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FC4850D" w14:textId="77777777" w:rsidR="007F0036" w:rsidRPr="00F85B7B" w:rsidRDefault="007F0036" w:rsidP="006E75E9">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4A38339C" w14:textId="77777777" w:rsidR="00B50498" w:rsidRDefault="00B50498" w:rsidP="00F96867">
      <w:pPr>
        <w:rPr>
          <w:rStyle w:val="PageNumber"/>
          <w:rFonts w:ascii="Arial Narrow" w:hAnsi="Arial Narrow"/>
          <w:b/>
          <w:i/>
          <w:sz w:val="24"/>
          <w:szCs w:val="24"/>
          <w:lang w:val="ro-RO"/>
        </w:rPr>
      </w:pPr>
    </w:p>
    <w:p w14:paraId="134F3D76" w14:textId="77777777" w:rsidR="00E623E8" w:rsidRDefault="00E623E8" w:rsidP="00F96867">
      <w:pPr>
        <w:rPr>
          <w:rStyle w:val="PageNumber"/>
          <w:rFonts w:ascii="Arial Narrow" w:hAnsi="Arial Narrow"/>
          <w:b/>
          <w:i/>
          <w:sz w:val="24"/>
          <w:szCs w:val="24"/>
          <w:lang w:val="ro-RO"/>
        </w:rPr>
      </w:pPr>
    </w:p>
    <w:p w14:paraId="296A591A" w14:textId="77777777" w:rsidR="00F96867" w:rsidRPr="00EC25AF" w:rsidRDefault="00F96867" w:rsidP="00F96867">
      <w:pPr>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623E8" w:rsidRDefault="00E5056B" w:rsidP="00285ADF">
      <w:pPr>
        <w:jc w:val="right"/>
        <w:rPr>
          <w:rFonts w:ascii="Times New Roman" w:hAnsi="Times New Roman"/>
          <w:i/>
          <w:noProof/>
          <w:sz w:val="22"/>
          <w:szCs w:val="22"/>
          <w:lang w:val="ro-RO"/>
        </w:rPr>
      </w:pPr>
      <w:r w:rsidRPr="00E623E8">
        <w:rPr>
          <w:rStyle w:val="PageNumber"/>
          <w:rFonts w:ascii="Times New Roman" w:hAnsi="Times New Roman"/>
          <w:b/>
          <w:i/>
          <w:sz w:val="22"/>
          <w:szCs w:val="22"/>
          <w:lang w:val="ro-RO"/>
        </w:rPr>
        <w:lastRenderedPageBreak/>
        <w:t xml:space="preserve">FORMULARUL </w:t>
      </w:r>
      <w:r w:rsidR="00AE6FC1" w:rsidRPr="00E623E8">
        <w:rPr>
          <w:rStyle w:val="PageNumber"/>
          <w:rFonts w:ascii="Times New Roman" w:hAnsi="Times New Roman"/>
          <w:b/>
          <w:i/>
          <w:sz w:val="22"/>
          <w:szCs w:val="22"/>
          <w:lang w:val="ro-RO"/>
        </w:rPr>
        <w:t>nr.</w:t>
      </w:r>
      <w:r w:rsidR="00285ADF" w:rsidRPr="00E623E8">
        <w:rPr>
          <w:rStyle w:val="PageNumber"/>
          <w:rFonts w:ascii="Times New Roman" w:hAnsi="Times New Roman"/>
          <w:b/>
          <w:i/>
          <w:sz w:val="22"/>
          <w:szCs w:val="22"/>
          <w:lang w:val="ro-RO"/>
        </w:rPr>
        <w:t xml:space="preserve"> </w:t>
      </w:r>
      <w:r w:rsidR="00896BF1" w:rsidRPr="00E623E8">
        <w:rPr>
          <w:rStyle w:val="PageNumber"/>
          <w:rFonts w:ascii="Times New Roman" w:hAnsi="Times New Roman"/>
          <w:b/>
          <w:i/>
          <w:sz w:val="22"/>
          <w:szCs w:val="22"/>
          <w:lang w:val="ro-RO"/>
        </w:rPr>
        <w:t>1</w:t>
      </w:r>
    </w:p>
    <w:p w14:paraId="7A512E3B" w14:textId="77777777" w:rsidR="00E5056B" w:rsidRPr="00E623E8" w:rsidRDefault="00E5056B" w:rsidP="00E5056B">
      <w:pPr>
        <w:jc w:val="both"/>
        <w:outlineLvl w:val="0"/>
        <w:rPr>
          <w:rFonts w:ascii="Times New Roman" w:hAnsi="Times New Roman"/>
          <w:i/>
          <w:noProof/>
          <w:sz w:val="22"/>
          <w:szCs w:val="22"/>
          <w:lang w:val="ro-RO"/>
        </w:rPr>
      </w:pPr>
    </w:p>
    <w:p w14:paraId="17678852"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OFERTANTUL</w:t>
      </w:r>
    </w:p>
    <w:p w14:paraId="79E56111"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__________________</w:t>
      </w:r>
    </w:p>
    <w:p w14:paraId="6FC9BA9D" w14:textId="77777777" w:rsidR="00054DB3" w:rsidRPr="00E623E8" w:rsidRDefault="00054DB3" w:rsidP="00054DB3">
      <w:pPr>
        <w:ind w:firstLine="720"/>
        <w:jc w:val="both"/>
        <w:rPr>
          <w:rFonts w:ascii="Times New Roman" w:hAnsi="Times New Roman"/>
          <w:i/>
          <w:sz w:val="22"/>
          <w:szCs w:val="22"/>
          <w:lang w:val="ro-RO"/>
        </w:rPr>
      </w:pPr>
      <w:r w:rsidRPr="00E623E8">
        <w:rPr>
          <w:rFonts w:ascii="Times New Roman" w:hAnsi="Times New Roman"/>
          <w:sz w:val="22"/>
          <w:szCs w:val="22"/>
          <w:lang w:val="ro-RO"/>
        </w:rPr>
        <w:t xml:space="preserve">   </w:t>
      </w:r>
      <w:r w:rsidRPr="00E623E8">
        <w:rPr>
          <w:rFonts w:ascii="Times New Roman" w:hAnsi="Times New Roman"/>
          <w:i/>
          <w:sz w:val="22"/>
          <w:szCs w:val="22"/>
          <w:lang w:val="ro-RO"/>
        </w:rPr>
        <w:t>(denumirea/numele)</w:t>
      </w:r>
    </w:p>
    <w:p w14:paraId="2909198A" w14:textId="77777777" w:rsidR="00054DB3" w:rsidRPr="00E623E8" w:rsidRDefault="00054DB3" w:rsidP="00054DB3">
      <w:pPr>
        <w:jc w:val="center"/>
        <w:rPr>
          <w:rFonts w:ascii="Times New Roman" w:hAnsi="Times New Roman"/>
          <w:b/>
          <w:sz w:val="22"/>
          <w:szCs w:val="22"/>
          <w:lang w:val="ro-RO"/>
        </w:rPr>
      </w:pPr>
    </w:p>
    <w:p w14:paraId="5D258A63" w14:textId="77777777" w:rsidR="00054DB3" w:rsidRPr="00E623E8" w:rsidRDefault="00054DB3" w:rsidP="00054DB3">
      <w:pPr>
        <w:jc w:val="center"/>
        <w:rPr>
          <w:rFonts w:ascii="Times New Roman" w:hAnsi="Times New Roman"/>
          <w:b/>
          <w:sz w:val="22"/>
          <w:szCs w:val="22"/>
          <w:lang w:val="ro-RO"/>
        </w:rPr>
      </w:pPr>
    </w:p>
    <w:p w14:paraId="043AEE35" w14:textId="77777777" w:rsidR="00054DB3" w:rsidRPr="00E623E8" w:rsidRDefault="00385480" w:rsidP="00054DB3">
      <w:pPr>
        <w:jc w:val="center"/>
        <w:rPr>
          <w:rFonts w:ascii="Times New Roman" w:hAnsi="Times New Roman"/>
          <w:b/>
          <w:sz w:val="22"/>
          <w:szCs w:val="22"/>
          <w:lang w:val="ro-RO"/>
        </w:rPr>
      </w:pPr>
      <w:r w:rsidRPr="00E623E8">
        <w:rPr>
          <w:rFonts w:ascii="Times New Roman" w:hAnsi="Times New Roman"/>
          <w:b/>
          <w:sz w:val="22"/>
          <w:szCs w:val="22"/>
          <w:lang w:val="ro-RO"/>
        </w:rPr>
        <w:t>FORMULAR DE OFERTĂ</w:t>
      </w:r>
    </w:p>
    <w:p w14:paraId="63D10C7E" w14:textId="77777777" w:rsidR="00054DB3" w:rsidRPr="00E623E8" w:rsidRDefault="00385480"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Că</w:t>
      </w:r>
      <w:r w:rsidR="00054DB3" w:rsidRPr="00E623E8">
        <w:rPr>
          <w:rFonts w:ascii="Times New Roman" w:hAnsi="Times New Roman"/>
          <w:sz w:val="22"/>
          <w:szCs w:val="22"/>
          <w:lang w:val="ro-RO"/>
        </w:rPr>
        <w:t>tre ....................................................................................................</w:t>
      </w:r>
    </w:p>
    <w:p w14:paraId="65D9222D" w14:textId="77777777" w:rsidR="00054DB3" w:rsidRPr="00E623E8" w:rsidRDefault="00054DB3" w:rsidP="00054DB3">
      <w:pPr>
        <w:ind w:left="720" w:firstLine="720"/>
        <w:jc w:val="both"/>
        <w:rPr>
          <w:rFonts w:ascii="Times New Roman" w:hAnsi="Times New Roman"/>
          <w:i/>
          <w:sz w:val="22"/>
          <w:szCs w:val="22"/>
          <w:lang w:val="ro-RO"/>
        </w:rPr>
      </w:pPr>
      <w:r w:rsidRPr="00E623E8">
        <w:rPr>
          <w:rFonts w:ascii="Times New Roman" w:hAnsi="Times New Roman"/>
          <w:i/>
          <w:sz w:val="22"/>
          <w:szCs w:val="22"/>
          <w:lang w:val="ro-RO"/>
        </w:rPr>
        <w:t xml:space="preserve">         </w:t>
      </w:r>
      <w:r w:rsidR="00385480" w:rsidRPr="00E623E8">
        <w:rPr>
          <w:rFonts w:ascii="Times New Roman" w:hAnsi="Times New Roman"/>
          <w:i/>
          <w:sz w:val="22"/>
          <w:szCs w:val="22"/>
          <w:lang w:val="ro-RO"/>
        </w:rPr>
        <w:t xml:space="preserve">            (denumirea autorității contractante și adresa completă</w:t>
      </w:r>
      <w:r w:rsidRPr="00E623E8">
        <w:rPr>
          <w:rFonts w:ascii="Times New Roman" w:hAnsi="Times New Roman"/>
          <w:i/>
          <w:sz w:val="22"/>
          <w:szCs w:val="22"/>
          <w:lang w:val="ro-RO"/>
        </w:rPr>
        <w:t>)</w:t>
      </w:r>
    </w:p>
    <w:p w14:paraId="56010179" w14:textId="77777777" w:rsidR="00054DB3" w:rsidRPr="00E623E8" w:rsidRDefault="00054DB3" w:rsidP="00054DB3">
      <w:pPr>
        <w:jc w:val="both"/>
        <w:rPr>
          <w:rFonts w:ascii="Times New Roman" w:hAnsi="Times New Roman"/>
          <w:sz w:val="22"/>
          <w:szCs w:val="22"/>
          <w:lang w:val="ro-RO"/>
        </w:rPr>
      </w:pPr>
    </w:p>
    <w:p w14:paraId="7FA252B9" w14:textId="77777777" w:rsidR="00054DB3" w:rsidRPr="00E623E8" w:rsidRDefault="00054DB3" w:rsidP="00054DB3">
      <w:pPr>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Domnilor,</w:t>
      </w:r>
    </w:p>
    <w:p w14:paraId="114C8643" w14:textId="14CE0E8E" w:rsidR="00054DB3" w:rsidRPr="00E623E8" w:rsidRDefault="00385480" w:rsidP="0039574E">
      <w:pPr>
        <w:pStyle w:val="Subtitle"/>
        <w:jc w:val="both"/>
        <w:rPr>
          <w:i/>
          <w:sz w:val="22"/>
          <w:szCs w:val="22"/>
          <w:lang w:val="it-IT"/>
        </w:rPr>
      </w:pPr>
      <w:r w:rsidRPr="00E623E8">
        <w:rPr>
          <w:sz w:val="22"/>
          <w:szCs w:val="22"/>
          <w:lang w:val="it-IT"/>
        </w:rPr>
        <w:t xml:space="preserve">    1. </w:t>
      </w:r>
      <w:r w:rsidRPr="00E623E8">
        <w:rPr>
          <w:b w:val="0"/>
          <w:bCs/>
          <w:sz w:val="22"/>
          <w:szCs w:val="22"/>
          <w:lang w:val="it-IT"/>
        </w:rPr>
        <w:t>Examinând documentația de atribuire, subsemnații, reprezentanț</w:t>
      </w:r>
      <w:r w:rsidR="00054DB3" w:rsidRPr="00E623E8">
        <w:rPr>
          <w:b w:val="0"/>
          <w:bCs/>
          <w:sz w:val="22"/>
          <w:szCs w:val="22"/>
          <w:lang w:val="it-IT"/>
        </w:rPr>
        <w:t>i ai ofertantului ______________________________</w:t>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r>
      <w:r w:rsidR="00D94FBD" w:rsidRPr="00E623E8">
        <w:rPr>
          <w:b w:val="0"/>
          <w:bCs/>
          <w:sz w:val="22"/>
          <w:szCs w:val="22"/>
          <w:lang w:val="it-IT"/>
        </w:rPr>
        <w:softHyphen/>
        <w:t xml:space="preserve">_               </w:t>
      </w:r>
      <w:r w:rsidR="00054DB3" w:rsidRPr="00E623E8">
        <w:rPr>
          <w:b w:val="0"/>
          <w:bCs/>
          <w:sz w:val="22"/>
          <w:szCs w:val="22"/>
          <w:lang w:val="it-IT"/>
        </w:rPr>
        <w:t xml:space="preserve">, </w:t>
      </w:r>
      <w:r w:rsidR="00285ADF" w:rsidRPr="00E623E8">
        <w:rPr>
          <w:b w:val="0"/>
          <w:bCs/>
          <w:i/>
          <w:sz w:val="22"/>
          <w:szCs w:val="22"/>
          <w:lang w:val="it-IT"/>
        </w:rPr>
        <w:t xml:space="preserve">(denumirea/numele ofertantului)     </w:t>
      </w:r>
      <w:r w:rsidR="00054DB3" w:rsidRPr="00E623E8">
        <w:rPr>
          <w:b w:val="0"/>
          <w:bCs/>
          <w:sz w:val="22"/>
          <w:szCs w:val="22"/>
          <w:lang w:val="it-IT"/>
        </w:rPr>
        <w:t xml:space="preserve">ne oferim ca, </w:t>
      </w:r>
      <w:r w:rsidRPr="00E623E8">
        <w:rPr>
          <w:b w:val="0"/>
          <w:bCs/>
          <w:sz w:val="22"/>
          <w:szCs w:val="22"/>
          <w:lang w:val="it-IT"/>
        </w:rPr>
        <w:t>în conformitate cu prevederile și cerinț</w:t>
      </w:r>
      <w:r w:rsidR="00054DB3" w:rsidRPr="00E623E8">
        <w:rPr>
          <w:b w:val="0"/>
          <w:bCs/>
          <w:sz w:val="22"/>
          <w:szCs w:val="22"/>
          <w:lang w:val="it-IT"/>
        </w:rPr>
        <w:t xml:space="preserve">ele cuprinse </w:t>
      </w:r>
      <w:r w:rsidRPr="00E623E8">
        <w:rPr>
          <w:b w:val="0"/>
          <w:bCs/>
          <w:sz w:val="22"/>
          <w:szCs w:val="22"/>
          <w:lang w:val="it-IT"/>
        </w:rPr>
        <w:t>în documentația mai sus menționată</w:t>
      </w:r>
      <w:r w:rsidR="00054DB3" w:rsidRPr="00E623E8">
        <w:rPr>
          <w:b w:val="0"/>
          <w:bCs/>
          <w:sz w:val="22"/>
          <w:szCs w:val="22"/>
          <w:lang w:val="it-IT"/>
        </w:rPr>
        <w:t>, s</w:t>
      </w:r>
      <w:r w:rsidR="008A7335" w:rsidRPr="00E623E8">
        <w:rPr>
          <w:b w:val="0"/>
          <w:bCs/>
          <w:sz w:val="22"/>
          <w:szCs w:val="22"/>
          <w:lang w:val="it-IT"/>
        </w:rPr>
        <w:t>ă</w:t>
      </w:r>
      <w:r w:rsidR="00054DB3" w:rsidRPr="00E623E8">
        <w:rPr>
          <w:b w:val="0"/>
          <w:bCs/>
          <w:sz w:val="22"/>
          <w:szCs w:val="22"/>
          <w:lang w:val="it-IT"/>
        </w:rPr>
        <w:t xml:space="preserve"> </w:t>
      </w:r>
      <w:r w:rsidR="003427D0" w:rsidRPr="00E623E8">
        <w:rPr>
          <w:b w:val="0"/>
          <w:bCs/>
          <w:sz w:val="22"/>
          <w:szCs w:val="22"/>
          <w:lang w:val="it-IT"/>
        </w:rPr>
        <w:t>prest</w:t>
      </w:r>
      <w:r w:rsidR="008A7335" w:rsidRPr="00E623E8">
        <w:rPr>
          <w:b w:val="0"/>
          <w:bCs/>
          <w:sz w:val="22"/>
          <w:szCs w:val="22"/>
          <w:lang w:val="it-IT"/>
        </w:rPr>
        <w:t xml:space="preserve">ăm </w:t>
      </w:r>
      <w:r w:rsidR="0039574E" w:rsidRPr="00E623E8">
        <w:rPr>
          <w:i/>
          <w:sz w:val="22"/>
          <w:szCs w:val="22"/>
          <w:lang w:val="it-IT"/>
        </w:rPr>
        <w:t>,,</w:t>
      </w:r>
      <w:r w:rsidR="007F0036" w:rsidRPr="00E623E8">
        <w:rPr>
          <w:sz w:val="22"/>
          <w:szCs w:val="22"/>
        </w:rPr>
        <w:t xml:space="preserve"> </w:t>
      </w:r>
      <w:r w:rsidR="003449C3" w:rsidRPr="00E623E8">
        <w:rPr>
          <w:i/>
          <w:sz w:val="22"/>
          <w:szCs w:val="22"/>
          <w:lang w:val="it-IT"/>
        </w:rPr>
        <w:t>Materiale personalizate pentru organizare eveniment cu titlul „Descoperă viitorul la Universitatea „Dunarea de Jos" din Galați - program de orientare şi explorare academică pentru elevii din Republica Moldova", nr. 351/1/GP/28.04.2026</w:t>
      </w:r>
      <w:r w:rsidR="0039574E" w:rsidRPr="00E623E8">
        <w:rPr>
          <w:i/>
          <w:sz w:val="22"/>
          <w:szCs w:val="22"/>
          <w:lang w:val="it-IT"/>
        </w:rPr>
        <w:t>’’</w:t>
      </w:r>
      <w:r w:rsidR="001D7CA2" w:rsidRPr="00E623E8">
        <w:rPr>
          <w:b w:val="0"/>
          <w:bCs/>
          <w:sz w:val="22"/>
          <w:szCs w:val="22"/>
          <w:lang w:val="it-IT"/>
        </w:rPr>
        <w:t xml:space="preserve"> </w:t>
      </w:r>
      <w:r w:rsidR="00054DB3" w:rsidRPr="00E623E8">
        <w:rPr>
          <w:b w:val="0"/>
          <w:bCs/>
          <w:sz w:val="22"/>
          <w:szCs w:val="22"/>
          <w:lang w:val="it-IT"/>
        </w:rPr>
        <w:t xml:space="preserve">pentru suma de ________________________ lei, </w:t>
      </w:r>
      <w:r w:rsidRPr="00E623E8">
        <w:rPr>
          <w:b w:val="0"/>
          <w:bCs/>
          <w:i/>
          <w:sz w:val="22"/>
          <w:szCs w:val="22"/>
          <w:lang w:val="it-IT"/>
        </w:rPr>
        <w:t>(suma în litere ș</w:t>
      </w:r>
      <w:r w:rsidR="00054DB3" w:rsidRPr="00E623E8">
        <w:rPr>
          <w:b w:val="0"/>
          <w:bCs/>
          <w:i/>
          <w:sz w:val="22"/>
          <w:szCs w:val="22"/>
          <w:lang w:val="it-IT"/>
        </w:rPr>
        <w:t xml:space="preserve">i în cifre)                                                    </w:t>
      </w:r>
      <w:r w:rsidRPr="00E623E8">
        <w:rPr>
          <w:b w:val="0"/>
          <w:bCs/>
          <w:sz w:val="22"/>
          <w:szCs w:val="22"/>
          <w:lang w:val="it-IT"/>
        </w:rPr>
        <w:t>la care se adaugă taxa pe valoarea adaugată</w:t>
      </w:r>
      <w:r w:rsidR="00054DB3" w:rsidRPr="00E623E8">
        <w:rPr>
          <w:b w:val="0"/>
          <w:bCs/>
          <w:sz w:val="22"/>
          <w:szCs w:val="22"/>
          <w:lang w:val="it-IT"/>
        </w:rPr>
        <w:t xml:space="preserve"> în valoare de ______________________  lei</w:t>
      </w:r>
      <w:r w:rsidRPr="00E623E8">
        <w:rPr>
          <w:b w:val="0"/>
          <w:bCs/>
          <w:i/>
          <w:sz w:val="22"/>
          <w:szCs w:val="22"/>
          <w:lang w:val="it-IT"/>
        </w:rPr>
        <w:t xml:space="preserve"> (suma în litere ș</w:t>
      </w:r>
      <w:r w:rsidR="00054DB3" w:rsidRPr="00E623E8">
        <w:rPr>
          <w:b w:val="0"/>
          <w:bCs/>
          <w:i/>
          <w:sz w:val="22"/>
          <w:szCs w:val="22"/>
          <w:lang w:val="it-IT"/>
        </w:rPr>
        <w:t>i în cifre)</w:t>
      </w:r>
    </w:p>
    <w:p w14:paraId="3FC75FFA"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2. Ne angajă</w:t>
      </w:r>
      <w:r w:rsidR="00054DB3" w:rsidRPr="00E623E8">
        <w:rPr>
          <w:rFonts w:ascii="Times New Roman" w:hAnsi="Times New Roman"/>
          <w:sz w:val="22"/>
          <w:szCs w:val="22"/>
          <w:lang w:val="it-IT"/>
        </w:rPr>
        <w:t>m ca,</w:t>
      </w:r>
      <w:r w:rsidRPr="00E623E8">
        <w:rPr>
          <w:rFonts w:ascii="Times New Roman" w:hAnsi="Times New Roman"/>
          <w:sz w:val="22"/>
          <w:szCs w:val="22"/>
          <w:lang w:val="it-IT"/>
        </w:rPr>
        <w:t xml:space="preserve"> în cazul în care oferta noastră este stabilită câștigătoare, să începem serviciile și să termină</w:t>
      </w:r>
      <w:r w:rsidR="00054DB3" w:rsidRPr="00E623E8">
        <w:rPr>
          <w:rFonts w:ascii="Times New Roman" w:hAnsi="Times New Roman"/>
          <w:sz w:val="22"/>
          <w:szCs w:val="22"/>
          <w:lang w:val="it-IT"/>
        </w:rPr>
        <w:t xml:space="preserve">m prestarea acestora în conformitate cu specificaţiile din caietul de sarcini în _______ </w:t>
      </w:r>
      <w:r w:rsidR="00054DB3" w:rsidRPr="00E623E8">
        <w:rPr>
          <w:rFonts w:ascii="Times New Roman" w:hAnsi="Times New Roman"/>
          <w:i/>
          <w:sz w:val="22"/>
          <w:szCs w:val="22"/>
          <w:lang w:val="it-IT"/>
        </w:rPr>
        <w:t>(perioada în litere si în cifre)</w:t>
      </w:r>
      <w:r w:rsidR="00054DB3" w:rsidRPr="00E623E8">
        <w:rPr>
          <w:rFonts w:ascii="Times New Roman" w:hAnsi="Times New Roman"/>
          <w:sz w:val="22"/>
          <w:szCs w:val="22"/>
          <w:lang w:val="it-IT"/>
        </w:rPr>
        <w:t xml:space="preserve">.                  </w:t>
      </w:r>
    </w:p>
    <w:p w14:paraId="5EB9D708"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3. Ne angajăm să menținem această ofertă valabilă pentru o durată</w:t>
      </w:r>
      <w:r w:rsidR="00054DB3" w:rsidRPr="00E623E8">
        <w:rPr>
          <w:rFonts w:ascii="Times New Roman" w:hAnsi="Times New Roman"/>
          <w:sz w:val="22"/>
          <w:szCs w:val="22"/>
          <w:lang w:val="it-IT"/>
        </w:rPr>
        <w:t xml:space="preserve"> de_</w:t>
      </w:r>
      <w:r w:rsidRPr="00E623E8">
        <w:rPr>
          <w:rFonts w:ascii="Times New Roman" w:hAnsi="Times New Roman"/>
          <w:sz w:val="22"/>
          <w:szCs w:val="22"/>
          <w:lang w:val="it-IT"/>
        </w:rPr>
        <w:t>_____________ zile, respectiv până</w:t>
      </w:r>
      <w:r w:rsidR="00054DB3" w:rsidRPr="00E623E8">
        <w:rPr>
          <w:rFonts w:ascii="Times New Roman" w:hAnsi="Times New Roman"/>
          <w:sz w:val="22"/>
          <w:szCs w:val="22"/>
          <w:lang w:val="it-IT"/>
        </w:rPr>
        <w:t xml:space="preserve"> la data de __________________</w:t>
      </w:r>
      <w:r w:rsidR="00054DB3" w:rsidRPr="00E623E8">
        <w:rPr>
          <w:rFonts w:ascii="Times New Roman" w:hAnsi="Times New Roman"/>
          <w:i/>
          <w:sz w:val="22"/>
          <w:szCs w:val="22"/>
          <w:lang w:val="it-IT"/>
        </w:rPr>
        <w:t xml:space="preserve">(durata în litere si în cifre)                                                                                                (ziua/luna/anul) </w:t>
      </w:r>
      <w:r w:rsidRPr="00E623E8">
        <w:rPr>
          <w:rFonts w:ascii="Times New Roman" w:hAnsi="Times New Roman"/>
          <w:sz w:val="22"/>
          <w:szCs w:val="22"/>
          <w:lang w:val="it-IT"/>
        </w:rPr>
        <w:t>și ea va rămâne obligatorie pentru noi și poate fi acceptată oricâ</w:t>
      </w:r>
      <w:r w:rsidR="00054DB3" w:rsidRPr="00E623E8">
        <w:rPr>
          <w:rFonts w:ascii="Times New Roman" w:hAnsi="Times New Roman"/>
          <w:sz w:val="22"/>
          <w:szCs w:val="22"/>
          <w:lang w:val="it-IT"/>
        </w:rPr>
        <w:t>nd înainte de expirarea perioadei de valabilitate.</w:t>
      </w:r>
    </w:p>
    <w:p w14:paraId="1A7B2640" w14:textId="77777777" w:rsidR="00054DB3" w:rsidRPr="00E623E8" w:rsidRDefault="00385480" w:rsidP="00285ADF">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4. Până la încheierea ș</w:t>
      </w:r>
      <w:r w:rsidR="00054DB3" w:rsidRPr="00E623E8">
        <w:rPr>
          <w:rFonts w:ascii="Times New Roman" w:hAnsi="Times New Roman"/>
          <w:sz w:val="22"/>
          <w:szCs w:val="22"/>
          <w:lang w:val="it-IT"/>
        </w:rPr>
        <w:t xml:space="preserve">i </w:t>
      </w:r>
      <w:r w:rsidRPr="00E623E8">
        <w:rPr>
          <w:rFonts w:ascii="Times New Roman" w:hAnsi="Times New Roman"/>
          <w:sz w:val="22"/>
          <w:szCs w:val="22"/>
          <w:lang w:val="it-IT"/>
        </w:rPr>
        <w:t>semnarea contractului de achiziție publică această ofertă, împreună cu comunicarea transmisă de dumneavoastră, prin care oferta noastră este stabilită câștigă</w:t>
      </w:r>
      <w:r w:rsidR="00054DB3" w:rsidRPr="00E623E8">
        <w:rPr>
          <w:rFonts w:ascii="Times New Roman" w:hAnsi="Times New Roman"/>
          <w:sz w:val="22"/>
          <w:szCs w:val="22"/>
          <w:lang w:val="it-IT"/>
        </w:rPr>
        <w:t>toare, vor constitui un contract angajant între noi.</w:t>
      </w:r>
    </w:p>
    <w:p w14:paraId="01771EA6" w14:textId="77777777" w:rsidR="00054DB3" w:rsidRPr="00E623E8" w:rsidRDefault="00054DB3" w:rsidP="00D94FBD">
      <w:pPr>
        <w:spacing w:line="276" w:lineRule="auto"/>
        <w:ind w:firstLine="720"/>
        <w:jc w:val="both"/>
        <w:rPr>
          <w:rFonts w:ascii="Times New Roman" w:hAnsi="Times New Roman"/>
          <w:sz w:val="22"/>
          <w:szCs w:val="22"/>
          <w:lang w:val="it-IT"/>
        </w:rPr>
      </w:pPr>
      <w:r w:rsidRPr="00E623E8">
        <w:rPr>
          <w:rFonts w:ascii="Times New Roman" w:hAnsi="Times New Roman"/>
          <w:sz w:val="22"/>
          <w:szCs w:val="22"/>
          <w:lang w:val="it-IT"/>
        </w:rPr>
        <w:t xml:space="preserve">    5. Întel</w:t>
      </w:r>
      <w:r w:rsidR="00385480" w:rsidRPr="00E623E8">
        <w:rPr>
          <w:rFonts w:ascii="Times New Roman" w:hAnsi="Times New Roman"/>
          <w:sz w:val="22"/>
          <w:szCs w:val="22"/>
          <w:lang w:val="it-IT"/>
        </w:rPr>
        <w:t>egem că nu sunteți obligați să acceptaț</w:t>
      </w:r>
      <w:r w:rsidR="003A3A32" w:rsidRPr="00E623E8">
        <w:rPr>
          <w:rFonts w:ascii="Times New Roman" w:hAnsi="Times New Roman"/>
          <w:sz w:val="22"/>
          <w:szCs w:val="22"/>
          <w:lang w:val="it-IT"/>
        </w:rPr>
        <w:t>i oferta cu cel mai scăzut preț sau orice altă ofertă pe care o puteț</w:t>
      </w:r>
      <w:r w:rsidRPr="00E623E8">
        <w:rPr>
          <w:rFonts w:ascii="Times New Roman" w:hAnsi="Times New Roman"/>
          <w:sz w:val="22"/>
          <w:szCs w:val="22"/>
          <w:lang w:val="it-IT"/>
        </w:rPr>
        <w:t>i primi.</w:t>
      </w:r>
    </w:p>
    <w:p w14:paraId="51DF7F06" w14:textId="77777777" w:rsidR="00E90516" w:rsidRPr="00E623E8" w:rsidRDefault="00E90516" w:rsidP="00054DB3">
      <w:pPr>
        <w:ind w:firstLine="720"/>
        <w:jc w:val="both"/>
        <w:rPr>
          <w:rFonts w:ascii="Times New Roman" w:hAnsi="Times New Roman"/>
          <w:sz w:val="22"/>
          <w:szCs w:val="22"/>
          <w:lang w:val="it-IT"/>
        </w:rPr>
      </w:pPr>
    </w:p>
    <w:p w14:paraId="0618F648"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Data _____/_____/_____</w:t>
      </w:r>
    </w:p>
    <w:p w14:paraId="06ACD2B8" w14:textId="77777777" w:rsidR="00E90516" w:rsidRPr="00E623E8" w:rsidRDefault="00E90516" w:rsidP="00054DB3">
      <w:pPr>
        <w:ind w:firstLine="720"/>
        <w:jc w:val="both"/>
        <w:rPr>
          <w:rFonts w:ascii="Times New Roman" w:hAnsi="Times New Roman"/>
          <w:sz w:val="22"/>
          <w:szCs w:val="22"/>
          <w:lang w:val="ro-RO"/>
        </w:rPr>
      </w:pPr>
    </w:p>
    <w:p w14:paraId="2F1C96EA" w14:textId="77777777" w:rsidR="00054DB3" w:rsidRPr="00E623E8" w:rsidRDefault="00054DB3" w:rsidP="00054DB3">
      <w:pPr>
        <w:ind w:firstLine="720"/>
        <w:jc w:val="both"/>
        <w:rPr>
          <w:rFonts w:ascii="Times New Roman" w:hAnsi="Times New Roman"/>
          <w:sz w:val="22"/>
          <w:szCs w:val="22"/>
          <w:lang w:val="ro-RO"/>
        </w:rPr>
      </w:pPr>
      <w:r w:rsidRPr="00E623E8">
        <w:rPr>
          <w:rFonts w:ascii="Times New Roman" w:hAnsi="Times New Roman"/>
          <w:sz w:val="22"/>
          <w:szCs w:val="22"/>
          <w:lang w:val="ro-RO"/>
        </w:rPr>
        <w:t xml:space="preserve">_____________, </w:t>
      </w:r>
      <w:r w:rsidR="00B27ACD" w:rsidRPr="00E623E8">
        <w:rPr>
          <w:rFonts w:ascii="Times New Roman" w:hAnsi="Times New Roman"/>
          <w:sz w:val="22"/>
          <w:szCs w:val="22"/>
          <w:lang w:val="ro-RO"/>
        </w:rPr>
        <w:t>î</w:t>
      </w:r>
      <w:r w:rsidRPr="00E623E8">
        <w:rPr>
          <w:rFonts w:ascii="Times New Roman" w:hAnsi="Times New Roman"/>
          <w:sz w:val="22"/>
          <w:szCs w:val="22"/>
          <w:lang w:val="ro-RO"/>
        </w:rPr>
        <w:t>n calitate de _____________________, legal autorizat sa semnez</w:t>
      </w:r>
    </w:p>
    <w:p w14:paraId="76D66014" w14:textId="77777777" w:rsidR="00054DB3" w:rsidRPr="00E623E8" w:rsidRDefault="00054DB3" w:rsidP="00054DB3">
      <w:pPr>
        <w:jc w:val="both"/>
        <w:rPr>
          <w:rFonts w:ascii="Times New Roman" w:hAnsi="Times New Roman"/>
          <w:i/>
          <w:sz w:val="22"/>
          <w:szCs w:val="22"/>
          <w:lang w:val="ro-RO"/>
        </w:rPr>
      </w:pPr>
      <w:r w:rsidRPr="00E623E8">
        <w:rPr>
          <w:rFonts w:ascii="Times New Roman" w:hAnsi="Times New Roman"/>
          <w:i/>
          <w:sz w:val="22"/>
          <w:szCs w:val="22"/>
          <w:lang w:val="ro-RO"/>
        </w:rPr>
        <w:t xml:space="preserve">                        (semnatura)</w:t>
      </w:r>
    </w:p>
    <w:p w14:paraId="1930CDA3" w14:textId="77777777" w:rsidR="00054DB3" w:rsidRPr="00E623E8" w:rsidRDefault="003A3A32" w:rsidP="00054DB3">
      <w:pPr>
        <w:jc w:val="both"/>
        <w:rPr>
          <w:rFonts w:ascii="Times New Roman" w:hAnsi="Times New Roman"/>
          <w:sz w:val="22"/>
          <w:szCs w:val="22"/>
          <w:lang w:val="ro-RO"/>
        </w:rPr>
      </w:pPr>
      <w:r w:rsidRPr="00E623E8">
        <w:rPr>
          <w:rFonts w:ascii="Times New Roman" w:hAnsi="Times New Roman"/>
          <w:sz w:val="22"/>
          <w:szCs w:val="22"/>
          <w:lang w:val="ro-RO"/>
        </w:rPr>
        <w:t>oferta pentru ș</w:t>
      </w:r>
      <w:r w:rsidR="00054DB3" w:rsidRPr="00E623E8">
        <w:rPr>
          <w:rFonts w:ascii="Times New Roman" w:hAnsi="Times New Roman"/>
          <w:sz w:val="22"/>
          <w:szCs w:val="22"/>
          <w:lang w:val="ro-RO"/>
        </w:rPr>
        <w:t xml:space="preserve">i </w:t>
      </w:r>
      <w:r w:rsidR="00B27ACD" w:rsidRPr="00E623E8">
        <w:rPr>
          <w:rFonts w:ascii="Times New Roman" w:hAnsi="Times New Roman"/>
          <w:sz w:val="22"/>
          <w:szCs w:val="22"/>
          <w:lang w:val="ro-RO"/>
        </w:rPr>
        <w:t>î</w:t>
      </w:r>
      <w:r w:rsidR="00054DB3" w:rsidRPr="00E623E8">
        <w:rPr>
          <w:rFonts w:ascii="Times New Roman" w:hAnsi="Times New Roman"/>
          <w:sz w:val="22"/>
          <w:szCs w:val="22"/>
          <w:lang w:val="ro-RO"/>
        </w:rPr>
        <w:t>n numele ____________________________________.</w:t>
      </w:r>
    </w:p>
    <w:p w14:paraId="004DAF20" w14:textId="5515A450" w:rsidR="00054DB3" w:rsidRPr="00E623E8" w:rsidRDefault="00E623E8" w:rsidP="00054DB3">
      <w:pPr>
        <w:jc w:val="both"/>
        <w:rPr>
          <w:rFonts w:ascii="Times New Roman" w:hAnsi="Times New Roman"/>
          <w:i/>
          <w:sz w:val="22"/>
          <w:szCs w:val="22"/>
          <w:lang w:val="ro-RO"/>
        </w:rPr>
      </w:pPr>
      <w:r w:rsidRPr="00E623E8">
        <w:rPr>
          <w:rFonts w:ascii="Times New Roman" w:hAnsi="Times New Roman"/>
          <w:noProof/>
          <w:sz w:val="22"/>
          <w:szCs w:val="22"/>
        </w:rPr>
        <mc:AlternateContent>
          <mc:Choice Requires="wps">
            <w:drawing>
              <wp:anchor distT="0" distB="0" distL="114300" distR="114300" simplePos="0" relativeHeight="251657728" behindDoc="1" locked="0" layoutInCell="1" allowOverlap="1" wp14:anchorId="7C2C4A94" wp14:editId="5DA7CE0A">
                <wp:simplePos x="0" y="0"/>
                <wp:positionH relativeFrom="column">
                  <wp:posOffset>-114300</wp:posOffset>
                </wp:positionH>
                <wp:positionV relativeFrom="paragraph">
                  <wp:posOffset>97790</wp:posOffset>
                </wp:positionV>
                <wp:extent cx="6035040" cy="2609850"/>
                <wp:effectExtent l="0" t="0"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2609850"/>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28296" id="Rectangle 2" o:spid="_x0000_s1026" alt="White marble" style="position:absolute;margin-left:-9pt;margin-top:7.7pt;width:475.2pt;height:2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" filled="f" stroked="f">
                <v:fill r:id="rId9" o:title="White marble" recolor="t" type="tile"/>
              </v:rect>
            </w:pict>
          </mc:Fallback>
        </mc:AlternateContent>
      </w:r>
      <w:r w:rsidR="00054DB3" w:rsidRPr="00E623E8">
        <w:rPr>
          <w:rFonts w:ascii="Times New Roman" w:hAnsi="Times New Roman"/>
          <w:sz w:val="22"/>
          <w:szCs w:val="22"/>
          <w:lang w:val="ro-RO"/>
        </w:rPr>
        <w:t xml:space="preserve">                                                       </w:t>
      </w:r>
      <w:r w:rsidR="00054DB3" w:rsidRPr="00E623E8">
        <w:rPr>
          <w:rFonts w:ascii="Times New Roman" w:hAnsi="Times New Roman"/>
          <w:i/>
          <w:sz w:val="22"/>
          <w:szCs w:val="22"/>
          <w:lang w:val="ro-RO"/>
        </w:rPr>
        <w:t>(denumirea/numele ofertantului)</w:t>
      </w:r>
    </w:p>
    <w:p w14:paraId="190BCEF3" w14:textId="77777777" w:rsidR="00E623E8" w:rsidRPr="00E623E8" w:rsidRDefault="00E623E8" w:rsidP="00054DB3">
      <w:pPr>
        <w:jc w:val="both"/>
        <w:rPr>
          <w:rFonts w:ascii="Times New Roman" w:hAnsi="Times New Roman"/>
          <w:i/>
          <w:sz w:val="22"/>
          <w:szCs w:val="22"/>
          <w:lang w:val="ro-RO"/>
        </w:rPr>
      </w:pPr>
    </w:p>
    <w:p w14:paraId="1178123F" w14:textId="77777777" w:rsidR="00E623E8" w:rsidRPr="00E623E8" w:rsidRDefault="00E623E8" w:rsidP="00E623E8">
      <w:pPr>
        <w:spacing w:after="120"/>
        <w:rPr>
          <w:rFonts w:ascii="Times New Roman" w:hAnsi="Times New Roman"/>
          <w:i/>
          <w:sz w:val="22"/>
          <w:szCs w:val="22"/>
          <w:lang w:val="fr-FR"/>
        </w:rPr>
      </w:pPr>
      <w:proofErr w:type="spellStart"/>
      <w:r w:rsidRPr="00E623E8">
        <w:rPr>
          <w:rFonts w:ascii="Times New Roman" w:hAnsi="Times New Roman"/>
          <w:i/>
          <w:sz w:val="22"/>
          <w:szCs w:val="22"/>
          <w:lang w:val="fr-FR"/>
        </w:rPr>
        <w:t>Semnătura</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sau</w:t>
      </w:r>
      <w:proofErr w:type="spellEnd"/>
      <w:r w:rsidRPr="00E623E8">
        <w:rPr>
          <w:rFonts w:ascii="Times New Roman" w:hAnsi="Times New Roman"/>
          <w:i/>
          <w:sz w:val="22"/>
          <w:szCs w:val="22"/>
          <w:lang w:val="fr-FR"/>
        </w:rPr>
        <w:t xml:space="preserve"> a </w:t>
      </w:r>
      <w:proofErr w:type="spellStart"/>
      <w:r w:rsidRPr="00E623E8">
        <w:rPr>
          <w:rFonts w:ascii="Times New Roman" w:hAnsi="Times New Roman"/>
          <w:i/>
          <w:sz w:val="22"/>
          <w:szCs w:val="22"/>
          <w:lang w:val="fr-FR"/>
        </w:rPr>
        <w:t>reprezentantului</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p>
    <w:p w14:paraId="4660BBD9" w14:textId="77777777" w:rsidR="00E623E8" w:rsidRPr="00E623E8" w:rsidRDefault="00E623E8" w:rsidP="00E623E8">
      <w:pPr>
        <w:spacing w:after="120"/>
        <w:jc w:val="both"/>
        <w:rPr>
          <w:rFonts w:ascii="Times New Roman" w:hAnsi="Times New Roman"/>
          <w:i/>
          <w:sz w:val="22"/>
          <w:szCs w:val="22"/>
          <w:lang w:val="fr-FR"/>
        </w:rPr>
      </w:pPr>
      <w:proofErr w:type="spellStart"/>
      <w:proofErr w:type="gramStart"/>
      <w:r w:rsidRPr="00E623E8">
        <w:rPr>
          <w:rFonts w:ascii="Times New Roman" w:hAnsi="Times New Roman"/>
          <w:i/>
          <w:sz w:val="22"/>
          <w:szCs w:val="22"/>
          <w:lang w:val="fr-FR"/>
        </w:rPr>
        <w:t>Numele</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şi</w:t>
      </w:r>
      <w:proofErr w:type="spellEnd"/>
      <w:proofErr w:type="gram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prenumele</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semnatarului</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0813602F"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Capacitate</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semnătura</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6A5D9136" w14:textId="77777777" w:rsidR="00E623E8" w:rsidRPr="00E623E8" w:rsidRDefault="00E623E8" w:rsidP="00E623E8">
      <w:pPr>
        <w:spacing w:after="120"/>
        <w:jc w:val="both"/>
        <w:rPr>
          <w:rFonts w:ascii="Times New Roman" w:hAnsi="Times New Roman"/>
          <w:b/>
          <w:i/>
          <w:sz w:val="22"/>
          <w:szCs w:val="22"/>
          <w:lang w:val="fr-FR"/>
        </w:rPr>
      </w:pPr>
      <w:proofErr w:type="spellStart"/>
      <w:r w:rsidRPr="00E623E8">
        <w:rPr>
          <w:rFonts w:ascii="Times New Roman" w:hAnsi="Times New Roman"/>
          <w:b/>
          <w:i/>
          <w:sz w:val="22"/>
          <w:szCs w:val="22"/>
          <w:lang w:val="fr-FR"/>
        </w:rPr>
        <w:t>Detalii</w:t>
      </w:r>
      <w:proofErr w:type="spellEnd"/>
      <w:r w:rsidRPr="00E623E8">
        <w:rPr>
          <w:rFonts w:ascii="Times New Roman" w:hAnsi="Times New Roman"/>
          <w:b/>
          <w:i/>
          <w:sz w:val="22"/>
          <w:szCs w:val="22"/>
          <w:lang w:val="fr-FR"/>
        </w:rPr>
        <w:t xml:space="preserve"> </w:t>
      </w:r>
      <w:proofErr w:type="spellStart"/>
      <w:r w:rsidRPr="00E623E8">
        <w:rPr>
          <w:rFonts w:ascii="Times New Roman" w:hAnsi="Times New Roman"/>
          <w:b/>
          <w:i/>
          <w:sz w:val="22"/>
          <w:szCs w:val="22"/>
          <w:lang w:val="fr-FR"/>
        </w:rPr>
        <w:t>despre</w:t>
      </w:r>
      <w:proofErr w:type="spellEnd"/>
      <w:r w:rsidRPr="00E623E8">
        <w:rPr>
          <w:rFonts w:ascii="Times New Roman" w:hAnsi="Times New Roman"/>
          <w:b/>
          <w:i/>
          <w:sz w:val="22"/>
          <w:szCs w:val="22"/>
          <w:lang w:val="fr-FR"/>
        </w:rPr>
        <w:t xml:space="preserve"> </w:t>
      </w:r>
      <w:proofErr w:type="spellStart"/>
      <w:r w:rsidRPr="00E623E8">
        <w:rPr>
          <w:rFonts w:ascii="Times New Roman" w:hAnsi="Times New Roman"/>
          <w:b/>
          <w:i/>
          <w:sz w:val="22"/>
          <w:szCs w:val="22"/>
          <w:lang w:val="fr-FR"/>
        </w:rPr>
        <w:t>ofertant</w:t>
      </w:r>
      <w:proofErr w:type="spellEnd"/>
      <w:r w:rsidRPr="00E623E8">
        <w:rPr>
          <w:rFonts w:ascii="Times New Roman" w:hAnsi="Times New Roman"/>
          <w:b/>
          <w:i/>
          <w:sz w:val="22"/>
          <w:szCs w:val="22"/>
          <w:lang w:val="fr-FR"/>
        </w:rPr>
        <w:t xml:space="preserve"> </w:t>
      </w:r>
    </w:p>
    <w:p w14:paraId="2298AFEB"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Numele</w:t>
      </w:r>
      <w:proofErr w:type="spellEnd"/>
      <w:r w:rsidRPr="00E623E8">
        <w:rPr>
          <w:rFonts w:ascii="Times New Roman" w:hAnsi="Times New Roman"/>
          <w:i/>
          <w:sz w:val="22"/>
          <w:szCs w:val="22"/>
          <w:lang w:val="fr-FR"/>
        </w:rPr>
        <w:t xml:space="preserve"> </w:t>
      </w:r>
      <w:proofErr w:type="spellStart"/>
      <w:proofErr w:type="gramStart"/>
      <w:r w:rsidRPr="00E623E8">
        <w:rPr>
          <w:rFonts w:ascii="Times New Roman" w:hAnsi="Times New Roman"/>
          <w:i/>
          <w:sz w:val="22"/>
          <w:szCs w:val="22"/>
          <w:lang w:val="fr-FR"/>
        </w:rPr>
        <w:t>ofertantului</w:t>
      </w:r>
      <w:proofErr w:type="spellEnd"/>
      <w:r w:rsidRPr="00E623E8">
        <w:rPr>
          <w:rFonts w:ascii="Times New Roman" w:hAnsi="Times New Roman"/>
          <w:i/>
          <w:sz w:val="22"/>
          <w:szCs w:val="22"/>
          <w:lang w:val="fr-FR"/>
        </w:rPr>
        <w:t xml:space="preserve">  </w:t>
      </w:r>
      <w:r w:rsidRPr="00E623E8">
        <w:rPr>
          <w:rFonts w:ascii="Times New Roman" w:hAnsi="Times New Roman"/>
          <w:i/>
          <w:sz w:val="22"/>
          <w:szCs w:val="22"/>
          <w:lang w:val="fr-FR"/>
        </w:rPr>
        <w:tab/>
      </w:r>
      <w:proofErr w:type="gram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6A1820B"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Ţara</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reşedinţă</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0D06B844"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5D7BB21"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 xml:space="preserve"> de </w:t>
      </w:r>
      <w:proofErr w:type="spellStart"/>
      <w:r w:rsidRPr="00E623E8">
        <w:rPr>
          <w:rFonts w:ascii="Times New Roman" w:hAnsi="Times New Roman"/>
          <w:i/>
          <w:sz w:val="22"/>
          <w:szCs w:val="22"/>
          <w:lang w:val="fr-FR"/>
        </w:rPr>
        <w:t>corespondenţă</w:t>
      </w:r>
      <w:proofErr w:type="spellEnd"/>
      <w:r w:rsidRPr="00E623E8">
        <w:rPr>
          <w:rFonts w:ascii="Times New Roman" w:hAnsi="Times New Roman"/>
          <w:i/>
          <w:sz w:val="22"/>
          <w:szCs w:val="22"/>
          <w:lang w:val="fr-FR"/>
        </w:rPr>
        <w:t xml:space="preserve"> (</w:t>
      </w:r>
      <w:proofErr w:type="spellStart"/>
      <w:r w:rsidRPr="00E623E8">
        <w:rPr>
          <w:rFonts w:ascii="Times New Roman" w:hAnsi="Times New Roman"/>
          <w:i/>
          <w:sz w:val="22"/>
          <w:szCs w:val="22"/>
          <w:lang w:val="fr-FR"/>
        </w:rPr>
        <w:t>dacă</w:t>
      </w:r>
      <w:proofErr w:type="spellEnd"/>
      <w:r w:rsidRPr="00E623E8">
        <w:rPr>
          <w:rFonts w:ascii="Times New Roman" w:hAnsi="Times New Roman"/>
          <w:i/>
          <w:sz w:val="22"/>
          <w:szCs w:val="22"/>
          <w:lang w:val="fr-FR"/>
        </w:rPr>
        <w:t xml:space="preserve"> este </w:t>
      </w:r>
      <w:proofErr w:type="spellStart"/>
      <w:r w:rsidRPr="00E623E8">
        <w:rPr>
          <w:rFonts w:ascii="Times New Roman" w:hAnsi="Times New Roman"/>
          <w:i/>
          <w:sz w:val="22"/>
          <w:szCs w:val="22"/>
          <w:lang w:val="fr-FR"/>
        </w:rPr>
        <w:t>diferită</w:t>
      </w:r>
      <w:proofErr w:type="spellEnd"/>
      <w:r w:rsidRPr="00E623E8">
        <w:rPr>
          <w:rFonts w:ascii="Times New Roman" w:hAnsi="Times New Roman"/>
          <w:i/>
          <w:sz w:val="22"/>
          <w:szCs w:val="22"/>
          <w:lang w:val="fr-FR"/>
        </w:rPr>
        <w:t>)</w:t>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5032C431" w14:textId="77777777" w:rsidR="00E623E8" w:rsidRPr="00E623E8" w:rsidRDefault="00E623E8" w:rsidP="00E623E8">
      <w:pPr>
        <w:spacing w:after="120"/>
        <w:jc w:val="both"/>
        <w:rPr>
          <w:rFonts w:ascii="Times New Roman" w:hAnsi="Times New Roman"/>
          <w:i/>
          <w:sz w:val="22"/>
          <w:szCs w:val="22"/>
          <w:lang w:val="fr-FR"/>
        </w:rPr>
      </w:pPr>
      <w:proofErr w:type="spellStart"/>
      <w:r w:rsidRPr="00E623E8">
        <w:rPr>
          <w:rFonts w:ascii="Times New Roman" w:hAnsi="Times New Roman"/>
          <w:i/>
          <w:sz w:val="22"/>
          <w:szCs w:val="22"/>
          <w:lang w:val="fr-FR"/>
        </w:rPr>
        <w:t>Adresa</w:t>
      </w:r>
      <w:proofErr w:type="spellEnd"/>
      <w:r w:rsidRPr="00E623E8">
        <w:rPr>
          <w:rFonts w:ascii="Times New Roman" w:hAnsi="Times New Roman"/>
          <w:i/>
          <w:sz w:val="22"/>
          <w:szCs w:val="22"/>
          <w:lang w:val="fr-FR"/>
        </w:rPr>
        <w:t xml:space="preserve"> </w:t>
      </w:r>
      <w:proofErr w:type="gramStart"/>
      <w:r w:rsidRPr="00E623E8">
        <w:rPr>
          <w:rFonts w:ascii="Times New Roman" w:hAnsi="Times New Roman"/>
          <w:i/>
          <w:sz w:val="22"/>
          <w:szCs w:val="22"/>
          <w:lang w:val="fr-FR"/>
        </w:rPr>
        <w:t>de e-mail</w:t>
      </w:r>
      <w:proofErr w:type="gramEnd"/>
      <w:r w:rsidRPr="00E623E8">
        <w:rPr>
          <w:rFonts w:ascii="Times New Roman" w:hAnsi="Times New Roman"/>
          <w:i/>
          <w:sz w:val="22"/>
          <w:szCs w:val="22"/>
          <w:lang w:val="fr-FR"/>
        </w:rPr>
        <w:t xml:space="preserve">                                                                                    .....................................................</w:t>
      </w:r>
    </w:p>
    <w:p w14:paraId="469D7886" w14:textId="77777777" w:rsidR="00E623E8" w:rsidRPr="00E623E8" w:rsidRDefault="00E623E8" w:rsidP="00E623E8">
      <w:pPr>
        <w:spacing w:after="120"/>
        <w:jc w:val="both"/>
        <w:rPr>
          <w:rFonts w:ascii="Times New Roman" w:hAnsi="Times New Roman"/>
          <w:i/>
          <w:sz w:val="22"/>
          <w:szCs w:val="22"/>
          <w:lang w:val="fr-FR"/>
        </w:rPr>
      </w:pPr>
      <w:r w:rsidRPr="00E623E8">
        <w:rPr>
          <w:rFonts w:ascii="Times New Roman" w:hAnsi="Times New Roman"/>
          <w:i/>
          <w:sz w:val="22"/>
          <w:szCs w:val="22"/>
          <w:lang w:val="fr-FR"/>
        </w:rPr>
        <w:t>Telefon / Fax</w:t>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r>
      <w:r w:rsidRPr="00E623E8">
        <w:rPr>
          <w:rFonts w:ascii="Times New Roman" w:hAnsi="Times New Roman"/>
          <w:i/>
          <w:sz w:val="22"/>
          <w:szCs w:val="22"/>
          <w:lang w:val="fr-FR"/>
        </w:rPr>
        <w:tab/>
        <w:t xml:space="preserve">        .....................................................</w:t>
      </w:r>
    </w:p>
    <w:p w14:paraId="222575A9" w14:textId="77777777" w:rsidR="00E623E8" w:rsidRPr="00E623E8" w:rsidRDefault="00E623E8" w:rsidP="00E623E8">
      <w:pPr>
        <w:spacing w:after="120"/>
        <w:jc w:val="both"/>
        <w:rPr>
          <w:rFonts w:ascii="Times New Roman" w:hAnsi="Times New Roman"/>
          <w:i/>
          <w:sz w:val="22"/>
          <w:szCs w:val="22"/>
          <w:lang w:val="it-IT"/>
        </w:rPr>
      </w:pPr>
      <w:r w:rsidRPr="00E623E8">
        <w:rPr>
          <w:rFonts w:ascii="Times New Roman" w:hAnsi="Times New Roman"/>
          <w:i/>
          <w:sz w:val="22"/>
          <w:szCs w:val="22"/>
          <w:lang w:val="it-IT"/>
        </w:rPr>
        <w:t xml:space="preserve">Data </w:t>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r>
      <w:r w:rsidRPr="00E623E8">
        <w:rPr>
          <w:rFonts w:ascii="Times New Roman" w:hAnsi="Times New Roman"/>
          <w:i/>
          <w:sz w:val="22"/>
          <w:szCs w:val="22"/>
          <w:lang w:val="it-IT"/>
        </w:rPr>
        <w:tab/>
        <w:t xml:space="preserve">                                 .....................................................</w:t>
      </w:r>
    </w:p>
    <w:p w14:paraId="3F4407FC" w14:textId="77777777" w:rsidR="00E5056B" w:rsidRPr="00EC25AF" w:rsidRDefault="00054DB3" w:rsidP="00054DB3">
      <w:pPr>
        <w:jc w:val="right"/>
        <w:rPr>
          <w:rFonts w:ascii="Arial Narrow" w:hAnsi="Arial Narrow"/>
          <w:i/>
          <w:noProof/>
          <w:sz w:val="24"/>
          <w:szCs w:val="24"/>
          <w:lang w:val="it-IT"/>
        </w:rPr>
      </w:pPr>
      <w:r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28FD81E8"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6E664917" w14:textId="6A17D6E0" w:rsidR="00522071" w:rsidRDefault="0039574E" w:rsidP="00FC46F1">
      <w:pPr>
        <w:ind w:right="1440"/>
        <w:jc w:val="center"/>
        <w:outlineLvl w:val="0"/>
        <w:rPr>
          <w:rFonts w:ascii="Times New Roman" w:eastAsia="Times New Roman" w:hAnsi="Times New Roman"/>
          <w:b/>
          <w:sz w:val="24"/>
          <w:szCs w:val="24"/>
          <w:lang w:val="ro-RO"/>
        </w:rPr>
      </w:pPr>
      <w:r w:rsidRPr="0039574E">
        <w:rPr>
          <w:rFonts w:ascii="Times New Roman" w:eastAsia="Times New Roman" w:hAnsi="Times New Roman"/>
          <w:b/>
          <w:sz w:val="24"/>
          <w:szCs w:val="24"/>
          <w:lang w:val="ro-RO"/>
        </w:rPr>
        <w:t>,,</w:t>
      </w:r>
      <w:r w:rsidR="00B20090" w:rsidRPr="00B20090">
        <w:rPr>
          <w:rFonts w:ascii="Times New Roman" w:eastAsia="Times New Roman" w:hAnsi="Times New Roman"/>
          <w:b/>
          <w:sz w:val="24"/>
          <w:szCs w:val="24"/>
          <w:lang w:val="ro-RO"/>
        </w:rPr>
        <w:t xml:space="preserve"> </w:t>
      </w:r>
      <w:r w:rsidR="003449C3" w:rsidRPr="003449C3">
        <w:rPr>
          <w:rFonts w:ascii="Times New Roman" w:eastAsia="Times New Roman" w:hAnsi="Times New Roman"/>
          <w:b/>
          <w:sz w:val="24"/>
          <w:szCs w:val="24"/>
          <w:lang w:val="ro-RO"/>
        </w:rPr>
        <w:t>Materiale personalizate pentru organizare eveniment cu titlul „Descoperă viitorul la Universitatea „Dunarea de Jos" din Galați - program de orientare şi explorare academică pentru elevii din Republica Moldova", nr. 351/1/GP/28.04.2026</w:t>
      </w:r>
    </w:p>
    <w:p w14:paraId="62BF4535" w14:textId="77777777" w:rsidR="0039574E" w:rsidRPr="00B20090" w:rsidRDefault="0039574E" w:rsidP="0039574E">
      <w:pPr>
        <w:ind w:right="1440"/>
        <w:jc w:val="center"/>
        <w:outlineLvl w:val="0"/>
        <w:rPr>
          <w:rFonts w:ascii="Arial Narrow" w:hAnsi="Arial Narrow"/>
          <w:b/>
          <w:bCs/>
          <w:sz w:val="24"/>
          <w:szCs w:val="24"/>
          <w:lang w:val="it-IT"/>
        </w:rPr>
      </w:pPr>
    </w:p>
    <w:tbl>
      <w:tblPr>
        <w:tblW w:w="996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07"/>
        <w:gridCol w:w="990"/>
        <w:gridCol w:w="1080"/>
        <w:gridCol w:w="1620"/>
        <w:gridCol w:w="1620"/>
        <w:gridCol w:w="1710"/>
      </w:tblGrid>
      <w:tr w:rsidR="00E623E8" w:rsidRPr="00D04227" w14:paraId="5FEB496D" w14:textId="68A30ADA" w:rsidTr="00E623E8">
        <w:tc>
          <w:tcPr>
            <w:tcW w:w="540" w:type="dxa"/>
            <w:vAlign w:val="center"/>
          </w:tcPr>
          <w:p w14:paraId="0491786E" w14:textId="378CB7BD"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Pr>
                <w:rFonts w:ascii="Times New Roman" w:eastAsia="Calibri" w:hAnsi="Times New Roman"/>
                <w:b/>
                <w:iCs/>
                <w:lang w:val="ro-RO"/>
              </w:rPr>
              <w:t>. crt.</w:t>
            </w:r>
          </w:p>
        </w:tc>
        <w:tc>
          <w:tcPr>
            <w:tcW w:w="2407" w:type="dxa"/>
            <w:vAlign w:val="center"/>
          </w:tcPr>
          <w:p w14:paraId="5BC5CEDA"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90" w:type="dxa"/>
            <w:vAlign w:val="center"/>
          </w:tcPr>
          <w:p w14:paraId="0CACA4DD" w14:textId="77777777" w:rsidR="00E623E8" w:rsidRPr="00D04227" w:rsidRDefault="00E623E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080" w:type="dxa"/>
            <w:vAlign w:val="center"/>
          </w:tcPr>
          <w:p w14:paraId="563D7AAA"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20" w:type="dxa"/>
            <w:vAlign w:val="center"/>
          </w:tcPr>
          <w:p w14:paraId="4A64D179"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620" w:type="dxa"/>
            <w:vAlign w:val="center"/>
          </w:tcPr>
          <w:p w14:paraId="18C4F8FC"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E623E8" w:rsidRPr="00D04227" w:rsidRDefault="00E623E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c>
          <w:tcPr>
            <w:tcW w:w="1710" w:type="dxa"/>
          </w:tcPr>
          <w:p w14:paraId="643D9BAC" w14:textId="77777777" w:rsidR="00E623E8" w:rsidRPr="00E623E8" w:rsidRDefault="00E623E8" w:rsidP="00E623E8">
            <w:pPr>
              <w:overflowPunct/>
              <w:autoSpaceDE/>
              <w:autoSpaceDN/>
              <w:adjustRightInd/>
              <w:jc w:val="center"/>
              <w:textAlignment w:val="auto"/>
              <w:rPr>
                <w:rFonts w:ascii="Times New Roman" w:eastAsia="Calibri" w:hAnsi="Times New Roman"/>
                <w:b/>
                <w:iCs/>
                <w:lang w:val="ro-RO"/>
              </w:rPr>
            </w:pPr>
            <w:r w:rsidRPr="00E623E8">
              <w:rPr>
                <w:rFonts w:ascii="Times New Roman" w:eastAsia="Calibri" w:hAnsi="Times New Roman"/>
                <w:b/>
                <w:iCs/>
                <w:lang w:val="ro-RO"/>
              </w:rPr>
              <w:t>Taxa pe valoarea</w:t>
            </w:r>
          </w:p>
          <w:p w14:paraId="51E43293" w14:textId="2A8A026F" w:rsidR="00E623E8" w:rsidRPr="00D04227" w:rsidRDefault="00E623E8" w:rsidP="00E623E8">
            <w:pPr>
              <w:overflowPunct/>
              <w:autoSpaceDE/>
              <w:autoSpaceDN/>
              <w:adjustRightInd/>
              <w:jc w:val="center"/>
              <w:textAlignment w:val="auto"/>
              <w:rPr>
                <w:rFonts w:ascii="Times New Roman" w:eastAsia="Calibri" w:hAnsi="Times New Roman"/>
                <w:b/>
                <w:iCs/>
                <w:lang w:val="ro-RO"/>
              </w:rPr>
            </w:pPr>
            <w:r w:rsidRPr="00E623E8">
              <w:rPr>
                <w:rFonts w:ascii="Times New Roman" w:eastAsia="Calibri" w:hAnsi="Times New Roman"/>
                <w:b/>
                <w:iCs/>
                <w:lang w:val="ro-RO"/>
              </w:rPr>
              <w:t>ad</w:t>
            </w:r>
            <w:r w:rsidRPr="00E623E8">
              <w:rPr>
                <w:rFonts w:ascii="Times New Roman" w:eastAsia="Calibri" w:hAnsi="Times New Roman" w:hint="cs"/>
                <w:b/>
                <w:iCs/>
                <w:lang w:val="ro-RO"/>
              </w:rPr>
              <w:t>ă</w:t>
            </w:r>
            <w:r w:rsidRPr="00E623E8">
              <w:rPr>
                <w:rFonts w:ascii="Times New Roman" w:eastAsia="Calibri" w:hAnsi="Times New Roman"/>
                <w:b/>
                <w:iCs/>
                <w:lang w:val="ro-RO"/>
              </w:rPr>
              <w:t>ugat</w:t>
            </w:r>
            <w:r w:rsidRPr="00E623E8">
              <w:rPr>
                <w:rFonts w:ascii="Times New Roman" w:eastAsia="Calibri" w:hAnsi="Times New Roman" w:hint="cs"/>
                <w:b/>
                <w:iCs/>
                <w:lang w:val="ro-RO"/>
              </w:rPr>
              <w:t>ă</w:t>
            </w:r>
            <w:r w:rsidRPr="00E623E8">
              <w:rPr>
                <w:rFonts w:ascii="Times New Roman" w:eastAsia="Calibri" w:hAnsi="Times New Roman"/>
                <w:b/>
                <w:iCs/>
                <w:lang w:val="ro-RO"/>
              </w:rPr>
              <w:t xml:space="preserve"> RON</w:t>
            </w:r>
          </w:p>
        </w:tc>
      </w:tr>
      <w:tr w:rsidR="00E623E8" w:rsidRPr="00D04227" w14:paraId="0ED383D7" w14:textId="3A750207" w:rsidTr="00E623E8">
        <w:tc>
          <w:tcPr>
            <w:tcW w:w="540" w:type="dxa"/>
            <w:vAlign w:val="center"/>
          </w:tcPr>
          <w:p w14:paraId="606CD361" w14:textId="77777777" w:rsidR="00E623E8" w:rsidRPr="00D04227" w:rsidRDefault="00E623E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407" w:type="dxa"/>
            <w:vAlign w:val="center"/>
          </w:tcPr>
          <w:p w14:paraId="49F628F3" w14:textId="77777777"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90" w:type="dxa"/>
            <w:vAlign w:val="center"/>
          </w:tcPr>
          <w:p w14:paraId="6FB1A587" w14:textId="03088604"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080" w:type="dxa"/>
            <w:vAlign w:val="center"/>
          </w:tcPr>
          <w:p w14:paraId="0D282189" w14:textId="0EF20DE1"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20" w:type="dxa"/>
            <w:vAlign w:val="center"/>
          </w:tcPr>
          <w:p w14:paraId="579B310D" w14:textId="03A10AD3"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620" w:type="dxa"/>
            <w:vAlign w:val="center"/>
          </w:tcPr>
          <w:p w14:paraId="77B5A6F9" w14:textId="551555F7"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c>
          <w:tcPr>
            <w:tcW w:w="1710" w:type="dxa"/>
          </w:tcPr>
          <w:p w14:paraId="35DB8B1A" w14:textId="2138AB9C" w:rsidR="00E623E8" w:rsidRPr="00D04227" w:rsidRDefault="00E623E8" w:rsidP="00461CF8">
            <w:pPr>
              <w:overflowPunct/>
              <w:autoSpaceDE/>
              <w:autoSpaceDN/>
              <w:adjustRightInd/>
              <w:jc w:val="center"/>
              <w:textAlignment w:val="auto"/>
              <w:rPr>
                <w:rFonts w:ascii="Times New Roman" w:eastAsia="Calibri" w:hAnsi="Times New Roman"/>
                <w:b/>
                <w:iCs/>
                <w:lang w:val="ro-RO"/>
              </w:rPr>
            </w:pPr>
            <w:r>
              <w:rPr>
                <w:rFonts w:ascii="Times New Roman" w:eastAsia="Calibri" w:hAnsi="Times New Roman"/>
                <w:b/>
                <w:iCs/>
                <w:lang w:val="ro-RO"/>
              </w:rPr>
              <w:t>6=5*21%</w:t>
            </w:r>
          </w:p>
        </w:tc>
      </w:tr>
      <w:tr w:rsidR="00E623E8" w:rsidRPr="003449C3" w14:paraId="2E80166B" w14:textId="42744601" w:rsidTr="00E623E8">
        <w:trPr>
          <w:trHeight w:val="710"/>
        </w:trPr>
        <w:tc>
          <w:tcPr>
            <w:tcW w:w="540" w:type="dxa"/>
            <w:vAlign w:val="center"/>
          </w:tcPr>
          <w:p w14:paraId="63757970" w14:textId="1D3BD1C0" w:rsidR="00E623E8" w:rsidRPr="00D04227" w:rsidRDefault="00E623E8" w:rsidP="00E623E8">
            <w:pPr>
              <w:jc w:val="center"/>
              <w:rPr>
                <w:rFonts w:ascii="Times New Roman" w:eastAsia="Calibri" w:hAnsi="Times New Roman"/>
                <w:bCs/>
                <w:iCs/>
                <w:lang w:val="ro-RO"/>
              </w:rPr>
            </w:pPr>
            <w:r>
              <w:rPr>
                <w:rFonts w:ascii="Times New Roman" w:eastAsia="Calibri" w:hAnsi="Times New Roman"/>
                <w:bCs/>
                <w:iCs/>
                <w:lang w:val="ro-RO"/>
              </w:rPr>
              <w:t>1</w:t>
            </w:r>
          </w:p>
        </w:tc>
        <w:tc>
          <w:tcPr>
            <w:tcW w:w="2407" w:type="dxa"/>
            <w:tcBorders>
              <w:top w:val="single" w:sz="4" w:space="0" w:color="auto"/>
              <w:left w:val="single" w:sz="4" w:space="0" w:color="auto"/>
              <w:bottom w:val="single" w:sz="4" w:space="0" w:color="auto"/>
              <w:right w:val="single" w:sz="4" w:space="0" w:color="auto"/>
            </w:tcBorders>
            <w:vAlign w:val="center"/>
          </w:tcPr>
          <w:p w14:paraId="2CC0AF94" w14:textId="185E1165" w:rsidR="00E623E8" w:rsidRPr="00245766" w:rsidRDefault="00E623E8" w:rsidP="00E623E8">
            <w:pPr>
              <w:rPr>
                <w:rFonts w:ascii="Times New Roman" w:eastAsia="Calibri" w:hAnsi="Times New Roman"/>
                <w:b/>
                <w:sz w:val="22"/>
                <w:szCs w:val="22"/>
                <w:lang w:val="it-IT"/>
              </w:rPr>
            </w:pPr>
            <w:r w:rsidRPr="00AF4C8A">
              <w:rPr>
                <w:rFonts w:ascii="Times New Roman" w:eastAsia="Calibri" w:hAnsi="Times New Roman"/>
                <w:iCs/>
                <w:sz w:val="24"/>
                <w:szCs w:val="24"/>
                <w:lang w:val="it-IT"/>
              </w:rPr>
              <w:t>Tricouri personalizate</w:t>
            </w:r>
            <w:r>
              <w:rPr>
                <w:rFonts w:ascii="Times New Roman" w:eastAsia="Calibri" w:hAnsi="Times New Roman"/>
                <w:iCs/>
                <w:sz w:val="24"/>
                <w:szCs w:val="24"/>
                <w:lang w:val="it-IT"/>
              </w:rPr>
              <w:t>, marimea L</w:t>
            </w:r>
          </w:p>
        </w:tc>
        <w:tc>
          <w:tcPr>
            <w:tcW w:w="990" w:type="dxa"/>
            <w:vAlign w:val="center"/>
          </w:tcPr>
          <w:p w14:paraId="1FEDF7C6" w14:textId="2CD70B8A" w:rsidR="00E623E8" w:rsidRPr="00245766" w:rsidRDefault="00E623E8" w:rsidP="00E623E8">
            <w:pPr>
              <w:overflowPunct/>
              <w:autoSpaceDE/>
              <w:autoSpaceDN/>
              <w:adjustRightInd/>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buc</w:t>
            </w:r>
          </w:p>
        </w:tc>
        <w:tc>
          <w:tcPr>
            <w:tcW w:w="1080" w:type="dxa"/>
            <w:vAlign w:val="center"/>
          </w:tcPr>
          <w:p w14:paraId="07473A7B" w14:textId="0C3583B0" w:rsidR="00E623E8" w:rsidRPr="00245766" w:rsidRDefault="00E623E8"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30</w:t>
            </w:r>
          </w:p>
        </w:tc>
        <w:tc>
          <w:tcPr>
            <w:tcW w:w="1620" w:type="dxa"/>
            <w:vAlign w:val="center"/>
          </w:tcPr>
          <w:p w14:paraId="529B221A" w14:textId="77777777" w:rsidR="00E623E8" w:rsidRPr="00D04227" w:rsidRDefault="00E623E8" w:rsidP="00E623E8">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620" w:type="dxa"/>
            <w:vAlign w:val="center"/>
          </w:tcPr>
          <w:p w14:paraId="247819BC" w14:textId="77777777" w:rsidR="00E623E8" w:rsidRPr="00D04227" w:rsidRDefault="00E623E8" w:rsidP="00E623E8">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710" w:type="dxa"/>
            <w:vAlign w:val="center"/>
          </w:tcPr>
          <w:p w14:paraId="01AE5AE0" w14:textId="3AC6FD78"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3449C3" w14:paraId="4C50A8A2" w14:textId="18E0F3EE" w:rsidTr="00E623E8">
        <w:trPr>
          <w:trHeight w:val="710"/>
        </w:trPr>
        <w:tc>
          <w:tcPr>
            <w:tcW w:w="540" w:type="dxa"/>
            <w:vAlign w:val="center"/>
          </w:tcPr>
          <w:p w14:paraId="0704FC89" w14:textId="47271A04" w:rsidR="00E623E8" w:rsidRDefault="00E623E8" w:rsidP="00E623E8">
            <w:pPr>
              <w:jc w:val="center"/>
              <w:rPr>
                <w:rFonts w:ascii="Times New Roman" w:eastAsia="Calibri" w:hAnsi="Times New Roman"/>
                <w:bCs/>
                <w:iCs/>
                <w:lang w:val="ro-RO"/>
              </w:rPr>
            </w:pPr>
            <w:r>
              <w:rPr>
                <w:rFonts w:ascii="Times New Roman" w:eastAsia="Calibri" w:hAnsi="Times New Roman"/>
                <w:bCs/>
                <w:iCs/>
                <w:lang w:val="ro-RO"/>
              </w:rPr>
              <w:t>2</w:t>
            </w:r>
          </w:p>
        </w:tc>
        <w:tc>
          <w:tcPr>
            <w:tcW w:w="2407" w:type="dxa"/>
            <w:tcBorders>
              <w:top w:val="single" w:sz="4" w:space="0" w:color="auto"/>
              <w:left w:val="single" w:sz="4" w:space="0" w:color="auto"/>
              <w:bottom w:val="single" w:sz="4" w:space="0" w:color="auto"/>
              <w:right w:val="single" w:sz="4" w:space="0" w:color="auto"/>
            </w:tcBorders>
            <w:vAlign w:val="center"/>
          </w:tcPr>
          <w:p w14:paraId="6558C3CC" w14:textId="2763C9A6" w:rsidR="00E623E8" w:rsidRPr="00245766" w:rsidRDefault="00E623E8" w:rsidP="00E623E8">
            <w:pPr>
              <w:rPr>
                <w:rFonts w:ascii="Times New Roman" w:hAnsi="Times New Roman"/>
                <w:sz w:val="22"/>
                <w:szCs w:val="22"/>
                <w:lang w:val="it-IT"/>
              </w:rPr>
            </w:pPr>
            <w:r w:rsidRPr="00AF4C8A">
              <w:rPr>
                <w:rFonts w:ascii="Times New Roman" w:eastAsia="Calibri" w:hAnsi="Times New Roman"/>
                <w:iCs/>
                <w:sz w:val="24"/>
                <w:szCs w:val="24"/>
                <w:lang w:val="it-IT"/>
              </w:rPr>
              <w:t>Tricouri personalizate</w:t>
            </w:r>
            <w:r>
              <w:rPr>
                <w:rFonts w:ascii="Times New Roman" w:eastAsia="Calibri" w:hAnsi="Times New Roman"/>
                <w:iCs/>
                <w:sz w:val="24"/>
                <w:szCs w:val="24"/>
                <w:lang w:val="it-IT"/>
              </w:rPr>
              <w:t>, marimea XL</w:t>
            </w:r>
          </w:p>
        </w:tc>
        <w:tc>
          <w:tcPr>
            <w:tcW w:w="990" w:type="dxa"/>
          </w:tcPr>
          <w:p w14:paraId="195C5383" w14:textId="348CF447" w:rsidR="00E623E8" w:rsidRPr="00245766" w:rsidRDefault="00E623E8" w:rsidP="00E623E8">
            <w:pPr>
              <w:overflowPunct/>
              <w:autoSpaceDE/>
              <w:autoSpaceDN/>
              <w:adjustRightInd/>
              <w:jc w:val="center"/>
              <w:textAlignment w:val="auto"/>
              <w:rPr>
                <w:rFonts w:ascii="Times New Roman" w:eastAsia="Calibri" w:hAnsi="Times New Roman"/>
                <w:sz w:val="22"/>
                <w:szCs w:val="22"/>
                <w:lang w:val="ro-RO"/>
              </w:rPr>
            </w:pPr>
            <w:r w:rsidRPr="00C75DAA">
              <w:rPr>
                <w:rFonts w:ascii="Times New Roman" w:eastAsia="Calibri" w:hAnsi="Times New Roman"/>
                <w:sz w:val="22"/>
                <w:szCs w:val="22"/>
                <w:lang w:val="ro-RO"/>
              </w:rPr>
              <w:t>buc</w:t>
            </w:r>
          </w:p>
        </w:tc>
        <w:tc>
          <w:tcPr>
            <w:tcW w:w="1080" w:type="dxa"/>
            <w:vAlign w:val="center"/>
          </w:tcPr>
          <w:p w14:paraId="05FC795F" w14:textId="7C09A65D" w:rsidR="00E623E8" w:rsidRPr="00245766" w:rsidRDefault="00E623E8"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30</w:t>
            </w:r>
          </w:p>
        </w:tc>
        <w:tc>
          <w:tcPr>
            <w:tcW w:w="1620" w:type="dxa"/>
            <w:vAlign w:val="center"/>
          </w:tcPr>
          <w:p w14:paraId="41C8EE81" w14:textId="604A948B"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54729F28" w14:textId="283191E2"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08FABFEB" w14:textId="7EF6B656"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3449C3" w14:paraId="70DC3649" w14:textId="16A1454F" w:rsidTr="00247798">
        <w:trPr>
          <w:trHeight w:val="710"/>
        </w:trPr>
        <w:tc>
          <w:tcPr>
            <w:tcW w:w="540" w:type="dxa"/>
            <w:vAlign w:val="center"/>
          </w:tcPr>
          <w:p w14:paraId="55BA35C2" w14:textId="421DF0AE" w:rsidR="00E623E8" w:rsidRPr="00D04227" w:rsidRDefault="00E623E8" w:rsidP="00E623E8">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3</w:t>
            </w:r>
          </w:p>
        </w:tc>
        <w:tc>
          <w:tcPr>
            <w:tcW w:w="2407" w:type="dxa"/>
            <w:tcBorders>
              <w:top w:val="single" w:sz="4" w:space="0" w:color="auto"/>
              <w:left w:val="single" w:sz="4" w:space="0" w:color="auto"/>
              <w:bottom w:val="single" w:sz="4" w:space="0" w:color="auto"/>
              <w:right w:val="single" w:sz="4" w:space="0" w:color="auto"/>
            </w:tcBorders>
            <w:vAlign w:val="center"/>
          </w:tcPr>
          <w:p w14:paraId="63AD2A77" w14:textId="3A3BABAA" w:rsidR="00E623E8" w:rsidRPr="00245766" w:rsidRDefault="00E623E8" w:rsidP="00E623E8">
            <w:pPr>
              <w:rPr>
                <w:rFonts w:ascii="Times New Roman" w:hAnsi="Times New Roman"/>
                <w:sz w:val="22"/>
                <w:szCs w:val="22"/>
                <w:lang w:val="it-IT"/>
              </w:rPr>
            </w:pPr>
            <w:proofErr w:type="spellStart"/>
            <w:r w:rsidRPr="00AF4C8A">
              <w:rPr>
                <w:rFonts w:ascii="Times New Roman" w:eastAsia="Calibri" w:hAnsi="Times New Roman"/>
                <w:iCs/>
                <w:sz w:val="24"/>
                <w:szCs w:val="24"/>
              </w:rPr>
              <w:t>Tricouri</w:t>
            </w:r>
            <w:proofErr w:type="spellEnd"/>
            <w:r w:rsidRPr="00AF4C8A">
              <w:rPr>
                <w:rFonts w:ascii="Times New Roman" w:eastAsia="Calibri" w:hAnsi="Times New Roman"/>
                <w:iCs/>
                <w:sz w:val="24"/>
                <w:szCs w:val="24"/>
              </w:rPr>
              <w:t xml:space="preserve"> </w:t>
            </w:r>
            <w:proofErr w:type="spellStart"/>
            <w:r w:rsidRPr="00AF4C8A">
              <w:rPr>
                <w:rFonts w:ascii="Times New Roman" w:eastAsia="Calibri" w:hAnsi="Times New Roman"/>
                <w:iCs/>
                <w:sz w:val="24"/>
                <w:szCs w:val="24"/>
              </w:rPr>
              <w:t>personalizate</w:t>
            </w:r>
            <w:proofErr w:type="spellEnd"/>
            <w:r>
              <w:rPr>
                <w:rFonts w:ascii="Times New Roman" w:eastAsia="Calibri" w:hAnsi="Times New Roman"/>
                <w:iCs/>
                <w:sz w:val="24"/>
                <w:szCs w:val="24"/>
              </w:rPr>
              <w:t xml:space="preserve">, </w:t>
            </w:r>
            <w:proofErr w:type="spellStart"/>
            <w:r>
              <w:rPr>
                <w:rFonts w:ascii="Times New Roman" w:eastAsia="Calibri" w:hAnsi="Times New Roman"/>
                <w:iCs/>
                <w:sz w:val="24"/>
                <w:szCs w:val="24"/>
              </w:rPr>
              <w:t>marimea</w:t>
            </w:r>
            <w:proofErr w:type="spellEnd"/>
            <w:r>
              <w:rPr>
                <w:rFonts w:ascii="Times New Roman" w:eastAsia="Calibri" w:hAnsi="Times New Roman"/>
                <w:iCs/>
                <w:sz w:val="24"/>
                <w:szCs w:val="24"/>
              </w:rPr>
              <w:t xml:space="preserve"> </w:t>
            </w:r>
            <w:r>
              <w:rPr>
                <w:rFonts w:ascii="Times New Roman" w:eastAsia="Calibri" w:hAnsi="Times New Roman"/>
                <w:iCs/>
                <w:sz w:val="24"/>
                <w:szCs w:val="24"/>
              </w:rPr>
              <w:t>2</w:t>
            </w:r>
            <w:r>
              <w:rPr>
                <w:rFonts w:ascii="Times New Roman" w:eastAsia="Calibri" w:hAnsi="Times New Roman"/>
                <w:iCs/>
                <w:sz w:val="24"/>
                <w:szCs w:val="24"/>
              </w:rPr>
              <w:t>XL</w:t>
            </w:r>
          </w:p>
        </w:tc>
        <w:tc>
          <w:tcPr>
            <w:tcW w:w="990" w:type="dxa"/>
          </w:tcPr>
          <w:p w14:paraId="05431304" w14:textId="1E842621" w:rsidR="00E623E8" w:rsidRPr="00245766" w:rsidRDefault="00E623E8" w:rsidP="00E623E8">
            <w:pPr>
              <w:overflowPunct/>
              <w:autoSpaceDE/>
              <w:autoSpaceDN/>
              <w:adjustRightInd/>
              <w:jc w:val="center"/>
              <w:textAlignment w:val="auto"/>
              <w:rPr>
                <w:rFonts w:ascii="Times New Roman" w:eastAsia="Calibri" w:hAnsi="Times New Roman"/>
                <w:sz w:val="22"/>
                <w:szCs w:val="22"/>
                <w:lang w:val="ro-RO"/>
              </w:rPr>
            </w:pPr>
            <w:r w:rsidRPr="00C75DAA">
              <w:rPr>
                <w:rFonts w:ascii="Times New Roman" w:eastAsia="Calibri" w:hAnsi="Times New Roman"/>
                <w:sz w:val="22"/>
                <w:szCs w:val="22"/>
                <w:lang w:val="ro-RO"/>
              </w:rPr>
              <w:t>buc</w:t>
            </w:r>
          </w:p>
        </w:tc>
        <w:tc>
          <w:tcPr>
            <w:tcW w:w="1080" w:type="dxa"/>
          </w:tcPr>
          <w:p w14:paraId="793D36A0" w14:textId="19403D2A" w:rsidR="00E623E8" w:rsidRPr="00245766" w:rsidRDefault="00E623E8"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30</w:t>
            </w:r>
          </w:p>
        </w:tc>
        <w:tc>
          <w:tcPr>
            <w:tcW w:w="1620" w:type="dxa"/>
            <w:vAlign w:val="center"/>
          </w:tcPr>
          <w:p w14:paraId="3C657E7A" w14:textId="10B64879"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1CB1ECF5" w14:textId="3C06F45E"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43EC9E3F" w14:textId="55B6DEDC"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3449C3" w14:paraId="14A35CB5" w14:textId="677FB9B7" w:rsidTr="00130EDD">
        <w:trPr>
          <w:trHeight w:val="710"/>
        </w:trPr>
        <w:tc>
          <w:tcPr>
            <w:tcW w:w="540" w:type="dxa"/>
            <w:vAlign w:val="center"/>
          </w:tcPr>
          <w:p w14:paraId="441B623A" w14:textId="78D03AD3" w:rsidR="00E623E8" w:rsidRDefault="00E623E8" w:rsidP="00E623E8">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4</w:t>
            </w:r>
          </w:p>
        </w:tc>
        <w:tc>
          <w:tcPr>
            <w:tcW w:w="2407" w:type="dxa"/>
            <w:tcBorders>
              <w:top w:val="single" w:sz="4" w:space="0" w:color="auto"/>
              <w:left w:val="single" w:sz="4" w:space="0" w:color="auto"/>
              <w:bottom w:val="single" w:sz="4" w:space="0" w:color="auto"/>
              <w:right w:val="single" w:sz="4" w:space="0" w:color="auto"/>
            </w:tcBorders>
            <w:vAlign w:val="center"/>
          </w:tcPr>
          <w:p w14:paraId="699421C3" w14:textId="395334F2" w:rsidR="00E623E8" w:rsidRPr="0043759B" w:rsidRDefault="00E623E8" w:rsidP="00E623E8">
            <w:proofErr w:type="spellStart"/>
            <w:r w:rsidRPr="00AF4C8A">
              <w:rPr>
                <w:rFonts w:ascii="Times New Roman" w:eastAsia="Calibri" w:hAnsi="Times New Roman"/>
                <w:iCs/>
                <w:sz w:val="24"/>
                <w:szCs w:val="24"/>
              </w:rPr>
              <w:t>Tricouri</w:t>
            </w:r>
            <w:proofErr w:type="spellEnd"/>
            <w:r w:rsidRPr="00AF4C8A">
              <w:rPr>
                <w:rFonts w:ascii="Times New Roman" w:eastAsia="Calibri" w:hAnsi="Times New Roman"/>
                <w:iCs/>
                <w:sz w:val="24"/>
                <w:szCs w:val="24"/>
              </w:rPr>
              <w:t xml:space="preserve"> </w:t>
            </w:r>
            <w:proofErr w:type="spellStart"/>
            <w:r w:rsidRPr="00AF4C8A">
              <w:rPr>
                <w:rFonts w:ascii="Times New Roman" w:eastAsia="Calibri" w:hAnsi="Times New Roman"/>
                <w:iCs/>
                <w:sz w:val="24"/>
                <w:szCs w:val="24"/>
              </w:rPr>
              <w:t>personalizate</w:t>
            </w:r>
            <w:proofErr w:type="spellEnd"/>
            <w:r>
              <w:rPr>
                <w:rFonts w:ascii="Times New Roman" w:eastAsia="Calibri" w:hAnsi="Times New Roman"/>
                <w:iCs/>
                <w:sz w:val="24"/>
                <w:szCs w:val="24"/>
              </w:rPr>
              <w:t xml:space="preserve">, </w:t>
            </w:r>
            <w:proofErr w:type="spellStart"/>
            <w:r>
              <w:rPr>
                <w:rFonts w:ascii="Times New Roman" w:eastAsia="Calibri" w:hAnsi="Times New Roman"/>
                <w:iCs/>
                <w:sz w:val="24"/>
                <w:szCs w:val="24"/>
              </w:rPr>
              <w:t>marimea</w:t>
            </w:r>
            <w:proofErr w:type="spellEnd"/>
            <w:r>
              <w:rPr>
                <w:rFonts w:ascii="Times New Roman" w:eastAsia="Calibri" w:hAnsi="Times New Roman"/>
                <w:iCs/>
                <w:sz w:val="24"/>
                <w:szCs w:val="24"/>
              </w:rPr>
              <w:t xml:space="preserve"> 3XL</w:t>
            </w:r>
          </w:p>
        </w:tc>
        <w:tc>
          <w:tcPr>
            <w:tcW w:w="990" w:type="dxa"/>
          </w:tcPr>
          <w:p w14:paraId="72E02CC0" w14:textId="4EB78DC3" w:rsidR="00E623E8" w:rsidRDefault="00E623E8" w:rsidP="00E623E8">
            <w:pPr>
              <w:overflowPunct/>
              <w:autoSpaceDE/>
              <w:autoSpaceDN/>
              <w:adjustRightInd/>
              <w:jc w:val="center"/>
              <w:textAlignment w:val="auto"/>
              <w:rPr>
                <w:rFonts w:ascii="Times New Roman" w:eastAsia="Calibri" w:hAnsi="Times New Roman"/>
                <w:sz w:val="22"/>
                <w:szCs w:val="22"/>
                <w:lang w:val="ro-RO"/>
              </w:rPr>
            </w:pPr>
            <w:r w:rsidRPr="00C75DAA">
              <w:rPr>
                <w:rFonts w:ascii="Times New Roman" w:eastAsia="Calibri" w:hAnsi="Times New Roman"/>
                <w:sz w:val="22"/>
                <w:szCs w:val="22"/>
                <w:lang w:val="ro-RO"/>
              </w:rPr>
              <w:t>buc</w:t>
            </w:r>
          </w:p>
        </w:tc>
        <w:tc>
          <w:tcPr>
            <w:tcW w:w="1080" w:type="dxa"/>
          </w:tcPr>
          <w:p w14:paraId="1D21A5B5" w14:textId="50774601" w:rsidR="00E623E8" w:rsidRDefault="00E623E8"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10</w:t>
            </w:r>
          </w:p>
        </w:tc>
        <w:tc>
          <w:tcPr>
            <w:tcW w:w="1620" w:type="dxa"/>
            <w:vAlign w:val="center"/>
          </w:tcPr>
          <w:p w14:paraId="2EDED038" w14:textId="3FB5ABEF"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34E6C86A" w14:textId="3791B6EF"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2A0491BA" w14:textId="625B6E57"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3449C3" w14:paraId="7847E2AF" w14:textId="0C5743CC" w:rsidTr="00D82BCD">
        <w:trPr>
          <w:trHeight w:val="710"/>
        </w:trPr>
        <w:tc>
          <w:tcPr>
            <w:tcW w:w="540" w:type="dxa"/>
            <w:vAlign w:val="center"/>
          </w:tcPr>
          <w:p w14:paraId="6AD66370" w14:textId="676D962E" w:rsidR="00E623E8" w:rsidRDefault="00E623E8" w:rsidP="00E623E8">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5</w:t>
            </w:r>
          </w:p>
        </w:tc>
        <w:tc>
          <w:tcPr>
            <w:tcW w:w="2407" w:type="dxa"/>
            <w:tcBorders>
              <w:top w:val="single" w:sz="4" w:space="0" w:color="auto"/>
              <w:left w:val="single" w:sz="4" w:space="0" w:color="auto"/>
              <w:bottom w:val="single" w:sz="4" w:space="0" w:color="auto"/>
              <w:right w:val="single" w:sz="4" w:space="0" w:color="auto"/>
            </w:tcBorders>
            <w:vAlign w:val="center"/>
          </w:tcPr>
          <w:p w14:paraId="3DB1B94C" w14:textId="4822E7C1" w:rsidR="00E623E8" w:rsidRPr="0043759B" w:rsidRDefault="00E623E8" w:rsidP="00E623E8">
            <w:proofErr w:type="spellStart"/>
            <w:r w:rsidRPr="00AF4C8A">
              <w:rPr>
                <w:rFonts w:ascii="Times New Roman" w:eastAsia="Calibri" w:hAnsi="Times New Roman"/>
                <w:iCs/>
                <w:sz w:val="24"/>
                <w:szCs w:val="24"/>
              </w:rPr>
              <w:t>Halate</w:t>
            </w:r>
            <w:proofErr w:type="spellEnd"/>
            <w:r w:rsidRPr="00AF4C8A">
              <w:rPr>
                <w:rFonts w:ascii="Times New Roman" w:eastAsia="Calibri" w:hAnsi="Times New Roman"/>
                <w:iCs/>
                <w:sz w:val="24"/>
                <w:szCs w:val="24"/>
              </w:rPr>
              <w:t xml:space="preserve"> </w:t>
            </w:r>
            <w:proofErr w:type="spellStart"/>
            <w:r w:rsidRPr="00AF4C8A">
              <w:rPr>
                <w:rFonts w:ascii="Times New Roman" w:eastAsia="Calibri" w:hAnsi="Times New Roman"/>
                <w:iCs/>
                <w:sz w:val="24"/>
                <w:szCs w:val="24"/>
              </w:rPr>
              <w:t>laborator</w:t>
            </w:r>
            <w:proofErr w:type="spellEnd"/>
            <w:r w:rsidRPr="00AF4C8A">
              <w:rPr>
                <w:rFonts w:ascii="Times New Roman" w:eastAsia="Calibri" w:hAnsi="Times New Roman"/>
                <w:iCs/>
                <w:sz w:val="24"/>
                <w:szCs w:val="24"/>
              </w:rPr>
              <w:t xml:space="preserve"> </w:t>
            </w:r>
            <w:proofErr w:type="spellStart"/>
            <w:r w:rsidRPr="00AF4C8A">
              <w:rPr>
                <w:rFonts w:ascii="Times New Roman" w:eastAsia="Calibri" w:hAnsi="Times New Roman"/>
                <w:iCs/>
                <w:sz w:val="24"/>
                <w:szCs w:val="24"/>
              </w:rPr>
              <w:t>personalizate</w:t>
            </w:r>
            <w:proofErr w:type="spellEnd"/>
          </w:p>
        </w:tc>
        <w:tc>
          <w:tcPr>
            <w:tcW w:w="990" w:type="dxa"/>
          </w:tcPr>
          <w:p w14:paraId="661E6AF4" w14:textId="72C66082" w:rsidR="00E623E8" w:rsidRDefault="00E623E8" w:rsidP="00E623E8">
            <w:pPr>
              <w:overflowPunct/>
              <w:autoSpaceDE/>
              <w:autoSpaceDN/>
              <w:adjustRightInd/>
              <w:jc w:val="center"/>
              <w:textAlignment w:val="auto"/>
              <w:rPr>
                <w:rFonts w:ascii="Times New Roman" w:eastAsia="Calibri" w:hAnsi="Times New Roman"/>
                <w:sz w:val="22"/>
                <w:szCs w:val="22"/>
                <w:lang w:val="ro-RO"/>
              </w:rPr>
            </w:pPr>
            <w:r w:rsidRPr="00C75DAA">
              <w:rPr>
                <w:rFonts w:ascii="Times New Roman" w:eastAsia="Calibri" w:hAnsi="Times New Roman"/>
                <w:sz w:val="22"/>
                <w:szCs w:val="22"/>
                <w:lang w:val="ro-RO"/>
              </w:rPr>
              <w:t>buc</w:t>
            </w:r>
          </w:p>
        </w:tc>
        <w:tc>
          <w:tcPr>
            <w:tcW w:w="1080" w:type="dxa"/>
          </w:tcPr>
          <w:p w14:paraId="37FA0462" w14:textId="0AC574BA" w:rsidR="00E623E8" w:rsidRDefault="00E623E8" w:rsidP="00E623E8">
            <w:pPr>
              <w:overflowPunct/>
              <w:autoSpaceDE/>
              <w:autoSpaceDN/>
              <w:adjustRightInd/>
              <w:jc w:val="center"/>
              <w:textAlignment w:val="auto"/>
              <w:rPr>
                <w:rFonts w:ascii="Times New Roman" w:eastAsia="Calibri" w:hAnsi="Times New Roman"/>
                <w:bCs/>
                <w:sz w:val="22"/>
                <w:szCs w:val="22"/>
                <w:lang w:val="ro-RO"/>
              </w:rPr>
            </w:pPr>
            <w:r>
              <w:rPr>
                <w:rFonts w:ascii="Times New Roman" w:eastAsia="Calibri" w:hAnsi="Times New Roman"/>
                <w:sz w:val="22"/>
                <w:szCs w:val="22"/>
                <w:lang w:val="ro-RO"/>
              </w:rPr>
              <w:t>20</w:t>
            </w:r>
          </w:p>
        </w:tc>
        <w:tc>
          <w:tcPr>
            <w:tcW w:w="1620" w:type="dxa"/>
            <w:vAlign w:val="center"/>
          </w:tcPr>
          <w:p w14:paraId="0D86F31B" w14:textId="6C23B0C2"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0D28FB93" w14:textId="3040FCB0"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0AD09792" w14:textId="1C638117"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E623E8" w:rsidRPr="003449C3" w14:paraId="3FA065C6" w14:textId="7F5360D3" w:rsidTr="004579FF">
        <w:trPr>
          <w:trHeight w:val="710"/>
        </w:trPr>
        <w:tc>
          <w:tcPr>
            <w:tcW w:w="540" w:type="dxa"/>
            <w:vAlign w:val="center"/>
          </w:tcPr>
          <w:p w14:paraId="422D52F7" w14:textId="77777777" w:rsidR="00E623E8" w:rsidRDefault="00E623E8" w:rsidP="00E623E8">
            <w:pPr>
              <w:overflowPunct/>
              <w:autoSpaceDE/>
              <w:autoSpaceDN/>
              <w:adjustRightInd/>
              <w:jc w:val="center"/>
              <w:textAlignment w:val="auto"/>
              <w:rPr>
                <w:rFonts w:ascii="Times New Roman" w:eastAsia="Calibri" w:hAnsi="Times New Roman"/>
                <w:bCs/>
                <w:iCs/>
                <w:lang w:val="ro-RO"/>
              </w:rPr>
            </w:pPr>
          </w:p>
        </w:tc>
        <w:tc>
          <w:tcPr>
            <w:tcW w:w="4477" w:type="dxa"/>
            <w:gridSpan w:val="3"/>
          </w:tcPr>
          <w:p w14:paraId="49EBB8C7" w14:textId="0887035A" w:rsidR="00E623E8" w:rsidRPr="009A27DE" w:rsidRDefault="00E623E8" w:rsidP="00E623E8">
            <w:pPr>
              <w:overflowPunct/>
              <w:autoSpaceDE/>
              <w:autoSpaceDN/>
              <w:adjustRightInd/>
              <w:jc w:val="center"/>
              <w:textAlignment w:val="auto"/>
              <w:rPr>
                <w:rFonts w:ascii="Times New Roman" w:eastAsia="Calibri" w:hAnsi="Times New Roman"/>
                <w:b/>
                <w:lang w:val="ro-RO"/>
              </w:rPr>
            </w:pPr>
          </w:p>
        </w:tc>
        <w:tc>
          <w:tcPr>
            <w:tcW w:w="1620" w:type="dxa"/>
            <w:vAlign w:val="center"/>
          </w:tcPr>
          <w:p w14:paraId="731C73A5" w14:textId="7AB7BAC9"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620" w:type="dxa"/>
            <w:vAlign w:val="center"/>
          </w:tcPr>
          <w:p w14:paraId="258D7A7A" w14:textId="7585B078"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710" w:type="dxa"/>
            <w:vAlign w:val="center"/>
          </w:tcPr>
          <w:p w14:paraId="3CB685F9" w14:textId="7627EBDD" w:rsidR="00E623E8" w:rsidRPr="00D04227" w:rsidRDefault="00E623E8" w:rsidP="00E623E8">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B20090" w:rsidRDefault="00DB0C7A" w:rsidP="0089512D">
      <w:pPr>
        <w:ind w:right="1440"/>
        <w:outlineLvl w:val="0"/>
        <w:rPr>
          <w:rFonts w:ascii="Times New Roman" w:hAnsi="Times New Roman"/>
          <w:b/>
          <w:bCs/>
          <w:i/>
          <w:sz w:val="24"/>
          <w:szCs w:val="24"/>
          <w:lang w:val="it-IT"/>
        </w:rPr>
      </w:pPr>
    </w:p>
    <w:p w14:paraId="10665314" w14:textId="77777777" w:rsidR="00B20090"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Se va oferta întreg pachetul.</w:t>
      </w:r>
    </w:p>
    <w:p w14:paraId="2747D89E" w14:textId="408DD459" w:rsidR="00DB0C7A" w:rsidRPr="00B20090" w:rsidRDefault="00B20090" w:rsidP="00B20090">
      <w:pPr>
        <w:ind w:right="1440"/>
        <w:outlineLvl w:val="0"/>
        <w:rPr>
          <w:rFonts w:ascii="Times New Roman" w:hAnsi="Times New Roman"/>
          <w:b/>
          <w:bCs/>
          <w:i/>
          <w:sz w:val="24"/>
          <w:szCs w:val="24"/>
          <w:lang w:val="it-IT"/>
        </w:rPr>
      </w:pPr>
      <w:r w:rsidRPr="00B20090">
        <w:rPr>
          <w:rFonts w:ascii="Times New Roman" w:hAnsi="Times New Roman"/>
          <w:b/>
          <w:bCs/>
          <w:i/>
          <w:sz w:val="24"/>
          <w:szCs w:val="24"/>
          <w:lang w:val="it-IT"/>
        </w:rPr>
        <w:t>Nu se accept</w:t>
      </w:r>
      <w:r w:rsidRPr="00B20090">
        <w:rPr>
          <w:rFonts w:ascii="Times New Roman" w:hAnsi="Times New Roman" w:hint="cs"/>
          <w:b/>
          <w:bCs/>
          <w:i/>
          <w:sz w:val="24"/>
          <w:szCs w:val="24"/>
          <w:lang w:val="it-IT"/>
        </w:rPr>
        <w:t>ă</w:t>
      </w:r>
      <w:r w:rsidRPr="00B20090">
        <w:rPr>
          <w:rFonts w:ascii="Times New Roman" w:hAnsi="Times New Roman"/>
          <w:b/>
          <w:bCs/>
          <w:i/>
          <w:sz w:val="24"/>
          <w:szCs w:val="24"/>
          <w:lang w:val="it-IT"/>
        </w:rPr>
        <w:t xml:space="preserve"> oferte parțiale din cadrul pachetului și nici oferte alternative.</w:t>
      </w:r>
    </w:p>
    <w:p w14:paraId="22189174" w14:textId="77777777" w:rsidR="00B20090" w:rsidRPr="002F6DA3" w:rsidRDefault="00B20090"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59835EE4" w14:textId="77777777" w:rsidR="00441593" w:rsidRDefault="00441593" w:rsidP="0004768B">
      <w:pPr>
        <w:rPr>
          <w:rFonts w:ascii="Arial Narrow" w:hAnsi="Arial Narrow"/>
          <w:b/>
          <w:i/>
          <w:noProof/>
          <w:sz w:val="24"/>
          <w:szCs w:val="24"/>
          <w:lang w:val="it-IT"/>
        </w:rPr>
      </w:pPr>
    </w:p>
    <w:p w14:paraId="02ACA278" w14:textId="77777777" w:rsidR="003449C3" w:rsidRDefault="003449C3" w:rsidP="0004768B">
      <w:pPr>
        <w:rPr>
          <w:rFonts w:ascii="Arial Narrow" w:hAnsi="Arial Narrow"/>
          <w:b/>
          <w:i/>
          <w:noProof/>
          <w:sz w:val="24"/>
          <w:szCs w:val="24"/>
          <w:lang w:val="it-IT"/>
        </w:rPr>
      </w:pPr>
    </w:p>
    <w:p w14:paraId="6BE76525" w14:textId="77777777" w:rsidR="003449C3" w:rsidRDefault="003449C3" w:rsidP="0004768B">
      <w:pPr>
        <w:rPr>
          <w:rFonts w:ascii="Arial Narrow" w:hAnsi="Arial Narrow"/>
          <w:b/>
          <w:i/>
          <w:noProof/>
          <w:sz w:val="24"/>
          <w:szCs w:val="24"/>
          <w:lang w:val="it-IT"/>
        </w:rPr>
      </w:pPr>
    </w:p>
    <w:p w14:paraId="0588096B" w14:textId="77777777" w:rsidR="0004768B" w:rsidRDefault="0004768B" w:rsidP="0004768B">
      <w:pPr>
        <w:rPr>
          <w:rFonts w:ascii="Arial Narrow" w:hAnsi="Arial Narrow"/>
          <w:b/>
          <w:i/>
          <w:noProof/>
          <w:sz w:val="24"/>
          <w:szCs w:val="24"/>
          <w:lang w:val="it-IT"/>
        </w:rPr>
      </w:pPr>
    </w:p>
    <w:p w14:paraId="1F2DEB91" w14:textId="77777777" w:rsidR="0039574E" w:rsidRDefault="0039574E" w:rsidP="00CD3BF8">
      <w:pPr>
        <w:jc w:val="right"/>
        <w:rPr>
          <w:rFonts w:ascii="Arial Narrow" w:hAnsi="Arial Narrow"/>
          <w:b/>
          <w:i/>
          <w:noProof/>
          <w:sz w:val="24"/>
          <w:szCs w:val="24"/>
          <w:lang w:val="it-IT"/>
        </w:rPr>
      </w:pPr>
    </w:p>
    <w:p w14:paraId="7CC4DD87" w14:textId="7D757C49"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Pr="00B20090" w:rsidRDefault="006662FF" w:rsidP="00C831AD">
      <w:pPr>
        <w:spacing w:after="120"/>
        <w:jc w:val="center"/>
        <w:outlineLvl w:val="0"/>
        <w:rPr>
          <w:rFonts w:ascii="Arial Narrow" w:hAnsi="Arial Narrow" w:cs="Arial"/>
          <w:b/>
          <w:sz w:val="24"/>
          <w:szCs w:val="24"/>
          <w:lang w:val="it-IT"/>
        </w:rPr>
      </w:pPr>
      <w:r w:rsidRPr="00B20090">
        <w:rPr>
          <w:rFonts w:ascii="Arial Narrow" w:hAnsi="Arial Narrow" w:cs="Arial"/>
          <w:b/>
          <w:sz w:val="24"/>
          <w:szCs w:val="24"/>
          <w:lang w:val="it-IT"/>
        </w:rPr>
        <w:t>PROPUNERE TEHNICĂ</w:t>
      </w:r>
    </w:p>
    <w:p w14:paraId="595A28C7" w14:textId="26AFB98E" w:rsidR="009437D2" w:rsidRPr="003449C3" w:rsidRDefault="009437D2" w:rsidP="00C831AD">
      <w:pPr>
        <w:spacing w:after="120"/>
        <w:jc w:val="center"/>
        <w:outlineLvl w:val="0"/>
        <w:rPr>
          <w:rFonts w:ascii="Times New Roman" w:hAnsi="Times New Roman"/>
          <w:b/>
          <w:sz w:val="24"/>
          <w:szCs w:val="24"/>
          <w:lang w:val="it-IT"/>
        </w:rPr>
      </w:pPr>
      <w:r w:rsidRPr="00B20090">
        <w:rPr>
          <w:rFonts w:ascii="Arial Narrow" w:hAnsi="Arial Narrow" w:cs="Arial"/>
          <w:b/>
          <w:sz w:val="24"/>
          <w:szCs w:val="24"/>
          <w:lang w:val="it-IT"/>
        </w:rPr>
        <w:t>,,</w:t>
      </w:r>
      <w:r w:rsidR="007F0036" w:rsidRPr="007F0036">
        <w:rPr>
          <w:lang w:val="it-IT"/>
        </w:rPr>
        <w:t xml:space="preserve"> </w:t>
      </w:r>
      <w:r w:rsidR="003449C3" w:rsidRPr="003449C3">
        <w:rPr>
          <w:rFonts w:ascii="Times New Roman" w:hAnsi="Times New Roman"/>
          <w:b/>
          <w:color w:val="000000"/>
          <w:sz w:val="24"/>
          <w:szCs w:val="24"/>
          <w:lang w:val="it-IT"/>
        </w:rPr>
        <w:t>Materiale personalizate pentru organizare eveniment cu titlul „Descoperă viitorul la Universitatea „Dunarea de Jos" din Galați - program de orientare şi explorare academică pentru elevii din Republica Moldova", nr. 351/1/GP/28.04.2026</w:t>
      </w:r>
      <w:r w:rsidR="00962B17" w:rsidRPr="003449C3">
        <w:rPr>
          <w:rFonts w:ascii="Times New Roman" w:hAnsi="Times New Roman"/>
          <w:b/>
          <w:color w:val="000000"/>
          <w:sz w:val="24"/>
          <w:szCs w:val="24"/>
          <w:lang w:val="it-IT"/>
        </w:rPr>
        <w:t>”</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713"/>
      </w:tblGrid>
      <w:tr w:rsidR="003778B4" w:rsidRPr="002E1DB9" w14:paraId="0771A0EC" w14:textId="77777777" w:rsidTr="00D11670">
        <w:trPr>
          <w:trHeight w:val="800"/>
          <w:tblHeader/>
          <w:jc w:val="center"/>
        </w:trPr>
        <w:tc>
          <w:tcPr>
            <w:tcW w:w="4765" w:type="dxa"/>
            <w:tcMar>
              <w:left w:w="57" w:type="dxa"/>
              <w:right w:w="57" w:type="dxa"/>
            </w:tcMar>
            <w:vAlign w:val="center"/>
          </w:tcPr>
          <w:p w14:paraId="77F27257" w14:textId="77777777" w:rsidR="003778B4" w:rsidRPr="002E1DB9" w:rsidRDefault="003778B4" w:rsidP="001723A2">
            <w:pPr>
              <w:pStyle w:val="Heading2"/>
              <w:numPr>
                <w:ilvl w:val="0"/>
                <w:numId w:val="0"/>
              </w:numPr>
              <w:spacing w:line="276" w:lineRule="auto"/>
              <w:jc w:val="center"/>
              <w:rPr>
                <w:rFonts w:ascii="Times New Roman" w:hAnsi="Times New Roman"/>
                <w:i/>
                <w:iCs/>
                <w:caps/>
                <w:sz w:val="22"/>
              </w:rPr>
            </w:pPr>
            <w:r w:rsidRPr="002E1DB9">
              <w:rPr>
                <w:rFonts w:ascii="Times New Roman" w:hAnsi="Times New Roman"/>
                <w:i/>
                <w:iCs/>
                <w:caps/>
                <w:sz w:val="22"/>
              </w:rPr>
              <w:t>Cerinţe autoritate contractantă</w:t>
            </w:r>
          </w:p>
        </w:tc>
        <w:tc>
          <w:tcPr>
            <w:tcW w:w="5713" w:type="dxa"/>
            <w:tcMar>
              <w:left w:w="57" w:type="dxa"/>
              <w:right w:w="57" w:type="dxa"/>
            </w:tcMar>
            <w:vAlign w:val="center"/>
          </w:tcPr>
          <w:p w14:paraId="2B195F81" w14:textId="77777777" w:rsidR="003778B4" w:rsidRPr="002E1DB9" w:rsidRDefault="003778B4" w:rsidP="00C21552">
            <w:pPr>
              <w:pStyle w:val="Heading2"/>
              <w:numPr>
                <w:ilvl w:val="0"/>
                <w:numId w:val="0"/>
              </w:numPr>
              <w:spacing w:line="276" w:lineRule="auto"/>
              <w:jc w:val="center"/>
              <w:rPr>
                <w:rFonts w:ascii="Times New Roman" w:hAnsi="Times New Roman"/>
                <w:i/>
                <w:iCs/>
                <w:caps/>
                <w:sz w:val="22"/>
              </w:rPr>
            </w:pPr>
            <w:r w:rsidRPr="002E1DB9">
              <w:rPr>
                <w:rFonts w:ascii="Times New Roman" w:hAnsi="Times New Roman"/>
                <w:i/>
                <w:iCs/>
                <w:caps/>
                <w:sz w:val="22"/>
              </w:rPr>
              <w:t>PROPUNERE TEHNICĂ OFERTANT</w:t>
            </w:r>
          </w:p>
        </w:tc>
      </w:tr>
      <w:tr w:rsidR="003449C3" w:rsidRPr="002E1DB9" w14:paraId="73679EAE" w14:textId="77777777" w:rsidTr="00F87ACC">
        <w:trPr>
          <w:trHeight w:val="4373"/>
          <w:jc w:val="center"/>
        </w:trPr>
        <w:tc>
          <w:tcPr>
            <w:tcW w:w="4765" w:type="dxa"/>
            <w:tcBorders>
              <w:top w:val="single" w:sz="4" w:space="0" w:color="auto"/>
              <w:left w:val="single" w:sz="4" w:space="0" w:color="000000"/>
              <w:bottom w:val="single" w:sz="4" w:space="0" w:color="000000"/>
              <w:right w:val="single" w:sz="4" w:space="0" w:color="auto"/>
            </w:tcBorders>
            <w:shd w:val="clear" w:color="auto" w:fill="FFFFFF" w:themeFill="background1"/>
            <w:tcMar>
              <w:left w:w="57" w:type="dxa"/>
              <w:right w:w="57" w:type="dxa"/>
            </w:tcMar>
            <w:vAlign w:val="center"/>
          </w:tcPr>
          <w:p w14:paraId="69844093" w14:textId="1FF8B609" w:rsidR="003449C3" w:rsidRPr="002E1DB9" w:rsidRDefault="003449C3" w:rsidP="003449C3">
            <w:pPr>
              <w:pStyle w:val="NormalWeb"/>
              <w:spacing w:before="0" w:beforeAutospacing="0" w:after="0" w:afterAutospacing="0"/>
              <w:rPr>
                <w:rFonts w:ascii="Times New Roman" w:hAnsi="Times New Roman"/>
                <w:b/>
                <w:bCs/>
                <w:sz w:val="22"/>
                <w:szCs w:val="22"/>
              </w:rPr>
            </w:pPr>
            <w:r w:rsidRPr="002E1DB9">
              <w:rPr>
                <w:rFonts w:ascii="Times New Roman" w:hAnsi="Times New Roman"/>
                <w:b/>
                <w:bCs/>
                <w:sz w:val="22"/>
                <w:szCs w:val="22"/>
              </w:rPr>
              <w:t xml:space="preserve">1. </w:t>
            </w:r>
            <w:r w:rsidRPr="002E1DB9">
              <w:rPr>
                <w:rFonts w:ascii="Times New Roman" w:hAnsi="Times New Roman"/>
                <w:b/>
                <w:bCs/>
                <w:sz w:val="22"/>
                <w:szCs w:val="22"/>
              </w:rPr>
              <w:t>Tricouri personalizate</w:t>
            </w:r>
          </w:p>
          <w:p w14:paraId="39D51DA3" w14:textId="58A9147F"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Tricou Parade unisex 100 % bumbac; croială tubulară; 135 g/m²; culoare: culoare: alb; marimi: L - personalizare - Transfer Termic - imprimare &amp; aplicare Folie DTF - 1 pozitie / piept stanga fata, dimensiune grafica: max. 80 x 80 mm</w:t>
            </w:r>
          </w:p>
          <w:p w14:paraId="3FDEB6BA" w14:textId="77777777" w:rsidR="003449C3" w:rsidRPr="002E1DB9" w:rsidRDefault="003449C3" w:rsidP="003449C3">
            <w:pPr>
              <w:pStyle w:val="NormalWeb"/>
              <w:spacing w:before="0" w:beforeAutospacing="0" w:after="0" w:afterAutospacing="0"/>
              <w:rPr>
                <w:rFonts w:ascii="Times New Roman" w:hAnsi="Times New Roman"/>
                <w:sz w:val="22"/>
                <w:szCs w:val="22"/>
              </w:rPr>
            </w:pPr>
          </w:p>
          <w:p w14:paraId="5E14E678" w14:textId="77777777" w:rsidR="003449C3" w:rsidRPr="002E1DB9" w:rsidRDefault="003449C3" w:rsidP="003449C3">
            <w:pPr>
              <w:pStyle w:val="NormalWeb"/>
              <w:spacing w:before="0" w:beforeAutospacing="0" w:after="0" w:afterAutospacing="0"/>
              <w:rPr>
                <w:rFonts w:ascii="Times New Roman" w:hAnsi="Times New Roman"/>
                <w:b/>
                <w:bCs/>
                <w:sz w:val="22"/>
                <w:szCs w:val="22"/>
                <w:lang w:val="fr-029"/>
              </w:rPr>
            </w:pPr>
            <w:proofErr w:type="spellStart"/>
            <w:r w:rsidRPr="002E1DB9">
              <w:rPr>
                <w:rFonts w:ascii="Times New Roman" w:hAnsi="Times New Roman"/>
                <w:b/>
                <w:bCs/>
                <w:sz w:val="22"/>
                <w:szCs w:val="22"/>
                <w:lang w:val="fr-029"/>
              </w:rPr>
              <w:t>Detalii</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personalizare</w:t>
            </w:r>
            <w:proofErr w:type="spellEnd"/>
            <w:r w:rsidRPr="002E1DB9">
              <w:rPr>
                <w:rFonts w:ascii="Times New Roman" w:hAnsi="Times New Roman"/>
                <w:b/>
                <w:bCs/>
                <w:sz w:val="22"/>
                <w:szCs w:val="22"/>
                <w:lang w:val="fr-029"/>
              </w:rPr>
              <w:t xml:space="preserve"> se va </w:t>
            </w:r>
            <w:proofErr w:type="spellStart"/>
            <w:r w:rsidRPr="002E1DB9">
              <w:rPr>
                <w:rFonts w:ascii="Times New Roman" w:hAnsi="Times New Roman"/>
                <w:b/>
                <w:bCs/>
                <w:sz w:val="22"/>
                <w:szCs w:val="22"/>
                <w:lang w:val="fr-029"/>
              </w:rPr>
              <w:t>transmite</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grafica</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w:t>
            </w:r>
            <w:proofErr w:type="spellEnd"/>
            <w:r w:rsidRPr="002E1DB9">
              <w:rPr>
                <w:rFonts w:ascii="Times New Roman" w:hAnsi="Times New Roman"/>
                <w:b/>
                <w:bCs/>
                <w:sz w:val="22"/>
                <w:szCs w:val="22"/>
                <w:lang w:val="fr-029"/>
              </w:rPr>
              <w:t xml:space="preserve"> </w:t>
            </w:r>
            <w:proofErr w:type="gramStart"/>
            <w:r w:rsidRPr="002E1DB9">
              <w:rPr>
                <w:rFonts w:ascii="Times New Roman" w:hAnsi="Times New Roman"/>
                <w:b/>
                <w:bCs/>
                <w:sz w:val="22"/>
                <w:szCs w:val="22"/>
                <w:lang w:val="fr-029"/>
              </w:rPr>
              <w:t>email</w:t>
            </w:r>
            <w:proofErr w:type="gram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conform</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bunului</w:t>
            </w:r>
            <w:proofErr w:type="spellEnd"/>
            <w:r w:rsidRPr="002E1DB9">
              <w:rPr>
                <w:rFonts w:ascii="Times New Roman" w:hAnsi="Times New Roman"/>
                <w:b/>
                <w:bCs/>
                <w:sz w:val="22"/>
                <w:szCs w:val="22"/>
                <w:lang w:val="fr-029"/>
              </w:rPr>
              <w:t xml:space="preserve"> de </w:t>
            </w:r>
            <w:proofErr w:type="spellStart"/>
            <w:r w:rsidRPr="002E1DB9">
              <w:rPr>
                <w:rFonts w:ascii="Times New Roman" w:hAnsi="Times New Roman"/>
                <w:b/>
                <w:bCs/>
                <w:sz w:val="22"/>
                <w:szCs w:val="22"/>
                <w:lang w:val="fr-029"/>
              </w:rPr>
              <w:t>tipar</w:t>
            </w:r>
            <w:proofErr w:type="spellEnd"/>
            <w:r w:rsidRPr="002E1DB9">
              <w:rPr>
                <w:rFonts w:ascii="Times New Roman" w:hAnsi="Times New Roman"/>
                <w:b/>
                <w:bCs/>
                <w:sz w:val="22"/>
                <w:szCs w:val="22"/>
                <w:lang w:val="fr-029"/>
              </w:rPr>
              <w:t>.</w:t>
            </w:r>
          </w:p>
          <w:p w14:paraId="62DA6ED2" w14:textId="77777777" w:rsidR="003449C3" w:rsidRPr="002E1DB9" w:rsidRDefault="003449C3" w:rsidP="003449C3">
            <w:pPr>
              <w:pStyle w:val="NormalWeb"/>
              <w:spacing w:before="0" w:beforeAutospacing="0" w:after="0" w:afterAutospacing="0"/>
              <w:rPr>
                <w:rFonts w:ascii="Times New Roman" w:hAnsi="Times New Roman"/>
                <w:sz w:val="22"/>
                <w:szCs w:val="22"/>
                <w:lang w:val="fr-029"/>
              </w:rPr>
            </w:pPr>
          </w:p>
          <w:p w14:paraId="70DA5756"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Model orientativ:</w:t>
            </w:r>
          </w:p>
          <w:p w14:paraId="03557169" w14:textId="77777777" w:rsidR="003449C3" w:rsidRPr="002E1DB9" w:rsidRDefault="003449C3" w:rsidP="003449C3">
            <w:pPr>
              <w:pStyle w:val="NormalWeb"/>
              <w:spacing w:before="0" w:beforeAutospacing="0" w:after="0" w:afterAutospacing="0"/>
              <w:rPr>
                <w:rFonts w:ascii="Times New Roman" w:hAnsi="Times New Roman"/>
                <w:sz w:val="22"/>
                <w:szCs w:val="22"/>
              </w:rPr>
            </w:pPr>
          </w:p>
          <w:p w14:paraId="351EBE2B" w14:textId="7FEC83A9" w:rsidR="003449C3" w:rsidRPr="002E1DB9" w:rsidRDefault="003449C3" w:rsidP="003449C3">
            <w:pPr>
              <w:jc w:val="both"/>
              <w:rPr>
                <w:rFonts w:ascii="Times New Roman" w:eastAsia="Times New Roman" w:hAnsi="Times New Roman"/>
                <w:b/>
                <w:bCs/>
                <w:iCs/>
                <w:sz w:val="22"/>
                <w:szCs w:val="22"/>
                <w:lang w:val="it-IT" w:eastAsia="ro-RO"/>
              </w:rPr>
            </w:pPr>
            <w:r w:rsidRPr="002E1DB9">
              <w:rPr>
                <w:rFonts w:ascii="Times New Roman" w:hAnsi="Times New Roman"/>
                <w:noProof/>
                <w:sz w:val="22"/>
                <w:szCs w:val="22"/>
              </w:rPr>
              <w:drawing>
                <wp:inline distT="0" distB="0" distL="0" distR="0" wp14:anchorId="2F83E548" wp14:editId="71FFC183">
                  <wp:extent cx="757548" cy="1143000"/>
                  <wp:effectExtent l="0" t="0" r="5080" b="0"/>
                  <wp:docPr id="1800262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876" cy="1160092"/>
                          </a:xfrm>
                          <a:prstGeom prst="rect">
                            <a:avLst/>
                          </a:prstGeom>
                          <a:noFill/>
                          <a:ln>
                            <a:noFill/>
                          </a:ln>
                        </pic:spPr>
                      </pic:pic>
                    </a:graphicData>
                  </a:graphic>
                </wp:inline>
              </w:drawing>
            </w:r>
          </w:p>
        </w:tc>
        <w:tc>
          <w:tcPr>
            <w:tcW w:w="5713" w:type="dxa"/>
            <w:tcMar>
              <w:left w:w="57" w:type="dxa"/>
              <w:right w:w="57" w:type="dxa"/>
            </w:tcMar>
          </w:tcPr>
          <w:p w14:paraId="1BCAF74D"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547E18AB" w14:textId="77777777" w:rsidR="003449C3" w:rsidRPr="002E1DB9" w:rsidRDefault="003449C3" w:rsidP="003449C3">
            <w:pPr>
              <w:pStyle w:val="Heading2"/>
              <w:numPr>
                <w:ilvl w:val="0"/>
                <w:numId w:val="0"/>
              </w:numPr>
              <w:jc w:val="center"/>
              <w:rPr>
                <w:rFonts w:ascii="Times New Roman" w:hAnsi="Times New Roman"/>
                <w:i/>
                <w:iCs/>
                <w:caps/>
                <w:sz w:val="22"/>
              </w:rPr>
            </w:pPr>
          </w:p>
          <w:p w14:paraId="04852DD8" w14:textId="77777777" w:rsidR="003449C3" w:rsidRPr="002E1DB9" w:rsidRDefault="003449C3" w:rsidP="003449C3">
            <w:pPr>
              <w:pStyle w:val="Heading2"/>
              <w:numPr>
                <w:ilvl w:val="0"/>
                <w:numId w:val="0"/>
              </w:numPr>
              <w:jc w:val="center"/>
              <w:rPr>
                <w:rFonts w:ascii="Times New Roman" w:hAnsi="Times New Roman"/>
                <w:i/>
                <w:iCs/>
                <w:caps/>
                <w:sz w:val="22"/>
              </w:rPr>
            </w:pPr>
          </w:p>
          <w:p w14:paraId="043C6328" w14:textId="77777777" w:rsidR="003449C3" w:rsidRPr="002E1DB9" w:rsidRDefault="003449C3" w:rsidP="003449C3">
            <w:pPr>
              <w:pStyle w:val="Heading2"/>
              <w:numPr>
                <w:ilvl w:val="0"/>
                <w:numId w:val="0"/>
              </w:numPr>
              <w:jc w:val="center"/>
              <w:rPr>
                <w:rFonts w:ascii="Times New Roman" w:hAnsi="Times New Roman"/>
                <w:i/>
                <w:iCs/>
                <w:caps/>
                <w:sz w:val="22"/>
              </w:rPr>
            </w:pPr>
          </w:p>
          <w:p w14:paraId="777234FC" w14:textId="1BB4A50A"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r w:rsidR="003449C3" w:rsidRPr="002E1DB9" w14:paraId="7E27119F" w14:textId="77777777" w:rsidTr="000D0B67">
        <w:trPr>
          <w:trHeight w:val="719"/>
          <w:jc w:val="center"/>
        </w:trPr>
        <w:tc>
          <w:tcPr>
            <w:tcW w:w="4765" w:type="dxa"/>
            <w:tcBorders>
              <w:top w:val="single" w:sz="4" w:space="0" w:color="auto"/>
              <w:left w:val="single" w:sz="4" w:space="0" w:color="000000"/>
              <w:bottom w:val="single" w:sz="4" w:space="0" w:color="000000"/>
              <w:right w:val="single" w:sz="4" w:space="0" w:color="auto"/>
            </w:tcBorders>
            <w:shd w:val="clear" w:color="auto" w:fill="FFFFFF" w:themeFill="background1"/>
            <w:tcMar>
              <w:left w:w="57" w:type="dxa"/>
              <w:right w:w="57" w:type="dxa"/>
            </w:tcMar>
            <w:vAlign w:val="center"/>
          </w:tcPr>
          <w:p w14:paraId="3DA48799" w14:textId="55FB72B5"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 xml:space="preserve">2. </w:t>
            </w:r>
            <w:r w:rsidRPr="002E1DB9">
              <w:rPr>
                <w:rFonts w:ascii="Times New Roman" w:hAnsi="Times New Roman"/>
                <w:sz w:val="22"/>
                <w:szCs w:val="22"/>
              </w:rPr>
              <w:t xml:space="preserve">Tricouri </w:t>
            </w:r>
            <w:r w:rsidRPr="002E1DB9">
              <w:rPr>
                <w:rFonts w:ascii="Times New Roman" w:hAnsi="Times New Roman"/>
                <w:b/>
                <w:bCs/>
                <w:sz w:val="22"/>
                <w:szCs w:val="22"/>
              </w:rPr>
              <w:t>personalizate</w:t>
            </w:r>
          </w:p>
          <w:p w14:paraId="32C497F2" w14:textId="0A92D290"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Tricou Parade unisex 100 % bumbac; croială tubulară; 135 g/m²; culoare: culoare: alb; marimi: XL - personalizare - Transfer Termic - imprimare &amp; aplicare Folie DTF - 1 pozitie / piept stanga fata, dimensiune grafica: max. 80 x 80 mm</w:t>
            </w:r>
          </w:p>
          <w:p w14:paraId="3B05DDB4" w14:textId="77777777" w:rsidR="003449C3" w:rsidRPr="002E1DB9" w:rsidRDefault="003449C3" w:rsidP="003449C3">
            <w:pPr>
              <w:pStyle w:val="NormalWeb"/>
              <w:spacing w:before="0" w:beforeAutospacing="0" w:after="0" w:afterAutospacing="0"/>
              <w:rPr>
                <w:rFonts w:ascii="Times New Roman" w:hAnsi="Times New Roman"/>
                <w:b/>
                <w:bCs/>
                <w:sz w:val="22"/>
                <w:szCs w:val="22"/>
                <w:lang w:val="fr-029"/>
              </w:rPr>
            </w:pPr>
            <w:proofErr w:type="spellStart"/>
            <w:r w:rsidRPr="002E1DB9">
              <w:rPr>
                <w:rFonts w:ascii="Times New Roman" w:hAnsi="Times New Roman"/>
                <w:b/>
                <w:bCs/>
                <w:sz w:val="22"/>
                <w:szCs w:val="22"/>
                <w:lang w:val="fr-029"/>
              </w:rPr>
              <w:t>Detalii</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personalizare</w:t>
            </w:r>
            <w:proofErr w:type="spellEnd"/>
            <w:r w:rsidRPr="002E1DB9">
              <w:rPr>
                <w:rFonts w:ascii="Times New Roman" w:hAnsi="Times New Roman"/>
                <w:b/>
                <w:bCs/>
                <w:sz w:val="22"/>
                <w:szCs w:val="22"/>
                <w:lang w:val="fr-029"/>
              </w:rPr>
              <w:t xml:space="preserve"> se va </w:t>
            </w:r>
            <w:proofErr w:type="spellStart"/>
            <w:r w:rsidRPr="002E1DB9">
              <w:rPr>
                <w:rFonts w:ascii="Times New Roman" w:hAnsi="Times New Roman"/>
                <w:b/>
                <w:bCs/>
                <w:sz w:val="22"/>
                <w:szCs w:val="22"/>
                <w:lang w:val="fr-029"/>
              </w:rPr>
              <w:t>transmite</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grafica</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w:t>
            </w:r>
            <w:proofErr w:type="spellEnd"/>
            <w:r w:rsidRPr="002E1DB9">
              <w:rPr>
                <w:rFonts w:ascii="Times New Roman" w:hAnsi="Times New Roman"/>
                <w:b/>
                <w:bCs/>
                <w:sz w:val="22"/>
                <w:szCs w:val="22"/>
                <w:lang w:val="fr-029"/>
              </w:rPr>
              <w:t xml:space="preserve"> </w:t>
            </w:r>
            <w:proofErr w:type="gramStart"/>
            <w:r w:rsidRPr="002E1DB9">
              <w:rPr>
                <w:rFonts w:ascii="Times New Roman" w:hAnsi="Times New Roman"/>
                <w:b/>
                <w:bCs/>
                <w:sz w:val="22"/>
                <w:szCs w:val="22"/>
                <w:lang w:val="fr-029"/>
              </w:rPr>
              <w:t>email</w:t>
            </w:r>
            <w:proofErr w:type="gram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conform</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bunului</w:t>
            </w:r>
            <w:proofErr w:type="spellEnd"/>
            <w:r w:rsidRPr="002E1DB9">
              <w:rPr>
                <w:rFonts w:ascii="Times New Roman" w:hAnsi="Times New Roman"/>
                <w:b/>
                <w:bCs/>
                <w:sz w:val="22"/>
                <w:szCs w:val="22"/>
                <w:lang w:val="fr-029"/>
              </w:rPr>
              <w:t xml:space="preserve"> de </w:t>
            </w:r>
            <w:proofErr w:type="spellStart"/>
            <w:r w:rsidRPr="002E1DB9">
              <w:rPr>
                <w:rFonts w:ascii="Times New Roman" w:hAnsi="Times New Roman"/>
                <w:b/>
                <w:bCs/>
                <w:sz w:val="22"/>
                <w:szCs w:val="22"/>
                <w:lang w:val="fr-029"/>
              </w:rPr>
              <w:t>tipar</w:t>
            </w:r>
            <w:proofErr w:type="spellEnd"/>
            <w:r w:rsidRPr="002E1DB9">
              <w:rPr>
                <w:rFonts w:ascii="Times New Roman" w:hAnsi="Times New Roman"/>
                <w:b/>
                <w:bCs/>
                <w:sz w:val="22"/>
                <w:szCs w:val="22"/>
                <w:lang w:val="fr-029"/>
              </w:rPr>
              <w:t>.</w:t>
            </w:r>
          </w:p>
          <w:p w14:paraId="6B172478"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Model orientativ:</w:t>
            </w:r>
          </w:p>
          <w:p w14:paraId="71DF06E0" w14:textId="77777777" w:rsidR="003449C3" w:rsidRPr="002E1DB9" w:rsidRDefault="003449C3" w:rsidP="003449C3">
            <w:pPr>
              <w:pStyle w:val="NormalWeb"/>
              <w:spacing w:before="0" w:beforeAutospacing="0" w:after="0" w:afterAutospacing="0"/>
              <w:rPr>
                <w:rFonts w:ascii="Times New Roman" w:hAnsi="Times New Roman"/>
                <w:sz w:val="22"/>
                <w:szCs w:val="22"/>
              </w:rPr>
            </w:pPr>
          </w:p>
          <w:p w14:paraId="529F8D9B" w14:textId="77777777" w:rsidR="003449C3" w:rsidRPr="002E1DB9" w:rsidRDefault="003449C3" w:rsidP="003449C3">
            <w:pPr>
              <w:jc w:val="both"/>
              <w:rPr>
                <w:rFonts w:ascii="Times New Roman" w:eastAsia="Times New Roman" w:hAnsi="Times New Roman"/>
                <w:b/>
                <w:bCs/>
                <w:iCs/>
                <w:sz w:val="22"/>
                <w:szCs w:val="22"/>
                <w:lang w:val="it-IT" w:eastAsia="ro-RO"/>
              </w:rPr>
            </w:pPr>
            <w:r w:rsidRPr="002E1DB9">
              <w:rPr>
                <w:rFonts w:ascii="Times New Roman" w:hAnsi="Times New Roman"/>
                <w:noProof/>
                <w:sz w:val="22"/>
                <w:szCs w:val="22"/>
              </w:rPr>
              <w:drawing>
                <wp:inline distT="0" distB="0" distL="0" distR="0" wp14:anchorId="6F1A5721" wp14:editId="608D8253">
                  <wp:extent cx="757548" cy="1143000"/>
                  <wp:effectExtent l="0" t="0" r="5080" b="0"/>
                  <wp:docPr id="5317958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876" cy="1160092"/>
                          </a:xfrm>
                          <a:prstGeom prst="rect">
                            <a:avLst/>
                          </a:prstGeom>
                          <a:noFill/>
                          <a:ln>
                            <a:noFill/>
                          </a:ln>
                        </pic:spPr>
                      </pic:pic>
                    </a:graphicData>
                  </a:graphic>
                </wp:inline>
              </w:drawing>
            </w:r>
          </w:p>
          <w:p w14:paraId="64EF3BD4" w14:textId="1417C62D" w:rsidR="002E1DB9" w:rsidRPr="002E1DB9" w:rsidRDefault="002E1DB9" w:rsidP="003449C3">
            <w:pPr>
              <w:jc w:val="both"/>
              <w:rPr>
                <w:rFonts w:ascii="Times New Roman" w:eastAsia="Times New Roman" w:hAnsi="Times New Roman"/>
                <w:b/>
                <w:bCs/>
                <w:iCs/>
                <w:sz w:val="22"/>
                <w:szCs w:val="22"/>
                <w:lang w:val="it-IT" w:eastAsia="ro-RO"/>
              </w:rPr>
            </w:pPr>
          </w:p>
        </w:tc>
        <w:tc>
          <w:tcPr>
            <w:tcW w:w="5713" w:type="dxa"/>
            <w:tcMar>
              <w:left w:w="57" w:type="dxa"/>
              <w:right w:w="57" w:type="dxa"/>
            </w:tcMar>
          </w:tcPr>
          <w:p w14:paraId="773ED8DB"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41124989" w14:textId="77777777" w:rsidR="003449C3" w:rsidRPr="002E1DB9" w:rsidRDefault="003449C3" w:rsidP="003449C3">
            <w:pPr>
              <w:pStyle w:val="Heading2"/>
              <w:numPr>
                <w:ilvl w:val="0"/>
                <w:numId w:val="0"/>
              </w:numPr>
              <w:jc w:val="center"/>
              <w:rPr>
                <w:rFonts w:ascii="Times New Roman" w:hAnsi="Times New Roman"/>
                <w:i/>
                <w:iCs/>
                <w:caps/>
                <w:sz w:val="22"/>
              </w:rPr>
            </w:pPr>
          </w:p>
          <w:p w14:paraId="759BEFE6" w14:textId="77777777" w:rsidR="003449C3" w:rsidRPr="002E1DB9" w:rsidRDefault="003449C3" w:rsidP="003449C3">
            <w:pPr>
              <w:pStyle w:val="Heading2"/>
              <w:numPr>
                <w:ilvl w:val="0"/>
                <w:numId w:val="0"/>
              </w:numPr>
              <w:jc w:val="center"/>
              <w:rPr>
                <w:rFonts w:ascii="Times New Roman" w:hAnsi="Times New Roman"/>
                <w:i/>
                <w:iCs/>
                <w:caps/>
                <w:sz w:val="22"/>
              </w:rPr>
            </w:pPr>
          </w:p>
          <w:p w14:paraId="7A4F304E" w14:textId="77777777" w:rsidR="003449C3" w:rsidRPr="002E1DB9" w:rsidRDefault="003449C3" w:rsidP="003449C3">
            <w:pPr>
              <w:pStyle w:val="Heading2"/>
              <w:numPr>
                <w:ilvl w:val="0"/>
                <w:numId w:val="0"/>
              </w:numPr>
              <w:jc w:val="center"/>
              <w:rPr>
                <w:rFonts w:ascii="Times New Roman" w:hAnsi="Times New Roman"/>
                <w:i/>
                <w:iCs/>
                <w:caps/>
                <w:sz w:val="22"/>
              </w:rPr>
            </w:pPr>
          </w:p>
          <w:p w14:paraId="4AFD13F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48D71400"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631806D2" w14:textId="77777777" w:rsidTr="005445CB">
        <w:trPr>
          <w:trHeight w:val="4130"/>
          <w:jc w:val="center"/>
        </w:trPr>
        <w:tc>
          <w:tcPr>
            <w:tcW w:w="4765" w:type="dxa"/>
            <w:tcBorders>
              <w:top w:val="single" w:sz="4" w:space="0" w:color="000000"/>
              <w:left w:val="single" w:sz="4" w:space="0" w:color="000000"/>
              <w:bottom w:val="single" w:sz="4" w:space="0" w:color="auto"/>
              <w:right w:val="single" w:sz="4" w:space="0" w:color="auto"/>
            </w:tcBorders>
            <w:tcMar>
              <w:left w:w="57" w:type="dxa"/>
              <w:right w:w="57" w:type="dxa"/>
            </w:tcMar>
            <w:vAlign w:val="center"/>
          </w:tcPr>
          <w:p w14:paraId="1AAE1143" w14:textId="3930BD2C"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lastRenderedPageBreak/>
              <w:t xml:space="preserve">3. </w:t>
            </w:r>
            <w:r w:rsidRPr="002E1DB9">
              <w:rPr>
                <w:rFonts w:ascii="Times New Roman" w:hAnsi="Times New Roman"/>
                <w:sz w:val="22"/>
                <w:szCs w:val="22"/>
              </w:rPr>
              <w:t xml:space="preserve">Tricouri </w:t>
            </w:r>
            <w:r w:rsidRPr="002E1DB9">
              <w:rPr>
                <w:rFonts w:ascii="Times New Roman" w:hAnsi="Times New Roman"/>
                <w:b/>
                <w:bCs/>
                <w:sz w:val="22"/>
                <w:szCs w:val="22"/>
              </w:rPr>
              <w:t>personalizate</w:t>
            </w:r>
          </w:p>
          <w:p w14:paraId="49F62E16" w14:textId="3D810BCA"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 xml:space="preserve">Tricou Parade unisex 100 % bumbac; croială tubulară; 135 g/m²; culoare: culoare: alb; </w:t>
            </w:r>
          </w:p>
          <w:p w14:paraId="0452D205"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marimi:2XL - personalizare - Transfer Termic - imprimare &amp; aplicare Folie DTF - 1 pozitie / piept stanga fata, dimensiune grafica: max. 80 x 80 mm</w:t>
            </w:r>
          </w:p>
          <w:p w14:paraId="784FBCFD" w14:textId="77777777" w:rsidR="003449C3" w:rsidRPr="002E1DB9" w:rsidRDefault="003449C3" w:rsidP="003449C3">
            <w:pPr>
              <w:pStyle w:val="NormalWeb"/>
              <w:spacing w:before="0" w:beforeAutospacing="0" w:after="0" w:afterAutospacing="0"/>
              <w:rPr>
                <w:rFonts w:ascii="Times New Roman" w:hAnsi="Times New Roman"/>
                <w:b/>
                <w:bCs/>
                <w:sz w:val="22"/>
                <w:szCs w:val="22"/>
                <w:lang w:val="fr-029"/>
              </w:rPr>
            </w:pPr>
            <w:proofErr w:type="spellStart"/>
            <w:r w:rsidRPr="002E1DB9">
              <w:rPr>
                <w:rFonts w:ascii="Times New Roman" w:hAnsi="Times New Roman"/>
                <w:b/>
                <w:bCs/>
                <w:sz w:val="22"/>
                <w:szCs w:val="22"/>
                <w:lang w:val="fr-029"/>
              </w:rPr>
              <w:t>Detalii</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personalizare</w:t>
            </w:r>
            <w:proofErr w:type="spellEnd"/>
            <w:r w:rsidRPr="002E1DB9">
              <w:rPr>
                <w:rFonts w:ascii="Times New Roman" w:hAnsi="Times New Roman"/>
                <w:b/>
                <w:bCs/>
                <w:sz w:val="22"/>
                <w:szCs w:val="22"/>
                <w:lang w:val="fr-029"/>
              </w:rPr>
              <w:t xml:space="preserve"> se va </w:t>
            </w:r>
            <w:proofErr w:type="spellStart"/>
            <w:r w:rsidRPr="002E1DB9">
              <w:rPr>
                <w:rFonts w:ascii="Times New Roman" w:hAnsi="Times New Roman"/>
                <w:b/>
                <w:bCs/>
                <w:sz w:val="22"/>
                <w:szCs w:val="22"/>
                <w:lang w:val="fr-029"/>
              </w:rPr>
              <w:t>transmite</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grafica</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w:t>
            </w:r>
            <w:proofErr w:type="spellEnd"/>
            <w:r w:rsidRPr="002E1DB9">
              <w:rPr>
                <w:rFonts w:ascii="Times New Roman" w:hAnsi="Times New Roman"/>
                <w:b/>
                <w:bCs/>
                <w:sz w:val="22"/>
                <w:szCs w:val="22"/>
                <w:lang w:val="fr-029"/>
              </w:rPr>
              <w:t xml:space="preserve"> </w:t>
            </w:r>
            <w:proofErr w:type="gramStart"/>
            <w:r w:rsidRPr="002E1DB9">
              <w:rPr>
                <w:rFonts w:ascii="Times New Roman" w:hAnsi="Times New Roman"/>
                <w:b/>
                <w:bCs/>
                <w:sz w:val="22"/>
                <w:szCs w:val="22"/>
                <w:lang w:val="fr-029"/>
              </w:rPr>
              <w:t>email</w:t>
            </w:r>
            <w:proofErr w:type="gram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conform</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bunului</w:t>
            </w:r>
            <w:proofErr w:type="spellEnd"/>
            <w:r w:rsidRPr="002E1DB9">
              <w:rPr>
                <w:rFonts w:ascii="Times New Roman" w:hAnsi="Times New Roman"/>
                <w:b/>
                <w:bCs/>
                <w:sz w:val="22"/>
                <w:szCs w:val="22"/>
                <w:lang w:val="fr-029"/>
              </w:rPr>
              <w:t xml:space="preserve"> de </w:t>
            </w:r>
            <w:proofErr w:type="spellStart"/>
            <w:r w:rsidRPr="002E1DB9">
              <w:rPr>
                <w:rFonts w:ascii="Times New Roman" w:hAnsi="Times New Roman"/>
                <w:b/>
                <w:bCs/>
                <w:sz w:val="22"/>
                <w:szCs w:val="22"/>
                <w:lang w:val="fr-029"/>
              </w:rPr>
              <w:t>tipar</w:t>
            </w:r>
            <w:proofErr w:type="spellEnd"/>
            <w:r w:rsidRPr="002E1DB9">
              <w:rPr>
                <w:rFonts w:ascii="Times New Roman" w:hAnsi="Times New Roman"/>
                <w:b/>
                <w:bCs/>
                <w:sz w:val="22"/>
                <w:szCs w:val="22"/>
                <w:lang w:val="fr-029"/>
              </w:rPr>
              <w:t>.</w:t>
            </w:r>
          </w:p>
          <w:p w14:paraId="26123870"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Model orientativ:</w:t>
            </w:r>
          </w:p>
          <w:p w14:paraId="240BE45A" w14:textId="77777777" w:rsidR="003449C3" w:rsidRPr="002E1DB9" w:rsidRDefault="003449C3" w:rsidP="003449C3">
            <w:pPr>
              <w:pStyle w:val="NormalWeb"/>
              <w:spacing w:before="0" w:beforeAutospacing="0" w:after="0" w:afterAutospacing="0"/>
              <w:rPr>
                <w:rFonts w:ascii="Times New Roman" w:hAnsi="Times New Roman"/>
                <w:sz w:val="22"/>
                <w:szCs w:val="22"/>
              </w:rPr>
            </w:pPr>
          </w:p>
          <w:p w14:paraId="0A7E85A4" w14:textId="774404FE" w:rsidR="003449C3" w:rsidRPr="002E1DB9" w:rsidRDefault="003449C3" w:rsidP="003449C3">
            <w:pPr>
              <w:jc w:val="both"/>
              <w:rPr>
                <w:rFonts w:ascii="Times New Roman" w:eastAsia="Times New Roman" w:hAnsi="Times New Roman"/>
                <w:b/>
                <w:bCs/>
                <w:iCs/>
                <w:sz w:val="22"/>
                <w:szCs w:val="22"/>
                <w:lang w:val="it-IT" w:eastAsia="ro-RO"/>
              </w:rPr>
            </w:pPr>
            <w:r w:rsidRPr="002E1DB9">
              <w:rPr>
                <w:rFonts w:ascii="Times New Roman" w:hAnsi="Times New Roman"/>
                <w:sz w:val="22"/>
                <w:szCs w:val="22"/>
              </w:rPr>
              <w:drawing>
                <wp:inline distT="0" distB="0" distL="0" distR="0" wp14:anchorId="07807C3D" wp14:editId="672ADC4A">
                  <wp:extent cx="757548" cy="1143000"/>
                  <wp:effectExtent l="0" t="0" r="5080" b="0"/>
                  <wp:docPr id="13360776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8876" cy="1160092"/>
                          </a:xfrm>
                          <a:prstGeom prst="rect">
                            <a:avLst/>
                          </a:prstGeom>
                          <a:noFill/>
                          <a:ln>
                            <a:noFill/>
                          </a:ln>
                        </pic:spPr>
                      </pic:pic>
                    </a:graphicData>
                  </a:graphic>
                </wp:inline>
              </w:drawing>
            </w:r>
          </w:p>
        </w:tc>
        <w:tc>
          <w:tcPr>
            <w:tcW w:w="5713" w:type="dxa"/>
            <w:tcMar>
              <w:left w:w="57" w:type="dxa"/>
              <w:right w:w="57" w:type="dxa"/>
            </w:tcMar>
          </w:tcPr>
          <w:p w14:paraId="0936085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78EA1D02" w14:textId="77777777" w:rsidR="003449C3" w:rsidRPr="002E1DB9" w:rsidRDefault="003449C3" w:rsidP="003449C3">
            <w:pPr>
              <w:pStyle w:val="Heading2"/>
              <w:numPr>
                <w:ilvl w:val="0"/>
                <w:numId w:val="0"/>
              </w:numPr>
              <w:jc w:val="center"/>
              <w:rPr>
                <w:rFonts w:ascii="Times New Roman" w:hAnsi="Times New Roman"/>
                <w:i/>
                <w:iCs/>
                <w:caps/>
                <w:sz w:val="22"/>
              </w:rPr>
            </w:pPr>
          </w:p>
          <w:p w14:paraId="4867D328" w14:textId="77777777" w:rsidR="003449C3" w:rsidRPr="002E1DB9" w:rsidRDefault="003449C3" w:rsidP="003449C3">
            <w:pPr>
              <w:pStyle w:val="Heading2"/>
              <w:numPr>
                <w:ilvl w:val="0"/>
                <w:numId w:val="0"/>
              </w:numPr>
              <w:jc w:val="center"/>
              <w:rPr>
                <w:rFonts w:ascii="Times New Roman" w:hAnsi="Times New Roman"/>
                <w:i/>
                <w:iCs/>
                <w:caps/>
                <w:sz w:val="22"/>
              </w:rPr>
            </w:pPr>
          </w:p>
          <w:p w14:paraId="521C8211" w14:textId="77777777" w:rsidR="003449C3" w:rsidRPr="002E1DB9" w:rsidRDefault="003449C3" w:rsidP="003449C3">
            <w:pPr>
              <w:pStyle w:val="Heading2"/>
              <w:numPr>
                <w:ilvl w:val="0"/>
                <w:numId w:val="0"/>
              </w:numPr>
              <w:jc w:val="center"/>
              <w:rPr>
                <w:rFonts w:ascii="Times New Roman" w:hAnsi="Times New Roman"/>
                <w:i/>
                <w:iCs/>
                <w:caps/>
                <w:sz w:val="22"/>
              </w:rPr>
            </w:pPr>
          </w:p>
          <w:p w14:paraId="2AB6AC88"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32D9A83D"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2DB8104D" w14:textId="77777777" w:rsidTr="00273346">
        <w:trPr>
          <w:trHeight w:val="719"/>
          <w:jc w:val="center"/>
        </w:trPr>
        <w:tc>
          <w:tcPr>
            <w:tcW w:w="4765" w:type="dxa"/>
            <w:tcBorders>
              <w:top w:val="single" w:sz="4" w:space="0" w:color="000000"/>
              <w:left w:val="single" w:sz="4" w:space="0" w:color="000000"/>
              <w:bottom w:val="single" w:sz="4" w:space="0" w:color="auto"/>
              <w:right w:val="single" w:sz="4" w:space="0" w:color="auto"/>
            </w:tcBorders>
            <w:tcMar>
              <w:left w:w="57" w:type="dxa"/>
              <w:right w:w="57" w:type="dxa"/>
            </w:tcMar>
            <w:vAlign w:val="center"/>
          </w:tcPr>
          <w:p w14:paraId="42734284" w14:textId="66236A6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 xml:space="preserve">4. </w:t>
            </w:r>
            <w:r w:rsidRPr="002E1DB9">
              <w:rPr>
                <w:rFonts w:ascii="Times New Roman" w:hAnsi="Times New Roman"/>
                <w:sz w:val="22"/>
                <w:szCs w:val="22"/>
              </w:rPr>
              <w:t xml:space="preserve">Tricouri </w:t>
            </w:r>
            <w:r w:rsidRPr="002E1DB9">
              <w:rPr>
                <w:rFonts w:ascii="Times New Roman" w:hAnsi="Times New Roman"/>
                <w:b/>
                <w:bCs/>
                <w:sz w:val="22"/>
                <w:szCs w:val="22"/>
              </w:rPr>
              <w:t>personalizate</w:t>
            </w:r>
          </w:p>
          <w:p w14:paraId="4285FFA0" w14:textId="16C5EF1F"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Tricou Parade unisex 100 % bumbac; croială tubulară; 135 g/m²; culoare: culoare: alb; marimi: 3XL - personalizare - Transfer Termic - imprimare &amp; aplicare Folie DTF - 1 pozitie / piept stanga fata, dimensiune grafica: max. 80 x 80 mm</w:t>
            </w:r>
          </w:p>
          <w:p w14:paraId="29AC7624" w14:textId="77777777" w:rsidR="003449C3" w:rsidRPr="002E1DB9" w:rsidRDefault="003449C3" w:rsidP="003449C3">
            <w:pPr>
              <w:pStyle w:val="NormalWeb"/>
              <w:spacing w:before="0" w:beforeAutospacing="0" w:after="0" w:afterAutospacing="0"/>
              <w:rPr>
                <w:rFonts w:ascii="Times New Roman" w:hAnsi="Times New Roman"/>
                <w:b/>
                <w:bCs/>
                <w:sz w:val="22"/>
                <w:szCs w:val="22"/>
                <w:lang w:val="fr-029"/>
              </w:rPr>
            </w:pPr>
            <w:proofErr w:type="spellStart"/>
            <w:r w:rsidRPr="002E1DB9">
              <w:rPr>
                <w:rFonts w:ascii="Times New Roman" w:hAnsi="Times New Roman"/>
                <w:b/>
                <w:bCs/>
                <w:sz w:val="22"/>
                <w:szCs w:val="22"/>
                <w:lang w:val="fr-029"/>
              </w:rPr>
              <w:t>Detalii</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personalizare</w:t>
            </w:r>
            <w:proofErr w:type="spellEnd"/>
            <w:r w:rsidRPr="002E1DB9">
              <w:rPr>
                <w:rFonts w:ascii="Times New Roman" w:hAnsi="Times New Roman"/>
                <w:b/>
                <w:bCs/>
                <w:sz w:val="22"/>
                <w:szCs w:val="22"/>
                <w:lang w:val="fr-029"/>
              </w:rPr>
              <w:t xml:space="preserve"> se va </w:t>
            </w:r>
            <w:proofErr w:type="spellStart"/>
            <w:r w:rsidRPr="002E1DB9">
              <w:rPr>
                <w:rFonts w:ascii="Times New Roman" w:hAnsi="Times New Roman"/>
                <w:b/>
                <w:bCs/>
                <w:sz w:val="22"/>
                <w:szCs w:val="22"/>
                <w:lang w:val="fr-029"/>
              </w:rPr>
              <w:t>transmite</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grafica</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w:t>
            </w:r>
            <w:proofErr w:type="spellEnd"/>
            <w:r w:rsidRPr="002E1DB9">
              <w:rPr>
                <w:rFonts w:ascii="Times New Roman" w:hAnsi="Times New Roman"/>
                <w:b/>
                <w:bCs/>
                <w:sz w:val="22"/>
                <w:szCs w:val="22"/>
                <w:lang w:val="fr-029"/>
              </w:rPr>
              <w:t xml:space="preserve"> </w:t>
            </w:r>
            <w:proofErr w:type="gramStart"/>
            <w:r w:rsidRPr="002E1DB9">
              <w:rPr>
                <w:rFonts w:ascii="Times New Roman" w:hAnsi="Times New Roman"/>
                <w:b/>
                <w:bCs/>
                <w:sz w:val="22"/>
                <w:szCs w:val="22"/>
                <w:lang w:val="fr-029"/>
              </w:rPr>
              <w:t>email</w:t>
            </w:r>
            <w:proofErr w:type="gram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conform</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bunului</w:t>
            </w:r>
            <w:proofErr w:type="spellEnd"/>
            <w:r w:rsidRPr="002E1DB9">
              <w:rPr>
                <w:rFonts w:ascii="Times New Roman" w:hAnsi="Times New Roman"/>
                <w:b/>
                <w:bCs/>
                <w:sz w:val="22"/>
                <w:szCs w:val="22"/>
                <w:lang w:val="fr-029"/>
              </w:rPr>
              <w:t xml:space="preserve"> de </w:t>
            </w:r>
            <w:proofErr w:type="spellStart"/>
            <w:r w:rsidRPr="002E1DB9">
              <w:rPr>
                <w:rFonts w:ascii="Times New Roman" w:hAnsi="Times New Roman"/>
                <w:b/>
                <w:bCs/>
                <w:sz w:val="22"/>
                <w:szCs w:val="22"/>
                <w:lang w:val="fr-029"/>
              </w:rPr>
              <w:t>tipar</w:t>
            </w:r>
            <w:proofErr w:type="spellEnd"/>
            <w:r w:rsidRPr="002E1DB9">
              <w:rPr>
                <w:rFonts w:ascii="Times New Roman" w:hAnsi="Times New Roman"/>
                <w:b/>
                <w:bCs/>
                <w:sz w:val="22"/>
                <w:szCs w:val="22"/>
                <w:lang w:val="fr-029"/>
              </w:rPr>
              <w:t>.</w:t>
            </w:r>
          </w:p>
          <w:p w14:paraId="583D14D3"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sz w:val="22"/>
                <w:szCs w:val="22"/>
              </w:rPr>
              <w:t>Model orientativ:</w:t>
            </w:r>
          </w:p>
          <w:p w14:paraId="3A54C303" w14:textId="77777777" w:rsidR="003449C3" w:rsidRPr="002E1DB9" w:rsidRDefault="003449C3" w:rsidP="003449C3">
            <w:pPr>
              <w:pStyle w:val="NormalWeb"/>
              <w:spacing w:before="0" w:beforeAutospacing="0" w:after="0" w:afterAutospacing="0"/>
              <w:rPr>
                <w:rFonts w:ascii="Times New Roman" w:hAnsi="Times New Roman"/>
                <w:b/>
                <w:bCs/>
                <w:sz w:val="22"/>
                <w:szCs w:val="22"/>
                <w:lang w:val="fr-029"/>
              </w:rPr>
            </w:pPr>
          </w:p>
          <w:p w14:paraId="60CA1431" w14:textId="77777777" w:rsidR="003449C3" w:rsidRPr="002E1DB9" w:rsidRDefault="003449C3" w:rsidP="003449C3">
            <w:pPr>
              <w:pStyle w:val="NormalWeb"/>
              <w:spacing w:before="0" w:beforeAutospacing="0" w:after="0" w:afterAutospacing="0"/>
              <w:rPr>
                <w:rFonts w:ascii="Times New Roman" w:hAnsi="Times New Roman"/>
                <w:sz w:val="22"/>
                <w:szCs w:val="22"/>
              </w:rPr>
            </w:pPr>
            <w:r w:rsidRPr="002E1DB9">
              <w:rPr>
                <w:rFonts w:ascii="Times New Roman" w:hAnsi="Times New Roman"/>
                <w:noProof/>
                <w:sz w:val="22"/>
                <w:szCs w:val="22"/>
              </w:rPr>
              <w:drawing>
                <wp:anchor distT="0" distB="0" distL="114300" distR="114300" simplePos="0" relativeHeight="251659776" behindDoc="0" locked="0" layoutInCell="1" allowOverlap="1" wp14:anchorId="43758E4B" wp14:editId="0FE09BB4">
                  <wp:simplePos x="0" y="0"/>
                  <wp:positionH relativeFrom="column">
                    <wp:posOffset>4445</wp:posOffset>
                  </wp:positionH>
                  <wp:positionV relativeFrom="paragraph">
                    <wp:posOffset>-2540</wp:posOffset>
                  </wp:positionV>
                  <wp:extent cx="757548" cy="1143000"/>
                  <wp:effectExtent l="0" t="0" r="5080" b="0"/>
                  <wp:wrapSquare wrapText="bothSides"/>
                  <wp:docPr id="928011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548" cy="1143000"/>
                          </a:xfrm>
                          <a:prstGeom prst="rect">
                            <a:avLst/>
                          </a:prstGeom>
                          <a:noFill/>
                          <a:ln>
                            <a:noFill/>
                          </a:ln>
                        </pic:spPr>
                      </pic:pic>
                    </a:graphicData>
                  </a:graphic>
                </wp:anchor>
              </w:drawing>
            </w:r>
          </w:p>
          <w:p w14:paraId="3BA7C560" w14:textId="3B96B920" w:rsidR="003449C3" w:rsidRPr="002E1DB9" w:rsidRDefault="003449C3" w:rsidP="003449C3">
            <w:pPr>
              <w:spacing w:line="276" w:lineRule="auto"/>
              <w:jc w:val="both"/>
              <w:rPr>
                <w:rFonts w:ascii="Times New Roman" w:eastAsia="Times New Roman" w:hAnsi="Times New Roman"/>
                <w:bCs/>
                <w:sz w:val="22"/>
                <w:szCs w:val="22"/>
                <w:lang w:val="it-IT"/>
              </w:rPr>
            </w:pPr>
          </w:p>
        </w:tc>
        <w:tc>
          <w:tcPr>
            <w:tcW w:w="5713" w:type="dxa"/>
            <w:tcMar>
              <w:left w:w="57" w:type="dxa"/>
              <w:right w:w="57" w:type="dxa"/>
            </w:tcMar>
          </w:tcPr>
          <w:p w14:paraId="5CA63942"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6FEF8133" w14:textId="77777777" w:rsidR="003449C3" w:rsidRPr="002E1DB9" w:rsidRDefault="003449C3" w:rsidP="003449C3">
            <w:pPr>
              <w:pStyle w:val="Heading2"/>
              <w:numPr>
                <w:ilvl w:val="0"/>
                <w:numId w:val="0"/>
              </w:numPr>
              <w:jc w:val="center"/>
              <w:rPr>
                <w:rFonts w:ascii="Times New Roman" w:hAnsi="Times New Roman"/>
                <w:i/>
                <w:iCs/>
                <w:caps/>
                <w:sz w:val="22"/>
              </w:rPr>
            </w:pPr>
          </w:p>
          <w:p w14:paraId="2E4BD1B0"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2E39E79E" w14:textId="77777777" w:rsidTr="00771D71">
        <w:trPr>
          <w:trHeight w:val="719"/>
          <w:jc w:val="center"/>
        </w:trPr>
        <w:tc>
          <w:tcPr>
            <w:tcW w:w="4765" w:type="dxa"/>
            <w:tcBorders>
              <w:top w:val="single" w:sz="4" w:space="0" w:color="000000"/>
              <w:left w:val="single" w:sz="4" w:space="0" w:color="000000"/>
              <w:bottom w:val="single" w:sz="4" w:space="0" w:color="auto"/>
              <w:right w:val="single" w:sz="4" w:space="0" w:color="auto"/>
            </w:tcBorders>
            <w:tcMar>
              <w:left w:w="57" w:type="dxa"/>
              <w:right w:w="57" w:type="dxa"/>
            </w:tcMar>
            <w:vAlign w:val="center"/>
          </w:tcPr>
          <w:p w14:paraId="5A7BEB13" w14:textId="004344BD" w:rsidR="003449C3" w:rsidRPr="002E1DB9" w:rsidRDefault="003449C3" w:rsidP="003449C3">
            <w:pPr>
              <w:pStyle w:val="NormalWeb"/>
              <w:spacing w:before="0" w:beforeAutospacing="0" w:after="0" w:afterAutospacing="0"/>
              <w:jc w:val="both"/>
              <w:rPr>
                <w:rFonts w:ascii="Times New Roman" w:hAnsi="Times New Roman"/>
                <w:b/>
                <w:sz w:val="22"/>
                <w:szCs w:val="22"/>
              </w:rPr>
            </w:pPr>
            <w:r w:rsidRPr="002E1DB9">
              <w:rPr>
                <w:rFonts w:ascii="Times New Roman" w:hAnsi="Times New Roman"/>
                <w:b/>
                <w:kern w:val="36"/>
                <w:sz w:val="22"/>
                <w:szCs w:val="22"/>
              </w:rPr>
              <w:t xml:space="preserve">5. </w:t>
            </w:r>
            <w:r w:rsidRPr="002E1DB9">
              <w:rPr>
                <w:rFonts w:ascii="Times New Roman" w:hAnsi="Times New Roman"/>
                <w:b/>
                <w:kern w:val="36"/>
                <w:sz w:val="22"/>
                <w:szCs w:val="22"/>
              </w:rPr>
              <w:t>Halate laborator personalizate</w:t>
            </w:r>
          </w:p>
          <w:p w14:paraId="2A9444FB" w14:textId="50E774E2"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rPr>
              <w:t xml:space="preserve">Halat medical cu maneca lunga, din bumbac 100%, pentru domeniul medical, laboratoare, industria farmaceutica, industria chimica. 5 buc </w:t>
            </w:r>
            <w:r w:rsidRPr="002E1DB9">
              <w:rPr>
                <w:rFonts w:ascii="Times New Roman" w:hAnsi="Times New Roman"/>
                <w:sz w:val="22"/>
                <w:szCs w:val="22"/>
                <w:lang w:val="it-IT"/>
              </w:rPr>
              <w:t>marime M, 10 buc marime L și 5 buc marime XL, culoare alb.</w:t>
            </w:r>
          </w:p>
          <w:p w14:paraId="15272A80"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Confectionat din bumbac 100% pentru pentru rezistenta excelenta.</w:t>
            </w:r>
          </w:p>
          <w:p w14:paraId="1A9637C2"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Țesătură  din bumbac de calitate superioară care nu intra la apa si nu-si schimba forma dupa spalari repetate.</w:t>
            </w:r>
          </w:p>
          <w:p w14:paraId="0FE5DD5A"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3 buzunare mari pentru depozitare</w:t>
            </w:r>
          </w:p>
          <w:p w14:paraId="0069914D"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Guler cu rever</w:t>
            </w:r>
          </w:p>
          <w:p w14:paraId="6CF7F503"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Se poate spăla mașină la 60°C</w:t>
            </w:r>
          </w:p>
          <w:p w14:paraId="7F7F5D36" w14:textId="77777777" w:rsidR="003449C3" w:rsidRPr="002E1DB9" w:rsidRDefault="003449C3" w:rsidP="003449C3">
            <w:pPr>
              <w:pStyle w:val="NormalWeb"/>
              <w:spacing w:before="0" w:beforeAutospacing="0" w:after="0" w:afterAutospacing="0"/>
              <w:jc w:val="both"/>
              <w:rPr>
                <w:rFonts w:ascii="Times New Roman" w:hAnsi="Times New Roman"/>
                <w:sz w:val="22"/>
                <w:szCs w:val="22"/>
                <w:lang w:val="it-IT"/>
              </w:rPr>
            </w:pPr>
            <w:r w:rsidRPr="002E1DB9">
              <w:rPr>
                <w:rFonts w:ascii="Times New Roman" w:hAnsi="Times New Roman"/>
                <w:sz w:val="22"/>
                <w:szCs w:val="22"/>
                <w:lang w:val="it-IT"/>
              </w:rPr>
              <w:t>Densitate 305g/m2</w:t>
            </w:r>
          </w:p>
          <w:p w14:paraId="5427E936" w14:textId="77777777" w:rsidR="003449C3" w:rsidRPr="002E1DB9" w:rsidRDefault="003449C3" w:rsidP="003449C3">
            <w:pPr>
              <w:pStyle w:val="NormalWeb"/>
              <w:spacing w:before="0" w:beforeAutospacing="0" w:after="0" w:afterAutospacing="0"/>
              <w:jc w:val="both"/>
              <w:rPr>
                <w:rFonts w:ascii="Times New Roman" w:hAnsi="Times New Roman"/>
                <w:b/>
                <w:bCs/>
                <w:sz w:val="22"/>
                <w:szCs w:val="22"/>
                <w:lang w:val="fr-029"/>
              </w:rPr>
            </w:pPr>
            <w:r w:rsidRPr="002E1DB9">
              <w:rPr>
                <w:rFonts w:ascii="Times New Roman" w:hAnsi="Times New Roman"/>
                <w:sz w:val="22"/>
                <w:szCs w:val="22"/>
              </w:rPr>
              <w:t>Transfer Termic - imprimare &amp; aplicare Folie DTF - 1 pozitie / piept stanga fata</w:t>
            </w:r>
            <w:r w:rsidRPr="002E1DB9">
              <w:rPr>
                <w:rFonts w:ascii="Times New Roman" w:hAnsi="Times New Roman"/>
                <w:sz w:val="22"/>
                <w:szCs w:val="22"/>
                <w:lang w:val="it-IT"/>
              </w:rPr>
              <w:t xml:space="preserve">, </w:t>
            </w:r>
            <w:proofErr w:type="spellStart"/>
            <w:r w:rsidRPr="002E1DB9">
              <w:rPr>
                <w:rFonts w:ascii="Times New Roman" w:hAnsi="Times New Roman"/>
                <w:b/>
                <w:bCs/>
                <w:sz w:val="22"/>
                <w:szCs w:val="22"/>
                <w:lang w:val="fr-029"/>
              </w:rPr>
              <w:t>Detalii</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personalizare</w:t>
            </w:r>
            <w:proofErr w:type="spellEnd"/>
            <w:r w:rsidRPr="002E1DB9">
              <w:rPr>
                <w:rFonts w:ascii="Times New Roman" w:hAnsi="Times New Roman"/>
                <w:b/>
                <w:bCs/>
                <w:sz w:val="22"/>
                <w:szCs w:val="22"/>
                <w:lang w:val="fr-029"/>
              </w:rPr>
              <w:t xml:space="preserve"> se va </w:t>
            </w:r>
            <w:proofErr w:type="spellStart"/>
            <w:r w:rsidRPr="002E1DB9">
              <w:rPr>
                <w:rFonts w:ascii="Times New Roman" w:hAnsi="Times New Roman"/>
                <w:b/>
                <w:bCs/>
                <w:sz w:val="22"/>
                <w:szCs w:val="22"/>
                <w:lang w:val="fr-029"/>
              </w:rPr>
              <w:t>transmite</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grafica</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pe</w:t>
            </w:r>
            <w:proofErr w:type="spellEnd"/>
            <w:r w:rsidRPr="002E1DB9">
              <w:rPr>
                <w:rFonts w:ascii="Times New Roman" w:hAnsi="Times New Roman"/>
                <w:b/>
                <w:bCs/>
                <w:sz w:val="22"/>
                <w:szCs w:val="22"/>
                <w:lang w:val="fr-029"/>
              </w:rPr>
              <w:t xml:space="preserve"> email </w:t>
            </w:r>
            <w:proofErr w:type="spellStart"/>
            <w:r w:rsidRPr="002E1DB9">
              <w:rPr>
                <w:rFonts w:ascii="Times New Roman" w:hAnsi="Times New Roman"/>
                <w:b/>
                <w:bCs/>
                <w:sz w:val="22"/>
                <w:szCs w:val="22"/>
                <w:lang w:val="fr-029"/>
              </w:rPr>
              <w:t>conform</w:t>
            </w:r>
            <w:proofErr w:type="spellEnd"/>
            <w:r w:rsidRPr="002E1DB9">
              <w:rPr>
                <w:rFonts w:ascii="Times New Roman" w:hAnsi="Times New Roman"/>
                <w:b/>
                <w:bCs/>
                <w:sz w:val="22"/>
                <w:szCs w:val="22"/>
                <w:lang w:val="fr-029"/>
              </w:rPr>
              <w:t xml:space="preserve"> </w:t>
            </w:r>
            <w:proofErr w:type="spellStart"/>
            <w:r w:rsidRPr="002E1DB9">
              <w:rPr>
                <w:rFonts w:ascii="Times New Roman" w:hAnsi="Times New Roman"/>
                <w:b/>
                <w:bCs/>
                <w:sz w:val="22"/>
                <w:szCs w:val="22"/>
                <w:lang w:val="fr-029"/>
              </w:rPr>
              <w:t>bunului</w:t>
            </w:r>
            <w:proofErr w:type="spellEnd"/>
            <w:r w:rsidRPr="002E1DB9">
              <w:rPr>
                <w:rFonts w:ascii="Times New Roman" w:hAnsi="Times New Roman"/>
                <w:b/>
                <w:bCs/>
                <w:sz w:val="22"/>
                <w:szCs w:val="22"/>
                <w:lang w:val="fr-029"/>
              </w:rPr>
              <w:t xml:space="preserve"> de </w:t>
            </w:r>
            <w:proofErr w:type="spellStart"/>
            <w:r w:rsidRPr="002E1DB9">
              <w:rPr>
                <w:rFonts w:ascii="Times New Roman" w:hAnsi="Times New Roman"/>
                <w:b/>
                <w:bCs/>
                <w:sz w:val="22"/>
                <w:szCs w:val="22"/>
                <w:lang w:val="fr-029"/>
              </w:rPr>
              <w:t>tipar</w:t>
            </w:r>
            <w:proofErr w:type="spellEnd"/>
            <w:r w:rsidRPr="002E1DB9">
              <w:rPr>
                <w:rFonts w:ascii="Times New Roman" w:hAnsi="Times New Roman"/>
                <w:b/>
                <w:bCs/>
                <w:sz w:val="22"/>
                <w:szCs w:val="22"/>
                <w:lang w:val="fr-029"/>
              </w:rPr>
              <w:t>.</w:t>
            </w:r>
          </w:p>
          <w:p w14:paraId="1A2A9B8E" w14:textId="77777777" w:rsidR="003449C3" w:rsidRPr="002E1DB9" w:rsidRDefault="003449C3" w:rsidP="003449C3">
            <w:pPr>
              <w:pStyle w:val="NormalWeb"/>
              <w:spacing w:before="0" w:beforeAutospacing="0" w:after="0" w:afterAutospacing="0"/>
              <w:jc w:val="both"/>
              <w:rPr>
                <w:rFonts w:ascii="Times New Roman" w:hAnsi="Times New Roman"/>
                <w:sz w:val="22"/>
                <w:szCs w:val="22"/>
              </w:rPr>
            </w:pPr>
            <w:r w:rsidRPr="002E1DB9">
              <w:rPr>
                <w:rFonts w:ascii="Times New Roman" w:hAnsi="Times New Roman"/>
                <w:sz w:val="22"/>
                <w:szCs w:val="22"/>
              </w:rPr>
              <w:t>Model orientativ:</w:t>
            </w:r>
          </w:p>
          <w:p w14:paraId="1369BCD5" w14:textId="6F9E4F61" w:rsidR="003449C3" w:rsidRPr="002E1DB9" w:rsidRDefault="003449C3" w:rsidP="003449C3">
            <w:pPr>
              <w:spacing w:line="276" w:lineRule="auto"/>
              <w:jc w:val="both"/>
              <w:rPr>
                <w:rFonts w:ascii="Times New Roman" w:eastAsia="Times New Roman" w:hAnsi="Times New Roman"/>
                <w:bCs/>
                <w:sz w:val="22"/>
                <w:szCs w:val="22"/>
                <w:lang w:val="it-IT"/>
              </w:rPr>
            </w:pPr>
            <w:r w:rsidRPr="002E1DB9">
              <w:rPr>
                <w:rFonts w:ascii="Times New Roman" w:hAnsi="Times New Roman"/>
                <w:noProof/>
                <w:sz w:val="22"/>
                <w:szCs w:val="22"/>
              </w:rPr>
              <w:lastRenderedPageBreak/>
              <w:drawing>
                <wp:inline distT="0" distB="0" distL="0" distR="0" wp14:anchorId="2758304E" wp14:editId="7D41E1BF">
                  <wp:extent cx="2809240" cy="2638425"/>
                  <wp:effectExtent l="0" t="0" r="0" b="9525"/>
                  <wp:docPr id="1839023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23283" name=""/>
                          <pic:cNvPicPr/>
                        </pic:nvPicPr>
                        <pic:blipFill>
                          <a:blip r:embed="rId12"/>
                          <a:stretch>
                            <a:fillRect/>
                          </a:stretch>
                        </pic:blipFill>
                        <pic:spPr>
                          <a:xfrm>
                            <a:off x="0" y="0"/>
                            <a:ext cx="2809240" cy="2638425"/>
                          </a:xfrm>
                          <a:prstGeom prst="rect">
                            <a:avLst/>
                          </a:prstGeom>
                        </pic:spPr>
                      </pic:pic>
                    </a:graphicData>
                  </a:graphic>
                </wp:inline>
              </w:drawing>
            </w:r>
          </w:p>
        </w:tc>
        <w:tc>
          <w:tcPr>
            <w:tcW w:w="5713" w:type="dxa"/>
            <w:tcMar>
              <w:left w:w="57" w:type="dxa"/>
              <w:right w:w="57" w:type="dxa"/>
            </w:tcMar>
          </w:tcPr>
          <w:p w14:paraId="5A7DFC03"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2E1DB9" w:rsidRPr="002E1DB9" w14:paraId="0D778379" w14:textId="77777777" w:rsidTr="00771D71">
        <w:trPr>
          <w:trHeight w:val="719"/>
          <w:jc w:val="center"/>
        </w:trPr>
        <w:tc>
          <w:tcPr>
            <w:tcW w:w="4765" w:type="dxa"/>
            <w:tcBorders>
              <w:top w:val="single" w:sz="4" w:space="0" w:color="000000"/>
              <w:left w:val="single" w:sz="4" w:space="0" w:color="000000"/>
              <w:bottom w:val="single" w:sz="4" w:space="0" w:color="auto"/>
              <w:right w:val="single" w:sz="4" w:space="0" w:color="auto"/>
            </w:tcBorders>
            <w:tcMar>
              <w:left w:w="57" w:type="dxa"/>
              <w:right w:w="57" w:type="dxa"/>
            </w:tcMar>
            <w:vAlign w:val="center"/>
          </w:tcPr>
          <w:p w14:paraId="3B4A7DF1" w14:textId="4D67CFA3" w:rsidR="002E1DB9" w:rsidRPr="002E1DB9" w:rsidRDefault="002E1DB9" w:rsidP="003449C3">
            <w:pPr>
              <w:pStyle w:val="NormalWeb"/>
              <w:spacing w:before="0" w:beforeAutospacing="0" w:after="0" w:afterAutospacing="0"/>
              <w:jc w:val="both"/>
              <w:rPr>
                <w:rFonts w:ascii="Times New Roman" w:hAnsi="Times New Roman"/>
                <w:b/>
                <w:kern w:val="36"/>
                <w:sz w:val="22"/>
                <w:szCs w:val="22"/>
              </w:rPr>
            </w:pPr>
            <w:r w:rsidRPr="002E1DB9">
              <w:rPr>
                <w:rFonts w:ascii="Times New Roman" w:hAnsi="Times New Roman"/>
                <w:b/>
                <w:kern w:val="36"/>
                <w:sz w:val="22"/>
                <w:szCs w:val="22"/>
              </w:rPr>
              <w:t xml:space="preserve">TERMEN DE LIVRARE – </w:t>
            </w:r>
            <w:r w:rsidRPr="002E1DB9">
              <w:rPr>
                <w:rFonts w:ascii="Times New Roman" w:hAnsi="Times New Roman"/>
                <w:bCs/>
                <w:kern w:val="36"/>
                <w:sz w:val="22"/>
                <w:szCs w:val="22"/>
              </w:rPr>
              <w:t>maxim 10 zile de la punerea la dispoziția contractantului, de autoritatea contractantă,  a tuturor informațiilor necesare realizării personalizării și bunului de tipar.</w:t>
            </w:r>
          </w:p>
        </w:tc>
        <w:tc>
          <w:tcPr>
            <w:tcW w:w="5713" w:type="dxa"/>
            <w:tcMar>
              <w:left w:w="57" w:type="dxa"/>
              <w:right w:w="57" w:type="dxa"/>
            </w:tcMar>
          </w:tcPr>
          <w:p w14:paraId="33CE53F4" w14:textId="77777777" w:rsidR="002E1DB9" w:rsidRPr="002E1DB9" w:rsidRDefault="002E1DB9" w:rsidP="003449C3">
            <w:pPr>
              <w:pStyle w:val="Heading2"/>
              <w:numPr>
                <w:ilvl w:val="0"/>
                <w:numId w:val="0"/>
              </w:numPr>
              <w:jc w:val="center"/>
              <w:rPr>
                <w:rFonts w:ascii="Times New Roman" w:hAnsi="Times New Roman"/>
                <w:i/>
                <w:iCs/>
                <w:caps/>
                <w:sz w:val="22"/>
              </w:rPr>
            </w:pPr>
          </w:p>
        </w:tc>
      </w:tr>
      <w:tr w:rsidR="003449C3" w:rsidRPr="002E1DB9" w14:paraId="3F7891CB" w14:textId="77777777" w:rsidTr="00D11670">
        <w:trPr>
          <w:trHeight w:val="1412"/>
          <w:jc w:val="center"/>
        </w:trPr>
        <w:tc>
          <w:tcPr>
            <w:tcW w:w="4765" w:type="dxa"/>
            <w:tcMar>
              <w:left w:w="57" w:type="dxa"/>
              <w:right w:w="57" w:type="dxa"/>
            </w:tcMar>
          </w:tcPr>
          <w:p w14:paraId="244AA560" w14:textId="77777777" w:rsidR="002E1DB9" w:rsidRPr="002E1DB9" w:rsidRDefault="002E1DB9" w:rsidP="002E1DB9">
            <w:pPr>
              <w:spacing w:line="276" w:lineRule="auto"/>
              <w:jc w:val="both"/>
              <w:rPr>
                <w:rFonts w:ascii="Times New Roman" w:eastAsia="Times New Roman" w:hAnsi="Times New Roman"/>
                <w:b/>
                <w:kern w:val="3"/>
                <w:sz w:val="22"/>
                <w:szCs w:val="22"/>
                <w:lang w:val="it-IT"/>
              </w:rPr>
            </w:pPr>
            <w:r w:rsidRPr="002E1DB9">
              <w:rPr>
                <w:rFonts w:ascii="Times New Roman" w:eastAsia="Times New Roman" w:hAnsi="Times New Roman"/>
                <w:b/>
                <w:kern w:val="3"/>
                <w:sz w:val="22"/>
                <w:szCs w:val="22"/>
                <w:lang w:val="it-IT"/>
              </w:rPr>
              <w:t>RECEPȚIA PRODUSULUI</w:t>
            </w:r>
          </w:p>
          <w:p w14:paraId="0BFB85E3" w14:textId="5EB71151" w:rsidR="003449C3" w:rsidRPr="002E1DB9" w:rsidRDefault="002E1DB9" w:rsidP="002E1DB9">
            <w:pPr>
              <w:spacing w:line="276" w:lineRule="auto"/>
              <w:jc w:val="both"/>
              <w:rPr>
                <w:rFonts w:ascii="Times New Roman" w:eastAsia="Times New Roman" w:hAnsi="Times New Roman"/>
                <w:bCs/>
                <w:sz w:val="22"/>
                <w:szCs w:val="22"/>
                <w:lang w:val="it-IT"/>
              </w:rPr>
            </w:pPr>
            <w:r w:rsidRPr="002E1DB9">
              <w:rPr>
                <w:rFonts w:ascii="Times New Roman" w:eastAsia="Times New Roman" w:hAnsi="Times New Roman"/>
                <w:bCs/>
                <w:kern w:val="3"/>
                <w:sz w:val="22"/>
                <w:szCs w:val="22"/>
                <w:lang w:val="it-IT"/>
              </w:rPr>
              <w:t>Produsele vor fi livrate şi recepţionate la magazia nr. 1 a Universității „Dunărea de Jos” din Galați, strada Gării nr. 63-65</w:t>
            </w:r>
          </w:p>
        </w:tc>
        <w:tc>
          <w:tcPr>
            <w:tcW w:w="5713" w:type="dxa"/>
            <w:tcMar>
              <w:left w:w="57" w:type="dxa"/>
              <w:right w:w="57" w:type="dxa"/>
            </w:tcMar>
          </w:tcPr>
          <w:p w14:paraId="22AEA243"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2093A5AE" w14:textId="77777777" w:rsidR="003449C3" w:rsidRPr="002E1DB9" w:rsidRDefault="003449C3" w:rsidP="003449C3">
            <w:pPr>
              <w:pStyle w:val="Heading2"/>
              <w:numPr>
                <w:ilvl w:val="0"/>
                <w:numId w:val="0"/>
              </w:numPr>
              <w:jc w:val="center"/>
              <w:rPr>
                <w:rFonts w:ascii="Times New Roman" w:hAnsi="Times New Roman"/>
                <w:i/>
                <w:iCs/>
                <w:caps/>
                <w:sz w:val="22"/>
              </w:rPr>
            </w:pPr>
          </w:p>
          <w:p w14:paraId="6B9D92BE" w14:textId="77777777" w:rsidR="003449C3" w:rsidRPr="002E1DB9" w:rsidRDefault="003449C3" w:rsidP="003449C3">
            <w:pPr>
              <w:pStyle w:val="Heading2"/>
              <w:numPr>
                <w:ilvl w:val="0"/>
                <w:numId w:val="0"/>
              </w:numPr>
              <w:rPr>
                <w:rFonts w:ascii="Times New Roman" w:hAnsi="Times New Roman"/>
                <w:i/>
                <w:iCs/>
                <w:caps/>
                <w:sz w:val="22"/>
              </w:rPr>
            </w:pPr>
          </w:p>
          <w:p w14:paraId="17137032"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p w14:paraId="4B4C0C16"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57F3687F" w14:textId="77777777" w:rsidTr="00D11670">
        <w:trPr>
          <w:trHeight w:val="719"/>
          <w:jc w:val="center"/>
        </w:trPr>
        <w:tc>
          <w:tcPr>
            <w:tcW w:w="4765" w:type="dxa"/>
            <w:tcMar>
              <w:left w:w="57" w:type="dxa"/>
              <w:right w:w="57" w:type="dxa"/>
            </w:tcMar>
          </w:tcPr>
          <w:p w14:paraId="327711AC" w14:textId="77777777" w:rsidR="003449C3" w:rsidRPr="002E1DB9" w:rsidRDefault="003449C3" w:rsidP="003449C3">
            <w:pPr>
              <w:spacing w:line="276" w:lineRule="auto"/>
              <w:jc w:val="both"/>
              <w:rPr>
                <w:rFonts w:ascii="Times New Roman" w:eastAsia="Times New Roman" w:hAnsi="Times New Roman"/>
                <w:b/>
                <w:sz w:val="22"/>
                <w:szCs w:val="22"/>
                <w:lang w:val="it-IT"/>
              </w:rPr>
            </w:pPr>
            <w:r w:rsidRPr="002E1DB9">
              <w:rPr>
                <w:rFonts w:ascii="Times New Roman" w:eastAsia="Times New Roman" w:hAnsi="Times New Roman"/>
                <w:b/>
                <w:sz w:val="22"/>
                <w:szCs w:val="22"/>
                <w:lang w:val="it-IT"/>
              </w:rPr>
              <w:t>PLATA</w:t>
            </w:r>
          </w:p>
          <w:p w14:paraId="6BF9E7EF" w14:textId="20DBFE6A" w:rsidR="003449C3" w:rsidRPr="002E1DB9" w:rsidRDefault="003449C3" w:rsidP="003449C3">
            <w:pPr>
              <w:spacing w:line="276" w:lineRule="auto"/>
              <w:jc w:val="both"/>
              <w:rPr>
                <w:rFonts w:ascii="Times New Roman" w:eastAsia="Times New Roman" w:hAnsi="Times New Roman"/>
                <w:bCs/>
                <w:sz w:val="22"/>
                <w:szCs w:val="22"/>
                <w:lang w:val="it-IT"/>
              </w:rPr>
            </w:pPr>
            <w:r w:rsidRPr="002E1DB9">
              <w:rPr>
                <w:rFonts w:ascii="Times New Roman" w:eastAsia="Times New Roman" w:hAnsi="Times New Roman"/>
                <w:bCs/>
                <w:sz w:val="22"/>
                <w:szCs w:val="22"/>
                <w:lang w:val="it-IT"/>
              </w:rPr>
              <w:t>Plata se face in termen de 30 de zile,de la livrarea produselor, in contul contractantului deschis la Trezoreria Statului.</w:t>
            </w:r>
          </w:p>
        </w:tc>
        <w:tc>
          <w:tcPr>
            <w:tcW w:w="5713" w:type="dxa"/>
            <w:tcMar>
              <w:left w:w="57" w:type="dxa"/>
              <w:right w:w="57" w:type="dxa"/>
            </w:tcMar>
          </w:tcPr>
          <w:p w14:paraId="6D43AA91" w14:textId="77777777" w:rsidR="003449C3" w:rsidRPr="002E1DB9" w:rsidRDefault="003449C3" w:rsidP="003449C3">
            <w:pPr>
              <w:pStyle w:val="Heading2"/>
              <w:numPr>
                <w:ilvl w:val="0"/>
                <w:numId w:val="0"/>
              </w:numPr>
              <w:jc w:val="center"/>
              <w:rPr>
                <w:rFonts w:ascii="Times New Roman" w:hAnsi="Times New Roman"/>
                <w:i/>
                <w:iCs/>
                <w:caps/>
                <w:sz w:val="22"/>
              </w:rPr>
            </w:pPr>
          </w:p>
        </w:tc>
      </w:tr>
      <w:tr w:rsidR="003449C3" w:rsidRPr="002E1DB9" w14:paraId="26F0B73E" w14:textId="77777777" w:rsidTr="00D11670">
        <w:trPr>
          <w:trHeight w:val="620"/>
          <w:jc w:val="center"/>
        </w:trPr>
        <w:tc>
          <w:tcPr>
            <w:tcW w:w="4765" w:type="dxa"/>
            <w:tcMar>
              <w:left w:w="57" w:type="dxa"/>
              <w:right w:w="57" w:type="dxa"/>
            </w:tcMar>
          </w:tcPr>
          <w:p w14:paraId="420A4DF7" w14:textId="77777777" w:rsidR="003449C3" w:rsidRPr="002E1DB9" w:rsidRDefault="003449C3" w:rsidP="003449C3">
            <w:pPr>
              <w:widowControl w:val="0"/>
              <w:spacing w:line="276" w:lineRule="auto"/>
              <w:jc w:val="both"/>
              <w:rPr>
                <w:rFonts w:ascii="Times New Roman" w:eastAsia="Calibri" w:hAnsi="Times New Roman"/>
                <w:b/>
                <w:color w:val="000000"/>
                <w:sz w:val="22"/>
                <w:szCs w:val="22"/>
                <w:u w:val="single"/>
                <w:lang w:val="ro-RO"/>
              </w:rPr>
            </w:pPr>
            <w:r w:rsidRPr="002E1DB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449C3" w:rsidRPr="002E1DB9" w:rsidRDefault="003449C3" w:rsidP="003449C3">
            <w:pPr>
              <w:widowControl w:val="0"/>
              <w:spacing w:line="276" w:lineRule="auto"/>
              <w:jc w:val="both"/>
              <w:rPr>
                <w:rFonts w:ascii="Times New Roman" w:eastAsia="Calibri" w:hAnsi="Times New Roman"/>
                <w:color w:val="000000"/>
                <w:sz w:val="22"/>
                <w:szCs w:val="22"/>
                <w:lang w:val="ro-RO"/>
              </w:rPr>
            </w:pPr>
            <w:r w:rsidRPr="002E1DB9">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2E1DB9">
              <w:rPr>
                <w:rFonts w:ascii="Times New Roman" w:eastAsia="Calibri" w:hAnsi="Times New Roman"/>
                <w:b/>
                <w:color w:val="000000"/>
                <w:sz w:val="22"/>
                <w:szCs w:val="22"/>
                <w:lang w:val="ro-RO"/>
              </w:rPr>
              <w:t>DECLARATIE PRIVIND SĂNATATEA ȘI SECURITATEA ÎN MUNCĂ</w:t>
            </w:r>
            <w:r w:rsidRPr="002E1DB9">
              <w:rPr>
                <w:rFonts w:ascii="Times New Roman" w:eastAsia="Calibri" w:hAnsi="Times New Roman"/>
                <w:color w:val="000000"/>
                <w:sz w:val="22"/>
                <w:szCs w:val="22"/>
                <w:lang w:val="ro-RO"/>
              </w:rPr>
              <w:t>)</w:t>
            </w:r>
          </w:p>
        </w:tc>
        <w:tc>
          <w:tcPr>
            <w:tcW w:w="5713" w:type="dxa"/>
            <w:tcMar>
              <w:left w:w="57" w:type="dxa"/>
              <w:right w:w="57" w:type="dxa"/>
            </w:tcMar>
          </w:tcPr>
          <w:p w14:paraId="752455F7" w14:textId="77777777"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SI daca respecta cerințele</w:t>
            </w:r>
          </w:p>
          <w:p w14:paraId="0E02DE91" w14:textId="77777777" w:rsidR="003449C3" w:rsidRPr="002E1DB9" w:rsidRDefault="003449C3" w:rsidP="003449C3">
            <w:pPr>
              <w:pStyle w:val="Heading2"/>
              <w:numPr>
                <w:ilvl w:val="0"/>
                <w:numId w:val="0"/>
              </w:numPr>
              <w:jc w:val="center"/>
              <w:rPr>
                <w:rFonts w:ascii="Times New Roman" w:hAnsi="Times New Roman"/>
                <w:i/>
                <w:iCs/>
                <w:caps/>
                <w:sz w:val="22"/>
              </w:rPr>
            </w:pPr>
          </w:p>
          <w:p w14:paraId="55E75690" w14:textId="1F2121A4"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r w:rsidR="003449C3" w:rsidRPr="002E1DB9" w14:paraId="7FA4E760" w14:textId="77777777" w:rsidTr="00D11670">
        <w:trPr>
          <w:trHeight w:val="710"/>
          <w:jc w:val="center"/>
        </w:trPr>
        <w:tc>
          <w:tcPr>
            <w:tcW w:w="4765" w:type="dxa"/>
            <w:tcMar>
              <w:left w:w="57" w:type="dxa"/>
              <w:right w:w="57" w:type="dxa"/>
            </w:tcMar>
          </w:tcPr>
          <w:p w14:paraId="095350C6" w14:textId="77777777" w:rsidR="003449C3" w:rsidRPr="002E1DB9" w:rsidRDefault="003449C3" w:rsidP="003449C3">
            <w:pPr>
              <w:suppressAutoHyphens/>
              <w:rPr>
                <w:rFonts w:ascii="Times New Roman" w:hAnsi="Times New Roman"/>
                <w:b/>
                <w:kern w:val="3"/>
                <w:sz w:val="22"/>
                <w:szCs w:val="22"/>
                <w:lang w:val="ro-RO" w:eastAsia="zh-CN"/>
              </w:rPr>
            </w:pPr>
            <w:r w:rsidRPr="002E1DB9">
              <w:rPr>
                <w:rFonts w:ascii="Times New Roman" w:hAnsi="Times New Roman"/>
                <w:b/>
                <w:kern w:val="3"/>
                <w:sz w:val="22"/>
                <w:szCs w:val="22"/>
                <w:lang w:val="ro-RO" w:eastAsia="zh-CN"/>
              </w:rPr>
              <w:t>VALABILITATEA OFERTEI</w:t>
            </w:r>
          </w:p>
          <w:p w14:paraId="3DD89D18" w14:textId="521ADA55" w:rsidR="003449C3" w:rsidRPr="002E1DB9" w:rsidRDefault="003449C3" w:rsidP="003449C3">
            <w:pPr>
              <w:suppressAutoHyphens/>
              <w:jc w:val="both"/>
              <w:rPr>
                <w:rFonts w:ascii="Times New Roman" w:hAnsi="Times New Roman"/>
                <w:kern w:val="3"/>
                <w:sz w:val="22"/>
                <w:szCs w:val="22"/>
                <w:lang w:val="ro-RO" w:eastAsia="zh-CN"/>
              </w:rPr>
            </w:pPr>
            <w:r w:rsidRPr="002E1DB9">
              <w:rPr>
                <w:rFonts w:ascii="Times New Roman" w:hAnsi="Times New Roman"/>
                <w:kern w:val="3"/>
                <w:sz w:val="22"/>
                <w:szCs w:val="22"/>
                <w:lang w:val="ro-RO" w:eastAsia="zh-CN"/>
              </w:rPr>
              <w:t xml:space="preserve">Oferta va fi valabilă pe o perioadă de </w:t>
            </w:r>
            <w:r w:rsidRPr="002E1DB9">
              <w:rPr>
                <w:rFonts w:ascii="Times New Roman" w:eastAsia="Times New Roman" w:hAnsi="Times New Roman"/>
                <w:sz w:val="22"/>
                <w:szCs w:val="22"/>
                <w:lang w:val="it-IT"/>
              </w:rPr>
              <w:t xml:space="preserve">minim 30 zile de </w:t>
            </w:r>
            <w:r w:rsidRPr="002E1DB9">
              <w:rPr>
                <w:rFonts w:ascii="Times New Roman" w:hAnsi="Times New Roman"/>
                <w:kern w:val="3"/>
                <w:sz w:val="22"/>
                <w:szCs w:val="22"/>
                <w:lang w:val="ro-RO" w:eastAsia="zh-CN"/>
              </w:rPr>
              <w:t>la data limită pentru depunerea ofertelor comunicată de Autoritatea contractantă în Invitația de participare.</w:t>
            </w:r>
          </w:p>
        </w:tc>
        <w:tc>
          <w:tcPr>
            <w:tcW w:w="5713" w:type="dxa"/>
            <w:tcMar>
              <w:left w:w="57" w:type="dxa"/>
              <w:right w:w="57" w:type="dxa"/>
            </w:tcMar>
          </w:tcPr>
          <w:p w14:paraId="08499ED1" w14:textId="7B314C44"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Se va completa de catre ofertant CUM respecta cerințele</w:t>
            </w:r>
          </w:p>
          <w:p w14:paraId="0B5E7CDD" w14:textId="77777777" w:rsidR="003449C3" w:rsidRPr="002E1DB9" w:rsidRDefault="003449C3" w:rsidP="003449C3">
            <w:pPr>
              <w:pStyle w:val="Heading2"/>
              <w:numPr>
                <w:ilvl w:val="0"/>
                <w:numId w:val="0"/>
              </w:numPr>
              <w:jc w:val="center"/>
              <w:rPr>
                <w:rFonts w:ascii="Times New Roman" w:hAnsi="Times New Roman"/>
                <w:i/>
                <w:iCs/>
                <w:caps/>
                <w:sz w:val="22"/>
              </w:rPr>
            </w:pPr>
          </w:p>
          <w:p w14:paraId="3A0F7FC1" w14:textId="42E8E1F5" w:rsidR="003449C3" w:rsidRPr="002E1DB9" w:rsidRDefault="003449C3" w:rsidP="003449C3">
            <w:pPr>
              <w:pStyle w:val="Heading2"/>
              <w:numPr>
                <w:ilvl w:val="0"/>
                <w:numId w:val="0"/>
              </w:numPr>
              <w:jc w:val="center"/>
              <w:rPr>
                <w:rFonts w:ascii="Times New Roman" w:hAnsi="Times New Roman"/>
                <w:i/>
                <w:iCs/>
                <w:caps/>
                <w:sz w:val="22"/>
              </w:rPr>
            </w:pPr>
            <w:r w:rsidRPr="002E1DB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Pr="00EC25AF" w:rsidRDefault="001E0F26"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Default="00E0679D" w:rsidP="00F02B3E">
      <w:pPr>
        <w:jc w:val="both"/>
        <w:rPr>
          <w:rStyle w:val="PageNumber"/>
          <w:rFonts w:ascii="Arial Narrow" w:hAnsi="Arial Narrow" w:cs="Arial"/>
          <w:sz w:val="24"/>
          <w:szCs w:val="24"/>
          <w:lang w:val="fr-FR"/>
        </w:rPr>
      </w:pPr>
    </w:p>
    <w:p w14:paraId="0B3009A8" w14:textId="77777777" w:rsidR="001A1232" w:rsidRDefault="001A1232" w:rsidP="00F02B3E">
      <w:pPr>
        <w:jc w:val="both"/>
        <w:rPr>
          <w:rStyle w:val="PageNumber"/>
          <w:rFonts w:ascii="Arial Narrow" w:hAnsi="Arial Narrow" w:cs="Arial"/>
          <w:sz w:val="24"/>
          <w:lang w:val="fr-FR"/>
        </w:rPr>
      </w:pPr>
    </w:p>
    <w:p w14:paraId="2485D684" w14:textId="77777777" w:rsidR="001A1232" w:rsidRDefault="001A1232" w:rsidP="00F02B3E">
      <w:pPr>
        <w:jc w:val="both"/>
        <w:rPr>
          <w:rStyle w:val="PageNumber"/>
          <w:rFonts w:ascii="Arial Narrow" w:hAnsi="Arial Narrow" w:cs="Arial"/>
          <w:sz w:val="24"/>
          <w:lang w:val="fr-FR"/>
        </w:rPr>
      </w:pPr>
    </w:p>
    <w:p w14:paraId="3A1A20C1" w14:textId="77777777" w:rsidR="00A55AA4" w:rsidRDefault="00A55AA4" w:rsidP="00F02B3E">
      <w:pPr>
        <w:jc w:val="both"/>
        <w:rPr>
          <w:rStyle w:val="PageNumber"/>
          <w:rFonts w:ascii="Arial Narrow" w:hAnsi="Arial Narrow" w:cs="Arial"/>
          <w:sz w:val="24"/>
          <w:lang w:val="fr-FR"/>
        </w:rPr>
      </w:pPr>
    </w:p>
    <w:p w14:paraId="6A6AB4BE" w14:textId="77777777" w:rsidR="00D11670" w:rsidRDefault="00D11670" w:rsidP="00F02B3E">
      <w:pPr>
        <w:jc w:val="both"/>
        <w:rPr>
          <w:rStyle w:val="PageNumber"/>
          <w:rFonts w:ascii="Arial Narrow" w:hAnsi="Arial Narrow" w:cs="Arial"/>
          <w:sz w:val="24"/>
          <w:lang w:val="fr-FR"/>
        </w:rPr>
      </w:pPr>
    </w:p>
    <w:p w14:paraId="3FAB640E" w14:textId="77777777" w:rsidR="00D11670" w:rsidRDefault="00D11670" w:rsidP="00F02B3E">
      <w:pPr>
        <w:jc w:val="both"/>
        <w:rPr>
          <w:rStyle w:val="PageNumber"/>
          <w:rFonts w:ascii="Arial Narrow" w:hAnsi="Arial Narrow" w:cs="Arial"/>
          <w:sz w:val="24"/>
          <w:lang w:val="fr-FR"/>
        </w:rPr>
      </w:pPr>
    </w:p>
    <w:p w14:paraId="4AFDF79D" w14:textId="77777777" w:rsidR="00D11670" w:rsidRDefault="00D11670" w:rsidP="00F02B3E">
      <w:pPr>
        <w:jc w:val="both"/>
        <w:rPr>
          <w:rStyle w:val="PageNumber"/>
          <w:rFonts w:ascii="Arial Narrow" w:hAnsi="Arial Narrow" w:cs="Arial"/>
          <w:sz w:val="24"/>
          <w:lang w:val="fr-FR"/>
        </w:rPr>
      </w:pPr>
    </w:p>
    <w:p w14:paraId="06C6394B" w14:textId="77777777" w:rsidR="00D11670" w:rsidRDefault="00D11670" w:rsidP="00F02B3E">
      <w:pPr>
        <w:jc w:val="both"/>
        <w:rPr>
          <w:rStyle w:val="PageNumber"/>
          <w:rFonts w:ascii="Arial Narrow" w:hAnsi="Arial Narrow" w:cs="Arial"/>
          <w:sz w:val="24"/>
          <w:lang w:val="fr-FR"/>
        </w:rPr>
      </w:pPr>
    </w:p>
    <w:p w14:paraId="31383B9F" w14:textId="77777777" w:rsidR="00D11670" w:rsidRDefault="00D11670" w:rsidP="00F02B3E">
      <w:pPr>
        <w:jc w:val="both"/>
        <w:rPr>
          <w:rStyle w:val="PageNumber"/>
          <w:rFonts w:ascii="Arial Narrow" w:hAnsi="Arial Narrow" w:cs="Arial"/>
          <w:sz w:val="24"/>
          <w:lang w:val="fr-FR"/>
        </w:rPr>
      </w:pPr>
    </w:p>
    <w:p w14:paraId="158CA09F" w14:textId="77777777" w:rsidR="00D11670" w:rsidRDefault="00D11670" w:rsidP="00F02B3E">
      <w:pPr>
        <w:jc w:val="both"/>
        <w:rPr>
          <w:rStyle w:val="PageNumber"/>
          <w:rFonts w:ascii="Arial Narrow" w:hAnsi="Arial Narrow" w:cs="Arial"/>
          <w:sz w:val="24"/>
          <w:lang w:val="fr-FR"/>
        </w:rPr>
      </w:pPr>
    </w:p>
    <w:p w14:paraId="0383C317" w14:textId="77777777" w:rsidR="00D11670" w:rsidRDefault="00D11670" w:rsidP="00F02B3E">
      <w:pPr>
        <w:jc w:val="both"/>
        <w:rPr>
          <w:rStyle w:val="PageNumber"/>
          <w:rFonts w:ascii="Arial Narrow" w:hAnsi="Arial Narrow" w:cs="Arial"/>
          <w:sz w:val="24"/>
          <w:lang w:val="fr-FR"/>
        </w:rPr>
      </w:pPr>
    </w:p>
    <w:p w14:paraId="5D91366D" w14:textId="77777777" w:rsidR="00D11670" w:rsidRDefault="00D11670" w:rsidP="00F02B3E">
      <w:pPr>
        <w:jc w:val="both"/>
        <w:rPr>
          <w:rStyle w:val="PageNumber"/>
          <w:rFonts w:ascii="Arial Narrow" w:hAnsi="Arial Narrow" w:cs="Arial"/>
          <w:sz w:val="24"/>
          <w:lang w:val="fr-FR"/>
        </w:rPr>
      </w:pPr>
    </w:p>
    <w:p w14:paraId="429570B3" w14:textId="77777777" w:rsidR="00D11670" w:rsidRDefault="00D11670" w:rsidP="00F02B3E">
      <w:pPr>
        <w:jc w:val="both"/>
        <w:rPr>
          <w:rStyle w:val="PageNumber"/>
          <w:rFonts w:ascii="Arial Narrow" w:hAnsi="Arial Narrow" w:cs="Arial"/>
          <w:sz w:val="24"/>
          <w:lang w:val="fr-FR"/>
        </w:rPr>
      </w:pPr>
    </w:p>
    <w:p w14:paraId="0849B522" w14:textId="77777777" w:rsidR="00D11670" w:rsidRDefault="00D11670" w:rsidP="00F02B3E">
      <w:pPr>
        <w:jc w:val="both"/>
        <w:rPr>
          <w:rStyle w:val="PageNumber"/>
          <w:rFonts w:ascii="Arial Narrow" w:hAnsi="Arial Narrow" w:cs="Arial"/>
          <w:sz w:val="24"/>
          <w:lang w:val="fr-FR"/>
        </w:rPr>
      </w:pPr>
    </w:p>
    <w:p w14:paraId="0C73709F" w14:textId="77777777" w:rsidR="00D11670" w:rsidRDefault="00D11670" w:rsidP="00F02B3E">
      <w:pPr>
        <w:jc w:val="both"/>
        <w:rPr>
          <w:rStyle w:val="PageNumber"/>
          <w:rFonts w:ascii="Arial Narrow" w:hAnsi="Arial Narrow" w:cs="Arial"/>
          <w:sz w:val="24"/>
          <w:lang w:val="fr-FR"/>
        </w:rPr>
      </w:pPr>
    </w:p>
    <w:p w14:paraId="75449EFB" w14:textId="77777777" w:rsidR="00D11670" w:rsidRDefault="00D11670" w:rsidP="00F02B3E">
      <w:pPr>
        <w:jc w:val="both"/>
        <w:rPr>
          <w:rStyle w:val="PageNumber"/>
          <w:rFonts w:ascii="Arial Narrow" w:hAnsi="Arial Narrow" w:cs="Arial"/>
          <w:sz w:val="24"/>
          <w:lang w:val="fr-FR"/>
        </w:rPr>
      </w:pPr>
    </w:p>
    <w:p w14:paraId="1E4433DA" w14:textId="77777777" w:rsidR="00D11670" w:rsidRDefault="00D11670" w:rsidP="00F02B3E">
      <w:pPr>
        <w:jc w:val="both"/>
        <w:rPr>
          <w:rStyle w:val="PageNumber"/>
          <w:rFonts w:ascii="Arial Narrow" w:hAnsi="Arial Narrow" w:cs="Arial"/>
          <w:sz w:val="24"/>
          <w:lang w:val="fr-FR"/>
        </w:rPr>
      </w:pPr>
    </w:p>
    <w:p w14:paraId="61A05F74" w14:textId="77777777" w:rsidR="00D11670" w:rsidRDefault="00D11670" w:rsidP="00F02B3E">
      <w:pPr>
        <w:jc w:val="both"/>
        <w:rPr>
          <w:rStyle w:val="PageNumber"/>
          <w:rFonts w:ascii="Arial Narrow" w:hAnsi="Arial Narrow" w:cs="Arial"/>
          <w:sz w:val="24"/>
          <w:lang w:val="fr-FR"/>
        </w:rPr>
      </w:pPr>
    </w:p>
    <w:p w14:paraId="6558972A" w14:textId="77777777" w:rsidR="00D11670" w:rsidRDefault="00D11670" w:rsidP="00F02B3E">
      <w:pPr>
        <w:jc w:val="both"/>
        <w:rPr>
          <w:rStyle w:val="PageNumber"/>
          <w:rFonts w:ascii="Arial Narrow" w:hAnsi="Arial Narrow" w:cs="Arial"/>
          <w:sz w:val="24"/>
          <w:lang w:val="fr-FR"/>
        </w:rPr>
      </w:pPr>
    </w:p>
    <w:p w14:paraId="6FD97F38" w14:textId="77777777" w:rsidR="00D11670" w:rsidRDefault="00D11670" w:rsidP="00F02B3E">
      <w:pPr>
        <w:jc w:val="both"/>
        <w:rPr>
          <w:rStyle w:val="PageNumber"/>
          <w:rFonts w:ascii="Arial Narrow" w:hAnsi="Arial Narrow" w:cs="Arial"/>
          <w:sz w:val="24"/>
          <w:lang w:val="fr-FR"/>
        </w:rPr>
      </w:pPr>
    </w:p>
    <w:p w14:paraId="4363C1C0" w14:textId="77777777" w:rsidR="00D11670" w:rsidRDefault="00D11670" w:rsidP="00F02B3E">
      <w:pPr>
        <w:jc w:val="both"/>
        <w:rPr>
          <w:rStyle w:val="PageNumber"/>
          <w:rFonts w:ascii="Arial Narrow" w:hAnsi="Arial Narrow" w:cs="Arial"/>
          <w:sz w:val="24"/>
          <w:lang w:val="fr-FR"/>
        </w:rPr>
      </w:pPr>
    </w:p>
    <w:p w14:paraId="31A68151" w14:textId="77777777" w:rsidR="00D11670" w:rsidRDefault="00D11670" w:rsidP="00F02B3E">
      <w:pPr>
        <w:jc w:val="both"/>
        <w:rPr>
          <w:rStyle w:val="PageNumber"/>
          <w:rFonts w:ascii="Arial Narrow" w:hAnsi="Arial Narrow" w:cs="Arial"/>
          <w:sz w:val="24"/>
          <w:lang w:val="fr-FR"/>
        </w:rPr>
      </w:pPr>
    </w:p>
    <w:p w14:paraId="50079C01" w14:textId="77777777" w:rsidR="00D11670" w:rsidRDefault="00D11670" w:rsidP="00F02B3E">
      <w:pPr>
        <w:jc w:val="both"/>
        <w:rPr>
          <w:rStyle w:val="PageNumber"/>
          <w:rFonts w:ascii="Arial Narrow" w:hAnsi="Arial Narrow" w:cs="Arial"/>
          <w:sz w:val="24"/>
          <w:lang w:val="fr-FR"/>
        </w:rPr>
      </w:pPr>
    </w:p>
    <w:p w14:paraId="36D322F7" w14:textId="77777777" w:rsidR="00D11670" w:rsidRDefault="00D11670" w:rsidP="00F02B3E">
      <w:pPr>
        <w:jc w:val="both"/>
        <w:rPr>
          <w:rStyle w:val="PageNumber"/>
          <w:rFonts w:ascii="Arial Narrow" w:hAnsi="Arial Narrow" w:cs="Arial"/>
          <w:sz w:val="24"/>
          <w:lang w:val="fr-FR"/>
        </w:rPr>
      </w:pPr>
    </w:p>
    <w:p w14:paraId="2D358A7B" w14:textId="77777777" w:rsidR="00D11670" w:rsidRDefault="00D11670" w:rsidP="00F02B3E">
      <w:pPr>
        <w:jc w:val="both"/>
        <w:rPr>
          <w:rStyle w:val="PageNumber"/>
          <w:rFonts w:ascii="Arial Narrow" w:hAnsi="Arial Narrow" w:cs="Arial"/>
          <w:sz w:val="24"/>
          <w:lang w:val="fr-FR"/>
        </w:rPr>
      </w:pPr>
    </w:p>
    <w:p w14:paraId="12173686" w14:textId="77777777" w:rsidR="00D11670" w:rsidRDefault="00D11670" w:rsidP="00F02B3E">
      <w:pPr>
        <w:jc w:val="both"/>
        <w:rPr>
          <w:rStyle w:val="PageNumber"/>
          <w:rFonts w:ascii="Arial Narrow" w:hAnsi="Arial Narrow" w:cs="Arial"/>
          <w:sz w:val="24"/>
          <w:lang w:val="fr-FR"/>
        </w:rPr>
      </w:pPr>
    </w:p>
    <w:p w14:paraId="76B707B3" w14:textId="77777777" w:rsidR="00D11670" w:rsidRDefault="00D11670" w:rsidP="00F02B3E">
      <w:pPr>
        <w:jc w:val="both"/>
        <w:rPr>
          <w:rStyle w:val="PageNumber"/>
          <w:rFonts w:ascii="Arial Narrow" w:hAnsi="Arial Narrow" w:cs="Arial"/>
          <w:sz w:val="24"/>
          <w:lang w:val="fr-FR"/>
        </w:rPr>
      </w:pPr>
    </w:p>
    <w:p w14:paraId="6CB3FDBC" w14:textId="77777777" w:rsidR="00D11670" w:rsidRDefault="00D11670" w:rsidP="00F02B3E">
      <w:pPr>
        <w:jc w:val="both"/>
        <w:rPr>
          <w:rStyle w:val="PageNumber"/>
          <w:rFonts w:ascii="Arial Narrow" w:hAnsi="Arial Narrow" w:cs="Arial"/>
          <w:sz w:val="24"/>
          <w:lang w:val="fr-FR"/>
        </w:rPr>
      </w:pPr>
    </w:p>
    <w:p w14:paraId="12CECBCD" w14:textId="77777777" w:rsidR="00D11670" w:rsidRDefault="00D11670" w:rsidP="00F02B3E">
      <w:pPr>
        <w:jc w:val="both"/>
        <w:rPr>
          <w:rStyle w:val="PageNumber"/>
          <w:rFonts w:ascii="Arial Narrow" w:hAnsi="Arial Narrow" w:cs="Arial"/>
          <w:sz w:val="24"/>
          <w:lang w:val="fr-FR"/>
        </w:rPr>
      </w:pPr>
    </w:p>
    <w:p w14:paraId="51631A75" w14:textId="77777777" w:rsidR="00D11670" w:rsidRDefault="00D11670" w:rsidP="00F02B3E">
      <w:pPr>
        <w:jc w:val="both"/>
        <w:rPr>
          <w:rStyle w:val="PageNumber"/>
          <w:rFonts w:ascii="Arial Narrow" w:hAnsi="Arial Narrow" w:cs="Arial"/>
          <w:sz w:val="24"/>
          <w:lang w:val="fr-FR"/>
        </w:rPr>
      </w:pPr>
    </w:p>
    <w:p w14:paraId="6F325FD2" w14:textId="77777777" w:rsidR="00D11670" w:rsidRDefault="00D11670" w:rsidP="00F02B3E">
      <w:pPr>
        <w:jc w:val="both"/>
        <w:rPr>
          <w:rStyle w:val="PageNumber"/>
          <w:rFonts w:ascii="Arial Narrow" w:hAnsi="Arial Narrow" w:cs="Arial"/>
          <w:sz w:val="24"/>
          <w:lang w:val="fr-FR"/>
        </w:rPr>
      </w:pPr>
    </w:p>
    <w:p w14:paraId="6EEA3A97" w14:textId="77777777" w:rsidR="00D11670" w:rsidRDefault="00D11670" w:rsidP="00F02B3E">
      <w:pPr>
        <w:jc w:val="both"/>
        <w:rPr>
          <w:rStyle w:val="PageNumber"/>
          <w:rFonts w:ascii="Arial Narrow" w:hAnsi="Arial Narrow" w:cs="Arial"/>
          <w:sz w:val="24"/>
          <w:lang w:val="fr-FR"/>
        </w:rPr>
      </w:pPr>
    </w:p>
    <w:p w14:paraId="08DCA0FE" w14:textId="77777777" w:rsidR="00D11670" w:rsidRDefault="00D11670" w:rsidP="00F02B3E">
      <w:pPr>
        <w:jc w:val="both"/>
        <w:rPr>
          <w:rStyle w:val="PageNumber"/>
          <w:rFonts w:ascii="Arial Narrow" w:hAnsi="Arial Narrow" w:cs="Arial"/>
          <w:sz w:val="24"/>
          <w:lang w:val="fr-FR"/>
        </w:rPr>
      </w:pPr>
    </w:p>
    <w:p w14:paraId="3FA08EFF" w14:textId="77777777" w:rsidR="00D11670" w:rsidRDefault="00D11670" w:rsidP="00F02B3E">
      <w:pPr>
        <w:jc w:val="both"/>
        <w:rPr>
          <w:rStyle w:val="PageNumber"/>
          <w:rFonts w:ascii="Arial Narrow" w:hAnsi="Arial Narrow" w:cs="Arial"/>
          <w:sz w:val="24"/>
          <w:lang w:val="fr-FR"/>
        </w:rPr>
      </w:pPr>
    </w:p>
    <w:p w14:paraId="477447D9" w14:textId="77777777" w:rsidR="002E1DB9" w:rsidRDefault="002E1DB9" w:rsidP="00F02B3E">
      <w:pPr>
        <w:jc w:val="both"/>
        <w:rPr>
          <w:rStyle w:val="PageNumber"/>
          <w:rFonts w:ascii="Arial Narrow" w:hAnsi="Arial Narrow" w:cs="Arial"/>
          <w:sz w:val="24"/>
          <w:lang w:val="fr-FR"/>
        </w:rPr>
      </w:pPr>
    </w:p>
    <w:p w14:paraId="0047CFA0" w14:textId="77777777" w:rsidR="00D11670" w:rsidRDefault="00D11670" w:rsidP="00F02B3E">
      <w:pPr>
        <w:jc w:val="both"/>
        <w:rPr>
          <w:rStyle w:val="PageNumber"/>
          <w:rFonts w:ascii="Arial Narrow" w:hAnsi="Arial Narrow" w:cs="Arial"/>
          <w:sz w:val="24"/>
          <w:lang w:val="fr-FR"/>
        </w:rPr>
      </w:pPr>
    </w:p>
    <w:p w14:paraId="18395006" w14:textId="77777777" w:rsidR="00D11670" w:rsidRDefault="00D11670" w:rsidP="00F02B3E">
      <w:pPr>
        <w:jc w:val="both"/>
        <w:rPr>
          <w:rStyle w:val="PageNumber"/>
          <w:rFonts w:ascii="Arial Narrow" w:hAnsi="Arial Narrow" w:cs="Arial"/>
          <w:sz w:val="24"/>
          <w:lang w:val="fr-FR"/>
        </w:rPr>
      </w:pPr>
    </w:p>
    <w:p w14:paraId="7B4C27A3" w14:textId="77777777" w:rsidR="00D11670" w:rsidRDefault="00D11670" w:rsidP="00F02B3E">
      <w:pPr>
        <w:jc w:val="both"/>
        <w:rPr>
          <w:rStyle w:val="PageNumber"/>
          <w:rFonts w:ascii="Arial Narrow" w:hAnsi="Arial Narrow" w:cs="Arial"/>
          <w:sz w:val="24"/>
          <w:lang w:val="fr-FR"/>
        </w:rPr>
      </w:pPr>
    </w:p>
    <w:p w14:paraId="249EC809" w14:textId="77777777" w:rsidR="00D11670" w:rsidRDefault="00D11670" w:rsidP="00F02B3E">
      <w:pPr>
        <w:jc w:val="both"/>
        <w:rPr>
          <w:rStyle w:val="PageNumber"/>
          <w:rFonts w:ascii="Arial Narrow" w:hAnsi="Arial Narrow" w:cs="Arial"/>
          <w:sz w:val="24"/>
          <w:lang w:val="fr-FR"/>
        </w:rPr>
      </w:pPr>
    </w:p>
    <w:p w14:paraId="72EDACB3" w14:textId="77777777" w:rsidR="001A1232" w:rsidRDefault="001A1232" w:rsidP="00F02B3E">
      <w:pPr>
        <w:jc w:val="both"/>
        <w:rPr>
          <w:rStyle w:val="PageNumber"/>
          <w:rFonts w:ascii="Arial Narrow" w:hAnsi="Arial Narrow" w:cs="Arial"/>
          <w:sz w:val="24"/>
          <w:lang w:val="fr-FR"/>
        </w:rPr>
      </w:pPr>
    </w:p>
    <w:p w14:paraId="6B93EF73" w14:textId="77777777" w:rsidR="001A1232" w:rsidRPr="00EC25AF" w:rsidRDefault="001A1232"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47F8DC8B" w14:textId="77777777" w:rsidR="0006088C" w:rsidRPr="00EC25AF" w:rsidRDefault="0006088C"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Default="0073495B" w:rsidP="001D7CA2">
      <w:pPr>
        <w:rPr>
          <w:rStyle w:val="PageNumber"/>
          <w:rFonts w:ascii="Arial Narrow" w:hAnsi="Arial Narrow"/>
          <w:b/>
          <w:i/>
          <w:sz w:val="24"/>
          <w:szCs w:val="24"/>
          <w:lang w:val="fr-FR"/>
        </w:rPr>
      </w:pPr>
    </w:p>
    <w:p w14:paraId="32FB7EB0" w14:textId="77777777" w:rsidR="00A53ECE" w:rsidRDefault="00A53ECE" w:rsidP="001D7CA2">
      <w:pPr>
        <w:rPr>
          <w:rStyle w:val="PageNumber"/>
          <w:rFonts w:ascii="Arial Narrow" w:hAnsi="Arial Narrow"/>
          <w:b/>
          <w:i/>
          <w:sz w:val="24"/>
          <w:szCs w:val="24"/>
          <w:lang w:val="fr-FR"/>
        </w:rPr>
      </w:pPr>
    </w:p>
    <w:p w14:paraId="7CC75037" w14:textId="77777777" w:rsidR="00A53ECE" w:rsidRDefault="00A53ECE" w:rsidP="001D7CA2">
      <w:pPr>
        <w:rPr>
          <w:rStyle w:val="PageNumber"/>
          <w:rFonts w:ascii="Arial Narrow" w:hAnsi="Arial Narrow"/>
          <w:b/>
          <w:i/>
          <w:sz w:val="24"/>
          <w:szCs w:val="24"/>
          <w:lang w:val="fr-FR"/>
        </w:rPr>
      </w:pPr>
    </w:p>
    <w:p w14:paraId="75490D1A" w14:textId="77777777" w:rsidR="00A55AA4" w:rsidRPr="00EC25AF" w:rsidRDefault="00A55AA4"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33DE3D80" w14:textId="77777777" w:rsidR="00F112E0" w:rsidRDefault="00F112E0" w:rsidP="006E75E9">
      <w:pPr>
        <w:jc w:val="both"/>
        <w:rPr>
          <w:rFonts w:ascii="Arial Narrow" w:hAnsi="Arial Narrow"/>
          <w:i/>
          <w:sz w:val="24"/>
          <w:szCs w:val="24"/>
          <w:lang w:val="it-IT"/>
        </w:rPr>
      </w:pPr>
    </w:p>
    <w:p w14:paraId="0448E13E" w14:textId="77777777" w:rsidR="00F112E0" w:rsidRDefault="00F112E0" w:rsidP="006E75E9">
      <w:pPr>
        <w:jc w:val="both"/>
        <w:rPr>
          <w:rFonts w:ascii="Arial Narrow" w:hAnsi="Arial Narrow"/>
          <w:i/>
          <w:sz w:val="24"/>
          <w:szCs w:val="24"/>
          <w:lang w:val="it-IT"/>
        </w:rPr>
      </w:pPr>
    </w:p>
    <w:p w14:paraId="3E7B9309" w14:textId="77777777" w:rsidR="00F112E0" w:rsidRDefault="00F112E0" w:rsidP="006E75E9">
      <w:pPr>
        <w:jc w:val="both"/>
        <w:rPr>
          <w:rFonts w:ascii="Arial Narrow" w:hAnsi="Arial Narrow"/>
          <w:i/>
          <w:sz w:val="24"/>
          <w:szCs w:val="24"/>
          <w:lang w:val="it-IT"/>
        </w:rPr>
      </w:pPr>
    </w:p>
    <w:p w14:paraId="03BD65D0" w14:textId="77777777" w:rsidR="00F112E0" w:rsidRDefault="00F112E0" w:rsidP="006E75E9">
      <w:pPr>
        <w:jc w:val="both"/>
        <w:rPr>
          <w:rFonts w:ascii="Arial Narrow" w:hAnsi="Arial Narrow"/>
          <w:i/>
          <w:sz w:val="24"/>
          <w:szCs w:val="24"/>
          <w:lang w:val="it-IT"/>
        </w:rPr>
      </w:pPr>
    </w:p>
    <w:p w14:paraId="1974F74B" w14:textId="77777777" w:rsidR="00F112E0" w:rsidRDefault="00F112E0" w:rsidP="006E75E9">
      <w:pPr>
        <w:jc w:val="both"/>
        <w:rPr>
          <w:rFonts w:ascii="Arial Narrow" w:hAnsi="Arial Narrow"/>
          <w:i/>
          <w:sz w:val="24"/>
          <w:szCs w:val="24"/>
          <w:lang w:val="it-IT"/>
        </w:rPr>
      </w:pPr>
    </w:p>
    <w:p w14:paraId="221B995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2DC3AA66" w14:textId="77777777" w:rsidR="000A6BF0" w:rsidRDefault="000A6BF0" w:rsidP="006E75E9">
      <w:pPr>
        <w:jc w:val="both"/>
        <w:rPr>
          <w:rFonts w:ascii="Arial Narrow" w:hAnsi="Arial Narrow"/>
          <w:i/>
          <w:sz w:val="24"/>
          <w:szCs w:val="24"/>
          <w:lang w:val="it-IT"/>
        </w:rPr>
      </w:pPr>
    </w:p>
    <w:p w14:paraId="5AF7B277" w14:textId="77777777" w:rsidR="000A6BF0" w:rsidRDefault="000A6BF0"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Default="00F112E0" w:rsidP="006E75E9">
      <w:pPr>
        <w:jc w:val="both"/>
        <w:rPr>
          <w:rStyle w:val="ln2tparagraf"/>
          <w:rFonts w:ascii="Arial Narrow" w:hAnsi="Arial Narrow" w:cs="Arial"/>
          <w:sz w:val="24"/>
          <w:szCs w:val="24"/>
          <w:lang w:val="fr-FR"/>
        </w:rPr>
      </w:pPr>
    </w:p>
    <w:p w14:paraId="226EFB9B" w14:textId="77777777" w:rsidR="002E1DB9" w:rsidRDefault="002E1DB9" w:rsidP="006E75E9">
      <w:pPr>
        <w:jc w:val="both"/>
        <w:rPr>
          <w:rStyle w:val="ln2tparagraf"/>
          <w:rFonts w:ascii="Arial Narrow" w:hAnsi="Arial Narrow" w:cs="Arial"/>
          <w:sz w:val="24"/>
          <w:szCs w:val="24"/>
          <w:lang w:val="fr-FR"/>
        </w:rPr>
      </w:pPr>
    </w:p>
    <w:p w14:paraId="0DDD2E65" w14:textId="77777777" w:rsidR="002E1DB9" w:rsidRPr="00295786" w:rsidRDefault="002E1DB9" w:rsidP="006E75E9">
      <w:pPr>
        <w:jc w:val="both"/>
        <w:rPr>
          <w:rStyle w:val="ln2tparagraf"/>
          <w:rFonts w:ascii="Arial Narrow" w:hAnsi="Arial Narrow" w:cs="Arial"/>
          <w:sz w:val="24"/>
          <w:szCs w:val="24"/>
          <w:lang w:val="fr-FR"/>
        </w:rPr>
      </w:pPr>
    </w:p>
    <w:p w14:paraId="6E7F440F" w14:textId="77777777" w:rsidR="006E75E9" w:rsidRPr="000A6BF0" w:rsidRDefault="006E75E9" w:rsidP="006E75E9">
      <w:pPr>
        <w:pStyle w:val="BodyText"/>
        <w:ind w:firstLine="720"/>
        <w:jc w:val="both"/>
        <w:rPr>
          <w:rFonts w:ascii="Times New Roman" w:hAnsi="Times New Roman"/>
          <w:sz w:val="24"/>
          <w:szCs w:val="24"/>
          <w:lang w:val="it-IT"/>
        </w:rPr>
      </w:pPr>
      <w:r w:rsidRPr="000A6BF0">
        <w:rPr>
          <w:rFonts w:ascii="Times New Roman" w:hAnsi="Times New Roman"/>
          <w:sz w:val="24"/>
          <w:szCs w:val="24"/>
          <w:lang w:val="it-IT"/>
        </w:rPr>
        <w:lastRenderedPageBreak/>
        <w:t xml:space="preserve">  </w:t>
      </w:r>
      <w:r w:rsidRPr="000A6BF0">
        <w:rPr>
          <w:rFonts w:ascii="Times New Roman" w:hAnsi="Times New Roman"/>
          <w:sz w:val="24"/>
          <w:szCs w:val="24"/>
          <w:lang w:val="ro-RO"/>
        </w:rPr>
        <w:t xml:space="preserve">Lista acţionari/asociaţi /membri în consiliul de administraţie/organ de conducere sau de supervizare / persoane împuternicite din cadrul Universității </w:t>
      </w:r>
      <w:r w:rsidRPr="000A6BF0">
        <w:rPr>
          <w:rFonts w:ascii="Times New Roman" w:hAnsi="Times New Roman"/>
          <w:sz w:val="24"/>
          <w:szCs w:val="24"/>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E42394" w:rsidRPr="0017325C" w14:paraId="467F5909" w14:textId="77777777" w:rsidTr="00E42394">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6E090B" w14:textId="77777777" w:rsidR="00E42394" w:rsidRPr="0017325C" w:rsidRDefault="00E42394" w:rsidP="00E42394">
            <w:pPr>
              <w:suppressAutoHyphens/>
              <w:rPr>
                <w:rFonts w:ascii="Times New Roman" w:hAnsi="Times New Roman"/>
                <w:b/>
                <w:kern w:val="3"/>
                <w:sz w:val="22"/>
                <w:szCs w:val="22"/>
                <w:lang w:eastAsia="ro-RO"/>
              </w:rPr>
            </w:pPr>
            <w:r w:rsidRPr="0017325C">
              <w:rPr>
                <w:rFonts w:ascii="Times New Roman" w:hAnsi="Times New Roman"/>
                <w:b/>
                <w:kern w:val="3"/>
                <w:sz w:val="22"/>
                <w:szCs w:val="22"/>
                <w:lang w:eastAsia="ro-RO"/>
              </w:rPr>
              <w:t>Nr.</w:t>
            </w:r>
          </w:p>
          <w:p w14:paraId="2435F5EB" w14:textId="5A5DB001" w:rsidR="00E42394" w:rsidRPr="0017325C" w:rsidRDefault="00E42394" w:rsidP="00E42394">
            <w:pPr>
              <w:suppressAutoHyphens/>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crt</w:t>
            </w:r>
            <w:proofErr w:type="spellEnd"/>
            <w:r w:rsidRPr="0017325C">
              <w:rPr>
                <w:rFonts w:ascii="Times New Roman" w:hAnsi="Times New Roman"/>
                <w:b/>
                <w:kern w:val="3"/>
                <w:sz w:val="22"/>
                <w:szCs w:val="22"/>
                <w:lang w:eastAsia="ro-RO"/>
              </w:rPr>
              <w:t>.</w:t>
            </w:r>
          </w:p>
        </w:tc>
        <w:tc>
          <w:tcPr>
            <w:tcW w:w="2118" w:type="pct"/>
            <w:tcBorders>
              <w:top w:val="single" w:sz="4" w:space="0" w:color="auto"/>
              <w:left w:val="single" w:sz="4" w:space="0" w:color="auto"/>
              <w:bottom w:val="single" w:sz="4" w:space="0" w:color="auto"/>
              <w:right w:val="single" w:sz="4" w:space="0" w:color="auto"/>
            </w:tcBorders>
            <w:vAlign w:val="center"/>
          </w:tcPr>
          <w:p w14:paraId="45280CE4" w14:textId="5735FB5E"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kern w:val="3"/>
                <w:sz w:val="22"/>
                <w:szCs w:val="22"/>
                <w:lang w:eastAsia="ro-RO"/>
              </w:rPr>
              <w:t>Numele</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şi</w:t>
            </w:r>
            <w:proofErr w:type="spellEnd"/>
            <w:r w:rsidRPr="0017325C">
              <w:rPr>
                <w:rFonts w:ascii="Times New Roman" w:hAnsi="Times New Roman"/>
                <w:b/>
                <w:kern w:val="3"/>
                <w:sz w:val="22"/>
                <w:szCs w:val="22"/>
                <w:lang w:eastAsia="ro-RO"/>
              </w:rPr>
              <w:t xml:space="preserve"> </w:t>
            </w:r>
            <w:proofErr w:type="spellStart"/>
            <w:r w:rsidRPr="0017325C">
              <w:rPr>
                <w:rFonts w:ascii="Times New Roman" w:hAnsi="Times New Roman"/>
                <w:b/>
                <w:kern w:val="3"/>
                <w:sz w:val="22"/>
                <w:szCs w:val="22"/>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tcPr>
          <w:p w14:paraId="2C835C79" w14:textId="4CF9194B" w:rsidR="00E42394" w:rsidRPr="0017325C" w:rsidRDefault="00E42394" w:rsidP="00E42394">
            <w:pPr>
              <w:suppressAutoHyphens/>
              <w:jc w:val="both"/>
              <w:rPr>
                <w:rFonts w:ascii="Times New Roman" w:hAnsi="Times New Roman"/>
                <w:b/>
                <w:kern w:val="3"/>
                <w:sz w:val="22"/>
                <w:szCs w:val="22"/>
                <w:lang w:eastAsia="ro-RO"/>
              </w:rPr>
            </w:pPr>
            <w:proofErr w:type="spellStart"/>
            <w:r w:rsidRPr="0017325C">
              <w:rPr>
                <w:rFonts w:ascii="Times New Roman" w:hAnsi="Times New Roman"/>
                <w:b/>
                <w:sz w:val="22"/>
                <w:szCs w:val="22"/>
              </w:rPr>
              <w:t>Funcţia</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în</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cadrul</w:t>
            </w:r>
            <w:proofErr w:type="spellEnd"/>
            <w:r w:rsidRPr="0017325C">
              <w:rPr>
                <w:rFonts w:ascii="Times New Roman" w:hAnsi="Times New Roman"/>
                <w:b/>
                <w:sz w:val="22"/>
                <w:szCs w:val="22"/>
              </w:rPr>
              <w:t xml:space="preserve"> </w:t>
            </w:r>
            <w:proofErr w:type="spellStart"/>
            <w:r w:rsidRPr="0017325C">
              <w:rPr>
                <w:rFonts w:ascii="Times New Roman" w:hAnsi="Times New Roman"/>
                <w:b/>
                <w:sz w:val="22"/>
                <w:szCs w:val="22"/>
              </w:rPr>
              <w:t>ofertantului</w:t>
            </w:r>
            <w:proofErr w:type="spellEnd"/>
          </w:p>
        </w:tc>
      </w:tr>
      <w:tr w:rsidR="007F0036" w:rsidRPr="0017325C" w14:paraId="56D5648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832B96" w14:textId="01341498"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habil</w:t>
            </w:r>
            <w:proofErr w:type="spellEnd"/>
            <w:r w:rsidRPr="0017325C">
              <w:rPr>
                <w:rFonts w:ascii="Times New Roman" w:hAnsi="Times New Roman"/>
                <w:sz w:val="22"/>
                <w:szCs w:val="22"/>
              </w:rPr>
              <w:t>. Marian BARBU</w:t>
            </w:r>
          </w:p>
        </w:tc>
        <w:tc>
          <w:tcPr>
            <w:tcW w:w="2582" w:type="pct"/>
            <w:tcBorders>
              <w:top w:val="single" w:sz="4" w:space="0" w:color="auto"/>
              <w:left w:val="single" w:sz="4" w:space="0" w:color="auto"/>
              <w:bottom w:val="single" w:sz="4" w:space="0" w:color="auto"/>
              <w:right w:val="single" w:sz="4" w:space="0" w:color="auto"/>
            </w:tcBorders>
          </w:tcPr>
          <w:p w14:paraId="532BEAA4" w14:textId="0A98124F"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RECTOR </w:t>
            </w:r>
          </w:p>
        </w:tc>
      </w:tr>
      <w:tr w:rsidR="007F0036" w:rsidRPr="0017325C" w14:paraId="4E2E558C"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89E0CBD" w14:textId="1B85FB65"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Prof.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Elena MEREUȚĂ</w:t>
            </w:r>
          </w:p>
        </w:tc>
        <w:tc>
          <w:tcPr>
            <w:tcW w:w="2582" w:type="pct"/>
            <w:tcBorders>
              <w:top w:val="single" w:sz="4" w:space="0" w:color="auto"/>
              <w:left w:val="single" w:sz="4" w:space="0" w:color="auto"/>
              <w:bottom w:val="single" w:sz="4" w:space="0" w:color="auto"/>
              <w:right w:val="single" w:sz="4" w:space="0" w:color="auto"/>
            </w:tcBorders>
          </w:tcPr>
          <w:p w14:paraId="425B934A" w14:textId="6218ECE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Prorector </w:t>
            </w:r>
            <w:proofErr w:type="spellStart"/>
            <w:r w:rsidRPr="0017325C">
              <w:rPr>
                <w:rFonts w:ascii="Times New Roman" w:hAnsi="Times New Roman"/>
                <w:sz w:val="22"/>
                <w:szCs w:val="22"/>
              </w:rPr>
              <w:t>responsabil</w:t>
            </w:r>
            <w:proofErr w:type="spellEnd"/>
            <w:r w:rsidRPr="0017325C">
              <w:rPr>
                <w:rFonts w:ascii="Times New Roman" w:hAnsi="Times New Roman"/>
                <w:sz w:val="22"/>
                <w:szCs w:val="22"/>
              </w:rPr>
              <w:t xml:space="preserve"> cu </w:t>
            </w:r>
            <w:proofErr w:type="spellStart"/>
            <w:r w:rsidRPr="0017325C">
              <w:rPr>
                <w:rFonts w:ascii="Times New Roman" w:hAnsi="Times New Roman"/>
                <w:sz w:val="22"/>
                <w:szCs w:val="22"/>
              </w:rPr>
              <w:t>activitatea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didactică</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asigurarea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calității</w:t>
            </w:r>
            <w:proofErr w:type="spellEnd"/>
          </w:p>
        </w:tc>
      </w:tr>
      <w:tr w:rsidR="007F0036" w:rsidRPr="003449C3" w14:paraId="04DCF60A"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108034D" w14:textId="22DAA8DF"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Adrian MICU</w:t>
            </w:r>
          </w:p>
        </w:tc>
        <w:tc>
          <w:tcPr>
            <w:tcW w:w="2582" w:type="pct"/>
            <w:tcBorders>
              <w:top w:val="single" w:sz="4" w:space="0" w:color="auto"/>
              <w:left w:val="single" w:sz="4" w:space="0" w:color="auto"/>
              <w:bottom w:val="single" w:sz="4" w:space="0" w:color="auto"/>
              <w:right w:val="single" w:sz="4" w:space="0" w:color="auto"/>
            </w:tcBorders>
          </w:tcPr>
          <w:p w14:paraId="2B736456" w14:textId="78BF476C"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cercetarea, dezvoltarea, inovarea, relațiile interuniversitare și mediul de afaceri</w:t>
            </w:r>
          </w:p>
        </w:tc>
      </w:tr>
      <w:tr w:rsidR="007F0036" w:rsidRPr="003449C3" w14:paraId="114116C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51C60FC" w14:textId="465742F0"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 xml:space="preserve">Conf. univ. dr. </w:t>
            </w:r>
            <w:proofErr w:type="spellStart"/>
            <w:r w:rsidRPr="0017325C">
              <w:rPr>
                <w:rFonts w:ascii="Times New Roman" w:hAnsi="Times New Roman"/>
                <w:sz w:val="22"/>
                <w:szCs w:val="22"/>
              </w:rPr>
              <w:t>ing</w:t>
            </w:r>
            <w:proofErr w:type="spellEnd"/>
            <w:r w:rsidRPr="0017325C">
              <w:rPr>
                <w:rFonts w:ascii="Times New Roman" w:hAnsi="Times New Roman"/>
                <w:sz w:val="22"/>
                <w:szCs w:val="22"/>
              </w:rPr>
              <w:t>. Ștefan BALTĂ</w:t>
            </w:r>
          </w:p>
        </w:tc>
        <w:tc>
          <w:tcPr>
            <w:tcW w:w="2582" w:type="pct"/>
            <w:tcBorders>
              <w:top w:val="single" w:sz="4" w:space="0" w:color="auto"/>
              <w:left w:val="single" w:sz="4" w:space="0" w:color="auto"/>
              <w:bottom w:val="single" w:sz="4" w:space="0" w:color="auto"/>
              <w:right w:val="single" w:sz="4" w:space="0" w:color="auto"/>
            </w:tcBorders>
          </w:tcPr>
          <w:p w14:paraId="2CC15E08" w14:textId="1E408666"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parteneriatul cu studenții și accesare fonduri europene</w:t>
            </w:r>
          </w:p>
        </w:tc>
      </w:tr>
      <w:tr w:rsidR="007F0036" w:rsidRPr="003449C3" w14:paraId="65AF5D59"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841E9AD" w14:textId="7CD46C56" w:rsidR="007F0036" w:rsidRPr="0017325C" w:rsidRDefault="007F0036" w:rsidP="007F0036">
            <w:pPr>
              <w:widowControl w:val="0"/>
              <w:tabs>
                <w:tab w:val="left" w:pos="10530"/>
              </w:tabs>
              <w:jc w:val="both"/>
              <w:textAlignment w:val="top"/>
              <w:rPr>
                <w:rFonts w:ascii="Times New Roman" w:hAnsi="Times New Roman"/>
                <w:sz w:val="22"/>
                <w:szCs w:val="22"/>
                <w:lang w:eastAsia="ro-RO"/>
              </w:rPr>
            </w:pPr>
            <w:r w:rsidRPr="0017325C">
              <w:rPr>
                <w:rFonts w:ascii="Times New Roman" w:hAnsi="Times New Roman"/>
                <w:sz w:val="22"/>
                <w:szCs w:val="22"/>
              </w:rPr>
              <w:t>Prof. univ. dr. Arthur Viorel TULUȘ</w:t>
            </w:r>
          </w:p>
        </w:tc>
        <w:tc>
          <w:tcPr>
            <w:tcW w:w="2582" w:type="pct"/>
            <w:tcBorders>
              <w:top w:val="single" w:sz="4" w:space="0" w:color="auto"/>
              <w:left w:val="single" w:sz="4" w:space="0" w:color="auto"/>
              <w:bottom w:val="single" w:sz="4" w:space="0" w:color="auto"/>
              <w:right w:val="single" w:sz="4" w:space="0" w:color="auto"/>
            </w:tcBorders>
          </w:tcPr>
          <w:p w14:paraId="53AE6D99" w14:textId="36998021" w:rsidR="007F0036" w:rsidRPr="0017325C" w:rsidRDefault="007F0036" w:rsidP="007F0036">
            <w:pPr>
              <w:widowControl w:val="0"/>
              <w:jc w:val="both"/>
              <w:rPr>
                <w:rFonts w:ascii="Times New Roman" w:hAnsi="Times New Roman"/>
                <w:sz w:val="22"/>
                <w:szCs w:val="22"/>
                <w:lang w:val="it-IT" w:eastAsia="ro-RO"/>
              </w:rPr>
            </w:pPr>
            <w:r w:rsidRPr="0017325C">
              <w:rPr>
                <w:rFonts w:ascii="Times New Roman" w:hAnsi="Times New Roman"/>
                <w:sz w:val="22"/>
                <w:szCs w:val="22"/>
                <w:lang w:val="it-IT"/>
              </w:rPr>
              <w:t>Prorector responsabil cu internaționalizarea, relațiile publice și parteneriatul cu mediul socio-cultural</w:t>
            </w:r>
          </w:p>
        </w:tc>
      </w:tr>
      <w:tr w:rsidR="007F0036" w:rsidRPr="0017325C" w14:paraId="080AFCBF"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7F0036" w:rsidRPr="0017325C" w:rsidRDefault="007F0036">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040828" w14:textId="452CE84F" w:rsidR="007F0036" w:rsidRPr="0017325C" w:rsidRDefault="007F0036" w:rsidP="007F0036">
            <w:pPr>
              <w:widowControl w:val="0"/>
              <w:tabs>
                <w:tab w:val="left" w:pos="10530"/>
              </w:tabs>
              <w:jc w:val="both"/>
              <w:textAlignment w:val="top"/>
              <w:rPr>
                <w:rFonts w:ascii="Times New Roman" w:hAnsi="Times New Roman"/>
                <w:sz w:val="22"/>
                <w:szCs w:val="22"/>
                <w:lang w:val="it-IT" w:eastAsia="ro-RO"/>
              </w:rPr>
            </w:pPr>
            <w:r w:rsidRPr="0017325C">
              <w:rPr>
                <w:rFonts w:ascii="Times New Roman" w:hAnsi="Times New Roman"/>
                <w:sz w:val="22"/>
                <w:szCs w:val="22"/>
                <w:lang w:val="it-IT"/>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tcPr>
          <w:p w14:paraId="57B9A565" w14:textId="2F64398B"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Prorector</w:t>
            </w:r>
          </w:p>
        </w:tc>
      </w:tr>
      <w:tr w:rsidR="007F0036" w:rsidRPr="0017325C" w14:paraId="0D5CBAA3"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146C77" w14:textId="301535BE" w:rsidR="007F0036" w:rsidRPr="0017325C" w:rsidRDefault="007F0036" w:rsidP="007F0036">
            <w:pPr>
              <w:widowControl w:val="0"/>
              <w:jc w:val="both"/>
              <w:rPr>
                <w:rFonts w:ascii="Times New Roman" w:hAnsi="Times New Roman"/>
                <w:sz w:val="22"/>
                <w:szCs w:val="22"/>
                <w:lang w:eastAsia="zh-CN"/>
              </w:rPr>
            </w:pPr>
            <w:proofErr w:type="spellStart"/>
            <w:r w:rsidRPr="0017325C">
              <w:rPr>
                <w:rFonts w:ascii="Times New Roman" w:hAnsi="Times New Roman"/>
                <w:sz w:val="22"/>
                <w:szCs w:val="22"/>
              </w:rPr>
              <w:t>Prof.dr.ing</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Rapeanu</w:t>
            </w:r>
            <w:proofErr w:type="spellEnd"/>
            <w:r w:rsidRPr="0017325C">
              <w:rPr>
                <w:rFonts w:ascii="Times New Roman" w:hAnsi="Times New Roman"/>
                <w:sz w:val="22"/>
                <w:szCs w:val="22"/>
              </w:rPr>
              <w:t xml:space="preserve"> T. Gabriela</w:t>
            </w:r>
          </w:p>
        </w:tc>
        <w:tc>
          <w:tcPr>
            <w:tcW w:w="2582" w:type="pct"/>
            <w:tcBorders>
              <w:top w:val="single" w:sz="4" w:space="0" w:color="auto"/>
              <w:left w:val="single" w:sz="4" w:space="0" w:color="auto"/>
              <w:bottom w:val="single" w:sz="4" w:space="0" w:color="auto"/>
              <w:right w:val="single" w:sz="4" w:space="0" w:color="auto"/>
            </w:tcBorders>
          </w:tcPr>
          <w:p w14:paraId="4C91B86B" w14:textId="10048CD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C.S.U.D.</w:t>
            </w:r>
          </w:p>
        </w:tc>
      </w:tr>
      <w:tr w:rsidR="007F0036" w:rsidRPr="0017325C" w14:paraId="13471FEB"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6FF19E2" w14:textId="39C336BC"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 DĂNĂILĂ</w:t>
            </w:r>
          </w:p>
        </w:tc>
        <w:tc>
          <w:tcPr>
            <w:tcW w:w="2582" w:type="pct"/>
            <w:tcBorders>
              <w:top w:val="single" w:sz="4" w:space="0" w:color="auto"/>
              <w:left w:val="single" w:sz="4" w:space="0" w:color="auto"/>
              <w:bottom w:val="single" w:sz="4" w:space="0" w:color="auto"/>
              <w:right w:val="single" w:sz="4" w:space="0" w:color="auto"/>
            </w:tcBorders>
          </w:tcPr>
          <w:p w14:paraId="7390C0F3" w14:textId="4FF8874E"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General </w:t>
            </w:r>
            <w:proofErr w:type="spellStart"/>
            <w:r w:rsidRPr="0017325C">
              <w:rPr>
                <w:rFonts w:ascii="Times New Roman" w:hAnsi="Times New Roman"/>
                <w:sz w:val="22"/>
                <w:szCs w:val="22"/>
              </w:rPr>
              <w:t>Administrativ</w:t>
            </w:r>
            <w:proofErr w:type="spellEnd"/>
          </w:p>
        </w:tc>
      </w:tr>
      <w:tr w:rsidR="007F0036" w:rsidRPr="0017325C" w14:paraId="74677B7D"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F14239B" w14:textId="163B318A"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Costică COȘTOI</w:t>
            </w:r>
          </w:p>
        </w:tc>
        <w:tc>
          <w:tcPr>
            <w:tcW w:w="2582" w:type="pct"/>
            <w:tcBorders>
              <w:top w:val="single" w:sz="4" w:space="0" w:color="auto"/>
              <w:left w:val="single" w:sz="4" w:space="0" w:color="auto"/>
              <w:bottom w:val="single" w:sz="4" w:space="0" w:color="auto"/>
              <w:right w:val="single" w:sz="4" w:space="0" w:color="auto"/>
            </w:tcBorders>
          </w:tcPr>
          <w:p w14:paraId="22A6CF32" w14:textId="23B80CAC" w:rsidR="007F0036" w:rsidRPr="0017325C" w:rsidRDefault="007F0036" w:rsidP="007F0036">
            <w:pPr>
              <w:widowControl w:val="0"/>
              <w:jc w:val="both"/>
              <w:rPr>
                <w:rFonts w:ascii="Times New Roman" w:hAnsi="Times New Roman"/>
                <w:sz w:val="22"/>
                <w:szCs w:val="22"/>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legislație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resurse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umane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salarizare</w:t>
            </w:r>
            <w:proofErr w:type="spellEnd"/>
          </w:p>
        </w:tc>
      </w:tr>
      <w:tr w:rsidR="007F0036" w:rsidRPr="0017325C" w14:paraId="5CA27605" w14:textId="77777777" w:rsidTr="00191520">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8FCE5E" w14:textId="0E7F100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Aurelia-Daniela MODIGA</w:t>
            </w:r>
          </w:p>
        </w:tc>
        <w:tc>
          <w:tcPr>
            <w:tcW w:w="2582" w:type="pct"/>
            <w:tcBorders>
              <w:top w:val="single" w:sz="4" w:space="0" w:color="auto"/>
              <w:left w:val="single" w:sz="4" w:space="0" w:color="auto"/>
              <w:bottom w:val="single" w:sz="4" w:space="0" w:color="auto"/>
              <w:right w:val="single" w:sz="4" w:space="0" w:color="auto"/>
            </w:tcBorders>
          </w:tcPr>
          <w:p w14:paraId="73ECC084" w14:textId="310D9968"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Economică</w:t>
            </w:r>
            <w:proofErr w:type="spellEnd"/>
          </w:p>
        </w:tc>
      </w:tr>
      <w:tr w:rsidR="007F0036" w:rsidRPr="0017325C" w14:paraId="3E0E4843"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41C29D" w14:textId="5F78B1BF"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Ing. Virginia TĂCHIŢĂ</w:t>
            </w:r>
          </w:p>
        </w:tc>
        <w:tc>
          <w:tcPr>
            <w:tcW w:w="2582" w:type="pct"/>
            <w:tcBorders>
              <w:top w:val="single" w:sz="4" w:space="0" w:color="auto"/>
              <w:left w:val="single" w:sz="4" w:space="0" w:color="auto"/>
              <w:bottom w:val="single" w:sz="4" w:space="0" w:color="auto"/>
              <w:right w:val="single" w:sz="4" w:space="0" w:color="auto"/>
            </w:tcBorders>
          </w:tcPr>
          <w:p w14:paraId="08D3BD35" w14:textId="41A06454"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Director, </w:t>
            </w:r>
            <w:proofErr w:type="spellStart"/>
            <w:r w:rsidRPr="0017325C">
              <w:rPr>
                <w:rFonts w:ascii="Times New Roman" w:hAnsi="Times New Roman"/>
                <w:sz w:val="22"/>
                <w:szCs w:val="22"/>
              </w:rPr>
              <w:t>Direcția</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Achiziții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Publice</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și</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Tehnic</w:t>
            </w:r>
            <w:proofErr w:type="spellEnd"/>
          </w:p>
        </w:tc>
      </w:tr>
      <w:tr w:rsidR="007F0036" w:rsidRPr="0017325C" w14:paraId="444A976E"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1E371AE" w14:textId="44DD7E33"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Ec. Mariana BĂLBĂRĂU</w:t>
            </w:r>
          </w:p>
        </w:tc>
        <w:tc>
          <w:tcPr>
            <w:tcW w:w="2582" w:type="pct"/>
            <w:tcBorders>
              <w:top w:val="single" w:sz="4" w:space="0" w:color="auto"/>
              <w:left w:val="single" w:sz="4" w:space="0" w:color="auto"/>
              <w:bottom w:val="single" w:sz="4" w:space="0" w:color="auto"/>
              <w:right w:val="single" w:sz="4" w:space="0" w:color="auto"/>
            </w:tcBorders>
          </w:tcPr>
          <w:p w14:paraId="1D8CF974" w14:textId="152627B9"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Financiar</w:t>
            </w:r>
            <w:proofErr w:type="spellEnd"/>
          </w:p>
        </w:tc>
      </w:tr>
      <w:tr w:rsidR="007F0036" w:rsidRPr="0017325C" w14:paraId="3F24E7CA"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79CC43C" w14:textId="56E03D26"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Alina-Genoveva MAZURU</w:t>
            </w:r>
          </w:p>
        </w:tc>
        <w:tc>
          <w:tcPr>
            <w:tcW w:w="2582" w:type="pct"/>
            <w:tcBorders>
              <w:top w:val="single" w:sz="4" w:space="0" w:color="auto"/>
              <w:left w:val="single" w:sz="4" w:space="0" w:color="auto"/>
              <w:bottom w:val="single" w:sz="4" w:space="0" w:color="auto"/>
              <w:right w:val="single" w:sz="4" w:space="0" w:color="auto"/>
            </w:tcBorders>
          </w:tcPr>
          <w:p w14:paraId="4420F35C" w14:textId="7888A50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Șef</w:t>
            </w:r>
            <w:proofErr w:type="spellEnd"/>
            <w:r w:rsidRPr="0017325C">
              <w:rPr>
                <w:rFonts w:ascii="Times New Roman" w:hAnsi="Times New Roman"/>
                <w:sz w:val="22"/>
                <w:szCs w:val="22"/>
              </w:rPr>
              <w:t xml:space="preserve"> </w:t>
            </w:r>
            <w:proofErr w:type="spellStart"/>
            <w:r w:rsidRPr="0017325C">
              <w:rPr>
                <w:rFonts w:ascii="Times New Roman" w:hAnsi="Times New Roman"/>
                <w:sz w:val="22"/>
                <w:szCs w:val="22"/>
              </w:rPr>
              <w:t>Interimar</w:t>
            </w:r>
            <w:proofErr w:type="spellEnd"/>
            <w:r w:rsidRPr="0017325C">
              <w:rPr>
                <w:rFonts w:ascii="Times New Roman" w:hAnsi="Times New Roman"/>
                <w:sz w:val="22"/>
                <w:szCs w:val="22"/>
              </w:rPr>
              <w:t xml:space="preserve">, Serviciul </w:t>
            </w:r>
            <w:proofErr w:type="spellStart"/>
            <w:r w:rsidRPr="0017325C">
              <w:rPr>
                <w:rFonts w:ascii="Times New Roman" w:hAnsi="Times New Roman"/>
                <w:sz w:val="22"/>
                <w:szCs w:val="22"/>
              </w:rPr>
              <w:t>Contabilitate</w:t>
            </w:r>
            <w:proofErr w:type="spellEnd"/>
          </w:p>
        </w:tc>
      </w:tr>
      <w:tr w:rsidR="007F0036" w:rsidRPr="0017325C" w14:paraId="5EDCC13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AAD4C17" w14:textId="03B05B87"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Adrian DUMITRAȘCU</w:t>
            </w:r>
          </w:p>
        </w:tc>
        <w:tc>
          <w:tcPr>
            <w:tcW w:w="2582" w:type="pct"/>
            <w:tcBorders>
              <w:top w:val="single" w:sz="4" w:space="0" w:color="auto"/>
              <w:left w:val="single" w:sz="4" w:space="0" w:color="auto"/>
              <w:bottom w:val="single" w:sz="4" w:space="0" w:color="auto"/>
              <w:right w:val="single" w:sz="4" w:space="0" w:color="auto"/>
            </w:tcBorders>
          </w:tcPr>
          <w:p w14:paraId="354CD038" w14:textId="58B835FA"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3C013C"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FE693B2" w14:textId="28322502"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Elena-Marinela OPREA</w:t>
            </w:r>
          </w:p>
        </w:tc>
        <w:tc>
          <w:tcPr>
            <w:tcW w:w="2582" w:type="pct"/>
            <w:tcBorders>
              <w:top w:val="single" w:sz="4" w:space="0" w:color="auto"/>
              <w:left w:val="single" w:sz="4" w:space="0" w:color="auto"/>
              <w:bottom w:val="single" w:sz="4" w:space="0" w:color="auto"/>
              <w:right w:val="single" w:sz="4" w:space="0" w:color="auto"/>
            </w:tcBorders>
          </w:tcPr>
          <w:p w14:paraId="1BBCC771" w14:textId="0D49C062"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D6FCCF5"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3C4E801D" w14:textId="2870500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Andreea ALEXA</w:t>
            </w:r>
          </w:p>
        </w:tc>
        <w:tc>
          <w:tcPr>
            <w:tcW w:w="2582" w:type="pct"/>
            <w:tcBorders>
              <w:top w:val="single" w:sz="4" w:space="0" w:color="auto"/>
              <w:left w:val="single" w:sz="4" w:space="0" w:color="auto"/>
              <w:bottom w:val="single" w:sz="4" w:space="0" w:color="auto"/>
              <w:right w:val="single" w:sz="4" w:space="0" w:color="auto"/>
            </w:tcBorders>
          </w:tcPr>
          <w:p w14:paraId="2A95BC91" w14:textId="44358081"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4C84232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641F530D" w14:textId="482E5815"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Maria-Cristiana COROIU</w:t>
            </w:r>
          </w:p>
        </w:tc>
        <w:tc>
          <w:tcPr>
            <w:tcW w:w="2582" w:type="pct"/>
            <w:tcBorders>
              <w:top w:val="single" w:sz="4" w:space="0" w:color="auto"/>
              <w:left w:val="single" w:sz="4" w:space="0" w:color="auto"/>
              <w:bottom w:val="single" w:sz="4" w:space="0" w:color="auto"/>
              <w:right w:val="single" w:sz="4" w:space="0" w:color="auto"/>
            </w:tcBorders>
          </w:tcPr>
          <w:p w14:paraId="20C1F942" w14:textId="5BC48106"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A040E48" w14:textId="77777777" w:rsidTr="00191520">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A974CD2" w14:textId="58EA5C4C"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Cristian DAVID</w:t>
            </w:r>
          </w:p>
        </w:tc>
        <w:tc>
          <w:tcPr>
            <w:tcW w:w="2582" w:type="pct"/>
            <w:tcBorders>
              <w:top w:val="single" w:sz="4" w:space="0" w:color="auto"/>
              <w:left w:val="single" w:sz="4" w:space="0" w:color="auto"/>
              <w:bottom w:val="single" w:sz="4" w:space="0" w:color="auto"/>
              <w:right w:val="single" w:sz="4" w:space="0" w:color="auto"/>
            </w:tcBorders>
          </w:tcPr>
          <w:p w14:paraId="196B074F" w14:textId="08BCD1DD" w:rsidR="007F0036" w:rsidRPr="0017325C" w:rsidRDefault="007F0036" w:rsidP="007F0036">
            <w:pPr>
              <w:widowControl w:val="0"/>
              <w:jc w:val="both"/>
              <w:rPr>
                <w:rFonts w:ascii="Times New Roman" w:hAnsi="Times New Roman"/>
                <w:sz w:val="22"/>
                <w:szCs w:val="22"/>
                <w:lang w:eastAsia="ro-RO"/>
              </w:rPr>
            </w:pPr>
            <w:proofErr w:type="spellStart"/>
            <w:r w:rsidRPr="0017325C">
              <w:rPr>
                <w:rFonts w:ascii="Times New Roman" w:hAnsi="Times New Roman"/>
                <w:sz w:val="22"/>
                <w:szCs w:val="22"/>
              </w:rPr>
              <w:t>Consilier</w:t>
            </w:r>
            <w:proofErr w:type="spellEnd"/>
            <w:r w:rsidRPr="0017325C">
              <w:rPr>
                <w:rFonts w:ascii="Times New Roman" w:hAnsi="Times New Roman"/>
                <w:sz w:val="22"/>
                <w:szCs w:val="22"/>
              </w:rPr>
              <w:t xml:space="preserve"> juridic</w:t>
            </w:r>
          </w:p>
        </w:tc>
      </w:tr>
      <w:tr w:rsidR="007F0036" w:rsidRPr="0017325C" w14:paraId="34814D7D"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2F05843" w14:textId="78E955F1"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Margareta DĂNĂILĂ</w:t>
            </w:r>
          </w:p>
        </w:tc>
        <w:tc>
          <w:tcPr>
            <w:tcW w:w="2582" w:type="pct"/>
            <w:tcBorders>
              <w:top w:val="single" w:sz="4" w:space="0" w:color="auto"/>
              <w:left w:val="single" w:sz="4" w:space="0" w:color="auto"/>
              <w:bottom w:val="single" w:sz="4" w:space="0" w:color="auto"/>
              <w:right w:val="single" w:sz="4" w:space="0" w:color="auto"/>
            </w:tcBorders>
          </w:tcPr>
          <w:p w14:paraId="0976FAD4" w14:textId="616424F7" w:rsidR="007F0036" w:rsidRPr="0017325C" w:rsidRDefault="007F0036" w:rsidP="007F0036">
            <w:pPr>
              <w:widowControl w:val="0"/>
              <w:jc w:val="both"/>
              <w:rPr>
                <w:rFonts w:ascii="Times New Roman" w:hAnsi="Times New Roman"/>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6ABC7853"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48599B6E" w14:textId="291C33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Neculai SAVA</w:t>
            </w:r>
          </w:p>
        </w:tc>
        <w:tc>
          <w:tcPr>
            <w:tcW w:w="2582" w:type="pct"/>
            <w:tcBorders>
              <w:top w:val="single" w:sz="4" w:space="0" w:color="auto"/>
              <w:left w:val="single" w:sz="4" w:space="0" w:color="auto"/>
              <w:bottom w:val="single" w:sz="4" w:space="0" w:color="auto"/>
              <w:right w:val="single" w:sz="4" w:space="0" w:color="auto"/>
            </w:tcBorders>
          </w:tcPr>
          <w:p w14:paraId="30ACA82C" w14:textId="03137901"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w:t>
            </w:r>
            <w:proofErr w:type="spellStart"/>
            <w:r w:rsidRPr="0017325C">
              <w:rPr>
                <w:rFonts w:ascii="Times New Roman" w:hAnsi="Times New Roman"/>
                <w:sz w:val="22"/>
                <w:szCs w:val="22"/>
              </w:rPr>
              <w:t>financiar</w:t>
            </w:r>
            <w:proofErr w:type="spellEnd"/>
          </w:p>
        </w:tc>
      </w:tr>
      <w:tr w:rsidR="007F0036" w:rsidRPr="0017325C" w14:paraId="0086D595"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2FADB4BB" w14:textId="69847614"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Liliana DUMITRIU</w:t>
            </w:r>
          </w:p>
        </w:tc>
        <w:tc>
          <w:tcPr>
            <w:tcW w:w="2582" w:type="pct"/>
            <w:tcBorders>
              <w:top w:val="single" w:sz="4" w:space="0" w:color="auto"/>
              <w:left w:val="single" w:sz="4" w:space="0" w:color="auto"/>
              <w:bottom w:val="single" w:sz="4" w:space="0" w:color="auto"/>
              <w:right w:val="single" w:sz="4" w:space="0" w:color="auto"/>
            </w:tcBorders>
          </w:tcPr>
          <w:p w14:paraId="35FB30AB" w14:textId="7B35354D"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7F0036" w:rsidRPr="0017325C" w14:paraId="172E4262" w14:textId="77777777" w:rsidTr="00191520">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7F0036" w:rsidRPr="0017325C" w:rsidRDefault="007F0036">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C365AC4" w14:textId="260E1E5B" w:rsidR="007F0036" w:rsidRPr="0017325C" w:rsidRDefault="007F0036" w:rsidP="007F0036">
            <w:pPr>
              <w:widowControl w:val="0"/>
              <w:jc w:val="both"/>
              <w:rPr>
                <w:rFonts w:ascii="Times New Roman" w:hAnsi="Times New Roman"/>
                <w:sz w:val="22"/>
                <w:szCs w:val="22"/>
                <w:lang w:eastAsia="zh-CN"/>
              </w:rPr>
            </w:pPr>
            <w:r w:rsidRPr="0017325C">
              <w:rPr>
                <w:rFonts w:ascii="Times New Roman" w:hAnsi="Times New Roman"/>
                <w:sz w:val="22"/>
                <w:szCs w:val="22"/>
              </w:rPr>
              <w:t>Magdalena MANOILESCU</w:t>
            </w:r>
          </w:p>
        </w:tc>
        <w:tc>
          <w:tcPr>
            <w:tcW w:w="2582" w:type="pct"/>
            <w:tcBorders>
              <w:top w:val="single" w:sz="4" w:space="0" w:color="auto"/>
              <w:left w:val="single" w:sz="4" w:space="0" w:color="auto"/>
              <w:bottom w:val="single" w:sz="4" w:space="0" w:color="auto"/>
              <w:right w:val="single" w:sz="4" w:space="0" w:color="auto"/>
            </w:tcBorders>
          </w:tcPr>
          <w:p w14:paraId="1C44D1B8" w14:textId="108ECD72" w:rsidR="007F0036" w:rsidRPr="0017325C" w:rsidRDefault="007F0036" w:rsidP="007F0036">
            <w:pPr>
              <w:widowControl w:val="0"/>
              <w:jc w:val="both"/>
              <w:rPr>
                <w:rFonts w:ascii="Times New Roman" w:hAnsi="Times New Roman"/>
                <w:color w:val="000000"/>
                <w:sz w:val="22"/>
                <w:szCs w:val="22"/>
                <w:lang w:eastAsia="ro-RO"/>
              </w:rPr>
            </w:pPr>
            <w:r w:rsidRPr="0017325C">
              <w:rPr>
                <w:rFonts w:ascii="Times New Roman" w:hAnsi="Times New Roman"/>
                <w:sz w:val="22"/>
                <w:szCs w:val="22"/>
              </w:rPr>
              <w:t xml:space="preserve">Administrator de </w:t>
            </w:r>
            <w:proofErr w:type="spellStart"/>
            <w:r w:rsidRPr="0017325C">
              <w:rPr>
                <w:rFonts w:ascii="Times New Roman" w:hAnsi="Times New Roman"/>
                <w:sz w:val="22"/>
                <w:szCs w:val="22"/>
              </w:rPr>
              <w:t>patrimoniu</w:t>
            </w:r>
            <w:proofErr w:type="spellEnd"/>
          </w:p>
        </w:tc>
      </w:tr>
      <w:tr w:rsidR="002E1DB9" w:rsidRPr="003449C3" w14:paraId="63D8A85B"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2E1DB9" w:rsidRPr="0017325C" w:rsidRDefault="002E1DB9" w:rsidP="002E1DB9">
            <w:pPr>
              <w:pStyle w:val="ListParagraph"/>
              <w:numPr>
                <w:ilvl w:val="0"/>
                <w:numId w:val="2"/>
              </w:numPr>
              <w:jc w:val="both"/>
              <w:rPr>
                <w:sz w:val="22"/>
                <w:szCs w:val="22"/>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DED8A4D" w14:textId="77B13617"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S.l. dr. ing. Ghisman Viorica</w:t>
            </w:r>
          </w:p>
        </w:tc>
        <w:tc>
          <w:tcPr>
            <w:tcW w:w="2582" w:type="pct"/>
            <w:tcBorders>
              <w:top w:val="single" w:sz="4" w:space="0" w:color="auto"/>
              <w:left w:val="single" w:sz="4" w:space="0" w:color="auto"/>
              <w:bottom w:val="single" w:sz="4" w:space="0" w:color="auto"/>
              <w:right w:val="single" w:sz="4" w:space="0" w:color="auto"/>
            </w:tcBorders>
          </w:tcPr>
          <w:p w14:paraId="3CDF76AD" w14:textId="7876A1CC" w:rsidR="002E1DB9" w:rsidRPr="0017325C" w:rsidRDefault="002E1DB9" w:rsidP="002E1DB9">
            <w:pPr>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3449C3" w14:paraId="013ECB78" w14:textId="77777777" w:rsidTr="0019152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2E1DB9" w:rsidRPr="0017325C" w:rsidRDefault="002E1DB9" w:rsidP="002E1DB9">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74E0FB5" w14:textId="3BCDD40C" w:rsidR="002E1DB9" w:rsidRPr="00245766" w:rsidRDefault="002E1DB9" w:rsidP="002E1DB9">
            <w:pPr>
              <w:widowControl w:val="0"/>
              <w:jc w:val="both"/>
              <w:rPr>
                <w:rFonts w:ascii="Times New Roman" w:hAnsi="Times New Roman"/>
                <w:sz w:val="22"/>
                <w:szCs w:val="22"/>
                <w:lang w:val="it-IT"/>
              </w:rPr>
            </w:pPr>
            <w:r w:rsidRPr="005912F6">
              <w:rPr>
                <w:rFonts w:ascii="Times New Roman" w:hAnsi="Times New Roman"/>
                <w:noProof/>
                <w:sz w:val="24"/>
                <w:szCs w:val="24"/>
                <w:lang w:val="pt-BR"/>
              </w:rPr>
              <w:t>S.l. dr. ing. Obreja Cristian</w:t>
            </w:r>
          </w:p>
        </w:tc>
        <w:tc>
          <w:tcPr>
            <w:tcW w:w="2582" w:type="pct"/>
            <w:tcBorders>
              <w:top w:val="single" w:sz="4" w:space="0" w:color="auto"/>
              <w:left w:val="single" w:sz="4" w:space="0" w:color="auto"/>
              <w:bottom w:val="single" w:sz="4" w:space="0" w:color="auto"/>
              <w:right w:val="single" w:sz="4" w:space="0" w:color="auto"/>
            </w:tcBorders>
          </w:tcPr>
          <w:p w14:paraId="28BD4CFA" w14:textId="315B4183" w:rsidR="002E1DB9" w:rsidRPr="0017325C" w:rsidRDefault="002E1DB9" w:rsidP="002E1DB9">
            <w:pPr>
              <w:shd w:val="clear" w:color="auto" w:fill="FFFFFF"/>
              <w:ind w:left="-23" w:right="48" w:firstLine="23"/>
              <w:jc w:val="both"/>
              <w:rPr>
                <w:rFonts w:ascii="Times New Roman" w:hAnsi="Times New Roman"/>
                <w:sz w:val="22"/>
                <w:szCs w:val="22"/>
                <w:lang w:val="it-IT" w:eastAsia="ro-RO"/>
              </w:rPr>
            </w:pPr>
            <w:r w:rsidRPr="005912F6">
              <w:rPr>
                <w:rFonts w:ascii="Times New Roman" w:hAnsi="Times New Roman"/>
                <w:sz w:val="22"/>
                <w:szCs w:val="22"/>
                <w:lang w:val="it-IT"/>
              </w:rPr>
              <w:t>Departamentul Ingineria Materialelor și a Mediului</w:t>
            </w:r>
          </w:p>
        </w:tc>
      </w:tr>
      <w:tr w:rsidR="002E1DB9" w:rsidRPr="003449C3" w14:paraId="40EE9F6B" w14:textId="77777777" w:rsidTr="001B12D0">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2E1DB9" w:rsidRPr="0017325C" w:rsidRDefault="002E1DB9" w:rsidP="002E1DB9">
            <w:pPr>
              <w:pStyle w:val="ListParagraph"/>
              <w:numPr>
                <w:ilvl w:val="0"/>
                <w:numId w:val="2"/>
              </w:numPr>
              <w:jc w:val="both"/>
              <w:rPr>
                <w:sz w:val="22"/>
                <w:szCs w:val="22"/>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6536D7FF"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Asist. dr. ing. Bogatu Nicoleta</w:t>
            </w:r>
          </w:p>
        </w:tc>
        <w:tc>
          <w:tcPr>
            <w:tcW w:w="2582" w:type="pct"/>
            <w:tcBorders>
              <w:top w:val="single" w:sz="4" w:space="0" w:color="auto"/>
              <w:left w:val="single" w:sz="4" w:space="0" w:color="auto"/>
              <w:bottom w:val="single" w:sz="4" w:space="0" w:color="auto"/>
              <w:right w:val="single" w:sz="4" w:space="0" w:color="auto"/>
            </w:tcBorders>
          </w:tcPr>
          <w:p w14:paraId="4B88248A" w14:textId="703A28F4" w:rsidR="002E1DB9" w:rsidRPr="0017325C" w:rsidRDefault="002E1DB9" w:rsidP="002E1DB9">
            <w:pPr>
              <w:shd w:val="clear" w:color="auto" w:fill="FFFFFF"/>
              <w:ind w:left="-23" w:right="48" w:firstLine="23"/>
              <w:jc w:val="both"/>
              <w:rPr>
                <w:rFonts w:ascii="Times New Roman" w:hAnsi="Times New Roman"/>
                <w:sz w:val="22"/>
                <w:szCs w:val="22"/>
                <w:lang w:val="it-IT"/>
              </w:rPr>
            </w:pPr>
            <w:r w:rsidRPr="005912F6">
              <w:rPr>
                <w:rFonts w:ascii="Times New Roman" w:hAnsi="Times New Roman"/>
                <w:sz w:val="22"/>
                <w:szCs w:val="22"/>
                <w:lang w:val="it-IT"/>
              </w:rPr>
              <w:t>Departamentul Ingineria Materialelor și a Mediului</w:t>
            </w:r>
          </w:p>
        </w:tc>
      </w:tr>
      <w:tr w:rsidR="002E1DB9" w:rsidRPr="003449C3" w14:paraId="286986F5" w14:textId="77777777" w:rsidTr="001B12D0">
        <w:trPr>
          <w:trHeight w:val="270"/>
        </w:trPr>
        <w:tc>
          <w:tcPr>
            <w:tcW w:w="300" w:type="pct"/>
            <w:tcBorders>
              <w:top w:val="single" w:sz="4" w:space="0" w:color="auto"/>
              <w:left w:val="single" w:sz="4" w:space="0" w:color="auto"/>
              <w:bottom w:val="single" w:sz="4" w:space="0" w:color="auto"/>
              <w:right w:val="single" w:sz="4" w:space="0" w:color="auto"/>
            </w:tcBorders>
            <w:vAlign w:val="center"/>
          </w:tcPr>
          <w:p w14:paraId="1D66AB2F"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06C1DF5A" w14:textId="3AD73E34" w:rsidR="002E1DB9" w:rsidRPr="002E1DB9" w:rsidRDefault="002E1DB9" w:rsidP="002E1DB9">
            <w:pPr>
              <w:widowControl w:val="0"/>
              <w:jc w:val="both"/>
              <w:rPr>
                <w:rFonts w:ascii="Times New Roman" w:hAnsi="Times New Roman"/>
                <w:sz w:val="22"/>
                <w:szCs w:val="22"/>
                <w:lang w:val="de-DE"/>
              </w:rPr>
            </w:pPr>
            <w:r w:rsidRPr="005912F6">
              <w:rPr>
                <w:rFonts w:ascii="Times New Roman" w:hAnsi="Times New Roman"/>
                <w:noProof/>
                <w:sz w:val="24"/>
                <w:szCs w:val="24"/>
                <w:lang w:val="pt-BR"/>
              </w:rPr>
              <w:t>S.l. dr. ing. Michael Fratița</w:t>
            </w:r>
          </w:p>
        </w:tc>
        <w:tc>
          <w:tcPr>
            <w:tcW w:w="2582" w:type="pct"/>
            <w:tcBorders>
              <w:top w:val="single" w:sz="4" w:space="0" w:color="auto"/>
              <w:left w:val="single" w:sz="4" w:space="0" w:color="auto"/>
              <w:bottom w:val="single" w:sz="4" w:space="0" w:color="auto"/>
              <w:right w:val="single" w:sz="4" w:space="0" w:color="auto"/>
            </w:tcBorders>
          </w:tcPr>
          <w:p w14:paraId="56A238CA" w14:textId="5C81B63E"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2E1DB9" w14:paraId="58FA1EAB" w14:textId="77777777" w:rsidTr="008B3FC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6ACABA6C"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Asist dr. ing. Chivu Robert</w:t>
            </w:r>
          </w:p>
        </w:tc>
        <w:tc>
          <w:tcPr>
            <w:tcW w:w="2582" w:type="pct"/>
            <w:tcBorders>
              <w:top w:val="single" w:sz="4" w:space="0" w:color="auto"/>
              <w:left w:val="single" w:sz="4" w:space="0" w:color="auto"/>
              <w:bottom w:val="single" w:sz="4" w:space="0" w:color="auto"/>
              <w:right w:val="single" w:sz="4" w:space="0" w:color="auto"/>
            </w:tcBorders>
          </w:tcPr>
          <w:p w14:paraId="29F5E25F" w14:textId="0F3370DC"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r w:rsidR="002E1DB9" w:rsidRPr="002E1DB9" w14:paraId="279597A0" w14:textId="77777777" w:rsidTr="008B3FC5">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376CC8B" w14:textId="77777777" w:rsidR="002E1DB9" w:rsidRPr="0017325C" w:rsidRDefault="002E1DB9" w:rsidP="002E1DB9">
            <w:pPr>
              <w:pStyle w:val="ListParagraph"/>
              <w:widowControl w:val="0"/>
              <w:numPr>
                <w:ilvl w:val="0"/>
                <w:numId w:val="2"/>
              </w:numPr>
              <w:rPr>
                <w:sz w:val="22"/>
                <w:szCs w:val="22"/>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1F91AC07" w14:textId="437D564D" w:rsidR="002E1DB9" w:rsidRPr="0017325C" w:rsidRDefault="002E1DB9" w:rsidP="002E1DB9">
            <w:pPr>
              <w:widowControl w:val="0"/>
              <w:jc w:val="both"/>
              <w:rPr>
                <w:rFonts w:ascii="Times New Roman" w:hAnsi="Times New Roman"/>
                <w:sz w:val="22"/>
                <w:szCs w:val="22"/>
              </w:rPr>
            </w:pPr>
            <w:r w:rsidRPr="005912F6">
              <w:rPr>
                <w:rFonts w:ascii="Times New Roman" w:hAnsi="Times New Roman"/>
                <w:noProof/>
                <w:sz w:val="24"/>
                <w:szCs w:val="24"/>
                <w:lang w:val="pt-BR"/>
              </w:rPr>
              <w:t>S.l. dr. ing. Ghisman Viorica</w:t>
            </w:r>
          </w:p>
        </w:tc>
        <w:tc>
          <w:tcPr>
            <w:tcW w:w="2582" w:type="pct"/>
            <w:tcBorders>
              <w:top w:val="single" w:sz="4" w:space="0" w:color="auto"/>
              <w:left w:val="single" w:sz="4" w:space="0" w:color="auto"/>
              <w:bottom w:val="single" w:sz="4" w:space="0" w:color="auto"/>
              <w:right w:val="single" w:sz="4" w:space="0" w:color="auto"/>
            </w:tcBorders>
          </w:tcPr>
          <w:p w14:paraId="32815B3A" w14:textId="3A64B285" w:rsidR="002E1DB9" w:rsidRPr="0017325C" w:rsidRDefault="002E1DB9" w:rsidP="002E1DB9">
            <w:pPr>
              <w:widowControl w:val="0"/>
              <w:jc w:val="both"/>
              <w:rPr>
                <w:rFonts w:ascii="Times New Roman" w:hAnsi="Times New Roman"/>
                <w:sz w:val="22"/>
                <w:szCs w:val="22"/>
                <w:lang w:val="it-IT" w:eastAsia="zh-CN"/>
              </w:rPr>
            </w:pPr>
            <w:r w:rsidRPr="005912F6">
              <w:rPr>
                <w:rFonts w:ascii="Times New Roman" w:hAnsi="Times New Roman"/>
                <w:sz w:val="22"/>
                <w:szCs w:val="22"/>
                <w:lang w:val="it-IT"/>
              </w:rPr>
              <w:t>Departamentul Ingineria Materialelor și a Mediului</w:t>
            </w:r>
          </w:p>
        </w:tc>
      </w:tr>
    </w:tbl>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BD23D87" w14:textId="1D3DFE52" w:rsidR="00A53ECE" w:rsidRPr="002E1DB9" w:rsidRDefault="006E75E9" w:rsidP="002E1DB9">
      <w:pPr>
        <w:jc w:val="both"/>
        <w:rPr>
          <w:rFonts w:ascii="Times New Roman" w:hAnsi="Times New Roman"/>
          <w:sz w:val="24"/>
          <w:szCs w:val="24"/>
          <w:lang w:val="fr-FR"/>
        </w:rPr>
      </w:pPr>
      <w:r w:rsidRPr="007F0036">
        <w:rPr>
          <w:rFonts w:ascii="Arial Narrow" w:hAnsi="Arial Narrow"/>
          <w:i/>
          <w:sz w:val="24"/>
          <w:szCs w:val="24"/>
          <w:lang w:val="it-IT"/>
        </w:rPr>
        <w:t xml:space="preserve">Data </w:t>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r>
      <w:r w:rsidRPr="007F0036">
        <w:rPr>
          <w:rFonts w:ascii="Arial Narrow" w:hAnsi="Arial Narrow"/>
          <w:i/>
          <w:sz w:val="24"/>
          <w:szCs w:val="24"/>
          <w:lang w:val="it-IT"/>
        </w:rPr>
        <w:tab/>
        <w:t xml:space="preserve">                     ....................................................</w:t>
      </w:r>
    </w:p>
    <w:sectPr w:rsidR="00A53ECE" w:rsidRPr="002E1DB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024F3" w14:textId="77777777" w:rsidR="007637E0" w:rsidRDefault="007637E0">
      <w:r>
        <w:separator/>
      </w:r>
    </w:p>
  </w:endnote>
  <w:endnote w:type="continuationSeparator" w:id="0">
    <w:p w14:paraId="2C650753" w14:textId="77777777" w:rsidR="007637E0" w:rsidRDefault="0076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ED95" w14:textId="77777777" w:rsidR="007637E0" w:rsidRDefault="007637E0">
      <w:r>
        <w:separator/>
      </w:r>
    </w:p>
  </w:footnote>
  <w:footnote w:type="continuationSeparator" w:id="0">
    <w:p w14:paraId="01A77B6A" w14:textId="77777777" w:rsidR="007637E0" w:rsidRDefault="007637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39856126"/>
    <w:multiLevelType w:val="multilevel"/>
    <w:tmpl w:val="39856126"/>
    <w:lvl w:ilvl="0">
      <w:start w:val="1"/>
      <w:numFmt w:val="decimal"/>
      <w:lvlText w:val="%1."/>
      <w:lvlJc w:val="left"/>
      <w:pPr>
        <w:tabs>
          <w:tab w:val="left" w:pos="540"/>
        </w:tabs>
        <w:ind w:left="540" w:hanging="360"/>
      </w:pPr>
      <w:rPr>
        <w:rFonts w:ascii="Times New Roman" w:hAnsi="Times New Roman" w:cs="Times New Roman" w:hint="default"/>
      </w:rPr>
    </w:lvl>
    <w:lvl w:ilvl="1">
      <w:start w:val="1"/>
      <w:numFmt w:val="lowerLetter"/>
      <w:lvlText w:val="%2."/>
      <w:lvlJc w:val="left"/>
      <w:pPr>
        <w:tabs>
          <w:tab w:val="left" w:pos="1260"/>
        </w:tabs>
        <w:ind w:left="1260" w:hanging="360"/>
      </w:pPr>
      <w:rPr>
        <w:rFonts w:ascii="Times New Roman" w:hAnsi="Times New Roman" w:cs="Times New Roman" w:hint="default"/>
      </w:rPr>
    </w:lvl>
    <w:lvl w:ilvl="2">
      <w:start w:val="1"/>
      <w:numFmt w:val="lowerRoman"/>
      <w:lvlText w:val="%3."/>
      <w:lvlJc w:val="right"/>
      <w:pPr>
        <w:tabs>
          <w:tab w:val="left" w:pos="1980"/>
        </w:tabs>
        <w:ind w:left="1980" w:hanging="180"/>
      </w:pPr>
      <w:rPr>
        <w:rFonts w:ascii="Times New Roman" w:hAnsi="Times New Roman" w:cs="Times New Roman" w:hint="default"/>
      </w:rPr>
    </w:lvl>
    <w:lvl w:ilvl="3">
      <w:start w:val="1"/>
      <w:numFmt w:val="decimal"/>
      <w:lvlText w:val="%4."/>
      <w:lvlJc w:val="left"/>
      <w:pPr>
        <w:tabs>
          <w:tab w:val="left" w:pos="2700"/>
        </w:tabs>
        <w:ind w:left="2700" w:hanging="360"/>
      </w:pPr>
      <w:rPr>
        <w:rFonts w:ascii="Times New Roman" w:hAnsi="Times New Roman" w:cs="Times New Roman" w:hint="default"/>
      </w:rPr>
    </w:lvl>
    <w:lvl w:ilvl="4">
      <w:start w:val="1"/>
      <w:numFmt w:val="lowerLetter"/>
      <w:lvlText w:val="%5."/>
      <w:lvlJc w:val="left"/>
      <w:pPr>
        <w:tabs>
          <w:tab w:val="left" w:pos="3420"/>
        </w:tabs>
        <w:ind w:left="3420" w:hanging="360"/>
      </w:pPr>
      <w:rPr>
        <w:rFonts w:ascii="Times New Roman" w:hAnsi="Times New Roman" w:cs="Times New Roman" w:hint="default"/>
      </w:rPr>
    </w:lvl>
    <w:lvl w:ilvl="5">
      <w:start w:val="1"/>
      <w:numFmt w:val="lowerRoman"/>
      <w:lvlText w:val="%6."/>
      <w:lvlJc w:val="right"/>
      <w:pPr>
        <w:tabs>
          <w:tab w:val="left" w:pos="4140"/>
        </w:tabs>
        <w:ind w:left="4140" w:hanging="180"/>
      </w:pPr>
      <w:rPr>
        <w:rFonts w:ascii="Times New Roman" w:hAnsi="Times New Roman" w:cs="Times New Roman" w:hint="default"/>
      </w:rPr>
    </w:lvl>
    <w:lvl w:ilvl="6">
      <w:start w:val="1"/>
      <w:numFmt w:val="decimal"/>
      <w:lvlText w:val="%7."/>
      <w:lvlJc w:val="left"/>
      <w:pPr>
        <w:tabs>
          <w:tab w:val="left" w:pos="4860"/>
        </w:tabs>
        <w:ind w:left="4860" w:hanging="360"/>
      </w:pPr>
      <w:rPr>
        <w:rFonts w:ascii="Times New Roman" w:hAnsi="Times New Roman" w:cs="Times New Roman" w:hint="default"/>
      </w:rPr>
    </w:lvl>
    <w:lvl w:ilvl="7">
      <w:start w:val="1"/>
      <w:numFmt w:val="lowerLetter"/>
      <w:lvlText w:val="%8."/>
      <w:lvlJc w:val="left"/>
      <w:pPr>
        <w:tabs>
          <w:tab w:val="left" w:pos="5580"/>
        </w:tabs>
        <w:ind w:left="5580" w:hanging="360"/>
      </w:pPr>
      <w:rPr>
        <w:rFonts w:ascii="Times New Roman" w:hAnsi="Times New Roman" w:cs="Times New Roman" w:hint="default"/>
      </w:rPr>
    </w:lvl>
    <w:lvl w:ilvl="8">
      <w:start w:val="1"/>
      <w:numFmt w:val="lowerRoman"/>
      <w:lvlText w:val="%9."/>
      <w:lvlJc w:val="right"/>
      <w:pPr>
        <w:tabs>
          <w:tab w:val="left" w:pos="6300"/>
        </w:tabs>
        <w:ind w:left="6300" w:hanging="180"/>
      </w:pPr>
      <w:rPr>
        <w:rFonts w:ascii="Times New Roman" w:hAnsi="Times New Roman" w:cs="Times New Roman" w:hint="default"/>
      </w:rPr>
    </w:lvl>
  </w:abstractNum>
  <w:abstractNum w:abstractNumId="5"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287664178">
    <w:abstractNumId w:val="6"/>
  </w:num>
  <w:num w:numId="2" w16cid:durableId="445009106">
    <w:abstractNumId w:val="5"/>
  </w:num>
  <w:num w:numId="3" w16cid:durableId="20851827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07A04"/>
    <w:rsid w:val="0001082E"/>
    <w:rsid w:val="00011EB4"/>
    <w:rsid w:val="0001325A"/>
    <w:rsid w:val="00021A74"/>
    <w:rsid w:val="00026053"/>
    <w:rsid w:val="00031795"/>
    <w:rsid w:val="00031D64"/>
    <w:rsid w:val="0003337C"/>
    <w:rsid w:val="00033AA1"/>
    <w:rsid w:val="00046407"/>
    <w:rsid w:val="0004768B"/>
    <w:rsid w:val="000477C4"/>
    <w:rsid w:val="00051986"/>
    <w:rsid w:val="00052CF2"/>
    <w:rsid w:val="00052FA8"/>
    <w:rsid w:val="00053889"/>
    <w:rsid w:val="0005450E"/>
    <w:rsid w:val="0005461D"/>
    <w:rsid w:val="00054DB3"/>
    <w:rsid w:val="0005533A"/>
    <w:rsid w:val="0006088C"/>
    <w:rsid w:val="00060B20"/>
    <w:rsid w:val="00060C33"/>
    <w:rsid w:val="00060C69"/>
    <w:rsid w:val="00061806"/>
    <w:rsid w:val="00062688"/>
    <w:rsid w:val="00066BB1"/>
    <w:rsid w:val="00066F35"/>
    <w:rsid w:val="00076903"/>
    <w:rsid w:val="00081D14"/>
    <w:rsid w:val="00082838"/>
    <w:rsid w:val="0008590A"/>
    <w:rsid w:val="00094B25"/>
    <w:rsid w:val="00094F14"/>
    <w:rsid w:val="00097822"/>
    <w:rsid w:val="000A2271"/>
    <w:rsid w:val="000A6BF0"/>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325C"/>
    <w:rsid w:val="00174FCE"/>
    <w:rsid w:val="00175AA5"/>
    <w:rsid w:val="00176543"/>
    <w:rsid w:val="00180AC0"/>
    <w:rsid w:val="00180BB7"/>
    <w:rsid w:val="0018656E"/>
    <w:rsid w:val="00186BAA"/>
    <w:rsid w:val="00187428"/>
    <w:rsid w:val="0019128E"/>
    <w:rsid w:val="00192F09"/>
    <w:rsid w:val="0019377D"/>
    <w:rsid w:val="001A1232"/>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5A00"/>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45766"/>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03B4"/>
    <w:rsid w:val="002B1600"/>
    <w:rsid w:val="002B44E7"/>
    <w:rsid w:val="002B6149"/>
    <w:rsid w:val="002C6775"/>
    <w:rsid w:val="002C7C23"/>
    <w:rsid w:val="002D3F75"/>
    <w:rsid w:val="002E13FA"/>
    <w:rsid w:val="002E1AA1"/>
    <w:rsid w:val="002E1DB9"/>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6A1D"/>
    <w:rsid w:val="00327322"/>
    <w:rsid w:val="00330897"/>
    <w:rsid w:val="00336854"/>
    <w:rsid w:val="0034170D"/>
    <w:rsid w:val="00341B9C"/>
    <w:rsid w:val="00341BC3"/>
    <w:rsid w:val="003427D0"/>
    <w:rsid w:val="003449C3"/>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9574E"/>
    <w:rsid w:val="003A2E4B"/>
    <w:rsid w:val="003A3A32"/>
    <w:rsid w:val="003A651A"/>
    <w:rsid w:val="003B0F15"/>
    <w:rsid w:val="003D2BEE"/>
    <w:rsid w:val="003D42DD"/>
    <w:rsid w:val="003E79F6"/>
    <w:rsid w:val="003E7B24"/>
    <w:rsid w:val="003F0033"/>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1593"/>
    <w:rsid w:val="00444D4D"/>
    <w:rsid w:val="00446160"/>
    <w:rsid w:val="004525E6"/>
    <w:rsid w:val="00454113"/>
    <w:rsid w:val="00461830"/>
    <w:rsid w:val="00461CF8"/>
    <w:rsid w:val="004659D4"/>
    <w:rsid w:val="00470714"/>
    <w:rsid w:val="0047473F"/>
    <w:rsid w:val="0047519C"/>
    <w:rsid w:val="00480780"/>
    <w:rsid w:val="0048761D"/>
    <w:rsid w:val="00487E07"/>
    <w:rsid w:val="00490DC3"/>
    <w:rsid w:val="004916F7"/>
    <w:rsid w:val="00491F57"/>
    <w:rsid w:val="00496EBE"/>
    <w:rsid w:val="004A0AD5"/>
    <w:rsid w:val="004A31B0"/>
    <w:rsid w:val="004A734A"/>
    <w:rsid w:val="004B390C"/>
    <w:rsid w:val="004B59AB"/>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38B5"/>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6BA6"/>
    <w:rsid w:val="00687465"/>
    <w:rsid w:val="00687BD5"/>
    <w:rsid w:val="00692C2F"/>
    <w:rsid w:val="006931CF"/>
    <w:rsid w:val="00694B7B"/>
    <w:rsid w:val="00694DE7"/>
    <w:rsid w:val="00694ECB"/>
    <w:rsid w:val="00697B8E"/>
    <w:rsid w:val="006A18B0"/>
    <w:rsid w:val="006A2D67"/>
    <w:rsid w:val="006A55CE"/>
    <w:rsid w:val="006B4DD4"/>
    <w:rsid w:val="006C26EE"/>
    <w:rsid w:val="006C6D62"/>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7E0"/>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0036"/>
    <w:rsid w:val="007F3281"/>
    <w:rsid w:val="007F6CE9"/>
    <w:rsid w:val="00801BB6"/>
    <w:rsid w:val="00803110"/>
    <w:rsid w:val="008074CD"/>
    <w:rsid w:val="00810368"/>
    <w:rsid w:val="008113B0"/>
    <w:rsid w:val="00811757"/>
    <w:rsid w:val="00813DB0"/>
    <w:rsid w:val="00814423"/>
    <w:rsid w:val="00815263"/>
    <w:rsid w:val="0081573C"/>
    <w:rsid w:val="00821C9F"/>
    <w:rsid w:val="00821CBB"/>
    <w:rsid w:val="00824476"/>
    <w:rsid w:val="008252B2"/>
    <w:rsid w:val="008255F4"/>
    <w:rsid w:val="00826981"/>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38A"/>
    <w:rsid w:val="008F0411"/>
    <w:rsid w:val="008F126C"/>
    <w:rsid w:val="008F3755"/>
    <w:rsid w:val="008F4262"/>
    <w:rsid w:val="008F4C9C"/>
    <w:rsid w:val="00902168"/>
    <w:rsid w:val="009069D9"/>
    <w:rsid w:val="0090790A"/>
    <w:rsid w:val="00910A2C"/>
    <w:rsid w:val="00910A75"/>
    <w:rsid w:val="00910D69"/>
    <w:rsid w:val="00913ECE"/>
    <w:rsid w:val="00914ACF"/>
    <w:rsid w:val="00922907"/>
    <w:rsid w:val="009237F7"/>
    <w:rsid w:val="00927DB3"/>
    <w:rsid w:val="00930902"/>
    <w:rsid w:val="00937CDF"/>
    <w:rsid w:val="00941628"/>
    <w:rsid w:val="009437D2"/>
    <w:rsid w:val="00943CF2"/>
    <w:rsid w:val="009454C5"/>
    <w:rsid w:val="009519A3"/>
    <w:rsid w:val="00962B17"/>
    <w:rsid w:val="0096519E"/>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27DE"/>
    <w:rsid w:val="009A5B00"/>
    <w:rsid w:val="009A6AD5"/>
    <w:rsid w:val="009A7F11"/>
    <w:rsid w:val="009B1D08"/>
    <w:rsid w:val="009B343F"/>
    <w:rsid w:val="009B4BDD"/>
    <w:rsid w:val="009B67F9"/>
    <w:rsid w:val="009C08A5"/>
    <w:rsid w:val="009C0BEE"/>
    <w:rsid w:val="009D0777"/>
    <w:rsid w:val="009D192E"/>
    <w:rsid w:val="009D1AB8"/>
    <w:rsid w:val="009D7FDD"/>
    <w:rsid w:val="009E11C2"/>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3ECE"/>
    <w:rsid w:val="00A55AA4"/>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009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1736"/>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0B4"/>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2629"/>
    <w:rsid w:val="00D040C1"/>
    <w:rsid w:val="00D04227"/>
    <w:rsid w:val="00D11670"/>
    <w:rsid w:val="00D11AE9"/>
    <w:rsid w:val="00D15FE3"/>
    <w:rsid w:val="00D16829"/>
    <w:rsid w:val="00D230C7"/>
    <w:rsid w:val="00D23D2A"/>
    <w:rsid w:val="00D274AF"/>
    <w:rsid w:val="00D35F1C"/>
    <w:rsid w:val="00D36F14"/>
    <w:rsid w:val="00D40A1C"/>
    <w:rsid w:val="00D40BA1"/>
    <w:rsid w:val="00D42C05"/>
    <w:rsid w:val="00D45AD7"/>
    <w:rsid w:val="00D47E95"/>
    <w:rsid w:val="00D53C47"/>
    <w:rsid w:val="00D61DB1"/>
    <w:rsid w:val="00D647C5"/>
    <w:rsid w:val="00D6616B"/>
    <w:rsid w:val="00D71F9E"/>
    <w:rsid w:val="00D82A7A"/>
    <w:rsid w:val="00D83412"/>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2394"/>
    <w:rsid w:val="00E43113"/>
    <w:rsid w:val="00E44896"/>
    <w:rsid w:val="00E5056B"/>
    <w:rsid w:val="00E52350"/>
    <w:rsid w:val="00E541AB"/>
    <w:rsid w:val="00E55427"/>
    <w:rsid w:val="00E55E5A"/>
    <w:rsid w:val="00E6169C"/>
    <w:rsid w:val="00E623E8"/>
    <w:rsid w:val="00E62606"/>
    <w:rsid w:val="00E62EB8"/>
    <w:rsid w:val="00E6371A"/>
    <w:rsid w:val="00E70216"/>
    <w:rsid w:val="00E72889"/>
    <w:rsid w:val="00E75124"/>
    <w:rsid w:val="00E75622"/>
    <w:rsid w:val="00E767B6"/>
    <w:rsid w:val="00E801ED"/>
    <w:rsid w:val="00E816CC"/>
    <w:rsid w:val="00E83C5A"/>
    <w:rsid w:val="00E850A3"/>
    <w:rsid w:val="00E90516"/>
    <w:rsid w:val="00E92A83"/>
    <w:rsid w:val="00E9408A"/>
    <w:rsid w:val="00E95209"/>
    <w:rsid w:val="00E956C8"/>
    <w:rsid w:val="00E9762C"/>
    <w:rsid w:val="00EA0686"/>
    <w:rsid w:val="00EA0942"/>
    <w:rsid w:val="00EB1036"/>
    <w:rsid w:val="00EB1C5C"/>
    <w:rsid w:val="00EB2B40"/>
    <w:rsid w:val="00EB3907"/>
    <w:rsid w:val="00EB4149"/>
    <w:rsid w:val="00EB65DC"/>
    <w:rsid w:val="00EB67E8"/>
    <w:rsid w:val="00EC11B1"/>
    <w:rsid w:val="00EC1CCF"/>
    <w:rsid w:val="00EC1F78"/>
    <w:rsid w:val="00EC25AF"/>
    <w:rsid w:val="00EC27B5"/>
    <w:rsid w:val="00EC3674"/>
    <w:rsid w:val="00EC4C11"/>
    <w:rsid w:val="00EC5354"/>
    <w:rsid w:val="00EC7534"/>
    <w:rsid w:val="00ED230F"/>
    <w:rsid w:val="00ED2B90"/>
    <w:rsid w:val="00ED6929"/>
    <w:rsid w:val="00ED73A0"/>
    <w:rsid w:val="00EE0A23"/>
    <w:rsid w:val="00EE0A96"/>
    <w:rsid w:val="00EE1476"/>
    <w:rsid w:val="00EE28B9"/>
    <w:rsid w:val="00EE2CB0"/>
    <w:rsid w:val="00EE7492"/>
    <w:rsid w:val="00EF18BB"/>
    <w:rsid w:val="00EF4EA9"/>
    <w:rsid w:val="00EF5700"/>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96867"/>
    <w:rsid w:val="00FA3FBA"/>
    <w:rsid w:val="00FA7E72"/>
    <w:rsid w:val="00FB0C50"/>
    <w:rsid w:val="00FB223F"/>
    <w:rsid w:val="00FB3D4B"/>
    <w:rsid w:val="00FB44B9"/>
    <w:rsid w:val="00FB56F5"/>
    <w:rsid w:val="00FB5C4D"/>
    <w:rsid w:val="00FB6D79"/>
    <w:rsid w:val="00FC2873"/>
    <w:rsid w:val="00FC2AF2"/>
    <w:rsid w:val="00FC46F1"/>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3E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7F003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7F0036"/>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7F0036"/>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3090</Words>
  <Characters>17614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21</cp:revision>
  <cp:lastPrinted>2026-06-25T13:12:00Z</cp:lastPrinted>
  <dcterms:created xsi:type="dcterms:W3CDTF">2025-09-22T09:04:00Z</dcterms:created>
  <dcterms:modified xsi:type="dcterms:W3CDTF">2026-07-02T12:57:00Z</dcterms:modified>
</cp:coreProperties>
</file>