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3CC3FC84" w14:textId="77777777" w:rsidR="006E75E9" w:rsidRDefault="006E75E9" w:rsidP="006E75E9">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FC4850D" w14:textId="77777777" w:rsidR="007F0036" w:rsidRPr="00F85B7B" w:rsidRDefault="007F0036" w:rsidP="006E75E9">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4A38339C" w14:textId="77777777" w:rsidR="00B50498" w:rsidRDefault="00B50498" w:rsidP="00F96867">
      <w:pPr>
        <w:rPr>
          <w:rStyle w:val="PageNumber"/>
          <w:rFonts w:ascii="Arial Narrow" w:hAnsi="Arial Narrow"/>
          <w:b/>
          <w:i/>
          <w:sz w:val="24"/>
          <w:szCs w:val="24"/>
          <w:lang w:val="ro-RO"/>
        </w:rPr>
      </w:pPr>
    </w:p>
    <w:p w14:paraId="134F3D76" w14:textId="77777777" w:rsidR="00E623E8" w:rsidRDefault="00E623E8" w:rsidP="00F96867">
      <w:pPr>
        <w:rPr>
          <w:rStyle w:val="PageNumber"/>
          <w:rFonts w:ascii="Arial Narrow" w:hAnsi="Arial Narrow"/>
          <w:b/>
          <w:i/>
          <w:sz w:val="24"/>
          <w:szCs w:val="24"/>
          <w:lang w:val="ro-RO"/>
        </w:rPr>
      </w:pPr>
    </w:p>
    <w:p w14:paraId="296A591A" w14:textId="77777777" w:rsidR="00F96867" w:rsidRPr="00EC25AF" w:rsidRDefault="00F96867" w:rsidP="00F96867">
      <w:pPr>
        <w:rPr>
          <w:rStyle w:val="PageNumber"/>
          <w:rFonts w:ascii="Arial Narrow" w:hAnsi="Arial Narrow"/>
          <w:b/>
          <w:i/>
          <w:sz w:val="24"/>
          <w:szCs w:val="24"/>
          <w:lang w:val="ro-RO"/>
        </w:rPr>
      </w:pPr>
    </w:p>
    <w:p w14:paraId="2792DCF0" w14:textId="77777777" w:rsidR="00B50498" w:rsidRPr="00EC25AF" w:rsidRDefault="00B50498" w:rsidP="00285ADF">
      <w:pPr>
        <w:jc w:val="right"/>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623E8" w:rsidRDefault="00E5056B" w:rsidP="00285ADF">
      <w:pPr>
        <w:jc w:val="right"/>
        <w:rPr>
          <w:rFonts w:ascii="Times New Roman" w:hAnsi="Times New Roman"/>
          <w:i/>
          <w:noProof/>
          <w:sz w:val="22"/>
          <w:szCs w:val="22"/>
          <w:lang w:val="ro-RO"/>
        </w:rPr>
      </w:pPr>
      <w:r w:rsidRPr="00E623E8">
        <w:rPr>
          <w:rStyle w:val="PageNumber"/>
          <w:rFonts w:ascii="Times New Roman" w:hAnsi="Times New Roman"/>
          <w:b/>
          <w:i/>
          <w:sz w:val="22"/>
          <w:szCs w:val="22"/>
          <w:lang w:val="ro-RO"/>
        </w:rPr>
        <w:lastRenderedPageBreak/>
        <w:t xml:space="preserve">FORMULARUL </w:t>
      </w:r>
      <w:r w:rsidR="00AE6FC1" w:rsidRPr="00E623E8">
        <w:rPr>
          <w:rStyle w:val="PageNumber"/>
          <w:rFonts w:ascii="Times New Roman" w:hAnsi="Times New Roman"/>
          <w:b/>
          <w:i/>
          <w:sz w:val="22"/>
          <w:szCs w:val="22"/>
          <w:lang w:val="ro-RO"/>
        </w:rPr>
        <w:t>nr.</w:t>
      </w:r>
      <w:r w:rsidR="00285ADF" w:rsidRPr="00E623E8">
        <w:rPr>
          <w:rStyle w:val="PageNumber"/>
          <w:rFonts w:ascii="Times New Roman" w:hAnsi="Times New Roman"/>
          <w:b/>
          <w:i/>
          <w:sz w:val="22"/>
          <w:szCs w:val="22"/>
          <w:lang w:val="ro-RO"/>
        </w:rPr>
        <w:t xml:space="preserve"> </w:t>
      </w:r>
      <w:r w:rsidR="00896BF1" w:rsidRPr="00E623E8">
        <w:rPr>
          <w:rStyle w:val="PageNumber"/>
          <w:rFonts w:ascii="Times New Roman" w:hAnsi="Times New Roman"/>
          <w:b/>
          <w:i/>
          <w:sz w:val="22"/>
          <w:szCs w:val="22"/>
          <w:lang w:val="ro-RO"/>
        </w:rPr>
        <w:t>1</w:t>
      </w:r>
    </w:p>
    <w:p w14:paraId="7A512E3B" w14:textId="77777777" w:rsidR="00E5056B" w:rsidRPr="00E623E8" w:rsidRDefault="00E5056B" w:rsidP="00E5056B">
      <w:pPr>
        <w:jc w:val="both"/>
        <w:outlineLvl w:val="0"/>
        <w:rPr>
          <w:rFonts w:ascii="Times New Roman" w:hAnsi="Times New Roman"/>
          <w:i/>
          <w:noProof/>
          <w:sz w:val="22"/>
          <w:szCs w:val="22"/>
          <w:lang w:val="ro-RO"/>
        </w:rPr>
      </w:pPr>
    </w:p>
    <w:p w14:paraId="17678852" w14:textId="77777777" w:rsidR="00054DB3" w:rsidRPr="00E623E8" w:rsidRDefault="00054DB3" w:rsidP="00054DB3">
      <w:pPr>
        <w:ind w:firstLine="720"/>
        <w:jc w:val="both"/>
        <w:rPr>
          <w:rFonts w:ascii="Times New Roman" w:hAnsi="Times New Roman"/>
          <w:sz w:val="22"/>
          <w:szCs w:val="22"/>
          <w:lang w:val="ro-RO"/>
        </w:rPr>
      </w:pPr>
      <w:r w:rsidRPr="00E623E8">
        <w:rPr>
          <w:rFonts w:ascii="Times New Roman" w:hAnsi="Times New Roman"/>
          <w:sz w:val="22"/>
          <w:szCs w:val="22"/>
          <w:lang w:val="ro-RO"/>
        </w:rPr>
        <w:t>OFERTANTUL</w:t>
      </w:r>
    </w:p>
    <w:p w14:paraId="79E56111" w14:textId="77777777" w:rsidR="00054DB3" w:rsidRPr="00E623E8" w:rsidRDefault="00054DB3" w:rsidP="00054DB3">
      <w:pPr>
        <w:ind w:firstLine="720"/>
        <w:jc w:val="both"/>
        <w:rPr>
          <w:rFonts w:ascii="Times New Roman" w:hAnsi="Times New Roman"/>
          <w:sz w:val="22"/>
          <w:szCs w:val="22"/>
          <w:lang w:val="ro-RO"/>
        </w:rPr>
      </w:pPr>
      <w:r w:rsidRPr="00E623E8">
        <w:rPr>
          <w:rFonts w:ascii="Times New Roman" w:hAnsi="Times New Roman"/>
          <w:sz w:val="22"/>
          <w:szCs w:val="22"/>
          <w:lang w:val="ro-RO"/>
        </w:rPr>
        <w:t>__________________</w:t>
      </w:r>
    </w:p>
    <w:p w14:paraId="6FC9BA9D" w14:textId="77777777" w:rsidR="00054DB3" w:rsidRPr="00E623E8" w:rsidRDefault="00054DB3" w:rsidP="00054DB3">
      <w:pPr>
        <w:ind w:firstLine="720"/>
        <w:jc w:val="both"/>
        <w:rPr>
          <w:rFonts w:ascii="Times New Roman" w:hAnsi="Times New Roman"/>
          <w:i/>
          <w:sz w:val="22"/>
          <w:szCs w:val="22"/>
          <w:lang w:val="ro-RO"/>
        </w:rPr>
      </w:pPr>
      <w:r w:rsidRPr="00E623E8">
        <w:rPr>
          <w:rFonts w:ascii="Times New Roman" w:hAnsi="Times New Roman"/>
          <w:sz w:val="22"/>
          <w:szCs w:val="22"/>
          <w:lang w:val="ro-RO"/>
        </w:rPr>
        <w:t xml:space="preserve">   </w:t>
      </w:r>
      <w:r w:rsidRPr="00E623E8">
        <w:rPr>
          <w:rFonts w:ascii="Times New Roman" w:hAnsi="Times New Roman"/>
          <w:i/>
          <w:sz w:val="22"/>
          <w:szCs w:val="22"/>
          <w:lang w:val="ro-RO"/>
        </w:rPr>
        <w:t>(denumirea/numele)</w:t>
      </w:r>
    </w:p>
    <w:p w14:paraId="2909198A" w14:textId="77777777" w:rsidR="00054DB3" w:rsidRPr="00E623E8" w:rsidRDefault="00054DB3" w:rsidP="00054DB3">
      <w:pPr>
        <w:jc w:val="center"/>
        <w:rPr>
          <w:rFonts w:ascii="Times New Roman" w:hAnsi="Times New Roman"/>
          <w:b/>
          <w:sz w:val="22"/>
          <w:szCs w:val="22"/>
          <w:lang w:val="ro-RO"/>
        </w:rPr>
      </w:pPr>
    </w:p>
    <w:p w14:paraId="5D258A63" w14:textId="77777777" w:rsidR="00054DB3" w:rsidRPr="00E623E8" w:rsidRDefault="00054DB3" w:rsidP="00054DB3">
      <w:pPr>
        <w:jc w:val="center"/>
        <w:rPr>
          <w:rFonts w:ascii="Times New Roman" w:hAnsi="Times New Roman"/>
          <w:b/>
          <w:sz w:val="22"/>
          <w:szCs w:val="22"/>
          <w:lang w:val="ro-RO"/>
        </w:rPr>
      </w:pPr>
    </w:p>
    <w:p w14:paraId="043AEE35" w14:textId="77777777" w:rsidR="00054DB3" w:rsidRPr="00E623E8" w:rsidRDefault="00385480" w:rsidP="00054DB3">
      <w:pPr>
        <w:jc w:val="center"/>
        <w:rPr>
          <w:rFonts w:ascii="Times New Roman" w:hAnsi="Times New Roman"/>
          <w:b/>
          <w:sz w:val="22"/>
          <w:szCs w:val="22"/>
          <w:lang w:val="ro-RO"/>
        </w:rPr>
      </w:pPr>
      <w:r w:rsidRPr="00E623E8">
        <w:rPr>
          <w:rFonts w:ascii="Times New Roman" w:hAnsi="Times New Roman"/>
          <w:b/>
          <w:sz w:val="22"/>
          <w:szCs w:val="22"/>
          <w:lang w:val="ro-RO"/>
        </w:rPr>
        <w:t>FORMULAR DE OFERTĂ</w:t>
      </w:r>
    </w:p>
    <w:p w14:paraId="63D10C7E" w14:textId="77777777" w:rsidR="00054DB3" w:rsidRPr="00E623E8" w:rsidRDefault="00385480" w:rsidP="00054DB3">
      <w:pPr>
        <w:ind w:firstLine="720"/>
        <w:jc w:val="both"/>
        <w:rPr>
          <w:rFonts w:ascii="Times New Roman" w:hAnsi="Times New Roman"/>
          <w:sz w:val="22"/>
          <w:szCs w:val="22"/>
          <w:lang w:val="ro-RO"/>
        </w:rPr>
      </w:pPr>
      <w:r w:rsidRPr="00E623E8">
        <w:rPr>
          <w:rFonts w:ascii="Times New Roman" w:hAnsi="Times New Roman"/>
          <w:sz w:val="22"/>
          <w:szCs w:val="22"/>
          <w:lang w:val="ro-RO"/>
        </w:rPr>
        <w:t>Că</w:t>
      </w:r>
      <w:r w:rsidR="00054DB3" w:rsidRPr="00E623E8">
        <w:rPr>
          <w:rFonts w:ascii="Times New Roman" w:hAnsi="Times New Roman"/>
          <w:sz w:val="22"/>
          <w:szCs w:val="22"/>
          <w:lang w:val="ro-RO"/>
        </w:rPr>
        <w:t>tre ....................................................................................................</w:t>
      </w:r>
    </w:p>
    <w:p w14:paraId="65D9222D" w14:textId="77777777" w:rsidR="00054DB3" w:rsidRPr="00E623E8" w:rsidRDefault="00054DB3" w:rsidP="00054DB3">
      <w:pPr>
        <w:ind w:left="720" w:firstLine="720"/>
        <w:jc w:val="both"/>
        <w:rPr>
          <w:rFonts w:ascii="Times New Roman" w:hAnsi="Times New Roman"/>
          <w:i/>
          <w:sz w:val="22"/>
          <w:szCs w:val="22"/>
          <w:lang w:val="ro-RO"/>
        </w:rPr>
      </w:pPr>
      <w:r w:rsidRPr="00E623E8">
        <w:rPr>
          <w:rFonts w:ascii="Times New Roman" w:hAnsi="Times New Roman"/>
          <w:i/>
          <w:sz w:val="22"/>
          <w:szCs w:val="22"/>
          <w:lang w:val="ro-RO"/>
        </w:rPr>
        <w:t xml:space="preserve">         </w:t>
      </w:r>
      <w:r w:rsidR="00385480" w:rsidRPr="00E623E8">
        <w:rPr>
          <w:rFonts w:ascii="Times New Roman" w:hAnsi="Times New Roman"/>
          <w:i/>
          <w:sz w:val="22"/>
          <w:szCs w:val="22"/>
          <w:lang w:val="ro-RO"/>
        </w:rPr>
        <w:t xml:space="preserve">            (denumirea autorității contractante și adresa completă</w:t>
      </w:r>
      <w:r w:rsidRPr="00E623E8">
        <w:rPr>
          <w:rFonts w:ascii="Times New Roman" w:hAnsi="Times New Roman"/>
          <w:i/>
          <w:sz w:val="22"/>
          <w:szCs w:val="22"/>
          <w:lang w:val="ro-RO"/>
        </w:rPr>
        <w:t>)</w:t>
      </w:r>
    </w:p>
    <w:p w14:paraId="56010179" w14:textId="77777777" w:rsidR="00054DB3" w:rsidRPr="00E623E8" w:rsidRDefault="00054DB3" w:rsidP="00054DB3">
      <w:pPr>
        <w:jc w:val="both"/>
        <w:rPr>
          <w:rFonts w:ascii="Times New Roman" w:hAnsi="Times New Roman"/>
          <w:sz w:val="22"/>
          <w:szCs w:val="22"/>
          <w:lang w:val="ro-RO"/>
        </w:rPr>
      </w:pPr>
    </w:p>
    <w:p w14:paraId="7FA252B9" w14:textId="77777777" w:rsidR="00054DB3" w:rsidRPr="00E623E8" w:rsidRDefault="00054DB3" w:rsidP="00054DB3">
      <w:pPr>
        <w:ind w:firstLine="720"/>
        <w:jc w:val="both"/>
        <w:rPr>
          <w:rFonts w:ascii="Times New Roman" w:hAnsi="Times New Roman"/>
          <w:sz w:val="22"/>
          <w:szCs w:val="22"/>
          <w:lang w:val="it-IT"/>
        </w:rPr>
      </w:pPr>
      <w:r w:rsidRPr="00E623E8">
        <w:rPr>
          <w:rFonts w:ascii="Times New Roman" w:hAnsi="Times New Roman"/>
          <w:sz w:val="22"/>
          <w:szCs w:val="22"/>
          <w:lang w:val="it-IT"/>
        </w:rPr>
        <w:t xml:space="preserve">    Domnilor,</w:t>
      </w:r>
    </w:p>
    <w:p w14:paraId="114C8643" w14:textId="0995F0C0" w:rsidR="00054DB3" w:rsidRPr="00E623E8" w:rsidRDefault="00385480" w:rsidP="0039574E">
      <w:pPr>
        <w:pStyle w:val="Subtitle"/>
        <w:jc w:val="both"/>
        <w:rPr>
          <w:i/>
          <w:sz w:val="22"/>
          <w:szCs w:val="22"/>
          <w:lang w:val="it-IT"/>
        </w:rPr>
      </w:pPr>
      <w:r w:rsidRPr="00E623E8">
        <w:rPr>
          <w:sz w:val="22"/>
          <w:szCs w:val="22"/>
          <w:lang w:val="it-IT"/>
        </w:rPr>
        <w:t xml:space="preserve">    1. </w:t>
      </w:r>
      <w:r w:rsidRPr="00E623E8">
        <w:rPr>
          <w:b w:val="0"/>
          <w:bCs/>
          <w:sz w:val="22"/>
          <w:szCs w:val="22"/>
          <w:lang w:val="it-IT"/>
        </w:rPr>
        <w:t>Examinând documentația de atribuire, subsemnații, reprezentanț</w:t>
      </w:r>
      <w:r w:rsidR="00054DB3" w:rsidRPr="00E623E8">
        <w:rPr>
          <w:b w:val="0"/>
          <w:bCs/>
          <w:sz w:val="22"/>
          <w:szCs w:val="22"/>
          <w:lang w:val="it-IT"/>
        </w:rPr>
        <w:t>i ai ofertantului ______________________________</w:t>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t xml:space="preserve">_               </w:t>
      </w:r>
      <w:r w:rsidR="00054DB3" w:rsidRPr="00E623E8">
        <w:rPr>
          <w:b w:val="0"/>
          <w:bCs/>
          <w:sz w:val="22"/>
          <w:szCs w:val="22"/>
          <w:lang w:val="it-IT"/>
        </w:rPr>
        <w:t xml:space="preserve">, </w:t>
      </w:r>
      <w:r w:rsidR="00285ADF" w:rsidRPr="00E623E8">
        <w:rPr>
          <w:b w:val="0"/>
          <w:bCs/>
          <w:i/>
          <w:sz w:val="22"/>
          <w:szCs w:val="22"/>
          <w:lang w:val="it-IT"/>
        </w:rPr>
        <w:t xml:space="preserve">(denumirea/numele ofertantului)     </w:t>
      </w:r>
      <w:r w:rsidR="00054DB3" w:rsidRPr="00E623E8">
        <w:rPr>
          <w:b w:val="0"/>
          <w:bCs/>
          <w:sz w:val="22"/>
          <w:szCs w:val="22"/>
          <w:lang w:val="it-IT"/>
        </w:rPr>
        <w:t xml:space="preserve">ne oferim ca, </w:t>
      </w:r>
      <w:r w:rsidRPr="00E623E8">
        <w:rPr>
          <w:b w:val="0"/>
          <w:bCs/>
          <w:sz w:val="22"/>
          <w:szCs w:val="22"/>
          <w:lang w:val="it-IT"/>
        </w:rPr>
        <w:t>în conformitate cu prevederile și cerinț</w:t>
      </w:r>
      <w:r w:rsidR="00054DB3" w:rsidRPr="00E623E8">
        <w:rPr>
          <w:b w:val="0"/>
          <w:bCs/>
          <w:sz w:val="22"/>
          <w:szCs w:val="22"/>
          <w:lang w:val="it-IT"/>
        </w:rPr>
        <w:t xml:space="preserve">ele cuprinse </w:t>
      </w:r>
      <w:r w:rsidRPr="00E623E8">
        <w:rPr>
          <w:b w:val="0"/>
          <w:bCs/>
          <w:sz w:val="22"/>
          <w:szCs w:val="22"/>
          <w:lang w:val="it-IT"/>
        </w:rPr>
        <w:t>în documentația mai sus menționată</w:t>
      </w:r>
      <w:r w:rsidR="00054DB3" w:rsidRPr="00E623E8">
        <w:rPr>
          <w:b w:val="0"/>
          <w:bCs/>
          <w:sz w:val="22"/>
          <w:szCs w:val="22"/>
          <w:lang w:val="it-IT"/>
        </w:rPr>
        <w:t>, s</w:t>
      </w:r>
      <w:r w:rsidR="008A7335" w:rsidRPr="00E623E8">
        <w:rPr>
          <w:b w:val="0"/>
          <w:bCs/>
          <w:sz w:val="22"/>
          <w:szCs w:val="22"/>
          <w:lang w:val="it-IT"/>
        </w:rPr>
        <w:t>ă</w:t>
      </w:r>
      <w:r w:rsidR="00054DB3" w:rsidRPr="00E623E8">
        <w:rPr>
          <w:b w:val="0"/>
          <w:bCs/>
          <w:sz w:val="22"/>
          <w:szCs w:val="22"/>
          <w:lang w:val="it-IT"/>
        </w:rPr>
        <w:t xml:space="preserve"> </w:t>
      </w:r>
      <w:r w:rsidR="003427D0" w:rsidRPr="00E623E8">
        <w:rPr>
          <w:b w:val="0"/>
          <w:bCs/>
          <w:sz w:val="22"/>
          <w:szCs w:val="22"/>
          <w:lang w:val="it-IT"/>
        </w:rPr>
        <w:t>prest</w:t>
      </w:r>
      <w:r w:rsidR="008A7335" w:rsidRPr="00E623E8">
        <w:rPr>
          <w:b w:val="0"/>
          <w:bCs/>
          <w:sz w:val="22"/>
          <w:szCs w:val="22"/>
          <w:lang w:val="it-IT"/>
        </w:rPr>
        <w:t xml:space="preserve">ăm </w:t>
      </w:r>
      <w:r w:rsidR="0039574E" w:rsidRPr="00E623E8">
        <w:rPr>
          <w:i/>
          <w:sz w:val="22"/>
          <w:szCs w:val="22"/>
          <w:lang w:val="it-IT"/>
        </w:rPr>
        <w:t>,,</w:t>
      </w:r>
      <w:r w:rsidR="002559FB" w:rsidRPr="002559FB">
        <w:rPr>
          <w:i/>
          <w:sz w:val="22"/>
          <w:szCs w:val="22"/>
          <w:lang w:val="it-IT"/>
        </w:rPr>
        <w:t>Servicii de diseminare informații în mass-media în cadrul proiectului FSS nr.  351/1/GP/28.04.2026</w:t>
      </w:r>
      <w:r w:rsidR="0039574E" w:rsidRPr="00E623E8">
        <w:rPr>
          <w:i/>
          <w:sz w:val="22"/>
          <w:szCs w:val="22"/>
          <w:lang w:val="it-IT"/>
        </w:rPr>
        <w:t>’’</w:t>
      </w:r>
      <w:r w:rsidR="001D7CA2" w:rsidRPr="00E623E8">
        <w:rPr>
          <w:b w:val="0"/>
          <w:bCs/>
          <w:sz w:val="22"/>
          <w:szCs w:val="22"/>
          <w:lang w:val="it-IT"/>
        </w:rPr>
        <w:t xml:space="preserve"> </w:t>
      </w:r>
      <w:r w:rsidR="00054DB3" w:rsidRPr="00E623E8">
        <w:rPr>
          <w:b w:val="0"/>
          <w:bCs/>
          <w:sz w:val="22"/>
          <w:szCs w:val="22"/>
          <w:lang w:val="it-IT"/>
        </w:rPr>
        <w:t xml:space="preserve">pentru suma de ________________________ lei, </w:t>
      </w:r>
      <w:r w:rsidRPr="00E623E8">
        <w:rPr>
          <w:b w:val="0"/>
          <w:bCs/>
          <w:i/>
          <w:sz w:val="22"/>
          <w:szCs w:val="22"/>
          <w:lang w:val="it-IT"/>
        </w:rPr>
        <w:t>(suma în litere ș</w:t>
      </w:r>
      <w:r w:rsidR="00054DB3" w:rsidRPr="00E623E8">
        <w:rPr>
          <w:b w:val="0"/>
          <w:bCs/>
          <w:i/>
          <w:sz w:val="22"/>
          <w:szCs w:val="22"/>
          <w:lang w:val="it-IT"/>
        </w:rPr>
        <w:t xml:space="preserve">i în cifre)                                                    </w:t>
      </w:r>
      <w:r w:rsidRPr="00E623E8">
        <w:rPr>
          <w:b w:val="0"/>
          <w:bCs/>
          <w:sz w:val="22"/>
          <w:szCs w:val="22"/>
          <w:lang w:val="it-IT"/>
        </w:rPr>
        <w:t>la care se adaugă taxa pe valoarea adaugată</w:t>
      </w:r>
      <w:r w:rsidR="00054DB3" w:rsidRPr="00E623E8">
        <w:rPr>
          <w:b w:val="0"/>
          <w:bCs/>
          <w:sz w:val="22"/>
          <w:szCs w:val="22"/>
          <w:lang w:val="it-IT"/>
        </w:rPr>
        <w:t xml:space="preserve"> în valoare de ______________________  lei</w:t>
      </w:r>
      <w:r w:rsidRPr="00E623E8">
        <w:rPr>
          <w:b w:val="0"/>
          <w:bCs/>
          <w:i/>
          <w:sz w:val="22"/>
          <w:szCs w:val="22"/>
          <w:lang w:val="it-IT"/>
        </w:rPr>
        <w:t xml:space="preserve"> (suma în litere ș</w:t>
      </w:r>
      <w:r w:rsidR="00054DB3" w:rsidRPr="00E623E8">
        <w:rPr>
          <w:b w:val="0"/>
          <w:bCs/>
          <w:i/>
          <w:sz w:val="22"/>
          <w:szCs w:val="22"/>
          <w:lang w:val="it-IT"/>
        </w:rPr>
        <w:t>i în cifre)</w:t>
      </w:r>
    </w:p>
    <w:p w14:paraId="3FC75FFA" w14:textId="77777777" w:rsidR="00054DB3" w:rsidRPr="00E623E8" w:rsidRDefault="00385480" w:rsidP="00285ADF">
      <w:pPr>
        <w:spacing w:line="276" w:lineRule="auto"/>
        <w:ind w:firstLine="720"/>
        <w:jc w:val="both"/>
        <w:rPr>
          <w:rFonts w:ascii="Times New Roman" w:hAnsi="Times New Roman"/>
          <w:sz w:val="22"/>
          <w:szCs w:val="22"/>
          <w:lang w:val="it-IT"/>
        </w:rPr>
      </w:pPr>
      <w:r w:rsidRPr="00E623E8">
        <w:rPr>
          <w:rFonts w:ascii="Times New Roman" w:hAnsi="Times New Roman"/>
          <w:sz w:val="22"/>
          <w:szCs w:val="22"/>
          <w:lang w:val="it-IT"/>
        </w:rPr>
        <w:t xml:space="preserve">    2. Ne angajă</w:t>
      </w:r>
      <w:r w:rsidR="00054DB3" w:rsidRPr="00E623E8">
        <w:rPr>
          <w:rFonts w:ascii="Times New Roman" w:hAnsi="Times New Roman"/>
          <w:sz w:val="22"/>
          <w:szCs w:val="22"/>
          <w:lang w:val="it-IT"/>
        </w:rPr>
        <w:t>m ca,</w:t>
      </w:r>
      <w:r w:rsidRPr="00E623E8">
        <w:rPr>
          <w:rFonts w:ascii="Times New Roman" w:hAnsi="Times New Roman"/>
          <w:sz w:val="22"/>
          <w:szCs w:val="22"/>
          <w:lang w:val="it-IT"/>
        </w:rPr>
        <w:t xml:space="preserve"> în cazul în care oferta noastră este stabilită câștigătoare, să începem serviciile și să termină</w:t>
      </w:r>
      <w:r w:rsidR="00054DB3" w:rsidRPr="00E623E8">
        <w:rPr>
          <w:rFonts w:ascii="Times New Roman" w:hAnsi="Times New Roman"/>
          <w:sz w:val="22"/>
          <w:szCs w:val="22"/>
          <w:lang w:val="it-IT"/>
        </w:rPr>
        <w:t xml:space="preserve">m prestarea acestora în conformitate cu specificaţiile din caietul de sarcini în _______ </w:t>
      </w:r>
      <w:r w:rsidR="00054DB3" w:rsidRPr="00E623E8">
        <w:rPr>
          <w:rFonts w:ascii="Times New Roman" w:hAnsi="Times New Roman"/>
          <w:i/>
          <w:sz w:val="22"/>
          <w:szCs w:val="22"/>
          <w:lang w:val="it-IT"/>
        </w:rPr>
        <w:t>(perioada în litere si în cifre)</w:t>
      </w:r>
      <w:r w:rsidR="00054DB3" w:rsidRPr="00E623E8">
        <w:rPr>
          <w:rFonts w:ascii="Times New Roman" w:hAnsi="Times New Roman"/>
          <w:sz w:val="22"/>
          <w:szCs w:val="22"/>
          <w:lang w:val="it-IT"/>
        </w:rPr>
        <w:t xml:space="preserve">.                  </w:t>
      </w:r>
    </w:p>
    <w:p w14:paraId="5EB9D708" w14:textId="77777777" w:rsidR="00054DB3" w:rsidRPr="00E623E8" w:rsidRDefault="00385480" w:rsidP="00285ADF">
      <w:pPr>
        <w:spacing w:line="276" w:lineRule="auto"/>
        <w:ind w:firstLine="720"/>
        <w:jc w:val="both"/>
        <w:rPr>
          <w:rFonts w:ascii="Times New Roman" w:hAnsi="Times New Roman"/>
          <w:sz w:val="22"/>
          <w:szCs w:val="22"/>
          <w:lang w:val="it-IT"/>
        </w:rPr>
      </w:pPr>
      <w:r w:rsidRPr="00E623E8">
        <w:rPr>
          <w:rFonts w:ascii="Times New Roman" w:hAnsi="Times New Roman"/>
          <w:sz w:val="22"/>
          <w:szCs w:val="22"/>
          <w:lang w:val="it-IT"/>
        </w:rPr>
        <w:t xml:space="preserve">    3. Ne angajăm să menținem această ofertă valabilă pentru o durată</w:t>
      </w:r>
      <w:r w:rsidR="00054DB3" w:rsidRPr="00E623E8">
        <w:rPr>
          <w:rFonts w:ascii="Times New Roman" w:hAnsi="Times New Roman"/>
          <w:sz w:val="22"/>
          <w:szCs w:val="22"/>
          <w:lang w:val="it-IT"/>
        </w:rPr>
        <w:t xml:space="preserve"> de_</w:t>
      </w:r>
      <w:r w:rsidRPr="00E623E8">
        <w:rPr>
          <w:rFonts w:ascii="Times New Roman" w:hAnsi="Times New Roman"/>
          <w:sz w:val="22"/>
          <w:szCs w:val="22"/>
          <w:lang w:val="it-IT"/>
        </w:rPr>
        <w:t>_____________ zile, respectiv până</w:t>
      </w:r>
      <w:r w:rsidR="00054DB3" w:rsidRPr="00E623E8">
        <w:rPr>
          <w:rFonts w:ascii="Times New Roman" w:hAnsi="Times New Roman"/>
          <w:sz w:val="22"/>
          <w:szCs w:val="22"/>
          <w:lang w:val="it-IT"/>
        </w:rPr>
        <w:t xml:space="preserve"> la data de __________________</w:t>
      </w:r>
      <w:r w:rsidR="00054DB3" w:rsidRPr="00E623E8">
        <w:rPr>
          <w:rFonts w:ascii="Times New Roman" w:hAnsi="Times New Roman"/>
          <w:i/>
          <w:sz w:val="22"/>
          <w:szCs w:val="22"/>
          <w:lang w:val="it-IT"/>
        </w:rPr>
        <w:t xml:space="preserve">(durata în litere si în cifre)                                                                                                (ziua/luna/anul) </w:t>
      </w:r>
      <w:r w:rsidRPr="00E623E8">
        <w:rPr>
          <w:rFonts w:ascii="Times New Roman" w:hAnsi="Times New Roman"/>
          <w:sz w:val="22"/>
          <w:szCs w:val="22"/>
          <w:lang w:val="it-IT"/>
        </w:rPr>
        <w:t>și ea va rămâne obligatorie pentru noi și poate fi acceptată oricâ</w:t>
      </w:r>
      <w:r w:rsidR="00054DB3" w:rsidRPr="00E623E8">
        <w:rPr>
          <w:rFonts w:ascii="Times New Roman" w:hAnsi="Times New Roman"/>
          <w:sz w:val="22"/>
          <w:szCs w:val="22"/>
          <w:lang w:val="it-IT"/>
        </w:rPr>
        <w:t>nd înainte de expirarea perioadei de valabilitate.</w:t>
      </w:r>
    </w:p>
    <w:p w14:paraId="1A7B2640" w14:textId="77777777" w:rsidR="00054DB3" w:rsidRPr="00E623E8" w:rsidRDefault="00385480" w:rsidP="00285ADF">
      <w:pPr>
        <w:spacing w:line="276" w:lineRule="auto"/>
        <w:ind w:firstLine="720"/>
        <w:jc w:val="both"/>
        <w:rPr>
          <w:rFonts w:ascii="Times New Roman" w:hAnsi="Times New Roman"/>
          <w:sz w:val="22"/>
          <w:szCs w:val="22"/>
          <w:lang w:val="it-IT"/>
        </w:rPr>
      </w:pPr>
      <w:r w:rsidRPr="00E623E8">
        <w:rPr>
          <w:rFonts w:ascii="Times New Roman" w:hAnsi="Times New Roman"/>
          <w:sz w:val="22"/>
          <w:szCs w:val="22"/>
          <w:lang w:val="it-IT"/>
        </w:rPr>
        <w:t xml:space="preserve">    4. Până la încheierea ș</w:t>
      </w:r>
      <w:r w:rsidR="00054DB3" w:rsidRPr="00E623E8">
        <w:rPr>
          <w:rFonts w:ascii="Times New Roman" w:hAnsi="Times New Roman"/>
          <w:sz w:val="22"/>
          <w:szCs w:val="22"/>
          <w:lang w:val="it-IT"/>
        </w:rPr>
        <w:t xml:space="preserve">i </w:t>
      </w:r>
      <w:r w:rsidRPr="00E623E8">
        <w:rPr>
          <w:rFonts w:ascii="Times New Roman" w:hAnsi="Times New Roman"/>
          <w:sz w:val="22"/>
          <w:szCs w:val="22"/>
          <w:lang w:val="it-IT"/>
        </w:rPr>
        <w:t>semnarea contractului de achiziție publică această ofertă, împreună cu comunicarea transmisă de dumneavoastră, prin care oferta noastră este stabilită câștigă</w:t>
      </w:r>
      <w:r w:rsidR="00054DB3" w:rsidRPr="00E623E8">
        <w:rPr>
          <w:rFonts w:ascii="Times New Roman" w:hAnsi="Times New Roman"/>
          <w:sz w:val="22"/>
          <w:szCs w:val="22"/>
          <w:lang w:val="it-IT"/>
        </w:rPr>
        <w:t>toare, vor constitui un contract angajant între noi.</w:t>
      </w:r>
    </w:p>
    <w:p w14:paraId="01771EA6" w14:textId="77777777" w:rsidR="00054DB3" w:rsidRPr="00E623E8" w:rsidRDefault="00054DB3" w:rsidP="00D94FBD">
      <w:pPr>
        <w:spacing w:line="276" w:lineRule="auto"/>
        <w:ind w:firstLine="720"/>
        <w:jc w:val="both"/>
        <w:rPr>
          <w:rFonts w:ascii="Times New Roman" w:hAnsi="Times New Roman"/>
          <w:sz w:val="22"/>
          <w:szCs w:val="22"/>
          <w:lang w:val="it-IT"/>
        </w:rPr>
      </w:pPr>
      <w:r w:rsidRPr="00E623E8">
        <w:rPr>
          <w:rFonts w:ascii="Times New Roman" w:hAnsi="Times New Roman"/>
          <w:sz w:val="22"/>
          <w:szCs w:val="22"/>
          <w:lang w:val="it-IT"/>
        </w:rPr>
        <w:t xml:space="preserve">    5. Întel</w:t>
      </w:r>
      <w:r w:rsidR="00385480" w:rsidRPr="00E623E8">
        <w:rPr>
          <w:rFonts w:ascii="Times New Roman" w:hAnsi="Times New Roman"/>
          <w:sz w:val="22"/>
          <w:szCs w:val="22"/>
          <w:lang w:val="it-IT"/>
        </w:rPr>
        <w:t>egem că nu sunteți obligați să acceptaț</w:t>
      </w:r>
      <w:r w:rsidR="003A3A32" w:rsidRPr="00E623E8">
        <w:rPr>
          <w:rFonts w:ascii="Times New Roman" w:hAnsi="Times New Roman"/>
          <w:sz w:val="22"/>
          <w:szCs w:val="22"/>
          <w:lang w:val="it-IT"/>
        </w:rPr>
        <w:t>i oferta cu cel mai scăzut preț sau orice altă ofertă pe care o puteț</w:t>
      </w:r>
      <w:r w:rsidRPr="00E623E8">
        <w:rPr>
          <w:rFonts w:ascii="Times New Roman" w:hAnsi="Times New Roman"/>
          <w:sz w:val="22"/>
          <w:szCs w:val="22"/>
          <w:lang w:val="it-IT"/>
        </w:rPr>
        <w:t>i primi.</w:t>
      </w:r>
    </w:p>
    <w:p w14:paraId="51DF7F06" w14:textId="77777777" w:rsidR="00E90516" w:rsidRPr="00E623E8" w:rsidRDefault="00E90516" w:rsidP="00054DB3">
      <w:pPr>
        <w:ind w:firstLine="720"/>
        <w:jc w:val="both"/>
        <w:rPr>
          <w:rFonts w:ascii="Times New Roman" w:hAnsi="Times New Roman"/>
          <w:sz w:val="22"/>
          <w:szCs w:val="22"/>
          <w:lang w:val="it-IT"/>
        </w:rPr>
      </w:pPr>
    </w:p>
    <w:p w14:paraId="0618F648" w14:textId="77777777" w:rsidR="00054DB3" w:rsidRPr="00E623E8" w:rsidRDefault="00054DB3" w:rsidP="00054DB3">
      <w:pPr>
        <w:ind w:firstLine="720"/>
        <w:jc w:val="both"/>
        <w:rPr>
          <w:rFonts w:ascii="Times New Roman" w:hAnsi="Times New Roman"/>
          <w:sz w:val="22"/>
          <w:szCs w:val="22"/>
          <w:lang w:val="ro-RO"/>
        </w:rPr>
      </w:pPr>
      <w:r w:rsidRPr="00E623E8">
        <w:rPr>
          <w:rFonts w:ascii="Times New Roman" w:hAnsi="Times New Roman"/>
          <w:sz w:val="22"/>
          <w:szCs w:val="22"/>
          <w:lang w:val="ro-RO"/>
        </w:rPr>
        <w:t>Data _____/_____/_____</w:t>
      </w:r>
    </w:p>
    <w:p w14:paraId="06ACD2B8" w14:textId="77777777" w:rsidR="00E90516" w:rsidRPr="00E623E8" w:rsidRDefault="00E90516" w:rsidP="00054DB3">
      <w:pPr>
        <w:ind w:firstLine="720"/>
        <w:jc w:val="both"/>
        <w:rPr>
          <w:rFonts w:ascii="Times New Roman" w:hAnsi="Times New Roman"/>
          <w:sz w:val="22"/>
          <w:szCs w:val="22"/>
          <w:lang w:val="ro-RO"/>
        </w:rPr>
      </w:pPr>
    </w:p>
    <w:p w14:paraId="2F1C96EA" w14:textId="77777777" w:rsidR="00054DB3" w:rsidRPr="00E623E8" w:rsidRDefault="00054DB3" w:rsidP="00054DB3">
      <w:pPr>
        <w:ind w:firstLine="720"/>
        <w:jc w:val="both"/>
        <w:rPr>
          <w:rFonts w:ascii="Times New Roman" w:hAnsi="Times New Roman"/>
          <w:sz w:val="22"/>
          <w:szCs w:val="22"/>
          <w:lang w:val="ro-RO"/>
        </w:rPr>
      </w:pPr>
      <w:r w:rsidRPr="00E623E8">
        <w:rPr>
          <w:rFonts w:ascii="Times New Roman" w:hAnsi="Times New Roman"/>
          <w:sz w:val="22"/>
          <w:szCs w:val="22"/>
          <w:lang w:val="ro-RO"/>
        </w:rPr>
        <w:t xml:space="preserve">_____________, </w:t>
      </w:r>
      <w:r w:rsidR="00B27ACD" w:rsidRPr="00E623E8">
        <w:rPr>
          <w:rFonts w:ascii="Times New Roman" w:hAnsi="Times New Roman"/>
          <w:sz w:val="22"/>
          <w:szCs w:val="22"/>
          <w:lang w:val="ro-RO"/>
        </w:rPr>
        <w:t>î</w:t>
      </w:r>
      <w:r w:rsidRPr="00E623E8">
        <w:rPr>
          <w:rFonts w:ascii="Times New Roman" w:hAnsi="Times New Roman"/>
          <w:sz w:val="22"/>
          <w:szCs w:val="22"/>
          <w:lang w:val="ro-RO"/>
        </w:rPr>
        <w:t>n calitate de _____________________, legal autorizat sa semnez</w:t>
      </w:r>
    </w:p>
    <w:p w14:paraId="76D66014" w14:textId="77777777" w:rsidR="00054DB3" w:rsidRPr="00E623E8" w:rsidRDefault="00054DB3" w:rsidP="00054DB3">
      <w:pPr>
        <w:jc w:val="both"/>
        <w:rPr>
          <w:rFonts w:ascii="Times New Roman" w:hAnsi="Times New Roman"/>
          <w:i/>
          <w:sz w:val="22"/>
          <w:szCs w:val="22"/>
          <w:lang w:val="ro-RO"/>
        </w:rPr>
      </w:pPr>
      <w:r w:rsidRPr="00E623E8">
        <w:rPr>
          <w:rFonts w:ascii="Times New Roman" w:hAnsi="Times New Roman"/>
          <w:i/>
          <w:sz w:val="22"/>
          <w:szCs w:val="22"/>
          <w:lang w:val="ro-RO"/>
        </w:rPr>
        <w:t xml:space="preserve">                        (semnatura)</w:t>
      </w:r>
    </w:p>
    <w:p w14:paraId="1930CDA3" w14:textId="77777777" w:rsidR="00054DB3" w:rsidRPr="00E623E8" w:rsidRDefault="003A3A32" w:rsidP="00054DB3">
      <w:pPr>
        <w:jc w:val="both"/>
        <w:rPr>
          <w:rFonts w:ascii="Times New Roman" w:hAnsi="Times New Roman"/>
          <w:sz w:val="22"/>
          <w:szCs w:val="22"/>
          <w:lang w:val="ro-RO"/>
        </w:rPr>
      </w:pPr>
      <w:r w:rsidRPr="00E623E8">
        <w:rPr>
          <w:rFonts w:ascii="Times New Roman" w:hAnsi="Times New Roman"/>
          <w:sz w:val="22"/>
          <w:szCs w:val="22"/>
          <w:lang w:val="ro-RO"/>
        </w:rPr>
        <w:t>oferta pentru ș</w:t>
      </w:r>
      <w:r w:rsidR="00054DB3" w:rsidRPr="00E623E8">
        <w:rPr>
          <w:rFonts w:ascii="Times New Roman" w:hAnsi="Times New Roman"/>
          <w:sz w:val="22"/>
          <w:szCs w:val="22"/>
          <w:lang w:val="ro-RO"/>
        </w:rPr>
        <w:t xml:space="preserve">i </w:t>
      </w:r>
      <w:r w:rsidR="00B27ACD" w:rsidRPr="00E623E8">
        <w:rPr>
          <w:rFonts w:ascii="Times New Roman" w:hAnsi="Times New Roman"/>
          <w:sz w:val="22"/>
          <w:szCs w:val="22"/>
          <w:lang w:val="ro-RO"/>
        </w:rPr>
        <w:t>î</w:t>
      </w:r>
      <w:r w:rsidR="00054DB3" w:rsidRPr="00E623E8">
        <w:rPr>
          <w:rFonts w:ascii="Times New Roman" w:hAnsi="Times New Roman"/>
          <w:sz w:val="22"/>
          <w:szCs w:val="22"/>
          <w:lang w:val="ro-RO"/>
        </w:rPr>
        <w:t>n numele ____________________________________.</w:t>
      </w:r>
    </w:p>
    <w:p w14:paraId="004DAF20" w14:textId="5515A450" w:rsidR="00054DB3" w:rsidRPr="00E623E8" w:rsidRDefault="00E623E8" w:rsidP="00054DB3">
      <w:pPr>
        <w:jc w:val="both"/>
        <w:rPr>
          <w:rFonts w:ascii="Times New Roman" w:hAnsi="Times New Roman"/>
          <w:i/>
          <w:sz w:val="22"/>
          <w:szCs w:val="22"/>
          <w:lang w:val="ro-RO"/>
        </w:rPr>
      </w:pPr>
      <w:r w:rsidRPr="00E623E8">
        <w:rPr>
          <w:rFonts w:ascii="Times New Roman" w:hAnsi="Times New Roman"/>
          <w:noProof/>
          <w:sz w:val="22"/>
          <w:szCs w:val="22"/>
        </w:rPr>
        <mc:AlternateContent>
          <mc:Choice Requires="wps">
            <w:drawing>
              <wp:anchor distT="0" distB="0" distL="114300" distR="114300" simplePos="0" relativeHeight="251657728" behindDoc="1" locked="0" layoutInCell="1" allowOverlap="1" wp14:anchorId="7C2C4A94" wp14:editId="5DA7CE0A">
                <wp:simplePos x="0" y="0"/>
                <wp:positionH relativeFrom="column">
                  <wp:posOffset>-114300</wp:posOffset>
                </wp:positionH>
                <wp:positionV relativeFrom="paragraph">
                  <wp:posOffset>97790</wp:posOffset>
                </wp:positionV>
                <wp:extent cx="6035040" cy="2609850"/>
                <wp:effectExtent l="0" t="0"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2609850"/>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28296" id="Rectangle 2" o:spid="_x0000_s1026" alt="White marble" style="position:absolute;margin-left:-9pt;margin-top:7.7pt;width:475.2pt;height:2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" filled="f" stroked="f">
                <v:fill r:id="rId9" o:title="White marble" recolor="t" type="tile"/>
              </v:rect>
            </w:pict>
          </mc:Fallback>
        </mc:AlternateContent>
      </w:r>
      <w:r w:rsidR="00054DB3" w:rsidRPr="00E623E8">
        <w:rPr>
          <w:rFonts w:ascii="Times New Roman" w:hAnsi="Times New Roman"/>
          <w:sz w:val="22"/>
          <w:szCs w:val="22"/>
          <w:lang w:val="ro-RO"/>
        </w:rPr>
        <w:t xml:space="preserve">                                                       </w:t>
      </w:r>
      <w:r w:rsidR="00054DB3" w:rsidRPr="00E623E8">
        <w:rPr>
          <w:rFonts w:ascii="Times New Roman" w:hAnsi="Times New Roman"/>
          <w:i/>
          <w:sz w:val="22"/>
          <w:szCs w:val="22"/>
          <w:lang w:val="ro-RO"/>
        </w:rPr>
        <w:t>(denumirea/numele ofertantului)</w:t>
      </w:r>
    </w:p>
    <w:p w14:paraId="190BCEF3" w14:textId="77777777" w:rsidR="00E623E8" w:rsidRPr="00E623E8" w:rsidRDefault="00E623E8" w:rsidP="00054DB3">
      <w:pPr>
        <w:jc w:val="both"/>
        <w:rPr>
          <w:rFonts w:ascii="Times New Roman" w:hAnsi="Times New Roman"/>
          <w:i/>
          <w:sz w:val="22"/>
          <w:szCs w:val="22"/>
          <w:lang w:val="ro-RO"/>
        </w:rPr>
      </w:pPr>
    </w:p>
    <w:p w14:paraId="1178123F" w14:textId="77777777" w:rsidR="00E623E8" w:rsidRPr="00E623E8" w:rsidRDefault="00E623E8" w:rsidP="00E623E8">
      <w:pPr>
        <w:spacing w:after="120"/>
        <w:rPr>
          <w:rFonts w:ascii="Times New Roman" w:hAnsi="Times New Roman"/>
          <w:i/>
          <w:sz w:val="22"/>
          <w:szCs w:val="22"/>
          <w:lang w:val="fr-FR"/>
        </w:rPr>
      </w:pPr>
      <w:proofErr w:type="spellStart"/>
      <w:r w:rsidRPr="00E623E8">
        <w:rPr>
          <w:rFonts w:ascii="Times New Roman" w:hAnsi="Times New Roman"/>
          <w:i/>
          <w:sz w:val="22"/>
          <w:szCs w:val="22"/>
          <w:lang w:val="fr-FR"/>
        </w:rPr>
        <w:t>Semnătura</w:t>
      </w:r>
      <w:proofErr w:type="spell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ofertantului</w:t>
      </w:r>
      <w:proofErr w:type="spell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sau</w:t>
      </w:r>
      <w:proofErr w:type="spellEnd"/>
      <w:r w:rsidRPr="00E623E8">
        <w:rPr>
          <w:rFonts w:ascii="Times New Roman" w:hAnsi="Times New Roman"/>
          <w:i/>
          <w:sz w:val="22"/>
          <w:szCs w:val="22"/>
          <w:lang w:val="fr-FR"/>
        </w:rPr>
        <w:t xml:space="preserve"> a </w:t>
      </w:r>
      <w:proofErr w:type="spellStart"/>
      <w:r w:rsidRPr="00E623E8">
        <w:rPr>
          <w:rFonts w:ascii="Times New Roman" w:hAnsi="Times New Roman"/>
          <w:i/>
          <w:sz w:val="22"/>
          <w:szCs w:val="22"/>
          <w:lang w:val="fr-FR"/>
        </w:rPr>
        <w:t>reprezentantului</w:t>
      </w:r>
      <w:proofErr w:type="spell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ofertantului</w:t>
      </w:r>
      <w:proofErr w:type="spellEnd"/>
      <w:r w:rsidRPr="00E623E8">
        <w:rPr>
          <w:rFonts w:ascii="Times New Roman" w:hAnsi="Times New Roman"/>
          <w:i/>
          <w:sz w:val="22"/>
          <w:szCs w:val="22"/>
          <w:lang w:val="fr-FR"/>
        </w:rPr>
        <w:t xml:space="preserve">                    .....................................................</w:t>
      </w:r>
    </w:p>
    <w:p w14:paraId="4660BBD9" w14:textId="77777777" w:rsidR="00E623E8" w:rsidRPr="00E623E8" w:rsidRDefault="00E623E8" w:rsidP="00E623E8">
      <w:pPr>
        <w:spacing w:after="120"/>
        <w:jc w:val="both"/>
        <w:rPr>
          <w:rFonts w:ascii="Times New Roman" w:hAnsi="Times New Roman"/>
          <w:i/>
          <w:sz w:val="22"/>
          <w:szCs w:val="22"/>
          <w:lang w:val="fr-FR"/>
        </w:rPr>
      </w:pPr>
      <w:proofErr w:type="spellStart"/>
      <w:proofErr w:type="gramStart"/>
      <w:r w:rsidRPr="00E623E8">
        <w:rPr>
          <w:rFonts w:ascii="Times New Roman" w:hAnsi="Times New Roman"/>
          <w:i/>
          <w:sz w:val="22"/>
          <w:szCs w:val="22"/>
          <w:lang w:val="fr-FR"/>
        </w:rPr>
        <w:t>Numele</w:t>
      </w:r>
      <w:proofErr w:type="spell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şi</w:t>
      </w:r>
      <w:proofErr w:type="spellEnd"/>
      <w:proofErr w:type="gram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prenumele</w:t>
      </w:r>
      <w:proofErr w:type="spell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semnatarului</w:t>
      </w:r>
      <w:proofErr w:type="spellEnd"/>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0813602F" w14:textId="77777777" w:rsidR="00E623E8" w:rsidRPr="00E623E8" w:rsidRDefault="00E623E8" w:rsidP="00E623E8">
      <w:pPr>
        <w:spacing w:after="120"/>
        <w:jc w:val="both"/>
        <w:rPr>
          <w:rFonts w:ascii="Times New Roman" w:hAnsi="Times New Roman"/>
          <w:i/>
          <w:sz w:val="22"/>
          <w:szCs w:val="22"/>
          <w:lang w:val="fr-FR"/>
        </w:rPr>
      </w:pPr>
      <w:proofErr w:type="spellStart"/>
      <w:r w:rsidRPr="00E623E8">
        <w:rPr>
          <w:rFonts w:ascii="Times New Roman" w:hAnsi="Times New Roman"/>
          <w:i/>
          <w:sz w:val="22"/>
          <w:szCs w:val="22"/>
          <w:lang w:val="fr-FR"/>
        </w:rPr>
        <w:t>Capacitate</w:t>
      </w:r>
      <w:proofErr w:type="spellEnd"/>
      <w:r w:rsidRPr="00E623E8">
        <w:rPr>
          <w:rFonts w:ascii="Times New Roman" w:hAnsi="Times New Roman"/>
          <w:i/>
          <w:sz w:val="22"/>
          <w:szCs w:val="22"/>
          <w:lang w:val="fr-FR"/>
        </w:rPr>
        <w:t xml:space="preserve"> de </w:t>
      </w:r>
      <w:proofErr w:type="spellStart"/>
      <w:r w:rsidRPr="00E623E8">
        <w:rPr>
          <w:rFonts w:ascii="Times New Roman" w:hAnsi="Times New Roman"/>
          <w:i/>
          <w:sz w:val="22"/>
          <w:szCs w:val="22"/>
          <w:lang w:val="fr-FR"/>
        </w:rPr>
        <w:t>semnătura</w:t>
      </w:r>
      <w:proofErr w:type="spellEnd"/>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6A5D9136" w14:textId="77777777" w:rsidR="00E623E8" w:rsidRPr="00E623E8" w:rsidRDefault="00E623E8" w:rsidP="00E623E8">
      <w:pPr>
        <w:spacing w:after="120"/>
        <w:jc w:val="both"/>
        <w:rPr>
          <w:rFonts w:ascii="Times New Roman" w:hAnsi="Times New Roman"/>
          <w:b/>
          <w:i/>
          <w:sz w:val="22"/>
          <w:szCs w:val="22"/>
          <w:lang w:val="fr-FR"/>
        </w:rPr>
      </w:pPr>
      <w:proofErr w:type="spellStart"/>
      <w:r w:rsidRPr="00E623E8">
        <w:rPr>
          <w:rFonts w:ascii="Times New Roman" w:hAnsi="Times New Roman"/>
          <w:b/>
          <w:i/>
          <w:sz w:val="22"/>
          <w:szCs w:val="22"/>
          <w:lang w:val="fr-FR"/>
        </w:rPr>
        <w:t>Detalii</w:t>
      </w:r>
      <w:proofErr w:type="spellEnd"/>
      <w:r w:rsidRPr="00E623E8">
        <w:rPr>
          <w:rFonts w:ascii="Times New Roman" w:hAnsi="Times New Roman"/>
          <w:b/>
          <w:i/>
          <w:sz w:val="22"/>
          <w:szCs w:val="22"/>
          <w:lang w:val="fr-FR"/>
        </w:rPr>
        <w:t xml:space="preserve"> </w:t>
      </w:r>
      <w:proofErr w:type="spellStart"/>
      <w:r w:rsidRPr="00E623E8">
        <w:rPr>
          <w:rFonts w:ascii="Times New Roman" w:hAnsi="Times New Roman"/>
          <w:b/>
          <w:i/>
          <w:sz w:val="22"/>
          <w:szCs w:val="22"/>
          <w:lang w:val="fr-FR"/>
        </w:rPr>
        <w:t>despre</w:t>
      </w:r>
      <w:proofErr w:type="spellEnd"/>
      <w:r w:rsidRPr="00E623E8">
        <w:rPr>
          <w:rFonts w:ascii="Times New Roman" w:hAnsi="Times New Roman"/>
          <w:b/>
          <w:i/>
          <w:sz w:val="22"/>
          <w:szCs w:val="22"/>
          <w:lang w:val="fr-FR"/>
        </w:rPr>
        <w:t xml:space="preserve"> </w:t>
      </w:r>
      <w:proofErr w:type="spellStart"/>
      <w:r w:rsidRPr="00E623E8">
        <w:rPr>
          <w:rFonts w:ascii="Times New Roman" w:hAnsi="Times New Roman"/>
          <w:b/>
          <w:i/>
          <w:sz w:val="22"/>
          <w:szCs w:val="22"/>
          <w:lang w:val="fr-FR"/>
        </w:rPr>
        <w:t>ofertant</w:t>
      </w:r>
      <w:proofErr w:type="spellEnd"/>
      <w:r w:rsidRPr="00E623E8">
        <w:rPr>
          <w:rFonts w:ascii="Times New Roman" w:hAnsi="Times New Roman"/>
          <w:b/>
          <w:i/>
          <w:sz w:val="22"/>
          <w:szCs w:val="22"/>
          <w:lang w:val="fr-FR"/>
        </w:rPr>
        <w:t xml:space="preserve"> </w:t>
      </w:r>
    </w:p>
    <w:p w14:paraId="2298AFEB" w14:textId="77777777" w:rsidR="00E623E8" w:rsidRPr="00E623E8" w:rsidRDefault="00E623E8" w:rsidP="00E623E8">
      <w:pPr>
        <w:spacing w:after="120"/>
        <w:jc w:val="both"/>
        <w:rPr>
          <w:rFonts w:ascii="Times New Roman" w:hAnsi="Times New Roman"/>
          <w:i/>
          <w:sz w:val="22"/>
          <w:szCs w:val="22"/>
          <w:lang w:val="fr-FR"/>
        </w:rPr>
      </w:pPr>
      <w:proofErr w:type="spellStart"/>
      <w:r w:rsidRPr="00E623E8">
        <w:rPr>
          <w:rFonts w:ascii="Times New Roman" w:hAnsi="Times New Roman"/>
          <w:i/>
          <w:sz w:val="22"/>
          <w:szCs w:val="22"/>
          <w:lang w:val="fr-FR"/>
        </w:rPr>
        <w:t>Numele</w:t>
      </w:r>
      <w:proofErr w:type="spellEnd"/>
      <w:r w:rsidRPr="00E623E8">
        <w:rPr>
          <w:rFonts w:ascii="Times New Roman" w:hAnsi="Times New Roman"/>
          <w:i/>
          <w:sz w:val="22"/>
          <w:szCs w:val="22"/>
          <w:lang w:val="fr-FR"/>
        </w:rPr>
        <w:t xml:space="preserve"> </w:t>
      </w:r>
      <w:proofErr w:type="spellStart"/>
      <w:proofErr w:type="gramStart"/>
      <w:r w:rsidRPr="00E623E8">
        <w:rPr>
          <w:rFonts w:ascii="Times New Roman" w:hAnsi="Times New Roman"/>
          <w:i/>
          <w:sz w:val="22"/>
          <w:szCs w:val="22"/>
          <w:lang w:val="fr-FR"/>
        </w:rPr>
        <w:t>ofertantului</w:t>
      </w:r>
      <w:proofErr w:type="spellEnd"/>
      <w:r w:rsidRPr="00E623E8">
        <w:rPr>
          <w:rFonts w:ascii="Times New Roman" w:hAnsi="Times New Roman"/>
          <w:i/>
          <w:sz w:val="22"/>
          <w:szCs w:val="22"/>
          <w:lang w:val="fr-FR"/>
        </w:rPr>
        <w:t xml:space="preserve">  </w:t>
      </w:r>
      <w:r w:rsidRPr="00E623E8">
        <w:rPr>
          <w:rFonts w:ascii="Times New Roman" w:hAnsi="Times New Roman"/>
          <w:i/>
          <w:sz w:val="22"/>
          <w:szCs w:val="22"/>
          <w:lang w:val="fr-FR"/>
        </w:rPr>
        <w:tab/>
      </w:r>
      <w:proofErr w:type="gramEnd"/>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56A1820B" w14:textId="77777777" w:rsidR="00E623E8" w:rsidRPr="00E623E8" w:rsidRDefault="00E623E8" w:rsidP="00E623E8">
      <w:pPr>
        <w:spacing w:after="120"/>
        <w:jc w:val="both"/>
        <w:rPr>
          <w:rFonts w:ascii="Times New Roman" w:hAnsi="Times New Roman"/>
          <w:i/>
          <w:sz w:val="22"/>
          <w:szCs w:val="22"/>
          <w:lang w:val="fr-FR"/>
        </w:rPr>
      </w:pPr>
      <w:proofErr w:type="spellStart"/>
      <w:r w:rsidRPr="00E623E8">
        <w:rPr>
          <w:rFonts w:ascii="Times New Roman" w:hAnsi="Times New Roman"/>
          <w:i/>
          <w:sz w:val="22"/>
          <w:szCs w:val="22"/>
          <w:lang w:val="fr-FR"/>
        </w:rPr>
        <w:t>Ţara</w:t>
      </w:r>
      <w:proofErr w:type="spellEnd"/>
      <w:r w:rsidRPr="00E623E8">
        <w:rPr>
          <w:rFonts w:ascii="Times New Roman" w:hAnsi="Times New Roman"/>
          <w:i/>
          <w:sz w:val="22"/>
          <w:szCs w:val="22"/>
          <w:lang w:val="fr-FR"/>
        </w:rPr>
        <w:t xml:space="preserve"> de </w:t>
      </w:r>
      <w:proofErr w:type="spellStart"/>
      <w:r w:rsidRPr="00E623E8">
        <w:rPr>
          <w:rFonts w:ascii="Times New Roman" w:hAnsi="Times New Roman"/>
          <w:i/>
          <w:sz w:val="22"/>
          <w:szCs w:val="22"/>
          <w:lang w:val="fr-FR"/>
        </w:rPr>
        <w:t>reşedinţă</w:t>
      </w:r>
      <w:proofErr w:type="spellEnd"/>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0D06B844" w14:textId="77777777" w:rsidR="00E623E8" w:rsidRPr="00E623E8" w:rsidRDefault="00E623E8" w:rsidP="00E623E8">
      <w:pPr>
        <w:spacing w:after="120"/>
        <w:jc w:val="both"/>
        <w:rPr>
          <w:rFonts w:ascii="Times New Roman" w:hAnsi="Times New Roman"/>
          <w:i/>
          <w:sz w:val="22"/>
          <w:szCs w:val="22"/>
          <w:lang w:val="fr-FR"/>
        </w:rPr>
      </w:pPr>
      <w:proofErr w:type="spellStart"/>
      <w:r w:rsidRPr="00E623E8">
        <w:rPr>
          <w:rFonts w:ascii="Times New Roman" w:hAnsi="Times New Roman"/>
          <w:i/>
          <w:sz w:val="22"/>
          <w:szCs w:val="22"/>
          <w:lang w:val="fr-FR"/>
        </w:rPr>
        <w:t>Adresa</w:t>
      </w:r>
      <w:proofErr w:type="spellEnd"/>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55D7BB21" w14:textId="77777777" w:rsidR="00E623E8" w:rsidRPr="00E623E8" w:rsidRDefault="00E623E8" w:rsidP="00E623E8">
      <w:pPr>
        <w:spacing w:after="120"/>
        <w:jc w:val="both"/>
        <w:rPr>
          <w:rFonts w:ascii="Times New Roman" w:hAnsi="Times New Roman"/>
          <w:i/>
          <w:sz w:val="22"/>
          <w:szCs w:val="22"/>
          <w:lang w:val="fr-FR"/>
        </w:rPr>
      </w:pPr>
      <w:proofErr w:type="spellStart"/>
      <w:r w:rsidRPr="00E623E8">
        <w:rPr>
          <w:rFonts w:ascii="Times New Roman" w:hAnsi="Times New Roman"/>
          <w:i/>
          <w:sz w:val="22"/>
          <w:szCs w:val="22"/>
          <w:lang w:val="fr-FR"/>
        </w:rPr>
        <w:t>Adresa</w:t>
      </w:r>
      <w:proofErr w:type="spellEnd"/>
      <w:r w:rsidRPr="00E623E8">
        <w:rPr>
          <w:rFonts w:ascii="Times New Roman" w:hAnsi="Times New Roman"/>
          <w:i/>
          <w:sz w:val="22"/>
          <w:szCs w:val="22"/>
          <w:lang w:val="fr-FR"/>
        </w:rPr>
        <w:t xml:space="preserve"> de </w:t>
      </w:r>
      <w:proofErr w:type="spellStart"/>
      <w:r w:rsidRPr="00E623E8">
        <w:rPr>
          <w:rFonts w:ascii="Times New Roman" w:hAnsi="Times New Roman"/>
          <w:i/>
          <w:sz w:val="22"/>
          <w:szCs w:val="22"/>
          <w:lang w:val="fr-FR"/>
        </w:rPr>
        <w:t>corespondenţă</w:t>
      </w:r>
      <w:proofErr w:type="spell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dacă</w:t>
      </w:r>
      <w:proofErr w:type="spellEnd"/>
      <w:r w:rsidRPr="00E623E8">
        <w:rPr>
          <w:rFonts w:ascii="Times New Roman" w:hAnsi="Times New Roman"/>
          <w:i/>
          <w:sz w:val="22"/>
          <w:szCs w:val="22"/>
          <w:lang w:val="fr-FR"/>
        </w:rPr>
        <w:t xml:space="preserve"> este </w:t>
      </w:r>
      <w:proofErr w:type="spellStart"/>
      <w:r w:rsidRPr="00E623E8">
        <w:rPr>
          <w:rFonts w:ascii="Times New Roman" w:hAnsi="Times New Roman"/>
          <w:i/>
          <w:sz w:val="22"/>
          <w:szCs w:val="22"/>
          <w:lang w:val="fr-FR"/>
        </w:rPr>
        <w:t>diferită</w:t>
      </w:r>
      <w:proofErr w:type="spellEnd"/>
      <w:r w:rsidRPr="00E623E8">
        <w:rPr>
          <w:rFonts w:ascii="Times New Roman" w:hAnsi="Times New Roman"/>
          <w:i/>
          <w:sz w:val="22"/>
          <w:szCs w:val="22"/>
          <w:lang w:val="fr-FR"/>
        </w:rPr>
        <w:t>)</w:t>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5032C431" w14:textId="77777777" w:rsidR="00E623E8" w:rsidRPr="00E623E8" w:rsidRDefault="00E623E8" w:rsidP="00E623E8">
      <w:pPr>
        <w:spacing w:after="120"/>
        <w:jc w:val="both"/>
        <w:rPr>
          <w:rFonts w:ascii="Times New Roman" w:hAnsi="Times New Roman"/>
          <w:i/>
          <w:sz w:val="22"/>
          <w:szCs w:val="22"/>
          <w:lang w:val="fr-FR"/>
        </w:rPr>
      </w:pPr>
      <w:proofErr w:type="spellStart"/>
      <w:r w:rsidRPr="00E623E8">
        <w:rPr>
          <w:rFonts w:ascii="Times New Roman" w:hAnsi="Times New Roman"/>
          <w:i/>
          <w:sz w:val="22"/>
          <w:szCs w:val="22"/>
          <w:lang w:val="fr-FR"/>
        </w:rPr>
        <w:t>Adresa</w:t>
      </w:r>
      <w:proofErr w:type="spellEnd"/>
      <w:r w:rsidRPr="00E623E8">
        <w:rPr>
          <w:rFonts w:ascii="Times New Roman" w:hAnsi="Times New Roman"/>
          <w:i/>
          <w:sz w:val="22"/>
          <w:szCs w:val="22"/>
          <w:lang w:val="fr-FR"/>
        </w:rPr>
        <w:t xml:space="preserve"> </w:t>
      </w:r>
      <w:proofErr w:type="gramStart"/>
      <w:r w:rsidRPr="00E623E8">
        <w:rPr>
          <w:rFonts w:ascii="Times New Roman" w:hAnsi="Times New Roman"/>
          <w:i/>
          <w:sz w:val="22"/>
          <w:szCs w:val="22"/>
          <w:lang w:val="fr-FR"/>
        </w:rPr>
        <w:t>de e-mail</w:t>
      </w:r>
      <w:proofErr w:type="gramEnd"/>
      <w:r w:rsidRPr="00E623E8">
        <w:rPr>
          <w:rFonts w:ascii="Times New Roman" w:hAnsi="Times New Roman"/>
          <w:i/>
          <w:sz w:val="22"/>
          <w:szCs w:val="22"/>
          <w:lang w:val="fr-FR"/>
        </w:rPr>
        <w:t xml:space="preserve">                                                                                    .....................................................</w:t>
      </w:r>
    </w:p>
    <w:p w14:paraId="469D7886" w14:textId="77777777" w:rsidR="00E623E8" w:rsidRPr="00E623E8" w:rsidRDefault="00E623E8" w:rsidP="00E623E8">
      <w:pPr>
        <w:spacing w:after="120"/>
        <w:jc w:val="both"/>
        <w:rPr>
          <w:rFonts w:ascii="Times New Roman" w:hAnsi="Times New Roman"/>
          <w:i/>
          <w:sz w:val="22"/>
          <w:szCs w:val="22"/>
          <w:lang w:val="fr-FR"/>
        </w:rPr>
      </w:pPr>
      <w:r w:rsidRPr="00E623E8">
        <w:rPr>
          <w:rFonts w:ascii="Times New Roman" w:hAnsi="Times New Roman"/>
          <w:i/>
          <w:sz w:val="22"/>
          <w:szCs w:val="22"/>
          <w:lang w:val="fr-FR"/>
        </w:rPr>
        <w:t>Telefon / Fax</w:t>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222575A9" w14:textId="77777777" w:rsidR="00E623E8" w:rsidRPr="00E623E8" w:rsidRDefault="00E623E8" w:rsidP="00E623E8">
      <w:pPr>
        <w:spacing w:after="120"/>
        <w:jc w:val="both"/>
        <w:rPr>
          <w:rFonts w:ascii="Times New Roman" w:hAnsi="Times New Roman"/>
          <w:i/>
          <w:sz w:val="22"/>
          <w:szCs w:val="22"/>
          <w:lang w:val="it-IT"/>
        </w:rPr>
      </w:pPr>
      <w:r w:rsidRPr="00E623E8">
        <w:rPr>
          <w:rFonts w:ascii="Times New Roman" w:hAnsi="Times New Roman"/>
          <w:i/>
          <w:sz w:val="22"/>
          <w:szCs w:val="22"/>
          <w:lang w:val="it-IT"/>
        </w:rPr>
        <w:t xml:space="preserve">Data </w:t>
      </w:r>
      <w:r w:rsidRPr="00E623E8">
        <w:rPr>
          <w:rFonts w:ascii="Times New Roman" w:hAnsi="Times New Roman"/>
          <w:i/>
          <w:sz w:val="22"/>
          <w:szCs w:val="22"/>
          <w:lang w:val="it-IT"/>
        </w:rPr>
        <w:tab/>
      </w:r>
      <w:r w:rsidRPr="00E623E8">
        <w:rPr>
          <w:rFonts w:ascii="Times New Roman" w:hAnsi="Times New Roman"/>
          <w:i/>
          <w:sz w:val="22"/>
          <w:szCs w:val="22"/>
          <w:lang w:val="it-IT"/>
        </w:rPr>
        <w:tab/>
      </w:r>
      <w:r w:rsidRPr="00E623E8">
        <w:rPr>
          <w:rFonts w:ascii="Times New Roman" w:hAnsi="Times New Roman"/>
          <w:i/>
          <w:sz w:val="22"/>
          <w:szCs w:val="22"/>
          <w:lang w:val="it-IT"/>
        </w:rPr>
        <w:tab/>
      </w:r>
      <w:r w:rsidRPr="00E623E8">
        <w:rPr>
          <w:rFonts w:ascii="Times New Roman" w:hAnsi="Times New Roman"/>
          <w:i/>
          <w:sz w:val="22"/>
          <w:szCs w:val="22"/>
          <w:lang w:val="it-IT"/>
        </w:rPr>
        <w:tab/>
      </w:r>
      <w:r w:rsidRPr="00E623E8">
        <w:rPr>
          <w:rFonts w:ascii="Times New Roman" w:hAnsi="Times New Roman"/>
          <w:i/>
          <w:sz w:val="22"/>
          <w:szCs w:val="22"/>
          <w:lang w:val="it-IT"/>
        </w:rPr>
        <w:tab/>
      </w:r>
      <w:r w:rsidRPr="00E623E8">
        <w:rPr>
          <w:rFonts w:ascii="Times New Roman" w:hAnsi="Times New Roman"/>
          <w:i/>
          <w:sz w:val="22"/>
          <w:szCs w:val="22"/>
          <w:lang w:val="it-IT"/>
        </w:rPr>
        <w:tab/>
        <w:t xml:space="preserve">                                 .....................................................</w:t>
      </w:r>
    </w:p>
    <w:p w14:paraId="3F4407FC" w14:textId="77777777" w:rsidR="00E5056B" w:rsidRPr="00EC25AF" w:rsidRDefault="00054DB3" w:rsidP="00054DB3">
      <w:pPr>
        <w:jc w:val="right"/>
        <w:rPr>
          <w:rFonts w:ascii="Arial Narrow" w:hAnsi="Arial Narrow"/>
          <w:i/>
          <w:noProof/>
          <w:sz w:val="24"/>
          <w:szCs w:val="24"/>
          <w:lang w:val="it-IT"/>
        </w:rPr>
      </w:pPr>
      <w:r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28FD81E8"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6E664917" w14:textId="76717DAA" w:rsidR="00522071" w:rsidRDefault="0039574E" w:rsidP="00FC46F1">
      <w:pPr>
        <w:ind w:right="1440"/>
        <w:jc w:val="center"/>
        <w:outlineLvl w:val="0"/>
        <w:rPr>
          <w:rFonts w:ascii="Times New Roman" w:eastAsia="Times New Roman" w:hAnsi="Times New Roman"/>
          <w:b/>
          <w:sz w:val="24"/>
          <w:szCs w:val="24"/>
          <w:lang w:val="ro-RO"/>
        </w:rPr>
      </w:pPr>
      <w:r w:rsidRPr="0039574E">
        <w:rPr>
          <w:rFonts w:ascii="Times New Roman" w:eastAsia="Times New Roman" w:hAnsi="Times New Roman"/>
          <w:b/>
          <w:sz w:val="24"/>
          <w:szCs w:val="24"/>
          <w:lang w:val="ro-RO"/>
        </w:rPr>
        <w:t>,,</w:t>
      </w:r>
      <w:r w:rsidR="00B20090" w:rsidRPr="00B20090">
        <w:rPr>
          <w:rFonts w:ascii="Times New Roman" w:eastAsia="Times New Roman" w:hAnsi="Times New Roman"/>
          <w:b/>
          <w:sz w:val="24"/>
          <w:szCs w:val="24"/>
          <w:lang w:val="ro-RO"/>
        </w:rPr>
        <w:t xml:space="preserve"> </w:t>
      </w:r>
      <w:r w:rsidR="002559FB" w:rsidRPr="002559FB">
        <w:rPr>
          <w:rFonts w:ascii="Times New Roman" w:eastAsia="Times New Roman" w:hAnsi="Times New Roman"/>
          <w:b/>
          <w:sz w:val="24"/>
          <w:szCs w:val="24"/>
          <w:lang w:val="ro-RO"/>
        </w:rPr>
        <w:t>Servicii de diseminare informații în mass-media în cadrul proiectului FSS nr.  351/1/GP/28.04.2026</w:t>
      </w:r>
      <w:r w:rsidR="002559FB">
        <w:rPr>
          <w:rFonts w:ascii="Times New Roman" w:eastAsia="Times New Roman" w:hAnsi="Times New Roman"/>
          <w:b/>
          <w:sz w:val="24"/>
          <w:szCs w:val="24"/>
          <w:lang w:val="ro-RO"/>
        </w:rPr>
        <w:t>”</w:t>
      </w:r>
    </w:p>
    <w:p w14:paraId="62BF4535" w14:textId="77777777" w:rsidR="0039574E" w:rsidRPr="00B20090" w:rsidRDefault="0039574E" w:rsidP="0039574E">
      <w:pPr>
        <w:ind w:right="1440"/>
        <w:jc w:val="center"/>
        <w:outlineLvl w:val="0"/>
        <w:rPr>
          <w:rFonts w:ascii="Arial Narrow" w:hAnsi="Arial Narrow"/>
          <w:b/>
          <w:bCs/>
          <w:sz w:val="24"/>
          <w:szCs w:val="24"/>
          <w:lang w:val="it-IT"/>
        </w:rPr>
      </w:pPr>
    </w:p>
    <w:tbl>
      <w:tblPr>
        <w:tblW w:w="996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407"/>
        <w:gridCol w:w="990"/>
        <w:gridCol w:w="1080"/>
        <w:gridCol w:w="1620"/>
        <w:gridCol w:w="1620"/>
        <w:gridCol w:w="1710"/>
      </w:tblGrid>
      <w:tr w:rsidR="00E623E8" w:rsidRPr="00D04227" w14:paraId="5FEB496D" w14:textId="68A30ADA" w:rsidTr="00E623E8">
        <w:tc>
          <w:tcPr>
            <w:tcW w:w="540" w:type="dxa"/>
            <w:vAlign w:val="center"/>
          </w:tcPr>
          <w:p w14:paraId="0491786E" w14:textId="378CB7BD"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Pr>
                <w:rFonts w:ascii="Times New Roman" w:eastAsia="Calibri" w:hAnsi="Times New Roman"/>
                <w:b/>
                <w:iCs/>
                <w:lang w:val="ro-RO"/>
              </w:rPr>
              <w:t>. crt.</w:t>
            </w:r>
          </w:p>
        </w:tc>
        <w:tc>
          <w:tcPr>
            <w:tcW w:w="2407" w:type="dxa"/>
            <w:vAlign w:val="center"/>
          </w:tcPr>
          <w:p w14:paraId="5BC5CEDA" w14:textId="77777777"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90" w:type="dxa"/>
            <w:vAlign w:val="center"/>
          </w:tcPr>
          <w:p w14:paraId="0CACA4DD" w14:textId="77777777" w:rsidR="00E623E8" w:rsidRPr="00D04227" w:rsidRDefault="00E623E8"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080" w:type="dxa"/>
            <w:vAlign w:val="center"/>
          </w:tcPr>
          <w:p w14:paraId="563D7AAA" w14:textId="77777777"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620" w:type="dxa"/>
            <w:vAlign w:val="center"/>
          </w:tcPr>
          <w:p w14:paraId="4A64D179" w14:textId="77777777"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620" w:type="dxa"/>
            <w:vAlign w:val="center"/>
          </w:tcPr>
          <w:p w14:paraId="18C4F8FC" w14:textId="77777777"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c>
          <w:tcPr>
            <w:tcW w:w="1710" w:type="dxa"/>
          </w:tcPr>
          <w:p w14:paraId="643D9BAC" w14:textId="77777777" w:rsidR="00E623E8" w:rsidRPr="00E623E8" w:rsidRDefault="00E623E8" w:rsidP="00E623E8">
            <w:pPr>
              <w:overflowPunct/>
              <w:autoSpaceDE/>
              <w:autoSpaceDN/>
              <w:adjustRightInd/>
              <w:jc w:val="center"/>
              <w:textAlignment w:val="auto"/>
              <w:rPr>
                <w:rFonts w:ascii="Times New Roman" w:eastAsia="Calibri" w:hAnsi="Times New Roman"/>
                <w:b/>
                <w:iCs/>
                <w:lang w:val="ro-RO"/>
              </w:rPr>
            </w:pPr>
            <w:r w:rsidRPr="00E623E8">
              <w:rPr>
                <w:rFonts w:ascii="Times New Roman" w:eastAsia="Calibri" w:hAnsi="Times New Roman"/>
                <w:b/>
                <w:iCs/>
                <w:lang w:val="ro-RO"/>
              </w:rPr>
              <w:t>Taxa pe valoarea</w:t>
            </w:r>
          </w:p>
          <w:p w14:paraId="51E43293" w14:textId="2A8A026F" w:rsidR="00E623E8" w:rsidRPr="00D04227" w:rsidRDefault="00E623E8" w:rsidP="00E623E8">
            <w:pPr>
              <w:overflowPunct/>
              <w:autoSpaceDE/>
              <w:autoSpaceDN/>
              <w:adjustRightInd/>
              <w:jc w:val="center"/>
              <w:textAlignment w:val="auto"/>
              <w:rPr>
                <w:rFonts w:ascii="Times New Roman" w:eastAsia="Calibri" w:hAnsi="Times New Roman"/>
                <w:b/>
                <w:iCs/>
                <w:lang w:val="ro-RO"/>
              </w:rPr>
            </w:pPr>
            <w:r w:rsidRPr="00E623E8">
              <w:rPr>
                <w:rFonts w:ascii="Times New Roman" w:eastAsia="Calibri" w:hAnsi="Times New Roman"/>
                <w:b/>
                <w:iCs/>
                <w:lang w:val="ro-RO"/>
              </w:rPr>
              <w:t>ad</w:t>
            </w:r>
            <w:r w:rsidRPr="00E623E8">
              <w:rPr>
                <w:rFonts w:ascii="Times New Roman" w:eastAsia="Calibri" w:hAnsi="Times New Roman" w:hint="cs"/>
                <w:b/>
                <w:iCs/>
                <w:lang w:val="ro-RO"/>
              </w:rPr>
              <w:t>ă</w:t>
            </w:r>
            <w:r w:rsidRPr="00E623E8">
              <w:rPr>
                <w:rFonts w:ascii="Times New Roman" w:eastAsia="Calibri" w:hAnsi="Times New Roman"/>
                <w:b/>
                <w:iCs/>
                <w:lang w:val="ro-RO"/>
              </w:rPr>
              <w:t>ugat</w:t>
            </w:r>
            <w:r w:rsidRPr="00E623E8">
              <w:rPr>
                <w:rFonts w:ascii="Times New Roman" w:eastAsia="Calibri" w:hAnsi="Times New Roman" w:hint="cs"/>
                <w:b/>
                <w:iCs/>
                <w:lang w:val="ro-RO"/>
              </w:rPr>
              <w:t>ă</w:t>
            </w:r>
            <w:r w:rsidRPr="00E623E8">
              <w:rPr>
                <w:rFonts w:ascii="Times New Roman" w:eastAsia="Calibri" w:hAnsi="Times New Roman"/>
                <w:b/>
                <w:iCs/>
                <w:lang w:val="ro-RO"/>
              </w:rPr>
              <w:t xml:space="preserve"> RON</w:t>
            </w:r>
          </w:p>
        </w:tc>
      </w:tr>
      <w:tr w:rsidR="00E623E8" w:rsidRPr="00D04227" w14:paraId="0ED383D7" w14:textId="3A750207" w:rsidTr="00E623E8">
        <w:tc>
          <w:tcPr>
            <w:tcW w:w="540" w:type="dxa"/>
            <w:vAlign w:val="center"/>
          </w:tcPr>
          <w:p w14:paraId="606CD361" w14:textId="77777777" w:rsidR="00E623E8" w:rsidRPr="00D04227" w:rsidRDefault="00E623E8"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407" w:type="dxa"/>
            <w:vAlign w:val="center"/>
          </w:tcPr>
          <w:p w14:paraId="49F628F3" w14:textId="77777777" w:rsidR="00E623E8" w:rsidRPr="00D04227" w:rsidRDefault="00E623E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90" w:type="dxa"/>
            <w:vAlign w:val="center"/>
          </w:tcPr>
          <w:p w14:paraId="6FB1A587" w14:textId="03088604" w:rsidR="00E623E8" w:rsidRPr="00D04227" w:rsidRDefault="00E623E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080" w:type="dxa"/>
            <w:vAlign w:val="center"/>
          </w:tcPr>
          <w:p w14:paraId="0D282189" w14:textId="0EF20DE1" w:rsidR="00E623E8" w:rsidRPr="00D04227" w:rsidRDefault="00E623E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620" w:type="dxa"/>
            <w:vAlign w:val="center"/>
          </w:tcPr>
          <w:p w14:paraId="579B310D" w14:textId="03A10AD3" w:rsidR="00E623E8" w:rsidRPr="00D04227" w:rsidRDefault="00E623E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620" w:type="dxa"/>
            <w:vAlign w:val="center"/>
          </w:tcPr>
          <w:p w14:paraId="77B5A6F9" w14:textId="551555F7" w:rsidR="00E623E8" w:rsidRPr="00D04227" w:rsidRDefault="00E623E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c>
          <w:tcPr>
            <w:tcW w:w="1710" w:type="dxa"/>
          </w:tcPr>
          <w:p w14:paraId="35DB8B1A" w14:textId="2138AB9C" w:rsidR="00E623E8" w:rsidRPr="00D04227" w:rsidRDefault="00E623E8" w:rsidP="00461CF8">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6=5*21%</w:t>
            </w:r>
          </w:p>
        </w:tc>
      </w:tr>
      <w:tr w:rsidR="00E623E8" w:rsidRPr="002559FB" w14:paraId="2E80166B" w14:textId="42744601" w:rsidTr="00E623E8">
        <w:trPr>
          <w:trHeight w:val="710"/>
        </w:trPr>
        <w:tc>
          <w:tcPr>
            <w:tcW w:w="540" w:type="dxa"/>
            <w:vAlign w:val="center"/>
          </w:tcPr>
          <w:p w14:paraId="63757970" w14:textId="1D3BD1C0" w:rsidR="00E623E8" w:rsidRPr="00D04227" w:rsidRDefault="00E623E8" w:rsidP="00E623E8">
            <w:pPr>
              <w:jc w:val="center"/>
              <w:rPr>
                <w:rFonts w:ascii="Times New Roman" w:eastAsia="Calibri" w:hAnsi="Times New Roman"/>
                <w:bCs/>
                <w:iCs/>
                <w:lang w:val="ro-RO"/>
              </w:rPr>
            </w:pPr>
            <w:r>
              <w:rPr>
                <w:rFonts w:ascii="Times New Roman" w:eastAsia="Calibri" w:hAnsi="Times New Roman"/>
                <w:bCs/>
                <w:iCs/>
                <w:lang w:val="ro-RO"/>
              </w:rPr>
              <w:t>1</w:t>
            </w:r>
          </w:p>
        </w:tc>
        <w:tc>
          <w:tcPr>
            <w:tcW w:w="2407" w:type="dxa"/>
            <w:tcBorders>
              <w:top w:val="single" w:sz="4" w:space="0" w:color="auto"/>
              <w:left w:val="single" w:sz="4" w:space="0" w:color="auto"/>
              <w:bottom w:val="single" w:sz="4" w:space="0" w:color="auto"/>
              <w:right w:val="single" w:sz="4" w:space="0" w:color="auto"/>
            </w:tcBorders>
            <w:vAlign w:val="center"/>
          </w:tcPr>
          <w:p w14:paraId="2CC0AF94" w14:textId="6474157C" w:rsidR="00E623E8" w:rsidRPr="00245766" w:rsidRDefault="002559FB" w:rsidP="00E623E8">
            <w:pPr>
              <w:rPr>
                <w:rFonts w:ascii="Times New Roman" w:eastAsia="Calibri" w:hAnsi="Times New Roman"/>
                <w:b/>
                <w:sz w:val="22"/>
                <w:szCs w:val="22"/>
                <w:lang w:val="it-IT"/>
              </w:rPr>
            </w:pPr>
            <w:r w:rsidRPr="002559FB">
              <w:rPr>
                <w:rFonts w:ascii="Times New Roman" w:eastAsia="Calibri" w:hAnsi="Times New Roman"/>
                <w:iCs/>
                <w:sz w:val="24"/>
                <w:szCs w:val="24"/>
                <w:lang w:val="it-IT"/>
              </w:rPr>
              <w:t>Servicii de diseminare informații în mass-media</w:t>
            </w:r>
          </w:p>
        </w:tc>
        <w:tc>
          <w:tcPr>
            <w:tcW w:w="990" w:type="dxa"/>
            <w:vAlign w:val="center"/>
          </w:tcPr>
          <w:p w14:paraId="1FEDF7C6" w14:textId="2CD70B8A" w:rsidR="00E623E8" w:rsidRPr="00245766" w:rsidRDefault="00E623E8" w:rsidP="00E623E8">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buc</w:t>
            </w:r>
          </w:p>
        </w:tc>
        <w:tc>
          <w:tcPr>
            <w:tcW w:w="1080" w:type="dxa"/>
            <w:vAlign w:val="center"/>
          </w:tcPr>
          <w:p w14:paraId="07473A7B" w14:textId="5EE959BF" w:rsidR="00E623E8" w:rsidRPr="00245766" w:rsidRDefault="002559FB" w:rsidP="00E623E8">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sz w:val="22"/>
                <w:szCs w:val="22"/>
                <w:lang w:val="ro-RO"/>
              </w:rPr>
              <w:t>1</w:t>
            </w:r>
          </w:p>
        </w:tc>
        <w:tc>
          <w:tcPr>
            <w:tcW w:w="1620" w:type="dxa"/>
            <w:vAlign w:val="center"/>
          </w:tcPr>
          <w:p w14:paraId="529B221A" w14:textId="77777777" w:rsidR="00E623E8" w:rsidRPr="00D04227" w:rsidRDefault="00E623E8" w:rsidP="00E623E8">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620" w:type="dxa"/>
            <w:vAlign w:val="center"/>
          </w:tcPr>
          <w:p w14:paraId="247819BC" w14:textId="77777777" w:rsidR="00E623E8" w:rsidRPr="00D04227" w:rsidRDefault="00E623E8" w:rsidP="00E623E8">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710" w:type="dxa"/>
            <w:vAlign w:val="center"/>
          </w:tcPr>
          <w:p w14:paraId="01AE5AE0" w14:textId="3AC6FD78"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E623E8" w:rsidRPr="002559FB" w14:paraId="3FA065C6" w14:textId="7F5360D3" w:rsidTr="004579FF">
        <w:trPr>
          <w:trHeight w:val="710"/>
        </w:trPr>
        <w:tc>
          <w:tcPr>
            <w:tcW w:w="540" w:type="dxa"/>
            <w:vAlign w:val="center"/>
          </w:tcPr>
          <w:p w14:paraId="422D52F7" w14:textId="77777777" w:rsidR="00E623E8" w:rsidRDefault="00E623E8" w:rsidP="00E623E8">
            <w:pPr>
              <w:overflowPunct/>
              <w:autoSpaceDE/>
              <w:autoSpaceDN/>
              <w:adjustRightInd/>
              <w:jc w:val="center"/>
              <w:textAlignment w:val="auto"/>
              <w:rPr>
                <w:rFonts w:ascii="Times New Roman" w:eastAsia="Calibri" w:hAnsi="Times New Roman"/>
                <w:bCs/>
                <w:iCs/>
                <w:lang w:val="ro-RO"/>
              </w:rPr>
            </w:pPr>
          </w:p>
        </w:tc>
        <w:tc>
          <w:tcPr>
            <w:tcW w:w="4477" w:type="dxa"/>
            <w:gridSpan w:val="3"/>
          </w:tcPr>
          <w:p w14:paraId="49EBB8C7" w14:textId="0887035A" w:rsidR="00E623E8" w:rsidRPr="009A27DE" w:rsidRDefault="00E623E8" w:rsidP="00E623E8">
            <w:pPr>
              <w:overflowPunct/>
              <w:autoSpaceDE/>
              <w:autoSpaceDN/>
              <w:adjustRightInd/>
              <w:jc w:val="center"/>
              <w:textAlignment w:val="auto"/>
              <w:rPr>
                <w:rFonts w:ascii="Times New Roman" w:eastAsia="Calibri" w:hAnsi="Times New Roman"/>
                <w:b/>
                <w:lang w:val="ro-RO"/>
              </w:rPr>
            </w:pPr>
          </w:p>
        </w:tc>
        <w:tc>
          <w:tcPr>
            <w:tcW w:w="1620" w:type="dxa"/>
            <w:vAlign w:val="center"/>
          </w:tcPr>
          <w:p w14:paraId="731C73A5" w14:textId="7AB7BAC9"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620" w:type="dxa"/>
            <w:vAlign w:val="center"/>
          </w:tcPr>
          <w:p w14:paraId="258D7A7A" w14:textId="7585B078"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710" w:type="dxa"/>
            <w:vAlign w:val="center"/>
          </w:tcPr>
          <w:p w14:paraId="3CB685F9" w14:textId="7627EBDD"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45E5362F" w14:textId="77777777" w:rsidR="00DB0C7A" w:rsidRPr="00B20090" w:rsidRDefault="00DB0C7A" w:rsidP="0089512D">
      <w:pPr>
        <w:ind w:right="1440"/>
        <w:outlineLvl w:val="0"/>
        <w:rPr>
          <w:rFonts w:ascii="Times New Roman" w:hAnsi="Times New Roman"/>
          <w:b/>
          <w:bCs/>
          <w:i/>
          <w:sz w:val="24"/>
          <w:szCs w:val="24"/>
          <w:lang w:val="it-IT"/>
        </w:rPr>
      </w:pPr>
    </w:p>
    <w:p w14:paraId="10665314" w14:textId="77777777" w:rsidR="00B20090" w:rsidRPr="00B20090" w:rsidRDefault="00B20090" w:rsidP="00B20090">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Se va oferta întreg pachetul.</w:t>
      </w:r>
    </w:p>
    <w:p w14:paraId="2747D89E" w14:textId="408DD459" w:rsidR="00DB0C7A" w:rsidRPr="00B20090" w:rsidRDefault="00B20090" w:rsidP="00B20090">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Nu se accept</w:t>
      </w:r>
      <w:r w:rsidRPr="00B20090">
        <w:rPr>
          <w:rFonts w:ascii="Times New Roman" w:hAnsi="Times New Roman" w:hint="cs"/>
          <w:b/>
          <w:bCs/>
          <w:i/>
          <w:sz w:val="24"/>
          <w:szCs w:val="24"/>
          <w:lang w:val="it-IT"/>
        </w:rPr>
        <w:t>ă</w:t>
      </w:r>
      <w:r w:rsidRPr="00B20090">
        <w:rPr>
          <w:rFonts w:ascii="Times New Roman" w:hAnsi="Times New Roman"/>
          <w:b/>
          <w:bCs/>
          <w:i/>
          <w:sz w:val="24"/>
          <w:szCs w:val="24"/>
          <w:lang w:val="it-IT"/>
        </w:rPr>
        <w:t xml:space="preserve"> oferte parțiale din cadrul pachetului și nici oferte alternative.</w:t>
      </w:r>
    </w:p>
    <w:p w14:paraId="22189174" w14:textId="77777777" w:rsidR="00B20090" w:rsidRPr="002F6DA3" w:rsidRDefault="00B20090"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FF96D6" w14:textId="48464353" w:rsidR="00595EFA" w:rsidRPr="00F560A6" w:rsidRDefault="00B27ACD" w:rsidP="00F560A6">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59835EE4" w14:textId="77777777" w:rsidR="00441593" w:rsidRDefault="00441593" w:rsidP="0004768B">
      <w:pPr>
        <w:rPr>
          <w:rFonts w:ascii="Arial Narrow" w:hAnsi="Arial Narrow"/>
          <w:b/>
          <w:i/>
          <w:noProof/>
          <w:sz w:val="24"/>
          <w:szCs w:val="24"/>
          <w:lang w:val="it-IT"/>
        </w:rPr>
      </w:pPr>
    </w:p>
    <w:p w14:paraId="02ACA278" w14:textId="77777777" w:rsidR="003449C3" w:rsidRDefault="003449C3" w:rsidP="0004768B">
      <w:pPr>
        <w:rPr>
          <w:rFonts w:ascii="Arial Narrow" w:hAnsi="Arial Narrow"/>
          <w:b/>
          <w:i/>
          <w:noProof/>
          <w:sz w:val="24"/>
          <w:szCs w:val="24"/>
          <w:lang w:val="it-IT"/>
        </w:rPr>
      </w:pPr>
    </w:p>
    <w:p w14:paraId="6BE76525" w14:textId="77777777" w:rsidR="003449C3" w:rsidRDefault="003449C3" w:rsidP="0004768B">
      <w:pPr>
        <w:rPr>
          <w:rFonts w:ascii="Arial Narrow" w:hAnsi="Arial Narrow"/>
          <w:b/>
          <w:i/>
          <w:noProof/>
          <w:sz w:val="24"/>
          <w:szCs w:val="24"/>
          <w:lang w:val="it-IT"/>
        </w:rPr>
      </w:pPr>
    </w:p>
    <w:p w14:paraId="55362B29" w14:textId="77777777" w:rsidR="002559FB" w:rsidRDefault="002559FB" w:rsidP="0004768B">
      <w:pPr>
        <w:rPr>
          <w:rFonts w:ascii="Arial Narrow" w:hAnsi="Arial Narrow"/>
          <w:b/>
          <w:i/>
          <w:noProof/>
          <w:sz w:val="24"/>
          <w:szCs w:val="24"/>
          <w:lang w:val="it-IT"/>
        </w:rPr>
      </w:pPr>
    </w:p>
    <w:p w14:paraId="411D7806" w14:textId="77777777" w:rsidR="002559FB" w:rsidRDefault="002559FB" w:rsidP="0004768B">
      <w:pPr>
        <w:rPr>
          <w:rFonts w:ascii="Arial Narrow" w:hAnsi="Arial Narrow"/>
          <w:b/>
          <w:i/>
          <w:noProof/>
          <w:sz w:val="24"/>
          <w:szCs w:val="24"/>
          <w:lang w:val="it-IT"/>
        </w:rPr>
      </w:pPr>
    </w:p>
    <w:p w14:paraId="633EE9E0" w14:textId="77777777" w:rsidR="002559FB" w:rsidRDefault="002559FB" w:rsidP="0004768B">
      <w:pPr>
        <w:rPr>
          <w:rFonts w:ascii="Arial Narrow" w:hAnsi="Arial Narrow"/>
          <w:b/>
          <w:i/>
          <w:noProof/>
          <w:sz w:val="24"/>
          <w:szCs w:val="24"/>
          <w:lang w:val="it-IT"/>
        </w:rPr>
      </w:pPr>
    </w:p>
    <w:p w14:paraId="1606EB18" w14:textId="77777777" w:rsidR="002559FB" w:rsidRDefault="002559FB" w:rsidP="0004768B">
      <w:pPr>
        <w:rPr>
          <w:rFonts w:ascii="Arial Narrow" w:hAnsi="Arial Narrow"/>
          <w:b/>
          <w:i/>
          <w:noProof/>
          <w:sz w:val="24"/>
          <w:szCs w:val="24"/>
          <w:lang w:val="it-IT"/>
        </w:rPr>
      </w:pPr>
    </w:p>
    <w:p w14:paraId="16B134CA" w14:textId="77777777" w:rsidR="002559FB" w:rsidRDefault="002559FB" w:rsidP="0004768B">
      <w:pPr>
        <w:rPr>
          <w:rFonts w:ascii="Arial Narrow" w:hAnsi="Arial Narrow"/>
          <w:b/>
          <w:i/>
          <w:noProof/>
          <w:sz w:val="24"/>
          <w:szCs w:val="24"/>
          <w:lang w:val="it-IT"/>
        </w:rPr>
      </w:pPr>
    </w:p>
    <w:p w14:paraId="4AB83A40" w14:textId="77777777" w:rsidR="002559FB" w:rsidRDefault="002559FB" w:rsidP="0004768B">
      <w:pPr>
        <w:rPr>
          <w:rFonts w:ascii="Arial Narrow" w:hAnsi="Arial Narrow"/>
          <w:b/>
          <w:i/>
          <w:noProof/>
          <w:sz w:val="24"/>
          <w:szCs w:val="24"/>
          <w:lang w:val="it-IT"/>
        </w:rPr>
      </w:pPr>
    </w:p>
    <w:p w14:paraId="39A02499" w14:textId="77777777" w:rsidR="002559FB" w:rsidRDefault="002559FB" w:rsidP="0004768B">
      <w:pPr>
        <w:rPr>
          <w:rFonts w:ascii="Arial Narrow" w:hAnsi="Arial Narrow"/>
          <w:b/>
          <w:i/>
          <w:noProof/>
          <w:sz w:val="24"/>
          <w:szCs w:val="24"/>
          <w:lang w:val="it-IT"/>
        </w:rPr>
      </w:pPr>
    </w:p>
    <w:p w14:paraId="1B9A940C" w14:textId="77777777" w:rsidR="002559FB" w:rsidRDefault="002559FB" w:rsidP="0004768B">
      <w:pPr>
        <w:rPr>
          <w:rFonts w:ascii="Arial Narrow" w:hAnsi="Arial Narrow"/>
          <w:b/>
          <w:i/>
          <w:noProof/>
          <w:sz w:val="24"/>
          <w:szCs w:val="24"/>
          <w:lang w:val="it-IT"/>
        </w:rPr>
      </w:pPr>
    </w:p>
    <w:p w14:paraId="505FDE38" w14:textId="77777777" w:rsidR="002559FB" w:rsidRDefault="002559FB" w:rsidP="0004768B">
      <w:pPr>
        <w:rPr>
          <w:rFonts w:ascii="Arial Narrow" w:hAnsi="Arial Narrow"/>
          <w:b/>
          <w:i/>
          <w:noProof/>
          <w:sz w:val="24"/>
          <w:szCs w:val="24"/>
          <w:lang w:val="it-IT"/>
        </w:rPr>
      </w:pPr>
    </w:p>
    <w:p w14:paraId="20720AFC" w14:textId="77777777" w:rsidR="002559FB" w:rsidRDefault="002559FB" w:rsidP="0004768B">
      <w:pPr>
        <w:rPr>
          <w:rFonts w:ascii="Arial Narrow" w:hAnsi="Arial Narrow"/>
          <w:b/>
          <w:i/>
          <w:noProof/>
          <w:sz w:val="24"/>
          <w:szCs w:val="24"/>
          <w:lang w:val="it-IT"/>
        </w:rPr>
      </w:pPr>
    </w:p>
    <w:p w14:paraId="0588096B" w14:textId="77777777" w:rsidR="0004768B" w:rsidRDefault="0004768B" w:rsidP="0004768B">
      <w:pPr>
        <w:rPr>
          <w:rFonts w:ascii="Arial Narrow" w:hAnsi="Arial Narrow"/>
          <w:b/>
          <w:i/>
          <w:noProof/>
          <w:sz w:val="24"/>
          <w:szCs w:val="24"/>
          <w:lang w:val="it-IT"/>
        </w:rPr>
      </w:pPr>
    </w:p>
    <w:p w14:paraId="1F2DEB91" w14:textId="77777777" w:rsidR="0039574E" w:rsidRDefault="0039574E" w:rsidP="00CD3BF8">
      <w:pPr>
        <w:jc w:val="right"/>
        <w:rPr>
          <w:rFonts w:ascii="Arial Narrow" w:hAnsi="Arial Narrow"/>
          <w:b/>
          <w:i/>
          <w:noProof/>
          <w:sz w:val="24"/>
          <w:szCs w:val="24"/>
          <w:lang w:val="it-IT"/>
        </w:rPr>
      </w:pPr>
    </w:p>
    <w:p w14:paraId="7CC4DD87" w14:textId="7D757C49"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lastRenderedPageBreak/>
        <w:t>FORMULARUL nr.</w:t>
      </w:r>
      <w:r w:rsidR="00896BF1" w:rsidRPr="00EC25AF">
        <w:rPr>
          <w:rFonts w:ascii="Arial Narrow" w:hAnsi="Arial Narrow"/>
          <w:b/>
          <w:i/>
          <w:noProof/>
          <w:sz w:val="24"/>
          <w:szCs w:val="24"/>
          <w:lang w:val="it-IT"/>
        </w:rPr>
        <w:t xml:space="preserve"> 3</w:t>
      </w:r>
    </w:p>
    <w:p w14:paraId="27737CFB" w14:textId="77777777" w:rsidR="00CD3BF8" w:rsidRPr="00EC25AF"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Pr="00B20090" w:rsidRDefault="006662FF" w:rsidP="00C831AD">
      <w:pPr>
        <w:spacing w:after="120"/>
        <w:jc w:val="center"/>
        <w:outlineLvl w:val="0"/>
        <w:rPr>
          <w:rFonts w:ascii="Arial Narrow" w:hAnsi="Arial Narrow" w:cs="Arial"/>
          <w:b/>
          <w:sz w:val="24"/>
          <w:szCs w:val="24"/>
          <w:lang w:val="it-IT"/>
        </w:rPr>
      </w:pPr>
      <w:r w:rsidRPr="00B20090">
        <w:rPr>
          <w:rFonts w:ascii="Arial Narrow" w:hAnsi="Arial Narrow" w:cs="Arial"/>
          <w:b/>
          <w:sz w:val="24"/>
          <w:szCs w:val="24"/>
          <w:lang w:val="it-IT"/>
        </w:rPr>
        <w:t>PROPUNERE TEHNICĂ</w:t>
      </w:r>
    </w:p>
    <w:p w14:paraId="595A28C7" w14:textId="1EE9B481" w:rsidR="009437D2" w:rsidRPr="003449C3" w:rsidRDefault="009437D2" w:rsidP="00C831AD">
      <w:pPr>
        <w:spacing w:after="120"/>
        <w:jc w:val="center"/>
        <w:outlineLvl w:val="0"/>
        <w:rPr>
          <w:rFonts w:ascii="Times New Roman" w:hAnsi="Times New Roman"/>
          <w:b/>
          <w:sz w:val="24"/>
          <w:szCs w:val="24"/>
          <w:lang w:val="it-IT"/>
        </w:rPr>
      </w:pPr>
      <w:r w:rsidRPr="00B20090">
        <w:rPr>
          <w:rFonts w:ascii="Arial Narrow" w:hAnsi="Arial Narrow" w:cs="Arial"/>
          <w:b/>
          <w:sz w:val="24"/>
          <w:szCs w:val="24"/>
          <w:lang w:val="it-IT"/>
        </w:rPr>
        <w:t>,,</w:t>
      </w:r>
      <w:r w:rsidR="007F0036" w:rsidRPr="007F0036">
        <w:rPr>
          <w:lang w:val="it-IT"/>
        </w:rPr>
        <w:t xml:space="preserve"> </w:t>
      </w:r>
      <w:r w:rsidR="002559FB" w:rsidRPr="002559FB">
        <w:rPr>
          <w:rFonts w:ascii="Times New Roman" w:hAnsi="Times New Roman"/>
          <w:b/>
          <w:color w:val="000000"/>
          <w:sz w:val="24"/>
          <w:szCs w:val="24"/>
          <w:lang w:val="it-IT"/>
        </w:rPr>
        <w:t>Servicii de diseminare informații în mass-media în cadrul proiectului FSS nr.  351/1/GP/28.04.2026</w:t>
      </w:r>
      <w:r w:rsidR="00962B17" w:rsidRPr="003449C3">
        <w:rPr>
          <w:rFonts w:ascii="Times New Roman" w:hAnsi="Times New Roman"/>
          <w:b/>
          <w:color w:val="000000"/>
          <w:sz w:val="24"/>
          <w:szCs w:val="24"/>
          <w:lang w:val="it-IT"/>
        </w:rPr>
        <w:t>”</w:t>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5"/>
        <w:gridCol w:w="5713"/>
      </w:tblGrid>
      <w:tr w:rsidR="003778B4" w:rsidRPr="002E1DB9" w14:paraId="0771A0EC" w14:textId="77777777" w:rsidTr="00D11670">
        <w:trPr>
          <w:trHeight w:val="800"/>
          <w:tblHeader/>
          <w:jc w:val="center"/>
        </w:trPr>
        <w:tc>
          <w:tcPr>
            <w:tcW w:w="4765" w:type="dxa"/>
            <w:tcMar>
              <w:left w:w="57" w:type="dxa"/>
              <w:right w:w="57" w:type="dxa"/>
            </w:tcMar>
            <w:vAlign w:val="center"/>
          </w:tcPr>
          <w:p w14:paraId="77F27257" w14:textId="77777777" w:rsidR="003778B4" w:rsidRPr="002E1DB9" w:rsidRDefault="003778B4" w:rsidP="001723A2">
            <w:pPr>
              <w:pStyle w:val="Heading2"/>
              <w:numPr>
                <w:ilvl w:val="0"/>
                <w:numId w:val="0"/>
              </w:numPr>
              <w:spacing w:line="276" w:lineRule="auto"/>
              <w:jc w:val="center"/>
              <w:rPr>
                <w:rFonts w:ascii="Times New Roman" w:hAnsi="Times New Roman"/>
                <w:i/>
                <w:iCs/>
                <w:caps/>
                <w:sz w:val="22"/>
              </w:rPr>
            </w:pPr>
            <w:r w:rsidRPr="002E1DB9">
              <w:rPr>
                <w:rFonts w:ascii="Times New Roman" w:hAnsi="Times New Roman"/>
                <w:i/>
                <w:iCs/>
                <w:caps/>
                <w:sz w:val="22"/>
              </w:rPr>
              <w:t>Cerinţe autoritate contractantă</w:t>
            </w:r>
          </w:p>
        </w:tc>
        <w:tc>
          <w:tcPr>
            <w:tcW w:w="5713" w:type="dxa"/>
            <w:tcMar>
              <w:left w:w="57" w:type="dxa"/>
              <w:right w:w="57" w:type="dxa"/>
            </w:tcMar>
            <w:vAlign w:val="center"/>
          </w:tcPr>
          <w:p w14:paraId="2B195F81" w14:textId="77777777" w:rsidR="003778B4" w:rsidRPr="002E1DB9" w:rsidRDefault="003778B4" w:rsidP="00C21552">
            <w:pPr>
              <w:pStyle w:val="Heading2"/>
              <w:numPr>
                <w:ilvl w:val="0"/>
                <w:numId w:val="0"/>
              </w:numPr>
              <w:spacing w:line="276" w:lineRule="auto"/>
              <w:jc w:val="center"/>
              <w:rPr>
                <w:rFonts w:ascii="Times New Roman" w:hAnsi="Times New Roman"/>
                <w:i/>
                <w:iCs/>
                <w:caps/>
                <w:sz w:val="22"/>
              </w:rPr>
            </w:pPr>
            <w:r w:rsidRPr="002E1DB9">
              <w:rPr>
                <w:rFonts w:ascii="Times New Roman" w:hAnsi="Times New Roman"/>
                <w:i/>
                <w:iCs/>
                <w:caps/>
                <w:sz w:val="22"/>
              </w:rPr>
              <w:t>PROPUNERE TEHNICĂ OFERTANT</w:t>
            </w:r>
          </w:p>
        </w:tc>
      </w:tr>
      <w:tr w:rsidR="003449C3" w:rsidRPr="002E1DB9" w14:paraId="73679EAE" w14:textId="77777777" w:rsidTr="002559FB">
        <w:trPr>
          <w:trHeight w:val="980"/>
          <w:jc w:val="center"/>
        </w:trPr>
        <w:tc>
          <w:tcPr>
            <w:tcW w:w="4765" w:type="dxa"/>
            <w:tcBorders>
              <w:top w:val="single" w:sz="4" w:space="0" w:color="auto"/>
              <w:left w:val="single" w:sz="4" w:space="0" w:color="000000"/>
              <w:bottom w:val="single" w:sz="4" w:space="0" w:color="000000"/>
              <w:right w:val="single" w:sz="4" w:space="0" w:color="auto"/>
            </w:tcBorders>
            <w:shd w:val="clear" w:color="auto" w:fill="FFFFFF" w:themeFill="background1"/>
            <w:tcMar>
              <w:left w:w="57" w:type="dxa"/>
              <w:right w:w="57" w:type="dxa"/>
            </w:tcMar>
            <w:vAlign w:val="center"/>
          </w:tcPr>
          <w:p w14:paraId="61F85133" w14:textId="77777777" w:rsidR="002559FB" w:rsidRPr="002559FB" w:rsidRDefault="002559FB" w:rsidP="002559FB">
            <w:pPr>
              <w:spacing w:line="276" w:lineRule="auto"/>
              <w:jc w:val="both"/>
              <w:rPr>
                <w:rFonts w:ascii="Times New Roman" w:eastAsia="Times New Roman" w:hAnsi="Times New Roman"/>
                <w:b/>
                <w:snapToGrid w:val="0"/>
                <w:sz w:val="22"/>
                <w:szCs w:val="22"/>
                <w:lang w:val="it-IT"/>
              </w:rPr>
            </w:pPr>
            <w:r w:rsidRPr="002559FB">
              <w:rPr>
                <w:rFonts w:ascii="Times New Roman" w:eastAsia="Times New Roman" w:hAnsi="Times New Roman"/>
                <w:b/>
                <w:snapToGrid w:val="0"/>
                <w:sz w:val="22"/>
                <w:szCs w:val="22"/>
                <w:lang w:val="it-IT"/>
              </w:rPr>
              <w:t>Servicii de diseminare a informațiilor în presa scrisă, TV, radio local</w:t>
            </w:r>
          </w:p>
          <w:p w14:paraId="0E4FED2B" w14:textId="77777777" w:rsidR="002559FB" w:rsidRPr="002559FB" w:rsidRDefault="002559FB" w:rsidP="002559FB">
            <w:pPr>
              <w:spacing w:line="276" w:lineRule="auto"/>
              <w:jc w:val="both"/>
              <w:rPr>
                <w:rFonts w:ascii="Times New Roman" w:eastAsia="Times New Roman" w:hAnsi="Times New Roman"/>
                <w:b/>
                <w:snapToGrid w:val="0"/>
                <w:sz w:val="22"/>
                <w:szCs w:val="22"/>
                <w:lang w:val="it-IT"/>
              </w:rPr>
            </w:pPr>
          </w:p>
          <w:p w14:paraId="2B4A43B8" w14:textId="77777777" w:rsidR="002559FB" w:rsidRPr="002559FB" w:rsidRDefault="002559FB" w:rsidP="002559FB">
            <w:pPr>
              <w:suppressAutoHyphens/>
              <w:spacing w:line="276" w:lineRule="auto"/>
              <w:contextualSpacing/>
              <w:jc w:val="both"/>
              <w:outlineLvl w:val="0"/>
              <w:rPr>
                <w:rFonts w:ascii="Times New Roman" w:eastAsia="Times New Roman" w:hAnsi="Times New Roman"/>
                <w:b/>
                <w:bCs/>
                <w:snapToGrid w:val="0"/>
                <w:sz w:val="22"/>
                <w:szCs w:val="22"/>
                <w:lang w:val="it-IT"/>
              </w:rPr>
            </w:pPr>
            <w:r w:rsidRPr="002559FB">
              <w:rPr>
                <w:rFonts w:ascii="Times New Roman" w:eastAsia="Times New Roman" w:hAnsi="Times New Roman"/>
                <w:b/>
                <w:bCs/>
                <w:snapToGrid w:val="0"/>
                <w:sz w:val="22"/>
                <w:szCs w:val="22"/>
                <w:lang w:val="it-IT"/>
              </w:rPr>
              <w:t>REALIZAREA ȘI DIFUZAREA UNUI SPOT RADIO LOCAL:</w:t>
            </w:r>
          </w:p>
          <w:p w14:paraId="5B14AD0E"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Difuzare: 9 difuzări/zi (luni-duminică), timp de 1 lună;</w:t>
            </w:r>
          </w:p>
          <w:p w14:paraId="433FC94D"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Durata spotului: 30 de secunde (în limba română);</w:t>
            </w:r>
          </w:p>
          <w:p w14:paraId="011A794D"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Spotul va fi creativ, expresiv și elocvent;</w:t>
            </w:r>
          </w:p>
          <w:p w14:paraId="6FAC28C8"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Spotul radio va fi realizat în termen de 3 zile de la data semnării contractului;</w:t>
            </w:r>
          </w:p>
          <w:p w14:paraId="3AA56822"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Spoturile trebuie să evidențieze ideea ce urmează să fie promovată, să fie uşor de înţeles pentru grupul ţintă, să aibă un mesaj clar exprimat;</w:t>
            </w:r>
          </w:p>
          <w:p w14:paraId="7698BFE2"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Prestatorul va realiza pe cheltuială proprie o variantă de script în urma prezentării evenimentelor (obiectiv, public țintă, agenda etc), story-board, întâlnire/discuție pre-producție (Etapa de pre-producţie presupune suma activităţilor care decurg în urma ideii creative necesare realizării efective a spoturilor radio; ședinţele de preproducţie ale echipei vor determina necesarul de producţie: audio, uman VO+M sau VO+F, castinguri etc.), selectare voci, producție, implică discuţiile cu echipa de producţie la nivel tehnic, regizoral, conceptual, efectuarea înregistrărilor audio (cu posibilitatea de schimbare replici din script după audierea înregistrărilor și de asemenea schimbarea vocilor și reînregistrări), masterizarea şi mixul audio, identificarea celor mai bune soluţii pentru coloana sonoră în funcţie de obiectivul propus, furnizarea de muzică de background (cu toate drepturile de proprietate), post-producție etc.;</w:t>
            </w:r>
          </w:p>
          <w:p w14:paraId="5D0631A4"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Livrabilul acestui contract se va preda Autorității Contractante în vederea verificării și recepției (pe bază de proces-verbal) și va sta la baza plăților efectuate către prestator;</w:t>
            </w:r>
          </w:p>
          <w:p w14:paraId="51AB5A30"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Dreptul de proprietate intelectuală cu privire la materialele create aparține Autorității Contractante.</w:t>
            </w:r>
          </w:p>
          <w:p w14:paraId="351EBE2B" w14:textId="6874D9A1" w:rsidR="003449C3"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lastRenderedPageBreak/>
              <w:t>Ofertantul devenit Prestator, va prezenta un raport de difuzare din care să reiasă: Numărul de difuzări, data de difuzare, intervalul orar.</w:t>
            </w:r>
          </w:p>
        </w:tc>
        <w:tc>
          <w:tcPr>
            <w:tcW w:w="5713" w:type="dxa"/>
            <w:tcMar>
              <w:left w:w="57" w:type="dxa"/>
              <w:right w:w="57" w:type="dxa"/>
            </w:tcMar>
          </w:tcPr>
          <w:p w14:paraId="1BCAF74D"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lastRenderedPageBreak/>
              <w:t>Se va completa de catre ofertant CUM respecta cerințele</w:t>
            </w:r>
          </w:p>
          <w:p w14:paraId="547E18AB" w14:textId="77777777" w:rsidR="003449C3" w:rsidRPr="002E1DB9" w:rsidRDefault="003449C3" w:rsidP="003449C3">
            <w:pPr>
              <w:pStyle w:val="Heading2"/>
              <w:numPr>
                <w:ilvl w:val="0"/>
                <w:numId w:val="0"/>
              </w:numPr>
              <w:jc w:val="center"/>
              <w:rPr>
                <w:rFonts w:ascii="Times New Roman" w:hAnsi="Times New Roman"/>
                <w:i/>
                <w:iCs/>
                <w:caps/>
                <w:sz w:val="22"/>
              </w:rPr>
            </w:pPr>
          </w:p>
          <w:p w14:paraId="04852DD8" w14:textId="77777777" w:rsidR="003449C3" w:rsidRPr="002E1DB9" w:rsidRDefault="003449C3" w:rsidP="003449C3">
            <w:pPr>
              <w:pStyle w:val="Heading2"/>
              <w:numPr>
                <w:ilvl w:val="0"/>
                <w:numId w:val="0"/>
              </w:numPr>
              <w:jc w:val="center"/>
              <w:rPr>
                <w:rFonts w:ascii="Times New Roman" w:hAnsi="Times New Roman"/>
                <w:i/>
                <w:iCs/>
                <w:caps/>
                <w:sz w:val="22"/>
              </w:rPr>
            </w:pPr>
          </w:p>
          <w:p w14:paraId="043C6328" w14:textId="77777777" w:rsidR="003449C3" w:rsidRPr="002E1DB9" w:rsidRDefault="003449C3" w:rsidP="003449C3">
            <w:pPr>
              <w:pStyle w:val="Heading2"/>
              <w:numPr>
                <w:ilvl w:val="0"/>
                <w:numId w:val="0"/>
              </w:numPr>
              <w:jc w:val="center"/>
              <w:rPr>
                <w:rFonts w:ascii="Times New Roman" w:hAnsi="Times New Roman"/>
                <w:i/>
                <w:iCs/>
                <w:caps/>
                <w:sz w:val="22"/>
              </w:rPr>
            </w:pPr>
          </w:p>
          <w:p w14:paraId="777234FC" w14:textId="1BB4A50A"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 xml:space="preserve"> .............................................</w:t>
            </w:r>
          </w:p>
        </w:tc>
      </w:tr>
      <w:tr w:rsidR="003449C3" w:rsidRPr="002E1DB9" w14:paraId="7E27119F" w14:textId="77777777" w:rsidTr="000D0B67">
        <w:trPr>
          <w:trHeight w:val="719"/>
          <w:jc w:val="center"/>
        </w:trPr>
        <w:tc>
          <w:tcPr>
            <w:tcW w:w="4765" w:type="dxa"/>
            <w:tcBorders>
              <w:top w:val="single" w:sz="4" w:space="0" w:color="auto"/>
              <w:left w:val="single" w:sz="4" w:space="0" w:color="000000"/>
              <w:bottom w:val="single" w:sz="4" w:space="0" w:color="000000"/>
              <w:right w:val="single" w:sz="4" w:space="0" w:color="auto"/>
            </w:tcBorders>
            <w:shd w:val="clear" w:color="auto" w:fill="FFFFFF" w:themeFill="background1"/>
            <w:tcMar>
              <w:left w:w="57" w:type="dxa"/>
              <w:right w:w="57" w:type="dxa"/>
            </w:tcMar>
            <w:vAlign w:val="center"/>
          </w:tcPr>
          <w:p w14:paraId="3E5D88C0" w14:textId="77777777" w:rsidR="002559FB" w:rsidRPr="002559FB" w:rsidRDefault="002559FB" w:rsidP="002559FB">
            <w:pPr>
              <w:suppressAutoHyphens/>
              <w:spacing w:line="276" w:lineRule="auto"/>
              <w:contextualSpacing/>
              <w:jc w:val="both"/>
              <w:outlineLvl w:val="0"/>
              <w:rPr>
                <w:rFonts w:ascii="Times New Roman" w:eastAsia="Times New Roman" w:hAnsi="Times New Roman"/>
                <w:b/>
                <w:bCs/>
                <w:snapToGrid w:val="0"/>
                <w:sz w:val="22"/>
                <w:szCs w:val="22"/>
                <w:lang w:val="it-IT"/>
              </w:rPr>
            </w:pPr>
            <w:r w:rsidRPr="002559FB">
              <w:rPr>
                <w:rFonts w:ascii="Times New Roman" w:eastAsia="Times New Roman" w:hAnsi="Times New Roman"/>
                <w:b/>
                <w:bCs/>
                <w:snapToGrid w:val="0"/>
                <w:sz w:val="22"/>
                <w:szCs w:val="22"/>
                <w:lang w:val="it-IT"/>
              </w:rPr>
              <w:t xml:space="preserve">REALIZAREA ȘI DIFUZAREA UNOR ȘTIRI RADIO </w:t>
            </w:r>
          </w:p>
          <w:p w14:paraId="25540FFC"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Difuzare: 10 știri/lună timp de o lună;</w:t>
            </w:r>
          </w:p>
          <w:p w14:paraId="24F5EF0B"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Știrile radio trebuie produse în redacția radio, trebuie să aibă minim 60 de secunde și să fie difuzate în cadrul celui mai important jurnal al zilei;</w:t>
            </w:r>
          </w:p>
          <w:p w14:paraId="09E05131"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Informațiile vor apărea în aceeași zi pe pagina de Facebook a Radioului;</w:t>
            </w:r>
          </w:p>
          <w:p w14:paraId="7D977041"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Toate informațiile necesare redactării știrilor vor fi oferite în timp util de Universitatea „Dunărea de Jos” din Galați;</w:t>
            </w:r>
          </w:p>
          <w:p w14:paraId="64EF3BD4" w14:textId="1417C62D" w:rsidR="002E1DB9" w:rsidRPr="002559FB" w:rsidRDefault="002E1DB9" w:rsidP="003449C3">
            <w:pPr>
              <w:jc w:val="both"/>
              <w:rPr>
                <w:rFonts w:ascii="Times New Roman" w:eastAsia="Times New Roman" w:hAnsi="Times New Roman"/>
                <w:b/>
                <w:bCs/>
                <w:iCs/>
                <w:sz w:val="22"/>
                <w:szCs w:val="22"/>
                <w:lang w:val="it-IT" w:eastAsia="ro-RO"/>
              </w:rPr>
            </w:pPr>
          </w:p>
        </w:tc>
        <w:tc>
          <w:tcPr>
            <w:tcW w:w="5713" w:type="dxa"/>
            <w:tcMar>
              <w:left w:w="57" w:type="dxa"/>
              <w:right w:w="57" w:type="dxa"/>
            </w:tcMar>
          </w:tcPr>
          <w:p w14:paraId="773ED8DB"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Se va completa de catre ofertant CUM respecta cerințele</w:t>
            </w:r>
          </w:p>
          <w:p w14:paraId="41124989" w14:textId="77777777" w:rsidR="003449C3" w:rsidRPr="002E1DB9" w:rsidRDefault="003449C3" w:rsidP="003449C3">
            <w:pPr>
              <w:pStyle w:val="Heading2"/>
              <w:numPr>
                <w:ilvl w:val="0"/>
                <w:numId w:val="0"/>
              </w:numPr>
              <w:jc w:val="center"/>
              <w:rPr>
                <w:rFonts w:ascii="Times New Roman" w:hAnsi="Times New Roman"/>
                <w:i/>
                <w:iCs/>
                <w:caps/>
                <w:sz w:val="22"/>
              </w:rPr>
            </w:pPr>
          </w:p>
          <w:p w14:paraId="759BEFE6" w14:textId="77777777" w:rsidR="003449C3" w:rsidRPr="002E1DB9" w:rsidRDefault="003449C3" w:rsidP="003449C3">
            <w:pPr>
              <w:pStyle w:val="Heading2"/>
              <w:numPr>
                <w:ilvl w:val="0"/>
                <w:numId w:val="0"/>
              </w:numPr>
              <w:jc w:val="center"/>
              <w:rPr>
                <w:rFonts w:ascii="Times New Roman" w:hAnsi="Times New Roman"/>
                <w:i/>
                <w:iCs/>
                <w:caps/>
                <w:sz w:val="22"/>
              </w:rPr>
            </w:pPr>
          </w:p>
          <w:p w14:paraId="7A4F304E" w14:textId="77777777" w:rsidR="003449C3" w:rsidRPr="002E1DB9" w:rsidRDefault="003449C3" w:rsidP="003449C3">
            <w:pPr>
              <w:pStyle w:val="Heading2"/>
              <w:numPr>
                <w:ilvl w:val="0"/>
                <w:numId w:val="0"/>
              </w:numPr>
              <w:jc w:val="center"/>
              <w:rPr>
                <w:rFonts w:ascii="Times New Roman" w:hAnsi="Times New Roman"/>
                <w:i/>
                <w:iCs/>
                <w:caps/>
                <w:sz w:val="22"/>
              </w:rPr>
            </w:pPr>
          </w:p>
          <w:p w14:paraId="4AFD13F3"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 xml:space="preserve"> .............................................</w:t>
            </w:r>
          </w:p>
          <w:p w14:paraId="48D71400" w14:textId="77777777" w:rsidR="003449C3" w:rsidRPr="002E1DB9" w:rsidRDefault="003449C3" w:rsidP="003449C3">
            <w:pPr>
              <w:pStyle w:val="Heading2"/>
              <w:numPr>
                <w:ilvl w:val="0"/>
                <w:numId w:val="0"/>
              </w:numPr>
              <w:jc w:val="center"/>
              <w:rPr>
                <w:rFonts w:ascii="Times New Roman" w:hAnsi="Times New Roman"/>
                <w:i/>
                <w:iCs/>
                <w:caps/>
                <w:sz w:val="22"/>
              </w:rPr>
            </w:pPr>
          </w:p>
        </w:tc>
      </w:tr>
      <w:tr w:rsidR="003449C3" w:rsidRPr="002E1DB9" w14:paraId="631806D2" w14:textId="77777777" w:rsidTr="005445CB">
        <w:trPr>
          <w:trHeight w:val="4130"/>
          <w:jc w:val="center"/>
        </w:trPr>
        <w:tc>
          <w:tcPr>
            <w:tcW w:w="4765" w:type="dxa"/>
            <w:tcBorders>
              <w:top w:val="single" w:sz="4" w:space="0" w:color="000000"/>
              <w:left w:val="single" w:sz="4" w:space="0" w:color="000000"/>
              <w:bottom w:val="single" w:sz="4" w:space="0" w:color="auto"/>
              <w:right w:val="single" w:sz="4" w:space="0" w:color="auto"/>
            </w:tcBorders>
            <w:tcMar>
              <w:left w:w="57" w:type="dxa"/>
              <w:right w:w="57" w:type="dxa"/>
            </w:tcMar>
            <w:vAlign w:val="center"/>
          </w:tcPr>
          <w:p w14:paraId="5201C665" w14:textId="77777777" w:rsidR="002559FB" w:rsidRPr="002559FB" w:rsidRDefault="002559FB" w:rsidP="002559FB">
            <w:pPr>
              <w:suppressAutoHyphens/>
              <w:spacing w:line="276" w:lineRule="auto"/>
              <w:contextualSpacing/>
              <w:jc w:val="both"/>
              <w:outlineLvl w:val="0"/>
              <w:rPr>
                <w:rFonts w:ascii="Times New Roman" w:eastAsia="Times New Roman" w:hAnsi="Times New Roman"/>
                <w:b/>
                <w:bCs/>
                <w:snapToGrid w:val="0"/>
                <w:sz w:val="22"/>
                <w:szCs w:val="22"/>
                <w:lang w:val="it-IT"/>
              </w:rPr>
            </w:pPr>
            <w:r w:rsidRPr="002559FB">
              <w:rPr>
                <w:rFonts w:ascii="Times New Roman" w:eastAsia="Times New Roman" w:hAnsi="Times New Roman"/>
                <w:b/>
                <w:bCs/>
                <w:snapToGrid w:val="0"/>
                <w:sz w:val="22"/>
                <w:szCs w:val="22"/>
                <w:lang w:val="it-IT"/>
              </w:rPr>
              <w:t>REALIZAREA ȘI DIFUZAREA DE EMISIUNI RADIO</w:t>
            </w:r>
          </w:p>
          <w:p w14:paraId="2924FAB7"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Difuzarea: 2 emisiuni/lună timp de o lună;</w:t>
            </w:r>
          </w:p>
          <w:p w14:paraId="0AB31926"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Durata: între 20 și 40 de minute, în limba română;</w:t>
            </w:r>
          </w:p>
          <w:p w14:paraId="13D8720B"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Emisiunile trebuie produse în redacția radio, în direct sau înregistrate, și să fie difuzate în intervalul orar 12.00-19.00, dacă nu se stipulează altfel; emisiunile trebuie difuzate live și pe pagina de Facebook a postului de radio;</w:t>
            </w:r>
          </w:p>
          <w:p w14:paraId="719BBC0D"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În cadrul acestor emisiuni vor fi invitați 1-2 reprezentanți ai Universității „Dunărea de Jos” din Galați care vor promova imaginea instituției în scopul creșterii vizibilității în rândul publicului țintă;</w:t>
            </w:r>
          </w:p>
          <w:p w14:paraId="7E8A376E"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Desfășurătorul emisiunii va fi elaborat de prestator de comun acord cu autoritatea contractanta care va stabili si va comunica prestatorului obicetivele pe care și le-a propus pentru fiecare emisiune în parte;</w:t>
            </w:r>
          </w:p>
          <w:p w14:paraId="177D68C8"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 xml:space="preserve">Postul de radio local trebuie să aibă studioul la o distanță de maxim 10 kilometri de sediul Universității, astfel încât, dacă este cazul, persoanele care vor fi invitate să poată să ajungă în condiții optime. </w:t>
            </w:r>
          </w:p>
          <w:p w14:paraId="412970D6"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Tonul în care se vor realiza emisiunile va fi unul atractiv, optimist, apropiat de ascultător şi persuasiv;</w:t>
            </w:r>
          </w:p>
          <w:p w14:paraId="6DDA93B6"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După fiecare emisiune, prestatorul va livra autorității contractante, în termen de maxim 30 de zile, materialul audio pe CD/DVD/stick/Transfer date;</w:t>
            </w:r>
          </w:p>
          <w:p w14:paraId="7561A261"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Dreptul de proprietate intelectuală cu privire la materialele create aparține Autorității Contractante.</w:t>
            </w:r>
          </w:p>
          <w:p w14:paraId="3D9F476B" w14:textId="77777777" w:rsidR="002559FB" w:rsidRPr="002559FB" w:rsidRDefault="002559FB" w:rsidP="002559FB">
            <w:pPr>
              <w:suppressAutoHyphens/>
              <w:spacing w:line="276" w:lineRule="auto"/>
              <w:contextualSpacing/>
              <w:jc w:val="both"/>
              <w:outlineLvl w:val="0"/>
              <w:rPr>
                <w:rFonts w:ascii="Times New Roman" w:eastAsia="Times New Roman" w:hAnsi="Times New Roman"/>
                <w:snapToGrid w:val="0"/>
                <w:sz w:val="22"/>
                <w:szCs w:val="22"/>
                <w:lang w:val="it-IT"/>
              </w:rPr>
            </w:pPr>
            <w:r w:rsidRPr="002559FB">
              <w:rPr>
                <w:rFonts w:ascii="Times New Roman" w:eastAsia="Times New Roman" w:hAnsi="Times New Roman"/>
                <w:snapToGrid w:val="0"/>
                <w:sz w:val="22"/>
                <w:szCs w:val="22"/>
                <w:lang w:val="it-IT"/>
              </w:rPr>
              <w:t>Răspunderea privind producerea și difuzarea emisiunilor revine în integralitate prestatorului.</w:t>
            </w:r>
          </w:p>
          <w:p w14:paraId="0A7E85A4" w14:textId="53A527E3" w:rsidR="003449C3" w:rsidRPr="002559FB" w:rsidRDefault="003449C3" w:rsidP="003449C3">
            <w:pPr>
              <w:jc w:val="both"/>
              <w:rPr>
                <w:rFonts w:ascii="Times New Roman" w:eastAsia="Times New Roman" w:hAnsi="Times New Roman"/>
                <w:b/>
                <w:bCs/>
                <w:iCs/>
                <w:sz w:val="22"/>
                <w:szCs w:val="22"/>
                <w:lang w:val="it-IT" w:eastAsia="ro-RO"/>
              </w:rPr>
            </w:pPr>
          </w:p>
        </w:tc>
        <w:tc>
          <w:tcPr>
            <w:tcW w:w="5713" w:type="dxa"/>
            <w:tcMar>
              <w:left w:w="57" w:type="dxa"/>
              <w:right w:w="57" w:type="dxa"/>
            </w:tcMar>
          </w:tcPr>
          <w:p w14:paraId="09360853"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Se va completa de catre ofertant CUM respecta cerințele</w:t>
            </w:r>
          </w:p>
          <w:p w14:paraId="78EA1D02" w14:textId="77777777" w:rsidR="003449C3" w:rsidRPr="002E1DB9" w:rsidRDefault="003449C3" w:rsidP="003449C3">
            <w:pPr>
              <w:pStyle w:val="Heading2"/>
              <w:numPr>
                <w:ilvl w:val="0"/>
                <w:numId w:val="0"/>
              </w:numPr>
              <w:jc w:val="center"/>
              <w:rPr>
                <w:rFonts w:ascii="Times New Roman" w:hAnsi="Times New Roman"/>
                <w:i/>
                <w:iCs/>
                <w:caps/>
                <w:sz w:val="22"/>
              </w:rPr>
            </w:pPr>
          </w:p>
          <w:p w14:paraId="4867D328" w14:textId="77777777" w:rsidR="003449C3" w:rsidRPr="002E1DB9" w:rsidRDefault="003449C3" w:rsidP="003449C3">
            <w:pPr>
              <w:pStyle w:val="Heading2"/>
              <w:numPr>
                <w:ilvl w:val="0"/>
                <w:numId w:val="0"/>
              </w:numPr>
              <w:jc w:val="center"/>
              <w:rPr>
                <w:rFonts w:ascii="Times New Roman" w:hAnsi="Times New Roman"/>
                <w:i/>
                <w:iCs/>
                <w:caps/>
                <w:sz w:val="22"/>
              </w:rPr>
            </w:pPr>
          </w:p>
          <w:p w14:paraId="521C8211" w14:textId="77777777" w:rsidR="003449C3" w:rsidRPr="002E1DB9" w:rsidRDefault="003449C3" w:rsidP="003449C3">
            <w:pPr>
              <w:pStyle w:val="Heading2"/>
              <w:numPr>
                <w:ilvl w:val="0"/>
                <w:numId w:val="0"/>
              </w:numPr>
              <w:jc w:val="center"/>
              <w:rPr>
                <w:rFonts w:ascii="Times New Roman" w:hAnsi="Times New Roman"/>
                <w:i/>
                <w:iCs/>
                <w:caps/>
                <w:sz w:val="22"/>
              </w:rPr>
            </w:pPr>
          </w:p>
          <w:p w14:paraId="2AB6AC88"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 xml:space="preserve"> .............................................</w:t>
            </w:r>
          </w:p>
          <w:p w14:paraId="32D9A83D" w14:textId="77777777" w:rsidR="003449C3" w:rsidRPr="002E1DB9" w:rsidRDefault="003449C3" w:rsidP="003449C3">
            <w:pPr>
              <w:pStyle w:val="Heading2"/>
              <w:numPr>
                <w:ilvl w:val="0"/>
                <w:numId w:val="0"/>
              </w:numPr>
              <w:jc w:val="center"/>
              <w:rPr>
                <w:rFonts w:ascii="Times New Roman" w:hAnsi="Times New Roman"/>
                <w:i/>
                <w:iCs/>
                <w:caps/>
                <w:sz w:val="22"/>
              </w:rPr>
            </w:pPr>
          </w:p>
        </w:tc>
      </w:tr>
      <w:tr w:rsidR="003449C3" w:rsidRPr="002E1DB9" w14:paraId="3F7891CB" w14:textId="77777777" w:rsidTr="00D11670">
        <w:trPr>
          <w:trHeight w:val="1412"/>
          <w:jc w:val="center"/>
        </w:trPr>
        <w:tc>
          <w:tcPr>
            <w:tcW w:w="4765" w:type="dxa"/>
            <w:tcMar>
              <w:left w:w="57" w:type="dxa"/>
              <w:right w:w="57" w:type="dxa"/>
            </w:tcMar>
          </w:tcPr>
          <w:p w14:paraId="638C8CA2" w14:textId="77777777" w:rsidR="002559FB" w:rsidRPr="002559FB" w:rsidRDefault="002559FB" w:rsidP="002559FB">
            <w:pPr>
              <w:spacing w:line="266" w:lineRule="exact"/>
              <w:jc w:val="both"/>
              <w:rPr>
                <w:rFonts w:ascii="Times New Roman" w:eastAsia="Times New Roman" w:hAnsi="Times New Roman"/>
                <w:b/>
                <w:sz w:val="22"/>
                <w:szCs w:val="22"/>
                <w:lang w:val="it-IT"/>
              </w:rPr>
            </w:pPr>
            <w:r w:rsidRPr="002559FB">
              <w:rPr>
                <w:rFonts w:ascii="Times New Roman" w:eastAsia="Times New Roman" w:hAnsi="Times New Roman"/>
                <w:b/>
                <w:sz w:val="22"/>
                <w:szCs w:val="22"/>
                <w:lang w:val="it-IT"/>
              </w:rPr>
              <w:lastRenderedPageBreak/>
              <w:t>RECEPȚIA PRODUSULUI</w:t>
            </w:r>
          </w:p>
          <w:p w14:paraId="21FC0516" w14:textId="77777777" w:rsidR="002559FB" w:rsidRPr="002559FB" w:rsidRDefault="002559FB" w:rsidP="002559FB">
            <w:pPr>
              <w:spacing w:line="266" w:lineRule="exact"/>
              <w:jc w:val="both"/>
              <w:rPr>
                <w:rFonts w:ascii="Times New Roman" w:eastAsia="Times New Roman" w:hAnsi="Times New Roman"/>
                <w:bCs/>
                <w:sz w:val="22"/>
                <w:szCs w:val="22"/>
                <w:lang w:val="it-IT"/>
              </w:rPr>
            </w:pPr>
            <w:r w:rsidRPr="002559FB">
              <w:rPr>
                <w:rFonts w:ascii="Times New Roman" w:eastAsia="Times New Roman" w:hAnsi="Times New Roman"/>
                <w:bCs/>
                <w:sz w:val="22"/>
                <w:szCs w:val="22"/>
                <w:lang w:val="it-IT"/>
              </w:rPr>
              <w:t>Serviciile vor fi livrate şi recepţionate la Universitatea Dunarea de Jos din Galati, Str. Domneasca nr. 111 (Facultatea de Inginerie).</w:t>
            </w:r>
          </w:p>
          <w:p w14:paraId="5C5BD57D" w14:textId="77777777" w:rsidR="002559FB" w:rsidRPr="002559FB" w:rsidRDefault="002559FB" w:rsidP="002559FB">
            <w:pPr>
              <w:spacing w:line="266" w:lineRule="exact"/>
              <w:jc w:val="both"/>
              <w:rPr>
                <w:rFonts w:ascii="Times New Roman" w:eastAsia="Times New Roman" w:hAnsi="Times New Roman"/>
                <w:bCs/>
                <w:sz w:val="22"/>
                <w:szCs w:val="22"/>
                <w:lang w:val="it-IT"/>
              </w:rPr>
            </w:pPr>
            <w:r w:rsidRPr="002559FB">
              <w:rPr>
                <w:rFonts w:ascii="Times New Roman" w:eastAsia="Times New Roman" w:hAnsi="Times New Roman"/>
                <w:bCs/>
                <w:sz w:val="22"/>
                <w:szCs w:val="22"/>
                <w:lang w:val="it-IT"/>
              </w:rPr>
              <w:t>Recepția serviciilor se va efectua pe bază de proces verbal semnat de Contractant și Autoritatea Contractantă..</w:t>
            </w:r>
          </w:p>
          <w:p w14:paraId="0BFB85E3" w14:textId="702F5995" w:rsidR="003449C3" w:rsidRPr="002559FB" w:rsidRDefault="003449C3" w:rsidP="002E1DB9">
            <w:pPr>
              <w:spacing w:line="276" w:lineRule="auto"/>
              <w:jc w:val="both"/>
              <w:rPr>
                <w:rFonts w:ascii="Times New Roman" w:eastAsia="Times New Roman" w:hAnsi="Times New Roman"/>
                <w:bCs/>
                <w:sz w:val="22"/>
                <w:szCs w:val="22"/>
                <w:lang w:val="it-IT"/>
              </w:rPr>
            </w:pPr>
          </w:p>
        </w:tc>
        <w:tc>
          <w:tcPr>
            <w:tcW w:w="5713" w:type="dxa"/>
            <w:tcMar>
              <w:left w:w="57" w:type="dxa"/>
              <w:right w:w="57" w:type="dxa"/>
            </w:tcMar>
          </w:tcPr>
          <w:p w14:paraId="22AEA243"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Se va completa de catre ofertant CUM respecta cerințele</w:t>
            </w:r>
          </w:p>
          <w:p w14:paraId="2093A5AE" w14:textId="77777777" w:rsidR="003449C3" w:rsidRPr="002E1DB9" w:rsidRDefault="003449C3" w:rsidP="003449C3">
            <w:pPr>
              <w:pStyle w:val="Heading2"/>
              <w:numPr>
                <w:ilvl w:val="0"/>
                <w:numId w:val="0"/>
              </w:numPr>
              <w:jc w:val="center"/>
              <w:rPr>
                <w:rFonts w:ascii="Times New Roman" w:hAnsi="Times New Roman"/>
                <w:i/>
                <w:iCs/>
                <w:caps/>
                <w:sz w:val="22"/>
              </w:rPr>
            </w:pPr>
          </w:p>
          <w:p w14:paraId="6B9D92BE" w14:textId="77777777" w:rsidR="003449C3" w:rsidRPr="002E1DB9" w:rsidRDefault="003449C3" w:rsidP="003449C3">
            <w:pPr>
              <w:pStyle w:val="Heading2"/>
              <w:numPr>
                <w:ilvl w:val="0"/>
                <w:numId w:val="0"/>
              </w:numPr>
              <w:rPr>
                <w:rFonts w:ascii="Times New Roman" w:hAnsi="Times New Roman"/>
                <w:i/>
                <w:iCs/>
                <w:caps/>
                <w:sz w:val="22"/>
              </w:rPr>
            </w:pPr>
          </w:p>
          <w:p w14:paraId="17137032"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 xml:space="preserve"> .............................................</w:t>
            </w:r>
          </w:p>
          <w:p w14:paraId="4B4C0C16" w14:textId="77777777" w:rsidR="003449C3" w:rsidRPr="002E1DB9" w:rsidRDefault="003449C3" w:rsidP="003449C3">
            <w:pPr>
              <w:pStyle w:val="Heading2"/>
              <w:numPr>
                <w:ilvl w:val="0"/>
                <w:numId w:val="0"/>
              </w:numPr>
              <w:jc w:val="center"/>
              <w:rPr>
                <w:rFonts w:ascii="Times New Roman" w:hAnsi="Times New Roman"/>
                <w:i/>
                <w:iCs/>
                <w:caps/>
                <w:sz w:val="22"/>
              </w:rPr>
            </w:pPr>
          </w:p>
        </w:tc>
      </w:tr>
      <w:tr w:rsidR="003449C3" w:rsidRPr="002559FB" w14:paraId="57F3687F" w14:textId="77777777" w:rsidTr="00D11670">
        <w:trPr>
          <w:trHeight w:val="719"/>
          <w:jc w:val="center"/>
        </w:trPr>
        <w:tc>
          <w:tcPr>
            <w:tcW w:w="4765" w:type="dxa"/>
            <w:tcMar>
              <w:left w:w="57" w:type="dxa"/>
              <w:right w:w="57" w:type="dxa"/>
            </w:tcMar>
          </w:tcPr>
          <w:p w14:paraId="77E45FBB" w14:textId="77777777" w:rsidR="002559FB" w:rsidRPr="002559FB" w:rsidRDefault="002559FB" w:rsidP="002559FB">
            <w:pPr>
              <w:suppressAutoHyphens/>
              <w:spacing w:line="276" w:lineRule="auto"/>
              <w:jc w:val="both"/>
              <w:rPr>
                <w:rFonts w:ascii="Times New Roman" w:eastAsia="Times New Roman" w:hAnsi="Times New Roman"/>
                <w:b/>
                <w:sz w:val="22"/>
                <w:szCs w:val="22"/>
              </w:rPr>
            </w:pPr>
            <w:r w:rsidRPr="002559FB">
              <w:rPr>
                <w:rFonts w:ascii="Times New Roman" w:eastAsia="Times New Roman" w:hAnsi="Times New Roman"/>
                <w:b/>
                <w:sz w:val="22"/>
                <w:szCs w:val="22"/>
              </w:rPr>
              <w:t>MODALITATEA DE PLATĂ</w:t>
            </w:r>
          </w:p>
          <w:p w14:paraId="0F398910" w14:textId="77777777" w:rsidR="002559FB" w:rsidRPr="002559FB" w:rsidRDefault="002559FB" w:rsidP="002559FB">
            <w:pPr>
              <w:suppressAutoHyphens/>
              <w:spacing w:line="276" w:lineRule="auto"/>
              <w:jc w:val="both"/>
              <w:rPr>
                <w:rFonts w:ascii="Times New Roman" w:eastAsia="Times New Roman" w:hAnsi="Times New Roman"/>
                <w:sz w:val="22"/>
                <w:szCs w:val="22"/>
                <w:lang w:val="it-IT"/>
              </w:rPr>
            </w:pPr>
            <w:proofErr w:type="spellStart"/>
            <w:r w:rsidRPr="002559FB">
              <w:rPr>
                <w:rFonts w:ascii="Times New Roman" w:eastAsia="Times New Roman" w:hAnsi="Times New Roman"/>
                <w:sz w:val="22"/>
                <w:szCs w:val="22"/>
              </w:rPr>
              <w:t>Achizitorul</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va</w:t>
            </w:r>
            <w:proofErr w:type="spellEnd"/>
            <w:r w:rsidRPr="002559FB">
              <w:rPr>
                <w:rFonts w:ascii="Times New Roman" w:eastAsia="Times New Roman" w:hAnsi="Times New Roman"/>
                <w:sz w:val="22"/>
                <w:szCs w:val="22"/>
              </w:rPr>
              <w:t xml:space="preserve"> face </w:t>
            </w:r>
            <w:proofErr w:type="spellStart"/>
            <w:r w:rsidRPr="002559FB">
              <w:rPr>
                <w:rFonts w:ascii="Times New Roman" w:eastAsia="Times New Roman" w:hAnsi="Times New Roman"/>
                <w:sz w:val="22"/>
                <w:szCs w:val="22"/>
              </w:rPr>
              <w:t>plata</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serviciilor</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realizate</w:t>
            </w:r>
            <w:proofErr w:type="spellEnd"/>
            <w:r w:rsidRPr="002559FB">
              <w:rPr>
                <w:rFonts w:ascii="Times New Roman" w:eastAsia="Times New Roman" w:hAnsi="Times New Roman"/>
                <w:sz w:val="22"/>
                <w:szCs w:val="22"/>
              </w:rPr>
              <w:t xml:space="preserve"> de </w:t>
            </w:r>
            <w:proofErr w:type="spellStart"/>
            <w:r w:rsidRPr="002559FB">
              <w:rPr>
                <w:rFonts w:ascii="Times New Roman" w:eastAsia="Times New Roman" w:hAnsi="Times New Roman"/>
                <w:sz w:val="22"/>
                <w:szCs w:val="22"/>
              </w:rPr>
              <w:t>către</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contractant</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după</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recepționarea</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facturii</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și</w:t>
            </w:r>
            <w:proofErr w:type="spellEnd"/>
            <w:r w:rsidRPr="002559FB">
              <w:rPr>
                <w:rFonts w:ascii="Times New Roman" w:eastAsia="Times New Roman" w:hAnsi="Times New Roman"/>
                <w:sz w:val="22"/>
                <w:szCs w:val="22"/>
              </w:rPr>
              <w:t xml:space="preserve"> a </w:t>
            </w:r>
            <w:proofErr w:type="spellStart"/>
            <w:r w:rsidRPr="002559FB">
              <w:rPr>
                <w:rFonts w:ascii="Times New Roman" w:eastAsia="Times New Roman" w:hAnsi="Times New Roman"/>
                <w:sz w:val="22"/>
                <w:szCs w:val="22"/>
              </w:rPr>
              <w:t>documentelor</w:t>
            </w:r>
            <w:proofErr w:type="spellEnd"/>
            <w:r w:rsidRPr="002559FB">
              <w:rPr>
                <w:rFonts w:ascii="Times New Roman" w:eastAsia="Times New Roman" w:hAnsi="Times New Roman"/>
                <w:sz w:val="22"/>
                <w:szCs w:val="22"/>
              </w:rPr>
              <w:t xml:space="preserve"> justificative </w:t>
            </w:r>
            <w:proofErr w:type="spellStart"/>
            <w:r w:rsidRPr="002559FB">
              <w:rPr>
                <w:rFonts w:ascii="Times New Roman" w:eastAsia="Times New Roman" w:hAnsi="Times New Roman"/>
                <w:sz w:val="22"/>
                <w:szCs w:val="22"/>
              </w:rPr>
              <w:t>pentru</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serviciile</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efectiv</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prestate</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și</w:t>
            </w:r>
            <w:proofErr w:type="spellEnd"/>
            <w:r w:rsidRPr="002559FB">
              <w:rPr>
                <w:rFonts w:ascii="Times New Roman" w:eastAsia="Times New Roman" w:hAnsi="Times New Roman"/>
                <w:sz w:val="22"/>
                <w:szCs w:val="22"/>
              </w:rPr>
              <w:t xml:space="preserve"> </w:t>
            </w:r>
            <w:proofErr w:type="spellStart"/>
            <w:r w:rsidRPr="002559FB">
              <w:rPr>
                <w:rFonts w:ascii="Times New Roman" w:eastAsia="Times New Roman" w:hAnsi="Times New Roman"/>
                <w:sz w:val="22"/>
                <w:szCs w:val="22"/>
              </w:rPr>
              <w:t>confirmate</w:t>
            </w:r>
            <w:proofErr w:type="spellEnd"/>
            <w:r w:rsidRPr="002559FB">
              <w:rPr>
                <w:rFonts w:ascii="Times New Roman" w:eastAsia="Times New Roman" w:hAnsi="Times New Roman"/>
                <w:sz w:val="22"/>
                <w:szCs w:val="22"/>
              </w:rPr>
              <w:t xml:space="preserve">. </w:t>
            </w:r>
            <w:r w:rsidRPr="002559FB">
              <w:rPr>
                <w:rFonts w:ascii="Times New Roman" w:eastAsia="Times New Roman" w:hAnsi="Times New Roman"/>
                <w:sz w:val="22"/>
                <w:szCs w:val="22"/>
                <w:lang w:val="it-IT"/>
              </w:rPr>
              <w:t>Menționăm că documentele justificative aferente unei facturi se vor depune la sediul Achizitorului în format hârtie.</w:t>
            </w:r>
          </w:p>
          <w:p w14:paraId="2D4BF5AB" w14:textId="77777777" w:rsidR="002559FB" w:rsidRPr="002559FB" w:rsidRDefault="002559FB" w:rsidP="002559FB">
            <w:pPr>
              <w:suppressAutoHyphens/>
              <w:spacing w:line="276" w:lineRule="auto"/>
              <w:jc w:val="both"/>
              <w:rPr>
                <w:rFonts w:ascii="Times New Roman" w:eastAsia="Times New Roman" w:hAnsi="Times New Roman"/>
                <w:sz w:val="22"/>
                <w:szCs w:val="22"/>
                <w:lang w:val="it-IT"/>
              </w:rPr>
            </w:pPr>
            <w:r w:rsidRPr="002559FB">
              <w:rPr>
                <w:rFonts w:ascii="Times New Roman" w:eastAsia="Times New Roman" w:hAnsi="Times New Roman"/>
                <w:sz w:val="22"/>
                <w:szCs w:val="22"/>
                <w:lang w:val="it-IT"/>
              </w:rPr>
              <w:t xml:space="preserve">Prestarea serviciilor se consideră finalizată, după semnarea procesului verbal de ambele părți, fără obiecțiuni, și prezentarea documentelor justificative de contractant, achizitorului. </w:t>
            </w:r>
          </w:p>
          <w:p w14:paraId="561C6634" w14:textId="77777777" w:rsidR="002559FB" w:rsidRPr="002559FB" w:rsidRDefault="002559FB" w:rsidP="002559FB">
            <w:pPr>
              <w:suppressAutoHyphens/>
              <w:spacing w:line="276" w:lineRule="auto"/>
              <w:jc w:val="both"/>
              <w:rPr>
                <w:rFonts w:ascii="Times New Roman" w:eastAsia="Times New Roman" w:hAnsi="Times New Roman"/>
                <w:sz w:val="22"/>
                <w:szCs w:val="22"/>
                <w:lang w:val="it-IT"/>
              </w:rPr>
            </w:pPr>
            <w:r w:rsidRPr="002559FB">
              <w:rPr>
                <w:rFonts w:ascii="Times New Roman" w:eastAsia="Times New Roman" w:hAnsi="Times New Roman"/>
                <w:sz w:val="22"/>
                <w:szCs w:val="22"/>
                <w:lang w:val="it-IT"/>
              </w:rPr>
              <w:t>Plata se va face în termen de maxim 30 de zile de la recepția și înregistrarea facturii în original de către contractant, la sediul achizitorului, însoțită de dovada prestării serviciilor.</w:t>
            </w:r>
          </w:p>
          <w:p w14:paraId="1A89C4DD" w14:textId="77777777" w:rsidR="002559FB" w:rsidRPr="002559FB" w:rsidRDefault="002559FB" w:rsidP="002559FB">
            <w:pPr>
              <w:rPr>
                <w:rFonts w:ascii="Times New Roman" w:hAnsi="Times New Roman"/>
                <w:sz w:val="22"/>
                <w:szCs w:val="22"/>
                <w:lang w:eastAsia="ro-RO"/>
              </w:rPr>
            </w:pPr>
            <w:proofErr w:type="spellStart"/>
            <w:r w:rsidRPr="002559FB">
              <w:rPr>
                <w:rFonts w:ascii="Times New Roman" w:hAnsi="Times New Roman"/>
                <w:sz w:val="22"/>
                <w:szCs w:val="22"/>
                <w:lang w:eastAsia="ro-RO"/>
              </w:rPr>
              <w:t>Documentele</w:t>
            </w:r>
            <w:proofErr w:type="spellEnd"/>
            <w:r w:rsidRPr="002559FB">
              <w:rPr>
                <w:rFonts w:ascii="Times New Roman" w:hAnsi="Times New Roman"/>
                <w:sz w:val="22"/>
                <w:szCs w:val="22"/>
                <w:lang w:eastAsia="ro-RO"/>
              </w:rPr>
              <w:t xml:space="preserve"> justificative care </w:t>
            </w:r>
            <w:proofErr w:type="spellStart"/>
            <w:r w:rsidRPr="002559FB">
              <w:rPr>
                <w:rFonts w:ascii="Times New Roman" w:hAnsi="Times New Roman"/>
                <w:sz w:val="22"/>
                <w:szCs w:val="22"/>
                <w:lang w:eastAsia="ro-RO"/>
              </w:rPr>
              <w:t>trebuisă</w:t>
            </w:r>
            <w:proofErr w:type="spellEnd"/>
            <w:r w:rsidRPr="002559FB">
              <w:rPr>
                <w:rFonts w:ascii="Times New Roman" w:hAnsi="Times New Roman"/>
                <w:sz w:val="22"/>
                <w:szCs w:val="22"/>
                <w:lang w:eastAsia="ro-RO"/>
              </w:rPr>
              <w:t xml:space="preserve"> </w:t>
            </w:r>
            <w:proofErr w:type="spellStart"/>
            <w:r w:rsidRPr="002559FB">
              <w:rPr>
                <w:rFonts w:ascii="Times New Roman" w:hAnsi="Times New Roman"/>
                <w:sz w:val="22"/>
                <w:szCs w:val="22"/>
                <w:lang w:eastAsia="ro-RO"/>
              </w:rPr>
              <w:t>însoţească</w:t>
            </w:r>
            <w:proofErr w:type="spellEnd"/>
            <w:r w:rsidRPr="002559FB">
              <w:rPr>
                <w:rFonts w:ascii="Times New Roman" w:hAnsi="Times New Roman"/>
                <w:sz w:val="22"/>
                <w:szCs w:val="22"/>
                <w:lang w:eastAsia="ro-RO"/>
              </w:rPr>
              <w:t xml:space="preserve"> factura:</w:t>
            </w:r>
          </w:p>
          <w:p w14:paraId="3252224F" w14:textId="77777777" w:rsidR="002559FB" w:rsidRPr="002559FB" w:rsidRDefault="002559FB" w:rsidP="002559FB">
            <w:pPr>
              <w:numPr>
                <w:ilvl w:val="0"/>
                <w:numId w:val="4"/>
              </w:numPr>
              <w:overflowPunct/>
              <w:autoSpaceDE/>
              <w:autoSpaceDN/>
              <w:adjustRightInd/>
              <w:spacing w:line="276" w:lineRule="auto"/>
              <w:jc w:val="both"/>
              <w:textAlignment w:val="auto"/>
              <w:rPr>
                <w:rFonts w:ascii="Times New Roman" w:hAnsi="Times New Roman"/>
                <w:sz w:val="22"/>
                <w:szCs w:val="22"/>
                <w:lang w:val="it-IT" w:eastAsia="ro-RO"/>
              </w:rPr>
            </w:pPr>
            <w:r w:rsidRPr="002559FB">
              <w:rPr>
                <w:rFonts w:ascii="Times New Roman" w:hAnsi="Times New Roman"/>
                <w:sz w:val="22"/>
                <w:szCs w:val="22"/>
                <w:lang w:val="it-IT" w:eastAsia="ro-RO"/>
              </w:rPr>
              <w:t xml:space="preserve">proces verbal de </w:t>
            </w:r>
            <w:r w:rsidRPr="002559FB">
              <w:rPr>
                <w:rFonts w:ascii="Times New Roman" w:eastAsia="Calibri" w:hAnsi="Times New Roman"/>
                <w:bCs/>
                <w:sz w:val="22"/>
                <w:szCs w:val="22"/>
                <w:lang w:val="it-IT"/>
              </w:rPr>
              <w:t>recepție cantitativă</w:t>
            </w:r>
            <w:r w:rsidRPr="002559FB">
              <w:rPr>
                <w:rFonts w:ascii="Times New Roman" w:hAnsi="Times New Roman"/>
                <w:sz w:val="22"/>
                <w:szCs w:val="22"/>
                <w:lang w:val="it-IT" w:eastAsia="ro-RO"/>
              </w:rPr>
              <w:t>;</w:t>
            </w:r>
          </w:p>
          <w:p w14:paraId="6BF9E7EF" w14:textId="2BD079FB" w:rsidR="003449C3" w:rsidRPr="002559FB" w:rsidRDefault="003449C3" w:rsidP="003449C3">
            <w:pPr>
              <w:spacing w:line="276" w:lineRule="auto"/>
              <w:jc w:val="both"/>
              <w:rPr>
                <w:rFonts w:ascii="Times New Roman" w:eastAsia="Times New Roman" w:hAnsi="Times New Roman"/>
                <w:bCs/>
                <w:sz w:val="22"/>
                <w:szCs w:val="22"/>
                <w:lang w:val="it-IT"/>
              </w:rPr>
            </w:pPr>
          </w:p>
        </w:tc>
        <w:tc>
          <w:tcPr>
            <w:tcW w:w="5713" w:type="dxa"/>
            <w:tcMar>
              <w:left w:w="57" w:type="dxa"/>
              <w:right w:w="57" w:type="dxa"/>
            </w:tcMar>
          </w:tcPr>
          <w:p w14:paraId="6D43AA91" w14:textId="77777777" w:rsidR="003449C3" w:rsidRPr="002E1DB9" w:rsidRDefault="003449C3" w:rsidP="003449C3">
            <w:pPr>
              <w:pStyle w:val="Heading2"/>
              <w:numPr>
                <w:ilvl w:val="0"/>
                <w:numId w:val="0"/>
              </w:numPr>
              <w:jc w:val="center"/>
              <w:rPr>
                <w:rFonts w:ascii="Times New Roman" w:hAnsi="Times New Roman"/>
                <w:i/>
                <w:iCs/>
                <w:caps/>
                <w:sz w:val="22"/>
              </w:rPr>
            </w:pPr>
          </w:p>
        </w:tc>
      </w:tr>
      <w:tr w:rsidR="003449C3" w:rsidRPr="002E1DB9" w14:paraId="26F0B73E" w14:textId="77777777" w:rsidTr="00D11670">
        <w:trPr>
          <w:trHeight w:val="620"/>
          <w:jc w:val="center"/>
        </w:trPr>
        <w:tc>
          <w:tcPr>
            <w:tcW w:w="4765" w:type="dxa"/>
            <w:tcMar>
              <w:left w:w="57" w:type="dxa"/>
              <w:right w:w="57" w:type="dxa"/>
            </w:tcMar>
          </w:tcPr>
          <w:p w14:paraId="420A4DF7" w14:textId="77777777" w:rsidR="003449C3" w:rsidRPr="002E1DB9" w:rsidRDefault="003449C3" w:rsidP="003449C3">
            <w:pPr>
              <w:widowControl w:val="0"/>
              <w:spacing w:line="276" w:lineRule="auto"/>
              <w:jc w:val="both"/>
              <w:rPr>
                <w:rFonts w:ascii="Times New Roman" w:eastAsia="Calibri" w:hAnsi="Times New Roman"/>
                <w:b/>
                <w:color w:val="000000"/>
                <w:sz w:val="22"/>
                <w:szCs w:val="22"/>
                <w:u w:val="single"/>
                <w:lang w:val="ro-RO"/>
              </w:rPr>
            </w:pPr>
            <w:r w:rsidRPr="002E1DB9">
              <w:rPr>
                <w:rFonts w:ascii="Times New Roman" w:eastAsia="Calibri" w:hAnsi="Times New Roman"/>
                <w:b/>
                <w:color w:val="000000"/>
                <w:sz w:val="22"/>
                <w:szCs w:val="22"/>
                <w:u w:val="single"/>
                <w:lang w:val="ro-RO"/>
              </w:rPr>
              <w:t xml:space="preserve">CONDIȚII IMPUSE PENTRU SECURITATEA ȘI SĂNĂTATEA ÎN MUNCĂ ȘI PROTECȚIA MUNCII </w:t>
            </w:r>
          </w:p>
          <w:p w14:paraId="6F244B13" w14:textId="73AE1179" w:rsidR="003449C3" w:rsidRPr="002E1DB9" w:rsidRDefault="003449C3" w:rsidP="003449C3">
            <w:pPr>
              <w:widowControl w:val="0"/>
              <w:spacing w:line="276" w:lineRule="auto"/>
              <w:jc w:val="both"/>
              <w:rPr>
                <w:rFonts w:ascii="Times New Roman" w:eastAsia="Calibri" w:hAnsi="Times New Roman"/>
                <w:color w:val="000000"/>
                <w:sz w:val="22"/>
                <w:szCs w:val="22"/>
                <w:lang w:val="ro-RO"/>
              </w:rPr>
            </w:pPr>
            <w:r w:rsidRPr="002E1DB9">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2E1DB9">
              <w:rPr>
                <w:rFonts w:ascii="Times New Roman" w:eastAsia="Calibri" w:hAnsi="Times New Roman"/>
                <w:b/>
                <w:color w:val="000000"/>
                <w:sz w:val="22"/>
                <w:szCs w:val="22"/>
                <w:lang w:val="ro-RO"/>
              </w:rPr>
              <w:t>DECLARATIE PRIVIND SĂNATATEA ȘI SECURITATEA ÎN MUNCĂ</w:t>
            </w:r>
            <w:r w:rsidRPr="002E1DB9">
              <w:rPr>
                <w:rFonts w:ascii="Times New Roman" w:eastAsia="Calibri" w:hAnsi="Times New Roman"/>
                <w:color w:val="000000"/>
                <w:sz w:val="22"/>
                <w:szCs w:val="22"/>
                <w:lang w:val="ro-RO"/>
              </w:rPr>
              <w:t>)</w:t>
            </w:r>
          </w:p>
        </w:tc>
        <w:tc>
          <w:tcPr>
            <w:tcW w:w="5713" w:type="dxa"/>
            <w:tcMar>
              <w:left w:w="57" w:type="dxa"/>
              <w:right w:w="57" w:type="dxa"/>
            </w:tcMar>
          </w:tcPr>
          <w:p w14:paraId="752455F7"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Se va completa de catre ofertant CUM SI daca respecta cerințele</w:t>
            </w:r>
          </w:p>
          <w:p w14:paraId="0E02DE91" w14:textId="77777777" w:rsidR="003449C3" w:rsidRPr="002E1DB9" w:rsidRDefault="003449C3" w:rsidP="003449C3">
            <w:pPr>
              <w:pStyle w:val="Heading2"/>
              <w:numPr>
                <w:ilvl w:val="0"/>
                <w:numId w:val="0"/>
              </w:numPr>
              <w:jc w:val="center"/>
              <w:rPr>
                <w:rFonts w:ascii="Times New Roman" w:hAnsi="Times New Roman"/>
                <w:i/>
                <w:iCs/>
                <w:caps/>
                <w:sz w:val="22"/>
              </w:rPr>
            </w:pPr>
          </w:p>
          <w:p w14:paraId="55E75690" w14:textId="1F2121A4"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 xml:space="preserve"> .............................................</w:t>
            </w:r>
          </w:p>
        </w:tc>
      </w:tr>
      <w:tr w:rsidR="003449C3" w:rsidRPr="002E1DB9" w14:paraId="7FA4E760" w14:textId="77777777" w:rsidTr="00D11670">
        <w:trPr>
          <w:trHeight w:val="710"/>
          <w:jc w:val="center"/>
        </w:trPr>
        <w:tc>
          <w:tcPr>
            <w:tcW w:w="4765" w:type="dxa"/>
            <w:tcMar>
              <w:left w:w="57" w:type="dxa"/>
              <w:right w:w="57" w:type="dxa"/>
            </w:tcMar>
          </w:tcPr>
          <w:p w14:paraId="095350C6" w14:textId="77777777" w:rsidR="003449C3" w:rsidRPr="002E1DB9" w:rsidRDefault="003449C3" w:rsidP="003449C3">
            <w:pPr>
              <w:suppressAutoHyphens/>
              <w:rPr>
                <w:rFonts w:ascii="Times New Roman" w:hAnsi="Times New Roman"/>
                <w:b/>
                <w:kern w:val="3"/>
                <w:sz w:val="22"/>
                <w:szCs w:val="22"/>
                <w:lang w:val="ro-RO" w:eastAsia="zh-CN"/>
              </w:rPr>
            </w:pPr>
            <w:r w:rsidRPr="002E1DB9">
              <w:rPr>
                <w:rFonts w:ascii="Times New Roman" w:hAnsi="Times New Roman"/>
                <w:b/>
                <w:kern w:val="3"/>
                <w:sz w:val="22"/>
                <w:szCs w:val="22"/>
                <w:lang w:val="ro-RO" w:eastAsia="zh-CN"/>
              </w:rPr>
              <w:t>VALABILITATEA OFERTEI</w:t>
            </w:r>
          </w:p>
          <w:p w14:paraId="3DD89D18" w14:textId="793AA985" w:rsidR="003449C3" w:rsidRPr="002E1DB9" w:rsidRDefault="002559FB" w:rsidP="003449C3">
            <w:pPr>
              <w:suppressAutoHyphens/>
              <w:jc w:val="both"/>
              <w:rPr>
                <w:rFonts w:ascii="Times New Roman" w:hAnsi="Times New Roman"/>
                <w:kern w:val="3"/>
                <w:sz w:val="22"/>
                <w:szCs w:val="22"/>
                <w:lang w:val="ro-RO" w:eastAsia="zh-CN"/>
              </w:rPr>
            </w:pPr>
            <w:r w:rsidRPr="002559FB">
              <w:rPr>
                <w:rFonts w:ascii="Times New Roman" w:hAnsi="Times New Roman"/>
                <w:kern w:val="3"/>
                <w:sz w:val="22"/>
                <w:szCs w:val="22"/>
                <w:lang w:val="ro-RO" w:eastAsia="zh-CN"/>
              </w:rPr>
              <w:t>Oferta va fi valabilă pe o perioadă de minim 30 zile de la data limită pentru depunerea ofertelor comunicată de Autoritatea contractantă în Invitația de participare</w:t>
            </w:r>
          </w:p>
        </w:tc>
        <w:tc>
          <w:tcPr>
            <w:tcW w:w="5713" w:type="dxa"/>
            <w:tcMar>
              <w:left w:w="57" w:type="dxa"/>
              <w:right w:w="57" w:type="dxa"/>
            </w:tcMar>
          </w:tcPr>
          <w:p w14:paraId="08499ED1" w14:textId="7B314C44"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Se va completa de catre ofertant CUM respecta cerințele</w:t>
            </w:r>
          </w:p>
          <w:p w14:paraId="0B5E7CDD" w14:textId="77777777" w:rsidR="003449C3" w:rsidRPr="002E1DB9" w:rsidRDefault="003449C3" w:rsidP="003449C3">
            <w:pPr>
              <w:pStyle w:val="Heading2"/>
              <w:numPr>
                <w:ilvl w:val="0"/>
                <w:numId w:val="0"/>
              </w:numPr>
              <w:jc w:val="center"/>
              <w:rPr>
                <w:rFonts w:ascii="Times New Roman" w:hAnsi="Times New Roman"/>
                <w:i/>
                <w:iCs/>
                <w:caps/>
                <w:sz w:val="22"/>
              </w:rPr>
            </w:pPr>
          </w:p>
          <w:p w14:paraId="3A0F7FC1" w14:textId="42E8E1F5"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lastRenderedPageBreak/>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Pr="00EC25AF" w:rsidRDefault="00CD3BF8" w:rsidP="00E0679D">
      <w:pPr>
        <w:spacing w:line="276" w:lineRule="auto"/>
        <w:jc w:val="both"/>
        <w:rP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374E59F7" w14:textId="77777777" w:rsidR="00F02B3E" w:rsidRPr="00EC25AF" w:rsidRDefault="00F02B3E" w:rsidP="00F02B3E">
      <w:pPr>
        <w:jc w:val="both"/>
        <w:rPr>
          <w:rStyle w:val="PageNumber"/>
          <w:rFonts w:ascii="Arial Narrow" w:hAnsi="Arial Narrow" w:cs="Arial"/>
          <w:sz w:val="24"/>
          <w:szCs w:val="24"/>
          <w:lang w:val="fr-FR"/>
        </w:rPr>
      </w:pPr>
    </w:p>
    <w:p w14:paraId="13298005" w14:textId="77777777" w:rsidR="00E0679D" w:rsidRPr="00EC25AF" w:rsidRDefault="00E0679D" w:rsidP="00F02B3E">
      <w:pPr>
        <w:jc w:val="both"/>
        <w:rPr>
          <w:rStyle w:val="PageNumber"/>
          <w:rFonts w:ascii="Arial Narrow" w:hAnsi="Arial Narrow" w:cs="Arial"/>
          <w:sz w:val="24"/>
          <w:szCs w:val="24"/>
          <w:lang w:val="fr-FR"/>
        </w:rPr>
      </w:pPr>
    </w:p>
    <w:p w14:paraId="6A1AE544" w14:textId="77777777" w:rsidR="001E0F26" w:rsidRPr="00EC25AF" w:rsidRDefault="001E0F26" w:rsidP="00F02B3E">
      <w:pPr>
        <w:jc w:val="both"/>
        <w:rPr>
          <w:rStyle w:val="PageNumber"/>
          <w:rFonts w:ascii="Arial Narrow" w:hAnsi="Arial Narrow" w:cs="Arial"/>
          <w:sz w:val="24"/>
          <w:szCs w:val="24"/>
          <w:lang w:val="fr-FR"/>
        </w:rPr>
      </w:pPr>
    </w:p>
    <w:p w14:paraId="647E45E8" w14:textId="77777777" w:rsidR="001E0F26" w:rsidRPr="00EC25AF" w:rsidRDefault="001E0F26" w:rsidP="00F02B3E">
      <w:pPr>
        <w:jc w:val="both"/>
        <w:rPr>
          <w:rStyle w:val="PageNumber"/>
          <w:rFonts w:ascii="Arial Narrow" w:hAnsi="Arial Narrow" w:cs="Arial"/>
          <w:sz w:val="24"/>
          <w:szCs w:val="24"/>
          <w:lang w:val="fr-FR"/>
        </w:rPr>
      </w:pPr>
    </w:p>
    <w:p w14:paraId="1334E99D" w14:textId="77777777" w:rsidR="001E1D58" w:rsidRPr="00EC25AF" w:rsidRDefault="001E1D58" w:rsidP="00F02B3E">
      <w:pPr>
        <w:jc w:val="both"/>
        <w:rPr>
          <w:rStyle w:val="PageNumber"/>
          <w:rFonts w:ascii="Arial Narrow" w:hAnsi="Arial Narrow" w:cs="Arial"/>
          <w:sz w:val="24"/>
          <w:szCs w:val="24"/>
          <w:lang w:val="fr-FR"/>
        </w:rPr>
      </w:pPr>
    </w:p>
    <w:p w14:paraId="55192361" w14:textId="77777777" w:rsidR="001E1D58" w:rsidRDefault="001E1D58" w:rsidP="00F02B3E">
      <w:pPr>
        <w:jc w:val="both"/>
        <w:rPr>
          <w:rStyle w:val="PageNumber"/>
          <w:rFonts w:ascii="Arial Narrow" w:hAnsi="Arial Narrow" w:cs="Arial"/>
          <w:sz w:val="24"/>
          <w:szCs w:val="24"/>
          <w:lang w:val="fr-FR"/>
        </w:rPr>
      </w:pPr>
    </w:p>
    <w:p w14:paraId="124FAE81" w14:textId="77777777" w:rsidR="001E1D58" w:rsidRPr="00EC25AF" w:rsidRDefault="001E1D58" w:rsidP="00F02B3E">
      <w:pPr>
        <w:jc w:val="both"/>
        <w:rPr>
          <w:rStyle w:val="PageNumber"/>
          <w:rFonts w:ascii="Arial Narrow" w:hAnsi="Arial Narrow" w:cs="Arial"/>
          <w:sz w:val="24"/>
          <w:szCs w:val="24"/>
          <w:lang w:val="fr-FR"/>
        </w:rPr>
      </w:pPr>
    </w:p>
    <w:p w14:paraId="29B2F53E" w14:textId="77777777" w:rsidR="001E0F26" w:rsidRPr="00EC25AF" w:rsidRDefault="001E0F26" w:rsidP="00F02B3E">
      <w:pPr>
        <w:jc w:val="both"/>
        <w:rPr>
          <w:rStyle w:val="PageNumber"/>
          <w:rFonts w:ascii="Arial Narrow" w:hAnsi="Arial Narrow" w:cs="Arial"/>
          <w:sz w:val="24"/>
          <w:szCs w:val="24"/>
          <w:lang w:val="fr-FR"/>
        </w:rPr>
      </w:pPr>
    </w:p>
    <w:p w14:paraId="0F386772" w14:textId="77777777" w:rsidR="001E0F26" w:rsidRPr="00EC25AF" w:rsidRDefault="001E0F26" w:rsidP="00F02B3E">
      <w:pPr>
        <w:jc w:val="both"/>
        <w:rPr>
          <w:rStyle w:val="PageNumber"/>
          <w:rFonts w:ascii="Arial Narrow" w:hAnsi="Arial Narrow" w:cs="Arial"/>
          <w:sz w:val="24"/>
          <w:szCs w:val="24"/>
          <w:lang w:val="fr-FR"/>
        </w:rPr>
      </w:pPr>
    </w:p>
    <w:p w14:paraId="2010942B" w14:textId="77777777" w:rsidR="00E0679D" w:rsidRDefault="00E0679D" w:rsidP="00F02B3E">
      <w:pPr>
        <w:jc w:val="both"/>
        <w:rPr>
          <w:rStyle w:val="PageNumber"/>
          <w:rFonts w:ascii="Arial Narrow" w:hAnsi="Arial Narrow" w:cs="Arial"/>
          <w:sz w:val="24"/>
          <w:szCs w:val="24"/>
          <w:lang w:val="fr-FR"/>
        </w:rPr>
      </w:pPr>
    </w:p>
    <w:p w14:paraId="0B3009A8" w14:textId="77777777" w:rsidR="001A1232" w:rsidRDefault="001A1232" w:rsidP="00F02B3E">
      <w:pPr>
        <w:jc w:val="both"/>
        <w:rPr>
          <w:rStyle w:val="PageNumber"/>
          <w:rFonts w:ascii="Arial Narrow" w:hAnsi="Arial Narrow" w:cs="Arial"/>
          <w:sz w:val="24"/>
          <w:lang w:val="fr-FR"/>
        </w:rPr>
      </w:pPr>
    </w:p>
    <w:p w14:paraId="2485D684" w14:textId="77777777" w:rsidR="001A1232" w:rsidRDefault="001A1232" w:rsidP="00F02B3E">
      <w:pPr>
        <w:jc w:val="both"/>
        <w:rPr>
          <w:rStyle w:val="PageNumber"/>
          <w:rFonts w:ascii="Arial Narrow" w:hAnsi="Arial Narrow" w:cs="Arial"/>
          <w:sz w:val="24"/>
          <w:lang w:val="fr-FR"/>
        </w:rPr>
      </w:pPr>
    </w:p>
    <w:p w14:paraId="3A1A20C1" w14:textId="77777777" w:rsidR="00A55AA4" w:rsidRDefault="00A55AA4" w:rsidP="00F02B3E">
      <w:pPr>
        <w:jc w:val="both"/>
        <w:rPr>
          <w:rStyle w:val="PageNumber"/>
          <w:rFonts w:ascii="Arial Narrow" w:hAnsi="Arial Narrow" w:cs="Arial"/>
          <w:sz w:val="24"/>
          <w:lang w:val="fr-FR"/>
        </w:rPr>
      </w:pPr>
    </w:p>
    <w:p w14:paraId="6A6AB4BE" w14:textId="77777777" w:rsidR="00D11670" w:rsidRDefault="00D11670" w:rsidP="00F02B3E">
      <w:pPr>
        <w:jc w:val="both"/>
        <w:rPr>
          <w:rStyle w:val="PageNumber"/>
          <w:rFonts w:ascii="Arial Narrow" w:hAnsi="Arial Narrow" w:cs="Arial"/>
          <w:sz w:val="24"/>
          <w:lang w:val="fr-FR"/>
        </w:rPr>
      </w:pPr>
    </w:p>
    <w:p w14:paraId="3FAB640E" w14:textId="77777777" w:rsidR="00D11670" w:rsidRDefault="00D11670" w:rsidP="00F02B3E">
      <w:pPr>
        <w:jc w:val="both"/>
        <w:rPr>
          <w:rStyle w:val="PageNumber"/>
          <w:rFonts w:ascii="Arial Narrow" w:hAnsi="Arial Narrow" w:cs="Arial"/>
          <w:sz w:val="24"/>
          <w:lang w:val="fr-FR"/>
        </w:rPr>
      </w:pPr>
    </w:p>
    <w:p w14:paraId="4AFDF79D" w14:textId="77777777" w:rsidR="00D11670" w:rsidRDefault="00D11670" w:rsidP="00F02B3E">
      <w:pPr>
        <w:jc w:val="both"/>
        <w:rPr>
          <w:rStyle w:val="PageNumber"/>
          <w:rFonts w:ascii="Arial Narrow" w:hAnsi="Arial Narrow" w:cs="Arial"/>
          <w:sz w:val="24"/>
          <w:lang w:val="fr-FR"/>
        </w:rPr>
      </w:pPr>
    </w:p>
    <w:p w14:paraId="06C6394B" w14:textId="77777777" w:rsidR="00D11670" w:rsidRDefault="00D11670" w:rsidP="00F02B3E">
      <w:pPr>
        <w:jc w:val="both"/>
        <w:rPr>
          <w:rStyle w:val="PageNumber"/>
          <w:rFonts w:ascii="Arial Narrow" w:hAnsi="Arial Narrow" w:cs="Arial"/>
          <w:sz w:val="24"/>
          <w:lang w:val="fr-FR"/>
        </w:rPr>
      </w:pPr>
    </w:p>
    <w:p w14:paraId="31383B9F" w14:textId="77777777" w:rsidR="00D11670" w:rsidRDefault="00D11670" w:rsidP="00F02B3E">
      <w:pPr>
        <w:jc w:val="both"/>
        <w:rPr>
          <w:rStyle w:val="PageNumber"/>
          <w:rFonts w:ascii="Arial Narrow" w:hAnsi="Arial Narrow" w:cs="Arial"/>
          <w:sz w:val="24"/>
          <w:lang w:val="fr-FR"/>
        </w:rPr>
      </w:pPr>
    </w:p>
    <w:p w14:paraId="158CA09F" w14:textId="77777777" w:rsidR="00D11670" w:rsidRDefault="00D11670" w:rsidP="00F02B3E">
      <w:pPr>
        <w:jc w:val="both"/>
        <w:rPr>
          <w:rStyle w:val="PageNumber"/>
          <w:rFonts w:ascii="Arial Narrow" w:hAnsi="Arial Narrow" w:cs="Arial"/>
          <w:sz w:val="24"/>
          <w:lang w:val="fr-FR"/>
        </w:rPr>
      </w:pPr>
    </w:p>
    <w:p w14:paraId="0383C317" w14:textId="77777777" w:rsidR="00D11670" w:rsidRDefault="00D11670" w:rsidP="00F02B3E">
      <w:pPr>
        <w:jc w:val="both"/>
        <w:rPr>
          <w:rStyle w:val="PageNumber"/>
          <w:rFonts w:ascii="Arial Narrow" w:hAnsi="Arial Narrow" w:cs="Arial"/>
          <w:sz w:val="24"/>
          <w:lang w:val="fr-FR"/>
        </w:rPr>
      </w:pPr>
    </w:p>
    <w:p w14:paraId="5D91366D" w14:textId="77777777" w:rsidR="00D11670" w:rsidRDefault="00D11670" w:rsidP="00F02B3E">
      <w:pPr>
        <w:jc w:val="both"/>
        <w:rPr>
          <w:rStyle w:val="PageNumber"/>
          <w:rFonts w:ascii="Arial Narrow" w:hAnsi="Arial Narrow" w:cs="Arial"/>
          <w:sz w:val="24"/>
          <w:lang w:val="fr-FR"/>
        </w:rPr>
      </w:pPr>
    </w:p>
    <w:p w14:paraId="429570B3" w14:textId="77777777" w:rsidR="00D11670" w:rsidRDefault="00D11670" w:rsidP="00F02B3E">
      <w:pPr>
        <w:jc w:val="both"/>
        <w:rPr>
          <w:rStyle w:val="PageNumber"/>
          <w:rFonts w:ascii="Arial Narrow" w:hAnsi="Arial Narrow" w:cs="Arial"/>
          <w:sz w:val="24"/>
          <w:lang w:val="fr-FR"/>
        </w:rPr>
      </w:pPr>
    </w:p>
    <w:p w14:paraId="0849B522" w14:textId="77777777" w:rsidR="00D11670" w:rsidRDefault="00D11670" w:rsidP="00F02B3E">
      <w:pPr>
        <w:jc w:val="both"/>
        <w:rPr>
          <w:rStyle w:val="PageNumber"/>
          <w:rFonts w:ascii="Arial Narrow" w:hAnsi="Arial Narrow" w:cs="Arial"/>
          <w:sz w:val="24"/>
          <w:lang w:val="fr-FR"/>
        </w:rPr>
      </w:pPr>
    </w:p>
    <w:p w14:paraId="0C73709F" w14:textId="77777777" w:rsidR="00D11670" w:rsidRDefault="00D11670" w:rsidP="00F02B3E">
      <w:pPr>
        <w:jc w:val="both"/>
        <w:rPr>
          <w:rStyle w:val="PageNumber"/>
          <w:rFonts w:ascii="Arial Narrow" w:hAnsi="Arial Narrow" w:cs="Arial"/>
          <w:sz w:val="24"/>
          <w:lang w:val="fr-FR"/>
        </w:rPr>
      </w:pPr>
    </w:p>
    <w:p w14:paraId="75449EFB" w14:textId="77777777" w:rsidR="00D11670" w:rsidRDefault="00D11670" w:rsidP="00F02B3E">
      <w:pPr>
        <w:jc w:val="both"/>
        <w:rPr>
          <w:rStyle w:val="PageNumber"/>
          <w:rFonts w:ascii="Arial Narrow" w:hAnsi="Arial Narrow" w:cs="Arial"/>
          <w:sz w:val="24"/>
          <w:lang w:val="fr-FR"/>
        </w:rPr>
      </w:pPr>
    </w:p>
    <w:p w14:paraId="1E4433DA" w14:textId="77777777" w:rsidR="00D11670" w:rsidRDefault="00D11670" w:rsidP="00F02B3E">
      <w:pPr>
        <w:jc w:val="both"/>
        <w:rPr>
          <w:rStyle w:val="PageNumber"/>
          <w:rFonts w:ascii="Arial Narrow" w:hAnsi="Arial Narrow" w:cs="Arial"/>
          <w:sz w:val="24"/>
          <w:lang w:val="fr-FR"/>
        </w:rPr>
      </w:pPr>
    </w:p>
    <w:p w14:paraId="61A05F74" w14:textId="77777777" w:rsidR="00D11670" w:rsidRDefault="00D11670" w:rsidP="00F02B3E">
      <w:pPr>
        <w:jc w:val="both"/>
        <w:rPr>
          <w:rStyle w:val="PageNumber"/>
          <w:rFonts w:ascii="Arial Narrow" w:hAnsi="Arial Narrow" w:cs="Arial"/>
          <w:sz w:val="24"/>
          <w:lang w:val="fr-FR"/>
        </w:rPr>
      </w:pPr>
    </w:p>
    <w:p w14:paraId="6558972A" w14:textId="77777777" w:rsidR="00D11670" w:rsidRDefault="00D11670" w:rsidP="00F02B3E">
      <w:pPr>
        <w:jc w:val="both"/>
        <w:rPr>
          <w:rStyle w:val="PageNumber"/>
          <w:rFonts w:ascii="Arial Narrow" w:hAnsi="Arial Narrow" w:cs="Arial"/>
          <w:sz w:val="24"/>
          <w:lang w:val="fr-FR"/>
        </w:rPr>
      </w:pPr>
    </w:p>
    <w:p w14:paraId="6FD97F38" w14:textId="77777777" w:rsidR="00D11670" w:rsidRDefault="00D11670" w:rsidP="00F02B3E">
      <w:pPr>
        <w:jc w:val="both"/>
        <w:rPr>
          <w:rStyle w:val="PageNumber"/>
          <w:rFonts w:ascii="Arial Narrow" w:hAnsi="Arial Narrow" w:cs="Arial"/>
          <w:sz w:val="24"/>
          <w:lang w:val="fr-FR"/>
        </w:rPr>
      </w:pPr>
    </w:p>
    <w:p w14:paraId="4363C1C0" w14:textId="77777777" w:rsidR="00D11670" w:rsidRDefault="00D11670" w:rsidP="00F02B3E">
      <w:pPr>
        <w:jc w:val="both"/>
        <w:rPr>
          <w:rStyle w:val="PageNumber"/>
          <w:rFonts w:ascii="Arial Narrow" w:hAnsi="Arial Narrow" w:cs="Arial"/>
          <w:sz w:val="24"/>
          <w:lang w:val="fr-FR"/>
        </w:rPr>
      </w:pPr>
    </w:p>
    <w:p w14:paraId="31A68151" w14:textId="77777777" w:rsidR="00D11670" w:rsidRDefault="00D11670" w:rsidP="00F02B3E">
      <w:pPr>
        <w:jc w:val="both"/>
        <w:rPr>
          <w:rStyle w:val="PageNumber"/>
          <w:rFonts w:ascii="Arial Narrow" w:hAnsi="Arial Narrow" w:cs="Arial"/>
          <w:sz w:val="24"/>
          <w:lang w:val="fr-FR"/>
        </w:rPr>
      </w:pPr>
    </w:p>
    <w:p w14:paraId="50079C01" w14:textId="77777777" w:rsidR="00D11670" w:rsidRDefault="00D11670" w:rsidP="00F02B3E">
      <w:pPr>
        <w:jc w:val="both"/>
        <w:rPr>
          <w:rStyle w:val="PageNumber"/>
          <w:rFonts w:ascii="Arial Narrow" w:hAnsi="Arial Narrow" w:cs="Arial"/>
          <w:sz w:val="24"/>
          <w:lang w:val="fr-FR"/>
        </w:rPr>
      </w:pPr>
    </w:p>
    <w:p w14:paraId="36D322F7" w14:textId="77777777" w:rsidR="00D11670" w:rsidRDefault="00D11670" w:rsidP="00F02B3E">
      <w:pPr>
        <w:jc w:val="both"/>
        <w:rPr>
          <w:rStyle w:val="PageNumber"/>
          <w:rFonts w:ascii="Arial Narrow" w:hAnsi="Arial Narrow" w:cs="Arial"/>
          <w:sz w:val="24"/>
          <w:lang w:val="fr-FR"/>
        </w:rPr>
      </w:pPr>
    </w:p>
    <w:p w14:paraId="2D358A7B" w14:textId="77777777" w:rsidR="00D11670" w:rsidRDefault="00D11670" w:rsidP="00F02B3E">
      <w:pPr>
        <w:jc w:val="both"/>
        <w:rPr>
          <w:rStyle w:val="PageNumber"/>
          <w:rFonts w:ascii="Arial Narrow" w:hAnsi="Arial Narrow" w:cs="Arial"/>
          <w:sz w:val="24"/>
          <w:lang w:val="fr-FR"/>
        </w:rPr>
      </w:pPr>
    </w:p>
    <w:p w14:paraId="12173686" w14:textId="77777777" w:rsidR="00D11670" w:rsidRDefault="00D11670" w:rsidP="00F02B3E">
      <w:pPr>
        <w:jc w:val="both"/>
        <w:rPr>
          <w:rStyle w:val="PageNumber"/>
          <w:rFonts w:ascii="Arial Narrow" w:hAnsi="Arial Narrow" w:cs="Arial"/>
          <w:sz w:val="24"/>
          <w:lang w:val="fr-FR"/>
        </w:rPr>
      </w:pPr>
    </w:p>
    <w:p w14:paraId="76B707B3" w14:textId="77777777" w:rsidR="00D11670" w:rsidRDefault="00D11670" w:rsidP="00F02B3E">
      <w:pPr>
        <w:jc w:val="both"/>
        <w:rPr>
          <w:rStyle w:val="PageNumber"/>
          <w:rFonts w:ascii="Arial Narrow" w:hAnsi="Arial Narrow" w:cs="Arial"/>
          <w:sz w:val="24"/>
          <w:lang w:val="fr-FR"/>
        </w:rPr>
      </w:pPr>
    </w:p>
    <w:p w14:paraId="6CB3FDBC" w14:textId="77777777" w:rsidR="00D11670" w:rsidRDefault="00D11670" w:rsidP="00F02B3E">
      <w:pPr>
        <w:jc w:val="both"/>
        <w:rPr>
          <w:rStyle w:val="PageNumber"/>
          <w:rFonts w:ascii="Arial Narrow" w:hAnsi="Arial Narrow" w:cs="Arial"/>
          <w:sz w:val="24"/>
          <w:lang w:val="fr-FR"/>
        </w:rPr>
      </w:pPr>
    </w:p>
    <w:p w14:paraId="12CECBCD" w14:textId="77777777" w:rsidR="00D11670" w:rsidRDefault="00D11670" w:rsidP="00F02B3E">
      <w:pPr>
        <w:jc w:val="both"/>
        <w:rPr>
          <w:rStyle w:val="PageNumber"/>
          <w:rFonts w:ascii="Arial Narrow" w:hAnsi="Arial Narrow" w:cs="Arial"/>
          <w:sz w:val="24"/>
          <w:lang w:val="fr-FR"/>
        </w:rPr>
      </w:pPr>
    </w:p>
    <w:p w14:paraId="51631A75" w14:textId="77777777" w:rsidR="00D11670" w:rsidRDefault="00D11670" w:rsidP="00F02B3E">
      <w:pPr>
        <w:jc w:val="both"/>
        <w:rPr>
          <w:rStyle w:val="PageNumber"/>
          <w:rFonts w:ascii="Arial Narrow" w:hAnsi="Arial Narrow" w:cs="Arial"/>
          <w:sz w:val="24"/>
          <w:lang w:val="fr-FR"/>
        </w:rPr>
      </w:pPr>
    </w:p>
    <w:p w14:paraId="6F325FD2" w14:textId="77777777" w:rsidR="00D11670" w:rsidRDefault="00D11670" w:rsidP="00F02B3E">
      <w:pPr>
        <w:jc w:val="both"/>
        <w:rPr>
          <w:rStyle w:val="PageNumber"/>
          <w:rFonts w:ascii="Arial Narrow" w:hAnsi="Arial Narrow" w:cs="Arial"/>
          <w:sz w:val="24"/>
          <w:lang w:val="fr-FR"/>
        </w:rPr>
      </w:pPr>
    </w:p>
    <w:p w14:paraId="6EEA3A97" w14:textId="77777777" w:rsidR="00D11670" w:rsidRDefault="00D11670" w:rsidP="00F02B3E">
      <w:pPr>
        <w:jc w:val="both"/>
        <w:rPr>
          <w:rStyle w:val="PageNumber"/>
          <w:rFonts w:ascii="Arial Narrow" w:hAnsi="Arial Narrow" w:cs="Arial"/>
          <w:sz w:val="24"/>
          <w:lang w:val="fr-FR"/>
        </w:rPr>
      </w:pPr>
    </w:p>
    <w:p w14:paraId="08DCA0FE" w14:textId="77777777" w:rsidR="00D11670" w:rsidRDefault="00D11670" w:rsidP="00F02B3E">
      <w:pPr>
        <w:jc w:val="both"/>
        <w:rPr>
          <w:rStyle w:val="PageNumber"/>
          <w:rFonts w:ascii="Arial Narrow" w:hAnsi="Arial Narrow" w:cs="Arial"/>
          <w:sz w:val="24"/>
          <w:lang w:val="fr-FR"/>
        </w:rPr>
      </w:pPr>
    </w:p>
    <w:p w14:paraId="3FA08EFF" w14:textId="77777777" w:rsidR="00D11670" w:rsidRDefault="00D11670" w:rsidP="00F02B3E">
      <w:pPr>
        <w:jc w:val="both"/>
        <w:rPr>
          <w:rStyle w:val="PageNumber"/>
          <w:rFonts w:ascii="Arial Narrow" w:hAnsi="Arial Narrow" w:cs="Arial"/>
          <w:sz w:val="24"/>
          <w:lang w:val="fr-FR"/>
        </w:rPr>
      </w:pPr>
    </w:p>
    <w:p w14:paraId="477447D9" w14:textId="77777777" w:rsidR="002E1DB9" w:rsidRDefault="002E1DB9" w:rsidP="00F02B3E">
      <w:pPr>
        <w:jc w:val="both"/>
        <w:rPr>
          <w:rStyle w:val="PageNumber"/>
          <w:rFonts w:ascii="Arial Narrow" w:hAnsi="Arial Narrow" w:cs="Arial"/>
          <w:sz w:val="24"/>
          <w:lang w:val="fr-FR"/>
        </w:rPr>
      </w:pPr>
    </w:p>
    <w:p w14:paraId="0047CFA0" w14:textId="77777777" w:rsidR="00D11670" w:rsidRDefault="00D11670" w:rsidP="00F02B3E">
      <w:pPr>
        <w:jc w:val="both"/>
        <w:rPr>
          <w:rStyle w:val="PageNumber"/>
          <w:rFonts w:ascii="Arial Narrow" w:hAnsi="Arial Narrow" w:cs="Arial"/>
          <w:sz w:val="24"/>
          <w:lang w:val="fr-FR"/>
        </w:rPr>
      </w:pPr>
    </w:p>
    <w:p w14:paraId="18395006" w14:textId="77777777" w:rsidR="00D11670" w:rsidRDefault="00D11670" w:rsidP="00F02B3E">
      <w:pPr>
        <w:jc w:val="both"/>
        <w:rPr>
          <w:rStyle w:val="PageNumber"/>
          <w:rFonts w:ascii="Arial Narrow" w:hAnsi="Arial Narrow" w:cs="Arial"/>
          <w:sz w:val="24"/>
          <w:lang w:val="fr-FR"/>
        </w:rPr>
      </w:pPr>
    </w:p>
    <w:p w14:paraId="7B4C27A3" w14:textId="77777777" w:rsidR="00D11670" w:rsidRDefault="00D11670" w:rsidP="00F02B3E">
      <w:pPr>
        <w:jc w:val="both"/>
        <w:rPr>
          <w:rStyle w:val="PageNumber"/>
          <w:rFonts w:ascii="Arial Narrow" w:hAnsi="Arial Narrow" w:cs="Arial"/>
          <w:sz w:val="24"/>
          <w:lang w:val="fr-FR"/>
        </w:rPr>
      </w:pPr>
    </w:p>
    <w:p w14:paraId="249EC809" w14:textId="77777777" w:rsidR="00D11670" w:rsidRDefault="00D11670" w:rsidP="00F02B3E">
      <w:pPr>
        <w:jc w:val="both"/>
        <w:rPr>
          <w:rStyle w:val="PageNumber"/>
          <w:rFonts w:ascii="Arial Narrow" w:hAnsi="Arial Narrow" w:cs="Arial"/>
          <w:sz w:val="24"/>
          <w:lang w:val="fr-FR"/>
        </w:rPr>
      </w:pPr>
    </w:p>
    <w:p w14:paraId="72EDACB3" w14:textId="77777777" w:rsidR="001A1232" w:rsidRDefault="001A1232" w:rsidP="00F02B3E">
      <w:pPr>
        <w:jc w:val="both"/>
        <w:rPr>
          <w:rStyle w:val="PageNumber"/>
          <w:rFonts w:ascii="Arial Narrow" w:hAnsi="Arial Narrow" w:cs="Arial"/>
          <w:sz w:val="24"/>
          <w:lang w:val="fr-FR"/>
        </w:rPr>
      </w:pPr>
    </w:p>
    <w:p w14:paraId="6B93EF73" w14:textId="77777777" w:rsidR="001A1232" w:rsidRPr="00EC25AF" w:rsidRDefault="001A1232" w:rsidP="00F02B3E">
      <w:pPr>
        <w:jc w:val="both"/>
        <w:rPr>
          <w:rStyle w:val="PageNumber"/>
          <w:rFonts w:ascii="Arial Narrow" w:hAnsi="Arial Narrow" w:cs="Arial"/>
          <w:sz w:val="24"/>
          <w:szCs w:val="24"/>
          <w:lang w:val="fr-FR"/>
        </w:rPr>
      </w:pPr>
    </w:p>
    <w:p w14:paraId="200CDD2B" w14:textId="18D48AB9" w:rsidR="00557393" w:rsidRPr="00EC25AF" w:rsidRDefault="00557393" w:rsidP="00557393">
      <w:pPr>
        <w:jc w:val="right"/>
        <w:rPr>
          <w:rFonts w:ascii="Arial Narrow" w:hAnsi="Arial Narrow"/>
          <w:b/>
          <w:i/>
          <w:noProof/>
          <w:sz w:val="24"/>
          <w:szCs w:val="24"/>
          <w:lang w:val="fr-FR"/>
        </w:rPr>
      </w:pPr>
      <w:r w:rsidRPr="00EC25AF">
        <w:rPr>
          <w:rFonts w:ascii="Arial Narrow" w:hAnsi="Arial Narrow"/>
          <w:b/>
          <w:i/>
          <w:noProof/>
          <w:sz w:val="24"/>
          <w:szCs w:val="24"/>
          <w:lang w:val="fr-FR"/>
        </w:rPr>
        <w:t>FORMULARUL nr.</w:t>
      </w:r>
      <w:r w:rsidR="00896BF1" w:rsidRPr="00EC25AF">
        <w:rPr>
          <w:rFonts w:ascii="Arial Narrow" w:hAnsi="Arial Narrow"/>
          <w:b/>
          <w:i/>
          <w:noProof/>
          <w:sz w:val="24"/>
          <w:szCs w:val="24"/>
          <w:lang w:val="fr-FR"/>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EC25AF" w:rsidRDefault="00557393" w:rsidP="00557393">
      <w:pPr>
        <w:spacing w:line="276" w:lineRule="auto"/>
        <w:jc w:val="both"/>
        <w:rPr>
          <w:rFonts w:ascii="Arial Narrow" w:hAnsi="Arial Narrow"/>
          <w:i/>
          <w:noProof/>
          <w:sz w:val="24"/>
          <w:szCs w:val="24"/>
          <w:lang w:val="fr-FR"/>
        </w:rPr>
      </w:pPr>
    </w:p>
    <w:p w14:paraId="51C8E2E1" w14:textId="77777777" w:rsidR="00557393" w:rsidRPr="00EC25AF" w:rsidRDefault="00557393" w:rsidP="00557393">
      <w:pPr>
        <w:spacing w:line="276" w:lineRule="auto"/>
        <w:jc w:val="both"/>
        <w:rPr>
          <w:rFonts w:ascii="Arial Narrow" w:hAnsi="Arial Narrow"/>
          <w:i/>
          <w:noProof/>
          <w:sz w:val="24"/>
          <w:szCs w:val="24"/>
          <w:lang w:val="fr-FR"/>
        </w:rPr>
      </w:pPr>
    </w:p>
    <w:p w14:paraId="22B4A9A2" w14:textId="77777777" w:rsidR="00557393" w:rsidRPr="00EC25AF" w:rsidRDefault="00557393" w:rsidP="00557393">
      <w:pPr>
        <w:spacing w:line="276" w:lineRule="auto"/>
        <w:jc w:val="both"/>
        <w:rPr>
          <w:rFonts w:ascii="Arial Narrow" w:hAnsi="Arial Narrow"/>
          <w:i/>
          <w:noProof/>
          <w:sz w:val="24"/>
          <w:szCs w:val="24"/>
          <w:lang w:val="fr-FR"/>
        </w:rPr>
      </w:pPr>
    </w:p>
    <w:p w14:paraId="07DC61CE" w14:textId="77777777" w:rsidR="00557393" w:rsidRPr="00EC25AF" w:rsidRDefault="00557393" w:rsidP="00557393">
      <w:pPr>
        <w:pStyle w:val="Subtitle"/>
        <w:ind w:firstLine="708"/>
        <w:jc w:val="both"/>
        <w:rPr>
          <w:rFonts w:ascii="Arial Narrow" w:hAnsi="Arial Narrow"/>
          <w:i/>
          <w:noProof/>
          <w:sz w:val="24"/>
          <w:szCs w:val="24"/>
          <w:lang w:val="fr-FR"/>
        </w:rPr>
      </w:pPr>
      <w:r w:rsidRPr="00EC25AF">
        <w:rPr>
          <w:rFonts w:ascii="Arial Narrow" w:hAnsi="Arial Narrow"/>
          <w:i/>
          <w:noProof/>
          <w:sz w:val="24"/>
          <w:szCs w:val="24"/>
          <w:lang w:val="fr-FR"/>
        </w:rPr>
        <w:t>Subsemnatul</w:t>
      </w:r>
      <w:r w:rsidR="00EE1476" w:rsidRPr="00EC25AF">
        <w:rPr>
          <w:rFonts w:ascii="Arial Narrow" w:hAnsi="Arial Narrow"/>
          <w:i/>
          <w:noProof/>
          <w:sz w:val="24"/>
          <w:szCs w:val="24"/>
          <w:lang w:val="fr-FR"/>
        </w:rPr>
        <w:t>,</w:t>
      </w:r>
      <w:r w:rsidRPr="00EC25AF">
        <w:rPr>
          <w:rFonts w:ascii="Arial Narrow" w:hAnsi="Arial Narrow"/>
          <w:i/>
          <w:noProof/>
          <w:sz w:val="24"/>
          <w:szCs w:val="24"/>
          <w:lang w:val="fr-FR"/>
        </w:rPr>
        <w:t xml:space="preserve"> ...</w:t>
      </w:r>
      <w:r w:rsidR="00EE1476" w:rsidRPr="00EC25AF">
        <w:rPr>
          <w:rFonts w:ascii="Arial Narrow" w:hAnsi="Arial Narrow"/>
          <w:i/>
          <w:noProof/>
          <w:sz w:val="24"/>
          <w:szCs w:val="24"/>
          <w:lang w:val="fr-FR"/>
        </w:rPr>
        <w:t>........................ (nume și prenume), reprezentant î</w:t>
      </w:r>
      <w:r w:rsidRPr="00EC25AF">
        <w:rPr>
          <w:rFonts w:ascii="Arial Narrow" w:hAnsi="Arial Narrow"/>
          <w:i/>
          <w:noProof/>
          <w:sz w:val="24"/>
          <w:szCs w:val="24"/>
          <w:lang w:val="fr-FR"/>
        </w:rPr>
        <w:t>mputernicit al ………………………..</w:t>
      </w:r>
      <w:r w:rsidRPr="00EC25AF" w:rsidDel="007C1DA6">
        <w:rPr>
          <w:rFonts w:ascii="Arial Narrow" w:hAnsi="Arial Narrow"/>
          <w:i/>
          <w:noProof/>
          <w:sz w:val="24"/>
          <w:szCs w:val="24"/>
          <w:lang w:val="fr-FR"/>
        </w:rPr>
        <w:t xml:space="preserve"> </w:t>
      </w:r>
      <w:r w:rsidRPr="00EC25AF">
        <w:rPr>
          <w:rFonts w:ascii="Arial Narrow" w:hAnsi="Arial Narrow"/>
          <w:i/>
          <w:noProof/>
          <w:sz w:val="24"/>
          <w:szCs w:val="24"/>
          <w:lang w:val="fr-FR"/>
        </w:rPr>
        <w:t>(denumirea operatorului</w:t>
      </w:r>
      <w:r w:rsidR="00EE1476" w:rsidRPr="00EC25AF">
        <w:rPr>
          <w:rFonts w:ascii="Arial Narrow" w:hAnsi="Arial Narrow"/>
          <w:i/>
          <w:noProof/>
          <w:sz w:val="24"/>
          <w:szCs w:val="24"/>
          <w:lang w:val="fr-FR"/>
        </w:rPr>
        <w:t xml:space="preserve"> economic), declar pe propria răspundere că mă anagajez să</w:t>
      </w:r>
      <w:r w:rsidRPr="00EC25AF">
        <w:rPr>
          <w:rFonts w:ascii="Arial Narrow" w:hAnsi="Arial Narrow"/>
          <w:i/>
          <w:noProof/>
          <w:sz w:val="24"/>
          <w:szCs w:val="24"/>
          <w:lang w:val="fr-FR"/>
        </w:rPr>
        <w:t xml:space="preserve"> prestez </w:t>
      </w:r>
      <w:r w:rsidR="00B00BC1">
        <w:rPr>
          <w:rFonts w:ascii="Arial Narrow" w:hAnsi="Arial Narrow"/>
          <w:i/>
          <w:sz w:val="24"/>
          <w:szCs w:val="24"/>
          <w:lang w:val="pt-BR"/>
        </w:rPr>
        <w:t>.............................</w:t>
      </w:r>
      <w:r w:rsidRPr="00EC25AF">
        <w:rPr>
          <w:rFonts w:ascii="Arial Narrow" w:eastAsia="Calibri" w:hAnsi="Arial Narrow"/>
          <w:sz w:val="24"/>
          <w:szCs w:val="24"/>
          <w:lang w:val="fr-FR"/>
        </w:rPr>
        <w:t xml:space="preserve"> </w:t>
      </w:r>
      <w:r w:rsidR="00EE1476" w:rsidRPr="00EC25AF">
        <w:rPr>
          <w:rFonts w:ascii="Arial Narrow" w:hAnsi="Arial Narrow"/>
          <w:i/>
          <w:noProof/>
          <w:sz w:val="24"/>
          <w:szCs w:val="24"/>
          <w:lang w:val="fr-FR"/>
        </w:rPr>
        <w:t>pe parcursul îndeplinirii contractului, î</w:t>
      </w:r>
      <w:r w:rsidRPr="00EC25AF">
        <w:rPr>
          <w:rFonts w:ascii="Arial Narrow" w:hAnsi="Arial Narrow"/>
          <w:i/>
          <w:noProof/>
          <w:sz w:val="24"/>
          <w:szCs w:val="24"/>
          <w:lang w:val="fr-FR"/>
        </w:rPr>
        <w:t>n conformitate cu regulile o</w:t>
      </w:r>
      <w:r w:rsidR="00EE1476" w:rsidRPr="00EC25AF">
        <w:rPr>
          <w:rFonts w:ascii="Arial Narrow" w:hAnsi="Arial Narrow"/>
          <w:i/>
          <w:noProof/>
          <w:sz w:val="24"/>
          <w:szCs w:val="24"/>
          <w:lang w:val="fr-FR"/>
        </w:rPr>
        <w:t>bligatorii referitoare la condițiile de muncă și de protecție a muncii, care sunt în vigoare în Româ</w:t>
      </w:r>
      <w:r w:rsidRPr="00EC25AF">
        <w:rPr>
          <w:rFonts w:ascii="Arial Narrow" w:hAnsi="Arial Narrow"/>
          <w:i/>
          <w:noProof/>
          <w:sz w:val="24"/>
          <w:szCs w:val="24"/>
          <w:lang w:val="fr-FR"/>
        </w:rPr>
        <w:t>nia.</w:t>
      </w:r>
    </w:p>
    <w:p w14:paraId="2CA0C6EC" w14:textId="77777777" w:rsidR="00557393" w:rsidRPr="00EC25AF" w:rsidRDefault="00557393" w:rsidP="00557393">
      <w:pPr>
        <w:spacing w:line="276" w:lineRule="auto"/>
        <w:ind w:firstLine="708"/>
        <w:jc w:val="both"/>
        <w:rPr>
          <w:rFonts w:ascii="Arial Narrow" w:hAnsi="Arial Narrow"/>
          <w:i/>
          <w:noProof/>
          <w:sz w:val="24"/>
          <w:szCs w:val="24"/>
          <w:lang w:val="fr-FR"/>
        </w:rPr>
      </w:pPr>
      <w:r w:rsidRPr="00EC25AF">
        <w:rPr>
          <w:rFonts w:ascii="Arial Narrow" w:hAnsi="Arial Narrow"/>
          <w:i/>
          <w:noProof/>
          <w:sz w:val="24"/>
          <w:szCs w:val="24"/>
          <w:lang w:val="fr-FR"/>
        </w:rPr>
        <w:t>D</w:t>
      </w:r>
      <w:r w:rsidR="00EE1476" w:rsidRPr="00EC25AF">
        <w:rPr>
          <w:rFonts w:ascii="Arial Narrow" w:hAnsi="Arial Narrow"/>
          <w:i/>
          <w:noProof/>
          <w:sz w:val="24"/>
          <w:szCs w:val="24"/>
          <w:lang w:val="fr-FR"/>
        </w:rPr>
        <w:t>e asemenea, declar pe propria răspundere că</w:t>
      </w:r>
      <w:r w:rsidRPr="00EC25AF">
        <w:rPr>
          <w:rFonts w:ascii="Arial Narrow" w:hAnsi="Arial Narrow"/>
          <w:i/>
          <w:noProof/>
          <w:sz w:val="24"/>
          <w:szCs w:val="24"/>
          <w:lang w:val="fr-FR"/>
        </w:rPr>
        <w:t xml:space="preserve"> la </w:t>
      </w:r>
      <w:r w:rsidR="00EE1476" w:rsidRPr="00EC25AF">
        <w:rPr>
          <w:rFonts w:ascii="Arial Narrow" w:hAnsi="Arial Narrow"/>
          <w:i/>
          <w:noProof/>
          <w:sz w:val="24"/>
          <w:szCs w:val="24"/>
          <w:lang w:val="fr-FR"/>
        </w:rPr>
        <w:t>elaborare ofertei am ținut cont de obligațiile referitoare la condițiile de muncă și de protecție a muncii, și am inclus costul pentru îndeplinirea acestor obligaț</w:t>
      </w:r>
      <w:r w:rsidRPr="00EC25AF">
        <w:rPr>
          <w:rFonts w:ascii="Arial Narrow" w:hAnsi="Arial Narrow"/>
          <w:i/>
          <w:noProof/>
          <w:sz w:val="24"/>
          <w:szCs w:val="24"/>
          <w:lang w:val="fr-FR"/>
        </w:rPr>
        <w:t>ii.</w:t>
      </w:r>
    </w:p>
    <w:p w14:paraId="2EFC1038" w14:textId="77777777" w:rsidR="00557393" w:rsidRPr="00522071" w:rsidRDefault="00EE1476" w:rsidP="00EE1476">
      <w:pPr>
        <w:spacing w:after="120" w:line="276" w:lineRule="auto"/>
        <w:ind w:firstLine="708"/>
        <w:jc w:val="both"/>
        <w:rPr>
          <w:rFonts w:ascii="Arial Narrow" w:hAnsi="Arial Narrow"/>
          <w:i/>
          <w:sz w:val="24"/>
          <w:szCs w:val="24"/>
          <w:lang w:val="fr-FR"/>
        </w:rPr>
      </w:pPr>
      <w:proofErr w:type="spellStart"/>
      <w:r w:rsidRPr="00522071">
        <w:rPr>
          <w:rFonts w:ascii="Arial Narrow" w:hAnsi="Arial Narrow"/>
          <w:i/>
          <w:sz w:val="24"/>
          <w:szCs w:val="24"/>
          <w:lang w:val="fr-FR"/>
        </w:rPr>
        <w:t>Totodată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declar</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că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am</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luat</w:t>
      </w:r>
      <w:proofErr w:type="spellEnd"/>
      <w:r w:rsidRPr="00522071">
        <w:rPr>
          <w:rFonts w:ascii="Arial Narrow" w:hAnsi="Arial Narrow"/>
          <w:i/>
          <w:sz w:val="24"/>
          <w:szCs w:val="24"/>
          <w:lang w:val="fr-FR"/>
        </w:rPr>
        <w:t xml:space="preserve"> la </w:t>
      </w:r>
      <w:proofErr w:type="spellStart"/>
      <w:r w:rsidRPr="00522071">
        <w:rPr>
          <w:rFonts w:ascii="Arial Narrow" w:hAnsi="Arial Narrow"/>
          <w:i/>
          <w:sz w:val="24"/>
          <w:szCs w:val="24"/>
          <w:lang w:val="fr-FR"/>
        </w:rPr>
        <w:t>cunoştinţă</w:t>
      </w:r>
      <w:proofErr w:type="spellEnd"/>
      <w:r w:rsidR="00557393" w:rsidRPr="00522071">
        <w:rPr>
          <w:rFonts w:ascii="Arial Narrow" w:hAnsi="Arial Narrow"/>
          <w:i/>
          <w:sz w:val="24"/>
          <w:szCs w:val="24"/>
          <w:lang w:val="fr-FR"/>
        </w:rPr>
        <w:t xml:space="preserve"> de </w:t>
      </w:r>
      <w:proofErr w:type="spellStart"/>
      <w:r w:rsidR="00557393" w:rsidRPr="00522071">
        <w:rPr>
          <w:rFonts w:ascii="Arial Narrow" w:hAnsi="Arial Narrow"/>
          <w:i/>
          <w:sz w:val="24"/>
          <w:szCs w:val="24"/>
          <w:lang w:val="fr-FR"/>
        </w:rPr>
        <w:t>prevederile</w:t>
      </w:r>
      <w:proofErr w:type="spellEnd"/>
      <w:r w:rsidR="00557393" w:rsidRPr="00522071">
        <w:rPr>
          <w:rFonts w:ascii="Arial Narrow" w:hAnsi="Arial Narrow"/>
          <w:i/>
          <w:sz w:val="24"/>
          <w:szCs w:val="24"/>
          <w:lang w:val="fr-FR"/>
        </w:rPr>
        <w:t xml:space="preserve"> art 326 « </w:t>
      </w:r>
      <w:proofErr w:type="spellStart"/>
      <w:r w:rsidR="00557393" w:rsidRPr="00522071">
        <w:rPr>
          <w:rFonts w:ascii="Arial Narrow" w:hAnsi="Arial Narrow"/>
          <w:i/>
          <w:sz w:val="24"/>
          <w:szCs w:val="24"/>
          <w:lang w:val="fr-FR"/>
        </w:rPr>
        <w:t>Falsul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Declaraţii</w:t>
      </w:r>
      <w:proofErr w:type="spellEnd"/>
      <w:r w:rsidR="00557393" w:rsidRPr="00522071">
        <w:rPr>
          <w:rFonts w:ascii="Arial Narrow" w:hAnsi="Arial Narrow"/>
          <w:i/>
          <w:sz w:val="24"/>
          <w:szCs w:val="24"/>
          <w:lang w:val="fr-FR"/>
        </w:rPr>
        <w:t xml:space="preserve"> » </w:t>
      </w:r>
      <w:proofErr w:type="spellStart"/>
      <w:r w:rsidR="00557393" w:rsidRPr="00522071">
        <w:rPr>
          <w:rFonts w:ascii="Arial Narrow" w:hAnsi="Arial Narrow"/>
          <w:i/>
          <w:sz w:val="24"/>
          <w:szCs w:val="24"/>
          <w:lang w:val="fr-FR"/>
        </w:rPr>
        <w:t>din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Codul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Penal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referitor</w:t>
      </w:r>
      <w:proofErr w:type="spellEnd"/>
      <w:r w:rsidR="00557393" w:rsidRPr="00522071">
        <w:rPr>
          <w:rFonts w:ascii="Arial Narrow" w:hAnsi="Arial Narrow"/>
          <w:i/>
          <w:sz w:val="24"/>
          <w:szCs w:val="24"/>
          <w:lang w:val="fr-FR"/>
        </w:rPr>
        <w:t xml:space="preserve"> la « </w:t>
      </w:r>
      <w:proofErr w:type="spellStart"/>
      <w:r w:rsidR="00557393" w:rsidRPr="00522071">
        <w:rPr>
          <w:rFonts w:ascii="Arial Narrow" w:hAnsi="Arial Narrow"/>
          <w:i/>
          <w:sz w:val="24"/>
          <w:szCs w:val="24"/>
          <w:lang w:val="fr-FR"/>
        </w:rPr>
        <w:t>Declararea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necore</w:t>
      </w:r>
      <w:r w:rsidR="00EF7D0D" w:rsidRPr="00522071">
        <w:rPr>
          <w:rFonts w:ascii="Arial Narrow" w:hAnsi="Arial Narrow"/>
          <w:i/>
          <w:sz w:val="24"/>
          <w:szCs w:val="24"/>
          <w:lang w:val="fr-FR"/>
        </w:rPr>
        <w:t>spunzătoare</w:t>
      </w:r>
      <w:proofErr w:type="spellEnd"/>
      <w:r w:rsidR="00EF7D0D" w:rsidRPr="00522071">
        <w:rPr>
          <w:rFonts w:ascii="Arial Narrow" w:hAnsi="Arial Narrow"/>
          <w:i/>
          <w:sz w:val="24"/>
          <w:szCs w:val="24"/>
          <w:lang w:val="fr-FR"/>
        </w:rPr>
        <w:t xml:space="preserve"> a </w:t>
      </w:r>
      <w:proofErr w:type="spellStart"/>
      <w:r w:rsidR="00EF7D0D" w:rsidRPr="00522071">
        <w:rPr>
          <w:rFonts w:ascii="Arial Narrow" w:hAnsi="Arial Narrow"/>
          <w:i/>
          <w:sz w:val="24"/>
          <w:szCs w:val="24"/>
          <w:lang w:val="fr-FR"/>
        </w:rPr>
        <w:t>adevărului</w:t>
      </w:r>
      <w:proofErr w:type="spellEnd"/>
      <w:r w:rsidR="00EF7D0D" w:rsidRPr="00522071">
        <w:rPr>
          <w:rFonts w:ascii="Arial Narrow" w:hAnsi="Arial Narrow"/>
          <w:i/>
          <w:sz w:val="24"/>
          <w:szCs w:val="24"/>
          <w:lang w:val="fr-FR"/>
        </w:rPr>
        <w:t xml:space="preserve">, </w:t>
      </w:r>
      <w:proofErr w:type="spellStart"/>
      <w:r w:rsidR="00EF7D0D" w:rsidRPr="00522071">
        <w:rPr>
          <w:rFonts w:ascii="Arial Narrow" w:hAnsi="Arial Narrow"/>
          <w:i/>
          <w:sz w:val="24"/>
          <w:szCs w:val="24"/>
          <w:lang w:val="fr-FR"/>
        </w:rPr>
        <w:t>făcută</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unui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organ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instituţii</w:t>
      </w:r>
      <w:proofErr w:type="spellEnd"/>
      <w:r w:rsidR="00557393" w:rsidRPr="00522071">
        <w:rPr>
          <w:rFonts w:ascii="Arial Narrow" w:hAnsi="Arial Narrow"/>
          <w:i/>
          <w:sz w:val="24"/>
          <w:szCs w:val="24"/>
          <w:lang w:val="fr-FR"/>
        </w:rPr>
        <w:t xml:space="preserve"> de stat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unităţi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vederea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juridice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sine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atunci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când</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potrivit</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legii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împrejurărilor</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făcuta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serveşte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acelei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se </w:t>
      </w:r>
      <w:proofErr w:type="spellStart"/>
      <w:r w:rsidR="00557393" w:rsidRPr="00522071">
        <w:rPr>
          <w:rFonts w:ascii="Arial Narrow" w:hAnsi="Arial Narrow"/>
          <w:i/>
          <w:sz w:val="24"/>
          <w:szCs w:val="24"/>
          <w:lang w:val="fr-FR"/>
        </w:rPr>
        <w:t>pedepseşte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închisoare</w:t>
      </w:r>
      <w:proofErr w:type="spellEnd"/>
      <w:r w:rsidR="00557393" w:rsidRPr="00522071">
        <w:rPr>
          <w:rFonts w:ascii="Arial Narrow" w:hAnsi="Arial Narrow"/>
          <w:i/>
          <w:sz w:val="24"/>
          <w:szCs w:val="24"/>
          <w:lang w:val="fr-FR"/>
        </w:rPr>
        <w:t xml:space="preserve"> de la 3 </w:t>
      </w:r>
      <w:proofErr w:type="spellStart"/>
      <w:r w:rsidR="00557393" w:rsidRPr="00522071">
        <w:rPr>
          <w:rFonts w:ascii="Arial Narrow" w:hAnsi="Arial Narrow"/>
          <w:i/>
          <w:sz w:val="24"/>
          <w:szCs w:val="24"/>
          <w:lang w:val="fr-FR"/>
        </w:rPr>
        <w:t>luni</w:t>
      </w:r>
      <w:proofErr w:type="spellEnd"/>
      <w:r w:rsidR="00557393" w:rsidRPr="00522071">
        <w:rPr>
          <w:rFonts w:ascii="Arial Narrow" w:hAnsi="Arial Narrow"/>
          <w:i/>
          <w:sz w:val="24"/>
          <w:szCs w:val="24"/>
          <w:lang w:val="fr-FR"/>
        </w:rPr>
        <w:t xml:space="preserve"> la 2 </w:t>
      </w:r>
      <w:proofErr w:type="spellStart"/>
      <w:r w:rsidR="00557393" w:rsidRPr="00522071">
        <w:rPr>
          <w:rFonts w:ascii="Arial Narrow" w:hAnsi="Arial Narrow"/>
          <w:i/>
          <w:sz w:val="24"/>
          <w:szCs w:val="24"/>
          <w:lang w:val="fr-FR"/>
        </w:rPr>
        <w:t>ani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amenda »</w:t>
      </w:r>
    </w:p>
    <w:p w14:paraId="17070EEF" w14:textId="77777777" w:rsidR="00557393" w:rsidRPr="00522071" w:rsidRDefault="00557393" w:rsidP="00557393">
      <w:pPr>
        <w:spacing w:after="120" w:line="276" w:lineRule="auto"/>
        <w:jc w:val="both"/>
        <w:rPr>
          <w:rFonts w:ascii="Arial Narrow" w:hAnsi="Arial Narrow"/>
          <w:i/>
          <w:sz w:val="24"/>
          <w:szCs w:val="24"/>
          <w:lang w:val="fr-FR"/>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614AF434" w14:textId="77777777" w:rsidR="00557393" w:rsidRPr="00EC25AF" w:rsidRDefault="00557393" w:rsidP="00557393">
      <w:pPr>
        <w:spacing w:line="276" w:lineRule="auto"/>
        <w:ind w:firstLine="720"/>
        <w:jc w:val="both"/>
        <w:outlineLvl w:val="0"/>
        <w:rPr>
          <w:rFonts w:ascii="Arial Narrow" w:hAnsi="Arial Narrow"/>
          <w:b/>
          <w:i/>
          <w:color w:val="000000"/>
          <w:sz w:val="24"/>
          <w:szCs w:val="24"/>
          <w:u w:val="single"/>
          <w:lang w:val="fr-FR"/>
        </w:rPr>
      </w:pPr>
    </w:p>
    <w:p w14:paraId="13875732" w14:textId="77777777" w:rsidR="00557393" w:rsidRPr="00EC25AF" w:rsidRDefault="00557393" w:rsidP="00CD3BF8">
      <w:pPr>
        <w:jc w:val="right"/>
        <w:rPr>
          <w:rStyle w:val="PageNumber"/>
          <w:rFonts w:ascii="Arial Narrow" w:hAnsi="Arial Narrow"/>
          <w:b/>
          <w:i/>
          <w:sz w:val="24"/>
          <w:szCs w:val="24"/>
          <w:lang w:val="fr-FR"/>
        </w:rPr>
      </w:pPr>
    </w:p>
    <w:p w14:paraId="4A28C6A5" w14:textId="77777777" w:rsidR="00CD3BF8" w:rsidRPr="00EC25AF" w:rsidRDefault="00CD3BF8" w:rsidP="00CD3BF8">
      <w:pPr>
        <w:jc w:val="right"/>
        <w:rPr>
          <w:rStyle w:val="PageNumber"/>
          <w:rFonts w:ascii="Arial Narrow" w:hAnsi="Arial Narrow"/>
          <w:b/>
          <w:i/>
          <w:sz w:val="24"/>
          <w:szCs w:val="24"/>
          <w:lang w:val="fr-FR"/>
        </w:rPr>
      </w:pPr>
    </w:p>
    <w:p w14:paraId="437A1020" w14:textId="77777777" w:rsidR="001E0F26" w:rsidRPr="00EC25AF" w:rsidRDefault="001E0F26" w:rsidP="001D7CA2">
      <w:pPr>
        <w:rPr>
          <w:rStyle w:val="PageNumber"/>
          <w:rFonts w:ascii="Arial Narrow" w:hAnsi="Arial Narrow"/>
          <w:b/>
          <w:i/>
          <w:sz w:val="24"/>
          <w:szCs w:val="24"/>
          <w:lang w:val="fr-FR"/>
        </w:rPr>
      </w:pPr>
    </w:p>
    <w:p w14:paraId="672FB7E2" w14:textId="77777777" w:rsidR="006E75E9" w:rsidRPr="00EC25AF" w:rsidRDefault="006E75E9" w:rsidP="001D7CA2">
      <w:pPr>
        <w:rPr>
          <w:rStyle w:val="PageNumber"/>
          <w:rFonts w:ascii="Arial Narrow" w:hAnsi="Arial Narrow"/>
          <w:b/>
          <w:i/>
          <w:sz w:val="24"/>
          <w:szCs w:val="24"/>
          <w:lang w:val="fr-FR"/>
        </w:rPr>
      </w:pPr>
    </w:p>
    <w:p w14:paraId="347FFB38" w14:textId="77777777" w:rsidR="006E75E9" w:rsidRPr="00EC25AF" w:rsidRDefault="006E75E9" w:rsidP="001D7CA2">
      <w:pPr>
        <w:rPr>
          <w:rStyle w:val="PageNumber"/>
          <w:rFonts w:ascii="Arial Narrow" w:hAnsi="Arial Narrow"/>
          <w:b/>
          <w:i/>
          <w:sz w:val="24"/>
          <w:szCs w:val="24"/>
          <w:lang w:val="fr-FR"/>
        </w:rPr>
      </w:pPr>
    </w:p>
    <w:p w14:paraId="132C315A" w14:textId="77777777" w:rsidR="006E75E9" w:rsidRPr="00EC25AF" w:rsidRDefault="006E75E9" w:rsidP="001D7CA2">
      <w:pPr>
        <w:rPr>
          <w:rStyle w:val="PageNumber"/>
          <w:rFonts w:ascii="Arial Narrow" w:hAnsi="Arial Narrow"/>
          <w:b/>
          <w:i/>
          <w:sz w:val="24"/>
          <w:szCs w:val="24"/>
          <w:lang w:val="fr-FR"/>
        </w:rPr>
      </w:pPr>
    </w:p>
    <w:p w14:paraId="47F8DC8B" w14:textId="77777777" w:rsidR="0006088C" w:rsidRPr="00EC25AF" w:rsidRDefault="0006088C" w:rsidP="001D7CA2">
      <w:pPr>
        <w:rPr>
          <w:rStyle w:val="PageNumber"/>
          <w:rFonts w:ascii="Arial Narrow" w:hAnsi="Arial Narrow"/>
          <w:b/>
          <w:i/>
          <w:sz w:val="24"/>
          <w:szCs w:val="24"/>
          <w:lang w:val="fr-FR"/>
        </w:rPr>
      </w:pPr>
    </w:p>
    <w:p w14:paraId="69957F3A" w14:textId="77777777" w:rsidR="006E75E9" w:rsidRDefault="006E75E9" w:rsidP="001D7CA2">
      <w:pPr>
        <w:rPr>
          <w:rStyle w:val="PageNumber"/>
          <w:rFonts w:ascii="Arial Narrow" w:hAnsi="Arial Narrow"/>
          <w:b/>
          <w:i/>
          <w:sz w:val="24"/>
          <w:szCs w:val="24"/>
          <w:lang w:val="fr-FR"/>
        </w:rPr>
      </w:pPr>
    </w:p>
    <w:p w14:paraId="1E5FDDCD" w14:textId="77777777" w:rsidR="0073495B" w:rsidRDefault="0073495B" w:rsidP="001D7CA2">
      <w:pPr>
        <w:rPr>
          <w:rStyle w:val="PageNumber"/>
          <w:rFonts w:ascii="Arial Narrow" w:hAnsi="Arial Narrow"/>
          <w:b/>
          <w:i/>
          <w:sz w:val="24"/>
          <w:szCs w:val="24"/>
          <w:lang w:val="fr-FR"/>
        </w:rPr>
      </w:pPr>
    </w:p>
    <w:p w14:paraId="32FB7EB0" w14:textId="77777777" w:rsidR="00A53ECE" w:rsidRDefault="00A53ECE" w:rsidP="001D7CA2">
      <w:pPr>
        <w:rPr>
          <w:rStyle w:val="PageNumber"/>
          <w:rFonts w:ascii="Arial Narrow" w:hAnsi="Arial Narrow"/>
          <w:b/>
          <w:i/>
          <w:sz w:val="24"/>
          <w:szCs w:val="24"/>
          <w:lang w:val="fr-FR"/>
        </w:rPr>
      </w:pPr>
    </w:p>
    <w:p w14:paraId="7CC75037" w14:textId="77777777" w:rsidR="00A53ECE" w:rsidRDefault="00A53ECE" w:rsidP="001D7CA2">
      <w:pPr>
        <w:rPr>
          <w:rStyle w:val="PageNumber"/>
          <w:rFonts w:ascii="Arial Narrow" w:hAnsi="Arial Narrow"/>
          <w:b/>
          <w:i/>
          <w:sz w:val="24"/>
          <w:szCs w:val="24"/>
          <w:lang w:val="fr-FR"/>
        </w:rPr>
      </w:pPr>
    </w:p>
    <w:p w14:paraId="75490D1A" w14:textId="77777777" w:rsidR="00A55AA4" w:rsidRPr="00EC25AF" w:rsidRDefault="00A55AA4" w:rsidP="001D7CA2">
      <w:pPr>
        <w:rPr>
          <w:rStyle w:val="PageNumber"/>
          <w:rFonts w:ascii="Arial Narrow" w:hAnsi="Arial Narrow"/>
          <w:b/>
          <w:i/>
          <w:sz w:val="24"/>
          <w:szCs w:val="24"/>
          <w:lang w:val="fr-FR"/>
        </w:rPr>
      </w:pPr>
    </w:p>
    <w:p w14:paraId="2B3AEE77" w14:textId="77777777" w:rsidR="006E75E9" w:rsidRDefault="006E75E9" w:rsidP="001D7CA2">
      <w:pPr>
        <w:rPr>
          <w:rStyle w:val="PageNumber"/>
          <w:rFonts w:ascii="Arial Narrow" w:hAnsi="Arial Narrow"/>
          <w:b/>
          <w:i/>
          <w:sz w:val="24"/>
          <w:szCs w:val="24"/>
          <w:lang w:val="fr-FR"/>
        </w:rPr>
      </w:pPr>
    </w:p>
    <w:p w14:paraId="6E1F4869" w14:textId="77777777" w:rsidR="002559FB" w:rsidRDefault="002559FB" w:rsidP="001D7CA2">
      <w:pPr>
        <w:rPr>
          <w:rStyle w:val="PageNumber"/>
          <w:rFonts w:ascii="Arial Narrow" w:hAnsi="Arial Narrow"/>
          <w:b/>
          <w:i/>
          <w:sz w:val="24"/>
          <w:szCs w:val="24"/>
          <w:lang w:val="fr-FR"/>
        </w:rPr>
      </w:pPr>
    </w:p>
    <w:p w14:paraId="7A64531D" w14:textId="77777777" w:rsidR="002559FB" w:rsidRPr="00EC25AF" w:rsidRDefault="002559FB" w:rsidP="001D7CA2">
      <w:pPr>
        <w:rPr>
          <w:rStyle w:val="PageNumber"/>
          <w:rFonts w:ascii="Arial Narrow" w:hAnsi="Arial Narrow"/>
          <w:b/>
          <w:i/>
          <w:sz w:val="24"/>
          <w:szCs w:val="24"/>
          <w:lang w:val="fr-FR"/>
        </w:rPr>
      </w:pPr>
    </w:p>
    <w:p w14:paraId="041C43E7" w14:textId="77777777" w:rsidR="006E75E9" w:rsidRPr="00EC25AF" w:rsidRDefault="006E75E9"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77777777"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 5</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Legea</w:t>
      </w:r>
      <w:proofErr w:type="spellEnd"/>
      <w:r w:rsidRPr="00EC25AF">
        <w:rPr>
          <w:rFonts w:ascii="Times New Roman" w:hAnsi="Times New Roman"/>
          <w:bCs/>
          <w:iCs/>
          <w:lang w:val="fr-FR"/>
        </w:rPr>
        <w:t xml:space="preserve">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33DE3D80" w14:textId="77777777" w:rsidR="00F112E0" w:rsidRDefault="00F112E0" w:rsidP="006E75E9">
      <w:pPr>
        <w:jc w:val="both"/>
        <w:rPr>
          <w:rFonts w:ascii="Arial Narrow" w:hAnsi="Arial Narrow"/>
          <w:i/>
          <w:sz w:val="24"/>
          <w:szCs w:val="24"/>
          <w:lang w:val="it-IT"/>
        </w:rPr>
      </w:pPr>
    </w:p>
    <w:p w14:paraId="0448E13E" w14:textId="77777777" w:rsidR="00F112E0" w:rsidRDefault="00F112E0" w:rsidP="006E75E9">
      <w:pPr>
        <w:jc w:val="both"/>
        <w:rPr>
          <w:rFonts w:ascii="Arial Narrow" w:hAnsi="Arial Narrow"/>
          <w:i/>
          <w:sz w:val="24"/>
          <w:szCs w:val="24"/>
          <w:lang w:val="it-IT"/>
        </w:rPr>
      </w:pPr>
    </w:p>
    <w:p w14:paraId="3E7B9309" w14:textId="77777777" w:rsidR="00F112E0" w:rsidRDefault="00F112E0" w:rsidP="006E75E9">
      <w:pPr>
        <w:jc w:val="both"/>
        <w:rPr>
          <w:rFonts w:ascii="Arial Narrow" w:hAnsi="Arial Narrow"/>
          <w:i/>
          <w:sz w:val="24"/>
          <w:szCs w:val="24"/>
          <w:lang w:val="it-IT"/>
        </w:rPr>
      </w:pPr>
    </w:p>
    <w:p w14:paraId="03BD65D0" w14:textId="77777777" w:rsidR="00F112E0" w:rsidRDefault="00F112E0" w:rsidP="006E75E9">
      <w:pPr>
        <w:jc w:val="both"/>
        <w:rPr>
          <w:rFonts w:ascii="Arial Narrow" w:hAnsi="Arial Narrow"/>
          <w:i/>
          <w:sz w:val="24"/>
          <w:szCs w:val="24"/>
          <w:lang w:val="it-IT"/>
        </w:rPr>
      </w:pPr>
    </w:p>
    <w:p w14:paraId="1974F74B" w14:textId="77777777" w:rsidR="00F112E0" w:rsidRDefault="00F112E0" w:rsidP="006E75E9">
      <w:pPr>
        <w:jc w:val="both"/>
        <w:rPr>
          <w:rFonts w:ascii="Arial Narrow" w:hAnsi="Arial Narrow"/>
          <w:i/>
          <w:sz w:val="24"/>
          <w:szCs w:val="24"/>
          <w:lang w:val="it-IT"/>
        </w:rPr>
      </w:pPr>
    </w:p>
    <w:p w14:paraId="221B9954" w14:textId="77777777" w:rsidR="00F112E0" w:rsidRDefault="00F112E0" w:rsidP="006E75E9">
      <w:pPr>
        <w:jc w:val="both"/>
        <w:rPr>
          <w:rFonts w:ascii="Arial Narrow" w:hAnsi="Arial Narrow"/>
          <w:i/>
          <w:sz w:val="24"/>
          <w:szCs w:val="24"/>
          <w:lang w:val="it-IT"/>
        </w:rPr>
      </w:pPr>
    </w:p>
    <w:p w14:paraId="1914C672" w14:textId="77777777" w:rsidR="00F112E0" w:rsidRDefault="00F112E0" w:rsidP="006E75E9">
      <w:pPr>
        <w:jc w:val="both"/>
        <w:rPr>
          <w:rFonts w:ascii="Arial Narrow" w:hAnsi="Arial Narrow"/>
          <w:i/>
          <w:sz w:val="24"/>
          <w:szCs w:val="24"/>
          <w:lang w:val="it-IT"/>
        </w:rPr>
      </w:pPr>
    </w:p>
    <w:p w14:paraId="2DC3AA66" w14:textId="77777777" w:rsidR="000A6BF0" w:rsidRDefault="000A6BF0" w:rsidP="006E75E9">
      <w:pPr>
        <w:jc w:val="both"/>
        <w:rPr>
          <w:rFonts w:ascii="Arial Narrow" w:hAnsi="Arial Narrow"/>
          <w:i/>
          <w:sz w:val="24"/>
          <w:szCs w:val="24"/>
          <w:lang w:val="it-IT"/>
        </w:rPr>
      </w:pPr>
    </w:p>
    <w:p w14:paraId="5AF7B277" w14:textId="77777777" w:rsidR="000A6BF0" w:rsidRDefault="000A6BF0" w:rsidP="006E75E9">
      <w:pPr>
        <w:jc w:val="both"/>
        <w:rPr>
          <w:rFonts w:ascii="Arial Narrow" w:hAnsi="Arial Narrow"/>
          <w:i/>
          <w:sz w:val="24"/>
          <w:szCs w:val="24"/>
          <w:lang w:val="it-IT"/>
        </w:rPr>
      </w:pPr>
    </w:p>
    <w:p w14:paraId="264A2B2B" w14:textId="77777777" w:rsidR="00F112E0" w:rsidRDefault="00F112E0" w:rsidP="006E75E9">
      <w:pPr>
        <w:jc w:val="both"/>
        <w:rPr>
          <w:rFonts w:ascii="Arial Narrow" w:hAnsi="Arial Narrow"/>
          <w:i/>
          <w:sz w:val="24"/>
          <w:szCs w:val="24"/>
          <w:lang w:val="it-IT"/>
        </w:rPr>
      </w:pPr>
    </w:p>
    <w:p w14:paraId="335A9844" w14:textId="77777777" w:rsidR="00F112E0" w:rsidRDefault="00F112E0" w:rsidP="006E75E9">
      <w:pPr>
        <w:jc w:val="both"/>
        <w:rPr>
          <w:rFonts w:ascii="Arial Narrow" w:hAnsi="Arial Narrow"/>
          <w:i/>
          <w:sz w:val="24"/>
          <w:szCs w:val="24"/>
          <w:lang w:val="it-IT"/>
        </w:rPr>
      </w:pPr>
    </w:p>
    <w:p w14:paraId="7A895DD6" w14:textId="77777777" w:rsidR="00F112E0" w:rsidRDefault="00F112E0" w:rsidP="006E75E9">
      <w:pPr>
        <w:jc w:val="both"/>
        <w:rPr>
          <w:rStyle w:val="ln2tparagraf"/>
          <w:rFonts w:ascii="Arial Narrow" w:hAnsi="Arial Narrow" w:cs="Arial"/>
          <w:sz w:val="24"/>
          <w:szCs w:val="24"/>
          <w:lang w:val="fr-FR"/>
        </w:rPr>
      </w:pPr>
    </w:p>
    <w:p w14:paraId="226EFB9B" w14:textId="77777777" w:rsidR="002E1DB9" w:rsidRDefault="002E1DB9" w:rsidP="006E75E9">
      <w:pPr>
        <w:jc w:val="both"/>
        <w:rPr>
          <w:rStyle w:val="ln2tparagraf"/>
          <w:rFonts w:ascii="Arial Narrow" w:hAnsi="Arial Narrow" w:cs="Arial"/>
          <w:sz w:val="24"/>
          <w:szCs w:val="24"/>
          <w:lang w:val="fr-FR"/>
        </w:rPr>
      </w:pPr>
    </w:p>
    <w:p w14:paraId="0DDD2E65" w14:textId="77777777" w:rsidR="002E1DB9" w:rsidRPr="00295786" w:rsidRDefault="002E1DB9" w:rsidP="006E75E9">
      <w:pPr>
        <w:jc w:val="both"/>
        <w:rPr>
          <w:rStyle w:val="ln2tparagraf"/>
          <w:rFonts w:ascii="Arial Narrow" w:hAnsi="Arial Narrow" w:cs="Arial"/>
          <w:sz w:val="24"/>
          <w:szCs w:val="24"/>
          <w:lang w:val="fr-FR"/>
        </w:rPr>
      </w:pPr>
    </w:p>
    <w:p w14:paraId="6E7F440F" w14:textId="77777777" w:rsidR="006E75E9" w:rsidRPr="000A6BF0" w:rsidRDefault="006E75E9" w:rsidP="006E75E9">
      <w:pPr>
        <w:pStyle w:val="BodyText"/>
        <w:ind w:firstLine="720"/>
        <w:jc w:val="both"/>
        <w:rPr>
          <w:rFonts w:ascii="Times New Roman" w:hAnsi="Times New Roman"/>
          <w:sz w:val="24"/>
          <w:szCs w:val="24"/>
          <w:lang w:val="it-IT"/>
        </w:rPr>
      </w:pPr>
      <w:r w:rsidRPr="000A6BF0">
        <w:rPr>
          <w:rFonts w:ascii="Times New Roman" w:hAnsi="Times New Roman"/>
          <w:sz w:val="24"/>
          <w:szCs w:val="24"/>
          <w:lang w:val="it-IT"/>
        </w:rPr>
        <w:lastRenderedPageBreak/>
        <w:t xml:space="preserve">  </w:t>
      </w:r>
      <w:r w:rsidRPr="000A6BF0">
        <w:rPr>
          <w:rFonts w:ascii="Times New Roman" w:hAnsi="Times New Roman"/>
          <w:sz w:val="24"/>
          <w:szCs w:val="24"/>
          <w:lang w:val="ro-RO"/>
        </w:rPr>
        <w:t xml:space="preserve">Lista acţionari/asociaţi /membri în consiliul de administraţie/organ de conducere sau de supervizare / persoane împuternicite din cadrul Universității </w:t>
      </w:r>
      <w:r w:rsidRPr="000A6BF0">
        <w:rPr>
          <w:rFonts w:ascii="Times New Roman" w:hAnsi="Times New Roman"/>
          <w:sz w:val="24"/>
          <w:szCs w:val="24"/>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E42394" w:rsidRPr="0017325C" w14:paraId="467F5909" w14:textId="77777777" w:rsidTr="00E42394">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6E090B" w14:textId="77777777" w:rsidR="00E42394" w:rsidRPr="0017325C" w:rsidRDefault="00E42394" w:rsidP="00E42394">
            <w:pPr>
              <w:suppressAutoHyphens/>
              <w:rPr>
                <w:rFonts w:ascii="Times New Roman" w:hAnsi="Times New Roman"/>
                <w:b/>
                <w:kern w:val="3"/>
                <w:sz w:val="22"/>
                <w:szCs w:val="22"/>
                <w:lang w:eastAsia="ro-RO"/>
              </w:rPr>
            </w:pPr>
            <w:r w:rsidRPr="0017325C">
              <w:rPr>
                <w:rFonts w:ascii="Times New Roman" w:hAnsi="Times New Roman"/>
                <w:b/>
                <w:kern w:val="3"/>
                <w:sz w:val="22"/>
                <w:szCs w:val="22"/>
                <w:lang w:eastAsia="ro-RO"/>
              </w:rPr>
              <w:t>Nr.</w:t>
            </w:r>
          </w:p>
          <w:p w14:paraId="2435F5EB" w14:textId="5A5DB001" w:rsidR="00E42394" w:rsidRPr="0017325C" w:rsidRDefault="00E42394" w:rsidP="00E42394">
            <w:pPr>
              <w:suppressAutoHyphens/>
              <w:rPr>
                <w:rFonts w:ascii="Times New Roman" w:hAnsi="Times New Roman"/>
                <w:b/>
                <w:kern w:val="3"/>
                <w:sz w:val="22"/>
                <w:szCs w:val="22"/>
                <w:lang w:eastAsia="ro-RO"/>
              </w:rPr>
            </w:pPr>
            <w:proofErr w:type="spellStart"/>
            <w:r w:rsidRPr="0017325C">
              <w:rPr>
                <w:rFonts w:ascii="Times New Roman" w:hAnsi="Times New Roman"/>
                <w:b/>
                <w:kern w:val="3"/>
                <w:sz w:val="22"/>
                <w:szCs w:val="22"/>
                <w:lang w:eastAsia="ro-RO"/>
              </w:rPr>
              <w:t>crt</w:t>
            </w:r>
            <w:proofErr w:type="spellEnd"/>
            <w:r w:rsidRPr="0017325C">
              <w:rPr>
                <w:rFonts w:ascii="Times New Roman" w:hAnsi="Times New Roman"/>
                <w:b/>
                <w:kern w:val="3"/>
                <w:sz w:val="22"/>
                <w:szCs w:val="22"/>
                <w:lang w:eastAsia="ro-RO"/>
              </w:rPr>
              <w:t>.</w:t>
            </w:r>
          </w:p>
        </w:tc>
        <w:tc>
          <w:tcPr>
            <w:tcW w:w="2118" w:type="pct"/>
            <w:tcBorders>
              <w:top w:val="single" w:sz="4" w:space="0" w:color="auto"/>
              <w:left w:val="single" w:sz="4" w:space="0" w:color="auto"/>
              <w:bottom w:val="single" w:sz="4" w:space="0" w:color="auto"/>
              <w:right w:val="single" w:sz="4" w:space="0" w:color="auto"/>
            </w:tcBorders>
            <w:vAlign w:val="center"/>
          </w:tcPr>
          <w:p w14:paraId="45280CE4" w14:textId="5735FB5E" w:rsidR="00E42394" w:rsidRPr="0017325C" w:rsidRDefault="00E42394" w:rsidP="00E42394">
            <w:pPr>
              <w:suppressAutoHyphens/>
              <w:jc w:val="both"/>
              <w:rPr>
                <w:rFonts w:ascii="Times New Roman" w:hAnsi="Times New Roman"/>
                <w:b/>
                <w:kern w:val="3"/>
                <w:sz w:val="22"/>
                <w:szCs w:val="22"/>
                <w:lang w:eastAsia="ro-RO"/>
              </w:rPr>
            </w:pPr>
            <w:proofErr w:type="spellStart"/>
            <w:r w:rsidRPr="0017325C">
              <w:rPr>
                <w:rFonts w:ascii="Times New Roman" w:hAnsi="Times New Roman"/>
                <w:b/>
                <w:kern w:val="3"/>
                <w:sz w:val="22"/>
                <w:szCs w:val="22"/>
                <w:lang w:eastAsia="ro-RO"/>
              </w:rPr>
              <w:t>Numele</w:t>
            </w:r>
            <w:proofErr w:type="spellEnd"/>
            <w:r w:rsidRPr="0017325C">
              <w:rPr>
                <w:rFonts w:ascii="Times New Roman" w:hAnsi="Times New Roman"/>
                <w:b/>
                <w:kern w:val="3"/>
                <w:sz w:val="22"/>
                <w:szCs w:val="22"/>
                <w:lang w:eastAsia="ro-RO"/>
              </w:rPr>
              <w:t xml:space="preserve"> </w:t>
            </w:r>
            <w:proofErr w:type="spellStart"/>
            <w:r w:rsidRPr="0017325C">
              <w:rPr>
                <w:rFonts w:ascii="Times New Roman" w:hAnsi="Times New Roman"/>
                <w:b/>
                <w:kern w:val="3"/>
                <w:sz w:val="22"/>
                <w:szCs w:val="22"/>
                <w:lang w:eastAsia="ro-RO"/>
              </w:rPr>
              <w:t>şi</w:t>
            </w:r>
            <w:proofErr w:type="spellEnd"/>
            <w:r w:rsidRPr="0017325C">
              <w:rPr>
                <w:rFonts w:ascii="Times New Roman" w:hAnsi="Times New Roman"/>
                <w:b/>
                <w:kern w:val="3"/>
                <w:sz w:val="22"/>
                <w:szCs w:val="22"/>
                <w:lang w:eastAsia="ro-RO"/>
              </w:rPr>
              <w:t xml:space="preserve"> </w:t>
            </w:r>
            <w:proofErr w:type="spellStart"/>
            <w:r w:rsidRPr="0017325C">
              <w:rPr>
                <w:rFonts w:ascii="Times New Roman" w:hAnsi="Times New Roman"/>
                <w:b/>
                <w:kern w:val="3"/>
                <w:sz w:val="22"/>
                <w:szCs w:val="22"/>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tcPr>
          <w:p w14:paraId="2C835C79" w14:textId="4CF9194B" w:rsidR="00E42394" w:rsidRPr="0017325C" w:rsidRDefault="00E42394" w:rsidP="00E42394">
            <w:pPr>
              <w:suppressAutoHyphens/>
              <w:jc w:val="both"/>
              <w:rPr>
                <w:rFonts w:ascii="Times New Roman" w:hAnsi="Times New Roman"/>
                <w:b/>
                <w:kern w:val="3"/>
                <w:sz w:val="22"/>
                <w:szCs w:val="22"/>
                <w:lang w:eastAsia="ro-RO"/>
              </w:rPr>
            </w:pPr>
            <w:proofErr w:type="spellStart"/>
            <w:r w:rsidRPr="0017325C">
              <w:rPr>
                <w:rFonts w:ascii="Times New Roman" w:hAnsi="Times New Roman"/>
                <w:b/>
                <w:sz w:val="22"/>
                <w:szCs w:val="22"/>
              </w:rPr>
              <w:t>Funcţia</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în</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cadrul</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ofertantului</w:t>
            </w:r>
            <w:proofErr w:type="spellEnd"/>
          </w:p>
        </w:tc>
      </w:tr>
      <w:tr w:rsidR="007F0036" w:rsidRPr="0017325C" w14:paraId="56D5648D"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832B96" w14:textId="01341498"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Prof.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habil</w:t>
            </w:r>
            <w:proofErr w:type="spellEnd"/>
            <w:r w:rsidRPr="0017325C">
              <w:rPr>
                <w:rFonts w:ascii="Times New Roman" w:hAnsi="Times New Roman"/>
                <w:sz w:val="22"/>
                <w:szCs w:val="22"/>
              </w:rPr>
              <w:t>. Marian BARBU</w:t>
            </w:r>
          </w:p>
        </w:tc>
        <w:tc>
          <w:tcPr>
            <w:tcW w:w="2582" w:type="pct"/>
            <w:tcBorders>
              <w:top w:val="single" w:sz="4" w:space="0" w:color="auto"/>
              <w:left w:val="single" w:sz="4" w:space="0" w:color="auto"/>
              <w:bottom w:val="single" w:sz="4" w:space="0" w:color="auto"/>
              <w:right w:val="single" w:sz="4" w:space="0" w:color="auto"/>
            </w:tcBorders>
          </w:tcPr>
          <w:p w14:paraId="532BEAA4" w14:textId="0A98124F" w:rsidR="007F0036" w:rsidRPr="0017325C" w:rsidRDefault="007F0036" w:rsidP="007F0036">
            <w:pPr>
              <w:widowControl w:val="0"/>
              <w:jc w:val="both"/>
              <w:rPr>
                <w:rFonts w:ascii="Times New Roman" w:hAnsi="Times New Roman"/>
                <w:sz w:val="22"/>
                <w:szCs w:val="22"/>
              </w:rPr>
            </w:pPr>
            <w:r w:rsidRPr="0017325C">
              <w:rPr>
                <w:rFonts w:ascii="Times New Roman" w:hAnsi="Times New Roman"/>
                <w:sz w:val="22"/>
                <w:szCs w:val="22"/>
              </w:rPr>
              <w:t xml:space="preserve">RECTOR </w:t>
            </w:r>
          </w:p>
        </w:tc>
      </w:tr>
      <w:tr w:rsidR="007F0036" w:rsidRPr="0017325C" w14:paraId="4E2E558C"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89E0CBD" w14:textId="1B85FB65"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Prof.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Elena MEREUȚĂ</w:t>
            </w:r>
          </w:p>
        </w:tc>
        <w:tc>
          <w:tcPr>
            <w:tcW w:w="2582" w:type="pct"/>
            <w:tcBorders>
              <w:top w:val="single" w:sz="4" w:space="0" w:color="auto"/>
              <w:left w:val="single" w:sz="4" w:space="0" w:color="auto"/>
              <w:bottom w:val="single" w:sz="4" w:space="0" w:color="auto"/>
              <w:right w:val="single" w:sz="4" w:space="0" w:color="auto"/>
            </w:tcBorders>
          </w:tcPr>
          <w:p w14:paraId="425B934A" w14:textId="6218ECEB"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Prorector </w:t>
            </w:r>
            <w:proofErr w:type="spellStart"/>
            <w:r w:rsidRPr="0017325C">
              <w:rPr>
                <w:rFonts w:ascii="Times New Roman" w:hAnsi="Times New Roman"/>
                <w:sz w:val="22"/>
                <w:szCs w:val="22"/>
              </w:rPr>
              <w:t>responsabil</w:t>
            </w:r>
            <w:proofErr w:type="spellEnd"/>
            <w:r w:rsidRPr="0017325C">
              <w:rPr>
                <w:rFonts w:ascii="Times New Roman" w:hAnsi="Times New Roman"/>
                <w:sz w:val="22"/>
                <w:szCs w:val="22"/>
              </w:rPr>
              <w:t xml:space="preserve"> cu </w:t>
            </w:r>
            <w:proofErr w:type="spellStart"/>
            <w:r w:rsidRPr="0017325C">
              <w:rPr>
                <w:rFonts w:ascii="Times New Roman" w:hAnsi="Times New Roman"/>
                <w:sz w:val="22"/>
                <w:szCs w:val="22"/>
              </w:rPr>
              <w:t>activitatea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didactică</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și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asigurarea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calității</w:t>
            </w:r>
            <w:proofErr w:type="spellEnd"/>
          </w:p>
        </w:tc>
      </w:tr>
      <w:tr w:rsidR="007F0036" w:rsidRPr="002559FB" w14:paraId="04DCF60A"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108034D" w14:textId="22DAA8DF"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Prof. univ. dr. Adrian MICU</w:t>
            </w:r>
          </w:p>
        </w:tc>
        <w:tc>
          <w:tcPr>
            <w:tcW w:w="2582" w:type="pct"/>
            <w:tcBorders>
              <w:top w:val="single" w:sz="4" w:space="0" w:color="auto"/>
              <w:left w:val="single" w:sz="4" w:space="0" w:color="auto"/>
              <w:bottom w:val="single" w:sz="4" w:space="0" w:color="auto"/>
              <w:right w:val="single" w:sz="4" w:space="0" w:color="auto"/>
            </w:tcBorders>
          </w:tcPr>
          <w:p w14:paraId="2B736456" w14:textId="78BF476C"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cercetarea, dezvoltarea, inovarea, relațiile interuniversitare și mediul de afaceri</w:t>
            </w:r>
          </w:p>
        </w:tc>
      </w:tr>
      <w:tr w:rsidR="007F0036" w:rsidRPr="002559FB" w14:paraId="114116C3"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7F0036" w:rsidRPr="0017325C" w:rsidRDefault="007F003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51C60FC" w14:textId="465742F0"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Conf.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Ștefan BALTĂ</w:t>
            </w:r>
          </w:p>
        </w:tc>
        <w:tc>
          <w:tcPr>
            <w:tcW w:w="2582" w:type="pct"/>
            <w:tcBorders>
              <w:top w:val="single" w:sz="4" w:space="0" w:color="auto"/>
              <w:left w:val="single" w:sz="4" w:space="0" w:color="auto"/>
              <w:bottom w:val="single" w:sz="4" w:space="0" w:color="auto"/>
              <w:right w:val="single" w:sz="4" w:space="0" w:color="auto"/>
            </w:tcBorders>
          </w:tcPr>
          <w:p w14:paraId="2CC15E08" w14:textId="1E408666"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parteneriatul cu studenții și accesare fonduri europene</w:t>
            </w:r>
          </w:p>
        </w:tc>
      </w:tr>
      <w:tr w:rsidR="007F0036" w:rsidRPr="002559FB" w14:paraId="65AF5D59"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7F0036" w:rsidRPr="0017325C" w:rsidRDefault="007F003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841E9AD" w14:textId="7CD46C56"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Prof. univ. dr. Arthur Viorel TULUȘ</w:t>
            </w:r>
          </w:p>
        </w:tc>
        <w:tc>
          <w:tcPr>
            <w:tcW w:w="2582" w:type="pct"/>
            <w:tcBorders>
              <w:top w:val="single" w:sz="4" w:space="0" w:color="auto"/>
              <w:left w:val="single" w:sz="4" w:space="0" w:color="auto"/>
              <w:bottom w:val="single" w:sz="4" w:space="0" w:color="auto"/>
              <w:right w:val="single" w:sz="4" w:space="0" w:color="auto"/>
            </w:tcBorders>
          </w:tcPr>
          <w:p w14:paraId="53AE6D99" w14:textId="36998021"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internaționalizarea, relațiile publice și parteneriatul cu mediul socio-cultural</w:t>
            </w:r>
          </w:p>
        </w:tc>
      </w:tr>
      <w:tr w:rsidR="007F0036" w:rsidRPr="0017325C" w14:paraId="080AFCBF"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7F0036" w:rsidRPr="0017325C" w:rsidRDefault="007F003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040828" w14:textId="452CE84F" w:rsidR="007F0036" w:rsidRPr="0017325C" w:rsidRDefault="007F0036" w:rsidP="007F0036">
            <w:pPr>
              <w:widowControl w:val="0"/>
              <w:tabs>
                <w:tab w:val="left" w:pos="10530"/>
              </w:tabs>
              <w:jc w:val="both"/>
              <w:textAlignment w:val="top"/>
              <w:rPr>
                <w:rFonts w:ascii="Times New Roman" w:hAnsi="Times New Roman"/>
                <w:sz w:val="22"/>
                <w:szCs w:val="22"/>
                <w:lang w:val="it-IT" w:eastAsia="ro-RO"/>
              </w:rPr>
            </w:pPr>
            <w:r w:rsidRPr="0017325C">
              <w:rPr>
                <w:rFonts w:ascii="Times New Roman" w:hAnsi="Times New Roman"/>
                <w:sz w:val="22"/>
                <w:szCs w:val="22"/>
                <w:lang w:val="it-IT"/>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tcPr>
          <w:p w14:paraId="57B9A565" w14:textId="2F64398B"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Prorector</w:t>
            </w:r>
          </w:p>
        </w:tc>
      </w:tr>
      <w:tr w:rsidR="007F0036" w:rsidRPr="0017325C" w14:paraId="0D5CBAA3"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146C77" w14:textId="301535BE" w:rsidR="007F0036" w:rsidRPr="0017325C" w:rsidRDefault="007F0036" w:rsidP="007F0036">
            <w:pPr>
              <w:widowControl w:val="0"/>
              <w:jc w:val="both"/>
              <w:rPr>
                <w:rFonts w:ascii="Times New Roman" w:hAnsi="Times New Roman"/>
                <w:sz w:val="22"/>
                <w:szCs w:val="22"/>
                <w:lang w:eastAsia="zh-CN"/>
              </w:rPr>
            </w:pPr>
            <w:proofErr w:type="spellStart"/>
            <w:r w:rsidRPr="0017325C">
              <w:rPr>
                <w:rFonts w:ascii="Times New Roman" w:hAnsi="Times New Roman"/>
                <w:sz w:val="22"/>
                <w:szCs w:val="22"/>
              </w:rPr>
              <w:t>Prof.dr.ing</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Rapeanu</w:t>
            </w:r>
            <w:proofErr w:type="spellEnd"/>
            <w:r w:rsidRPr="0017325C">
              <w:rPr>
                <w:rFonts w:ascii="Times New Roman" w:hAnsi="Times New Roman"/>
                <w:sz w:val="22"/>
                <w:szCs w:val="22"/>
              </w:rPr>
              <w:t xml:space="preserve"> T. Gabriela</w:t>
            </w:r>
          </w:p>
        </w:tc>
        <w:tc>
          <w:tcPr>
            <w:tcW w:w="2582" w:type="pct"/>
            <w:tcBorders>
              <w:top w:val="single" w:sz="4" w:space="0" w:color="auto"/>
              <w:left w:val="single" w:sz="4" w:space="0" w:color="auto"/>
              <w:bottom w:val="single" w:sz="4" w:space="0" w:color="auto"/>
              <w:right w:val="single" w:sz="4" w:space="0" w:color="auto"/>
            </w:tcBorders>
          </w:tcPr>
          <w:p w14:paraId="4C91B86B" w14:textId="10048CDF"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Director C.S.U.D.</w:t>
            </w:r>
          </w:p>
        </w:tc>
      </w:tr>
      <w:tr w:rsidR="007F0036" w:rsidRPr="0017325C" w14:paraId="13471FEB"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6FF19E2" w14:textId="39C336BC"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Ec. Marian DĂNĂILĂ</w:t>
            </w:r>
          </w:p>
        </w:tc>
        <w:tc>
          <w:tcPr>
            <w:tcW w:w="2582" w:type="pct"/>
            <w:tcBorders>
              <w:top w:val="single" w:sz="4" w:space="0" w:color="auto"/>
              <w:left w:val="single" w:sz="4" w:space="0" w:color="auto"/>
              <w:bottom w:val="single" w:sz="4" w:space="0" w:color="auto"/>
              <w:right w:val="single" w:sz="4" w:space="0" w:color="auto"/>
            </w:tcBorders>
          </w:tcPr>
          <w:p w14:paraId="7390C0F3" w14:textId="4FF8874E"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Director General </w:t>
            </w:r>
            <w:proofErr w:type="spellStart"/>
            <w:r w:rsidRPr="0017325C">
              <w:rPr>
                <w:rFonts w:ascii="Times New Roman" w:hAnsi="Times New Roman"/>
                <w:sz w:val="22"/>
                <w:szCs w:val="22"/>
              </w:rPr>
              <w:t>Administrativ</w:t>
            </w:r>
            <w:proofErr w:type="spellEnd"/>
          </w:p>
        </w:tc>
      </w:tr>
      <w:tr w:rsidR="007F0036" w:rsidRPr="0017325C" w14:paraId="74677B7D"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F14239B" w14:textId="163B318A"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Costică COȘTOI</w:t>
            </w:r>
          </w:p>
        </w:tc>
        <w:tc>
          <w:tcPr>
            <w:tcW w:w="2582" w:type="pct"/>
            <w:tcBorders>
              <w:top w:val="single" w:sz="4" w:space="0" w:color="auto"/>
              <w:left w:val="single" w:sz="4" w:space="0" w:color="auto"/>
              <w:bottom w:val="single" w:sz="4" w:space="0" w:color="auto"/>
              <w:right w:val="single" w:sz="4" w:space="0" w:color="auto"/>
            </w:tcBorders>
          </w:tcPr>
          <w:p w14:paraId="22A6CF32" w14:textId="23B80CAC" w:rsidR="007F0036" w:rsidRPr="0017325C" w:rsidRDefault="007F0036" w:rsidP="007F0036">
            <w:pPr>
              <w:widowControl w:val="0"/>
              <w:jc w:val="both"/>
              <w:rPr>
                <w:rFonts w:ascii="Times New Roman" w:hAnsi="Times New Roman"/>
                <w:sz w:val="22"/>
                <w:szCs w:val="22"/>
              </w:rPr>
            </w:pPr>
            <w:r w:rsidRPr="0017325C">
              <w:rPr>
                <w:rFonts w:ascii="Times New Roman" w:hAnsi="Times New Roman"/>
                <w:sz w:val="22"/>
                <w:szCs w:val="22"/>
              </w:rPr>
              <w:t xml:space="preserve">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legislație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resurse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umane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și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salarizare</w:t>
            </w:r>
            <w:proofErr w:type="spellEnd"/>
          </w:p>
        </w:tc>
      </w:tr>
      <w:tr w:rsidR="007F0036" w:rsidRPr="0017325C" w14:paraId="5CA27605"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C8FCE5E" w14:textId="0E7F100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Aurelia-Daniela MODIGA</w:t>
            </w:r>
          </w:p>
        </w:tc>
        <w:tc>
          <w:tcPr>
            <w:tcW w:w="2582" w:type="pct"/>
            <w:tcBorders>
              <w:top w:val="single" w:sz="4" w:space="0" w:color="auto"/>
              <w:left w:val="single" w:sz="4" w:space="0" w:color="auto"/>
              <w:bottom w:val="single" w:sz="4" w:space="0" w:color="auto"/>
              <w:right w:val="single" w:sz="4" w:space="0" w:color="auto"/>
            </w:tcBorders>
          </w:tcPr>
          <w:p w14:paraId="73ECC084" w14:textId="310D9968"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Economică</w:t>
            </w:r>
            <w:proofErr w:type="spellEnd"/>
          </w:p>
        </w:tc>
      </w:tr>
      <w:tr w:rsidR="007F0036" w:rsidRPr="0017325C" w14:paraId="3E0E4843"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F41C29D" w14:textId="5F78B1BF"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Ing. Virginia TĂCHIŢĂ</w:t>
            </w:r>
          </w:p>
        </w:tc>
        <w:tc>
          <w:tcPr>
            <w:tcW w:w="2582" w:type="pct"/>
            <w:tcBorders>
              <w:top w:val="single" w:sz="4" w:space="0" w:color="auto"/>
              <w:left w:val="single" w:sz="4" w:space="0" w:color="auto"/>
              <w:bottom w:val="single" w:sz="4" w:space="0" w:color="auto"/>
              <w:right w:val="single" w:sz="4" w:space="0" w:color="auto"/>
            </w:tcBorders>
          </w:tcPr>
          <w:p w14:paraId="08D3BD35" w14:textId="41A06454"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Achiziții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Publice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și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Tehnic</w:t>
            </w:r>
            <w:proofErr w:type="spellEnd"/>
          </w:p>
        </w:tc>
      </w:tr>
      <w:tr w:rsidR="007F0036" w:rsidRPr="0017325C" w14:paraId="444A976E"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1E371AE" w14:textId="44DD7E33"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Ec. Mariana BĂLBĂRĂU</w:t>
            </w:r>
          </w:p>
        </w:tc>
        <w:tc>
          <w:tcPr>
            <w:tcW w:w="2582" w:type="pct"/>
            <w:tcBorders>
              <w:top w:val="single" w:sz="4" w:space="0" w:color="auto"/>
              <w:left w:val="single" w:sz="4" w:space="0" w:color="auto"/>
              <w:bottom w:val="single" w:sz="4" w:space="0" w:color="auto"/>
              <w:right w:val="single" w:sz="4" w:space="0" w:color="auto"/>
            </w:tcBorders>
          </w:tcPr>
          <w:p w14:paraId="1D8CF974" w14:textId="152627B9"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Șef</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Interimar</w:t>
            </w:r>
            <w:proofErr w:type="spellEnd"/>
            <w:r w:rsidRPr="0017325C">
              <w:rPr>
                <w:rFonts w:ascii="Times New Roman" w:hAnsi="Times New Roman"/>
                <w:sz w:val="22"/>
                <w:szCs w:val="22"/>
              </w:rPr>
              <w:t xml:space="preserve">, Serviciul </w:t>
            </w:r>
            <w:proofErr w:type="spellStart"/>
            <w:r w:rsidRPr="0017325C">
              <w:rPr>
                <w:rFonts w:ascii="Times New Roman" w:hAnsi="Times New Roman"/>
                <w:sz w:val="22"/>
                <w:szCs w:val="22"/>
              </w:rPr>
              <w:t>Financiar</w:t>
            </w:r>
            <w:proofErr w:type="spellEnd"/>
          </w:p>
        </w:tc>
      </w:tr>
      <w:tr w:rsidR="007F0036" w:rsidRPr="0017325C" w14:paraId="3F24E7CA"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79CC43C" w14:textId="56E03D26"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Alina-Genoveva MAZURU</w:t>
            </w:r>
          </w:p>
        </w:tc>
        <w:tc>
          <w:tcPr>
            <w:tcW w:w="2582" w:type="pct"/>
            <w:tcBorders>
              <w:top w:val="single" w:sz="4" w:space="0" w:color="auto"/>
              <w:left w:val="single" w:sz="4" w:space="0" w:color="auto"/>
              <w:bottom w:val="single" w:sz="4" w:space="0" w:color="auto"/>
              <w:right w:val="single" w:sz="4" w:space="0" w:color="auto"/>
            </w:tcBorders>
          </w:tcPr>
          <w:p w14:paraId="4420F35C" w14:textId="7888A501"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Șef</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Interimar</w:t>
            </w:r>
            <w:proofErr w:type="spellEnd"/>
            <w:r w:rsidRPr="0017325C">
              <w:rPr>
                <w:rFonts w:ascii="Times New Roman" w:hAnsi="Times New Roman"/>
                <w:sz w:val="22"/>
                <w:szCs w:val="22"/>
              </w:rPr>
              <w:t xml:space="preserve">, Serviciul </w:t>
            </w:r>
            <w:proofErr w:type="spellStart"/>
            <w:r w:rsidRPr="0017325C">
              <w:rPr>
                <w:rFonts w:ascii="Times New Roman" w:hAnsi="Times New Roman"/>
                <w:sz w:val="22"/>
                <w:szCs w:val="22"/>
              </w:rPr>
              <w:t>Contabilitate</w:t>
            </w:r>
            <w:proofErr w:type="spellEnd"/>
          </w:p>
        </w:tc>
      </w:tr>
      <w:tr w:rsidR="007F0036" w:rsidRPr="0017325C" w14:paraId="5EDCC13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AD4C17" w14:textId="03B05B87"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Adrian DUMITRAȘCU</w:t>
            </w:r>
          </w:p>
        </w:tc>
        <w:tc>
          <w:tcPr>
            <w:tcW w:w="2582" w:type="pct"/>
            <w:tcBorders>
              <w:top w:val="single" w:sz="4" w:space="0" w:color="auto"/>
              <w:left w:val="single" w:sz="4" w:space="0" w:color="auto"/>
              <w:bottom w:val="single" w:sz="4" w:space="0" w:color="auto"/>
              <w:right w:val="single" w:sz="4" w:space="0" w:color="auto"/>
            </w:tcBorders>
          </w:tcPr>
          <w:p w14:paraId="354CD038" w14:textId="58B835FA"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43C013C"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FE693B2" w14:textId="28322502"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Elena-Marinela OPREA</w:t>
            </w:r>
          </w:p>
        </w:tc>
        <w:tc>
          <w:tcPr>
            <w:tcW w:w="2582" w:type="pct"/>
            <w:tcBorders>
              <w:top w:val="single" w:sz="4" w:space="0" w:color="auto"/>
              <w:left w:val="single" w:sz="4" w:space="0" w:color="auto"/>
              <w:bottom w:val="single" w:sz="4" w:space="0" w:color="auto"/>
              <w:right w:val="single" w:sz="4" w:space="0" w:color="auto"/>
            </w:tcBorders>
          </w:tcPr>
          <w:p w14:paraId="1BBCC771" w14:textId="0D49C062"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4D6FCCF5"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C4E801D" w14:textId="28705004"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Andreea ALEXA</w:t>
            </w:r>
          </w:p>
        </w:tc>
        <w:tc>
          <w:tcPr>
            <w:tcW w:w="2582" w:type="pct"/>
            <w:tcBorders>
              <w:top w:val="single" w:sz="4" w:space="0" w:color="auto"/>
              <w:left w:val="single" w:sz="4" w:space="0" w:color="auto"/>
              <w:bottom w:val="single" w:sz="4" w:space="0" w:color="auto"/>
              <w:right w:val="single" w:sz="4" w:space="0" w:color="auto"/>
            </w:tcBorders>
          </w:tcPr>
          <w:p w14:paraId="2A95BC91" w14:textId="44358081"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4C84232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641F530D" w14:textId="482E5815"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Maria-Cristiana COROIU</w:t>
            </w:r>
          </w:p>
        </w:tc>
        <w:tc>
          <w:tcPr>
            <w:tcW w:w="2582" w:type="pct"/>
            <w:tcBorders>
              <w:top w:val="single" w:sz="4" w:space="0" w:color="auto"/>
              <w:left w:val="single" w:sz="4" w:space="0" w:color="auto"/>
              <w:bottom w:val="single" w:sz="4" w:space="0" w:color="auto"/>
              <w:right w:val="single" w:sz="4" w:space="0" w:color="auto"/>
            </w:tcBorders>
          </w:tcPr>
          <w:p w14:paraId="20C1F942" w14:textId="5BC48106"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A040E4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A974CD2" w14:textId="58EA5C4C"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Cristian DAVID</w:t>
            </w:r>
          </w:p>
        </w:tc>
        <w:tc>
          <w:tcPr>
            <w:tcW w:w="2582" w:type="pct"/>
            <w:tcBorders>
              <w:top w:val="single" w:sz="4" w:space="0" w:color="auto"/>
              <w:left w:val="single" w:sz="4" w:space="0" w:color="auto"/>
              <w:bottom w:val="single" w:sz="4" w:space="0" w:color="auto"/>
              <w:right w:val="single" w:sz="4" w:space="0" w:color="auto"/>
            </w:tcBorders>
          </w:tcPr>
          <w:p w14:paraId="196B074F" w14:textId="08BCD1DD"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4814D7D"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2F05843" w14:textId="78E955F1"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Margareta DĂNĂILĂ</w:t>
            </w:r>
          </w:p>
        </w:tc>
        <w:tc>
          <w:tcPr>
            <w:tcW w:w="2582" w:type="pct"/>
            <w:tcBorders>
              <w:top w:val="single" w:sz="4" w:space="0" w:color="auto"/>
              <w:left w:val="single" w:sz="4" w:space="0" w:color="auto"/>
              <w:bottom w:val="single" w:sz="4" w:space="0" w:color="auto"/>
              <w:right w:val="single" w:sz="4" w:space="0" w:color="auto"/>
            </w:tcBorders>
          </w:tcPr>
          <w:p w14:paraId="0976FAD4" w14:textId="616424F7"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7F0036" w:rsidRPr="0017325C" w14:paraId="6ABC7853"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48599B6E" w14:textId="291C335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Neculai SAVA</w:t>
            </w:r>
          </w:p>
        </w:tc>
        <w:tc>
          <w:tcPr>
            <w:tcW w:w="2582" w:type="pct"/>
            <w:tcBorders>
              <w:top w:val="single" w:sz="4" w:space="0" w:color="auto"/>
              <w:left w:val="single" w:sz="4" w:space="0" w:color="auto"/>
              <w:bottom w:val="single" w:sz="4" w:space="0" w:color="auto"/>
              <w:right w:val="single" w:sz="4" w:space="0" w:color="auto"/>
            </w:tcBorders>
          </w:tcPr>
          <w:p w14:paraId="30ACA82C" w14:textId="03137901"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7F0036" w:rsidRPr="0017325C" w14:paraId="0086D595"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FADB4BB" w14:textId="69847614"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Liliana DUMITRIU</w:t>
            </w:r>
          </w:p>
        </w:tc>
        <w:tc>
          <w:tcPr>
            <w:tcW w:w="2582" w:type="pct"/>
            <w:tcBorders>
              <w:top w:val="single" w:sz="4" w:space="0" w:color="auto"/>
              <w:left w:val="single" w:sz="4" w:space="0" w:color="auto"/>
              <w:bottom w:val="single" w:sz="4" w:space="0" w:color="auto"/>
              <w:right w:val="single" w:sz="4" w:space="0" w:color="auto"/>
            </w:tcBorders>
          </w:tcPr>
          <w:p w14:paraId="35FB30AB" w14:textId="7B35354D"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de </w:t>
            </w:r>
            <w:proofErr w:type="spellStart"/>
            <w:r w:rsidRPr="0017325C">
              <w:rPr>
                <w:rFonts w:ascii="Times New Roman" w:hAnsi="Times New Roman"/>
                <w:sz w:val="22"/>
                <w:szCs w:val="22"/>
              </w:rPr>
              <w:t>patrimoniu</w:t>
            </w:r>
            <w:proofErr w:type="spellEnd"/>
          </w:p>
        </w:tc>
      </w:tr>
      <w:tr w:rsidR="007F0036" w:rsidRPr="0017325C" w14:paraId="172E4262"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C365AC4" w14:textId="260E1E5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Magdalena MANOILESCU</w:t>
            </w:r>
          </w:p>
        </w:tc>
        <w:tc>
          <w:tcPr>
            <w:tcW w:w="2582" w:type="pct"/>
            <w:tcBorders>
              <w:top w:val="single" w:sz="4" w:space="0" w:color="auto"/>
              <w:left w:val="single" w:sz="4" w:space="0" w:color="auto"/>
              <w:bottom w:val="single" w:sz="4" w:space="0" w:color="auto"/>
              <w:right w:val="single" w:sz="4" w:space="0" w:color="auto"/>
            </w:tcBorders>
          </w:tcPr>
          <w:p w14:paraId="1C44D1B8" w14:textId="108ECD72"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de </w:t>
            </w:r>
            <w:proofErr w:type="spellStart"/>
            <w:r w:rsidRPr="0017325C">
              <w:rPr>
                <w:rFonts w:ascii="Times New Roman" w:hAnsi="Times New Roman"/>
                <w:sz w:val="22"/>
                <w:szCs w:val="22"/>
              </w:rPr>
              <w:t>patrimoniu</w:t>
            </w:r>
            <w:proofErr w:type="spellEnd"/>
          </w:p>
        </w:tc>
      </w:tr>
      <w:tr w:rsidR="002E1DB9" w:rsidRPr="002559FB" w14:paraId="63D8A85B" w14:textId="77777777" w:rsidTr="0019152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2E1DB9" w:rsidRPr="0017325C" w:rsidRDefault="002E1DB9" w:rsidP="002E1DB9">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DED8A4D" w14:textId="77B13617" w:rsidR="002E1DB9" w:rsidRPr="0017325C" w:rsidRDefault="002E1DB9" w:rsidP="002E1DB9">
            <w:pPr>
              <w:widowControl w:val="0"/>
              <w:jc w:val="both"/>
              <w:rPr>
                <w:rFonts w:ascii="Times New Roman" w:hAnsi="Times New Roman"/>
                <w:sz w:val="22"/>
                <w:szCs w:val="22"/>
              </w:rPr>
            </w:pPr>
            <w:r w:rsidRPr="005912F6">
              <w:rPr>
                <w:rFonts w:ascii="Times New Roman" w:hAnsi="Times New Roman"/>
                <w:noProof/>
                <w:sz w:val="24"/>
                <w:szCs w:val="24"/>
                <w:lang w:val="pt-BR"/>
              </w:rPr>
              <w:t>S.l. dr. ing. Ghisman Viorica</w:t>
            </w:r>
          </w:p>
        </w:tc>
        <w:tc>
          <w:tcPr>
            <w:tcW w:w="2582" w:type="pct"/>
            <w:tcBorders>
              <w:top w:val="single" w:sz="4" w:space="0" w:color="auto"/>
              <w:left w:val="single" w:sz="4" w:space="0" w:color="auto"/>
              <w:bottom w:val="single" w:sz="4" w:space="0" w:color="auto"/>
              <w:right w:val="single" w:sz="4" w:space="0" w:color="auto"/>
            </w:tcBorders>
          </w:tcPr>
          <w:p w14:paraId="3CDF76AD" w14:textId="7876A1CC" w:rsidR="002E1DB9" w:rsidRPr="0017325C" w:rsidRDefault="002E1DB9" w:rsidP="002E1DB9">
            <w:pPr>
              <w:jc w:val="both"/>
              <w:rPr>
                <w:rFonts w:ascii="Times New Roman" w:hAnsi="Times New Roman"/>
                <w:sz w:val="22"/>
                <w:szCs w:val="22"/>
                <w:lang w:val="it-IT" w:eastAsia="zh-CN"/>
              </w:rPr>
            </w:pPr>
            <w:r w:rsidRPr="005912F6">
              <w:rPr>
                <w:rFonts w:ascii="Times New Roman" w:hAnsi="Times New Roman"/>
                <w:sz w:val="22"/>
                <w:szCs w:val="22"/>
                <w:lang w:val="it-IT"/>
              </w:rPr>
              <w:t>Departamentul Ingineria Materialelor și a Mediului</w:t>
            </w:r>
          </w:p>
        </w:tc>
      </w:tr>
      <w:tr w:rsidR="002E1DB9" w:rsidRPr="002559FB" w14:paraId="013ECB78" w14:textId="77777777" w:rsidTr="0019152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2E1DB9" w:rsidRPr="0017325C" w:rsidRDefault="002E1DB9" w:rsidP="002E1DB9">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74E0FB5" w14:textId="3BCDD40C" w:rsidR="002E1DB9" w:rsidRPr="00245766" w:rsidRDefault="002E1DB9" w:rsidP="002E1DB9">
            <w:pPr>
              <w:widowControl w:val="0"/>
              <w:jc w:val="both"/>
              <w:rPr>
                <w:rFonts w:ascii="Times New Roman" w:hAnsi="Times New Roman"/>
                <w:sz w:val="22"/>
                <w:szCs w:val="22"/>
                <w:lang w:val="it-IT"/>
              </w:rPr>
            </w:pPr>
            <w:r w:rsidRPr="005912F6">
              <w:rPr>
                <w:rFonts w:ascii="Times New Roman" w:hAnsi="Times New Roman"/>
                <w:noProof/>
                <w:sz w:val="24"/>
                <w:szCs w:val="24"/>
                <w:lang w:val="pt-BR"/>
              </w:rPr>
              <w:t>S.l. dr. ing. Obreja Cristian</w:t>
            </w:r>
          </w:p>
        </w:tc>
        <w:tc>
          <w:tcPr>
            <w:tcW w:w="2582" w:type="pct"/>
            <w:tcBorders>
              <w:top w:val="single" w:sz="4" w:space="0" w:color="auto"/>
              <w:left w:val="single" w:sz="4" w:space="0" w:color="auto"/>
              <w:bottom w:val="single" w:sz="4" w:space="0" w:color="auto"/>
              <w:right w:val="single" w:sz="4" w:space="0" w:color="auto"/>
            </w:tcBorders>
          </w:tcPr>
          <w:p w14:paraId="28BD4CFA" w14:textId="315B4183" w:rsidR="002E1DB9" w:rsidRPr="0017325C" w:rsidRDefault="002E1DB9" w:rsidP="002E1DB9">
            <w:pPr>
              <w:shd w:val="clear" w:color="auto" w:fill="FFFFFF"/>
              <w:ind w:left="-23" w:right="48" w:firstLine="23"/>
              <w:jc w:val="both"/>
              <w:rPr>
                <w:rFonts w:ascii="Times New Roman" w:hAnsi="Times New Roman"/>
                <w:sz w:val="22"/>
                <w:szCs w:val="22"/>
                <w:lang w:val="it-IT" w:eastAsia="ro-RO"/>
              </w:rPr>
            </w:pPr>
            <w:r w:rsidRPr="005912F6">
              <w:rPr>
                <w:rFonts w:ascii="Times New Roman" w:hAnsi="Times New Roman"/>
                <w:sz w:val="22"/>
                <w:szCs w:val="22"/>
                <w:lang w:val="it-IT"/>
              </w:rPr>
              <w:t>Departamentul Ingineria Materialelor și a Mediului</w:t>
            </w:r>
          </w:p>
        </w:tc>
      </w:tr>
      <w:tr w:rsidR="002E1DB9" w:rsidRPr="002559FB" w14:paraId="40EE9F6B" w14:textId="77777777" w:rsidTr="001B12D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2E1DB9" w:rsidRPr="0017325C" w:rsidRDefault="002E1DB9" w:rsidP="002E1DB9">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6536D7FF" w:rsidR="002E1DB9" w:rsidRPr="0017325C" w:rsidRDefault="002E1DB9" w:rsidP="002E1DB9">
            <w:pPr>
              <w:widowControl w:val="0"/>
              <w:jc w:val="both"/>
              <w:rPr>
                <w:rFonts w:ascii="Times New Roman" w:hAnsi="Times New Roman"/>
                <w:sz w:val="22"/>
                <w:szCs w:val="22"/>
              </w:rPr>
            </w:pPr>
            <w:r w:rsidRPr="005912F6">
              <w:rPr>
                <w:rFonts w:ascii="Times New Roman" w:hAnsi="Times New Roman"/>
                <w:noProof/>
                <w:sz w:val="24"/>
                <w:szCs w:val="24"/>
                <w:lang w:val="pt-BR"/>
              </w:rPr>
              <w:t>Asist. dr. ing. Bogatu Nicoleta</w:t>
            </w:r>
          </w:p>
        </w:tc>
        <w:tc>
          <w:tcPr>
            <w:tcW w:w="2582" w:type="pct"/>
            <w:tcBorders>
              <w:top w:val="single" w:sz="4" w:space="0" w:color="auto"/>
              <w:left w:val="single" w:sz="4" w:space="0" w:color="auto"/>
              <w:bottom w:val="single" w:sz="4" w:space="0" w:color="auto"/>
              <w:right w:val="single" w:sz="4" w:space="0" w:color="auto"/>
            </w:tcBorders>
          </w:tcPr>
          <w:p w14:paraId="4B88248A" w14:textId="703A28F4" w:rsidR="002E1DB9" w:rsidRPr="0017325C" w:rsidRDefault="002E1DB9" w:rsidP="002E1DB9">
            <w:pPr>
              <w:shd w:val="clear" w:color="auto" w:fill="FFFFFF"/>
              <w:ind w:left="-23" w:right="48" w:firstLine="23"/>
              <w:jc w:val="both"/>
              <w:rPr>
                <w:rFonts w:ascii="Times New Roman" w:hAnsi="Times New Roman"/>
                <w:sz w:val="22"/>
                <w:szCs w:val="22"/>
                <w:lang w:val="it-IT"/>
              </w:rPr>
            </w:pPr>
            <w:r w:rsidRPr="005912F6">
              <w:rPr>
                <w:rFonts w:ascii="Times New Roman" w:hAnsi="Times New Roman"/>
                <w:sz w:val="22"/>
                <w:szCs w:val="22"/>
                <w:lang w:val="it-IT"/>
              </w:rPr>
              <w:t>Departamentul Ingineria Materialelor și a Mediului</w:t>
            </w:r>
          </w:p>
        </w:tc>
      </w:tr>
      <w:tr w:rsidR="002E1DB9" w:rsidRPr="002559FB" w14:paraId="286986F5" w14:textId="77777777" w:rsidTr="001B12D0">
        <w:trPr>
          <w:trHeight w:val="270"/>
        </w:trPr>
        <w:tc>
          <w:tcPr>
            <w:tcW w:w="300" w:type="pct"/>
            <w:tcBorders>
              <w:top w:val="single" w:sz="4" w:space="0" w:color="auto"/>
              <w:left w:val="single" w:sz="4" w:space="0" w:color="auto"/>
              <w:bottom w:val="single" w:sz="4" w:space="0" w:color="auto"/>
              <w:right w:val="single" w:sz="4" w:space="0" w:color="auto"/>
            </w:tcBorders>
            <w:vAlign w:val="center"/>
          </w:tcPr>
          <w:p w14:paraId="1D66AB2F" w14:textId="77777777" w:rsidR="002E1DB9" w:rsidRPr="0017325C" w:rsidRDefault="002E1DB9" w:rsidP="002E1DB9">
            <w:pPr>
              <w:pStyle w:val="ListParagraph"/>
              <w:widowControl w:val="0"/>
              <w:numPr>
                <w:ilvl w:val="0"/>
                <w:numId w:val="2"/>
              </w:numPr>
              <w:rPr>
                <w:sz w:val="22"/>
                <w:szCs w:val="22"/>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6C1DF5A" w14:textId="3AD73E34" w:rsidR="002E1DB9" w:rsidRPr="002E1DB9" w:rsidRDefault="002E1DB9" w:rsidP="002E1DB9">
            <w:pPr>
              <w:widowControl w:val="0"/>
              <w:jc w:val="both"/>
              <w:rPr>
                <w:rFonts w:ascii="Times New Roman" w:hAnsi="Times New Roman"/>
                <w:sz w:val="22"/>
                <w:szCs w:val="22"/>
                <w:lang w:val="de-DE"/>
              </w:rPr>
            </w:pPr>
            <w:r w:rsidRPr="005912F6">
              <w:rPr>
                <w:rFonts w:ascii="Times New Roman" w:hAnsi="Times New Roman"/>
                <w:noProof/>
                <w:sz w:val="24"/>
                <w:szCs w:val="24"/>
                <w:lang w:val="pt-BR"/>
              </w:rPr>
              <w:t>S.l. dr. ing. Michael Fratița</w:t>
            </w:r>
          </w:p>
        </w:tc>
        <w:tc>
          <w:tcPr>
            <w:tcW w:w="2582" w:type="pct"/>
            <w:tcBorders>
              <w:top w:val="single" w:sz="4" w:space="0" w:color="auto"/>
              <w:left w:val="single" w:sz="4" w:space="0" w:color="auto"/>
              <w:bottom w:val="single" w:sz="4" w:space="0" w:color="auto"/>
              <w:right w:val="single" w:sz="4" w:space="0" w:color="auto"/>
            </w:tcBorders>
          </w:tcPr>
          <w:p w14:paraId="56A238CA" w14:textId="5C81B63E" w:rsidR="002E1DB9" w:rsidRPr="0017325C" w:rsidRDefault="002E1DB9" w:rsidP="002E1DB9">
            <w:pPr>
              <w:widowControl w:val="0"/>
              <w:jc w:val="both"/>
              <w:rPr>
                <w:rFonts w:ascii="Times New Roman" w:hAnsi="Times New Roman"/>
                <w:sz w:val="22"/>
                <w:szCs w:val="22"/>
                <w:lang w:val="it-IT" w:eastAsia="zh-CN"/>
              </w:rPr>
            </w:pPr>
            <w:r w:rsidRPr="005912F6">
              <w:rPr>
                <w:rFonts w:ascii="Times New Roman" w:hAnsi="Times New Roman"/>
                <w:sz w:val="22"/>
                <w:szCs w:val="22"/>
                <w:lang w:val="it-IT"/>
              </w:rPr>
              <w:t>Departamentul Ingineria Materialelor și a Mediului</w:t>
            </w:r>
          </w:p>
        </w:tc>
      </w:tr>
      <w:tr w:rsidR="002E1DB9" w:rsidRPr="002559FB" w14:paraId="58FA1EAB" w14:textId="77777777" w:rsidTr="008B3FC5">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36B3C38" w14:textId="77777777" w:rsidR="002E1DB9" w:rsidRPr="0017325C" w:rsidRDefault="002E1DB9" w:rsidP="002E1DB9">
            <w:pPr>
              <w:pStyle w:val="ListParagraph"/>
              <w:widowControl w:val="0"/>
              <w:numPr>
                <w:ilvl w:val="0"/>
                <w:numId w:val="2"/>
              </w:numPr>
              <w:rPr>
                <w:sz w:val="22"/>
                <w:szCs w:val="22"/>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3F21AAA" w14:textId="6ACABA6C" w:rsidR="002E1DB9" w:rsidRPr="0017325C" w:rsidRDefault="002E1DB9" w:rsidP="002E1DB9">
            <w:pPr>
              <w:widowControl w:val="0"/>
              <w:jc w:val="both"/>
              <w:rPr>
                <w:rFonts w:ascii="Times New Roman" w:hAnsi="Times New Roman"/>
                <w:sz w:val="22"/>
                <w:szCs w:val="22"/>
              </w:rPr>
            </w:pPr>
            <w:r w:rsidRPr="005912F6">
              <w:rPr>
                <w:rFonts w:ascii="Times New Roman" w:hAnsi="Times New Roman"/>
                <w:noProof/>
                <w:sz w:val="24"/>
                <w:szCs w:val="24"/>
                <w:lang w:val="pt-BR"/>
              </w:rPr>
              <w:t>Asist dr. ing. Chivu Robert</w:t>
            </w:r>
          </w:p>
        </w:tc>
        <w:tc>
          <w:tcPr>
            <w:tcW w:w="2582" w:type="pct"/>
            <w:tcBorders>
              <w:top w:val="single" w:sz="4" w:space="0" w:color="auto"/>
              <w:left w:val="single" w:sz="4" w:space="0" w:color="auto"/>
              <w:bottom w:val="single" w:sz="4" w:space="0" w:color="auto"/>
              <w:right w:val="single" w:sz="4" w:space="0" w:color="auto"/>
            </w:tcBorders>
          </w:tcPr>
          <w:p w14:paraId="29F5E25F" w14:textId="0F3370DC" w:rsidR="002E1DB9" w:rsidRPr="0017325C" w:rsidRDefault="002E1DB9" w:rsidP="002E1DB9">
            <w:pPr>
              <w:widowControl w:val="0"/>
              <w:jc w:val="both"/>
              <w:rPr>
                <w:rFonts w:ascii="Times New Roman" w:hAnsi="Times New Roman"/>
                <w:sz w:val="22"/>
                <w:szCs w:val="22"/>
                <w:lang w:val="it-IT" w:eastAsia="zh-CN"/>
              </w:rPr>
            </w:pPr>
            <w:r w:rsidRPr="005912F6">
              <w:rPr>
                <w:rFonts w:ascii="Times New Roman" w:hAnsi="Times New Roman"/>
                <w:sz w:val="22"/>
                <w:szCs w:val="22"/>
                <w:lang w:val="it-IT"/>
              </w:rPr>
              <w:t>Departamentul Ingineria Materialelor și a Mediului</w:t>
            </w:r>
          </w:p>
        </w:tc>
      </w:tr>
      <w:tr w:rsidR="002E1DB9" w:rsidRPr="002559FB" w14:paraId="279597A0" w14:textId="77777777" w:rsidTr="008B3FC5">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376CC8B" w14:textId="77777777" w:rsidR="002E1DB9" w:rsidRPr="0017325C" w:rsidRDefault="002E1DB9" w:rsidP="002E1DB9">
            <w:pPr>
              <w:pStyle w:val="ListParagraph"/>
              <w:widowControl w:val="0"/>
              <w:numPr>
                <w:ilvl w:val="0"/>
                <w:numId w:val="2"/>
              </w:numPr>
              <w:rPr>
                <w:sz w:val="22"/>
                <w:szCs w:val="22"/>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F91AC07" w14:textId="437D564D" w:rsidR="002E1DB9" w:rsidRPr="0017325C" w:rsidRDefault="002E1DB9" w:rsidP="002E1DB9">
            <w:pPr>
              <w:widowControl w:val="0"/>
              <w:jc w:val="both"/>
              <w:rPr>
                <w:rFonts w:ascii="Times New Roman" w:hAnsi="Times New Roman"/>
                <w:sz w:val="22"/>
                <w:szCs w:val="22"/>
              </w:rPr>
            </w:pPr>
            <w:r w:rsidRPr="005912F6">
              <w:rPr>
                <w:rFonts w:ascii="Times New Roman" w:hAnsi="Times New Roman"/>
                <w:noProof/>
                <w:sz w:val="24"/>
                <w:szCs w:val="24"/>
                <w:lang w:val="pt-BR"/>
              </w:rPr>
              <w:t>S.l. dr. ing. Ghisman Viorica</w:t>
            </w:r>
          </w:p>
        </w:tc>
        <w:tc>
          <w:tcPr>
            <w:tcW w:w="2582" w:type="pct"/>
            <w:tcBorders>
              <w:top w:val="single" w:sz="4" w:space="0" w:color="auto"/>
              <w:left w:val="single" w:sz="4" w:space="0" w:color="auto"/>
              <w:bottom w:val="single" w:sz="4" w:space="0" w:color="auto"/>
              <w:right w:val="single" w:sz="4" w:space="0" w:color="auto"/>
            </w:tcBorders>
          </w:tcPr>
          <w:p w14:paraId="32815B3A" w14:textId="3A64B285" w:rsidR="002E1DB9" w:rsidRPr="0017325C" w:rsidRDefault="002E1DB9" w:rsidP="002E1DB9">
            <w:pPr>
              <w:widowControl w:val="0"/>
              <w:jc w:val="both"/>
              <w:rPr>
                <w:rFonts w:ascii="Times New Roman" w:hAnsi="Times New Roman"/>
                <w:sz w:val="22"/>
                <w:szCs w:val="22"/>
                <w:lang w:val="it-IT" w:eastAsia="zh-CN"/>
              </w:rPr>
            </w:pPr>
            <w:r w:rsidRPr="005912F6">
              <w:rPr>
                <w:rFonts w:ascii="Times New Roman" w:hAnsi="Times New Roman"/>
                <w:sz w:val="22"/>
                <w:szCs w:val="22"/>
                <w:lang w:val="it-IT"/>
              </w:rPr>
              <w:t>Departamentul Ingineria Materialelor și a Mediului</w:t>
            </w:r>
          </w:p>
        </w:tc>
      </w:tr>
    </w:tbl>
    <w:p w14:paraId="14335758"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BD23D87" w14:textId="1D3DFE52" w:rsidR="00A53ECE" w:rsidRPr="002E1DB9" w:rsidRDefault="006E75E9" w:rsidP="002E1DB9">
      <w:pPr>
        <w:jc w:val="both"/>
        <w:rPr>
          <w:rFonts w:ascii="Times New Roman" w:hAnsi="Times New Roman"/>
          <w:sz w:val="24"/>
          <w:szCs w:val="24"/>
          <w:lang w:val="fr-FR"/>
        </w:rPr>
      </w:pPr>
      <w:r w:rsidRPr="007F0036">
        <w:rPr>
          <w:rFonts w:ascii="Arial Narrow" w:hAnsi="Arial Narrow"/>
          <w:i/>
          <w:sz w:val="24"/>
          <w:szCs w:val="24"/>
          <w:lang w:val="it-IT"/>
        </w:rPr>
        <w:t xml:space="preserve">Data </w:t>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t xml:space="preserve">                     ....................................................</w:t>
      </w:r>
    </w:p>
    <w:sectPr w:rsidR="00A53ECE" w:rsidRPr="002E1DB9"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2BC49" w14:textId="77777777" w:rsidR="00564C0D" w:rsidRDefault="00564C0D">
      <w:r>
        <w:separator/>
      </w:r>
    </w:p>
  </w:endnote>
  <w:endnote w:type="continuationSeparator" w:id="0">
    <w:p w14:paraId="23FF74B7" w14:textId="77777777" w:rsidR="00564C0D" w:rsidRDefault="00564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5A5F1" w14:textId="77777777" w:rsidR="00564C0D" w:rsidRDefault="00564C0D">
      <w:r>
        <w:separator/>
      </w:r>
    </w:p>
  </w:footnote>
  <w:footnote w:type="continuationSeparator" w:id="0">
    <w:p w14:paraId="57B41D4C" w14:textId="77777777" w:rsidR="00564C0D" w:rsidRDefault="00564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856126"/>
    <w:multiLevelType w:val="multilevel"/>
    <w:tmpl w:val="39856126"/>
    <w:lvl w:ilvl="0">
      <w:start w:val="1"/>
      <w:numFmt w:val="decimal"/>
      <w:lvlText w:val="%1."/>
      <w:lvlJc w:val="left"/>
      <w:pPr>
        <w:tabs>
          <w:tab w:val="left" w:pos="540"/>
        </w:tabs>
        <w:ind w:left="540" w:hanging="360"/>
      </w:pPr>
      <w:rPr>
        <w:rFonts w:ascii="Times New Roman" w:hAnsi="Times New Roman" w:cs="Times New Roman" w:hint="default"/>
      </w:rPr>
    </w:lvl>
    <w:lvl w:ilvl="1">
      <w:start w:val="1"/>
      <w:numFmt w:val="lowerLetter"/>
      <w:lvlText w:val="%2."/>
      <w:lvlJc w:val="left"/>
      <w:pPr>
        <w:tabs>
          <w:tab w:val="left" w:pos="1260"/>
        </w:tabs>
        <w:ind w:left="1260" w:hanging="360"/>
      </w:pPr>
      <w:rPr>
        <w:rFonts w:ascii="Times New Roman" w:hAnsi="Times New Roman" w:cs="Times New Roman" w:hint="default"/>
      </w:rPr>
    </w:lvl>
    <w:lvl w:ilvl="2">
      <w:start w:val="1"/>
      <w:numFmt w:val="lowerRoman"/>
      <w:lvlText w:val="%3."/>
      <w:lvlJc w:val="right"/>
      <w:pPr>
        <w:tabs>
          <w:tab w:val="left" w:pos="1980"/>
        </w:tabs>
        <w:ind w:left="1980" w:hanging="180"/>
      </w:pPr>
      <w:rPr>
        <w:rFonts w:ascii="Times New Roman" w:hAnsi="Times New Roman" w:cs="Times New Roman" w:hint="default"/>
      </w:rPr>
    </w:lvl>
    <w:lvl w:ilvl="3">
      <w:start w:val="1"/>
      <w:numFmt w:val="decimal"/>
      <w:lvlText w:val="%4."/>
      <w:lvlJc w:val="left"/>
      <w:pPr>
        <w:tabs>
          <w:tab w:val="left" w:pos="2700"/>
        </w:tabs>
        <w:ind w:left="2700" w:hanging="360"/>
      </w:pPr>
      <w:rPr>
        <w:rFonts w:ascii="Times New Roman" w:hAnsi="Times New Roman" w:cs="Times New Roman" w:hint="default"/>
      </w:rPr>
    </w:lvl>
    <w:lvl w:ilvl="4">
      <w:start w:val="1"/>
      <w:numFmt w:val="lowerLetter"/>
      <w:lvlText w:val="%5."/>
      <w:lvlJc w:val="left"/>
      <w:pPr>
        <w:tabs>
          <w:tab w:val="left" w:pos="3420"/>
        </w:tabs>
        <w:ind w:left="3420" w:hanging="360"/>
      </w:pPr>
      <w:rPr>
        <w:rFonts w:ascii="Times New Roman" w:hAnsi="Times New Roman" w:cs="Times New Roman" w:hint="default"/>
      </w:rPr>
    </w:lvl>
    <w:lvl w:ilvl="5">
      <w:start w:val="1"/>
      <w:numFmt w:val="lowerRoman"/>
      <w:lvlText w:val="%6."/>
      <w:lvlJc w:val="right"/>
      <w:pPr>
        <w:tabs>
          <w:tab w:val="left" w:pos="4140"/>
        </w:tabs>
        <w:ind w:left="4140" w:hanging="180"/>
      </w:pPr>
      <w:rPr>
        <w:rFonts w:ascii="Times New Roman" w:hAnsi="Times New Roman" w:cs="Times New Roman" w:hint="default"/>
      </w:rPr>
    </w:lvl>
    <w:lvl w:ilvl="6">
      <w:start w:val="1"/>
      <w:numFmt w:val="decimal"/>
      <w:lvlText w:val="%7."/>
      <w:lvlJc w:val="left"/>
      <w:pPr>
        <w:tabs>
          <w:tab w:val="left" w:pos="4860"/>
        </w:tabs>
        <w:ind w:left="4860" w:hanging="360"/>
      </w:pPr>
      <w:rPr>
        <w:rFonts w:ascii="Times New Roman" w:hAnsi="Times New Roman" w:cs="Times New Roman" w:hint="default"/>
      </w:rPr>
    </w:lvl>
    <w:lvl w:ilvl="7">
      <w:start w:val="1"/>
      <w:numFmt w:val="lowerLetter"/>
      <w:lvlText w:val="%8."/>
      <w:lvlJc w:val="left"/>
      <w:pPr>
        <w:tabs>
          <w:tab w:val="left" w:pos="5580"/>
        </w:tabs>
        <w:ind w:left="5580" w:hanging="360"/>
      </w:pPr>
      <w:rPr>
        <w:rFonts w:ascii="Times New Roman" w:hAnsi="Times New Roman" w:cs="Times New Roman" w:hint="default"/>
      </w:rPr>
    </w:lvl>
    <w:lvl w:ilvl="8">
      <w:start w:val="1"/>
      <w:numFmt w:val="lowerRoman"/>
      <w:lvlText w:val="%9."/>
      <w:lvlJc w:val="right"/>
      <w:pPr>
        <w:tabs>
          <w:tab w:val="left" w:pos="6300"/>
        </w:tabs>
        <w:ind w:left="6300" w:hanging="180"/>
      </w:pPr>
      <w:rPr>
        <w:rFonts w:ascii="Times New Roman" w:hAnsi="Times New Roman" w:cs="Times New Roman" w:hint="default"/>
      </w:rPr>
    </w:lvl>
  </w:abstractNum>
  <w:abstractNum w:abstractNumId="6"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287664178">
    <w:abstractNumId w:val="7"/>
  </w:num>
  <w:num w:numId="2" w16cid:durableId="445009106">
    <w:abstractNumId w:val="6"/>
  </w:num>
  <w:num w:numId="3" w16cid:durableId="20851827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051885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07A04"/>
    <w:rsid w:val="0001082E"/>
    <w:rsid w:val="00011EB4"/>
    <w:rsid w:val="0001325A"/>
    <w:rsid w:val="00021A74"/>
    <w:rsid w:val="00026053"/>
    <w:rsid w:val="00031795"/>
    <w:rsid w:val="00031D64"/>
    <w:rsid w:val="0003337C"/>
    <w:rsid w:val="00033AA1"/>
    <w:rsid w:val="00046407"/>
    <w:rsid w:val="0004768B"/>
    <w:rsid w:val="000477C4"/>
    <w:rsid w:val="00051986"/>
    <w:rsid w:val="00052CF2"/>
    <w:rsid w:val="00052FA8"/>
    <w:rsid w:val="00053889"/>
    <w:rsid w:val="0005450E"/>
    <w:rsid w:val="0005461D"/>
    <w:rsid w:val="00054DB3"/>
    <w:rsid w:val="0005533A"/>
    <w:rsid w:val="0006088C"/>
    <w:rsid w:val="00060B20"/>
    <w:rsid w:val="00060C33"/>
    <w:rsid w:val="00060C69"/>
    <w:rsid w:val="00061806"/>
    <w:rsid w:val="00062688"/>
    <w:rsid w:val="00066BB1"/>
    <w:rsid w:val="00066F35"/>
    <w:rsid w:val="00076903"/>
    <w:rsid w:val="00081D14"/>
    <w:rsid w:val="00082838"/>
    <w:rsid w:val="0008590A"/>
    <w:rsid w:val="00094B25"/>
    <w:rsid w:val="00094F14"/>
    <w:rsid w:val="00097822"/>
    <w:rsid w:val="000A2271"/>
    <w:rsid w:val="000A6BF0"/>
    <w:rsid w:val="000B335C"/>
    <w:rsid w:val="000B4778"/>
    <w:rsid w:val="000B5A59"/>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5645"/>
    <w:rsid w:val="00136A14"/>
    <w:rsid w:val="00137E32"/>
    <w:rsid w:val="00141EE2"/>
    <w:rsid w:val="00144A69"/>
    <w:rsid w:val="00150D15"/>
    <w:rsid w:val="00151350"/>
    <w:rsid w:val="001633E6"/>
    <w:rsid w:val="001652E3"/>
    <w:rsid w:val="00165582"/>
    <w:rsid w:val="00171AB0"/>
    <w:rsid w:val="001723A2"/>
    <w:rsid w:val="0017325C"/>
    <w:rsid w:val="00174FCE"/>
    <w:rsid w:val="00175AA5"/>
    <w:rsid w:val="00176543"/>
    <w:rsid w:val="00180AC0"/>
    <w:rsid w:val="00180BB7"/>
    <w:rsid w:val="0018656E"/>
    <w:rsid w:val="00186BAA"/>
    <w:rsid w:val="00187428"/>
    <w:rsid w:val="0019128E"/>
    <w:rsid w:val="00192F09"/>
    <w:rsid w:val="0019377D"/>
    <w:rsid w:val="001A1232"/>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5A00"/>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45766"/>
    <w:rsid w:val="002559F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03B4"/>
    <w:rsid w:val="002B1600"/>
    <w:rsid w:val="002B44E7"/>
    <w:rsid w:val="002B6149"/>
    <w:rsid w:val="002C6775"/>
    <w:rsid w:val="002C7C23"/>
    <w:rsid w:val="002D3B10"/>
    <w:rsid w:val="002D3F75"/>
    <w:rsid w:val="002E13FA"/>
    <w:rsid w:val="002E1AA1"/>
    <w:rsid w:val="002E1DB9"/>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6A1D"/>
    <w:rsid w:val="00327322"/>
    <w:rsid w:val="00330897"/>
    <w:rsid w:val="00336854"/>
    <w:rsid w:val="0034170D"/>
    <w:rsid w:val="00341B9C"/>
    <w:rsid w:val="00341BC3"/>
    <w:rsid w:val="003427D0"/>
    <w:rsid w:val="003449C3"/>
    <w:rsid w:val="00355B9C"/>
    <w:rsid w:val="00361DEA"/>
    <w:rsid w:val="00366FC3"/>
    <w:rsid w:val="00371DF2"/>
    <w:rsid w:val="00372094"/>
    <w:rsid w:val="0037529A"/>
    <w:rsid w:val="00375B07"/>
    <w:rsid w:val="003770D0"/>
    <w:rsid w:val="003778B4"/>
    <w:rsid w:val="0038359B"/>
    <w:rsid w:val="00384C0B"/>
    <w:rsid w:val="00384D91"/>
    <w:rsid w:val="00385480"/>
    <w:rsid w:val="00385AD5"/>
    <w:rsid w:val="003924F1"/>
    <w:rsid w:val="0039574E"/>
    <w:rsid w:val="003A2E4B"/>
    <w:rsid w:val="003A3A32"/>
    <w:rsid w:val="003A651A"/>
    <w:rsid w:val="003B0F15"/>
    <w:rsid w:val="003D2BEE"/>
    <w:rsid w:val="003D42DD"/>
    <w:rsid w:val="003E79F6"/>
    <w:rsid w:val="003E7B24"/>
    <w:rsid w:val="003F0033"/>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1593"/>
    <w:rsid w:val="00444D4D"/>
    <w:rsid w:val="00446160"/>
    <w:rsid w:val="004525E6"/>
    <w:rsid w:val="00454113"/>
    <w:rsid w:val="00461830"/>
    <w:rsid w:val="00461CF8"/>
    <w:rsid w:val="004659D4"/>
    <w:rsid w:val="00470714"/>
    <w:rsid w:val="0047473F"/>
    <w:rsid w:val="0047519C"/>
    <w:rsid w:val="00480780"/>
    <w:rsid w:val="0048761D"/>
    <w:rsid w:val="00487E07"/>
    <w:rsid w:val="00490DC3"/>
    <w:rsid w:val="004916F7"/>
    <w:rsid w:val="00491F57"/>
    <w:rsid w:val="00496EBE"/>
    <w:rsid w:val="004A0AD5"/>
    <w:rsid w:val="004A31B0"/>
    <w:rsid w:val="004A734A"/>
    <w:rsid w:val="004B390C"/>
    <w:rsid w:val="004B59AB"/>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2071"/>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4C0D"/>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38B5"/>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6BA6"/>
    <w:rsid w:val="00687465"/>
    <w:rsid w:val="00687BD5"/>
    <w:rsid w:val="00692C2F"/>
    <w:rsid w:val="006931CF"/>
    <w:rsid w:val="00694B7B"/>
    <w:rsid w:val="00694DE7"/>
    <w:rsid w:val="00694ECB"/>
    <w:rsid w:val="00697B8E"/>
    <w:rsid w:val="006A18B0"/>
    <w:rsid w:val="006A2D67"/>
    <w:rsid w:val="006A55CE"/>
    <w:rsid w:val="006B4DD4"/>
    <w:rsid w:val="006C26EE"/>
    <w:rsid w:val="006C6D62"/>
    <w:rsid w:val="006D33B0"/>
    <w:rsid w:val="006D3DFB"/>
    <w:rsid w:val="006D69E9"/>
    <w:rsid w:val="006D7AE4"/>
    <w:rsid w:val="006E00E9"/>
    <w:rsid w:val="006E17A1"/>
    <w:rsid w:val="006E72D3"/>
    <w:rsid w:val="006E75E9"/>
    <w:rsid w:val="006F104B"/>
    <w:rsid w:val="006F1E75"/>
    <w:rsid w:val="006F5ECD"/>
    <w:rsid w:val="00700253"/>
    <w:rsid w:val="0070084B"/>
    <w:rsid w:val="00700C6E"/>
    <w:rsid w:val="007145E3"/>
    <w:rsid w:val="00720952"/>
    <w:rsid w:val="00724E8B"/>
    <w:rsid w:val="00726325"/>
    <w:rsid w:val="0073495B"/>
    <w:rsid w:val="00737755"/>
    <w:rsid w:val="00740692"/>
    <w:rsid w:val="00743EA7"/>
    <w:rsid w:val="00744CB1"/>
    <w:rsid w:val="00745F09"/>
    <w:rsid w:val="00750C73"/>
    <w:rsid w:val="00755D8B"/>
    <w:rsid w:val="00755E22"/>
    <w:rsid w:val="00756538"/>
    <w:rsid w:val="007637E0"/>
    <w:rsid w:val="0076392C"/>
    <w:rsid w:val="007643BF"/>
    <w:rsid w:val="00765F8C"/>
    <w:rsid w:val="00767A8E"/>
    <w:rsid w:val="00773CB8"/>
    <w:rsid w:val="0077624B"/>
    <w:rsid w:val="00780B80"/>
    <w:rsid w:val="00783975"/>
    <w:rsid w:val="00784B6C"/>
    <w:rsid w:val="00794E09"/>
    <w:rsid w:val="00796166"/>
    <w:rsid w:val="007A1533"/>
    <w:rsid w:val="007A2596"/>
    <w:rsid w:val="007B2074"/>
    <w:rsid w:val="007C6BA3"/>
    <w:rsid w:val="007D471F"/>
    <w:rsid w:val="007D4BD6"/>
    <w:rsid w:val="007D562C"/>
    <w:rsid w:val="007E4EBC"/>
    <w:rsid w:val="007E509B"/>
    <w:rsid w:val="007E72AC"/>
    <w:rsid w:val="007F0036"/>
    <w:rsid w:val="007F3281"/>
    <w:rsid w:val="007F6CE9"/>
    <w:rsid w:val="00801BB6"/>
    <w:rsid w:val="00803110"/>
    <w:rsid w:val="008074CD"/>
    <w:rsid w:val="00810368"/>
    <w:rsid w:val="008113B0"/>
    <w:rsid w:val="00811757"/>
    <w:rsid w:val="00813DB0"/>
    <w:rsid w:val="00814423"/>
    <w:rsid w:val="00815263"/>
    <w:rsid w:val="0081573C"/>
    <w:rsid w:val="00821C9F"/>
    <w:rsid w:val="00821CBB"/>
    <w:rsid w:val="00824476"/>
    <w:rsid w:val="008252B2"/>
    <w:rsid w:val="008255F4"/>
    <w:rsid w:val="00826981"/>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38A"/>
    <w:rsid w:val="008F0411"/>
    <w:rsid w:val="008F126C"/>
    <w:rsid w:val="008F3755"/>
    <w:rsid w:val="008F4262"/>
    <w:rsid w:val="008F4C9C"/>
    <w:rsid w:val="00902168"/>
    <w:rsid w:val="009069D9"/>
    <w:rsid w:val="0090790A"/>
    <w:rsid w:val="00910A2C"/>
    <w:rsid w:val="00910A75"/>
    <w:rsid w:val="00910D69"/>
    <w:rsid w:val="00913ECE"/>
    <w:rsid w:val="00914ACF"/>
    <w:rsid w:val="00922907"/>
    <w:rsid w:val="009237F7"/>
    <w:rsid w:val="00927DB3"/>
    <w:rsid w:val="00930902"/>
    <w:rsid w:val="00937CDF"/>
    <w:rsid w:val="00941628"/>
    <w:rsid w:val="009437D2"/>
    <w:rsid w:val="00943CF2"/>
    <w:rsid w:val="009454C5"/>
    <w:rsid w:val="009519A3"/>
    <w:rsid w:val="00962B17"/>
    <w:rsid w:val="0096519E"/>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27DE"/>
    <w:rsid w:val="009A5B00"/>
    <w:rsid w:val="009A6AD5"/>
    <w:rsid w:val="009A7F11"/>
    <w:rsid w:val="009B1D08"/>
    <w:rsid w:val="009B343F"/>
    <w:rsid w:val="009B4BDD"/>
    <w:rsid w:val="009B67F9"/>
    <w:rsid w:val="009C08A5"/>
    <w:rsid w:val="009C0BEE"/>
    <w:rsid w:val="009D0777"/>
    <w:rsid w:val="009D192E"/>
    <w:rsid w:val="009D1AB8"/>
    <w:rsid w:val="009D7FDD"/>
    <w:rsid w:val="009E11C2"/>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3ECE"/>
    <w:rsid w:val="00A55AA4"/>
    <w:rsid w:val="00A57906"/>
    <w:rsid w:val="00A63456"/>
    <w:rsid w:val="00A6647C"/>
    <w:rsid w:val="00A76A5D"/>
    <w:rsid w:val="00A87A70"/>
    <w:rsid w:val="00A918FA"/>
    <w:rsid w:val="00A92050"/>
    <w:rsid w:val="00A9507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009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3A3"/>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1736"/>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0B4"/>
    <w:rsid w:val="00CA24B8"/>
    <w:rsid w:val="00CA4F69"/>
    <w:rsid w:val="00CA7557"/>
    <w:rsid w:val="00CA7DF6"/>
    <w:rsid w:val="00CC27CC"/>
    <w:rsid w:val="00CC2BC6"/>
    <w:rsid w:val="00CD19A7"/>
    <w:rsid w:val="00CD2480"/>
    <w:rsid w:val="00CD3BF8"/>
    <w:rsid w:val="00CD742B"/>
    <w:rsid w:val="00CE34FA"/>
    <w:rsid w:val="00CE46AB"/>
    <w:rsid w:val="00CE6AAE"/>
    <w:rsid w:val="00CE6F07"/>
    <w:rsid w:val="00D015C8"/>
    <w:rsid w:val="00D023E5"/>
    <w:rsid w:val="00D02629"/>
    <w:rsid w:val="00D040C1"/>
    <w:rsid w:val="00D04227"/>
    <w:rsid w:val="00D11670"/>
    <w:rsid w:val="00D11AE9"/>
    <w:rsid w:val="00D15FE3"/>
    <w:rsid w:val="00D16829"/>
    <w:rsid w:val="00D230C7"/>
    <w:rsid w:val="00D23D2A"/>
    <w:rsid w:val="00D274AF"/>
    <w:rsid w:val="00D35F1C"/>
    <w:rsid w:val="00D36F14"/>
    <w:rsid w:val="00D40A1C"/>
    <w:rsid w:val="00D40BA1"/>
    <w:rsid w:val="00D42C05"/>
    <w:rsid w:val="00D45AD7"/>
    <w:rsid w:val="00D47E95"/>
    <w:rsid w:val="00D53C47"/>
    <w:rsid w:val="00D61DB1"/>
    <w:rsid w:val="00D647C5"/>
    <w:rsid w:val="00D6616B"/>
    <w:rsid w:val="00D71F9E"/>
    <w:rsid w:val="00D82A7A"/>
    <w:rsid w:val="00D83412"/>
    <w:rsid w:val="00D84356"/>
    <w:rsid w:val="00D84396"/>
    <w:rsid w:val="00D859E1"/>
    <w:rsid w:val="00D9114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2394"/>
    <w:rsid w:val="00E43113"/>
    <w:rsid w:val="00E44896"/>
    <w:rsid w:val="00E5056B"/>
    <w:rsid w:val="00E52350"/>
    <w:rsid w:val="00E541AB"/>
    <w:rsid w:val="00E55427"/>
    <w:rsid w:val="00E55E5A"/>
    <w:rsid w:val="00E6169C"/>
    <w:rsid w:val="00E623E8"/>
    <w:rsid w:val="00E62606"/>
    <w:rsid w:val="00E62EB8"/>
    <w:rsid w:val="00E6371A"/>
    <w:rsid w:val="00E70216"/>
    <w:rsid w:val="00E72889"/>
    <w:rsid w:val="00E75124"/>
    <w:rsid w:val="00E75622"/>
    <w:rsid w:val="00E767B6"/>
    <w:rsid w:val="00E801ED"/>
    <w:rsid w:val="00E816CC"/>
    <w:rsid w:val="00E83C5A"/>
    <w:rsid w:val="00E850A3"/>
    <w:rsid w:val="00E90516"/>
    <w:rsid w:val="00E92A83"/>
    <w:rsid w:val="00E9408A"/>
    <w:rsid w:val="00E95209"/>
    <w:rsid w:val="00E956C8"/>
    <w:rsid w:val="00E9762C"/>
    <w:rsid w:val="00EA0686"/>
    <w:rsid w:val="00EA0942"/>
    <w:rsid w:val="00EB1036"/>
    <w:rsid w:val="00EB1C5C"/>
    <w:rsid w:val="00EB2B40"/>
    <w:rsid w:val="00EB3907"/>
    <w:rsid w:val="00EB4149"/>
    <w:rsid w:val="00EB65DC"/>
    <w:rsid w:val="00EB67E8"/>
    <w:rsid w:val="00EC11B1"/>
    <w:rsid w:val="00EC1CCF"/>
    <w:rsid w:val="00EC1F78"/>
    <w:rsid w:val="00EC25AF"/>
    <w:rsid w:val="00EC27B5"/>
    <w:rsid w:val="00EC3674"/>
    <w:rsid w:val="00EC4C11"/>
    <w:rsid w:val="00EC5354"/>
    <w:rsid w:val="00EC7534"/>
    <w:rsid w:val="00ED230F"/>
    <w:rsid w:val="00ED2B90"/>
    <w:rsid w:val="00ED6929"/>
    <w:rsid w:val="00ED73A0"/>
    <w:rsid w:val="00EE0A23"/>
    <w:rsid w:val="00EE0A96"/>
    <w:rsid w:val="00EE1476"/>
    <w:rsid w:val="00EE28B9"/>
    <w:rsid w:val="00EE2CB0"/>
    <w:rsid w:val="00EE7492"/>
    <w:rsid w:val="00EF18BB"/>
    <w:rsid w:val="00EF4EA9"/>
    <w:rsid w:val="00EF5700"/>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5384E"/>
    <w:rsid w:val="00F542AB"/>
    <w:rsid w:val="00F560A6"/>
    <w:rsid w:val="00F65CDD"/>
    <w:rsid w:val="00F7608F"/>
    <w:rsid w:val="00F7653D"/>
    <w:rsid w:val="00F8096C"/>
    <w:rsid w:val="00F82CE9"/>
    <w:rsid w:val="00F831CE"/>
    <w:rsid w:val="00F83817"/>
    <w:rsid w:val="00F85B7B"/>
    <w:rsid w:val="00F93151"/>
    <w:rsid w:val="00F966E0"/>
    <w:rsid w:val="00F96867"/>
    <w:rsid w:val="00FA3FBA"/>
    <w:rsid w:val="00FA7E72"/>
    <w:rsid w:val="00FB0C50"/>
    <w:rsid w:val="00FB223F"/>
    <w:rsid w:val="00FB3D4B"/>
    <w:rsid w:val="00FB44B9"/>
    <w:rsid w:val="00FB56F5"/>
    <w:rsid w:val="00FB5C4D"/>
    <w:rsid w:val="00FB6D79"/>
    <w:rsid w:val="00FC2873"/>
    <w:rsid w:val="00FC2AF2"/>
    <w:rsid w:val="00FC46F1"/>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23E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7F003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7F0036"/>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7F0036"/>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0172732">
      <w:bodyDiv w:val="1"/>
      <w:marLeft w:val="0"/>
      <w:marRight w:val="0"/>
      <w:marTop w:val="0"/>
      <w:marBottom w:val="0"/>
      <w:divBdr>
        <w:top w:val="none" w:sz="0" w:space="0" w:color="auto"/>
        <w:left w:val="none" w:sz="0" w:space="0" w:color="auto"/>
        <w:bottom w:val="none" w:sz="0" w:space="0" w:color="auto"/>
        <w:right w:val="none" w:sz="0" w:space="0" w:color="auto"/>
      </w:divBdr>
    </w:div>
    <w:div w:id="16613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10</Pages>
  <Words>3266</Words>
  <Characters>18621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23</cp:revision>
  <cp:lastPrinted>2026-06-25T13:12:00Z</cp:lastPrinted>
  <dcterms:created xsi:type="dcterms:W3CDTF">2025-09-22T09:04:00Z</dcterms:created>
  <dcterms:modified xsi:type="dcterms:W3CDTF">2026-07-07T08:45:00Z</dcterms:modified>
</cp:coreProperties>
</file>