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5C746AD5" w14:textId="77777777" w:rsidR="007760F2" w:rsidRPr="00295786" w:rsidRDefault="007760F2" w:rsidP="007760F2">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79335141" w14:textId="77777777" w:rsidR="007760F2" w:rsidRPr="00295786" w:rsidRDefault="007760F2" w:rsidP="007760F2">
      <w:pPr>
        <w:rPr>
          <w:rFonts w:ascii="Arial Narrow" w:hAnsi="Arial Narrow"/>
          <w:b/>
          <w:bCs/>
          <w:i/>
          <w:noProof/>
          <w:sz w:val="24"/>
          <w:szCs w:val="24"/>
        </w:rPr>
      </w:pPr>
    </w:p>
    <w:p w14:paraId="40C12FB0" w14:textId="77777777" w:rsidR="007760F2" w:rsidRPr="001C3151" w:rsidRDefault="007760F2" w:rsidP="007760F2">
      <w:pPr>
        <w:spacing w:line="360" w:lineRule="auto"/>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w:t>
      </w: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Default="002345DD" w:rsidP="00E5056B">
      <w:pPr>
        <w:jc w:val="right"/>
        <w:rPr>
          <w:rFonts w:ascii="Arial Narrow" w:hAnsi="Arial Narrow"/>
          <w:i/>
          <w:noProof/>
          <w:sz w:val="24"/>
          <w:szCs w:val="24"/>
        </w:rPr>
      </w:pPr>
    </w:p>
    <w:p w14:paraId="1787E518" w14:textId="77777777" w:rsidR="002403E1" w:rsidRPr="00295786" w:rsidRDefault="002403E1"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4AB5DBA8" w14:textId="77777777" w:rsidR="00E90516" w:rsidRPr="00295786" w:rsidRDefault="00E90516" w:rsidP="00054DB3">
      <w:pPr>
        <w:ind w:firstLine="720"/>
        <w:jc w:val="both"/>
        <w:rPr>
          <w:rFonts w:ascii="Arial Narrow" w:hAnsi="Arial Narrow" w:cs="Arial"/>
          <w:sz w:val="24"/>
          <w:szCs w:val="24"/>
          <w:lang w:val="it-IT"/>
        </w:rPr>
      </w:pPr>
    </w:p>
    <w:p w14:paraId="61943E75" w14:textId="77777777" w:rsidR="00562372" w:rsidRPr="00562372" w:rsidRDefault="00562372" w:rsidP="00562372">
      <w:pPr>
        <w:ind w:firstLine="720"/>
        <w:jc w:val="both"/>
        <w:rPr>
          <w:rFonts w:ascii="Arial Narrow" w:hAnsi="Arial Narrow"/>
          <w:sz w:val="24"/>
          <w:szCs w:val="24"/>
          <w:lang w:val="it-IT"/>
        </w:rPr>
      </w:pPr>
      <w:r w:rsidRPr="00562372">
        <w:rPr>
          <w:rFonts w:ascii="Arial Narrow" w:hAnsi="Arial Narrow"/>
          <w:sz w:val="24"/>
          <w:szCs w:val="24"/>
          <w:lang w:val="it-IT"/>
        </w:rPr>
        <w:t xml:space="preserve">    Domnilor,</w:t>
      </w:r>
    </w:p>
    <w:p w14:paraId="0F2CF96E" w14:textId="560C9F33" w:rsidR="00562372" w:rsidRDefault="00562372" w:rsidP="00562372">
      <w:pPr>
        <w:pStyle w:val="Subtitle"/>
        <w:jc w:val="both"/>
        <w:rPr>
          <w:rFonts w:ascii="Arial Narrow" w:hAnsi="Arial Narrow"/>
          <w:i/>
          <w:sz w:val="24"/>
          <w:szCs w:val="24"/>
          <w:lang w:val="it-IT"/>
        </w:rPr>
      </w:pPr>
      <w:r w:rsidRPr="00562372">
        <w:rPr>
          <w:rFonts w:ascii="Arial Narrow" w:hAnsi="Arial Narrow"/>
          <w:sz w:val="24"/>
          <w:szCs w:val="24"/>
          <w:lang w:val="it-IT"/>
        </w:rPr>
        <w:t xml:space="preserve"> </w:t>
      </w:r>
      <w:r w:rsidRPr="00562372">
        <w:rPr>
          <w:rFonts w:ascii="Arial Narrow" w:hAnsi="Arial Narrow"/>
          <w:sz w:val="24"/>
          <w:szCs w:val="24"/>
          <w:lang w:val="it-IT"/>
        </w:rPr>
        <w:tab/>
        <w:t xml:space="preserve">1. Examinând documentația de atribuire, subsemnații, reprezentanți ai ofertantului ______________________________, </w:t>
      </w:r>
      <w:r w:rsidRPr="00562372">
        <w:rPr>
          <w:rFonts w:ascii="Arial Narrow" w:hAnsi="Arial Narrow"/>
          <w:i/>
          <w:sz w:val="24"/>
          <w:szCs w:val="24"/>
          <w:lang w:val="it-IT"/>
        </w:rPr>
        <w:t xml:space="preserve">(denumirea/numele ofertantului)     </w:t>
      </w:r>
      <w:r w:rsidRPr="00562372">
        <w:rPr>
          <w:rFonts w:ascii="Arial Narrow" w:hAnsi="Arial Narrow"/>
          <w:sz w:val="24"/>
          <w:szCs w:val="24"/>
          <w:lang w:val="it-IT"/>
        </w:rPr>
        <w:t xml:space="preserve">ne oferim ca, în conformitate cu prevederile și cerințele cuprinse în documentația mai sus menționată, să </w:t>
      </w:r>
      <w:r w:rsidR="0008538E">
        <w:rPr>
          <w:rFonts w:ascii="Arial Narrow" w:hAnsi="Arial Narrow"/>
          <w:sz w:val="24"/>
          <w:szCs w:val="24"/>
          <w:lang w:val="it-IT"/>
        </w:rPr>
        <w:t xml:space="preserve">prestăm </w:t>
      </w:r>
      <w:r w:rsidRPr="00562372">
        <w:rPr>
          <w:rFonts w:ascii="Arial Narrow" w:hAnsi="Arial Narrow"/>
          <w:i/>
          <w:sz w:val="24"/>
          <w:szCs w:val="24"/>
        </w:rPr>
        <w:t>,,</w:t>
      </w:r>
      <w:r w:rsidRPr="00562372">
        <w:rPr>
          <w:rFonts w:ascii="Arial Narrow" w:hAnsi="Arial Narrow"/>
          <w:sz w:val="24"/>
          <w:szCs w:val="24"/>
        </w:rPr>
        <w:t>____________________________________________________________________</w:t>
      </w:r>
      <w:r w:rsidRPr="00562372">
        <w:rPr>
          <w:rFonts w:ascii="Arial Narrow" w:hAnsi="Arial Narrow"/>
          <w:i/>
          <w:sz w:val="24"/>
          <w:szCs w:val="24"/>
        </w:rPr>
        <w:t>’’</w:t>
      </w:r>
      <w:r w:rsidRPr="00562372">
        <w:rPr>
          <w:rFonts w:ascii="Arial Narrow" w:hAnsi="Arial Narrow"/>
          <w:i/>
          <w:sz w:val="24"/>
          <w:szCs w:val="24"/>
          <w:lang w:val="it-IT"/>
        </w:rPr>
        <w:t xml:space="preserve"> </w:t>
      </w:r>
      <w:r w:rsidRPr="00562372">
        <w:rPr>
          <w:rFonts w:ascii="Arial Narrow" w:hAnsi="Arial Narrow"/>
          <w:sz w:val="24"/>
          <w:szCs w:val="24"/>
          <w:lang w:val="it-IT"/>
        </w:rPr>
        <w:t xml:space="preserve">pentru suma de ________________________ lei, </w:t>
      </w:r>
      <w:r w:rsidRPr="00562372">
        <w:rPr>
          <w:rFonts w:ascii="Arial Narrow" w:hAnsi="Arial Narrow"/>
          <w:i/>
          <w:sz w:val="24"/>
          <w:szCs w:val="24"/>
          <w:lang w:val="it-IT"/>
        </w:rPr>
        <w:t xml:space="preserve">(suma în litere și în cifre) </w:t>
      </w:r>
      <w:r w:rsidRPr="00562372">
        <w:rPr>
          <w:rFonts w:ascii="Arial Narrow" w:hAnsi="Arial Narrow"/>
          <w:sz w:val="24"/>
          <w:szCs w:val="24"/>
          <w:lang w:val="it-IT"/>
        </w:rPr>
        <w:t>la care se adaugă taxa pe valoarea adăugată în valoare de ______________________  lei</w:t>
      </w:r>
      <w:r w:rsidRPr="00562372">
        <w:rPr>
          <w:rFonts w:ascii="Arial Narrow" w:hAnsi="Arial Narrow"/>
          <w:i/>
          <w:sz w:val="24"/>
          <w:szCs w:val="24"/>
          <w:lang w:val="it-IT"/>
        </w:rPr>
        <w:t xml:space="preserve"> (suma în litere și în cifre)</w:t>
      </w:r>
    </w:p>
    <w:p w14:paraId="6DA7E361" w14:textId="6B377297" w:rsidR="00D11A77" w:rsidRPr="001E2654" w:rsidRDefault="00D11A77" w:rsidP="00D11A77">
      <w:pPr>
        <w:pStyle w:val="Subtitle"/>
        <w:jc w:val="both"/>
        <w:rPr>
          <w:rFonts w:ascii="Arial Narrow" w:eastAsia="SimSun" w:hAnsi="Arial Narrow"/>
          <w:bCs/>
          <w:sz w:val="24"/>
          <w:szCs w:val="24"/>
          <w:lang w:val="it-IT" w:eastAsia="en-US"/>
        </w:rPr>
      </w:pPr>
      <w:r w:rsidRPr="00994AC6">
        <w:rPr>
          <w:rFonts w:ascii="Arial Narrow" w:eastAsia="SimSun" w:hAnsi="Arial Narrow"/>
          <w:b w:val="0"/>
          <w:sz w:val="24"/>
          <w:szCs w:val="24"/>
          <w:lang w:val="it-IT" w:eastAsia="en-US"/>
        </w:rPr>
        <w:t xml:space="preserve">             2. </w:t>
      </w:r>
      <w:r w:rsidRPr="00D11A77">
        <w:rPr>
          <w:rFonts w:ascii="Arial Narrow" w:eastAsia="SimSun" w:hAnsi="Arial Narrow"/>
          <w:b w:val="0"/>
          <w:sz w:val="24"/>
          <w:szCs w:val="24"/>
          <w:lang w:val="it-IT" w:eastAsia="en-US"/>
        </w:rPr>
        <w:t xml:space="preserve">În situația în care </w:t>
      </w:r>
      <w:r w:rsidRPr="00D11A77">
        <w:rPr>
          <w:rFonts w:ascii="Arial Narrow" w:eastAsia="SimSun" w:hAnsi="Arial Narrow"/>
          <w:bCs/>
          <w:sz w:val="24"/>
          <w:szCs w:val="24"/>
          <w:lang w:val="it-IT" w:eastAsia="en-US"/>
        </w:rPr>
        <w:t>prețul este neobișnuit de scăzut (mai puţin de 80% din valoarea estimată)</w:t>
      </w:r>
      <w:r w:rsidRPr="00D11A77">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se va depune o justificare a  preţului din oferta  financiară</w:t>
      </w:r>
      <w:r w:rsidRPr="001E2654">
        <w:rPr>
          <w:rFonts w:ascii="Arial Narrow" w:eastAsia="SimSun" w:hAnsi="Arial Narrow"/>
          <w:b w:val="0"/>
          <w:color w:val="FF0000"/>
          <w:sz w:val="24"/>
          <w:szCs w:val="24"/>
          <w:lang w:val="it-IT" w:eastAsia="en-US"/>
        </w:rPr>
        <w:t xml:space="preserve"> </w:t>
      </w:r>
      <w:r w:rsidRPr="001E2654">
        <w:rPr>
          <w:rFonts w:ascii="Arial Narrow" w:eastAsia="SimSun" w:hAnsi="Arial Narrow"/>
          <w:bCs/>
          <w:sz w:val="24"/>
          <w:szCs w:val="24"/>
          <w:lang w:val="it-IT" w:eastAsia="en-US"/>
        </w:rPr>
        <w:t>prin prezentarea de explicaţii privind elementele prevăzute la art. 210 alin. (2) lit. a)-f) din Legea 98/2016,</w:t>
      </w:r>
      <w:r w:rsidRPr="001E2654">
        <w:rPr>
          <w:rFonts w:ascii="Arial Narrow" w:eastAsia="SimSun" w:hAnsi="Arial Narrow"/>
          <w:b w:val="0"/>
          <w:sz w:val="24"/>
          <w:szCs w:val="24"/>
          <w:lang w:val="it-IT" w:eastAsia="en-US"/>
        </w:rPr>
        <w:t xml:space="preserve"> </w:t>
      </w:r>
      <w:r w:rsidRPr="001E2654">
        <w:rPr>
          <w:rFonts w:ascii="Arial Narrow" w:eastAsia="SimSun" w:hAnsi="Arial Narrow"/>
          <w:bCs/>
          <w:color w:val="FF0000"/>
          <w:sz w:val="24"/>
          <w:szCs w:val="24"/>
          <w:lang w:val="it-IT" w:eastAsia="en-US"/>
        </w:rPr>
        <w:t>precum şi, după caz, documente privind preţurile ce pot fi obţinute de la furnizori (</w:t>
      </w:r>
      <w:r w:rsidRPr="001E2654">
        <w:rPr>
          <w:rFonts w:ascii="Arial Narrow" w:eastAsia="SimSun" w:hAnsi="Arial Narrow"/>
          <w:bCs/>
          <w:color w:val="FF0000"/>
          <w:sz w:val="24"/>
          <w:szCs w:val="24"/>
          <w:u w:val="single"/>
          <w:lang w:val="it-IT" w:eastAsia="en-US"/>
        </w:rPr>
        <w:t>se vor prezenta oferte de preț în susținerea Propunerii financiare</w:t>
      </w:r>
      <w:r w:rsidRPr="001E2654">
        <w:rPr>
          <w:rFonts w:ascii="Arial Narrow" w:eastAsia="SimSun" w:hAnsi="Arial Narrow"/>
          <w:bCs/>
          <w:color w:val="FF0000"/>
          <w:sz w:val="24"/>
          <w:szCs w:val="24"/>
          <w:lang w:val="it-IT" w:eastAsia="en-US"/>
        </w:rPr>
        <w:t xml:space="preserve">), </w:t>
      </w:r>
      <w:r w:rsidRPr="001E2654">
        <w:rPr>
          <w:rFonts w:ascii="Arial Narrow" w:eastAsia="SimSun" w:hAnsi="Arial Narrow"/>
          <w:bCs/>
          <w:sz w:val="24"/>
          <w:szCs w:val="24"/>
          <w:lang w:val="it-IT" w:eastAsia="en-US"/>
        </w:rPr>
        <w:t>situaţia stocurilor de materii prime şi materiale, modul de organizare şi metodele utilizate în cadrul procesului de lucru, nivelul de salarizare al personalului ofertantului, performanţele şi costurile implicate de anumite utilaje sau echipamente de lucru.</w:t>
      </w:r>
    </w:p>
    <w:p w14:paraId="4B69AC27" w14:textId="3F8E672D" w:rsidR="00562372" w:rsidRPr="00562372" w:rsidRDefault="0008538E" w:rsidP="00562372">
      <w:pPr>
        <w:spacing w:line="276" w:lineRule="auto"/>
        <w:ind w:firstLine="708"/>
        <w:jc w:val="both"/>
        <w:rPr>
          <w:rFonts w:ascii="Arial Narrow" w:hAnsi="Arial Narrow"/>
          <w:sz w:val="24"/>
          <w:szCs w:val="24"/>
          <w:lang w:val="it-IT"/>
        </w:rPr>
      </w:pPr>
      <w:r>
        <w:rPr>
          <w:rFonts w:ascii="Arial Narrow" w:hAnsi="Arial Narrow"/>
          <w:sz w:val="24"/>
          <w:szCs w:val="24"/>
          <w:lang w:val="it-IT"/>
        </w:rPr>
        <w:t>3</w:t>
      </w:r>
      <w:r w:rsidR="00562372" w:rsidRPr="00562372">
        <w:rPr>
          <w:rFonts w:ascii="Arial Narrow" w:hAnsi="Arial Narrow"/>
          <w:sz w:val="24"/>
          <w:szCs w:val="24"/>
          <w:lang w:val="it-IT"/>
        </w:rPr>
        <w:t xml:space="preserve">. </w:t>
      </w:r>
      <w:r w:rsidR="00562372" w:rsidRPr="00994AC6">
        <w:rPr>
          <w:rFonts w:ascii="Arial Narrow" w:hAnsi="Arial Narrow"/>
          <w:sz w:val="24"/>
          <w:szCs w:val="24"/>
          <w:lang w:val="it-IT"/>
        </w:rPr>
        <w:t xml:space="preserve">Ne angajăm ca, în cazul în care oferta noastră este stabilită câștigătoare, să </w:t>
      </w:r>
      <w:r>
        <w:rPr>
          <w:rFonts w:ascii="Arial Narrow" w:hAnsi="Arial Narrow"/>
          <w:sz w:val="24"/>
          <w:szCs w:val="24"/>
          <w:lang w:val="it-IT"/>
        </w:rPr>
        <w:t>prestăm</w:t>
      </w:r>
      <w:r w:rsidR="00562372" w:rsidRPr="00994AC6">
        <w:rPr>
          <w:rFonts w:ascii="Arial Narrow" w:hAnsi="Arial Narrow"/>
          <w:sz w:val="24"/>
          <w:szCs w:val="24"/>
          <w:lang w:val="it-IT"/>
        </w:rPr>
        <w:t xml:space="preserve"> </w:t>
      </w:r>
      <w:r>
        <w:rPr>
          <w:rFonts w:ascii="Arial Narrow" w:hAnsi="Arial Narrow"/>
          <w:sz w:val="24"/>
          <w:szCs w:val="24"/>
          <w:lang w:val="it-IT"/>
        </w:rPr>
        <w:t>serviciile</w:t>
      </w:r>
      <w:r w:rsidR="00562372" w:rsidRPr="00994AC6">
        <w:rPr>
          <w:rFonts w:ascii="Arial Narrow" w:hAnsi="Arial Narrow"/>
          <w:sz w:val="24"/>
          <w:szCs w:val="24"/>
          <w:lang w:val="it-IT"/>
        </w:rPr>
        <w:t xml:space="preserve"> în conformitate cu specificaţiile din caietul de sarcini în</w:t>
      </w:r>
      <w:r w:rsidR="00994AC6" w:rsidRPr="00994AC6">
        <w:rPr>
          <w:rFonts w:ascii="Arial Narrow" w:hAnsi="Arial Narrow"/>
          <w:sz w:val="24"/>
          <w:szCs w:val="24"/>
          <w:lang w:val="it-IT"/>
        </w:rPr>
        <w:t xml:space="preserve"> termen de</w:t>
      </w:r>
      <w:r w:rsidR="00562372" w:rsidRPr="00994AC6">
        <w:rPr>
          <w:rFonts w:ascii="Arial Narrow" w:hAnsi="Arial Narrow"/>
          <w:sz w:val="24"/>
          <w:szCs w:val="24"/>
          <w:lang w:val="it-IT"/>
        </w:rPr>
        <w:t xml:space="preserve"> _______ </w:t>
      </w:r>
      <w:r w:rsidR="00994AC6" w:rsidRPr="00994AC6">
        <w:rPr>
          <w:rFonts w:ascii="Arial Narrow" w:hAnsi="Arial Narrow"/>
          <w:sz w:val="24"/>
          <w:szCs w:val="24"/>
          <w:lang w:val="it-IT"/>
        </w:rPr>
        <w:t xml:space="preserve">zile </w:t>
      </w:r>
      <w:r w:rsidR="00562372" w:rsidRPr="00994AC6">
        <w:rPr>
          <w:rFonts w:ascii="Arial Narrow" w:hAnsi="Arial Narrow"/>
          <w:sz w:val="24"/>
          <w:szCs w:val="24"/>
          <w:lang w:val="it-IT"/>
        </w:rPr>
        <w:t xml:space="preserve">(perioada în litere și în cifre).                  </w:t>
      </w:r>
    </w:p>
    <w:p w14:paraId="2FFE410A" w14:textId="4C37B1DE" w:rsidR="00562372" w:rsidRPr="00562372" w:rsidRDefault="0008538E" w:rsidP="00562372">
      <w:pPr>
        <w:spacing w:line="276" w:lineRule="auto"/>
        <w:ind w:firstLine="720"/>
        <w:jc w:val="both"/>
        <w:rPr>
          <w:rFonts w:ascii="Arial Narrow" w:hAnsi="Arial Narrow"/>
          <w:sz w:val="24"/>
          <w:szCs w:val="24"/>
          <w:lang w:val="it-IT"/>
        </w:rPr>
      </w:pPr>
      <w:r>
        <w:rPr>
          <w:rFonts w:ascii="Arial Narrow" w:hAnsi="Arial Narrow"/>
          <w:sz w:val="24"/>
          <w:szCs w:val="24"/>
          <w:lang w:val="it-IT"/>
        </w:rPr>
        <w:t>4</w:t>
      </w:r>
      <w:r w:rsidR="00562372" w:rsidRPr="00562372">
        <w:rPr>
          <w:rFonts w:ascii="Arial Narrow" w:hAnsi="Arial Narrow"/>
          <w:sz w:val="24"/>
          <w:szCs w:val="24"/>
          <w:lang w:val="it-IT"/>
        </w:rPr>
        <w:t>. Ne angajăm să menținem această ofertă valabilă pentru o durată de______________ zile</w:t>
      </w:r>
      <w:r w:rsidR="007760F2">
        <w:rPr>
          <w:rFonts w:ascii="Arial Narrow" w:hAnsi="Arial Narrow"/>
          <w:sz w:val="24"/>
          <w:szCs w:val="24"/>
          <w:lang w:val="it-IT"/>
        </w:rPr>
        <w:t xml:space="preserve"> </w:t>
      </w:r>
      <w:r w:rsidR="00562372" w:rsidRPr="00562372">
        <w:rPr>
          <w:rFonts w:ascii="Arial Narrow" w:hAnsi="Arial Narrow"/>
          <w:sz w:val="24"/>
          <w:szCs w:val="24"/>
          <w:lang w:val="it-IT"/>
        </w:rPr>
        <w:t>și ea va rămâne obligatorie pentru noi și poate fi acceptată oricând înainte de expirarea perioadei de valabilitate.</w:t>
      </w:r>
    </w:p>
    <w:p w14:paraId="4811F38D" w14:textId="55A7A402"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w:t>
      </w:r>
      <w:r w:rsidR="0008538E">
        <w:rPr>
          <w:rFonts w:ascii="Arial Narrow" w:hAnsi="Arial Narrow"/>
          <w:sz w:val="24"/>
          <w:szCs w:val="24"/>
          <w:lang w:val="it-IT"/>
        </w:rPr>
        <w:t>5</w:t>
      </w:r>
      <w:r w:rsidRPr="00562372">
        <w:rPr>
          <w:rFonts w:ascii="Arial Narrow" w:hAnsi="Arial Narrow"/>
          <w:sz w:val="24"/>
          <w:szCs w:val="24"/>
          <w:lang w:val="it-IT"/>
        </w:rPr>
        <w:t>. Până la încheierea și semnarea contractului de achiziție publică această ofertă, împreună cu comunicarea transmisă de dumneavoastră, prin care oferta noastră este stabilită câștigătoare, vor constitui un contract angajant între noi.</w:t>
      </w:r>
    </w:p>
    <w:p w14:paraId="73B936AB" w14:textId="42750788" w:rsidR="00562372" w:rsidRPr="00562372" w:rsidRDefault="00562372" w:rsidP="00562372">
      <w:pPr>
        <w:spacing w:line="276" w:lineRule="auto"/>
        <w:ind w:firstLine="720"/>
        <w:jc w:val="both"/>
        <w:rPr>
          <w:rFonts w:ascii="Arial Narrow" w:hAnsi="Arial Narrow"/>
          <w:sz w:val="24"/>
          <w:szCs w:val="24"/>
          <w:lang w:val="it-IT"/>
        </w:rPr>
      </w:pPr>
      <w:r w:rsidRPr="00562372">
        <w:rPr>
          <w:rFonts w:ascii="Arial Narrow" w:hAnsi="Arial Narrow"/>
          <w:sz w:val="24"/>
          <w:szCs w:val="24"/>
          <w:lang w:val="it-IT"/>
        </w:rPr>
        <w:t xml:space="preserve"> </w:t>
      </w:r>
      <w:r w:rsidR="0008538E">
        <w:rPr>
          <w:rFonts w:ascii="Arial Narrow" w:hAnsi="Arial Narrow"/>
          <w:sz w:val="24"/>
          <w:szCs w:val="24"/>
          <w:lang w:val="it-IT"/>
        </w:rPr>
        <w:t>6</w:t>
      </w:r>
      <w:r w:rsidRPr="00562372">
        <w:rPr>
          <w:rFonts w:ascii="Arial Narrow" w:hAnsi="Arial Narrow"/>
          <w:sz w:val="24"/>
          <w:szCs w:val="24"/>
          <w:lang w:val="it-IT"/>
        </w:rPr>
        <w:t>. Întelegem că nu sunteți obligați să acceptați oferta cu cel mai scăzut preț sau orice altă ofertă pe care o puteți primi.</w:t>
      </w:r>
    </w:p>
    <w:p w14:paraId="2DDBFB79" w14:textId="77777777" w:rsidR="00562372" w:rsidRDefault="00562372" w:rsidP="00054DB3">
      <w:pPr>
        <w:ind w:firstLine="720"/>
        <w:jc w:val="both"/>
        <w:rPr>
          <w:rFonts w:ascii="Arial Narrow" w:hAnsi="Arial Narrow" w:cs="Arial"/>
          <w:sz w:val="24"/>
          <w:szCs w:val="24"/>
          <w:lang w:val="ro-RO"/>
        </w:rPr>
      </w:pPr>
    </w:p>
    <w:p w14:paraId="3BCA1BE6" w14:textId="77777777" w:rsidR="00562372" w:rsidRDefault="00562372" w:rsidP="00054DB3">
      <w:pPr>
        <w:ind w:firstLine="720"/>
        <w:jc w:val="both"/>
        <w:rPr>
          <w:rFonts w:ascii="Arial Narrow" w:hAnsi="Arial Narrow" w:cs="Arial"/>
          <w:sz w:val="24"/>
          <w:szCs w:val="24"/>
          <w:lang w:val="ro-RO"/>
        </w:rPr>
      </w:pPr>
    </w:p>
    <w:p w14:paraId="3DB88EAD" w14:textId="1E62EF52"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18FE1C67" w14:textId="168BB700" w:rsidR="00AC7CAA" w:rsidRDefault="00054DB3" w:rsidP="000F6CC6">
      <w:pPr>
        <w:jc w:val="both"/>
        <w:rPr>
          <w:rFonts w:ascii="Arial Narrow" w:hAnsi="Arial Narrow" w:cs="Arial"/>
          <w:b/>
          <w:sz w:val="24"/>
          <w:szCs w:val="24"/>
          <w:lang w:val="ro-RO"/>
        </w:rPr>
        <w:sectPr w:rsidR="00AC7CAA" w:rsidSect="00D777C7">
          <w:pgSz w:w="11906" w:h="16838"/>
          <w:pgMar w:top="810" w:right="991" w:bottom="426" w:left="1417" w:header="426" w:footer="709" w:gutter="0"/>
          <w:cols w:space="708"/>
          <w:docGrid w:linePitch="360"/>
        </w:sect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r w:rsidR="00316A1B">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CC83A36" w14:textId="77777777" w:rsidR="00A56130" w:rsidRDefault="00A56130" w:rsidP="00DC0CD9">
      <w:pPr>
        <w:ind w:left="630"/>
        <w:rPr>
          <w:rFonts w:ascii="Arial Narrow" w:hAnsi="Arial Narrow"/>
          <w:i/>
          <w:sz w:val="24"/>
          <w:szCs w:val="24"/>
        </w:rPr>
      </w:pPr>
    </w:p>
    <w:tbl>
      <w:tblPr>
        <w:tblpPr w:leftFromText="180" w:rightFromText="180" w:vertAnchor="text" w:horzAnchor="page" w:tblpX="1006" w:tblpY="17"/>
        <w:tblW w:w="13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309"/>
        <w:gridCol w:w="1260"/>
        <w:gridCol w:w="1530"/>
        <w:gridCol w:w="1440"/>
        <w:gridCol w:w="1440"/>
        <w:gridCol w:w="1530"/>
      </w:tblGrid>
      <w:tr w:rsidR="00A56130" w:rsidRPr="00BC460A" w14:paraId="6DBBA47D" w14:textId="77777777" w:rsidTr="00DE270F">
        <w:tc>
          <w:tcPr>
            <w:tcW w:w="833" w:type="dxa"/>
            <w:vAlign w:val="center"/>
          </w:tcPr>
          <w:p w14:paraId="16D25CDC"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4112" w:type="dxa"/>
            <w:vAlign w:val="center"/>
          </w:tcPr>
          <w:p w14:paraId="1F4122B7"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309" w:type="dxa"/>
            <w:vAlign w:val="center"/>
          </w:tcPr>
          <w:p w14:paraId="20DD823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CD8AF7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4FCFAF36"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6D817BC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1B75DD2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3B2F293"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5310A21B"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4027C232"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051D094"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A56130" w:rsidRPr="00BC460A" w14:paraId="1411F659" w14:textId="77777777" w:rsidTr="00DE270F">
        <w:tc>
          <w:tcPr>
            <w:tcW w:w="833" w:type="dxa"/>
            <w:vAlign w:val="center"/>
          </w:tcPr>
          <w:p w14:paraId="52A250BC"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380029EB"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09" w:type="dxa"/>
            <w:vAlign w:val="center"/>
          </w:tcPr>
          <w:p w14:paraId="7954EC3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vAlign w:val="center"/>
          </w:tcPr>
          <w:p w14:paraId="49F7F87D"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530" w:type="dxa"/>
            <w:vAlign w:val="center"/>
          </w:tcPr>
          <w:p w14:paraId="4904B7E4"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440" w:type="dxa"/>
            <w:vAlign w:val="center"/>
          </w:tcPr>
          <w:p w14:paraId="550F6F8E"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4C379099" w14:textId="77777777" w:rsidR="00A56130"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530" w:type="dxa"/>
            <w:vAlign w:val="center"/>
          </w:tcPr>
          <w:p w14:paraId="0AB31AA6" w14:textId="77777777" w:rsidR="00A56130" w:rsidRPr="00BC460A"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7=5+6</w:t>
            </w:r>
          </w:p>
        </w:tc>
      </w:tr>
      <w:tr w:rsidR="00A56130" w:rsidRPr="00BC460A" w14:paraId="71135D65" w14:textId="77777777" w:rsidTr="00DE270F">
        <w:trPr>
          <w:trHeight w:val="635"/>
        </w:trPr>
        <w:tc>
          <w:tcPr>
            <w:tcW w:w="833" w:type="dxa"/>
            <w:vAlign w:val="center"/>
          </w:tcPr>
          <w:p w14:paraId="102475F9" w14:textId="77777777" w:rsidR="00A56130" w:rsidRPr="00446C9F"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iCs/>
                <w:sz w:val="22"/>
                <w:szCs w:val="22"/>
                <w:lang w:val="ro-RO"/>
              </w:rPr>
              <w:t>1</w:t>
            </w:r>
          </w:p>
        </w:tc>
        <w:tc>
          <w:tcPr>
            <w:tcW w:w="4112" w:type="dxa"/>
          </w:tcPr>
          <w:p w14:paraId="61CE896D" w14:textId="0BE836BB" w:rsidR="0008538E" w:rsidRPr="00531866" w:rsidRDefault="0008538E" w:rsidP="00DE270F">
            <w:pPr>
              <w:jc w:val="both"/>
              <w:rPr>
                <w:rFonts w:ascii="Times New Roman" w:hAnsi="Times New Roman"/>
                <w:b/>
                <w:bCs/>
                <w:color w:val="000000"/>
                <w:sz w:val="24"/>
                <w:szCs w:val="24"/>
                <w:highlight w:val="yellow"/>
              </w:rPr>
            </w:pPr>
            <w:proofErr w:type="spellStart"/>
            <w:r w:rsidRPr="00531866">
              <w:rPr>
                <w:rFonts w:ascii="Times New Roman" w:hAnsi="Times New Roman"/>
                <w:b/>
                <w:bCs/>
                <w:sz w:val="24"/>
                <w:szCs w:val="24"/>
              </w:rPr>
              <w:t>Servicii</w:t>
            </w:r>
            <w:proofErr w:type="spellEnd"/>
            <w:r w:rsidRPr="00531866">
              <w:rPr>
                <w:rFonts w:ascii="Times New Roman" w:hAnsi="Times New Roman"/>
                <w:b/>
                <w:bCs/>
                <w:sz w:val="24"/>
                <w:szCs w:val="24"/>
              </w:rPr>
              <w:t xml:space="preserve"> de coffee break - 50 </w:t>
            </w:r>
            <w:proofErr w:type="spellStart"/>
            <w:r w:rsidRPr="00531866">
              <w:rPr>
                <w:rFonts w:ascii="Times New Roman" w:hAnsi="Times New Roman"/>
                <w:b/>
                <w:bCs/>
                <w:sz w:val="24"/>
                <w:szCs w:val="24"/>
              </w:rPr>
              <w:t>persoane</w:t>
            </w:r>
            <w:proofErr w:type="spellEnd"/>
            <w:r w:rsidRPr="00531866">
              <w:rPr>
                <w:rFonts w:ascii="Times New Roman" w:hAnsi="Times New Roman"/>
                <w:b/>
                <w:bCs/>
                <w:sz w:val="24"/>
                <w:szCs w:val="24"/>
              </w:rPr>
              <w:t xml:space="preserve"> x 2 </w:t>
            </w:r>
            <w:proofErr w:type="spellStart"/>
            <w:r w:rsidRPr="00531866">
              <w:rPr>
                <w:rFonts w:ascii="Times New Roman" w:hAnsi="Times New Roman"/>
                <w:b/>
                <w:bCs/>
                <w:sz w:val="24"/>
                <w:szCs w:val="24"/>
              </w:rPr>
              <w:t>zile</w:t>
            </w:r>
            <w:proofErr w:type="spellEnd"/>
            <w:r w:rsidRPr="00531866">
              <w:rPr>
                <w:rFonts w:ascii="Times New Roman" w:hAnsi="Times New Roman"/>
                <w:b/>
                <w:bCs/>
                <w:sz w:val="24"/>
                <w:szCs w:val="24"/>
              </w:rPr>
              <w:t xml:space="preserve"> (</w:t>
            </w:r>
            <w:proofErr w:type="spellStart"/>
            <w:r w:rsidRPr="00531866">
              <w:rPr>
                <w:rFonts w:ascii="Times New Roman" w:hAnsi="Times New Roman"/>
                <w:b/>
                <w:bCs/>
                <w:sz w:val="24"/>
                <w:szCs w:val="24"/>
              </w:rPr>
              <w:t>conferință</w:t>
            </w:r>
            <w:proofErr w:type="spellEnd"/>
            <w:r w:rsidRPr="00531866">
              <w:rPr>
                <w:rFonts w:ascii="Times New Roman" w:hAnsi="Times New Roman"/>
                <w:b/>
                <w:bCs/>
                <w:sz w:val="24"/>
                <w:szCs w:val="24"/>
              </w:rPr>
              <w:t xml:space="preserve"> </w:t>
            </w:r>
            <w:proofErr w:type="spellStart"/>
            <w:r w:rsidRPr="00531866">
              <w:rPr>
                <w:rFonts w:ascii="Times New Roman" w:hAnsi="Times New Roman"/>
                <w:b/>
                <w:bCs/>
                <w:sz w:val="24"/>
                <w:szCs w:val="24"/>
              </w:rPr>
              <w:t>deschidere</w:t>
            </w:r>
            <w:proofErr w:type="spellEnd"/>
            <w:r w:rsidRPr="00531866">
              <w:rPr>
                <w:rFonts w:ascii="Times New Roman" w:hAnsi="Times New Roman"/>
                <w:b/>
                <w:bCs/>
                <w:sz w:val="24"/>
                <w:szCs w:val="24"/>
              </w:rPr>
              <w:t>/</w:t>
            </w:r>
            <w:r w:rsidR="00531866">
              <w:rPr>
                <w:rFonts w:ascii="Times New Roman" w:hAnsi="Times New Roman"/>
                <w:b/>
                <w:bCs/>
                <w:sz w:val="24"/>
                <w:szCs w:val="24"/>
              </w:rPr>
              <w:t xml:space="preserve"> </w:t>
            </w:r>
            <w:proofErr w:type="spellStart"/>
            <w:r w:rsidRPr="00531866">
              <w:rPr>
                <w:rFonts w:ascii="Times New Roman" w:hAnsi="Times New Roman"/>
                <w:b/>
                <w:bCs/>
                <w:sz w:val="24"/>
                <w:szCs w:val="24"/>
              </w:rPr>
              <w:t>închidere</w:t>
            </w:r>
            <w:proofErr w:type="spellEnd"/>
            <w:r w:rsidRPr="00531866">
              <w:rPr>
                <w:rFonts w:ascii="Times New Roman" w:hAnsi="Times New Roman"/>
                <w:b/>
                <w:bCs/>
                <w:sz w:val="24"/>
                <w:szCs w:val="24"/>
              </w:rPr>
              <w:t xml:space="preserve">), 25 </w:t>
            </w:r>
            <w:proofErr w:type="spellStart"/>
            <w:r w:rsidRPr="00531866">
              <w:rPr>
                <w:rFonts w:ascii="Times New Roman" w:hAnsi="Times New Roman"/>
                <w:b/>
                <w:bCs/>
                <w:sz w:val="24"/>
                <w:szCs w:val="24"/>
              </w:rPr>
              <w:t>persoane</w:t>
            </w:r>
            <w:proofErr w:type="spellEnd"/>
            <w:r w:rsidRPr="00531866">
              <w:rPr>
                <w:rFonts w:ascii="Times New Roman" w:hAnsi="Times New Roman"/>
                <w:b/>
                <w:bCs/>
                <w:sz w:val="24"/>
                <w:szCs w:val="24"/>
              </w:rPr>
              <w:t xml:space="preserve"> x 2 </w:t>
            </w:r>
            <w:proofErr w:type="spellStart"/>
            <w:r w:rsidRPr="00531866">
              <w:rPr>
                <w:rFonts w:ascii="Times New Roman" w:hAnsi="Times New Roman"/>
                <w:b/>
                <w:bCs/>
                <w:sz w:val="24"/>
                <w:szCs w:val="24"/>
              </w:rPr>
              <w:t>zile</w:t>
            </w:r>
            <w:proofErr w:type="spellEnd"/>
            <w:r w:rsidRPr="00531866">
              <w:rPr>
                <w:rFonts w:ascii="Times New Roman" w:hAnsi="Times New Roman"/>
                <w:b/>
                <w:bCs/>
                <w:sz w:val="24"/>
                <w:szCs w:val="24"/>
              </w:rPr>
              <w:t xml:space="preserve"> (</w:t>
            </w:r>
            <w:proofErr w:type="spellStart"/>
            <w:r w:rsidRPr="00531866">
              <w:rPr>
                <w:rFonts w:ascii="Times New Roman" w:hAnsi="Times New Roman"/>
                <w:b/>
                <w:bCs/>
                <w:sz w:val="24"/>
                <w:szCs w:val="24"/>
              </w:rPr>
              <w:t>workshopuri</w:t>
            </w:r>
            <w:proofErr w:type="spellEnd"/>
            <w:r w:rsidRPr="00531866">
              <w:rPr>
                <w:rFonts w:ascii="Times New Roman" w:hAnsi="Times New Roman"/>
                <w:b/>
                <w:bCs/>
                <w:sz w:val="24"/>
                <w:szCs w:val="24"/>
              </w:rPr>
              <w:t>)</w:t>
            </w:r>
          </w:p>
        </w:tc>
        <w:tc>
          <w:tcPr>
            <w:tcW w:w="1309" w:type="dxa"/>
            <w:vAlign w:val="center"/>
          </w:tcPr>
          <w:p w14:paraId="4B7B0EBC" w14:textId="77777777" w:rsidR="00A56130" w:rsidRPr="00446C9F" w:rsidRDefault="00A56130" w:rsidP="00DE270F">
            <w:pPr>
              <w:spacing w:line="276" w:lineRule="auto"/>
              <w:jc w:val="center"/>
              <w:rPr>
                <w:rFonts w:ascii="Times New Roman" w:hAnsi="Times New Roman"/>
                <w:color w:val="000000"/>
                <w:sz w:val="24"/>
                <w:szCs w:val="24"/>
              </w:rPr>
            </w:pPr>
            <w:r w:rsidRPr="00446C9F">
              <w:rPr>
                <w:rFonts w:ascii="Times New Roman" w:hAnsi="Times New Roman"/>
                <w:color w:val="000000"/>
                <w:sz w:val="24"/>
                <w:szCs w:val="24"/>
              </w:rPr>
              <w:t>pers</w:t>
            </w:r>
          </w:p>
        </w:tc>
        <w:tc>
          <w:tcPr>
            <w:tcW w:w="1260" w:type="dxa"/>
            <w:vAlign w:val="center"/>
          </w:tcPr>
          <w:p w14:paraId="4AF130F7" w14:textId="0C701FF3" w:rsidR="00A56130" w:rsidRPr="00531866" w:rsidRDefault="0008538E" w:rsidP="00DE270F">
            <w:pPr>
              <w:jc w:val="center"/>
              <w:rPr>
                <w:rFonts w:ascii="Times New Roman" w:hAnsi="Times New Roman"/>
                <w:bCs/>
                <w:iCs/>
                <w:sz w:val="24"/>
                <w:szCs w:val="24"/>
              </w:rPr>
            </w:pPr>
            <w:r w:rsidRPr="00531866">
              <w:rPr>
                <w:rFonts w:ascii="Times New Roman" w:eastAsia="Calibri" w:hAnsi="Times New Roman"/>
                <w:iCs/>
                <w:sz w:val="24"/>
                <w:szCs w:val="24"/>
                <w:lang w:val="ro-RO"/>
              </w:rPr>
              <w:t>150</w:t>
            </w:r>
          </w:p>
        </w:tc>
        <w:tc>
          <w:tcPr>
            <w:tcW w:w="1530" w:type="dxa"/>
            <w:vAlign w:val="center"/>
          </w:tcPr>
          <w:p w14:paraId="21F05870"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1C7D78F6"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149638A8"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30" w:type="dxa"/>
            <w:vAlign w:val="center"/>
          </w:tcPr>
          <w:p w14:paraId="62083CDA" w14:textId="77777777" w:rsidR="00A56130" w:rsidRPr="00446C9F" w:rsidRDefault="00A56130" w:rsidP="00DE270F">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A56130" w:rsidRPr="00BC460A" w14:paraId="0E288CCF" w14:textId="77777777" w:rsidTr="00531866">
        <w:trPr>
          <w:trHeight w:val="530"/>
        </w:trPr>
        <w:tc>
          <w:tcPr>
            <w:tcW w:w="833" w:type="dxa"/>
            <w:vAlign w:val="center"/>
          </w:tcPr>
          <w:p w14:paraId="0EF2E29B" w14:textId="77777777" w:rsidR="00A56130" w:rsidRPr="00446C9F" w:rsidRDefault="00A56130" w:rsidP="00DE270F">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4112" w:type="dxa"/>
          </w:tcPr>
          <w:p w14:paraId="16EC11FA" w14:textId="0D3F5251" w:rsidR="0008538E" w:rsidRPr="00531866" w:rsidRDefault="0008538E" w:rsidP="00DE270F">
            <w:pPr>
              <w:jc w:val="both"/>
              <w:rPr>
                <w:rFonts w:ascii="Times New Roman" w:hAnsi="Times New Roman"/>
                <w:b/>
                <w:bCs/>
                <w:sz w:val="24"/>
                <w:szCs w:val="24"/>
                <w:highlight w:val="yellow"/>
              </w:rPr>
            </w:pPr>
            <w:proofErr w:type="spellStart"/>
            <w:r w:rsidRPr="00531866">
              <w:rPr>
                <w:rFonts w:ascii="Times New Roman" w:hAnsi="Times New Roman"/>
                <w:b/>
                <w:bCs/>
                <w:color w:val="000000"/>
                <w:sz w:val="24"/>
                <w:szCs w:val="24"/>
              </w:rPr>
              <w:t>Servicii</w:t>
            </w:r>
            <w:proofErr w:type="spellEnd"/>
            <w:r w:rsidRPr="00531866">
              <w:rPr>
                <w:rFonts w:ascii="Times New Roman" w:hAnsi="Times New Roman"/>
                <w:b/>
                <w:bCs/>
                <w:color w:val="000000"/>
                <w:sz w:val="24"/>
                <w:szCs w:val="24"/>
              </w:rPr>
              <w:t xml:space="preserve"> de </w:t>
            </w:r>
            <w:proofErr w:type="spellStart"/>
            <w:r w:rsidRPr="00531866">
              <w:rPr>
                <w:rFonts w:ascii="Times New Roman" w:hAnsi="Times New Roman"/>
                <w:b/>
                <w:bCs/>
                <w:color w:val="000000"/>
                <w:sz w:val="24"/>
                <w:szCs w:val="24"/>
              </w:rPr>
              <w:t>servire</w:t>
            </w:r>
            <w:proofErr w:type="spellEnd"/>
            <w:r w:rsidRPr="00531866">
              <w:rPr>
                <w:rFonts w:ascii="Times New Roman" w:hAnsi="Times New Roman"/>
                <w:b/>
                <w:bCs/>
                <w:color w:val="000000"/>
                <w:sz w:val="24"/>
                <w:szCs w:val="24"/>
              </w:rPr>
              <w:t xml:space="preserve"> </w:t>
            </w:r>
            <w:proofErr w:type="spellStart"/>
            <w:r w:rsidRPr="00531866">
              <w:rPr>
                <w:rFonts w:ascii="Times New Roman" w:hAnsi="Times New Roman"/>
                <w:b/>
                <w:bCs/>
                <w:color w:val="000000"/>
                <w:sz w:val="24"/>
                <w:szCs w:val="24"/>
              </w:rPr>
              <w:t>masă</w:t>
            </w:r>
            <w:proofErr w:type="spellEnd"/>
            <w:r w:rsidRPr="00531866">
              <w:rPr>
                <w:rFonts w:ascii="Times New Roman" w:hAnsi="Times New Roman"/>
                <w:b/>
                <w:bCs/>
                <w:color w:val="000000"/>
                <w:sz w:val="24"/>
                <w:szCs w:val="24"/>
              </w:rPr>
              <w:t xml:space="preserve"> (</w:t>
            </w:r>
            <w:proofErr w:type="spellStart"/>
            <w:r w:rsidRPr="00531866">
              <w:rPr>
                <w:rFonts w:ascii="Times New Roman" w:hAnsi="Times New Roman"/>
                <w:b/>
                <w:bCs/>
                <w:color w:val="000000"/>
                <w:sz w:val="24"/>
                <w:szCs w:val="24"/>
              </w:rPr>
              <w:t>prânz</w:t>
            </w:r>
            <w:proofErr w:type="spellEnd"/>
            <w:r w:rsidRPr="00531866">
              <w:rPr>
                <w:rFonts w:ascii="Times New Roman" w:hAnsi="Times New Roman"/>
                <w:b/>
                <w:bCs/>
                <w:color w:val="000000"/>
                <w:sz w:val="24"/>
                <w:szCs w:val="24"/>
              </w:rPr>
              <w:t xml:space="preserve"> </w:t>
            </w:r>
            <w:proofErr w:type="spellStart"/>
            <w:r w:rsidRPr="00531866">
              <w:rPr>
                <w:rFonts w:ascii="Times New Roman" w:hAnsi="Times New Roman"/>
                <w:b/>
                <w:bCs/>
                <w:color w:val="000000"/>
                <w:sz w:val="24"/>
                <w:szCs w:val="24"/>
              </w:rPr>
              <w:t>și</w:t>
            </w:r>
            <w:proofErr w:type="spellEnd"/>
            <w:r w:rsidRPr="00531866">
              <w:rPr>
                <w:rFonts w:ascii="Times New Roman" w:hAnsi="Times New Roman"/>
                <w:b/>
                <w:bCs/>
                <w:color w:val="000000"/>
                <w:sz w:val="24"/>
                <w:szCs w:val="24"/>
              </w:rPr>
              <w:t xml:space="preserve"> </w:t>
            </w:r>
            <w:proofErr w:type="spellStart"/>
            <w:r w:rsidRPr="00531866">
              <w:rPr>
                <w:rFonts w:ascii="Times New Roman" w:hAnsi="Times New Roman"/>
                <w:b/>
                <w:bCs/>
                <w:color w:val="000000"/>
                <w:sz w:val="24"/>
                <w:szCs w:val="24"/>
              </w:rPr>
              <w:t>cină</w:t>
            </w:r>
            <w:proofErr w:type="spellEnd"/>
            <w:r w:rsidRPr="00531866">
              <w:rPr>
                <w:rFonts w:ascii="Times New Roman" w:hAnsi="Times New Roman"/>
                <w:b/>
                <w:bCs/>
                <w:color w:val="000000"/>
                <w:sz w:val="24"/>
                <w:szCs w:val="24"/>
              </w:rPr>
              <w:t xml:space="preserve">) - 50 </w:t>
            </w:r>
            <w:proofErr w:type="spellStart"/>
            <w:r w:rsidRPr="00531866">
              <w:rPr>
                <w:rFonts w:ascii="Times New Roman" w:hAnsi="Times New Roman"/>
                <w:b/>
                <w:bCs/>
                <w:color w:val="000000"/>
                <w:sz w:val="24"/>
                <w:szCs w:val="24"/>
              </w:rPr>
              <w:t>persoane</w:t>
            </w:r>
            <w:proofErr w:type="spellEnd"/>
            <w:r w:rsidRPr="00531866">
              <w:rPr>
                <w:rFonts w:ascii="Times New Roman" w:hAnsi="Times New Roman"/>
                <w:b/>
                <w:bCs/>
                <w:color w:val="000000"/>
                <w:sz w:val="24"/>
                <w:szCs w:val="24"/>
              </w:rPr>
              <w:t xml:space="preserve"> x 2 </w:t>
            </w:r>
            <w:proofErr w:type="spellStart"/>
            <w:r w:rsidRPr="00531866">
              <w:rPr>
                <w:rFonts w:ascii="Times New Roman" w:hAnsi="Times New Roman"/>
                <w:b/>
                <w:bCs/>
                <w:color w:val="000000"/>
                <w:sz w:val="24"/>
                <w:szCs w:val="24"/>
              </w:rPr>
              <w:t>zile</w:t>
            </w:r>
            <w:proofErr w:type="spellEnd"/>
          </w:p>
        </w:tc>
        <w:tc>
          <w:tcPr>
            <w:tcW w:w="1309" w:type="dxa"/>
            <w:vAlign w:val="center"/>
          </w:tcPr>
          <w:p w14:paraId="797A6A1A" w14:textId="77777777" w:rsidR="00A56130" w:rsidRPr="00446C9F" w:rsidRDefault="00A56130" w:rsidP="00DE270F">
            <w:pPr>
              <w:spacing w:line="276" w:lineRule="auto"/>
              <w:jc w:val="center"/>
              <w:rPr>
                <w:rFonts w:ascii="Times New Roman" w:hAnsi="Times New Roman"/>
                <w:color w:val="000000"/>
                <w:sz w:val="24"/>
                <w:szCs w:val="24"/>
              </w:rPr>
            </w:pPr>
            <w:r>
              <w:rPr>
                <w:rFonts w:ascii="Times New Roman" w:hAnsi="Times New Roman"/>
                <w:color w:val="000000"/>
                <w:sz w:val="24"/>
                <w:szCs w:val="24"/>
              </w:rPr>
              <w:t>pers</w:t>
            </w:r>
          </w:p>
        </w:tc>
        <w:tc>
          <w:tcPr>
            <w:tcW w:w="1260" w:type="dxa"/>
            <w:vAlign w:val="center"/>
          </w:tcPr>
          <w:p w14:paraId="68454FD1" w14:textId="57A8BD58" w:rsidR="00A56130" w:rsidRPr="00531866" w:rsidRDefault="0008538E" w:rsidP="00DE270F">
            <w:pPr>
              <w:jc w:val="center"/>
              <w:rPr>
                <w:rFonts w:ascii="Times New Roman" w:hAnsi="Times New Roman"/>
                <w:bCs/>
                <w:iCs/>
                <w:sz w:val="24"/>
                <w:szCs w:val="24"/>
              </w:rPr>
            </w:pPr>
            <w:r w:rsidRPr="00531866">
              <w:rPr>
                <w:rFonts w:ascii="Times New Roman" w:eastAsia="Calibri" w:hAnsi="Times New Roman"/>
                <w:iCs/>
                <w:sz w:val="24"/>
                <w:szCs w:val="24"/>
                <w:lang w:val="ro-RO"/>
              </w:rPr>
              <w:t>100</w:t>
            </w:r>
          </w:p>
        </w:tc>
        <w:tc>
          <w:tcPr>
            <w:tcW w:w="1530" w:type="dxa"/>
            <w:vAlign w:val="center"/>
          </w:tcPr>
          <w:p w14:paraId="4614062D" w14:textId="77777777" w:rsidR="00A56130" w:rsidRPr="00446C9F" w:rsidRDefault="00A56130" w:rsidP="00DE270F">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093DD2DA" w14:textId="77777777" w:rsidR="00A56130" w:rsidRPr="00446C9F" w:rsidRDefault="00A56130" w:rsidP="00DE270F">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23CEBB41" w14:textId="77777777" w:rsidR="00A56130" w:rsidRPr="00446C9F" w:rsidRDefault="00A56130" w:rsidP="00DE270F">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4CF28015" w14:textId="77777777" w:rsidR="00A56130" w:rsidRPr="00446C9F" w:rsidRDefault="00A56130" w:rsidP="00DE270F">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A56130" w:rsidRPr="00BC460A" w14:paraId="0E9392FE" w14:textId="77777777" w:rsidTr="00DE270F">
        <w:tc>
          <w:tcPr>
            <w:tcW w:w="833" w:type="dxa"/>
            <w:vAlign w:val="center"/>
          </w:tcPr>
          <w:p w14:paraId="44AE993F" w14:textId="77777777" w:rsidR="00A56130" w:rsidRPr="00446C9F" w:rsidRDefault="00A56130" w:rsidP="00DE270F">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7939DAA1" w14:textId="77777777" w:rsidR="00A56130" w:rsidRPr="00446C9F" w:rsidRDefault="00A56130" w:rsidP="00DE270F">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sz w:val="22"/>
                <w:szCs w:val="22"/>
                <w:lang w:val="ro-RO"/>
              </w:rPr>
              <w:t xml:space="preserve">TOTAL </w:t>
            </w:r>
          </w:p>
        </w:tc>
        <w:tc>
          <w:tcPr>
            <w:tcW w:w="1309" w:type="dxa"/>
            <w:vAlign w:val="center"/>
          </w:tcPr>
          <w:p w14:paraId="3B853D09" w14:textId="77777777" w:rsidR="00A56130" w:rsidRPr="00446C9F" w:rsidRDefault="00A56130" w:rsidP="00DE270F">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01836780" w14:textId="77777777" w:rsidR="00A56130" w:rsidRPr="00446C9F" w:rsidRDefault="00A56130" w:rsidP="00DE270F">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29265C30" w14:textId="77777777" w:rsidR="00A56130" w:rsidRPr="00446C9F" w:rsidRDefault="00A56130" w:rsidP="00DE270F">
            <w:pPr>
              <w:overflowPunct/>
              <w:autoSpaceDE/>
              <w:autoSpaceDN/>
              <w:adjustRightInd/>
              <w:textAlignment w:val="auto"/>
              <w:rPr>
                <w:rFonts w:ascii="Times New Roman" w:eastAsia="Calibri" w:hAnsi="Times New Roman"/>
                <w:b/>
                <w:iCs/>
                <w:lang w:val="ro-RO"/>
              </w:rPr>
            </w:pPr>
          </w:p>
        </w:tc>
        <w:tc>
          <w:tcPr>
            <w:tcW w:w="1440" w:type="dxa"/>
            <w:vAlign w:val="center"/>
          </w:tcPr>
          <w:p w14:paraId="3FAB6A3E"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440" w:type="dxa"/>
            <w:vAlign w:val="center"/>
          </w:tcPr>
          <w:p w14:paraId="2E179278"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530" w:type="dxa"/>
            <w:vAlign w:val="center"/>
          </w:tcPr>
          <w:p w14:paraId="595AE1C1" w14:textId="77777777" w:rsidR="00A56130" w:rsidRPr="00446C9F" w:rsidRDefault="00A56130" w:rsidP="00DE270F">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r>
    </w:tbl>
    <w:p w14:paraId="4E7AC0A3" w14:textId="77777777" w:rsidR="00A56130" w:rsidRDefault="00A56130" w:rsidP="00A56130">
      <w:pPr>
        <w:ind w:right="1440"/>
        <w:jc w:val="both"/>
        <w:outlineLvl w:val="0"/>
        <w:rPr>
          <w:rFonts w:ascii="Times New Roman" w:hAnsi="Times New Roman"/>
          <w:b/>
          <w:bCs/>
          <w:i/>
          <w:color w:val="FF0000"/>
          <w:sz w:val="24"/>
          <w:szCs w:val="24"/>
        </w:rPr>
      </w:pPr>
    </w:p>
    <w:p w14:paraId="563D070E" w14:textId="77777777" w:rsidR="00A56130" w:rsidRPr="00EC77F7" w:rsidRDefault="00A56130" w:rsidP="00A56130">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7E4475C1" w14:textId="77777777" w:rsidR="00A56130" w:rsidRDefault="00A56130" w:rsidP="00A56130">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23666CDE" w14:textId="77777777" w:rsidR="00A56130" w:rsidRDefault="00A56130" w:rsidP="00A56130">
      <w:pPr>
        <w:ind w:left="630" w:right="1440"/>
        <w:jc w:val="both"/>
        <w:outlineLvl w:val="0"/>
        <w:rPr>
          <w:rFonts w:ascii="Times New Roman" w:hAnsi="Times New Roman"/>
          <w:b/>
          <w:bCs/>
          <w:i/>
          <w:color w:val="FF0000"/>
          <w:sz w:val="24"/>
          <w:szCs w:val="24"/>
        </w:rPr>
      </w:pPr>
    </w:p>
    <w:p w14:paraId="2B6B4EF3" w14:textId="77777777" w:rsidR="00A56130" w:rsidRDefault="00A56130" w:rsidP="00A56130">
      <w:pPr>
        <w:ind w:left="630" w:right="1440"/>
        <w:jc w:val="both"/>
        <w:outlineLvl w:val="0"/>
        <w:rPr>
          <w:rFonts w:ascii="Times New Roman" w:hAnsi="Times New Roman"/>
          <w:b/>
          <w:bCs/>
          <w:i/>
          <w:color w:val="FF0000"/>
          <w:sz w:val="24"/>
          <w:szCs w:val="24"/>
        </w:rPr>
      </w:pPr>
      <w:proofErr w:type="spellStart"/>
      <w:proofErr w:type="gramStart"/>
      <w:r>
        <w:rPr>
          <w:rFonts w:ascii="Times New Roman" w:hAnsi="Times New Roman"/>
          <w:b/>
          <w:bCs/>
          <w:i/>
          <w:color w:val="FF0000"/>
          <w:sz w:val="24"/>
          <w:szCs w:val="24"/>
        </w:rPr>
        <w:t>Notă</w:t>
      </w:r>
      <w:proofErr w:type="spellEnd"/>
      <w:proofErr w:type="gramEnd"/>
      <w:r>
        <w:rPr>
          <w:rFonts w:ascii="Times New Roman" w:hAnsi="Times New Roman"/>
          <w:b/>
          <w:bCs/>
          <w:i/>
          <w:color w:val="FF0000"/>
          <w:sz w:val="24"/>
          <w:szCs w:val="24"/>
        </w:rPr>
        <w:t>:</w:t>
      </w:r>
    </w:p>
    <w:p w14:paraId="4EC092FF" w14:textId="77777777" w:rsidR="00A56130" w:rsidRPr="00EC77F7" w:rsidRDefault="00A56130" w:rsidP="00A56130">
      <w:pPr>
        <w:ind w:left="630" w:right="1440"/>
        <w:jc w:val="both"/>
        <w:outlineLvl w:val="0"/>
        <w:rPr>
          <w:rFonts w:ascii="Times New Roman" w:hAnsi="Times New Roman"/>
          <w:b/>
          <w:bCs/>
          <w:i/>
          <w:color w:val="FF0000"/>
          <w:sz w:val="24"/>
          <w:szCs w:val="24"/>
        </w:rPr>
      </w:pPr>
      <w:r>
        <w:rPr>
          <w:rFonts w:ascii="Times New Roman" w:hAnsi="Times New Roman"/>
          <w:b/>
          <w:bCs/>
          <w:i/>
          <w:color w:val="FF0000"/>
          <w:sz w:val="24"/>
          <w:szCs w:val="24"/>
        </w:rPr>
        <w:t xml:space="preserve">Nu se </w:t>
      </w:r>
      <w:proofErr w:type="spellStart"/>
      <w:r>
        <w:rPr>
          <w:rFonts w:ascii="Times New Roman" w:hAnsi="Times New Roman"/>
          <w:b/>
          <w:bCs/>
          <w:i/>
          <w:color w:val="FF0000"/>
          <w:sz w:val="24"/>
          <w:szCs w:val="24"/>
        </w:rPr>
        <w:t>va</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depăși</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valoarea</w:t>
      </w:r>
      <w:proofErr w:type="spellEnd"/>
      <w:r>
        <w:rPr>
          <w:rFonts w:ascii="Times New Roman" w:hAnsi="Times New Roman"/>
          <w:b/>
          <w:bCs/>
          <w:i/>
          <w:color w:val="FF0000"/>
          <w:sz w:val="24"/>
          <w:szCs w:val="24"/>
        </w:rPr>
        <w:t xml:space="preserve"> de 81.08 lei </w:t>
      </w:r>
      <w:proofErr w:type="spellStart"/>
      <w:r>
        <w:rPr>
          <w:rFonts w:ascii="Times New Roman" w:hAnsi="Times New Roman"/>
          <w:b/>
          <w:bCs/>
          <w:i/>
          <w:color w:val="FF0000"/>
          <w:sz w:val="24"/>
          <w:szCs w:val="24"/>
        </w:rPr>
        <w:t>fără</w:t>
      </w:r>
      <w:proofErr w:type="spellEnd"/>
      <w:r>
        <w:rPr>
          <w:rFonts w:ascii="Times New Roman" w:hAnsi="Times New Roman"/>
          <w:b/>
          <w:bCs/>
          <w:i/>
          <w:color w:val="FF0000"/>
          <w:sz w:val="24"/>
          <w:szCs w:val="24"/>
        </w:rPr>
        <w:t xml:space="preserve"> TVA /</w:t>
      </w:r>
      <w:proofErr w:type="spellStart"/>
      <w:r>
        <w:rPr>
          <w:rFonts w:ascii="Times New Roman" w:hAnsi="Times New Roman"/>
          <w:b/>
          <w:bCs/>
          <w:i/>
          <w:color w:val="FF0000"/>
          <w:sz w:val="24"/>
          <w:szCs w:val="24"/>
        </w:rPr>
        <w:t>persoană</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pentru</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prânz</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respectiv</w:t>
      </w:r>
      <w:proofErr w:type="spellEnd"/>
      <w:r>
        <w:rPr>
          <w:rFonts w:ascii="Times New Roman" w:hAnsi="Times New Roman"/>
          <w:b/>
          <w:bCs/>
          <w:i/>
          <w:color w:val="FF0000"/>
          <w:sz w:val="24"/>
          <w:szCs w:val="24"/>
        </w:rPr>
        <w:t xml:space="preserve"> 18.01 lei </w:t>
      </w:r>
      <w:proofErr w:type="spellStart"/>
      <w:r>
        <w:rPr>
          <w:rFonts w:ascii="Times New Roman" w:hAnsi="Times New Roman"/>
          <w:b/>
          <w:bCs/>
          <w:i/>
          <w:color w:val="FF0000"/>
          <w:sz w:val="24"/>
          <w:szCs w:val="24"/>
        </w:rPr>
        <w:t>fără</w:t>
      </w:r>
      <w:proofErr w:type="spellEnd"/>
      <w:r>
        <w:rPr>
          <w:rFonts w:ascii="Times New Roman" w:hAnsi="Times New Roman"/>
          <w:b/>
          <w:bCs/>
          <w:i/>
          <w:color w:val="FF0000"/>
          <w:sz w:val="24"/>
          <w:szCs w:val="24"/>
        </w:rPr>
        <w:t xml:space="preserve"> TVA/ </w:t>
      </w:r>
      <w:proofErr w:type="spellStart"/>
      <w:r>
        <w:rPr>
          <w:rFonts w:ascii="Times New Roman" w:hAnsi="Times New Roman"/>
          <w:b/>
          <w:bCs/>
          <w:i/>
          <w:color w:val="FF0000"/>
          <w:sz w:val="24"/>
          <w:szCs w:val="24"/>
        </w:rPr>
        <w:t>persoană</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pentru</w:t>
      </w:r>
      <w:proofErr w:type="spellEnd"/>
      <w:r>
        <w:rPr>
          <w:rFonts w:ascii="Times New Roman" w:hAnsi="Times New Roman"/>
          <w:b/>
          <w:bCs/>
          <w:i/>
          <w:color w:val="FF0000"/>
          <w:sz w:val="24"/>
          <w:szCs w:val="24"/>
        </w:rPr>
        <w:t xml:space="preserve"> coffee break.</w:t>
      </w:r>
    </w:p>
    <w:p w14:paraId="3A296EFF" w14:textId="77777777" w:rsidR="00A56130" w:rsidRDefault="00A56130" w:rsidP="00DC0CD9">
      <w:pPr>
        <w:ind w:left="630"/>
        <w:rPr>
          <w:rFonts w:ascii="Arial Narrow" w:hAnsi="Arial Narrow"/>
          <w:i/>
          <w:sz w:val="24"/>
          <w:szCs w:val="24"/>
        </w:rPr>
      </w:pPr>
    </w:p>
    <w:p w14:paraId="298827B6" w14:textId="4ECB5368"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00A56130">
        <w:rPr>
          <w:rFonts w:ascii="Arial Narrow" w:hAnsi="Arial Narrow"/>
          <w:i/>
          <w:sz w:val="24"/>
          <w:szCs w:val="24"/>
        </w:rPr>
        <w:t xml:space="preserve"> </w:t>
      </w:r>
      <w:r w:rsidRPr="00295786">
        <w:rPr>
          <w:rFonts w:ascii="Arial Narrow" w:hAnsi="Arial Narrow"/>
          <w:i/>
          <w:sz w:val="24"/>
          <w:szCs w:val="24"/>
        </w:rPr>
        <w:t xml:space="preserve">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354D531B"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Adresa de e-mail                                                                                   </w:t>
      </w:r>
      <w:r w:rsidR="00A56130">
        <w:rPr>
          <w:rFonts w:ascii="Arial Narrow" w:hAnsi="Arial Narrow"/>
          <w:i/>
          <w:sz w:val="24"/>
          <w:szCs w:val="24"/>
        </w:rPr>
        <w:t xml:space="preserve"> </w:t>
      </w:r>
      <w:r w:rsidRPr="00295786">
        <w:rPr>
          <w:rFonts w:ascii="Arial Narrow" w:hAnsi="Arial Narrow"/>
          <w:i/>
          <w:sz w:val="24"/>
          <w:szCs w:val="24"/>
        </w:rPr>
        <w:t xml:space="preserve">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27A097F" w:rsidR="00681F2A" w:rsidRPr="00295786" w:rsidRDefault="00B27ACD" w:rsidP="00A56130">
      <w:pPr>
        <w:ind w:left="630"/>
        <w:jc w:val="both"/>
        <w:rPr>
          <w:rFonts w:ascii="Arial Narrow" w:hAnsi="Arial Narrow"/>
          <w:i/>
          <w:sz w:val="24"/>
          <w:szCs w:val="24"/>
        </w:rPr>
      </w:pPr>
      <w:r w:rsidRPr="00295786">
        <w:rPr>
          <w:rFonts w:ascii="Arial Narrow" w:hAnsi="Arial Narrow"/>
          <w:i/>
          <w:sz w:val="24"/>
          <w:szCs w:val="24"/>
        </w:rPr>
        <w:t xml:space="preserve">Data </w:t>
      </w:r>
      <w:r w:rsidR="00A56130">
        <w:rPr>
          <w:rFonts w:ascii="Arial Narrow" w:hAnsi="Arial Narrow"/>
          <w:i/>
          <w:sz w:val="24"/>
          <w:szCs w:val="24"/>
        </w:rPr>
        <w:t xml:space="preserve">                                                                                                        </w:t>
      </w:r>
      <w:r w:rsidR="00681F2A" w:rsidRPr="00295786">
        <w:rPr>
          <w:rFonts w:ascii="Arial Narrow" w:hAnsi="Arial Narrow"/>
          <w:i/>
          <w:sz w:val="24"/>
          <w:szCs w:val="24"/>
        </w:rPr>
        <w:t>.....................................................</w:t>
      </w:r>
    </w:p>
    <w:p w14:paraId="162607BD" w14:textId="3A7CDAF9" w:rsidR="00B96C3A" w:rsidRDefault="00B96C3A" w:rsidP="00256212">
      <w:pPr>
        <w:jc w:val="right"/>
        <w:rPr>
          <w:rFonts w:ascii="Times New Roman" w:hAnsi="Times New Roman"/>
          <w:b/>
          <w:i/>
          <w:noProof/>
          <w:sz w:val="24"/>
          <w:szCs w:val="24"/>
        </w:rPr>
      </w:pPr>
    </w:p>
    <w:p w14:paraId="4C03A105" w14:textId="37F928A0"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Pr="001B60AA" w:rsidRDefault="006662FF" w:rsidP="00C62415">
      <w:pPr>
        <w:spacing w:after="120"/>
        <w:jc w:val="center"/>
        <w:outlineLvl w:val="0"/>
        <w:rPr>
          <w:rFonts w:ascii="Times New Roman" w:hAnsi="Times New Roman"/>
          <w:b/>
          <w:sz w:val="24"/>
          <w:szCs w:val="24"/>
        </w:rPr>
      </w:pPr>
      <w:r w:rsidRPr="001B60AA">
        <w:rPr>
          <w:rFonts w:ascii="Times New Roman" w:hAnsi="Times New Roman"/>
          <w:b/>
          <w:sz w:val="24"/>
          <w:szCs w:val="24"/>
        </w:rPr>
        <w:t>PROPUNERE TEHNICĂ</w:t>
      </w:r>
    </w:p>
    <w:p w14:paraId="470785FA" w14:textId="77777777" w:rsidR="00F362EE" w:rsidRPr="00F362EE" w:rsidRDefault="008A6409" w:rsidP="00F362EE">
      <w:pPr>
        <w:ind w:left="-450" w:right="-896"/>
        <w:jc w:val="center"/>
        <w:rPr>
          <w:rFonts w:ascii="Times New Roman" w:hAnsi="Times New Roman"/>
          <w:b/>
          <w:bCs/>
          <w:color w:val="000000"/>
          <w:sz w:val="22"/>
          <w:szCs w:val="22"/>
        </w:rPr>
      </w:pPr>
      <w:r w:rsidRPr="00F362EE">
        <w:rPr>
          <w:rFonts w:ascii="Times New Roman" w:hAnsi="Times New Roman"/>
          <w:b/>
          <w:sz w:val="22"/>
          <w:szCs w:val="22"/>
          <w:lang w:val="ro-MD"/>
        </w:rPr>
        <w:t xml:space="preserve">Achiziție </w:t>
      </w:r>
      <w:r w:rsidR="00C61ED0" w:rsidRPr="00F362EE">
        <w:rPr>
          <w:rFonts w:ascii="Times New Roman" w:hAnsi="Times New Roman"/>
          <w:b/>
          <w:sz w:val="22"/>
          <w:szCs w:val="22"/>
          <w:lang w:val="ro-MD"/>
        </w:rPr>
        <w:t>„</w:t>
      </w:r>
      <w:proofErr w:type="spellStart"/>
      <w:r w:rsidR="00F362EE" w:rsidRPr="00F362EE">
        <w:rPr>
          <w:rFonts w:ascii="Times New Roman" w:hAnsi="Times New Roman"/>
          <w:b/>
          <w:bCs/>
          <w:color w:val="000000"/>
          <w:sz w:val="22"/>
          <w:szCs w:val="22"/>
        </w:rPr>
        <w:t>Servicii</w:t>
      </w:r>
      <w:proofErr w:type="spellEnd"/>
      <w:r w:rsidR="00F362EE" w:rsidRPr="00F362EE">
        <w:rPr>
          <w:rFonts w:ascii="Times New Roman" w:hAnsi="Times New Roman"/>
          <w:b/>
          <w:bCs/>
          <w:color w:val="000000"/>
          <w:sz w:val="22"/>
          <w:szCs w:val="22"/>
        </w:rPr>
        <w:t xml:space="preserve"> de coffee break </w:t>
      </w:r>
      <w:proofErr w:type="spellStart"/>
      <w:r w:rsidR="00F362EE" w:rsidRPr="00F362EE">
        <w:rPr>
          <w:rFonts w:ascii="Times New Roman" w:hAnsi="Times New Roman"/>
          <w:b/>
          <w:bCs/>
          <w:color w:val="000000"/>
          <w:sz w:val="22"/>
          <w:szCs w:val="22"/>
        </w:rPr>
        <w:t>și</w:t>
      </w:r>
      <w:proofErr w:type="spellEnd"/>
      <w:r w:rsidR="00F362EE" w:rsidRPr="00F362EE">
        <w:rPr>
          <w:rFonts w:ascii="Times New Roman" w:hAnsi="Times New Roman"/>
          <w:b/>
          <w:bCs/>
          <w:color w:val="000000"/>
          <w:sz w:val="22"/>
          <w:szCs w:val="22"/>
        </w:rPr>
        <w:t xml:space="preserve"> </w:t>
      </w:r>
      <w:proofErr w:type="spellStart"/>
      <w:r w:rsidR="00F362EE" w:rsidRPr="00F362EE">
        <w:rPr>
          <w:rFonts w:ascii="Times New Roman" w:hAnsi="Times New Roman"/>
          <w:b/>
          <w:bCs/>
          <w:color w:val="000000"/>
          <w:sz w:val="22"/>
          <w:szCs w:val="22"/>
        </w:rPr>
        <w:t>servire</w:t>
      </w:r>
      <w:proofErr w:type="spellEnd"/>
      <w:r w:rsidR="00F362EE" w:rsidRPr="00F362EE">
        <w:rPr>
          <w:rFonts w:ascii="Times New Roman" w:hAnsi="Times New Roman"/>
          <w:b/>
          <w:bCs/>
          <w:color w:val="000000"/>
          <w:sz w:val="22"/>
          <w:szCs w:val="22"/>
        </w:rPr>
        <w:t xml:space="preserve"> </w:t>
      </w:r>
      <w:proofErr w:type="spellStart"/>
      <w:r w:rsidR="00F362EE" w:rsidRPr="00F362EE">
        <w:rPr>
          <w:rFonts w:ascii="Times New Roman" w:hAnsi="Times New Roman"/>
          <w:b/>
          <w:bCs/>
          <w:color w:val="000000"/>
          <w:sz w:val="22"/>
          <w:szCs w:val="22"/>
        </w:rPr>
        <w:t>masă</w:t>
      </w:r>
      <w:proofErr w:type="spellEnd"/>
      <w:r w:rsidR="00F362EE" w:rsidRPr="00F362EE">
        <w:rPr>
          <w:rFonts w:ascii="Times New Roman" w:hAnsi="Times New Roman"/>
          <w:b/>
          <w:bCs/>
          <w:color w:val="000000"/>
          <w:sz w:val="22"/>
          <w:szCs w:val="22"/>
        </w:rPr>
        <w:t xml:space="preserve"> </w:t>
      </w:r>
      <w:proofErr w:type="spellStart"/>
      <w:r w:rsidR="00F362EE" w:rsidRPr="00F362EE">
        <w:rPr>
          <w:rFonts w:ascii="Times New Roman" w:hAnsi="Times New Roman"/>
          <w:b/>
          <w:bCs/>
          <w:color w:val="000000"/>
          <w:sz w:val="22"/>
          <w:szCs w:val="22"/>
        </w:rPr>
        <w:t>pentru</w:t>
      </w:r>
      <w:proofErr w:type="spellEnd"/>
      <w:r w:rsidR="00F362EE" w:rsidRPr="00F362EE">
        <w:rPr>
          <w:rFonts w:ascii="Times New Roman" w:hAnsi="Times New Roman"/>
          <w:b/>
          <w:bCs/>
          <w:color w:val="000000"/>
          <w:sz w:val="22"/>
          <w:szCs w:val="22"/>
        </w:rPr>
        <w:t xml:space="preserve"> 2 </w:t>
      </w:r>
      <w:proofErr w:type="spellStart"/>
      <w:r w:rsidR="00F362EE" w:rsidRPr="00F362EE">
        <w:rPr>
          <w:rFonts w:ascii="Times New Roman" w:hAnsi="Times New Roman"/>
          <w:b/>
          <w:bCs/>
          <w:color w:val="000000"/>
          <w:sz w:val="22"/>
          <w:szCs w:val="22"/>
        </w:rPr>
        <w:t>conferințe</w:t>
      </w:r>
      <w:proofErr w:type="spellEnd"/>
      <w:r w:rsidR="00F362EE" w:rsidRPr="00F362EE">
        <w:rPr>
          <w:rFonts w:ascii="Times New Roman" w:hAnsi="Times New Roman"/>
          <w:b/>
          <w:bCs/>
          <w:color w:val="000000"/>
          <w:sz w:val="22"/>
          <w:szCs w:val="22"/>
        </w:rPr>
        <w:t xml:space="preserve"> </w:t>
      </w:r>
      <w:proofErr w:type="spellStart"/>
      <w:r w:rsidR="00F362EE" w:rsidRPr="00F362EE">
        <w:rPr>
          <w:rFonts w:ascii="Times New Roman" w:hAnsi="Times New Roman"/>
          <w:b/>
          <w:bCs/>
          <w:color w:val="000000"/>
          <w:sz w:val="22"/>
          <w:szCs w:val="22"/>
        </w:rPr>
        <w:t>și</w:t>
      </w:r>
      <w:proofErr w:type="spellEnd"/>
      <w:r w:rsidR="00F362EE" w:rsidRPr="00F362EE">
        <w:rPr>
          <w:rFonts w:ascii="Times New Roman" w:hAnsi="Times New Roman"/>
          <w:b/>
          <w:bCs/>
          <w:color w:val="000000"/>
          <w:sz w:val="22"/>
          <w:szCs w:val="22"/>
        </w:rPr>
        <w:t xml:space="preserve"> 2 workshop-</w:t>
      </w:r>
      <w:proofErr w:type="spellStart"/>
      <w:r w:rsidR="00F362EE" w:rsidRPr="00F362EE">
        <w:rPr>
          <w:rFonts w:ascii="Times New Roman" w:hAnsi="Times New Roman"/>
          <w:b/>
          <w:bCs/>
          <w:color w:val="000000"/>
          <w:sz w:val="22"/>
          <w:szCs w:val="22"/>
        </w:rPr>
        <w:t>uri</w:t>
      </w:r>
      <w:proofErr w:type="spellEnd"/>
      <w:r w:rsidR="00F362EE" w:rsidRPr="00F362EE">
        <w:rPr>
          <w:rFonts w:ascii="Times New Roman" w:hAnsi="Times New Roman"/>
          <w:b/>
          <w:bCs/>
          <w:color w:val="000000"/>
          <w:sz w:val="22"/>
          <w:szCs w:val="22"/>
        </w:rPr>
        <w:t xml:space="preserve"> </w:t>
      </w:r>
      <w:proofErr w:type="spellStart"/>
      <w:r w:rsidR="00F362EE" w:rsidRPr="00F362EE">
        <w:rPr>
          <w:rFonts w:ascii="Times New Roman" w:hAnsi="Times New Roman"/>
          <w:b/>
          <w:bCs/>
          <w:color w:val="000000"/>
          <w:sz w:val="22"/>
          <w:szCs w:val="22"/>
        </w:rPr>
        <w:t>în</w:t>
      </w:r>
      <w:proofErr w:type="spellEnd"/>
      <w:r w:rsidR="00F362EE" w:rsidRPr="00F362EE">
        <w:rPr>
          <w:rFonts w:ascii="Times New Roman" w:hAnsi="Times New Roman"/>
          <w:b/>
          <w:bCs/>
          <w:color w:val="000000"/>
          <w:sz w:val="22"/>
          <w:szCs w:val="22"/>
        </w:rPr>
        <w:t xml:space="preserve"> </w:t>
      </w:r>
      <w:proofErr w:type="spellStart"/>
      <w:r w:rsidR="00F362EE" w:rsidRPr="00F362EE">
        <w:rPr>
          <w:rFonts w:ascii="Times New Roman" w:hAnsi="Times New Roman"/>
          <w:b/>
          <w:bCs/>
          <w:color w:val="000000"/>
          <w:sz w:val="22"/>
          <w:szCs w:val="22"/>
        </w:rPr>
        <w:t>cadrul</w:t>
      </w:r>
      <w:proofErr w:type="spellEnd"/>
      <w:r w:rsidR="00F362EE" w:rsidRPr="00F362EE">
        <w:rPr>
          <w:rFonts w:ascii="Times New Roman" w:hAnsi="Times New Roman"/>
          <w:b/>
          <w:bCs/>
          <w:color w:val="000000"/>
          <w:sz w:val="22"/>
          <w:szCs w:val="22"/>
        </w:rPr>
        <w:t xml:space="preserve"> </w:t>
      </w:r>
      <w:proofErr w:type="spellStart"/>
      <w:r w:rsidR="00F362EE" w:rsidRPr="00F362EE">
        <w:rPr>
          <w:rFonts w:ascii="Times New Roman" w:hAnsi="Times New Roman"/>
          <w:b/>
          <w:bCs/>
          <w:color w:val="000000"/>
          <w:sz w:val="22"/>
          <w:szCs w:val="22"/>
        </w:rPr>
        <w:t>proiectului</w:t>
      </w:r>
      <w:proofErr w:type="spellEnd"/>
      <w:r w:rsidR="00F362EE" w:rsidRPr="00F362EE">
        <w:rPr>
          <w:rFonts w:ascii="Times New Roman" w:hAnsi="Times New Roman"/>
          <w:b/>
          <w:bCs/>
          <w:color w:val="000000"/>
          <w:sz w:val="22"/>
          <w:szCs w:val="22"/>
        </w:rPr>
        <w:t xml:space="preserve"> </w:t>
      </w:r>
    </w:p>
    <w:p w14:paraId="0FD24D90" w14:textId="77777777" w:rsidR="00F362EE" w:rsidRPr="00F362EE" w:rsidRDefault="00F362EE" w:rsidP="00F362EE">
      <w:pPr>
        <w:ind w:left="-450" w:right="-896"/>
        <w:jc w:val="center"/>
        <w:rPr>
          <w:rFonts w:ascii="Times New Roman" w:hAnsi="Times New Roman"/>
          <w:b/>
          <w:bCs/>
          <w:color w:val="000000"/>
          <w:sz w:val="22"/>
          <w:szCs w:val="22"/>
        </w:rPr>
      </w:pPr>
      <w:r w:rsidRPr="00F362EE">
        <w:rPr>
          <w:rFonts w:ascii="Times New Roman" w:hAnsi="Times New Roman"/>
          <w:b/>
          <w:bCs/>
          <w:sz w:val="22"/>
          <w:szCs w:val="22"/>
        </w:rPr>
        <w:t xml:space="preserve">CNFIS-FDI-2026-F-0541 – </w:t>
      </w:r>
      <w:proofErr w:type="spellStart"/>
      <w:r w:rsidRPr="00F362EE">
        <w:rPr>
          <w:rFonts w:ascii="Times New Roman" w:hAnsi="Times New Roman"/>
          <w:b/>
          <w:bCs/>
          <w:sz w:val="22"/>
          <w:szCs w:val="22"/>
        </w:rPr>
        <w:t>Dezvoltarea</w:t>
      </w:r>
      <w:proofErr w:type="spellEnd"/>
      <w:r w:rsidRPr="00F362EE">
        <w:rPr>
          <w:rFonts w:ascii="Times New Roman" w:hAnsi="Times New Roman"/>
          <w:b/>
          <w:bCs/>
          <w:sz w:val="22"/>
          <w:szCs w:val="22"/>
        </w:rPr>
        <w:t xml:space="preserve"> </w:t>
      </w:r>
      <w:proofErr w:type="spellStart"/>
      <w:r w:rsidRPr="00F362EE">
        <w:rPr>
          <w:rFonts w:ascii="Times New Roman" w:hAnsi="Times New Roman"/>
          <w:b/>
          <w:bCs/>
          <w:sz w:val="22"/>
          <w:szCs w:val="22"/>
        </w:rPr>
        <w:t>politicilor</w:t>
      </w:r>
      <w:proofErr w:type="spellEnd"/>
      <w:r w:rsidRPr="00F362EE">
        <w:rPr>
          <w:rFonts w:ascii="Times New Roman" w:hAnsi="Times New Roman"/>
          <w:b/>
          <w:bCs/>
          <w:sz w:val="22"/>
          <w:szCs w:val="22"/>
        </w:rPr>
        <w:t xml:space="preserve"> </w:t>
      </w:r>
      <w:proofErr w:type="spellStart"/>
      <w:r w:rsidRPr="00F362EE">
        <w:rPr>
          <w:rFonts w:ascii="Times New Roman" w:hAnsi="Times New Roman"/>
          <w:b/>
          <w:bCs/>
          <w:sz w:val="22"/>
          <w:szCs w:val="22"/>
        </w:rPr>
        <w:t>și</w:t>
      </w:r>
      <w:proofErr w:type="spellEnd"/>
      <w:r w:rsidRPr="00F362EE">
        <w:rPr>
          <w:rFonts w:ascii="Times New Roman" w:hAnsi="Times New Roman"/>
          <w:b/>
          <w:bCs/>
          <w:sz w:val="22"/>
          <w:szCs w:val="22"/>
        </w:rPr>
        <w:t xml:space="preserve"> </w:t>
      </w:r>
      <w:proofErr w:type="spellStart"/>
      <w:r w:rsidRPr="00F362EE">
        <w:rPr>
          <w:rFonts w:ascii="Times New Roman" w:hAnsi="Times New Roman"/>
          <w:b/>
          <w:bCs/>
          <w:sz w:val="22"/>
          <w:szCs w:val="22"/>
        </w:rPr>
        <w:t>soluțiilor</w:t>
      </w:r>
      <w:proofErr w:type="spellEnd"/>
      <w:r w:rsidRPr="00F362EE">
        <w:rPr>
          <w:rFonts w:ascii="Times New Roman" w:hAnsi="Times New Roman"/>
          <w:b/>
          <w:bCs/>
          <w:sz w:val="22"/>
          <w:szCs w:val="22"/>
        </w:rPr>
        <w:t xml:space="preserve"> </w:t>
      </w:r>
      <w:proofErr w:type="spellStart"/>
      <w:r w:rsidRPr="00F362EE">
        <w:rPr>
          <w:rFonts w:ascii="Times New Roman" w:hAnsi="Times New Roman"/>
          <w:b/>
          <w:bCs/>
          <w:sz w:val="22"/>
          <w:szCs w:val="22"/>
        </w:rPr>
        <w:t>asistive</w:t>
      </w:r>
      <w:proofErr w:type="spellEnd"/>
      <w:r w:rsidRPr="00F362EE">
        <w:rPr>
          <w:rFonts w:ascii="Times New Roman" w:hAnsi="Times New Roman"/>
          <w:b/>
          <w:bCs/>
          <w:sz w:val="22"/>
          <w:szCs w:val="22"/>
        </w:rPr>
        <w:t xml:space="preserve"> </w:t>
      </w:r>
      <w:proofErr w:type="spellStart"/>
      <w:r w:rsidRPr="00F362EE">
        <w:rPr>
          <w:rFonts w:ascii="Times New Roman" w:hAnsi="Times New Roman"/>
          <w:b/>
          <w:bCs/>
          <w:sz w:val="22"/>
          <w:szCs w:val="22"/>
        </w:rPr>
        <w:t>pentru</w:t>
      </w:r>
      <w:proofErr w:type="spellEnd"/>
      <w:r w:rsidRPr="00F362EE">
        <w:rPr>
          <w:rFonts w:ascii="Times New Roman" w:hAnsi="Times New Roman"/>
          <w:b/>
          <w:bCs/>
          <w:sz w:val="22"/>
          <w:szCs w:val="22"/>
        </w:rPr>
        <w:t xml:space="preserve"> </w:t>
      </w:r>
      <w:proofErr w:type="spellStart"/>
      <w:r w:rsidRPr="00F362EE">
        <w:rPr>
          <w:rFonts w:ascii="Times New Roman" w:hAnsi="Times New Roman"/>
          <w:b/>
          <w:bCs/>
          <w:sz w:val="22"/>
          <w:szCs w:val="22"/>
        </w:rPr>
        <w:t>incluziune</w:t>
      </w:r>
      <w:proofErr w:type="spellEnd"/>
      <w:r w:rsidRPr="00F362EE">
        <w:rPr>
          <w:rFonts w:ascii="Times New Roman" w:hAnsi="Times New Roman"/>
          <w:b/>
          <w:bCs/>
          <w:sz w:val="22"/>
          <w:szCs w:val="22"/>
        </w:rPr>
        <w:t xml:space="preserve"> </w:t>
      </w:r>
      <w:proofErr w:type="spellStart"/>
      <w:r w:rsidRPr="00F362EE">
        <w:rPr>
          <w:rFonts w:ascii="Times New Roman" w:hAnsi="Times New Roman"/>
          <w:b/>
          <w:bCs/>
          <w:sz w:val="22"/>
          <w:szCs w:val="22"/>
        </w:rPr>
        <w:t>și</w:t>
      </w:r>
      <w:proofErr w:type="spellEnd"/>
      <w:r w:rsidRPr="00F362EE">
        <w:rPr>
          <w:rFonts w:ascii="Times New Roman" w:hAnsi="Times New Roman"/>
          <w:b/>
          <w:bCs/>
          <w:sz w:val="22"/>
          <w:szCs w:val="22"/>
        </w:rPr>
        <w:t xml:space="preserve"> </w:t>
      </w:r>
      <w:proofErr w:type="spellStart"/>
      <w:r w:rsidRPr="00F362EE">
        <w:rPr>
          <w:rFonts w:ascii="Times New Roman" w:hAnsi="Times New Roman"/>
          <w:b/>
          <w:bCs/>
          <w:sz w:val="22"/>
          <w:szCs w:val="22"/>
        </w:rPr>
        <w:t>accesibilitate</w:t>
      </w:r>
      <w:proofErr w:type="spellEnd"/>
      <w:r w:rsidRPr="00F362EE">
        <w:rPr>
          <w:rFonts w:ascii="Times New Roman" w:hAnsi="Times New Roman"/>
          <w:b/>
          <w:bCs/>
          <w:sz w:val="22"/>
          <w:szCs w:val="22"/>
        </w:rPr>
        <w:t xml:space="preserve"> </w:t>
      </w:r>
      <w:proofErr w:type="spellStart"/>
      <w:r w:rsidRPr="00F362EE">
        <w:rPr>
          <w:rFonts w:ascii="Times New Roman" w:hAnsi="Times New Roman"/>
          <w:b/>
          <w:bCs/>
          <w:sz w:val="22"/>
          <w:szCs w:val="22"/>
        </w:rPr>
        <w:t>în</w:t>
      </w:r>
      <w:proofErr w:type="spellEnd"/>
      <w:r w:rsidRPr="00F362EE">
        <w:rPr>
          <w:rFonts w:ascii="Times New Roman" w:hAnsi="Times New Roman"/>
          <w:b/>
          <w:bCs/>
          <w:sz w:val="22"/>
          <w:szCs w:val="22"/>
        </w:rPr>
        <w:t xml:space="preserve"> UDJG</w:t>
      </w:r>
      <w:r w:rsidRPr="00F362EE">
        <w:rPr>
          <w:rFonts w:ascii="Times New Roman" w:hAnsi="Times New Roman"/>
          <w:b/>
          <w:bCs/>
          <w:color w:val="000000"/>
          <w:sz w:val="22"/>
          <w:szCs w:val="22"/>
        </w:rPr>
        <w:t xml:space="preserve">, </w:t>
      </w:r>
    </w:p>
    <w:p w14:paraId="06987AAA" w14:textId="3D17E96E" w:rsidR="00C61ED0" w:rsidRPr="00F362EE" w:rsidRDefault="00F362EE" w:rsidP="00F362EE">
      <w:pPr>
        <w:ind w:left="-450" w:right="-896"/>
        <w:jc w:val="center"/>
        <w:rPr>
          <w:rFonts w:ascii="Times New Roman" w:hAnsi="Times New Roman"/>
          <w:b/>
          <w:sz w:val="22"/>
          <w:szCs w:val="22"/>
          <w:lang w:val="ro-MD"/>
        </w:rPr>
      </w:pPr>
      <w:proofErr w:type="spellStart"/>
      <w:r w:rsidRPr="00F362EE">
        <w:rPr>
          <w:rFonts w:ascii="Times New Roman" w:hAnsi="Times New Roman"/>
          <w:b/>
          <w:bCs/>
          <w:color w:val="000000"/>
          <w:sz w:val="22"/>
          <w:szCs w:val="22"/>
        </w:rPr>
        <w:t>în</w:t>
      </w:r>
      <w:proofErr w:type="spellEnd"/>
      <w:r w:rsidRPr="00F362EE">
        <w:rPr>
          <w:rFonts w:ascii="Times New Roman" w:hAnsi="Times New Roman"/>
          <w:b/>
          <w:bCs/>
          <w:color w:val="000000"/>
          <w:sz w:val="22"/>
          <w:szCs w:val="22"/>
        </w:rPr>
        <w:t xml:space="preserve"> </w:t>
      </w:r>
      <w:proofErr w:type="spellStart"/>
      <w:r w:rsidRPr="00F362EE">
        <w:rPr>
          <w:rFonts w:ascii="Times New Roman" w:hAnsi="Times New Roman"/>
          <w:b/>
          <w:bCs/>
          <w:color w:val="000000"/>
          <w:sz w:val="22"/>
          <w:szCs w:val="22"/>
        </w:rPr>
        <w:t>perioada</w:t>
      </w:r>
      <w:proofErr w:type="spellEnd"/>
      <w:r w:rsidRPr="00F362EE">
        <w:rPr>
          <w:rFonts w:ascii="Times New Roman" w:hAnsi="Times New Roman"/>
          <w:b/>
          <w:bCs/>
          <w:color w:val="000000"/>
          <w:sz w:val="22"/>
          <w:szCs w:val="22"/>
        </w:rPr>
        <w:t xml:space="preserve"> </w:t>
      </w:r>
      <w:proofErr w:type="spellStart"/>
      <w:r w:rsidRPr="00F362EE">
        <w:rPr>
          <w:rFonts w:ascii="Times New Roman" w:hAnsi="Times New Roman"/>
          <w:b/>
          <w:bCs/>
          <w:color w:val="000000"/>
          <w:sz w:val="22"/>
          <w:szCs w:val="22"/>
        </w:rPr>
        <w:t>septembrie</w:t>
      </w:r>
      <w:proofErr w:type="spellEnd"/>
      <w:r w:rsidRPr="00F362EE">
        <w:rPr>
          <w:rFonts w:ascii="Times New Roman" w:hAnsi="Times New Roman"/>
          <w:b/>
          <w:bCs/>
          <w:color w:val="000000"/>
          <w:sz w:val="22"/>
          <w:szCs w:val="22"/>
        </w:rPr>
        <w:t xml:space="preserve"> - </w:t>
      </w:r>
      <w:proofErr w:type="spellStart"/>
      <w:r w:rsidRPr="00F362EE">
        <w:rPr>
          <w:rFonts w:ascii="Times New Roman" w:hAnsi="Times New Roman"/>
          <w:b/>
          <w:bCs/>
          <w:color w:val="000000"/>
          <w:sz w:val="22"/>
          <w:szCs w:val="22"/>
        </w:rPr>
        <w:t>decembrie</w:t>
      </w:r>
      <w:proofErr w:type="spellEnd"/>
      <w:r w:rsidRPr="00F362EE">
        <w:rPr>
          <w:rFonts w:ascii="Times New Roman" w:hAnsi="Times New Roman"/>
          <w:b/>
          <w:bCs/>
          <w:color w:val="000000"/>
          <w:sz w:val="22"/>
          <w:szCs w:val="22"/>
        </w:rPr>
        <w:t xml:space="preserve"> 2026</w:t>
      </w:r>
      <w:r w:rsidR="00C61ED0" w:rsidRPr="00F362EE">
        <w:rPr>
          <w:rFonts w:ascii="Times New Roman" w:hAnsi="Times New Roman"/>
          <w:b/>
          <w:sz w:val="22"/>
          <w:szCs w:val="22"/>
          <w:lang w:val="ro-MD"/>
        </w:rPr>
        <w:t>”</w:t>
      </w:r>
      <w:r>
        <w:rPr>
          <w:rFonts w:ascii="Times New Roman" w:hAnsi="Times New Roman"/>
          <w:b/>
          <w:sz w:val="22"/>
          <w:szCs w:val="22"/>
          <w:lang w:val="ro-MD"/>
        </w:rPr>
        <w:t>.</w:t>
      </w:r>
    </w:p>
    <w:p w14:paraId="738679F8" w14:textId="77777777" w:rsidR="00E64CE2" w:rsidRPr="00A56130" w:rsidRDefault="00E64CE2" w:rsidP="002E37EF">
      <w:pPr>
        <w:ind w:left="-450" w:right="-896"/>
        <w:jc w:val="center"/>
        <w:rPr>
          <w:rFonts w:ascii="Times New Roman" w:hAnsi="Times New Roman"/>
          <w:b/>
          <w:color w:val="FF0000"/>
          <w:sz w:val="24"/>
          <w:szCs w:val="24"/>
          <w:lang w:val="ro-MD"/>
        </w:rPr>
      </w:pPr>
    </w:p>
    <w:tbl>
      <w:tblPr>
        <w:tblW w:w="14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222"/>
        <w:gridCol w:w="5332"/>
      </w:tblGrid>
      <w:tr w:rsidR="00CD3BF8" w:rsidRPr="0058158C" w14:paraId="30CF9DAF" w14:textId="77777777" w:rsidTr="00E64CE2">
        <w:trPr>
          <w:jc w:val="center"/>
        </w:trPr>
        <w:tc>
          <w:tcPr>
            <w:tcW w:w="704" w:type="dxa"/>
            <w:tcMar>
              <w:left w:w="57" w:type="dxa"/>
              <w:right w:w="57" w:type="dxa"/>
            </w:tcMar>
            <w:vAlign w:val="center"/>
          </w:tcPr>
          <w:p w14:paraId="7DCF4F8D" w14:textId="77777777" w:rsidR="00CD3BF8" w:rsidRPr="0058158C" w:rsidRDefault="00CD3BF8" w:rsidP="00991F13">
            <w:pPr>
              <w:jc w:val="center"/>
              <w:rPr>
                <w:rFonts w:ascii="Times New Roman" w:hAnsi="Times New Roman"/>
                <w:b/>
                <w:sz w:val="22"/>
                <w:szCs w:val="22"/>
              </w:rPr>
            </w:pPr>
            <w:r w:rsidRPr="0058158C">
              <w:rPr>
                <w:rFonts w:ascii="Times New Roman" w:hAnsi="Times New Roman"/>
                <w:b/>
                <w:sz w:val="22"/>
                <w:szCs w:val="22"/>
              </w:rPr>
              <w:t>NR.</w:t>
            </w:r>
          </w:p>
          <w:p w14:paraId="152BC07F" w14:textId="0E147091" w:rsidR="00CD3BF8" w:rsidRPr="0058158C" w:rsidRDefault="00562372" w:rsidP="00991F13">
            <w:pPr>
              <w:jc w:val="center"/>
              <w:rPr>
                <w:rFonts w:ascii="Times New Roman" w:hAnsi="Times New Roman"/>
                <w:sz w:val="22"/>
                <w:szCs w:val="22"/>
              </w:rPr>
            </w:pPr>
            <w:r w:rsidRPr="0058158C">
              <w:rPr>
                <w:rFonts w:ascii="Times New Roman" w:hAnsi="Times New Roman"/>
                <w:b/>
                <w:sz w:val="22"/>
                <w:szCs w:val="22"/>
              </w:rPr>
              <w:t>CRT</w:t>
            </w:r>
            <w:r w:rsidR="00CD3BF8" w:rsidRPr="0058158C">
              <w:rPr>
                <w:rFonts w:ascii="Times New Roman" w:hAnsi="Times New Roman"/>
                <w:b/>
                <w:sz w:val="22"/>
                <w:szCs w:val="22"/>
              </w:rPr>
              <w:t>.</w:t>
            </w:r>
          </w:p>
        </w:tc>
        <w:tc>
          <w:tcPr>
            <w:tcW w:w="8222" w:type="dxa"/>
            <w:tcMar>
              <w:left w:w="57" w:type="dxa"/>
              <w:right w:w="57" w:type="dxa"/>
            </w:tcMar>
            <w:vAlign w:val="center"/>
          </w:tcPr>
          <w:p w14:paraId="4A848DBF" w14:textId="77777777" w:rsidR="00CD3BF8" w:rsidRPr="0058158C" w:rsidRDefault="00CD3BF8" w:rsidP="00991F13">
            <w:pPr>
              <w:pStyle w:val="Heading2"/>
              <w:numPr>
                <w:ilvl w:val="0"/>
                <w:numId w:val="0"/>
              </w:numPr>
              <w:jc w:val="center"/>
              <w:rPr>
                <w:rFonts w:ascii="Times New Roman" w:hAnsi="Times New Roman"/>
                <w:iCs/>
                <w:caps/>
                <w:sz w:val="22"/>
              </w:rPr>
            </w:pPr>
            <w:r w:rsidRPr="0058158C">
              <w:rPr>
                <w:rFonts w:ascii="Times New Roman" w:hAnsi="Times New Roman"/>
                <w:iCs/>
                <w:caps/>
                <w:sz w:val="22"/>
              </w:rPr>
              <w:t>Cerinţe autoritate contractantă</w:t>
            </w:r>
          </w:p>
        </w:tc>
        <w:tc>
          <w:tcPr>
            <w:tcW w:w="5332" w:type="dxa"/>
            <w:tcMar>
              <w:left w:w="57" w:type="dxa"/>
              <w:right w:w="57" w:type="dxa"/>
            </w:tcMar>
            <w:vAlign w:val="center"/>
          </w:tcPr>
          <w:p w14:paraId="5A3EA869" w14:textId="77777777" w:rsidR="00C21552" w:rsidRPr="0058158C" w:rsidRDefault="00C21552" w:rsidP="00991F13">
            <w:pPr>
              <w:pStyle w:val="Heading2"/>
              <w:numPr>
                <w:ilvl w:val="0"/>
                <w:numId w:val="0"/>
              </w:numPr>
              <w:jc w:val="center"/>
              <w:rPr>
                <w:rFonts w:ascii="Times New Roman" w:hAnsi="Times New Roman"/>
                <w:iCs/>
                <w:caps/>
                <w:sz w:val="22"/>
              </w:rPr>
            </w:pPr>
            <w:r w:rsidRPr="0058158C">
              <w:rPr>
                <w:rFonts w:ascii="Times New Roman" w:hAnsi="Times New Roman"/>
                <w:iCs/>
                <w:caps/>
                <w:sz w:val="22"/>
              </w:rPr>
              <w:t>PROPUNERE</w:t>
            </w:r>
            <w:r w:rsidR="009D192E" w:rsidRPr="0058158C">
              <w:rPr>
                <w:rFonts w:ascii="Times New Roman" w:hAnsi="Times New Roman"/>
                <w:iCs/>
                <w:caps/>
                <w:sz w:val="22"/>
              </w:rPr>
              <w:t xml:space="preserve"> TEHNICĂ</w:t>
            </w:r>
            <w:r w:rsidRPr="0058158C">
              <w:rPr>
                <w:rFonts w:ascii="Times New Roman" w:hAnsi="Times New Roman"/>
                <w:iCs/>
                <w:caps/>
                <w:sz w:val="22"/>
              </w:rPr>
              <w:t xml:space="preserve"> OFERTANT</w:t>
            </w:r>
          </w:p>
        </w:tc>
      </w:tr>
      <w:tr w:rsidR="00EC77F7" w:rsidRPr="0058158C" w14:paraId="52CFD29C" w14:textId="77777777" w:rsidTr="00E64CE2">
        <w:trPr>
          <w:trHeight w:val="566"/>
          <w:jc w:val="center"/>
        </w:trPr>
        <w:tc>
          <w:tcPr>
            <w:tcW w:w="704" w:type="dxa"/>
            <w:tcMar>
              <w:left w:w="57" w:type="dxa"/>
              <w:right w:w="57" w:type="dxa"/>
            </w:tcMar>
          </w:tcPr>
          <w:p w14:paraId="4DBE5C8C" w14:textId="48FAA073" w:rsidR="00EC77F7" w:rsidRPr="0058158C" w:rsidRDefault="00562372" w:rsidP="00562372">
            <w:pPr>
              <w:jc w:val="center"/>
              <w:rPr>
                <w:rFonts w:ascii="Times New Roman" w:hAnsi="Times New Roman"/>
                <w:sz w:val="22"/>
                <w:szCs w:val="22"/>
                <w:highlight w:val="yellow"/>
              </w:rPr>
            </w:pPr>
            <w:r w:rsidRPr="0058158C">
              <w:rPr>
                <w:rFonts w:ascii="Times New Roman" w:hAnsi="Times New Roman"/>
                <w:sz w:val="22"/>
                <w:szCs w:val="22"/>
              </w:rPr>
              <w:t>1</w:t>
            </w:r>
          </w:p>
        </w:tc>
        <w:tc>
          <w:tcPr>
            <w:tcW w:w="8222" w:type="dxa"/>
            <w:tcMar>
              <w:left w:w="57" w:type="dxa"/>
              <w:right w:w="57" w:type="dxa"/>
            </w:tcMar>
          </w:tcPr>
          <w:p w14:paraId="02292FEF" w14:textId="0785A413" w:rsidR="0083370E" w:rsidRPr="0058158C" w:rsidRDefault="00C61ED0" w:rsidP="00C61ED0">
            <w:pPr>
              <w:ind w:left="88" w:right="227" w:hanging="21"/>
              <w:jc w:val="both"/>
              <w:rPr>
                <w:rFonts w:ascii="Times New Roman" w:hAnsi="Times New Roman"/>
                <w:b/>
                <w:sz w:val="22"/>
                <w:szCs w:val="22"/>
                <w:lang w:val="ro-MD"/>
              </w:rPr>
            </w:pPr>
            <w:r w:rsidRPr="0058158C">
              <w:rPr>
                <w:rFonts w:ascii="Times New Roman" w:hAnsi="Times New Roman"/>
                <w:b/>
                <w:sz w:val="22"/>
                <w:szCs w:val="22"/>
                <w:lang w:val="ro-MD"/>
              </w:rPr>
              <w:t>„</w:t>
            </w:r>
            <w:proofErr w:type="spellStart"/>
            <w:r w:rsidR="00FB09AD" w:rsidRPr="0058158C">
              <w:rPr>
                <w:rFonts w:ascii="Times New Roman" w:hAnsi="Times New Roman"/>
                <w:b/>
                <w:bCs/>
                <w:color w:val="000000"/>
                <w:sz w:val="22"/>
                <w:szCs w:val="22"/>
              </w:rPr>
              <w:t>Servicii</w:t>
            </w:r>
            <w:proofErr w:type="spellEnd"/>
            <w:r w:rsidR="00FB09AD" w:rsidRPr="0058158C">
              <w:rPr>
                <w:rFonts w:ascii="Times New Roman" w:hAnsi="Times New Roman"/>
                <w:b/>
                <w:bCs/>
                <w:color w:val="000000"/>
                <w:sz w:val="22"/>
                <w:szCs w:val="22"/>
              </w:rPr>
              <w:t xml:space="preserve"> de coffee break </w:t>
            </w:r>
            <w:proofErr w:type="spellStart"/>
            <w:r w:rsidR="00FB09AD" w:rsidRPr="0058158C">
              <w:rPr>
                <w:rFonts w:ascii="Times New Roman" w:hAnsi="Times New Roman"/>
                <w:b/>
                <w:bCs/>
                <w:color w:val="000000"/>
                <w:sz w:val="22"/>
                <w:szCs w:val="22"/>
              </w:rPr>
              <w:t>și</w:t>
            </w:r>
            <w:proofErr w:type="spellEnd"/>
            <w:r w:rsidR="00FB09AD" w:rsidRPr="0058158C">
              <w:rPr>
                <w:rFonts w:ascii="Times New Roman" w:hAnsi="Times New Roman"/>
                <w:b/>
                <w:bCs/>
                <w:color w:val="000000"/>
                <w:sz w:val="22"/>
                <w:szCs w:val="22"/>
              </w:rPr>
              <w:t xml:space="preserve"> </w:t>
            </w:r>
            <w:proofErr w:type="spellStart"/>
            <w:r w:rsidR="00FB09AD" w:rsidRPr="0058158C">
              <w:rPr>
                <w:rFonts w:ascii="Times New Roman" w:hAnsi="Times New Roman"/>
                <w:b/>
                <w:bCs/>
                <w:color w:val="000000"/>
                <w:sz w:val="22"/>
                <w:szCs w:val="22"/>
              </w:rPr>
              <w:t>servire</w:t>
            </w:r>
            <w:proofErr w:type="spellEnd"/>
            <w:r w:rsidR="00FB09AD" w:rsidRPr="0058158C">
              <w:rPr>
                <w:rFonts w:ascii="Times New Roman" w:hAnsi="Times New Roman"/>
                <w:b/>
                <w:bCs/>
                <w:color w:val="000000"/>
                <w:sz w:val="22"/>
                <w:szCs w:val="22"/>
              </w:rPr>
              <w:t xml:space="preserve"> </w:t>
            </w:r>
            <w:proofErr w:type="spellStart"/>
            <w:r w:rsidR="00FB09AD" w:rsidRPr="0058158C">
              <w:rPr>
                <w:rFonts w:ascii="Times New Roman" w:hAnsi="Times New Roman"/>
                <w:b/>
                <w:bCs/>
                <w:color w:val="000000"/>
                <w:sz w:val="22"/>
                <w:szCs w:val="22"/>
              </w:rPr>
              <w:t>masă</w:t>
            </w:r>
            <w:proofErr w:type="spellEnd"/>
            <w:r w:rsidR="00FB09AD" w:rsidRPr="0058158C">
              <w:rPr>
                <w:rFonts w:ascii="Times New Roman" w:hAnsi="Times New Roman"/>
                <w:b/>
                <w:bCs/>
                <w:color w:val="000000"/>
                <w:sz w:val="22"/>
                <w:szCs w:val="22"/>
              </w:rPr>
              <w:t xml:space="preserve"> </w:t>
            </w:r>
            <w:proofErr w:type="spellStart"/>
            <w:r w:rsidR="00FB09AD" w:rsidRPr="0058158C">
              <w:rPr>
                <w:rFonts w:ascii="Times New Roman" w:hAnsi="Times New Roman"/>
                <w:b/>
                <w:bCs/>
                <w:color w:val="000000"/>
                <w:sz w:val="22"/>
                <w:szCs w:val="22"/>
              </w:rPr>
              <w:t>pentru</w:t>
            </w:r>
            <w:proofErr w:type="spellEnd"/>
            <w:r w:rsidR="00FB09AD" w:rsidRPr="0058158C">
              <w:rPr>
                <w:rFonts w:ascii="Times New Roman" w:hAnsi="Times New Roman"/>
                <w:b/>
                <w:bCs/>
                <w:color w:val="000000"/>
                <w:sz w:val="22"/>
                <w:szCs w:val="22"/>
              </w:rPr>
              <w:t xml:space="preserve"> 2 </w:t>
            </w:r>
            <w:proofErr w:type="spellStart"/>
            <w:r w:rsidR="00FB09AD" w:rsidRPr="0058158C">
              <w:rPr>
                <w:rFonts w:ascii="Times New Roman" w:hAnsi="Times New Roman"/>
                <w:b/>
                <w:bCs/>
                <w:color w:val="000000"/>
                <w:sz w:val="22"/>
                <w:szCs w:val="22"/>
              </w:rPr>
              <w:t>conferințe</w:t>
            </w:r>
            <w:proofErr w:type="spellEnd"/>
            <w:r w:rsidR="00FB09AD" w:rsidRPr="0058158C">
              <w:rPr>
                <w:rFonts w:ascii="Times New Roman" w:hAnsi="Times New Roman"/>
                <w:b/>
                <w:bCs/>
                <w:color w:val="000000"/>
                <w:sz w:val="22"/>
                <w:szCs w:val="22"/>
              </w:rPr>
              <w:t xml:space="preserve"> </w:t>
            </w:r>
            <w:proofErr w:type="spellStart"/>
            <w:r w:rsidR="00FB09AD" w:rsidRPr="0058158C">
              <w:rPr>
                <w:rFonts w:ascii="Times New Roman" w:hAnsi="Times New Roman"/>
                <w:b/>
                <w:bCs/>
                <w:color w:val="000000"/>
                <w:sz w:val="22"/>
                <w:szCs w:val="22"/>
              </w:rPr>
              <w:t>și</w:t>
            </w:r>
            <w:proofErr w:type="spellEnd"/>
            <w:r w:rsidR="00FB09AD" w:rsidRPr="0058158C">
              <w:rPr>
                <w:rFonts w:ascii="Times New Roman" w:hAnsi="Times New Roman"/>
                <w:b/>
                <w:bCs/>
                <w:color w:val="000000"/>
                <w:sz w:val="22"/>
                <w:szCs w:val="22"/>
              </w:rPr>
              <w:t xml:space="preserve"> 2 workshop-</w:t>
            </w:r>
            <w:proofErr w:type="spellStart"/>
            <w:r w:rsidR="00FB09AD" w:rsidRPr="0058158C">
              <w:rPr>
                <w:rFonts w:ascii="Times New Roman" w:hAnsi="Times New Roman"/>
                <w:b/>
                <w:bCs/>
                <w:color w:val="000000"/>
                <w:sz w:val="22"/>
                <w:szCs w:val="22"/>
              </w:rPr>
              <w:t>uri</w:t>
            </w:r>
            <w:proofErr w:type="spellEnd"/>
            <w:r w:rsidR="00FB09AD" w:rsidRPr="0058158C">
              <w:rPr>
                <w:rFonts w:ascii="Times New Roman" w:hAnsi="Times New Roman"/>
                <w:b/>
                <w:bCs/>
                <w:color w:val="000000"/>
                <w:sz w:val="22"/>
                <w:szCs w:val="22"/>
              </w:rPr>
              <w:t xml:space="preserve"> </w:t>
            </w:r>
            <w:proofErr w:type="spellStart"/>
            <w:r w:rsidR="00FB09AD" w:rsidRPr="0058158C">
              <w:rPr>
                <w:rFonts w:ascii="Times New Roman" w:hAnsi="Times New Roman"/>
                <w:b/>
                <w:bCs/>
                <w:color w:val="000000"/>
                <w:sz w:val="22"/>
                <w:szCs w:val="22"/>
              </w:rPr>
              <w:t>în</w:t>
            </w:r>
            <w:proofErr w:type="spellEnd"/>
            <w:r w:rsidR="00FB09AD" w:rsidRPr="0058158C">
              <w:rPr>
                <w:rFonts w:ascii="Times New Roman" w:hAnsi="Times New Roman"/>
                <w:b/>
                <w:bCs/>
                <w:color w:val="000000"/>
                <w:sz w:val="22"/>
                <w:szCs w:val="22"/>
              </w:rPr>
              <w:t xml:space="preserve"> </w:t>
            </w:r>
            <w:proofErr w:type="spellStart"/>
            <w:r w:rsidR="00FB09AD" w:rsidRPr="0058158C">
              <w:rPr>
                <w:rFonts w:ascii="Times New Roman" w:hAnsi="Times New Roman"/>
                <w:b/>
                <w:bCs/>
                <w:color w:val="000000"/>
                <w:sz w:val="22"/>
                <w:szCs w:val="22"/>
              </w:rPr>
              <w:t>cadrul</w:t>
            </w:r>
            <w:proofErr w:type="spellEnd"/>
            <w:r w:rsidR="00FB09AD" w:rsidRPr="0058158C">
              <w:rPr>
                <w:rFonts w:ascii="Times New Roman" w:hAnsi="Times New Roman"/>
                <w:b/>
                <w:bCs/>
                <w:color w:val="000000"/>
                <w:sz w:val="22"/>
                <w:szCs w:val="22"/>
              </w:rPr>
              <w:t xml:space="preserve"> </w:t>
            </w:r>
            <w:proofErr w:type="spellStart"/>
            <w:r w:rsidR="00FB09AD" w:rsidRPr="0058158C">
              <w:rPr>
                <w:rFonts w:ascii="Times New Roman" w:hAnsi="Times New Roman"/>
                <w:b/>
                <w:bCs/>
                <w:color w:val="000000"/>
                <w:sz w:val="22"/>
                <w:szCs w:val="22"/>
              </w:rPr>
              <w:t>proiectului</w:t>
            </w:r>
            <w:proofErr w:type="spellEnd"/>
            <w:r w:rsidR="00FB09AD" w:rsidRPr="0058158C">
              <w:rPr>
                <w:rFonts w:ascii="Times New Roman" w:hAnsi="Times New Roman"/>
                <w:b/>
                <w:bCs/>
                <w:color w:val="000000"/>
                <w:sz w:val="22"/>
                <w:szCs w:val="22"/>
              </w:rPr>
              <w:t xml:space="preserve"> </w:t>
            </w:r>
            <w:r w:rsidR="00FB09AD" w:rsidRPr="0058158C">
              <w:rPr>
                <w:rFonts w:ascii="Times New Roman" w:hAnsi="Times New Roman"/>
                <w:b/>
                <w:bCs/>
                <w:sz w:val="22"/>
                <w:szCs w:val="22"/>
              </w:rPr>
              <w:t xml:space="preserve">CNFIS-FDI-2026-F-0541 – </w:t>
            </w:r>
            <w:proofErr w:type="spellStart"/>
            <w:r w:rsidR="00FB09AD" w:rsidRPr="0058158C">
              <w:rPr>
                <w:rFonts w:ascii="Times New Roman" w:hAnsi="Times New Roman"/>
                <w:b/>
                <w:bCs/>
                <w:sz w:val="22"/>
                <w:szCs w:val="22"/>
              </w:rPr>
              <w:t>Dezvoltarea</w:t>
            </w:r>
            <w:proofErr w:type="spellEnd"/>
            <w:r w:rsidR="00FB09AD" w:rsidRPr="0058158C">
              <w:rPr>
                <w:rFonts w:ascii="Times New Roman" w:hAnsi="Times New Roman"/>
                <w:b/>
                <w:bCs/>
                <w:sz w:val="22"/>
                <w:szCs w:val="22"/>
              </w:rPr>
              <w:t xml:space="preserve"> </w:t>
            </w:r>
            <w:proofErr w:type="spellStart"/>
            <w:r w:rsidR="00FB09AD" w:rsidRPr="0058158C">
              <w:rPr>
                <w:rFonts w:ascii="Times New Roman" w:hAnsi="Times New Roman"/>
                <w:b/>
                <w:bCs/>
                <w:sz w:val="22"/>
                <w:szCs w:val="22"/>
              </w:rPr>
              <w:t>politicilor</w:t>
            </w:r>
            <w:proofErr w:type="spellEnd"/>
            <w:r w:rsidR="00FB09AD" w:rsidRPr="0058158C">
              <w:rPr>
                <w:rFonts w:ascii="Times New Roman" w:hAnsi="Times New Roman"/>
                <w:b/>
                <w:bCs/>
                <w:sz w:val="22"/>
                <w:szCs w:val="22"/>
              </w:rPr>
              <w:t xml:space="preserve"> </w:t>
            </w:r>
            <w:proofErr w:type="spellStart"/>
            <w:r w:rsidR="00FB09AD" w:rsidRPr="0058158C">
              <w:rPr>
                <w:rFonts w:ascii="Times New Roman" w:hAnsi="Times New Roman"/>
                <w:b/>
                <w:bCs/>
                <w:sz w:val="22"/>
                <w:szCs w:val="22"/>
              </w:rPr>
              <w:t>și</w:t>
            </w:r>
            <w:proofErr w:type="spellEnd"/>
            <w:r w:rsidR="00FB09AD" w:rsidRPr="0058158C">
              <w:rPr>
                <w:rFonts w:ascii="Times New Roman" w:hAnsi="Times New Roman"/>
                <w:b/>
                <w:bCs/>
                <w:sz w:val="22"/>
                <w:szCs w:val="22"/>
              </w:rPr>
              <w:t xml:space="preserve"> </w:t>
            </w:r>
            <w:proofErr w:type="spellStart"/>
            <w:r w:rsidR="00FB09AD" w:rsidRPr="0058158C">
              <w:rPr>
                <w:rFonts w:ascii="Times New Roman" w:hAnsi="Times New Roman"/>
                <w:b/>
                <w:bCs/>
                <w:sz w:val="22"/>
                <w:szCs w:val="22"/>
              </w:rPr>
              <w:t>soluțiilor</w:t>
            </w:r>
            <w:proofErr w:type="spellEnd"/>
            <w:r w:rsidR="00FB09AD" w:rsidRPr="0058158C">
              <w:rPr>
                <w:rFonts w:ascii="Times New Roman" w:hAnsi="Times New Roman"/>
                <w:b/>
                <w:bCs/>
                <w:sz w:val="22"/>
                <w:szCs w:val="22"/>
              </w:rPr>
              <w:t xml:space="preserve"> </w:t>
            </w:r>
            <w:proofErr w:type="spellStart"/>
            <w:r w:rsidR="00FB09AD" w:rsidRPr="0058158C">
              <w:rPr>
                <w:rFonts w:ascii="Times New Roman" w:hAnsi="Times New Roman"/>
                <w:b/>
                <w:bCs/>
                <w:sz w:val="22"/>
                <w:szCs w:val="22"/>
              </w:rPr>
              <w:t>asistive</w:t>
            </w:r>
            <w:proofErr w:type="spellEnd"/>
            <w:r w:rsidR="00FB09AD" w:rsidRPr="0058158C">
              <w:rPr>
                <w:rFonts w:ascii="Times New Roman" w:hAnsi="Times New Roman"/>
                <w:b/>
                <w:bCs/>
                <w:sz w:val="22"/>
                <w:szCs w:val="22"/>
              </w:rPr>
              <w:t xml:space="preserve"> </w:t>
            </w:r>
            <w:proofErr w:type="spellStart"/>
            <w:r w:rsidR="00FB09AD" w:rsidRPr="0058158C">
              <w:rPr>
                <w:rFonts w:ascii="Times New Roman" w:hAnsi="Times New Roman"/>
                <w:b/>
                <w:bCs/>
                <w:sz w:val="22"/>
                <w:szCs w:val="22"/>
              </w:rPr>
              <w:t>pentru</w:t>
            </w:r>
            <w:proofErr w:type="spellEnd"/>
            <w:r w:rsidR="00FB09AD" w:rsidRPr="0058158C">
              <w:rPr>
                <w:rFonts w:ascii="Times New Roman" w:hAnsi="Times New Roman"/>
                <w:b/>
                <w:bCs/>
                <w:sz w:val="22"/>
                <w:szCs w:val="22"/>
              </w:rPr>
              <w:t xml:space="preserve"> </w:t>
            </w:r>
            <w:proofErr w:type="spellStart"/>
            <w:r w:rsidR="00FB09AD" w:rsidRPr="0058158C">
              <w:rPr>
                <w:rFonts w:ascii="Times New Roman" w:hAnsi="Times New Roman"/>
                <w:b/>
                <w:bCs/>
                <w:sz w:val="22"/>
                <w:szCs w:val="22"/>
              </w:rPr>
              <w:t>incluziune</w:t>
            </w:r>
            <w:proofErr w:type="spellEnd"/>
            <w:r w:rsidR="00FB09AD" w:rsidRPr="0058158C">
              <w:rPr>
                <w:rFonts w:ascii="Times New Roman" w:hAnsi="Times New Roman"/>
                <w:b/>
                <w:bCs/>
                <w:sz w:val="22"/>
                <w:szCs w:val="22"/>
              </w:rPr>
              <w:t xml:space="preserve"> </w:t>
            </w:r>
            <w:proofErr w:type="spellStart"/>
            <w:r w:rsidR="00FB09AD" w:rsidRPr="0058158C">
              <w:rPr>
                <w:rFonts w:ascii="Times New Roman" w:hAnsi="Times New Roman"/>
                <w:b/>
                <w:bCs/>
                <w:sz w:val="22"/>
                <w:szCs w:val="22"/>
              </w:rPr>
              <w:t>și</w:t>
            </w:r>
            <w:proofErr w:type="spellEnd"/>
            <w:r w:rsidR="00FB09AD" w:rsidRPr="0058158C">
              <w:rPr>
                <w:rFonts w:ascii="Times New Roman" w:hAnsi="Times New Roman"/>
                <w:b/>
                <w:bCs/>
                <w:sz w:val="22"/>
                <w:szCs w:val="22"/>
              </w:rPr>
              <w:t xml:space="preserve"> </w:t>
            </w:r>
            <w:proofErr w:type="spellStart"/>
            <w:r w:rsidR="00FB09AD" w:rsidRPr="0058158C">
              <w:rPr>
                <w:rFonts w:ascii="Times New Roman" w:hAnsi="Times New Roman"/>
                <w:b/>
                <w:bCs/>
                <w:sz w:val="22"/>
                <w:szCs w:val="22"/>
              </w:rPr>
              <w:t>accesibilitate</w:t>
            </w:r>
            <w:proofErr w:type="spellEnd"/>
            <w:r w:rsidR="00FB09AD" w:rsidRPr="0058158C">
              <w:rPr>
                <w:rFonts w:ascii="Times New Roman" w:hAnsi="Times New Roman"/>
                <w:b/>
                <w:bCs/>
                <w:sz w:val="22"/>
                <w:szCs w:val="22"/>
              </w:rPr>
              <w:t xml:space="preserve"> </w:t>
            </w:r>
            <w:proofErr w:type="spellStart"/>
            <w:r w:rsidR="00FB09AD" w:rsidRPr="0058158C">
              <w:rPr>
                <w:rFonts w:ascii="Times New Roman" w:hAnsi="Times New Roman"/>
                <w:b/>
                <w:bCs/>
                <w:sz w:val="22"/>
                <w:szCs w:val="22"/>
              </w:rPr>
              <w:t>în</w:t>
            </w:r>
            <w:proofErr w:type="spellEnd"/>
            <w:r w:rsidR="00FB09AD" w:rsidRPr="0058158C">
              <w:rPr>
                <w:rFonts w:ascii="Times New Roman" w:hAnsi="Times New Roman"/>
                <w:b/>
                <w:bCs/>
                <w:sz w:val="22"/>
                <w:szCs w:val="22"/>
              </w:rPr>
              <w:t xml:space="preserve"> UDJG</w:t>
            </w:r>
            <w:r w:rsidR="00FB09AD" w:rsidRPr="0058158C">
              <w:rPr>
                <w:rFonts w:ascii="Times New Roman" w:hAnsi="Times New Roman"/>
                <w:b/>
                <w:bCs/>
                <w:color w:val="000000"/>
                <w:sz w:val="22"/>
                <w:szCs w:val="22"/>
              </w:rPr>
              <w:t xml:space="preserve">, </w:t>
            </w:r>
            <w:proofErr w:type="spellStart"/>
            <w:r w:rsidR="00FB09AD" w:rsidRPr="0058158C">
              <w:rPr>
                <w:rFonts w:ascii="Times New Roman" w:hAnsi="Times New Roman"/>
                <w:b/>
                <w:bCs/>
                <w:color w:val="000000"/>
                <w:sz w:val="22"/>
                <w:szCs w:val="22"/>
              </w:rPr>
              <w:t>în</w:t>
            </w:r>
            <w:proofErr w:type="spellEnd"/>
            <w:r w:rsidR="00FB09AD" w:rsidRPr="0058158C">
              <w:rPr>
                <w:rFonts w:ascii="Times New Roman" w:hAnsi="Times New Roman"/>
                <w:b/>
                <w:bCs/>
                <w:color w:val="000000"/>
                <w:sz w:val="22"/>
                <w:szCs w:val="22"/>
              </w:rPr>
              <w:t xml:space="preserve"> </w:t>
            </w:r>
            <w:proofErr w:type="spellStart"/>
            <w:r w:rsidR="00FB09AD" w:rsidRPr="0058158C">
              <w:rPr>
                <w:rFonts w:ascii="Times New Roman" w:hAnsi="Times New Roman"/>
                <w:b/>
                <w:bCs/>
                <w:color w:val="000000"/>
                <w:sz w:val="22"/>
                <w:szCs w:val="22"/>
              </w:rPr>
              <w:t>perioada</w:t>
            </w:r>
            <w:proofErr w:type="spellEnd"/>
            <w:r w:rsidR="00FB09AD" w:rsidRPr="0058158C">
              <w:rPr>
                <w:rFonts w:ascii="Times New Roman" w:hAnsi="Times New Roman"/>
                <w:b/>
                <w:bCs/>
                <w:color w:val="000000"/>
                <w:sz w:val="22"/>
                <w:szCs w:val="22"/>
              </w:rPr>
              <w:t xml:space="preserve"> </w:t>
            </w:r>
            <w:proofErr w:type="spellStart"/>
            <w:r w:rsidR="00FB09AD" w:rsidRPr="0058158C">
              <w:rPr>
                <w:rFonts w:ascii="Times New Roman" w:hAnsi="Times New Roman"/>
                <w:b/>
                <w:bCs/>
                <w:color w:val="000000"/>
                <w:sz w:val="22"/>
                <w:szCs w:val="22"/>
              </w:rPr>
              <w:t>septembrie</w:t>
            </w:r>
            <w:proofErr w:type="spellEnd"/>
            <w:r w:rsidR="00FB09AD" w:rsidRPr="0058158C">
              <w:rPr>
                <w:rFonts w:ascii="Times New Roman" w:hAnsi="Times New Roman"/>
                <w:b/>
                <w:bCs/>
                <w:color w:val="000000"/>
                <w:sz w:val="22"/>
                <w:szCs w:val="22"/>
              </w:rPr>
              <w:t xml:space="preserve"> - </w:t>
            </w:r>
            <w:proofErr w:type="spellStart"/>
            <w:r w:rsidR="00FB09AD" w:rsidRPr="0058158C">
              <w:rPr>
                <w:rFonts w:ascii="Times New Roman" w:hAnsi="Times New Roman"/>
                <w:b/>
                <w:bCs/>
                <w:color w:val="000000"/>
                <w:sz w:val="22"/>
                <w:szCs w:val="22"/>
              </w:rPr>
              <w:t>decembrie</w:t>
            </w:r>
            <w:proofErr w:type="spellEnd"/>
            <w:r w:rsidR="00FB09AD" w:rsidRPr="0058158C">
              <w:rPr>
                <w:rFonts w:ascii="Times New Roman" w:hAnsi="Times New Roman"/>
                <w:b/>
                <w:bCs/>
                <w:color w:val="000000"/>
                <w:sz w:val="22"/>
                <w:szCs w:val="22"/>
              </w:rPr>
              <w:t xml:space="preserve"> 2026</w:t>
            </w:r>
            <w:r w:rsidRPr="0058158C">
              <w:rPr>
                <w:rFonts w:ascii="Times New Roman" w:hAnsi="Times New Roman"/>
                <w:b/>
                <w:sz w:val="22"/>
                <w:szCs w:val="22"/>
                <w:lang w:val="ro-MD"/>
              </w:rPr>
              <w:t>”</w:t>
            </w:r>
            <w:r w:rsidR="00FB09AD" w:rsidRPr="0058158C">
              <w:rPr>
                <w:rFonts w:ascii="Times New Roman" w:hAnsi="Times New Roman"/>
                <w:b/>
                <w:sz w:val="22"/>
                <w:szCs w:val="22"/>
                <w:lang w:val="ro-MD"/>
              </w:rPr>
              <w:t>.</w:t>
            </w:r>
          </w:p>
          <w:p w14:paraId="2686518E" w14:textId="77777777" w:rsidR="00FB09AD" w:rsidRPr="0058158C" w:rsidRDefault="00FB09AD" w:rsidP="00C61ED0">
            <w:pPr>
              <w:ind w:left="88" w:right="227" w:hanging="21"/>
              <w:jc w:val="both"/>
              <w:rPr>
                <w:rFonts w:ascii="Times New Roman" w:hAnsi="Times New Roman"/>
                <w:b/>
                <w:sz w:val="22"/>
                <w:szCs w:val="22"/>
                <w:lang w:val="ro-MD"/>
              </w:rPr>
            </w:pPr>
          </w:p>
          <w:p w14:paraId="732B8EF9" w14:textId="141CA524" w:rsidR="00C61ED0" w:rsidRPr="0058158C" w:rsidRDefault="00C61ED0" w:rsidP="00C61ED0">
            <w:pPr>
              <w:jc w:val="both"/>
              <w:rPr>
                <w:rFonts w:ascii="Times New Roman" w:eastAsia="Times New Roman" w:hAnsi="Times New Roman"/>
                <w:b/>
                <w:sz w:val="22"/>
                <w:szCs w:val="22"/>
                <w:lang w:val="ro-RO"/>
              </w:rPr>
            </w:pPr>
            <w:r w:rsidRPr="0058158C">
              <w:rPr>
                <w:rFonts w:ascii="Times New Roman" w:eastAsia="Times New Roman" w:hAnsi="Times New Roman"/>
                <w:b/>
                <w:sz w:val="22"/>
                <w:szCs w:val="22"/>
                <w:lang w:val="ro-RO"/>
              </w:rPr>
              <w:t xml:space="preserve"> DESCRIEREA SERVICIILOR ŞI CARACTERISTICI SOLICITATE:</w:t>
            </w:r>
          </w:p>
          <w:p w14:paraId="1F706817" w14:textId="77777777" w:rsidR="00E473B7" w:rsidRPr="0058158C" w:rsidRDefault="00E473B7" w:rsidP="00C87C39">
            <w:pPr>
              <w:suppressAutoHyphens/>
              <w:overflowPunct/>
              <w:autoSpaceDE/>
              <w:adjustRightInd/>
              <w:ind w:left="720"/>
              <w:jc w:val="both"/>
              <w:rPr>
                <w:rFonts w:ascii="Times New Roman" w:eastAsia="Calibri" w:hAnsi="Times New Roman"/>
                <w:sz w:val="22"/>
                <w:szCs w:val="22"/>
              </w:rPr>
            </w:pPr>
          </w:p>
          <w:p w14:paraId="404648DA" w14:textId="77777777" w:rsidR="00FB09AD" w:rsidRPr="0058158C" w:rsidRDefault="00FB09AD">
            <w:pPr>
              <w:numPr>
                <w:ilvl w:val="0"/>
                <w:numId w:val="3"/>
              </w:numPr>
              <w:overflowPunct/>
              <w:autoSpaceDE/>
              <w:autoSpaceDN/>
              <w:adjustRightInd/>
              <w:spacing w:after="160"/>
              <w:ind w:right="230"/>
              <w:jc w:val="both"/>
              <w:textAlignment w:val="auto"/>
              <w:rPr>
                <w:rFonts w:ascii="Times New Roman" w:eastAsia="Times New Roman" w:hAnsi="Times New Roman"/>
                <w:b/>
                <w:bCs/>
                <w:sz w:val="22"/>
                <w:szCs w:val="22"/>
              </w:rPr>
            </w:pPr>
            <w:proofErr w:type="spellStart"/>
            <w:r w:rsidRPr="0058158C">
              <w:rPr>
                <w:rFonts w:ascii="Times New Roman" w:eastAsia="Times New Roman" w:hAnsi="Times New Roman"/>
                <w:b/>
                <w:bCs/>
                <w:sz w:val="22"/>
                <w:szCs w:val="22"/>
              </w:rPr>
              <w:t>Servicii</w:t>
            </w:r>
            <w:proofErr w:type="spellEnd"/>
            <w:r w:rsidRPr="0058158C">
              <w:rPr>
                <w:rFonts w:ascii="Times New Roman" w:eastAsia="Times New Roman" w:hAnsi="Times New Roman"/>
                <w:b/>
                <w:bCs/>
                <w:sz w:val="22"/>
                <w:szCs w:val="22"/>
              </w:rPr>
              <w:t xml:space="preserve"> coffee break</w:t>
            </w:r>
          </w:p>
          <w:p w14:paraId="6365A983" w14:textId="77777777" w:rsidR="00FB09AD" w:rsidRPr="0058158C" w:rsidRDefault="00FB09AD" w:rsidP="00FB09AD">
            <w:pPr>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Perioada</w:t>
            </w:r>
            <w:proofErr w:type="spellEnd"/>
            <w:r w:rsidRPr="0058158C">
              <w:rPr>
                <w:rFonts w:ascii="Times New Roman" w:eastAsia="Times New Roman" w:hAnsi="Times New Roman"/>
                <w:sz w:val="22"/>
                <w:szCs w:val="22"/>
              </w:rPr>
              <w:t xml:space="preserve">: 4 </w:t>
            </w:r>
            <w:proofErr w:type="spellStart"/>
            <w:r w:rsidRPr="0058158C">
              <w:rPr>
                <w:rFonts w:ascii="Times New Roman" w:eastAsia="Times New Roman" w:hAnsi="Times New Roman"/>
                <w:sz w:val="22"/>
                <w:szCs w:val="22"/>
              </w:rPr>
              <w:t>zile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perioada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septembrie</w:t>
            </w:r>
            <w:proofErr w:type="spellEnd"/>
            <w:r w:rsidRPr="0058158C">
              <w:rPr>
                <w:rFonts w:ascii="Times New Roman" w:eastAsia="Times New Roman" w:hAnsi="Times New Roman"/>
                <w:sz w:val="22"/>
                <w:szCs w:val="22"/>
              </w:rPr>
              <w:t xml:space="preserve"> - </w:t>
            </w:r>
            <w:proofErr w:type="spellStart"/>
            <w:r w:rsidRPr="0058158C">
              <w:rPr>
                <w:rFonts w:ascii="Times New Roman" w:eastAsia="Times New Roman" w:hAnsi="Times New Roman"/>
                <w:sz w:val="22"/>
                <w:szCs w:val="22"/>
              </w:rPr>
              <w:t>decembrie</w:t>
            </w:r>
            <w:proofErr w:type="spellEnd"/>
            <w:r w:rsidRPr="0058158C">
              <w:rPr>
                <w:rFonts w:ascii="Times New Roman" w:eastAsia="Times New Roman" w:hAnsi="Times New Roman"/>
                <w:sz w:val="22"/>
                <w:szCs w:val="22"/>
              </w:rPr>
              <w:t xml:space="preserve"> 2026 – </w:t>
            </w:r>
            <w:proofErr w:type="spellStart"/>
            <w:r w:rsidRPr="0058158C">
              <w:rPr>
                <w:rFonts w:ascii="Times New Roman" w:eastAsia="Times New Roman" w:hAnsi="Times New Roman"/>
                <w:sz w:val="22"/>
                <w:szCs w:val="22"/>
              </w:rPr>
              <w:t>datele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exacte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vor</w:t>
            </w:r>
            <w:proofErr w:type="spellEnd"/>
            <w:r w:rsidRPr="0058158C">
              <w:rPr>
                <w:rFonts w:ascii="Times New Roman" w:eastAsia="Times New Roman" w:hAnsi="Times New Roman"/>
                <w:sz w:val="22"/>
                <w:szCs w:val="22"/>
              </w:rPr>
              <w:t xml:space="preserve"> fi </w:t>
            </w:r>
            <w:proofErr w:type="spellStart"/>
            <w:r w:rsidRPr="0058158C">
              <w:rPr>
                <w:rFonts w:ascii="Times New Roman" w:eastAsia="Times New Roman" w:hAnsi="Times New Roman"/>
                <w:sz w:val="22"/>
                <w:szCs w:val="22"/>
              </w:rPr>
              <w:t>stabilite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comunicate</w:t>
            </w:r>
            <w:proofErr w:type="spellEnd"/>
            <w:r w:rsidRPr="0058158C">
              <w:rPr>
                <w:rFonts w:ascii="Times New Roman" w:eastAsia="Times New Roman" w:hAnsi="Times New Roman"/>
                <w:sz w:val="22"/>
                <w:szCs w:val="22"/>
              </w:rPr>
              <w:t xml:space="preserve"> cu minim 5 </w:t>
            </w:r>
            <w:proofErr w:type="spellStart"/>
            <w:r w:rsidRPr="0058158C">
              <w:rPr>
                <w:rFonts w:ascii="Times New Roman" w:eastAsia="Times New Roman" w:hAnsi="Times New Roman"/>
                <w:sz w:val="22"/>
                <w:szCs w:val="22"/>
              </w:rPr>
              <w:t>zile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înaintea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fiecărui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eveniment</w:t>
            </w:r>
            <w:proofErr w:type="spellEnd"/>
            <w:r w:rsidRPr="0058158C">
              <w:rPr>
                <w:rFonts w:ascii="Times New Roman" w:eastAsia="Times New Roman" w:hAnsi="Times New Roman"/>
                <w:sz w:val="22"/>
                <w:szCs w:val="22"/>
              </w:rPr>
              <w:t>.</w:t>
            </w:r>
          </w:p>
          <w:p w14:paraId="4E24EA05" w14:textId="77777777" w:rsidR="00FB09AD" w:rsidRPr="0058158C" w:rsidRDefault="00FB09AD" w:rsidP="00FB09AD">
            <w:pPr>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Intervale </w:t>
            </w:r>
            <w:proofErr w:type="spellStart"/>
            <w:r w:rsidRPr="0058158C">
              <w:rPr>
                <w:rFonts w:ascii="Times New Roman" w:eastAsia="Times New Roman" w:hAnsi="Times New Roman"/>
                <w:sz w:val="22"/>
                <w:szCs w:val="22"/>
              </w:rPr>
              <w:t>orare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vor</w:t>
            </w:r>
            <w:proofErr w:type="spellEnd"/>
            <w:r w:rsidRPr="0058158C">
              <w:rPr>
                <w:rFonts w:ascii="Times New Roman" w:eastAsia="Times New Roman" w:hAnsi="Times New Roman"/>
                <w:sz w:val="22"/>
                <w:szCs w:val="22"/>
              </w:rPr>
              <w:t xml:space="preserve"> fi </w:t>
            </w:r>
            <w:proofErr w:type="spellStart"/>
            <w:r w:rsidRPr="0058158C">
              <w:rPr>
                <w:rFonts w:ascii="Times New Roman" w:eastAsia="Times New Roman" w:hAnsi="Times New Roman"/>
                <w:sz w:val="22"/>
                <w:szCs w:val="22"/>
              </w:rPr>
              <w:t>stabilite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comunicate</w:t>
            </w:r>
            <w:proofErr w:type="spellEnd"/>
            <w:r w:rsidRPr="0058158C">
              <w:rPr>
                <w:rFonts w:ascii="Times New Roman" w:eastAsia="Times New Roman" w:hAnsi="Times New Roman"/>
                <w:sz w:val="22"/>
                <w:szCs w:val="22"/>
              </w:rPr>
              <w:t xml:space="preserve"> cu minim 48 de ore </w:t>
            </w:r>
            <w:proofErr w:type="spellStart"/>
            <w:r w:rsidRPr="0058158C">
              <w:rPr>
                <w:rFonts w:ascii="Times New Roman" w:eastAsia="Times New Roman" w:hAnsi="Times New Roman"/>
                <w:sz w:val="22"/>
                <w:szCs w:val="22"/>
              </w:rPr>
              <w:t>înaintea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fiecarui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eveniment</w:t>
            </w:r>
            <w:proofErr w:type="spellEnd"/>
          </w:p>
          <w:p w14:paraId="79329D13" w14:textId="77777777" w:rsidR="00FB09AD" w:rsidRPr="0058158C" w:rsidRDefault="00FB09AD" w:rsidP="00FB09AD">
            <w:pPr>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Numar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participanti</w:t>
            </w:r>
            <w:proofErr w:type="spellEnd"/>
            <w:r w:rsidRPr="0058158C">
              <w:rPr>
                <w:rFonts w:ascii="Times New Roman" w:eastAsia="Times New Roman" w:hAnsi="Times New Roman"/>
                <w:sz w:val="22"/>
                <w:szCs w:val="22"/>
              </w:rPr>
              <w:t xml:space="preserve">: </w:t>
            </w:r>
          </w:p>
          <w:p w14:paraId="25C0EB3F" w14:textId="77777777" w:rsidR="00FB09AD" w:rsidRPr="0058158C" w:rsidRDefault="00FB09AD">
            <w:pPr>
              <w:numPr>
                <w:ilvl w:val="0"/>
                <w:numId w:val="4"/>
              </w:numPr>
              <w:pBdr>
                <w:top w:val="nil"/>
                <w:left w:val="nil"/>
                <w:bottom w:val="nil"/>
                <w:right w:val="nil"/>
                <w:between w:val="nil"/>
              </w:pBdr>
              <w:overflowPunct/>
              <w:autoSpaceDE/>
              <w:autoSpaceDN/>
              <w:adjustRightInd/>
              <w:ind w:right="230"/>
              <w:jc w:val="both"/>
              <w:textAlignment w:val="auto"/>
              <w:rPr>
                <w:rFonts w:ascii="Times New Roman" w:hAnsi="Times New Roman"/>
                <w:color w:val="000000"/>
                <w:sz w:val="22"/>
                <w:szCs w:val="22"/>
              </w:rPr>
            </w:pPr>
            <w:r w:rsidRPr="0058158C">
              <w:rPr>
                <w:rFonts w:ascii="Times New Roman" w:eastAsia="Times New Roman" w:hAnsi="Times New Roman"/>
                <w:color w:val="000000"/>
                <w:sz w:val="22"/>
                <w:szCs w:val="22"/>
              </w:rPr>
              <w:t xml:space="preserve">2 </w:t>
            </w:r>
            <w:proofErr w:type="spellStart"/>
            <w:r w:rsidRPr="0058158C">
              <w:rPr>
                <w:rFonts w:ascii="Times New Roman" w:eastAsia="Times New Roman" w:hAnsi="Times New Roman"/>
                <w:color w:val="000000"/>
                <w:sz w:val="22"/>
                <w:szCs w:val="22"/>
              </w:rPr>
              <w:t>evenimente</w:t>
            </w:r>
            <w:proofErr w:type="spellEnd"/>
            <w:r w:rsidRPr="0058158C">
              <w:rPr>
                <w:rFonts w:ascii="Times New Roman" w:eastAsia="Times New Roman" w:hAnsi="Times New Roman"/>
                <w:color w:val="000000"/>
                <w:sz w:val="22"/>
                <w:szCs w:val="22"/>
              </w:rPr>
              <w:t xml:space="preserve"> de 1 zi cu </w:t>
            </w:r>
            <w:proofErr w:type="spellStart"/>
            <w:r w:rsidRPr="0058158C">
              <w:rPr>
                <w:rFonts w:ascii="Times New Roman" w:eastAsia="Times New Roman" w:hAnsi="Times New Roman"/>
                <w:color w:val="000000"/>
                <w:sz w:val="22"/>
                <w:szCs w:val="22"/>
              </w:rPr>
              <w:t>participarea</w:t>
            </w:r>
            <w:proofErr w:type="spellEnd"/>
            <w:r w:rsidRPr="0058158C">
              <w:rPr>
                <w:rFonts w:ascii="Times New Roman" w:eastAsia="Times New Roman" w:hAnsi="Times New Roman"/>
                <w:color w:val="000000"/>
                <w:sz w:val="22"/>
                <w:szCs w:val="22"/>
              </w:rPr>
              <w:t xml:space="preserve"> a </w:t>
            </w:r>
            <w:proofErr w:type="spellStart"/>
            <w:r w:rsidRPr="0058158C">
              <w:rPr>
                <w:rFonts w:ascii="Times New Roman" w:eastAsia="Times New Roman" w:hAnsi="Times New Roman"/>
                <w:color w:val="000000"/>
                <w:sz w:val="22"/>
                <w:szCs w:val="22"/>
              </w:rPr>
              <w:t>câte</w:t>
            </w:r>
            <w:proofErr w:type="spellEnd"/>
            <w:r w:rsidRPr="0058158C">
              <w:rPr>
                <w:rFonts w:ascii="Times New Roman" w:eastAsia="Times New Roman" w:hAnsi="Times New Roman"/>
                <w:color w:val="000000"/>
                <w:sz w:val="22"/>
                <w:szCs w:val="22"/>
              </w:rPr>
              <w:t xml:space="preserve"> 50 </w:t>
            </w:r>
            <w:proofErr w:type="spellStart"/>
            <w:r w:rsidRPr="0058158C">
              <w:rPr>
                <w:rFonts w:ascii="Times New Roman" w:eastAsia="Times New Roman" w:hAnsi="Times New Roman"/>
                <w:color w:val="000000"/>
                <w:sz w:val="22"/>
                <w:szCs w:val="22"/>
              </w:rPr>
              <w:t>persoane</w:t>
            </w:r>
            <w:proofErr w:type="spellEnd"/>
            <w:r w:rsidRPr="0058158C">
              <w:rPr>
                <w:rFonts w:ascii="Times New Roman" w:eastAsia="Times New Roman" w:hAnsi="Times New Roman"/>
                <w:color w:val="000000"/>
                <w:sz w:val="22"/>
                <w:szCs w:val="22"/>
              </w:rPr>
              <w:t xml:space="preserve"> / </w:t>
            </w:r>
            <w:proofErr w:type="spellStart"/>
            <w:r w:rsidRPr="0058158C">
              <w:rPr>
                <w:rFonts w:ascii="Times New Roman" w:eastAsia="Times New Roman" w:hAnsi="Times New Roman"/>
                <w:color w:val="000000"/>
                <w:sz w:val="22"/>
                <w:szCs w:val="22"/>
              </w:rPr>
              <w:t>eveniment</w:t>
            </w:r>
            <w:proofErr w:type="spellEnd"/>
            <w:r w:rsidRPr="0058158C">
              <w:rPr>
                <w:rFonts w:ascii="Times New Roman" w:eastAsia="Times New Roman" w:hAnsi="Times New Roman"/>
                <w:color w:val="000000"/>
                <w:sz w:val="22"/>
                <w:szCs w:val="22"/>
              </w:rPr>
              <w:t xml:space="preserve"> / zi (</w:t>
            </w:r>
            <w:proofErr w:type="spellStart"/>
            <w:r w:rsidRPr="0058158C">
              <w:rPr>
                <w:rFonts w:ascii="Times New Roman" w:eastAsia="Times New Roman" w:hAnsi="Times New Roman"/>
                <w:color w:val="000000"/>
                <w:sz w:val="22"/>
                <w:szCs w:val="22"/>
              </w:rPr>
              <w:t>conferință</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deschidere</w:t>
            </w:r>
            <w:proofErr w:type="spellEnd"/>
            <w:r w:rsidRPr="0058158C">
              <w:rPr>
                <w:rFonts w:ascii="Times New Roman" w:eastAsia="Times New Roman" w:hAnsi="Times New Roman"/>
                <w:color w:val="000000"/>
                <w:sz w:val="22"/>
                <w:szCs w:val="22"/>
              </w:rPr>
              <w:t>/</w:t>
            </w:r>
            <w:proofErr w:type="spellStart"/>
            <w:r w:rsidRPr="0058158C">
              <w:rPr>
                <w:rFonts w:ascii="Times New Roman" w:eastAsia="Times New Roman" w:hAnsi="Times New Roman"/>
                <w:color w:val="000000"/>
                <w:sz w:val="22"/>
                <w:szCs w:val="22"/>
              </w:rPr>
              <w:t>închidere</w:t>
            </w:r>
            <w:proofErr w:type="spellEnd"/>
            <w:r w:rsidRPr="0058158C">
              <w:rPr>
                <w:rFonts w:ascii="Times New Roman" w:eastAsia="Times New Roman" w:hAnsi="Times New Roman"/>
                <w:color w:val="000000"/>
                <w:sz w:val="22"/>
                <w:szCs w:val="22"/>
              </w:rPr>
              <w:t>)</w:t>
            </w:r>
          </w:p>
          <w:p w14:paraId="750DA7C6" w14:textId="77777777" w:rsidR="00FB09AD" w:rsidRPr="0058158C" w:rsidRDefault="00FB09AD">
            <w:pPr>
              <w:numPr>
                <w:ilvl w:val="0"/>
                <w:numId w:val="4"/>
              </w:numPr>
              <w:pBdr>
                <w:top w:val="nil"/>
                <w:left w:val="nil"/>
                <w:bottom w:val="nil"/>
                <w:right w:val="nil"/>
                <w:between w:val="nil"/>
              </w:pBdr>
              <w:overflowPunct/>
              <w:autoSpaceDE/>
              <w:autoSpaceDN/>
              <w:adjustRightInd/>
              <w:ind w:right="230"/>
              <w:jc w:val="both"/>
              <w:textAlignment w:val="auto"/>
              <w:rPr>
                <w:rFonts w:ascii="Times New Roman" w:hAnsi="Times New Roman"/>
                <w:color w:val="000000"/>
                <w:sz w:val="22"/>
                <w:szCs w:val="22"/>
              </w:rPr>
            </w:pPr>
            <w:r w:rsidRPr="0058158C">
              <w:rPr>
                <w:rFonts w:ascii="Times New Roman" w:eastAsia="Times New Roman" w:hAnsi="Times New Roman"/>
                <w:color w:val="000000"/>
                <w:sz w:val="22"/>
                <w:szCs w:val="22"/>
              </w:rPr>
              <w:t xml:space="preserve">2 </w:t>
            </w:r>
            <w:proofErr w:type="spellStart"/>
            <w:r w:rsidRPr="0058158C">
              <w:rPr>
                <w:rFonts w:ascii="Times New Roman" w:eastAsia="Times New Roman" w:hAnsi="Times New Roman"/>
                <w:color w:val="000000"/>
                <w:sz w:val="22"/>
                <w:szCs w:val="22"/>
              </w:rPr>
              <w:t>evenimente</w:t>
            </w:r>
            <w:proofErr w:type="spellEnd"/>
            <w:r w:rsidRPr="0058158C">
              <w:rPr>
                <w:rFonts w:ascii="Times New Roman" w:eastAsia="Times New Roman" w:hAnsi="Times New Roman"/>
                <w:color w:val="000000"/>
                <w:sz w:val="22"/>
                <w:szCs w:val="22"/>
              </w:rPr>
              <w:t xml:space="preserve"> de 1 zi cu </w:t>
            </w:r>
            <w:proofErr w:type="spellStart"/>
            <w:r w:rsidRPr="0058158C">
              <w:rPr>
                <w:rFonts w:ascii="Times New Roman" w:eastAsia="Times New Roman" w:hAnsi="Times New Roman"/>
                <w:color w:val="000000"/>
                <w:sz w:val="22"/>
                <w:szCs w:val="22"/>
              </w:rPr>
              <w:t>participarea</w:t>
            </w:r>
            <w:proofErr w:type="spellEnd"/>
            <w:r w:rsidRPr="0058158C">
              <w:rPr>
                <w:rFonts w:ascii="Times New Roman" w:eastAsia="Times New Roman" w:hAnsi="Times New Roman"/>
                <w:color w:val="000000"/>
                <w:sz w:val="22"/>
                <w:szCs w:val="22"/>
              </w:rPr>
              <w:t xml:space="preserve"> a </w:t>
            </w:r>
            <w:proofErr w:type="spellStart"/>
            <w:r w:rsidRPr="0058158C">
              <w:rPr>
                <w:rFonts w:ascii="Times New Roman" w:eastAsia="Times New Roman" w:hAnsi="Times New Roman"/>
                <w:color w:val="000000"/>
                <w:sz w:val="22"/>
                <w:szCs w:val="22"/>
              </w:rPr>
              <w:t>câte</w:t>
            </w:r>
            <w:proofErr w:type="spellEnd"/>
            <w:r w:rsidRPr="0058158C">
              <w:rPr>
                <w:rFonts w:ascii="Times New Roman" w:eastAsia="Times New Roman" w:hAnsi="Times New Roman"/>
                <w:color w:val="000000"/>
                <w:sz w:val="22"/>
                <w:szCs w:val="22"/>
              </w:rPr>
              <w:t xml:space="preserve"> 25 </w:t>
            </w:r>
            <w:proofErr w:type="spellStart"/>
            <w:r w:rsidRPr="0058158C">
              <w:rPr>
                <w:rFonts w:ascii="Times New Roman" w:eastAsia="Times New Roman" w:hAnsi="Times New Roman"/>
                <w:color w:val="000000"/>
                <w:sz w:val="22"/>
                <w:szCs w:val="22"/>
              </w:rPr>
              <w:t>persoane</w:t>
            </w:r>
            <w:proofErr w:type="spellEnd"/>
            <w:r w:rsidRPr="0058158C">
              <w:rPr>
                <w:rFonts w:ascii="Times New Roman" w:eastAsia="Times New Roman" w:hAnsi="Times New Roman"/>
                <w:color w:val="000000"/>
                <w:sz w:val="22"/>
                <w:szCs w:val="22"/>
              </w:rPr>
              <w:t xml:space="preserve"> / </w:t>
            </w:r>
            <w:proofErr w:type="spellStart"/>
            <w:r w:rsidRPr="0058158C">
              <w:rPr>
                <w:rFonts w:ascii="Times New Roman" w:eastAsia="Times New Roman" w:hAnsi="Times New Roman"/>
                <w:color w:val="000000"/>
                <w:sz w:val="22"/>
                <w:szCs w:val="22"/>
              </w:rPr>
              <w:t>eveniment</w:t>
            </w:r>
            <w:proofErr w:type="spellEnd"/>
            <w:r w:rsidRPr="0058158C">
              <w:rPr>
                <w:rFonts w:ascii="Times New Roman" w:eastAsia="Times New Roman" w:hAnsi="Times New Roman"/>
                <w:color w:val="000000"/>
                <w:sz w:val="22"/>
                <w:szCs w:val="22"/>
              </w:rPr>
              <w:t xml:space="preserve"> / zi (</w:t>
            </w:r>
            <w:proofErr w:type="spellStart"/>
            <w:r w:rsidRPr="0058158C">
              <w:rPr>
                <w:rFonts w:ascii="Times New Roman" w:eastAsia="Times New Roman" w:hAnsi="Times New Roman"/>
                <w:color w:val="000000"/>
                <w:sz w:val="22"/>
                <w:szCs w:val="22"/>
              </w:rPr>
              <w:t>workshopuri</w:t>
            </w:r>
            <w:proofErr w:type="spellEnd"/>
            <w:r w:rsidRPr="0058158C">
              <w:rPr>
                <w:rFonts w:ascii="Times New Roman" w:eastAsia="Times New Roman" w:hAnsi="Times New Roman"/>
                <w:color w:val="000000"/>
                <w:sz w:val="22"/>
                <w:szCs w:val="22"/>
              </w:rPr>
              <w:t>)</w:t>
            </w:r>
          </w:p>
          <w:p w14:paraId="27EA599B" w14:textId="77777777" w:rsidR="00FB09AD" w:rsidRPr="0058158C" w:rsidRDefault="00FB09AD" w:rsidP="00FB09AD">
            <w:pPr>
              <w:ind w:left="709" w:right="230" w:firstLine="1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Locatia</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servire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Prestatorul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va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asigura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servirea</w:t>
            </w:r>
            <w:proofErr w:type="spellEnd"/>
            <w:r w:rsidRPr="0058158C">
              <w:rPr>
                <w:rFonts w:ascii="Times New Roman" w:eastAsia="Times New Roman" w:hAnsi="Times New Roman"/>
                <w:sz w:val="22"/>
                <w:szCs w:val="22"/>
              </w:rPr>
              <w:t xml:space="preserve"> coffee break-</w:t>
            </w:r>
            <w:proofErr w:type="spellStart"/>
            <w:r w:rsidRPr="0058158C">
              <w:rPr>
                <w:rFonts w:ascii="Times New Roman" w:eastAsia="Times New Roman" w:hAnsi="Times New Roman"/>
                <w:sz w:val="22"/>
                <w:szCs w:val="22"/>
              </w:rPr>
              <w:t>ului</w:t>
            </w:r>
            <w:proofErr w:type="spellEnd"/>
            <w:r w:rsidRPr="0058158C">
              <w:rPr>
                <w:rFonts w:ascii="Times New Roman" w:eastAsia="Times New Roman" w:hAnsi="Times New Roman"/>
                <w:sz w:val="22"/>
                <w:szCs w:val="22"/>
              </w:rPr>
              <w:t xml:space="preserve"> la </w:t>
            </w:r>
            <w:proofErr w:type="spellStart"/>
            <w:r w:rsidRPr="0058158C">
              <w:rPr>
                <w:rFonts w:ascii="Times New Roman" w:eastAsia="Times New Roman" w:hAnsi="Times New Roman"/>
                <w:sz w:val="22"/>
                <w:szCs w:val="22"/>
              </w:rPr>
              <w:t>sediul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propriu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cadrul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unei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săli</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conferinţă</w:t>
            </w:r>
            <w:proofErr w:type="spellEnd"/>
            <w:r w:rsidRPr="0058158C">
              <w:rPr>
                <w:rFonts w:ascii="Times New Roman" w:eastAsia="Times New Roman" w:hAnsi="Times New Roman"/>
                <w:sz w:val="22"/>
                <w:szCs w:val="22"/>
              </w:rPr>
              <w:t xml:space="preserve"> pe care o </w:t>
            </w:r>
            <w:proofErr w:type="spellStart"/>
            <w:r w:rsidRPr="0058158C">
              <w:rPr>
                <w:rFonts w:ascii="Times New Roman" w:eastAsia="Times New Roman" w:hAnsi="Times New Roman"/>
                <w:sz w:val="22"/>
                <w:szCs w:val="22"/>
              </w:rPr>
              <w:t>va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pune</w:t>
            </w:r>
            <w:proofErr w:type="spellEnd"/>
            <w:r w:rsidRPr="0058158C">
              <w:rPr>
                <w:rFonts w:ascii="Times New Roman" w:eastAsia="Times New Roman" w:hAnsi="Times New Roman"/>
                <w:sz w:val="22"/>
                <w:szCs w:val="22"/>
              </w:rPr>
              <w:t xml:space="preserve"> la </w:t>
            </w:r>
            <w:proofErr w:type="spellStart"/>
            <w:r w:rsidRPr="0058158C">
              <w:rPr>
                <w:rFonts w:ascii="Times New Roman" w:eastAsia="Times New Roman" w:hAnsi="Times New Roman"/>
                <w:sz w:val="22"/>
                <w:szCs w:val="22"/>
              </w:rPr>
              <w:t>dispoziția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Achizitorului</w:t>
            </w:r>
            <w:proofErr w:type="spellEnd"/>
            <w:r w:rsidRPr="0058158C">
              <w:rPr>
                <w:rFonts w:ascii="Times New Roman" w:eastAsia="Times New Roman" w:hAnsi="Times New Roman"/>
                <w:sz w:val="22"/>
                <w:szCs w:val="22"/>
              </w:rPr>
              <w:t xml:space="preserve"> pe </w:t>
            </w:r>
            <w:proofErr w:type="spellStart"/>
            <w:r w:rsidRPr="0058158C">
              <w:rPr>
                <w:rFonts w:ascii="Times New Roman" w:eastAsia="Times New Roman" w:hAnsi="Times New Roman"/>
                <w:sz w:val="22"/>
                <w:szCs w:val="22"/>
              </w:rPr>
              <w:t>parcursul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celor</w:t>
            </w:r>
            <w:proofErr w:type="spellEnd"/>
            <w:r w:rsidRPr="0058158C">
              <w:rPr>
                <w:rFonts w:ascii="Times New Roman" w:eastAsia="Times New Roman" w:hAnsi="Times New Roman"/>
                <w:sz w:val="22"/>
                <w:szCs w:val="22"/>
              </w:rPr>
              <w:t xml:space="preserve"> 4 </w:t>
            </w:r>
            <w:proofErr w:type="spellStart"/>
            <w:r w:rsidRPr="0058158C">
              <w:rPr>
                <w:rFonts w:ascii="Times New Roman" w:eastAsia="Times New Roman" w:hAnsi="Times New Roman"/>
                <w:sz w:val="22"/>
                <w:szCs w:val="22"/>
              </w:rPr>
              <w:t>zile</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titlul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gratuit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pentru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desfasurarea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sesiunilor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evenimentelor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amplasata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într</w:t>
            </w:r>
            <w:proofErr w:type="spellEnd"/>
            <w:r w:rsidRPr="0058158C">
              <w:rPr>
                <w:rFonts w:ascii="Times New Roman" w:eastAsia="Times New Roman" w:hAnsi="Times New Roman"/>
                <w:sz w:val="22"/>
                <w:szCs w:val="22"/>
              </w:rPr>
              <w:t xml:space="preserve">-un complex hotelier </w:t>
            </w:r>
            <w:proofErr w:type="spellStart"/>
            <w:r w:rsidRPr="0058158C">
              <w:rPr>
                <w:rFonts w:ascii="Times New Roman" w:eastAsia="Times New Roman" w:hAnsi="Times New Roman"/>
                <w:sz w:val="22"/>
                <w:szCs w:val="22"/>
              </w:rPr>
              <w:t>clasificat</w:t>
            </w:r>
            <w:proofErr w:type="spellEnd"/>
            <w:r w:rsidRPr="0058158C">
              <w:rPr>
                <w:rFonts w:ascii="Times New Roman" w:eastAsia="Times New Roman" w:hAnsi="Times New Roman"/>
                <w:sz w:val="22"/>
                <w:szCs w:val="22"/>
              </w:rPr>
              <w:t xml:space="preserve"> minim 3 (</w:t>
            </w:r>
            <w:proofErr w:type="spellStart"/>
            <w:r w:rsidRPr="0058158C">
              <w:rPr>
                <w:rFonts w:ascii="Times New Roman" w:eastAsia="Times New Roman" w:hAnsi="Times New Roman"/>
                <w:sz w:val="22"/>
                <w:szCs w:val="22"/>
              </w:rPr>
              <w:t>trei</w:t>
            </w:r>
            <w:proofErr w:type="spellEnd"/>
            <w:r w:rsidRPr="0058158C">
              <w:rPr>
                <w:rFonts w:ascii="Times New Roman" w:eastAsia="Times New Roman" w:hAnsi="Times New Roman"/>
                <w:sz w:val="22"/>
                <w:szCs w:val="22"/>
              </w:rPr>
              <w:t xml:space="preserve">) stele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situat</w:t>
            </w:r>
            <w:proofErr w:type="spellEnd"/>
            <w:r w:rsidRPr="0058158C">
              <w:rPr>
                <w:rFonts w:ascii="Times New Roman" w:eastAsia="Times New Roman" w:hAnsi="Times New Roman"/>
                <w:sz w:val="22"/>
                <w:szCs w:val="22"/>
              </w:rPr>
              <w:t xml:space="preserve"> la o </w:t>
            </w:r>
            <w:proofErr w:type="spellStart"/>
            <w:r w:rsidRPr="0058158C">
              <w:rPr>
                <w:rFonts w:ascii="Times New Roman" w:eastAsia="Times New Roman" w:hAnsi="Times New Roman"/>
                <w:sz w:val="22"/>
                <w:szCs w:val="22"/>
              </w:rPr>
              <w:t>distanţă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atât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rutiera</w:t>
            </w:r>
            <w:proofErr w:type="spellEnd"/>
            <w:r w:rsidRPr="0058158C">
              <w:rPr>
                <w:rFonts w:ascii="Times New Roman" w:eastAsia="Times New Roman" w:hAnsi="Times New Roman"/>
                <w:sz w:val="22"/>
                <w:szCs w:val="22"/>
              </w:rPr>
              <w:t xml:space="preserve"> (auto), </w:t>
            </w:r>
            <w:proofErr w:type="spellStart"/>
            <w:r w:rsidRPr="0058158C">
              <w:rPr>
                <w:rFonts w:ascii="Times New Roman" w:eastAsia="Times New Roman" w:hAnsi="Times New Roman"/>
                <w:sz w:val="22"/>
                <w:szCs w:val="22"/>
              </w:rPr>
              <w:t>cât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şi</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mers</w:t>
            </w:r>
            <w:proofErr w:type="spellEnd"/>
            <w:r w:rsidRPr="0058158C">
              <w:rPr>
                <w:rFonts w:ascii="Times New Roman" w:eastAsia="Times New Roman" w:hAnsi="Times New Roman"/>
                <w:sz w:val="22"/>
                <w:szCs w:val="22"/>
              </w:rPr>
              <w:t xml:space="preserve"> pe </w:t>
            </w:r>
            <w:proofErr w:type="spellStart"/>
            <w:r w:rsidRPr="0058158C">
              <w:rPr>
                <w:rFonts w:ascii="Times New Roman" w:eastAsia="Times New Roman" w:hAnsi="Times New Roman"/>
                <w:sz w:val="22"/>
                <w:szCs w:val="22"/>
              </w:rPr>
              <w:t>jos</w:t>
            </w:r>
            <w:proofErr w:type="spellEnd"/>
            <w:r w:rsidRPr="0058158C">
              <w:rPr>
                <w:rFonts w:ascii="Times New Roman" w:eastAsia="Times New Roman" w:hAnsi="Times New Roman"/>
                <w:sz w:val="22"/>
                <w:szCs w:val="22"/>
              </w:rPr>
              <w:t xml:space="preserve">, de maxim 3 km </w:t>
            </w:r>
            <w:proofErr w:type="spellStart"/>
            <w:r w:rsidRPr="0058158C">
              <w:rPr>
                <w:rFonts w:ascii="Times New Roman" w:eastAsia="Times New Roman" w:hAnsi="Times New Roman"/>
                <w:sz w:val="22"/>
                <w:szCs w:val="22"/>
              </w:rPr>
              <w:t>faţă</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Campusul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Ştiinţei</w:t>
            </w:r>
            <w:proofErr w:type="spellEnd"/>
            <w:r w:rsidRPr="0058158C">
              <w:rPr>
                <w:rFonts w:ascii="Times New Roman" w:eastAsia="Times New Roman" w:hAnsi="Times New Roman"/>
                <w:sz w:val="22"/>
                <w:szCs w:val="22"/>
              </w:rPr>
              <w:t xml:space="preserve"> din </w:t>
            </w:r>
            <w:proofErr w:type="spellStart"/>
            <w:r w:rsidRPr="0058158C">
              <w:rPr>
                <w:rFonts w:ascii="Times New Roman" w:eastAsia="Times New Roman" w:hAnsi="Times New Roman"/>
                <w:sz w:val="22"/>
                <w:szCs w:val="22"/>
              </w:rPr>
              <w:t>cadrul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Universităţii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Dunărea</w:t>
            </w:r>
            <w:proofErr w:type="spellEnd"/>
            <w:r w:rsidRPr="0058158C">
              <w:rPr>
                <w:rFonts w:ascii="Times New Roman" w:eastAsia="Times New Roman" w:hAnsi="Times New Roman"/>
                <w:sz w:val="22"/>
                <w:szCs w:val="22"/>
              </w:rPr>
              <w:t xml:space="preserve"> de Jos” din </w:t>
            </w:r>
            <w:proofErr w:type="spellStart"/>
            <w:r w:rsidRPr="0058158C">
              <w:rPr>
                <w:rFonts w:ascii="Times New Roman" w:eastAsia="Times New Roman" w:hAnsi="Times New Roman"/>
                <w:sz w:val="22"/>
                <w:szCs w:val="22"/>
              </w:rPr>
              <w:t>Galaţi</w:t>
            </w:r>
            <w:proofErr w:type="spellEnd"/>
            <w:r w:rsidRPr="0058158C">
              <w:rPr>
                <w:rFonts w:ascii="Times New Roman" w:eastAsia="Times New Roman" w:hAnsi="Times New Roman"/>
                <w:sz w:val="22"/>
                <w:szCs w:val="22"/>
              </w:rPr>
              <w:t xml:space="preserve"> (str. </w:t>
            </w:r>
            <w:proofErr w:type="spellStart"/>
            <w:r w:rsidRPr="0058158C">
              <w:rPr>
                <w:rFonts w:ascii="Times New Roman" w:eastAsia="Times New Roman" w:hAnsi="Times New Roman"/>
                <w:sz w:val="22"/>
                <w:szCs w:val="22"/>
              </w:rPr>
              <w:t>Domnească</w:t>
            </w:r>
            <w:proofErr w:type="spellEnd"/>
            <w:r w:rsidRPr="0058158C">
              <w:rPr>
                <w:rFonts w:ascii="Times New Roman" w:eastAsia="Times New Roman" w:hAnsi="Times New Roman"/>
                <w:sz w:val="22"/>
                <w:szCs w:val="22"/>
              </w:rPr>
              <w:t xml:space="preserve"> nr. 111), care </w:t>
            </w:r>
            <w:proofErr w:type="spellStart"/>
            <w:r w:rsidRPr="0058158C">
              <w:rPr>
                <w:rFonts w:ascii="Times New Roman" w:eastAsia="Times New Roman" w:hAnsi="Times New Roman"/>
                <w:sz w:val="22"/>
                <w:szCs w:val="22"/>
              </w:rPr>
              <w:t>sa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permita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accesul</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ușurinta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lastRenderedPageBreak/>
              <w:t>respectarea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normelor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sanitare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și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prevederilor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legale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vigoare</w:t>
            </w:r>
            <w:proofErr w:type="spellEnd"/>
            <w:r w:rsidRPr="0058158C">
              <w:rPr>
                <w:rFonts w:ascii="Times New Roman" w:eastAsia="Times New Roman" w:hAnsi="Times New Roman"/>
                <w:sz w:val="22"/>
                <w:szCs w:val="22"/>
              </w:rPr>
              <w:t xml:space="preserve"> la </w:t>
            </w:r>
            <w:proofErr w:type="spellStart"/>
            <w:r w:rsidRPr="0058158C">
              <w:rPr>
                <w:rFonts w:ascii="Times New Roman" w:eastAsia="Times New Roman" w:hAnsi="Times New Roman"/>
                <w:sz w:val="22"/>
                <w:szCs w:val="22"/>
              </w:rPr>
              <w:t>momentul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desfășurării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evenimentului</w:t>
            </w:r>
            <w:proofErr w:type="spellEnd"/>
            <w:r w:rsidRPr="0058158C">
              <w:rPr>
                <w:rFonts w:ascii="Times New Roman" w:eastAsia="Times New Roman" w:hAnsi="Times New Roman"/>
                <w:sz w:val="22"/>
                <w:szCs w:val="22"/>
              </w:rPr>
              <w:t>.</w:t>
            </w:r>
          </w:p>
          <w:p w14:paraId="647C60C1" w14:textId="77777777" w:rsidR="00FB09AD" w:rsidRPr="0058158C" w:rsidRDefault="00FB09AD" w:rsidP="00FB09AD">
            <w:pPr>
              <w:ind w:left="709" w:right="230"/>
              <w:jc w:val="both"/>
              <w:rPr>
                <w:rFonts w:ascii="Times New Roman" w:eastAsia="Times New Roman" w:hAnsi="Times New Roman"/>
                <w:color w:val="000000"/>
                <w:sz w:val="22"/>
                <w:szCs w:val="22"/>
              </w:rPr>
            </w:pPr>
            <w:proofErr w:type="spellStart"/>
            <w:r w:rsidRPr="0058158C">
              <w:rPr>
                <w:rFonts w:ascii="Times New Roman" w:eastAsia="Times New Roman" w:hAnsi="Times New Roman"/>
                <w:b/>
                <w:bCs/>
                <w:i/>
                <w:iCs/>
                <w:color w:val="000000"/>
                <w:sz w:val="22"/>
                <w:szCs w:val="22"/>
              </w:rPr>
              <w:t>Îndeplinirea</w:t>
            </w:r>
            <w:proofErr w:type="spellEnd"/>
            <w:r w:rsidRPr="0058158C">
              <w:rPr>
                <w:rFonts w:ascii="Times New Roman" w:eastAsia="Times New Roman" w:hAnsi="Times New Roman"/>
                <w:b/>
                <w:bCs/>
                <w:i/>
                <w:iCs/>
                <w:color w:val="000000"/>
                <w:sz w:val="22"/>
                <w:szCs w:val="22"/>
              </w:rPr>
              <w:t xml:space="preserve"> </w:t>
            </w:r>
            <w:proofErr w:type="spellStart"/>
            <w:r w:rsidRPr="0058158C">
              <w:rPr>
                <w:rFonts w:ascii="Times New Roman" w:eastAsia="Times New Roman" w:hAnsi="Times New Roman"/>
                <w:b/>
                <w:bCs/>
                <w:i/>
                <w:iCs/>
                <w:color w:val="000000"/>
                <w:sz w:val="22"/>
                <w:szCs w:val="22"/>
              </w:rPr>
              <w:t>cerintei</w:t>
            </w:r>
            <w:proofErr w:type="spellEnd"/>
            <w:r w:rsidRPr="0058158C">
              <w:rPr>
                <w:rFonts w:ascii="Times New Roman" w:eastAsia="Times New Roman" w:hAnsi="Times New Roman"/>
                <w:b/>
                <w:bCs/>
                <w:i/>
                <w:iCs/>
                <w:color w:val="000000"/>
                <w:sz w:val="22"/>
                <w:szCs w:val="22"/>
              </w:rPr>
              <w:t xml:space="preserve"> </w:t>
            </w:r>
            <w:proofErr w:type="spellStart"/>
            <w:r w:rsidRPr="0058158C">
              <w:rPr>
                <w:rFonts w:ascii="Times New Roman" w:eastAsia="Times New Roman" w:hAnsi="Times New Roman"/>
                <w:b/>
                <w:bCs/>
                <w:i/>
                <w:iCs/>
                <w:color w:val="000000"/>
                <w:sz w:val="22"/>
                <w:szCs w:val="22"/>
              </w:rPr>
              <w:t>esentiale</w:t>
            </w:r>
            <w:proofErr w:type="spellEnd"/>
            <w:r w:rsidRPr="0058158C">
              <w:rPr>
                <w:rFonts w:ascii="Times New Roman" w:eastAsia="Times New Roman" w:hAnsi="Times New Roman"/>
                <w:b/>
                <w:bCs/>
                <w:i/>
                <w:iCs/>
                <w:color w:val="000000"/>
                <w:sz w:val="22"/>
                <w:szCs w:val="22"/>
              </w:rPr>
              <w:t xml:space="preserve"> de </w:t>
            </w:r>
            <w:proofErr w:type="spellStart"/>
            <w:r w:rsidRPr="0058158C">
              <w:rPr>
                <w:rFonts w:ascii="Times New Roman" w:eastAsia="Times New Roman" w:hAnsi="Times New Roman"/>
                <w:b/>
                <w:bCs/>
                <w:i/>
                <w:iCs/>
                <w:color w:val="000000"/>
                <w:sz w:val="22"/>
                <w:szCs w:val="22"/>
              </w:rPr>
              <w:t>clasificare</w:t>
            </w:r>
            <w:proofErr w:type="spellEnd"/>
            <w:r w:rsidRPr="0058158C">
              <w:rPr>
                <w:rFonts w:ascii="Times New Roman" w:eastAsia="Times New Roman" w:hAnsi="Times New Roman"/>
                <w:b/>
                <w:bCs/>
                <w:i/>
                <w:iCs/>
                <w:color w:val="000000"/>
                <w:sz w:val="22"/>
                <w:szCs w:val="22"/>
              </w:rPr>
              <w:t xml:space="preserve"> a </w:t>
            </w:r>
            <w:proofErr w:type="spellStart"/>
            <w:r w:rsidRPr="0058158C">
              <w:rPr>
                <w:rFonts w:ascii="Times New Roman" w:eastAsia="Times New Roman" w:hAnsi="Times New Roman"/>
                <w:b/>
                <w:bCs/>
                <w:i/>
                <w:iCs/>
                <w:color w:val="000000"/>
                <w:sz w:val="22"/>
                <w:szCs w:val="22"/>
              </w:rPr>
              <w:t>structurii</w:t>
            </w:r>
            <w:proofErr w:type="spellEnd"/>
            <w:r w:rsidRPr="0058158C">
              <w:rPr>
                <w:rFonts w:ascii="Times New Roman" w:eastAsia="Times New Roman" w:hAnsi="Times New Roman"/>
                <w:b/>
                <w:bCs/>
                <w:i/>
                <w:iCs/>
                <w:color w:val="000000"/>
                <w:sz w:val="22"/>
                <w:szCs w:val="22"/>
              </w:rPr>
              <w:t xml:space="preserve"> de </w:t>
            </w:r>
            <w:proofErr w:type="spellStart"/>
            <w:r w:rsidRPr="0058158C">
              <w:rPr>
                <w:rFonts w:ascii="Times New Roman" w:eastAsia="Times New Roman" w:hAnsi="Times New Roman"/>
                <w:b/>
                <w:bCs/>
                <w:i/>
                <w:iCs/>
                <w:color w:val="000000"/>
                <w:sz w:val="22"/>
                <w:szCs w:val="22"/>
              </w:rPr>
              <w:t>primire</w:t>
            </w:r>
            <w:proofErr w:type="spellEnd"/>
            <w:r w:rsidRPr="0058158C">
              <w:rPr>
                <w:rFonts w:ascii="Times New Roman" w:eastAsia="Times New Roman" w:hAnsi="Times New Roman"/>
                <w:b/>
                <w:bCs/>
                <w:i/>
                <w:iCs/>
                <w:color w:val="000000"/>
                <w:sz w:val="22"/>
                <w:szCs w:val="22"/>
              </w:rPr>
              <w:t xml:space="preserve"> </w:t>
            </w:r>
            <w:proofErr w:type="spellStart"/>
            <w:r w:rsidRPr="0058158C">
              <w:rPr>
                <w:rFonts w:ascii="Times New Roman" w:eastAsia="Times New Roman" w:hAnsi="Times New Roman"/>
                <w:b/>
                <w:bCs/>
                <w:i/>
                <w:iCs/>
                <w:color w:val="000000"/>
                <w:sz w:val="22"/>
                <w:szCs w:val="22"/>
              </w:rPr>
              <w:t>turistica</w:t>
            </w:r>
            <w:proofErr w:type="spellEnd"/>
            <w:r w:rsidRPr="0058158C">
              <w:rPr>
                <w:rFonts w:ascii="Times New Roman" w:eastAsia="Times New Roman" w:hAnsi="Times New Roman"/>
                <w:b/>
                <w:bCs/>
                <w:i/>
                <w:iCs/>
                <w:color w:val="000000"/>
                <w:sz w:val="22"/>
                <w:szCs w:val="22"/>
              </w:rPr>
              <w:t xml:space="preserve"> la minim 3 (</w:t>
            </w:r>
            <w:proofErr w:type="spellStart"/>
            <w:r w:rsidRPr="0058158C">
              <w:rPr>
                <w:rFonts w:ascii="Times New Roman" w:eastAsia="Times New Roman" w:hAnsi="Times New Roman"/>
                <w:b/>
                <w:bCs/>
                <w:i/>
                <w:iCs/>
                <w:color w:val="000000"/>
                <w:sz w:val="22"/>
                <w:szCs w:val="22"/>
              </w:rPr>
              <w:t>trei</w:t>
            </w:r>
            <w:proofErr w:type="spellEnd"/>
            <w:r w:rsidRPr="0058158C">
              <w:rPr>
                <w:rFonts w:ascii="Times New Roman" w:eastAsia="Times New Roman" w:hAnsi="Times New Roman"/>
                <w:b/>
                <w:bCs/>
                <w:i/>
                <w:iCs/>
                <w:color w:val="000000"/>
                <w:sz w:val="22"/>
                <w:szCs w:val="22"/>
              </w:rPr>
              <w:t xml:space="preserve">) stele se </w:t>
            </w:r>
            <w:proofErr w:type="spellStart"/>
            <w:r w:rsidRPr="0058158C">
              <w:rPr>
                <w:rFonts w:ascii="Times New Roman" w:eastAsia="Times New Roman" w:hAnsi="Times New Roman"/>
                <w:b/>
                <w:bCs/>
                <w:i/>
                <w:iCs/>
                <w:color w:val="000000"/>
                <w:sz w:val="22"/>
                <w:szCs w:val="22"/>
              </w:rPr>
              <w:t>va</w:t>
            </w:r>
            <w:proofErr w:type="spellEnd"/>
            <w:r w:rsidRPr="0058158C">
              <w:rPr>
                <w:rFonts w:ascii="Times New Roman" w:eastAsia="Times New Roman" w:hAnsi="Times New Roman"/>
                <w:b/>
                <w:bCs/>
                <w:i/>
                <w:iCs/>
                <w:color w:val="000000"/>
                <w:sz w:val="22"/>
                <w:szCs w:val="22"/>
              </w:rPr>
              <w:t xml:space="preserve"> face </w:t>
            </w:r>
            <w:proofErr w:type="spellStart"/>
            <w:r w:rsidRPr="0058158C">
              <w:rPr>
                <w:rFonts w:ascii="Times New Roman" w:eastAsia="Times New Roman" w:hAnsi="Times New Roman"/>
                <w:b/>
                <w:bCs/>
                <w:i/>
                <w:iCs/>
                <w:color w:val="000000"/>
                <w:sz w:val="22"/>
                <w:szCs w:val="22"/>
              </w:rPr>
              <w:t>prin</w:t>
            </w:r>
            <w:proofErr w:type="spellEnd"/>
            <w:r w:rsidRPr="0058158C">
              <w:rPr>
                <w:rFonts w:ascii="Times New Roman" w:eastAsia="Times New Roman" w:hAnsi="Times New Roman"/>
                <w:b/>
                <w:bCs/>
                <w:i/>
                <w:iCs/>
                <w:color w:val="000000"/>
                <w:sz w:val="22"/>
                <w:szCs w:val="22"/>
              </w:rPr>
              <w:t xml:space="preserve"> </w:t>
            </w:r>
            <w:proofErr w:type="spellStart"/>
            <w:r w:rsidRPr="0058158C">
              <w:rPr>
                <w:rFonts w:ascii="Times New Roman" w:eastAsia="Times New Roman" w:hAnsi="Times New Roman"/>
                <w:b/>
                <w:bCs/>
                <w:i/>
                <w:iCs/>
                <w:color w:val="000000"/>
                <w:sz w:val="22"/>
                <w:szCs w:val="22"/>
              </w:rPr>
              <w:t>prezentarea</w:t>
            </w:r>
            <w:proofErr w:type="spellEnd"/>
            <w:r w:rsidRPr="0058158C">
              <w:rPr>
                <w:rFonts w:ascii="Times New Roman" w:eastAsia="Times New Roman" w:hAnsi="Times New Roman"/>
                <w:b/>
                <w:bCs/>
                <w:i/>
                <w:iCs/>
                <w:color w:val="000000"/>
                <w:sz w:val="22"/>
                <w:szCs w:val="22"/>
              </w:rPr>
              <w:t xml:space="preserve"> </w:t>
            </w:r>
            <w:proofErr w:type="spellStart"/>
            <w:r w:rsidRPr="0058158C">
              <w:rPr>
                <w:rFonts w:ascii="Times New Roman" w:eastAsia="Times New Roman" w:hAnsi="Times New Roman"/>
                <w:b/>
                <w:bCs/>
                <w:i/>
                <w:iCs/>
                <w:color w:val="000000"/>
                <w:sz w:val="22"/>
                <w:szCs w:val="22"/>
              </w:rPr>
              <w:t>copiei</w:t>
            </w:r>
            <w:proofErr w:type="spellEnd"/>
            <w:r w:rsidRPr="0058158C">
              <w:rPr>
                <w:rFonts w:ascii="Times New Roman" w:eastAsia="Times New Roman" w:hAnsi="Times New Roman"/>
                <w:b/>
                <w:bCs/>
                <w:i/>
                <w:iCs/>
                <w:color w:val="000000"/>
                <w:sz w:val="22"/>
                <w:szCs w:val="22"/>
              </w:rPr>
              <w:t xml:space="preserve">, conform cu </w:t>
            </w:r>
            <w:proofErr w:type="spellStart"/>
            <w:r w:rsidRPr="0058158C">
              <w:rPr>
                <w:rFonts w:ascii="Times New Roman" w:eastAsia="Times New Roman" w:hAnsi="Times New Roman"/>
                <w:b/>
                <w:bCs/>
                <w:i/>
                <w:iCs/>
                <w:color w:val="000000"/>
                <w:sz w:val="22"/>
                <w:szCs w:val="22"/>
              </w:rPr>
              <w:t>originalul</w:t>
            </w:r>
            <w:proofErr w:type="spellEnd"/>
            <w:r w:rsidRPr="0058158C">
              <w:rPr>
                <w:rFonts w:ascii="Times New Roman" w:eastAsia="Times New Roman" w:hAnsi="Times New Roman"/>
                <w:b/>
                <w:bCs/>
                <w:i/>
                <w:iCs/>
                <w:color w:val="000000"/>
                <w:sz w:val="22"/>
                <w:szCs w:val="22"/>
              </w:rPr>
              <w:t xml:space="preserve">, a </w:t>
            </w:r>
            <w:proofErr w:type="spellStart"/>
            <w:r w:rsidRPr="0058158C">
              <w:rPr>
                <w:rFonts w:ascii="Times New Roman" w:eastAsia="Times New Roman" w:hAnsi="Times New Roman"/>
                <w:b/>
                <w:bCs/>
                <w:i/>
                <w:iCs/>
                <w:color w:val="000000"/>
                <w:sz w:val="22"/>
                <w:szCs w:val="22"/>
              </w:rPr>
              <w:t>certificatului</w:t>
            </w:r>
            <w:proofErr w:type="spellEnd"/>
            <w:r w:rsidRPr="0058158C">
              <w:rPr>
                <w:rFonts w:ascii="Times New Roman" w:eastAsia="Times New Roman" w:hAnsi="Times New Roman"/>
                <w:b/>
                <w:bCs/>
                <w:i/>
                <w:iCs/>
                <w:color w:val="000000"/>
                <w:sz w:val="22"/>
                <w:szCs w:val="22"/>
              </w:rPr>
              <w:t xml:space="preserve"> de </w:t>
            </w:r>
            <w:proofErr w:type="spellStart"/>
            <w:r w:rsidRPr="0058158C">
              <w:rPr>
                <w:rFonts w:ascii="Times New Roman" w:eastAsia="Times New Roman" w:hAnsi="Times New Roman"/>
                <w:b/>
                <w:bCs/>
                <w:i/>
                <w:iCs/>
                <w:color w:val="000000"/>
                <w:sz w:val="22"/>
                <w:szCs w:val="22"/>
              </w:rPr>
              <w:t>clasificare</w:t>
            </w:r>
            <w:proofErr w:type="spellEnd"/>
            <w:r w:rsidRPr="0058158C">
              <w:rPr>
                <w:rFonts w:ascii="Times New Roman" w:eastAsia="Times New Roman" w:hAnsi="Times New Roman"/>
                <w:b/>
                <w:bCs/>
                <w:i/>
                <w:iCs/>
                <w:color w:val="000000"/>
                <w:sz w:val="22"/>
                <w:szCs w:val="22"/>
              </w:rPr>
              <w:t xml:space="preserve"> al </w:t>
            </w:r>
            <w:proofErr w:type="spellStart"/>
            <w:r w:rsidRPr="0058158C">
              <w:rPr>
                <w:rFonts w:ascii="Times New Roman" w:eastAsia="Times New Roman" w:hAnsi="Times New Roman"/>
                <w:b/>
                <w:bCs/>
                <w:i/>
                <w:iCs/>
                <w:color w:val="000000"/>
                <w:sz w:val="22"/>
                <w:szCs w:val="22"/>
              </w:rPr>
              <w:t>hotelului</w:t>
            </w:r>
            <w:proofErr w:type="spellEnd"/>
            <w:r w:rsidRPr="0058158C">
              <w:rPr>
                <w:rFonts w:ascii="Times New Roman" w:eastAsia="Times New Roman" w:hAnsi="Times New Roman"/>
                <w:b/>
                <w:bCs/>
                <w:i/>
                <w:iCs/>
                <w:color w:val="000000"/>
                <w:sz w:val="22"/>
                <w:szCs w:val="22"/>
              </w:rPr>
              <w:t xml:space="preserve"> </w:t>
            </w:r>
            <w:proofErr w:type="spellStart"/>
            <w:r w:rsidRPr="0058158C">
              <w:rPr>
                <w:rFonts w:ascii="Times New Roman" w:eastAsia="Times New Roman" w:hAnsi="Times New Roman"/>
                <w:b/>
                <w:bCs/>
                <w:i/>
                <w:iCs/>
                <w:color w:val="000000"/>
                <w:sz w:val="22"/>
                <w:szCs w:val="22"/>
              </w:rPr>
              <w:t>propus</w:t>
            </w:r>
            <w:proofErr w:type="spellEnd"/>
            <w:r w:rsidRPr="0058158C">
              <w:rPr>
                <w:rFonts w:ascii="Times New Roman" w:eastAsia="Times New Roman" w:hAnsi="Times New Roman"/>
                <w:b/>
                <w:bCs/>
                <w:i/>
                <w:iCs/>
                <w:color w:val="000000"/>
                <w:sz w:val="22"/>
                <w:szCs w:val="22"/>
              </w:rPr>
              <w:t xml:space="preserve"> </w:t>
            </w:r>
            <w:proofErr w:type="spellStart"/>
            <w:r w:rsidRPr="0058158C">
              <w:rPr>
                <w:rFonts w:ascii="Times New Roman" w:eastAsia="Times New Roman" w:hAnsi="Times New Roman"/>
                <w:b/>
                <w:bCs/>
                <w:i/>
                <w:iCs/>
                <w:color w:val="000000"/>
                <w:sz w:val="22"/>
                <w:szCs w:val="22"/>
              </w:rPr>
              <w:t>în</w:t>
            </w:r>
            <w:proofErr w:type="spellEnd"/>
            <w:r w:rsidRPr="0058158C">
              <w:rPr>
                <w:rFonts w:ascii="Times New Roman" w:eastAsia="Times New Roman" w:hAnsi="Times New Roman"/>
                <w:b/>
                <w:bCs/>
                <w:i/>
                <w:iCs/>
                <w:color w:val="000000"/>
                <w:sz w:val="22"/>
                <w:szCs w:val="22"/>
              </w:rPr>
              <w:t xml:space="preserve"> </w:t>
            </w:r>
            <w:proofErr w:type="spellStart"/>
            <w:r w:rsidRPr="0058158C">
              <w:rPr>
                <w:rFonts w:ascii="Times New Roman" w:eastAsia="Times New Roman" w:hAnsi="Times New Roman"/>
                <w:b/>
                <w:bCs/>
                <w:i/>
                <w:iCs/>
                <w:color w:val="000000"/>
                <w:sz w:val="22"/>
                <w:szCs w:val="22"/>
              </w:rPr>
              <w:t>oferta</w:t>
            </w:r>
            <w:proofErr w:type="spellEnd"/>
            <w:r w:rsidRPr="0058158C">
              <w:rPr>
                <w:rFonts w:ascii="Times New Roman" w:eastAsia="Times New Roman" w:hAnsi="Times New Roman"/>
                <w:b/>
                <w:bCs/>
                <w:i/>
                <w:iCs/>
                <w:color w:val="000000"/>
                <w:sz w:val="22"/>
                <w:szCs w:val="22"/>
              </w:rPr>
              <w:t>.</w:t>
            </w:r>
          </w:p>
          <w:p w14:paraId="1298B6F7" w14:textId="77777777" w:rsidR="00FB09AD" w:rsidRPr="0058158C" w:rsidRDefault="00FB09AD" w:rsidP="00FB09AD">
            <w:pPr>
              <w:ind w:left="709" w:right="230"/>
              <w:jc w:val="both"/>
              <w:rPr>
                <w:rFonts w:ascii="Times New Roman" w:eastAsia="Times New Roman" w:hAnsi="Times New Roman"/>
                <w:sz w:val="22"/>
                <w:szCs w:val="22"/>
              </w:rPr>
            </w:pPr>
          </w:p>
          <w:p w14:paraId="07AFD5F6" w14:textId="77777777" w:rsidR="00FB09AD" w:rsidRPr="0058158C" w:rsidRDefault="00FB09AD" w:rsidP="00FB09AD">
            <w:pPr>
              <w:ind w:left="709" w:right="230"/>
              <w:jc w:val="both"/>
              <w:rPr>
                <w:rFonts w:ascii="Times New Roman" w:eastAsia="Times New Roman" w:hAnsi="Times New Roman"/>
                <w:b/>
                <w:bCs/>
                <w:i/>
                <w:iCs/>
                <w:sz w:val="22"/>
                <w:szCs w:val="22"/>
              </w:rPr>
            </w:pPr>
            <w:proofErr w:type="spellStart"/>
            <w:r w:rsidRPr="0058158C">
              <w:rPr>
                <w:rFonts w:ascii="Times New Roman" w:eastAsia="Times New Roman" w:hAnsi="Times New Roman"/>
                <w:b/>
                <w:bCs/>
                <w:i/>
                <w:iCs/>
                <w:sz w:val="22"/>
                <w:szCs w:val="22"/>
              </w:rPr>
              <w:t>Pentru</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demonstrarea</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indeplinirii</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cerintei</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esentiale</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privind</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distanta</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rutiera</w:t>
            </w:r>
            <w:proofErr w:type="spellEnd"/>
            <w:r w:rsidRPr="0058158C">
              <w:rPr>
                <w:rFonts w:ascii="Times New Roman" w:eastAsia="Times New Roman" w:hAnsi="Times New Roman"/>
                <w:b/>
                <w:bCs/>
                <w:i/>
                <w:iCs/>
                <w:sz w:val="22"/>
                <w:szCs w:val="22"/>
              </w:rPr>
              <w:t xml:space="preserve"> (auto) </w:t>
            </w:r>
            <w:proofErr w:type="spellStart"/>
            <w:r w:rsidRPr="0058158C">
              <w:rPr>
                <w:rFonts w:ascii="Times New Roman" w:eastAsia="Times New Roman" w:hAnsi="Times New Roman"/>
                <w:b/>
                <w:bCs/>
                <w:i/>
                <w:iCs/>
                <w:sz w:val="22"/>
                <w:szCs w:val="22"/>
              </w:rPr>
              <w:t>si</w:t>
            </w:r>
            <w:proofErr w:type="spellEnd"/>
            <w:r w:rsidRPr="0058158C">
              <w:rPr>
                <w:rFonts w:ascii="Times New Roman" w:eastAsia="Times New Roman" w:hAnsi="Times New Roman"/>
                <w:b/>
                <w:bCs/>
                <w:i/>
                <w:iCs/>
                <w:sz w:val="22"/>
                <w:szCs w:val="22"/>
              </w:rPr>
              <w:t xml:space="preserve"> de </w:t>
            </w:r>
            <w:proofErr w:type="spellStart"/>
            <w:r w:rsidRPr="0058158C">
              <w:rPr>
                <w:rFonts w:ascii="Times New Roman" w:eastAsia="Times New Roman" w:hAnsi="Times New Roman"/>
                <w:b/>
                <w:bCs/>
                <w:i/>
                <w:iCs/>
                <w:sz w:val="22"/>
                <w:szCs w:val="22"/>
              </w:rPr>
              <w:t>mers</w:t>
            </w:r>
            <w:proofErr w:type="spellEnd"/>
            <w:r w:rsidRPr="0058158C">
              <w:rPr>
                <w:rFonts w:ascii="Times New Roman" w:eastAsia="Times New Roman" w:hAnsi="Times New Roman"/>
                <w:b/>
                <w:bCs/>
                <w:i/>
                <w:iCs/>
                <w:sz w:val="22"/>
                <w:szCs w:val="22"/>
              </w:rPr>
              <w:t xml:space="preserve"> pe </w:t>
            </w:r>
            <w:proofErr w:type="spellStart"/>
            <w:r w:rsidRPr="0058158C">
              <w:rPr>
                <w:rFonts w:ascii="Times New Roman" w:eastAsia="Times New Roman" w:hAnsi="Times New Roman"/>
                <w:b/>
                <w:bCs/>
                <w:i/>
                <w:iCs/>
                <w:sz w:val="22"/>
                <w:szCs w:val="22"/>
              </w:rPr>
              <w:t>jos</w:t>
            </w:r>
            <w:proofErr w:type="spellEnd"/>
            <w:r w:rsidRPr="0058158C">
              <w:rPr>
                <w:rFonts w:ascii="Times New Roman" w:eastAsia="Times New Roman" w:hAnsi="Times New Roman"/>
                <w:b/>
                <w:bCs/>
                <w:i/>
                <w:iCs/>
                <w:sz w:val="22"/>
                <w:szCs w:val="22"/>
              </w:rPr>
              <w:t xml:space="preserve"> de maxim 3 km fata de </w:t>
            </w:r>
            <w:proofErr w:type="spellStart"/>
            <w:r w:rsidRPr="0058158C">
              <w:rPr>
                <w:rFonts w:ascii="Times New Roman" w:eastAsia="Times New Roman" w:hAnsi="Times New Roman"/>
                <w:b/>
                <w:bCs/>
                <w:i/>
                <w:iCs/>
                <w:sz w:val="22"/>
                <w:szCs w:val="22"/>
              </w:rPr>
              <w:t>Campusul</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Ştiinţei</w:t>
            </w:r>
            <w:proofErr w:type="spellEnd"/>
            <w:r w:rsidRPr="0058158C">
              <w:rPr>
                <w:rFonts w:ascii="Times New Roman" w:eastAsia="Times New Roman" w:hAnsi="Times New Roman"/>
                <w:b/>
                <w:bCs/>
                <w:i/>
                <w:iCs/>
                <w:sz w:val="22"/>
                <w:szCs w:val="22"/>
              </w:rPr>
              <w:t xml:space="preserve"> din </w:t>
            </w:r>
            <w:proofErr w:type="spellStart"/>
            <w:r w:rsidRPr="0058158C">
              <w:rPr>
                <w:rFonts w:ascii="Times New Roman" w:eastAsia="Times New Roman" w:hAnsi="Times New Roman"/>
                <w:b/>
                <w:bCs/>
                <w:i/>
                <w:iCs/>
                <w:sz w:val="22"/>
                <w:szCs w:val="22"/>
              </w:rPr>
              <w:t>cadrul</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Universităţii</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Dunărea</w:t>
            </w:r>
            <w:proofErr w:type="spellEnd"/>
            <w:r w:rsidRPr="0058158C">
              <w:rPr>
                <w:rFonts w:ascii="Times New Roman" w:eastAsia="Times New Roman" w:hAnsi="Times New Roman"/>
                <w:b/>
                <w:bCs/>
                <w:i/>
                <w:iCs/>
                <w:sz w:val="22"/>
                <w:szCs w:val="22"/>
              </w:rPr>
              <w:t xml:space="preserve"> de Jos” din </w:t>
            </w:r>
            <w:proofErr w:type="spellStart"/>
            <w:r w:rsidRPr="0058158C">
              <w:rPr>
                <w:rFonts w:ascii="Times New Roman" w:eastAsia="Times New Roman" w:hAnsi="Times New Roman"/>
                <w:b/>
                <w:bCs/>
                <w:i/>
                <w:iCs/>
                <w:sz w:val="22"/>
                <w:szCs w:val="22"/>
              </w:rPr>
              <w:t>Galaţi</w:t>
            </w:r>
            <w:proofErr w:type="spellEnd"/>
            <w:r w:rsidRPr="0058158C">
              <w:rPr>
                <w:rFonts w:ascii="Times New Roman" w:eastAsia="Times New Roman" w:hAnsi="Times New Roman"/>
                <w:b/>
                <w:bCs/>
                <w:i/>
                <w:iCs/>
                <w:sz w:val="22"/>
                <w:szCs w:val="22"/>
              </w:rPr>
              <w:t xml:space="preserve"> (str. </w:t>
            </w:r>
            <w:proofErr w:type="spellStart"/>
            <w:r w:rsidRPr="0058158C">
              <w:rPr>
                <w:rFonts w:ascii="Times New Roman" w:eastAsia="Times New Roman" w:hAnsi="Times New Roman"/>
                <w:b/>
                <w:bCs/>
                <w:i/>
                <w:iCs/>
                <w:sz w:val="22"/>
                <w:szCs w:val="22"/>
              </w:rPr>
              <w:t>Domnească</w:t>
            </w:r>
            <w:proofErr w:type="spellEnd"/>
            <w:r w:rsidRPr="0058158C">
              <w:rPr>
                <w:rFonts w:ascii="Times New Roman" w:eastAsia="Times New Roman" w:hAnsi="Times New Roman"/>
                <w:b/>
                <w:bCs/>
                <w:i/>
                <w:iCs/>
                <w:sz w:val="22"/>
                <w:szCs w:val="22"/>
              </w:rPr>
              <w:t xml:space="preserve"> nr. 111), </w:t>
            </w:r>
            <w:proofErr w:type="spellStart"/>
            <w:r w:rsidRPr="0058158C">
              <w:rPr>
                <w:rFonts w:ascii="Times New Roman" w:eastAsia="Times New Roman" w:hAnsi="Times New Roman"/>
                <w:b/>
                <w:bCs/>
                <w:i/>
                <w:iCs/>
                <w:sz w:val="22"/>
                <w:szCs w:val="22"/>
              </w:rPr>
              <w:t>ofertantul</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va</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prezenta</w:t>
            </w:r>
            <w:proofErr w:type="spellEnd"/>
            <w:r w:rsidRPr="0058158C">
              <w:rPr>
                <w:rFonts w:ascii="Times New Roman" w:eastAsia="Times New Roman" w:hAnsi="Times New Roman"/>
                <w:b/>
                <w:bCs/>
                <w:i/>
                <w:iCs/>
                <w:sz w:val="22"/>
                <w:szCs w:val="22"/>
              </w:rPr>
              <w:t xml:space="preserve"> print screen din </w:t>
            </w:r>
            <w:proofErr w:type="spellStart"/>
            <w:r w:rsidRPr="0058158C">
              <w:rPr>
                <w:rFonts w:ascii="Times New Roman" w:eastAsia="Times New Roman" w:hAnsi="Times New Roman"/>
                <w:b/>
                <w:bCs/>
                <w:i/>
                <w:iCs/>
                <w:sz w:val="22"/>
                <w:szCs w:val="22"/>
              </w:rPr>
              <w:t>aplicatia</w:t>
            </w:r>
            <w:proofErr w:type="spellEnd"/>
            <w:r w:rsidRPr="0058158C">
              <w:rPr>
                <w:rFonts w:ascii="Times New Roman" w:eastAsia="Times New Roman" w:hAnsi="Times New Roman"/>
                <w:b/>
                <w:bCs/>
                <w:i/>
                <w:iCs/>
                <w:sz w:val="22"/>
                <w:szCs w:val="22"/>
              </w:rPr>
              <w:t xml:space="preserve"> Google Maps (</w:t>
            </w:r>
            <w:hyperlink r:id="rId10">
              <w:r w:rsidRPr="0058158C">
                <w:rPr>
                  <w:rFonts w:ascii="Times New Roman" w:eastAsia="Times New Roman" w:hAnsi="Times New Roman"/>
                  <w:b/>
                  <w:bCs/>
                  <w:i/>
                  <w:iCs/>
                  <w:color w:val="0000FF"/>
                  <w:sz w:val="22"/>
                  <w:szCs w:val="22"/>
                  <w:u w:val="single"/>
                </w:rPr>
                <w:t>https://www.google.com/maps</w:t>
              </w:r>
            </w:hyperlink>
            <w:r w:rsidRPr="0058158C">
              <w:rPr>
                <w:rFonts w:ascii="Times New Roman" w:eastAsia="Times New Roman" w:hAnsi="Times New Roman"/>
                <w:b/>
                <w:bCs/>
                <w:i/>
                <w:iCs/>
                <w:sz w:val="22"/>
                <w:szCs w:val="22"/>
              </w:rPr>
              <w:t xml:space="preserve"> ), </w:t>
            </w:r>
            <w:proofErr w:type="spellStart"/>
            <w:r w:rsidRPr="0058158C">
              <w:rPr>
                <w:rFonts w:ascii="Times New Roman" w:eastAsia="Times New Roman" w:hAnsi="Times New Roman"/>
                <w:b/>
                <w:bCs/>
                <w:i/>
                <w:iCs/>
                <w:sz w:val="22"/>
                <w:szCs w:val="22"/>
              </w:rPr>
              <w:t>realizat</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atat</w:t>
            </w:r>
            <w:proofErr w:type="spellEnd"/>
            <w:r w:rsidRPr="0058158C">
              <w:rPr>
                <w:rFonts w:ascii="Times New Roman" w:eastAsia="Times New Roman" w:hAnsi="Times New Roman"/>
                <w:b/>
                <w:bCs/>
                <w:i/>
                <w:iCs/>
                <w:sz w:val="22"/>
                <w:szCs w:val="22"/>
              </w:rPr>
              <w:t xml:space="preserve"> pe </w:t>
            </w:r>
            <w:proofErr w:type="spellStart"/>
            <w:r w:rsidRPr="0058158C">
              <w:rPr>
                <w:rFonts w:ascii="Times New Roman" w:eastAsia="Times New Roman" w:hAnsi="Times New Roman"/>
                <w:b/>
                <w:bCs/>
                <w:i/>
                <w:iCs/>
                <w:sz w:val="22"/>
                <w:szCs w:val="22"/>
              </w:rPr>
              <w:t>modul</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directii</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rutiere</w:t>
            </w:r>
            <w:proofErr w:type="spellEnd"/>
            <w:r w:rsidRPr="0058158C">
              <w:rPr>
                <w:rFonts w:ascii="Times New Roman" w:eastAsia="Times New Roman" w:hAnsi="Times New Roman"/>
                <w:b/>
                <w:bCs/>
                <w:i/>
                <w:iCs/>
                <w:sz w:val="22"/>
                <w:szCs w:val="22"/>
              </w:rPr>
              <w:t xml:space="preserve">” („driving directions”), cat </w:t>
            </w:r>
            <w:proofErr w:type="spellStart"/>
            <w:r w:rsidRPr="0058158C">
              <w:rPr>
                <w:rFonts w:ascii="Times New Roman" w:eastAsia="Times New Roman" w:hAnsi="Times New Roman"/>
                <w:b/>
                <w:bCs/>
                <w:i/>
                <w:iCs/>
                <w:sz w:val="22"/>
                <w:szCs w:val="22"/>
              </w:rPr>
              <w:t>si</w:t>
            </w:r>
            <w:proofErr w:type="spellEnd"/>
            <w:r w:rsidRPr="0058158C">
              <w:rPr>
                <w:rFonts w:ascii="Times New Roman" w:eastAsia="Times New Roman" w:hAnsi="Times New Roman"/>
                <w:b/>
                <w:bCs/>
                <w:i/>
                <w:iCs/>
                <w:sz w:val="22"/>
                <w:szCs w:val="22"/>
              </w:rPr>
              <w:t xml:space="preserve"> pe </w:t>
            </w:r>
            <w:proofErr w:type="spellStart"/>
            <w:r w:rsidRPr="0058158C">
              <w:rPr>
                <w:rFonts w:ascii="Times New Roman" w:eastAsia="Times New Roman" w:hAnsi="Times New Roman"/>
                <w:b/>
                <w:bCs/>
                <w:i/>
                <w:iCs/>
                <w:sz w:val="22"/>
                <w:szCs w:val="22"/>
              </w:rPr>
              <w:t>modul</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directii</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pietonale</w:t>
            </w:r>
            <w:proofErr w:type="spellEnd"/>
            <w:r w:rsidRPr="0058158C">
              <w:rPr>
                <w:rFonts w:ascii="Times New Roman" w:eastAsia="Times New Roman" w:hAnsi="Times New Roman"/>
                <w:b/>
                <w:bCs/>
                <w:i/>
                <w:iCs/>
                <w:sz w:val="22"/>
                <w:szCs w:val="22"/>
              </w:rPr>
              <w:t xml:space="preserve">” („walking directions”), care </w:t>
            </w:r>
            <w:proofErr w:type="spellStart"/>
            <w:r w:rsidRPr="0058158C">
              <w:rPr>
                <w:rFonts w:ascii="Times New Roman" w:eastAsia="Times New Roman" w:hAnsi="Times New Roman"/>
                <w:b/>
                <w:bCs/>
                <w:i/>
                <w:iCs/>
                <w:sz w:val="22"/>
                <w:szCs w:val="22"/>
              </w:rPr>
              <w:t>sa</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indice</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traseele</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si</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distantele</w:t>
            </w:r>
            <w:proofErr w:type="spellEnd"/>
            <w:r w:rsidRPr="0058158C">
              <w:rPr>
                <w:rFonts w:ascii="Times New Roman" w:eastAsia="Times New Roman" w:hAnsi="Times New Roman"/>
                <w:b/>
                <w:bCs/>
                <w:i/>
                <w:iCs/>
                <w:sz w:val="22"/>
                <w:szCs w:val="22"/>
              </w:rPr>
              <w:t xml:space="preserve"> in </w:t>
            </w:r>
            <w:proofErr w:type="spellStart"/>
            <w:r w:rsidRPr="0058158C">
              <w:rPr>
                <w:rFonts w:ascii="Times New Roman" w:eastAsia="Times New Roman" w:hAnsi="Times New Roman"/>
                <w:b/>
                <w:bCs/>
                <w:i/>
                <w:iCs/>
                <w:sz w:val="22"/>
                <w:szCs w:val="22"/>
              </w:rPr>
              <w:t>kilometri</w:t>
            </w:r>
            <w:proofErr w:type="spellEnd"/>
            <w:r w:rsidRPr="0058158C">
              <w:rPr>
                <w:rFonts w:ascii="Times New Roman" w:eastAsia="Times New Roman" w:hAnsi="Times New Roman"/>
                <w:b/>
                <w:bCs/>
                <w:i/>
                <w:iCs/>
                <w:sz w:val="22"/>
                <w:szCs w:val="22"/>
              </w:rPr>
              <w:t xml:space="preserve"> pe </w:t>
            </w:r>
            <w:proofErr w:type="spellStart"/>
            <w:r w:rsidRPr="0058158C">
              <w:rPr>
                <w:rFonts w:ascii="Times New Roman" w:eastAsia="Times New Roman" w:hAnsi="Times New Roman"/>
                <w:b/>
                <w:bCs/>
                <w:i/>
                <w:iCs/>
                <w:sz w:val="22"/>
                <w:szCs w:val="22"/>
              </w:rPr>
              <w:t>ruta</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complexul</w:t>
            </w:r>
            <w:proofErr w:type="spellEnd"/>
            <w:r w:rsidRPr="0058158C">
              <w:rPr>
                <w:rFonts w:ascii="Times New Roman" w:eastAsia="Times New Roman" w:hAnsi="Times New Roman"/>
                <w:b/>
                <w:bCs/>
                <w:i/>
                <w:iCs/>
                <w:sz w:val="22"/>
                <w:szCs w:val="22"/>
              </w:rPr>
              <w:t xml:space="preserve"> hotelier care face </w:t>
            </w:r>
            <w:proofErr w:type="spellStart"/>
            <w:r w:rsidRPr="0058158C">
              <w:rPr>
                <w:rFonts w:ascii="Times New Roman" w:eastAsia="Times New Roman" w:hAnsi="Times New Roman"/>
                <w:b/>
                <w:bCs/>
                <w:i/>
                <w:iCs/>
                <w:sz w:val="22"/>
                <w:szCs w:val="22"/>
              </w:rPr>
              <w:t>obiectul</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ofertei</w:t>
            </w:r>
            <w:proofErr w:type="spellEnd"/>
            <w:r w:rsidRPr="0058158C">
              <w:rPr>
                <w:rFonts w:ascii="Times New Roman" w:eastAsia="Times New Roman" w:hAnsi="Times New Roman"/>
                <w:b/>
                <w:bCs/>
                <w:i/>
                <w:iCs/>
                <w:sz w:val="22"/>
                <w:szCs w:val="22"/>
              </w:rPr>
              <w:t xml:space="preserve"> - </w:t>
            </w:r>
            <w:proofErr w:type="spellStart"/>
            <w:r w:rsidRPr="0058158C">
              <w:rPr>
                <w:rFonts w:ascii="Times New Roman" w:eastAsia="Times New Roman" w:hAnsi="Times New Roman"/>
                <w:b/>
                <w:bCs/>
                <w:i/>
                <w:iCs/>
                <w:sz w:val="22"/>
                <w:szCs w:val="22"/>
              </w:rPr>
              <w:t>Campusul</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Stiintei</w:t>
            </w:r>
            <w:proofErr w:type="spellEnd"/>
            <w:r w:rsidRPr="0058158C">
              <w:rPr>
                <w:rFonts w:ascii="Times New Roman" w:eastAsia="Times New Roman" w:hAnsi="Times New Roman"/>
                <w:b/>
                <w:bCs/>
                <w:i/>
                <w:iCs/>
                <w:sz w:val="22"/>
                <w:szCs w:val="22"/>
              </w:rPr>
              <w:t xml:space="preserve"> din </w:t>
            </w:r>
            <w:proofErr w:type="spellStart"/>
            <w:r w:rsidRPr="0058158C">
              <w:rPr>
                <w:rFonts w:ascii="Times New Roman" w:eastAsia="Times New Roman" w:hAnsi="Times New Roman"/>
                <w:b/>
                <w:bCs/>
                <w:i/>
                <w:iCs/>
                <w:sz w:val="22"/>
                <w:szCs w:val="22"/>
              </w:rPr>
              <w:t>cadrul</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Universităţii</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Dunărea</w:t>
            </w:r>
            <w:proofErr w:type="spellEnd"/>
            <w:r w:rsidRPr="0058158C">
              <w:rPr>
                <w:rFonts w:ascii="Times New Roman" w:eastAsia="Times New Roman" w:hAnsi="Times New Roman"/>
                <w:b/>
                <w:bCs/>
                <w:i/>
                <w:iCs/>
                <w:sz w:val="22"/>
                <w:szCs w:val="22"/>
              </w:rPr>
              <w:t xml:space="preserve"> de Jos” din </w:t>
            </w:r>
            <w:proofErr w:type="spellStart"/>
            <w:r w:rsidRPr="0058158C">
              <w:rPr>
                <w:rFonts w:ascii="Times New Roman" w:eastAsia="Times New Roman" w:hAnsi="Times New Roman"/>
                <w:b/>
                <w:bCs/>
                <w:i/>
                <w:iCs/>
                <w:sz w:val="22"/>
                <w:szCs w:val="22"/>
              </w:rPr>
              <w:t>Galaţi</w:t>
            </w:r>
            <w:proofErr w:type="spellEnd"/>
            <w:r w:rsidRPr="0058158C">
              <w:rPr>
                <w:rFonts w:ascii="Times New Roman" w:eastAsia="Times New Roman" w:hAnsi="Times New Roman"/>
                <w:b/>
                <w:bCs/>
                <w:i/>
                <w:iCs/>
                <w:sz w:val="22"/>
                <w:szCs w:val="22"/>
              </w:rPr>
              <w:t xml:space="preserve"> (str. </w:t>
            </w:r>
            <w:proofErr w:type="spellStart"/>
            <w:r w:rsidRPr="0058158C">
              <w:rPr>
                <w:rFonts w:ascii="Times New Roman" w:eastAsia="Times New Roman" w:hAnsi="Times New Roman"/>
                <w:b/>
                <w:bCs/>
                <w:i/>
                <w:iCs/>
                <w:sz w:val="22"/>
                <w:szCs w:val="22"/>
              </w:rPr>
              <w:t>Domneasca</w:t>
            </w:r>
            <w:proofErr w:type="spellEnd"/>
            <w:r w:rsidRPr="0058158C">
              <w:rPr>
                <w:rFonts w:ascii="Times New Roman" w:eastAsia="Times New Roman" w:hAnsi="Times New Roman"/>
                <w:b/>
                <w:bCs/>
                <w:i/>
                <w:iCs/>
                <w:sz w:val="22"/>
                <w:szCs w:val="22"/>
              </w:rPr>
              <w:t xml:space="preserve"> nr. 111).</w:t>
            </w:r>
          </w:p>
          <w:p w14:paraId="7FAFE2A1" w14:textId="77777777" w:rsidR="00FB09AD" w:rsidRPr="0058158C" w:rsidRDefault="00FB09AD" w:rsidP="00FB09AD">
            <w:pPr>
              <w:ind w:left="720" w:right="230"/>
              <w:jc w:val="both"/>
              <w:rPr>
                <w:rFonts w:ascii="Times New Roman" w:eastAsia="Times New Roman" w:hAnsi="Times New Roman"/>
                <w:sz w:val="22"/>
                <w:szCs w:val="22"/>
              </w:rPr>
            </w:pPr>
          </w:p>
          <w:p w14:paraId="19963765" w14:textId="77777777" w:rsidR="00FB09AD" w:rsidRPr="0058158C" w:rsidRDefault="00FB09AD" w:rsidP="00FB09AD">
            <w:pPr>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Capacitate sala de </w:t>
            </w:r>
            <w:proofErr w:type="spellStart"/>
            <w:r w:rsidRPr="0058158C">
              <w:rPr>
                <w:rFonts w:ascii="Times New Roman" w:eastAsia="Times New Roman" w:hAnsi="Times New Roman"/>
                <w:sz w:val="22"/>
                <w:szCs w:val="22"/>
              </w:rPr>
              <w:t>conferinta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solicitata</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titlu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gratuit</w:t>
            </w:r>
            <w:proofErr w:type="spellEnd"/>
            <w:r w:rsidRPr="0058158C">
              <w:rPr>
                <w:rFonts w:ascii="Times New Roman" w:eastAsia="Times New Roman" w:hAnsi="Times New Roman"/>
                <w:sz w:val="22"/>
                <w:szCs w:val="22"/>
              </w:rPr>
              <w:t xml:space="preserve">: 1 sala cu </w:t>
            </w:r>
            <w:proofErr w:type="spellStart"/>
            <w:r w:rsidRPr="0058158C">
              <w:rPr>
                <w:rFonts w:ascii="Times New Roman" w:eastAsia="Times New Roman" w:hAnsi="Times New Roman"/>
                <w:sz w:val="22"/>
                <w:szCs w:val="22"/>
              </w:rPr>
              <w:t>suprafata</w:t>
            </w:r>
            <w:proofErr w:type="spellEnd"/>
            <w:r w:rsidRPr="0058158C">
              <w:rPr>
                <w:rFonts w:ascii="Times New Roman" w:eastAsia="Times New Roman" w:hAnsi="Times New Roman"/>
                <w:sz w:val="22"/>
                <w:szCs w:val="22"/>
              </w:rPr>
              <w:t xml:space="preserve"> minima de 150 </w:t>
            </w:r>
            <w:proofErr w:type="spellStart"/>
            <w:r w:rsidRPr="0058158C">
              <w:rPr>
                <w:rFonts w:ascii="Times New Roman" w:eastAsia="Times New Roman" w:hAnsi="Times New Roman"/>
                <w:sz w:val="22"/>
                <w:szCs w:val="22"/>
              </w:rPr>
              <w:t>mp</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capacitate de minim 50</w:t>
            </w:r>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locuri</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aranjament</w:t>
            </w:r>
            <w:proofErr w:type="spellEnd"/>
            <w:r w:rsidRPr="0058158C">
              <w:rPr>
                <w:rFonts w:ascii="Times New Roman" w:eastAsia="Times New Roman" w:hAnsi="Times New Roman"/>
                <w:color w:val="000000"/>
                <w:sz w:val="22"/>
                <w:szCs w:val="22"/>
              </w:rPr>
              <w:t xml:space="preserve"> U-shape.</w:t>
            </w:r>
          </w:p>
          <w:p w14:paraId="32D7EFBD" w14:textId="77777777" w:rsidR="00FB09AD" w:rsidRPr="0058158C" w:rsidRDefault="00FB09AD" w:rsidP="00FB09AD">
            <w:pPr>
              <w:ind w:left="709" w:right="230"/>
              <w:jc w:val="both"/>
              <w:rPr>
                <w:rFonts w:ascii="Times New Roman" w:eastAsia="Times New Roman" w:hAnsi="Times New Roman"/>
                <w:sz w:val="22"/>
                <w:szCs w:val="22"/>
              </w:rPr>
            </w:pPr>
            <w:proofErr w:type="spellStart"/>
            <w:r w:rsidRPr="0058158C">
              <w:rPr>
                <w:rFonts w:ascii="Times New Roman" w:eastAsia="Times New Roman" w:hAnsi="Times New Roman"/>
                <w:color w:val="000000"/>
                <w:sz w:val="22"/>
                <w:szCs w:val="22"/>
              </w:rPr>
              <w:t>Dotari</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tehnico-organizatorice</w:t>
            </w:r>
            <w:proofErr w:type="spellEnd"/>
            <w:r w:rsidRPr="0058158C">
              <w:rPr>
                <w:rFonts w:ascii="Times New Roman" w:eastAsia="Times New Roman" w:hAnsi="Times New Roman"/>
                <w:color w:val="000000"/>
                <w:sz w:val="22"/>
                <w:szCs w:val="22"/>
              </w:rPr>
              <w:t xml:space="preserve"> solicitate </w:t>
            </w:r>
            <w:proofErr w:type="spellStart"/>
            <w:r w:rsidRPr="0058158C">
              <w:rPr>
                <w:rFonts w:ascii="Times New Roman" w:eastAsia="Times New Roman" w:hAnsi="Times New Roman"/>
                <w:color w:val="000000"/>
                <w:sz w:val="22"/>
                <w:szCs w:val="22"/>
              </w:rPr>
              <w:t>în</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cadrul</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salii</w:t>
            </w:r>
            <w:proofErr w:type="spellEnd"/>
            <w:r w:rsidRPr="0058158C">
              <w:rPr>
                <w:rFonts w:ascii="Times New Roman" w:eastAsia="Times New Roman" w:hAnsi="Times New Roman"/>
                <w:color w:val="000000"/>
                <w:sz w:val="22"/>
                <w:szCs w:val="22"/>
              </w:rPr>
              <w:t xml:space="preserve"> de </w:t>
            </w:r>
            <w:proofErr w:type="spellStart"/>
            <w:r w:rsidRPr="0058158C">
              <w:rPr>
                <w:rFonts w:ascii="Times New Roman" w:eastAsia="Times New Roman" w:hAnsi="Times New Roman"/>
                <w:color w:val="000000"/>
                <w:sz w:val="22"/>
                <w:szCs w:val="22"/>
              </w:rPr>
              <w:t>conferinta</w:t>
            </w:r>
            <w:proofErr w:type="spellEnd"/>
            <w:r w:rsidRPr="0058158C">
              <w:rPr>
                <w:rFonts w:ascii="Times New Roman" w:eastAsia="Times New Roman" w:hAnsi="Times New Roman"/>
                <w:color w:val="000000"/>
                <w:sz w:val="22"/>
                <w:szCs w:val="22"/>
              </w:rPr>
              <w:t>: l</w:t>
            </w:r>
            <w:r w:rsidRPr="0058158C">
              <w:rPr>
                <w:rFonts w:ascii="Times New Roman" w:eastAsia="Times New Roman" w:hAnsi="Times New Roman"/>
                <w:sz w:val="22"/>
                <w:szCs w:val="22"/>
              </w:rPr>
              <w:t xml:space="preserve">umina </w:t>
            </w:r>
            <w:proofErr w:type="spellStart"/>
            <w:r w:rsidRPr="0058158C">
              <w:rPr>
                <w:rFonts w:ascii="Times New Roman" w:eastAsia="Times New Roman" w:hAnsi="Times New Roman"/>
                <w:sz w:val="22"/>
                <w:szCs w:val="22"/>
              </w:rPr>
              <w:t>naturala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garderoba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spatiu</w:t>
            </w:r>
            <w:proofErr w:type="spellEnd"/>
            <w:r w:rsidRPr="0058158C">
              <w:rPr>
                <w:rFonts w:ascii="Times New Roman" w:eastAsia="Times New Roman" w:hAnsi="Times New Roman"/>
                <w:sz w:val="22"/>
                <w:szCs w:val="22"/>
              </w:rPr>
              <w:t xml:space="preserve"> secretariat </w:t>
            </w:r>
            <w:proofErr w:type="spellStart"/>
            <w:r w:rsidRPr="0058158C">
              <w:rPr>
                <w:rFonts w:ascii="Times New Roman" w:eastAsia="Times New Roman" w:hAnsi="Times New Roman"/>
                <w:sz w:val="22"/>
                <w:szCs w:val="22"/>
              </w:rPr>
              <w:t>dotat</w:t>
            </w:r>
            <w:proofErr w:type="spellEnd"/>
            <w:r w:rsidRPr="0058158C">
              <w:rPr>
                <w:rFonts w:ascii="Times New Roman" w:eastAsia="Times New Roman" w:hAnsi="Times New Roman"/>
                <w:sz w:val="22"/>
                <w:szCs w:val="22"/>
              </w:rPr>
              <w:t xml:space="preserve"> cu masa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scaune</w:t>
            </w:r>
            <w:proofErr w:type="spellEnd"/>
            <w:r w:rsidRPr="0058158C">
              <w:rPr>
                <w:rFonts w:ascii="Times New Roman" w:eastAsia="Times New Roman" w:hAnsi="Times New Roman"/>
                <w:sz w:val="22"/>
                <w:szCs w:val="22"/>
              </w:rPr>
              <w:t xml:space="preserve">, la </w:t>
            </w:r>
            <w:proofErr w:type="spellStart"/>
            <w:r w:rsidRPr="0058158C">
              <w:rPr>
                <w:rFonts w:ascii="Times New Roman" w:eastAsia="Times New Roman" w:hAnsi="Times New Roman"/>
                <w:sz w:val="22"/>
                <w:szCs w:val="22"/>
              </w:rPr>
              <w:t>intrarea</w:t>
            </w:r>
            <w:proofErr w:type="spellEnd"/>
            <w:r w:rsidRPr="0058158C">
              <w:rPr>
                <w:rFonts w:ascii="Times New Roman" w:eastAsia="Times New Roman" w:hAnsi="Times New Roman"/>
                <w:sz w:val="22"/>
                <w:szCs w:val="22"/>
              </w:rPr>
              <w:t xml:space="preserve"> in </w:t>
            </w:r>
            <w:proofErr w:type="spellStart"/>
            <w:r w:rsidRPr="0058158C">
              <w:rPr>
                <w:rFonts w:ascii="Times New Roman" w:eastAsia="Times New Roman" w:hAnsi="Times New Roman"/>
                <w:sz w:val="22"/>
                <w:szCs w:val="22"/>
              </w:rPr>
              <w:t>salile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conferinta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izolare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fonica</w:t>
            </w:r>
            <w:proofErr w:type="spellEnd"/>
            <w:r w:rsidRPr="0058158C">
              <w:rPr>
                <w:rFonts w:ascii="Times New Roman" w:eastAsia="Times New Roman" w:hAnsi="Times New Roman"/>
                <w:sz w:val="22"/>
                <w:szCs w:val="22"/>
              </w:rPr>
              <w:t xml:space="preserve"> a </w:t>
            </w:r>
            <w:proofErr w:type="spellStart"/>
            <w:r w:rsidRPr="0058158C">
              <w:rPr>
                <w:rFonts w:ascii="Times New Roman" w:eastAsia="Times New Roman" w:hAnsi="Times New Roman"/>
                <w:sz w:val="22"/>
                <w:szCs w:val="22"/>
              </w:rPr>
              <w:t>salilor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aer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conditionat</w:t>
            </w:r>
            <w:proofErr w:type="spellEnd"/>
            <w:r w:rsidRPr="0058158C">
              <w:rPr>
                <w:rFonts w:ascii="Times New Roman" w:eastAsia="Times New Roman" w:hAnsi="Times New Roman"/>
                <w:sz w:val="22"/>
                <w:szCs w:val="22"/>
              </w:rPr>
              <w:t xml:space="preserve"> cu control individual al </w:t>
            </w:r>
            <w:proofErr w:type="spellStart"/>
            <w:r w:rsidRPr="0058158C">
              <w:rPr>
                <w:rFonts w:ascii="Times New Roman" w:eastAsia="Times New Roman" w:hAnsi="Times New Roman"/>
                <w:sz w:val="22"/>
                <w:szCs w:val="22"/>
              </w:rPr>
              <w:t>temperaturii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umiditatii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ecran</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proiecţie</w:t>
            </w:r>
            <w:proofErr w:type="spellEnd"/>
            <w:r w:rsidRPr="0058158C">
              <w:rPr>
                <w:rFonts w:ascii="Times New Roman" w:eastAsia="Times New Roman" w:hAnsi="Times New Roman"/>
                <w:sz w:val="22"/>
                <w:szCs w:val="22"/>
              </w:rPr>
              <w:t xml:space="preserve">; flip-chart + </w:t>
            </w:r>
            <w:proofErr w:type="spellStart"/>
            <w:r w:rsidRPr="0058158C">
              <w:rPr>
                <w:rFonts w:ascii="Times New Roman" w:eastAsia="Times New Roman" w:hAnsi="Times New Roman"/>
                <w:sz w:val="22"/>
                <w:szCs w:val="22"/>
              </w:rPr>
              <w:t>consumabile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videoproiector</w:t>
            </w:r>
            <w:proofErr w:type="spellEnd"/>
            <w:r w:rsidRPr="0058158C">
              <w:rPr>
                <w:rFonts w:ascii="Times New Roman" w:eastAsia="Times New Roman" w:hAnsi="Times New Roman"/>
                <w:sz w:val="22"/>
                <w:szCs w:val="22"/>
              </w:rPr>
              <w:t xml:space="preserve">; laptop; </w:t>
            </w:r>
            <w:proofErr w:type="spellStart"/>
            <w:r w:rsidRPr="0058158C">
              <w:rPr>
                <w:rFonts w:ascii="Times New Roman" w:eastAsia="Times New Roman" w:hAnsi="Times New Roman"/>
                <w:sz w:val="22"/>
                <w:szCs w:val="22"/>
              </w:rPr>
              <w:t>sonorizare</w:t>
            </w:r>
            <w:proofErr w:type="spellEnd"/>
            <w:r w:rsidRPr="0058158C">
              <w:rPr>
                <w:rFonts w:ascii="Times New Roman" w:eastAsia="Times New Roman" w:hAnsi="Times New Roman"/>
                <w:sz w:val="22"/>
                <w:szCs w:val="22"/>
              </w:rPr>
              <w:t xml:space="preserve"> cu 2 </w:t>
            </w:r>
            <w:proofErr w:type="spellStart"/>
            <w:r w:rsidRPr="0058158C">
              <w:rPr>
                <w:rFonts w:ascii="Times New Roman" w:eastAsia="Times New Roman" w:hAnsi="Times New Roman"/>
                <w:sz w:val="22"/>
                <w:szCs w:val="22"/>
              </w:rPr>
              <w:t>microfoane</w:t>
            </w:r>
            <w:proofErr w:type="spellEnd"/>
            <w:r w:rsidRPr="0058158C">
              <w:rPr>
                <w:rFonts w:ascii="Times New Roman" w:eastAsia="Times New Roman" w:hAnsi="Times New Roman"/>
                <w:sz w:val="22"/>
                <w:szCs w:val="22"/>
              </w:rPr>
              <w:t xml:space="preserve"> mobile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2 </w:t>
            </w:r>
            <w:proofErr w:type="spellStart"/>
            <w:r w:rsidRPr="0058158C">
              <w:rPr>
                <w:rFonts w:ascii="Times New Roman" w:eastAsia="Times New Roman" w:hAnsi="Times New Roman"/>
                <w:sz w:val="22"/>
                <w:szCs w:val="22"/>
              </w:rPr>
              <w:t>microfoane</w:t>
            </w:r>
            <w:proofErr w:type="spellEnd"/>
            <w:r w:rsidRPr="0058158C">
              <w:rPr>
                <w:rFonts w:ascii="Times New Roman" w:eastAsia="Times New Roman" w:hAnsi="Times New Roman"/>
                <w:sz w:val="22"/>
                <w:szCs w:val="22"/>
              </w:rPr>
              <w:t xml:space="preserve"> fixe + </w:t>
            </w:r>
            <w:proofErr w:type="spellStart"/>
            <w:r w:rsidRPr="0058158C">
              <w:rPr>
                <w:rFonts w:ascii="Times New Roman" w:eastAsia="Times New Roman" w:hAnsi="Times New Roman"/>
                <w:sz w:val="22"/>
                <w:szCs w:val="22"/>
              </w:rPr>
              <w:t>asistenta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tehnica</w:t>
            </w:r>
            <w:proofErr w:type="spellEnd"/>
            <w:r w:rsidRPr="0058158C">
              <w:rPr>
                <w:rFonts w:ascii="Times New Roman" w:eastAsia="Times New Roman" w:hAnsi="Times New Roman"/>
                <w:sz w:val="22"/>
                <w:szCs w:val="22"/>
              </w:rPr>
              <w:t xml:space="preserve">; internet WI-FI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LAN network, cu </w:t>
            </w:r>
            <w:proofErr w:type="spellStart"/>
            <w:r w:rsidRPr="0058158C">
              <w:rPr>
                <w:rFonts w:ascii="Times New Roman" w:eastAsia="Times New Roman" w:hAnsi="Times New Roman"/>
                <w:sz w:val="22"/>
                <w:szCs w:val="22"/>
              </w:rPr>
              <w:t>linie</w:t>
            </w:r>
            <w:proofErr w:type="spellEnd"/>
            <w:r w:rsidRPr="0058158C">
              <w:rPr>
                <w:rFonts w:ascii="Times New Roman" w:eastAsia="Times New Roman" w:hAnsi="Times New Roman"/>
                <w:sz w:val="22"/>
                <w:szCs w:val="22"/>
              </w:rPr>
              <w:t xml:space="preserve"> de back-up; </w:t>
            </w:r>
            <w:proofErr w:type="spellStart"/>
            <w:r w:rsidRPr="0058158C">
              <w:rPr>
                <w:rFonts w:ascii="Times New Roman" w:eastAsia="Times New Roman" w:hAnsi="Times New Roman"/>
                <w:sz w:val="22"/>
                <w:szCs w:val="22"/>
              </w:rPr>
              <w:t>prezidiu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pupitru</w:t>
            </w:r>
            <w:proofErr w:type="spellEnd"/>
            <w:r w:rsidRPr="0058158C">
              <w:rPr>
                <w:rFonts w:ascii="Times New Roman" w:eastAsia="Times New Roman" w:hAnsi="Times New Roman"/>
                <w:sz w:val="22"/>
                <w:szCs w:val="22"/>
              </w:rPr>
              <w:t xml:space="preserve"> speaker.</w:t>
            </w:r>
          </w:p>
          <w:p w14:paraId="2114FB88" w14:textId="77777777" w:rsidR="00FB09AD" w:rsidRPr="0058158C" w:rsidRDefault="00FB09AD" w:rsidP="00FB09AD">
            <w:pPr>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Tip </w:t>
            </w:r>
            <w:proofErr w:type="spellStart"/>
            <w:r w:rsidRPr="0058158C">
              <w:rPr>
                <w:rFonts w:ascii="Times New Roman" w:eastAsia="Times New Roman" w:hAnsi="Times New Roman"/>
                <w:sz w:val="22"/>
                <w:szCs w:val="22"/>
              </w:rPr>
              <w:t>servicii</w:t>
            </w:r>
            <w:proofErr w:type="spellEnd"/>
            <w:r w:rsidRPr="0058158C">
              <w:rPr>
                <w:rFonts w:ascii="Times New Roman" w:eastAsia="Times New Roman" w:hAnsi="Times New Roman"/>
                <w:sz w:val="22"/>
                <w:szCs w:val="22"/>
              </w:rPr>
              <w:t>: 1 coffee break /</w:t>
            </w:r>
            <w:proofErr w:type="spellStart"/>
            <w:r w:rsidRPr="0058158C">
              <w:rPr>
                <w:rFonts w:ascii="Times New Roman" w:eastAsia="Times New Roman" w:hAnsi="Times New Roman"/>
                <w:sz w:val="22"/>
                <w:szCs w:val="22"/>
              </w:rPr>
              <w:t>persoana</w:t>
            </w:r>
            <w:proofErr w:type="spellEnd"/>
            <w:r w:rsidRPr="0058158C">
              <w:rPr>
                <w:rFonts w:ascii="Times New Roman" w:eastAsia="Times New Roman" w:hAnsi="Times New Roman"/>
                <w:sz w:val="22"/>
                <w:szCs w:val="22"/>
              </w:rPr>
              <w:t>/zi</w:t>
            </w:r>
          </w:p>
          <w:p w14:paraId="3D024A07" w14:textId="77777777" w:rsidR="00FB09AD" w:rsidRPr="0058158C" w:rsidRDefault="00FB09AD" w:rsidP="00FB09AD">
            <w:pPr>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Tip </w:t>
            </w:r>
            <w:proofErr w:type="spellStart"/>
            <w:r w:rsidRPr="0058158C">
              <w:rPr>
                <w:rFonts w:ascii="Times New Roman" w:eastAsia="Times New Roman" w:hAnsi="Times New Roman"/>
                <w:sz w:val="22"/>
                <w:szCs w:val="22"/>
              </w:rPr>
              <w:t>servire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bufet</w:t>
            </w:r>
            <w:proofErr w:type="spellEnd"/>
            <w:r w:rsidRPr="0058158C">
              <w:rPr>
                <w:rFonts w:ascii="Times New Roman" w:eastAsia="Times New Roman" w:hAnsi="Times New Roman"/>
                <w:sz w:val="22"/>
                <w:szCs w:val="22"/>
              </w:rPr>
              <w:t xml:space="preserve"> tip cocktail</w:t>
            </w:r>
          </w:p>
          <w:p w14:paraId="1BDEBC2C" w14:textId="77777777" w:rsidR="00FB09AD" w:rsidRPr="0058158C" w:rsidRDefault="00FB09AD" w:rsidP="00FB09AD">
            <w:pPr>
              <w:ind w:left="709"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Logistica </w:t>
            </w:r>
            <w:proofErr w:type="spellStart"/>
            <w:r w:rsidRPr="0058158C">
              <w:rPr>
                <w:rFonts w:ascii="Times New Roman" w:eastAsia="Times New Roman" w:hAnsi="Times New Roman"/>
                <w:sz w:val="22"/>
                <w:szCs w:val="22"/>
              </w:rPr>
              <w:t>solicitata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pentru</w:t>
            </w:r>
            <w:proofErr w:type="spellEnd"/>
            <w:r w:rsidRPr="0058158C">
              <w:rPr>
                <w:rFonts w:ascii="Times New Roman" w:eastAsia="Times New Roman" w:hAnsi="Times New Roman"/>
                <w:sz w:val="22"/>
                <w:szCs w:val="22"/>
              </w:rPr>
              <w:t xml:space="preserve"> coffee break/zi:</w:t>
            </w:r>
          </w:p>
          <w:p w14:paraId="4AE59E5A"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amenajare</w:t>
            </w:r>
            <w:proofErr w:type="spellEnd"/>
            <w:r w:rsidRPr="0058158C">
              <w:rPr>
                <w:rFonts w:ascii="Times New Roman" w:eastAsia="Times New Roman" w:hAnsi="Times New Roman"/>
                <w:sz w:val="22"/>
                <w:szCs w:val="22"/>
              </w:rPr>
              <w:t xml:space="preserve"> 3 zone de buffet cu mese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fete de masa;</w:t>
            </w:r>
          </w:p>
          <w:p w14:paraId="65F8CFA4"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mese cocktail – minim 15 </w:t>
            </w:r>
            <w:proofErr w:type="spellStart"/>
            <w:r w:rsidRPr="0058158C">
              <w:rPr>
                <w:rFonts w:ascii="Times New Roman" w:eastAsia="Times New Roman" w:hAnsi="Times New Roman"/>
                <w:sz w:val="22"/>
                <w:szCs w:val="22"/>
              </w:rPr>
              <w:t>buc</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şi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feţe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masă</w:t>
            </w:r>
            <w:proofErr w:type="spellEnd"/>
            <w:r w:rsidRPr="0058158C">
              <w:rPr>
                <w:rFonts w:ascii="Times New Roman" w:eastAsia="Times New Roman" w:hAnsi="Times New Roman"/>
                <w:sz w:val="22"/>
                <w:szCs w:val="22"/>
              </w:rPr>
              <w:t>;</w:t>
            </w:r>
          </w:p>
          <w:p w14:paraId="1542A477"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platouri</w:t>
            </w:r>
            <w:proofErr w:type="spellEnd"/>
            <w:r w:rsidRPr="0058158C">
              <w:rPr>
                <w:rFonts w:ascii="Times New Roman" w:eastAsia="Times New Roman" w:hAnsi="Times New Roman"/>
                <w:sz w:val="22"/>
                <w:szCs w:val="22"/>
              </w:rPr>
              <w:t xml:space="preserve"> inox/</w:t>
            </w:r>
            <w:proofErr w:type="spellStart"/>
            <w:r w:rsidRPr="0058158C">
              <w:rPr>
                <w:rFonts w:ascii="Times New Roman" w:eastAsia="Times New Roman" w:hAnsi="Times New Roman"/>
                <w:sz w:val="22"/>
                <w:szCs w:val="22"/>
              </w:rPr>
              <w:t>sticlă</w:t>
            </w:r>
            <w:proofErr w:type="spellEnd"/>
            <w:r w:rsidRPr="0058158C">
              <w:rPr>
                <w:rFonts w:ascii="Times New Roman" w:eastAsia="Times New Roman" w:hAnsi="Times New Roman"/>
                <w:sz w:val="22"/>
                <w:szCs w:val="22"/>
              </w:rPr>
              <w:t>/</w:t>
            </w:r>
            <w:proofErr w:type="spellStart"/>
            <w:r w:rsidRPr="0058158C">
              <w:rPr>
                <w:rFonts w:ascii="Times New Roman" w:eastAsia="Times New Roman" w:hAnsi="Times New Roman"/>
                <w:sz w:val="22"/>
                <w:szCs w:val="22"/>
              </w:rPr>
              <w:t>porţelan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şi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cleşti</w:t>
            </w:r>
            <w:proofErr w:type="spellEnd"/>
            <w:r w:rsidRPr="0058158C">
              <w:rPr>
                <w:rFonts w:ascii="Times New Roman" w:eastAsia="Times New Roman" w:hAnsi="Times New Roman"/>
                <w:sz w:val="22"/>
                <w:szCs w:val="22"/>
              </w:rPr>
              <w:t xml:space="preserve"> inox;</w:t>
            </w:r>
          </w:p>
          <w:p w14:paraId="38AC338F"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espresoare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profesionale</w:t>
            </w:r>
            <w:proofErr w:type="spellEnd"/>
            <w:r w:rsidRPr="0058158C">
              <w:rPr>
                <w:rFonts w:ascii="Times New Roman" w:eastAsia="Times New Roman" w:hAnsi="Times New Roman"/>
                <w:sz w:val="22"/>
                <w:szCs w:val="22"/>
              </w:rPr>
              <w:t xml:space="preserve"> automate </w:t>
            </w:r>
            <w:proofErr w:type="spellStart"/>
            <w:r w:rsidRPr="0058158C">
              <w:rPr>
                <w:rFonts w:ascii="Times New Roman" w:eastAsia="Times New Roman" w:hAnsi="Times New Roman"/>
                <w:sz w:val="22"/>
                <w:szCs w:val="22"/>
              </w:rPr>
              <w:t>multifunctionale</w:t>
            </w:r>
            <w:proofErr w:type="spellEnd"/>
            <w:r w:rsidRPr="0058158C">
              <w:rPr>
                <w:rFonts w:ascii="Times New Roman" w:eastAsia="Times New Roman" w:hAnsi="Times New Roman"/>
                <w:sz w:val="22"/>
                <w:szCs w:val="22"/>
              </w:rPr>
              <w:t xml:space="preserve"> „Bean-to-Cup”– minim 3 </w:t>
            </w:r>
            <w:proofErr w:type="spellStart"/>
            <w:r w:rsidRPr="0058158C">
              <w:rPr>
                <w:rFonts w:ascii="Times New Roman" w:eastAsia="Times New Roman" w:hAnsi="Times New Roman"/>
                <w:sz w:val="22"/>
                <w:szCs w:val="22"/>
              </w:rPr>
              <w:t>espresoare</w:t>
            </w:r>
            <w:proofErr w:type="spellEnd"/>
            <w:r w:rsidRPr="0058158C">
              <w:rPr>
                <w:rFonts w:ascii="Times New Roman" w:eastAsia="Times New Roman" w:hAnsi="Times New Roman"/>
                <w:sz w:val="22"/>
                <w:szCs w:val="22"/>
              </w:rPr>
              <w:t>;</w:t>
            </w:r>
          </w:p>
          <w:p w14:paraId="4142D5FB"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farfurii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gustari</w:t>
            </w:r>
            <w:proofErr w:type="spellEnd"/>
            <w:r w:rsidRPr="0058158C">
              <w:rPr>
                <w:rFonts w:ascii="Times New Roman" w:eastAsia="Times New Roman" w:hAnsi="Times New Roman"/>
                <w:sz w:val="22"/>
                <w:szCs w:val="22"/>
              </w:rPr>
              <w:t xml:space="preserve">, desert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fructe</w:t>
            </w:r>
            <w:proofErr w:type="spellEnd"/>
            <w:r w:rsidRPr="0058158C">
              <w:rPr>
                <w:rFonts w:ascii="Times New Roman" w:eastAsia="Times New Roman" w:hAnsi="Times New Roman"/>
                <w:sz w:val="22"/>
                <w:szCs w:val="22"/>
              </w:rPr>
              <w:t xml:space="preserve">- din </w:t>
            </w:r>
            <w:proofErr w:type="spellStart"/>
            <w:r w:rsidRPr="0058158C">
              <w:rPr>
                <w:rFonts w:ascii="Times New Roman" w:eastAsia="Times New Roman" w:hAnsi="Times New Roman"/>
                <w:sz w:val="22"/>
                <w:szCs w:val="22"/>
              </w:rPr>
              <w:t>porţelan</w:t>
            </w:r>
            <w:proofErr w:type="spellEnd"/>
            <w:r w:rsidRPr="0058158C">
              <w:rPr>
                <w:rFonts w:ascii="Times New Roman" w:eastAsia="Times New Roman" w:hAnsi="Times New Roman"/>
                <w:sz w:val="22"/>
                <w:szCs w:val="22"/>
              </w:rPr>
              <w:t>;</w:t>
            </w:r>
          </w:p>
          <w:p w14:paraId="3C17E0A4"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tacâmuri</w:t>
            </w:r>
            <w:proofErr w:type="spellEnd"/>
            <w:r w:rsidRPr="0058158C">
              <w:rPr>
                <w:rFonts w:ascii="Times New Roman" w:eastAsia="Times New Roman" w:hAnsi="Times New Roman"/>
                <w:sz w:val="22"/>
                <w:szCs w:val="22"/>
              </w:rPr>
              <w:t xml:space="preserve"> din inox;</w:t>
            </w:r>
          </w:p>
          <w:p w14:paraId="7B11C0FA"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pahare</w:t>
            </w:r>
            <w:proofErr w:type="spellEnd"/>
            <w:r w:rsidRPr="0058158C">
              <w:rPr>
                <w:rFonts w:ascii="Times New Roman" w:eastAsia="Times New Roman" w:hAnsi="Times New Roman"/>
                <w:sz w:val="22"/>
                <w:szCs w:val="22"/>
              </w:rPr>
              <w:t xml:space="preserve"> din </w:t>
            </w:r>
            <w:proofErr w:type="spellStart"/>
            <w:r w:rsidRPr="0058158C">
              <w:rPr>
                <w:rFonts w:ascii="Times New Roman" w:eastAsia="Times New Roman" w:hAnsi="Times New Roman"/>
                <w:sz w:val="22"/>
                <w:szCs w:val="22"/>
              </w:rPr>
              <w:t>sticlă</w:t>
            </w:r>
            <w:proofErr w:type="spellEnd"/>
            <w:r w:rsidRPr="0058158C">
              <w:rPr>
                <w:rFonts w:ascii="Times New Roman" w:eastAsia="Times New Roman" w:hAnsi="Times New Roman"/>
                <w:sz w:val="22"/>
                <w:szCs w:val="22"/>
              </w:rPr>
              <w:t>;</w:t>
            </w:r>
            <w:r w:rsidRPr="0058158C">
              <w:rPr>
                <w:rFonts w:ascii="Times New Roman" w:eastAsia="Times New Roman" w:hAnsi="Times New Roman"/>
                <w:sz w:val="22"/>
                <w:szCs w:val="22"/>
              </w:rPr>
              <w:tab/>
            </w:r>
          </w:p>
          <w:p w14:paraId="73252902"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cesti </w:t>
            </w:r>
            <w:proofErr w:type="spellStart"/>
            <w:r w:rsidRPr="0058158C">
              <w:rPr>
                <w:rFonts w:ascii="Times New Roman" w:eastAsia="Times New Roman" w:hAnsi="Times New Roman"/>
                <w:sz w:val="22"/>
                <w:szCs w:val="22"/>
              </w:rPr>
              <w:t>cafea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cani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ceai</w:t>
            </w:r>
            <w:proofErr w:type="spellEnd"/>
            <w:r w:rsidRPr="0058158C">
              <w:rPr>
                <w:rFonts w:ascii="Times New Roman" w:eastAsia="Times New Roman" w:hAnsi="Times New Roman"/>
                <w:sz w:val="22"/>
                <w:szCs w:val="22"/>
              </w:rPr>
              <w:t xml:space="preserve"> din </w:t>
            </w:r>
            <w:proofErr w:type="spellStart"/>
            <w:r w:rsidRPr="0058158C">
              <w:rPr>
                <w:rFonts w:ascii="Times New Roman" w:eastAsia="Times New Roman" w:hAnsi="Times New Roman"/>
                <w:sz w:val="22"/>
                <w:szCs w:val="22"/>
              </w:rPr>
              <w:t>portelan</w:t>
            </w:r>
            <w:proofErr w:type="spellEnd"/>
            <w:r w:rsidRPr="0058158C">
              <w:rPr>
                <w:rFonts w:ascii="Times New Roman" w:eastAsia="Times New Roman" w:hAnsi="Times New Roman"/>
                <w:sz w:val="22"/>
                <w:szCs w:val="22"/>
              </w:rPr>
              <w:t xml:space="preserve">; </w:t>
            </w:r>
          </w:p>
          <w:p w14:paraId="73A32B08"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spatule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servetele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alte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consumabile</w:t>
            </w:r>
            <w:proofErr w:type="spellEnd"/>
            <w:r w:rsidRPr="0058158C">
              <w:rPr>
                <w:rFonts w:ascii="Times New Roman" w:eastAsia="Times New Roman" w:hAnsi="Times New Roman"/>
                <w:sz w:val="22"/>
                <w:szCs w:val="22"/>
              </w:rPr>
              <w:t>;</w:t>
            </w:r>
          </w:p>
          <w:p w14:paraId="55B6D51B"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personal </w:t>
            </w:r>
            <w:proofErr w:type="spellStart"/>
            <w:r w:rsidRPr="0058158C">
              <w:rPr>
                <w:rFonts w:ascii="Times New Roman" w:eastAsia="Times New Roman" w:hAnsi="Times New Roman"/>
                <w:sz w:val="22"/>
                <w:szCs w:val="22"/>
              </w:rPr>
              <w:t>calificat</w:t>
            </w:r>
            <w:proofErr w:type="spellEnd"/>
            <w:r w:rsidRPr="0058158C">
              <w:rPr>
                <w:rFonts w:ascii="Times New Roman" w:eastAsia="Times New Roman" w:hAnsi="Times New Roman"/>
                <w:sz w:val="22"/>
                <w:szCs w:val="22"/>
              </w:rPr>
              <w:t xml:space="preserve"> - minim 5 </w:t>
            </w:r>
            <w:proofErr w:type="spellStart"/>
            <w:r w:rsidRPr="0058158C">
              <w:rPr>
                <w:rFonts w:ascii="Times New Roman" w:eastAsia="Times New Roman" w:hAnsi="Times New Roman"/>
                <w:sz w:val="22"/>
                <w:szCs w:val="22"/>
              </w:rPr>
              <w:t>persoane</w:t>
            </w:r>
            <w:proofErr w:type="spellEnd"/>
            <w:r w:rsidRPr="0058158C">
              <w:rPr>
                <w:rFonts w:ascii="Times New Roman" w:eastAsia="Times New Roman" w:hAnsi="Times New Roman"/>
                <w:sz w:val="22"/>
                <w:szCs w:val="22"/>
              </w:rPr>
              <w:t>.</w:t>
            </w:r>
          </w:p>
          <w:p w14:paraId="621A48BE" w14:textId="77777777" w:rsidR="00FB09AD" w:rsidRPr="0058158C" w:rsidRDefault="00FB09AD" w:rsidP="00FB09AD">
            <w:pPr>
              <w:ind w:left="1440" w:right="230"/>
              <w:jc w:val="both"/>
              <w:rPr>
                <w:rFonts w:ascii="Times New Roman" w:eastAsia="Times New Roman" w:hAnsi="Times New Roman"/>
                <w:sz w:val="22"/>
                <w:szCs w:val="22"/>
              </w:rPr>
            </w:pPr>
          </w:p>
          <w:p w14:paraId="25659C5B" w14:textId="77777777" w:rsidR="00FB09AD" w:rsidRPr="0058158C" w:rsidRDefault="00FB09AD" w:rsidP="00FB09AD">
            <w:pPr>
              <w:ind w:left="709"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Structura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meniu</w:t>
            </w:r>
            <w:proofErr w:type="spellEnd"/>
            <w:r w:rsidRPr="0058158C">
              <w:rPr>
                <w:rFonts w:ascii="Times New Roman" w:eastAsia="Times New Roman" w:hAnsi="Times New Roman"/>
                <w:sz w:val="22"/>
                <w:szCs w:val="22"/>
              </w:rPr>
              <w:t xml:space="preserve"> coffee break/</w:t>
            </w:r>
            <w:proofErr w:type="spellStart"/>
            <w:r w:rsidRPr="0058158C">
              <w:rPr>
                <w:rFonts w:ascii="Times New Roman" w:eastAsia="Times New Roman" w:hAnsi="Times New Roman"/>
                <w:sz w:val="22"/>
                <w:szCs w:val="22"/>
              </w:rPr>
              <w:t>persoana</w:t>
            </w:r>
            <w:proofErr w:type="spellEnd"/>
            <w:r w:rsidRPr="0058158C">
              <w:rPr>
                <w:rFonts w:ascii="Times New Roman" w:eastAsia="Times New Roman" w:hAnsi="Times New Roman"/>
                <w:sz w:val="22"/>
                <w:szCs w:val="22"/>
              </w:rPr>
              <w:t>/zi:</w:t>
            </w:r>
          </w:p>
          <w:p w14:paraId="462C2826"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lastRenderedPageBreak/>
              <w:t xml:space="preserve">- </w:t>
            </w:r>
            <w:proofErr w:type="spellStart"/>
            <w:r w:rsidRPr="0058158C">
              <w:rPr>
                <w:rFonts w:ascii="Times New Roman" w:eastAsia="Times New Roman" w:hAnsi="Times New Roman"/>
                <w:sz w:val="22"/>
                <w:szCs w:val="22"/>
              </w:rPr>
              <w:t>specialitati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cafea</w:t>
            </w:r>
            <w:proofErr w:type="spellEnd"/>
            <w:r w:rsidRPr="0058158C">
              <w:rPr>
                <w:rFonts w:ascii="Times New Roman" w:eastAsia="Times New Roman" w:hAnsi="Times New Roman"/>
                <w:sz w:val="22"/>
                <w:szCs w:val="22"/>
              </w:rPr>
              <w:t xml:space="preserve"> (</w:t>
            </w:r>
            <w:r w:rsidRPr="0058158C">
              <w:rPr>
                <w:rFonts w:ascii="Times New Roman" w:eastAsia="Times New Roman" w:hAnsi="Times New Roman"/>
                <w:color w:val="000000"/>
                <w:sz w:val="22"/>
                <w:szCs w:val="22"/>
              </w:rPr>
              <w:t xml:space="preserve">Espresso, Espresso </w:t>
            </w:r>
            <w:proofErr w:type="spellStart"/>
            <w:r w:rsidRPr="0058158C">
              <w:rPr>
                <w:rFonts w:ascii="Times New Roman" w:eastAsia="Times New Roman" w:hAnsi="Times New Roman"/>
                <w:color w:val="000000"/>
                <w:sz w:val="22"/>
                <w:szCs w:val="22"/>
              </w:rPr>
              <w:t>lungo</w:t>
            </w:r>
            <w:proofErr w:type="spellEnd"/>
            <w:r w:rsidRPr="0058158C">
              <w:rPr>
                <w:rFonts w:ascii="Times New Roman" w:eastAsia="Times New Roman" w:hAnsi="Times New Roman"/>
                <w:color w:val="000000"/>
                <w:sz w:val="22"/>
                <w:szCs w:val="22"/>
              </w:rPr>
              <w:t>, Americano, Cafe crema, Cappuccino, Latte Macchiato, Caffe Latte, Flat White, Hot Milk, Milk Foam)</w:t>
            </w:r>
            <w:r w:rsidRPr="0058158C">
              <w:rPr>
                <w:rFonts w:ascii="Times New Roman" w:eastAsia="Times New Roman" w:hAnsi="Times New Roman"/>
                <w:sz w:val="22"/>
                <w:szCs w:val="22"/>
              </w:rPr>
              <w:t xml:space="preserve"> - </w:t>
            </w:r>
            <w:proofErr w:type="spellStart"/>
            <w:r w:rsidRPr="0058158C">
              <w:rPr>
                <w:rFonts w:ascii="Times New Roman" w:eastAsia="Times New Roman" w:hAnsi="Times New Roman"/>
                <w:sz w:val="22"/>
                <w:szCs w:val="22"/>
              </w:rPr>
              <w:t>nelimitat</w:t>
            </w:r>
            <w:proofErr w:type="spellEnd"/>
            <w:r w:rsidRPr="0058158C">
              <w:rPr>
                <w:rFonts w:ascii="Times New Roman" w:eastAsia="Times New Roman" w:hAnsi="Times New Roman"/>
                <w:sz w:val="22"/>
                <w:szCs w:val="22"/>
              </w:rPr>
              <w:t>;</w:t>
            </w:r>
          </w:p>
          <w:p w14:paraId="270D1286"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ceai</w:t>
            </w:r>
            <w:proofErr w:type="spellEnd"/>
            <w:r w:rsidRPr="0058158C">
              <w:rPr>
                <w:rFonts w:ascii="Times New Roman" w:eastAsia="Times New Roman" w:hAnsi="Times New Roman"/>
                <w:sz w:val="22"/>
                <w:szCs w:val="22"/>
              </w:rPr>
              <w:t xml:space="preserve"> (minim 4 </w:t>
            </w:r>
            <w:proofErr w:type="spellStart"/>
            <w:r w:rsidRPr="0058158C">
              <w:rPr>
                <w:rFonts w:ascii="Times New Roman" w:eastAsia="Times New Roman" w:hAnsi="Times New Roman"/>
                <w:sz w:val="22"/>
                <w:szCs w:val="22"/>
              </w:rPr>
              <w:t>sortimente</w:t>
            </w:r>
            <w:proofErr w:type="spellEnd"/>
            <w:r w:rsidRPr="0058158C">
              <w:rPr>
                <w:rFonts w:ascii="Times New Roman" w:eastAsia="Times New Roman" w:hAnsi="Times New Roman"/>
                <w:sz w:val="22"/>
                <w:szCs w:val="22"/>
              </w:rPr>
              <w:t xml:space="preserve">) - </w:t>
            </w:r>
            <w:proofErr w:type="spellStart"/>
            <w:r w:rsidRPr="0058158C">
              <w:rPr>
                <w:rFonts w:ascii="Times New Roman" w:eastAsia="Times New Roman" w:hAnsi="Times New Roman"/>
                <w:sz w:val="22"/>
                <w:szCs w:val="22"/>
              </w:rPr>
              <w:t>nelimitat</w:t>
            </w:r>
            <w:proofErr w:type="spellEnd"/>
            <w:r w:rsidRPr="0058158C">
              <w:rPr>
                <w:rFonts w:ascii="Times New Roman" w:eastAsia="Times New Roman" w:hAnsi="Times New Roman"/>
                <w:sz w:val="22"/>
                <w:szCs w:val="22"/>
              </w:rPr>
              <w:t>;</w:t>
            </w:r>
          </w:p>
          <w:p w14:paraId="3B8C548E"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zahăr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alb</w:t>
            </w:r>
            <w:proofErr w:type="spellEnd"/>
            <w:r w:rsidRPr="0058158C">
              <w:rPr>
                <w:rFonts w:ascii="Times New Roman" w:eastAsia="Times New Roman" w:hAnsi="Times New Roman"/>
                <w:sz w:val="22"/>
                <w:szCs w:val="22"/>
              </w:rPr>
              <w:t>/</w:t>
            </w:r>
            <w:proofErr w:type="spellStart"/>
            <w:r w:rsidRPr="0058158C">
              <w:rPr>
                <w:rFonts w:ascii="Times New Roman" w:eastAsia="Times New Roman" w:hAnsi="Times New Roman"/>
                <w:sz w:val="22"/>
                <w:szCs w:val="22"/>
              </w:rPr>
              <w:t>brun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îndulcitor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lapte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condensat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lămâie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feliată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miere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albine</w:t>
            </w:r>
            <w:proofErr w:type="spellEnd"/>
            <w:r w:rsidRPr="0058158C">
              <w:rPr>
                <w:rFonts w:ascii="Times New Roman" w:eastAsia="Times New Roman" w:hAnsi="Times New Roman"/>
                <w:sz w:val="22"/>
                <w:szCs w:val="22"/>
              </w:rPr>
              <w:t xml:space="preserve"> – </w:t>
            </w:r>
            <w:proofErr w:type="spellStart"/>
            <w:r w:rsidRPr="0058158C">
              <w:rPr>
                <w:rFonts w:ascii="Times New Roman" w:eastAsia="Times New Roman" w:hAnsi="Times New Roman"/>
                <w:sz w:val="22"/>
                <w:szCs w:val="22"/>
              </w:rPr>
              <w:t>nelimitat</w:t>
            </w:r>
            <w:proofErr w:type="spellEnd"/>
            <w:r w:rsidRPr="0058158C">
              <w:rPr>
                <w:rFonts w:ascii="Times New Roman" w:eastAsia="Times New Roman" w:hAnsi="Times New Roman"/>
                <w:sz w:val="22"/>
                <w:szCs w:val="22"/>
              </w:rPr>
              <w:t>;</w:t>
            </w:r>
          </w:p>
          <w:p w14:paraId="11949611"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apă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minerală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carbogazoasă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sticla</w:t>
            </w:r>
            <w:proofErr w:type="spellEnd"/>
            <w:r w:rsidRPr="0058158C">
              <w:rPr>
                <w:rFonts w:ascii="Times New Roman" w:eastAsia="Times New Roman" w:hAnsi="Times New Roman"/>
                <w:sz w:val="22"/>
                <w:szCs w:val="22"/>
              </w:rPr>
              <w:t xml:space="preserve"> 330 ml</w:t>
            </w:r>
          </w:p>
          <w:p w14:paraId="0C4DD2C9"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apă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minerală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plată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sticla</w:t>
            </w:r>
            <w:proofErr w:type="spellEnd"/>
            <w:r w:rsidRPr="0058158C">
              <w:rPr>
                <w:rFonts w:ascii="Times New Roman" w:eastAsia="Times New Roman" w:hAnsi="Times New Roman"/>
                <w:sz w:val="22"/>
                <w:szCs w:val="22"/>
              </w:rPr>
              <w:t xml:space="preserve"> 330 ml</w:t>
            </w:r>
          </w:p>
          <w:p w14:paraId="209C1CDF"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bauturi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racoritoare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carbogazoase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necarbogazoase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fara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continut</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zahar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sau</w:t>
            </w:r>
            <w:proofErr w:type="spellEnd"/>
            <w:r w:rsidRPr="0058158C">
              <w:rPr>
                <w:rFonts w:ascii="Times New Roman" w:eastAsia="Times New Roman" w:hAnsi="Times New Roman"/>
                <w:sz w:val="22"/>
                <w:szCs w:val="22"/>
              </w:rPr>
              <w:t xml:space="preserve"> alti </w:t>
            </w:r>
            <w:proofErr w:type="spellStart"/>
            <w:r w:rsidRPr="0058158C">
              <w:rPr>
                <w:rFonts w:ascii="Times New Roman" w:eastAsia="Times New Roman" w:hAnsi="Times New Roman"/>
                <w:sz w:val="22"/>
                <w:szCs w:val="22"/>
              </w:rPr>
              <w:t>îndulcitori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aromatizate</w:t>
            </w:r>
            <w:proofErr w:type="spellEnd"/>
            <w:r w:rsidRPr="0058158C">
              <w:rPr>
                <w:rFonts w:ascii="Times New Roman" w:eastAsia="Times New Roman" w:hAnsi="Times New Roman"/>
                <w:sz w:val="22"/>
                <w:szCs w:val="22"/>
              </w:rPr>
              <w:t>), 300 ml</w:t>
            </w:r>
          </w:p>
          <w:p w14:paraId="200C652A"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nectaruri</w:t>
            </w:r>
            <w:proofErr w:type="spellEnd"/>
            <w:r w:rsidRPr="0058158C">
              <w:rPr>
                <w:rFonts w:ascii="Times New Roman" w:eastAsia="Times New Roman" w:hAnsi="Times New Roman"/>
                <w:sz w:val="22"/>
                <w:szCs w:val="22"/>
              </w:rPr>
              <w:t xml:space="preserve"> din </w:t>
            </w:r>
            <w:proofErr w:type="spellStart"/>
            <w:r w:rsidRPr="0058158C">
              <w:rPr>
                <w:rFonts w:ascii="Times New Roman" w:eastAsia="Times New Roman" w:hAnsi="Times New Roman"/>
                <w:sz w:val="22"/>
                <w:szCs w:val="22"/>
              </w:rPr>
              <w:t>fructe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fara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continut</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zahar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sau</w:t>
            </w:r>
            <w:proofErr w:type="spellEnd"/>
            <w:r w:rsidRPr="0058158C">
              <w:rPr>
                <w:rFonts w:ascii="Times New Roman" w:eastAsia="Times New Roman" w:hAnsi="Times New Roman"/>
                <w:sz w:val="22"/>
                <w:szCs w:val="22"/>
              </w:rPr>
              <w:t xml:space="preserve"> alti </w:t>
            </w:r>
            <w:proofErr w:type="spellStart"/>
            <w:r w:rsidRPr="0058158C">
              <w:rPr>
                <w:rFonts w:ascii="Times New Roman" w:eastAsia="Times New Roman" w:hAnsi="Times New Roman"/>
                <w:sz w:val="22"/>
                <w:szCs w:val="22"/>
              </w:rPr>
              <w:t>indulcitori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aromatizate</w:t>
            </w:r>
            <w:proofErr w:type="spellEnd"/>
            <w:r w:rsidRPr="0058158C">
              <w:rPr>
                <w:rFonts w:ascii="Times New Roman" w:eastAsia="Times New Roman" w:hAnsi="Times New Roman"/>
                <w:sz w:val="22"/>
                <w:szCs w:val="22"/>
              </w:rPr>
              <w:t>), 300 ml</w:t>
            </w:r>
          </w:p>
          <w:p w14:paraId="1691C10B"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produse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patiserie-cofetarie</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continut</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zahar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mai</w:t>
            </w:r>
            <w:proofErr w:type="spellEnd"/>
            <w:r w:rsidRPr="0058158C">
              <w:rPr>
                <w:rFonts w:ascii="Times New Roman" w:eastAsia="Times New Roman" w:hAnsi="Times New Roman"/>
                <w:sz w:val="22"/>
                <w:szCs w:val="22"/>
              </w:rPr>
              <w:t xml:space="preserve"> mic de 10g/100 g </w:t>
            </w:r>
            <w:proofErr w:type="spellStart"/>
            <w:r w:rsidRPr="0058158C">
              <w:rPr>
                <w:rFonts w:ascii="Times New Roman" w:eastAsia="Times New Roman" w:hAnsi="Times New Roman"/>
                <w:sz w:val="22"/>
                <w:szCs w:val="22"/>
              </w:rPr>
              <w:t>produs</w:t>
            </w:r>
            <w:proofErr w:type="spellEnd"/>
            <w:r w:rsidRPr="0058158C">
              <w:rPr>
                <w:rFonts w:ascii="Times New Roman" w:eastAsia="Times New Roman" w:hAnsi="Times New Roman"/>
                <w:sz w:val="22"/>
                <w:szCs w:val="22"/>
              </w:rPr>
              <w:t xml:space="preserve">), 200 g (minim 8 </w:t>
            </w:r>
            <w:proofErr w:type="spellStart"/>
            <w:r w:rsidRPr="0058158C">
              <w:rPr>
                <w:rFonts w:ascii="Times New Roman" w:eastAsia="Times New Roman" w:hAnsi="Times New Roman"/>
                <w:sz w:val="22"/>
                <w:szCs w:val="22"/>
              </w:rPr>
              <w:t>sortimente</w:t>
            </w:r>
            <w:proofErr w:type="spellEnd"/>
            <w:r w:rsidRPr="0058158C">
              <w:rPr>
                <w:rFonts w:ascii="Times New Roman" w:eastAsia="Times New Roman" w:hAnsi="Times New Roman"/>
                <w:sz w:val="22"/>
                <w:szCs w:val="22"/>
              </w:rPr>
              <w:t>)</w:t>
            </w:r>
          </w:p>
          <w:p w14:paraId="70A79317"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fructe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proaspete</w:t>
            </w:r>
            <w:proofErr w:type="spellEnd"/>
            <w:r w:rsidRPr="0058158C">
              <w:rPr>
                <w:rFonts w:ascii="Times New Roman" w:eastAsia="Times New Roman" w:hAnsi="Times New Roman"/>
                <w:sz w:val="22"/>
                <w:szCs w:val="22"/>
              </w:rPr>
              <w:t>, 300 g</w:t>
            </w:r>
          </w:p>
          <w:p w14:paraId="67C2E039"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minisandwich-uri</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branzeturi</w:t>
            </w:r>
            <w:proofErr w:type="spellEnd"/>
            <w:r w:rsidRPr="0058158C">
              <w:rPr>
                <w:rFonts w:ascii="Times New Roman" w:eastAsia="Times New Roman" w:hAnsi="Times New Roman"/>
                <w:sz w:val="22"/>
                <w:szCs w:val="22"/>
              </w:rPr>
              <w:t xml:space="preserve">, carne de </w:t>
            </w:r>
            <w:proofErr w:type="spellStart"/>
            <w:r w:rsidRPr="0058158C">
              <w:rPr>
                <w:rFonts w:ascii="Times New Roman" w:eastAsia="Times New Roman" w:hAnsi="Times New Roman"/>
                <w:sz w:val="22"/>
                <w:szCs w:val="22"/>
              </w:rPr>
              <w:t>curcan</w:t>
            </w:r>
            <w:proofErr w:type="spellEnd"/>
            <w:r w:rsidRPr="0058158C">
              <w:rPr>
                <w:rFonts w:ascii="Times New Roman" w:eastAsia="Times New Roman" w:hAnsi="Times New Roman"/>
                <w:sz w:val="22"/>
                <w:szCs w:val="22"/>
              </w:rPr>
              <w:t xml:space="preserve">, vita, </w:t>
            </w:r>
            <w:proofErr w:type="spellStart"/>
            <w:r w:rsidRPr="0058158C">
              <w:rPr>
                <w:rFonts w:ascii="Times New Roman" w:eastAsia="Times New Roman" w:hAnsi="Times New Roman"/>
                <w:sz w:val="22"/>
                <w:szCs w:val="22"/>
              </w:rPr>
              <w:t>somon</w:t>
            </w:r>
            <w:proofErr w:type="spellEnd"/>
            <w:r w:rsidRPr="0058158C">
              <w:rPr>
                <w:rFonts w:ascii="Times New Roman" w:eastAsia="Times New Roman" w:hAnsi="Times New Roman"/>
                <w:sz w:val="22"/>
                <w:szCs w:val="22"/>
              </w:rPr>
              <w:t xml:space="preserve">, ton, legume, 350 g (minim 12 </w:t>
            </w:r>
            <w:proofErr w:type="spellStart"/>
            <w:r w:rsidRPr="0058158C">
              <w:rPr>
                <w:rFonts w:ascii="Times New Roman" w:eastAsia="Times New Roman" w:hAnsi="Times New Roman"/>
                <w:sz w:val="22"/>
                <w:szCs w:val="22"/>
              </w:rPr>
              <w:t>sortimente</w:t>
            </w:r>
            <w:proofErr w:type="spellEnd"/>
            <w:r w:rsidRPr="0058158C">
              <w:rPr>
                <w:rFonts w:ascii="Times New Roman" w:eastAsia="Times New Roman" w:hAnsi="Times New Roman"/>
                <w:sz w:val="22"/>
                <w:szCs w:val="22"/>
              </w:rPr>
              <w:t>)</w:t>
            </w:r>
          </w:p>
          <w:p w14:paraId="3A20E91D" w14:textId="77777777" w:rsidR="00FB09AD" w:rsidRPr="0058158C" w:rsidRDefault="00FB09AD" w:rsidP="00FB09AD">
            <w:pPr>
              <w:ind w:left="1440" w:right="230"/>
              <w:jc w:val="both"/>
              <w:rPr>
                <w:rFonts w:ascii="Times New Roman" w:eastAsia="Times New Roman" w:hAnsi="Times New Roman"/>
                <w:sz w:val="22"/>
                <w:szCs w:val="22"/>
              </w:rPr>
            </w:pPr>
          </w:p>
          <w:p w14:paraId="41581571" w14:textId="77777777" w:rsidR="00FB09AD" w:rsidRPr="0058158C" w:rsidRDefault="00FB09AD">
            <w:pPr>
              <w:numPr>
                <w:ilvl w:val="0"/>
                <w:numId w:val="3"/>
              </w:numPr>
              <w:overflowPunct/>
              <w:autoSpaceDE/>
              <w:autoSpaceDN/>
              <w:adjustRightInd/>
              <w:spacing w:after="160"/>
              <w:ind w:right="230"/>
              <w:jc w:val="both"/>
              <w:textAlignment w:val="auto"/>
              <w:rPr>
                <w:rFonts w:ascii="Times New Roman" w:eastAsia="Times New Roman" w:hAnsi="Times New Roman"/>
                <w:b/>
                <w:bCs/>
                <w:sz w:val="22"/>
                <w:szCs w:val="22"/>
              </w:rPr>
            </w:pPr>
            <w:proofErr w:type="spellStart"/>
            <w:r w:rsidRPr="0058158C">
              <w:rPr>
                <w:rFonts w:ascii="Times New Roman" w:eastAsia="Times New Roman" w:hAnsi="Times New Roman"/>
                <w:b/>
                <w:bCs/>
                <w:sz w:val="22"/>
                <w:szCs w:val="22"/>
              </w:rPr>
              <w:t>Servicii</w:t>
            </w:r>
            <w:proofErr w:type="spellEnd"/>
            <w:r w:rsidRPr="0058158C">
              <w:rPr>
                <w:rFonts w:ascii="Times New Roman" w:eastAsia="Times New Roman" w:hAnsi="Times New Roman"/>
                <w:b/>
                <w:bCs/>
                <w:sz w:val="22"/>
                <w:szCs w:val="22"/>
              </w:rPr>
              <w:t xml:space="preserve"> de </w:t>
            </w:r>
            <w:proofErr w:type="spellStart"/>
            <w:r w:rsidRPr="0058158C">
              <w:rPr>
                <w:rFonts w:ascii="Times New Roman" w:eastAsia="Times New Roman" w:hAnsi="Times New Roman"/>
                <w:b/>
                <w:bCs/>
                <w:sz w:val="22"/>
                <w:szCs w:val="22"/>
              </w:rPr>
              <w:t>servire</w:t>
            </w:r>
            <w:proofErr w:type="spellEnd"/>
            <w:r w:rsidRPr="0058158C">
              <w:rPr>
                <w:rFonts w:ascii="Times New Roman" w:eastAsia="Times New Roman" w:hAnsi="Times New Roman"/>
                <w:b/>
                <w:bCs/>
                <w:sz w:val="22"/>
                <w:szCs w:val="22"/>
              </w:rPr>
              <w:t xml:space="preserve"> masa (</w:t>
            </w:r>
            <w:proofErr w:type="spellStart"/>
            <w:r w:rsidRPr="0058158C">
              <w:rPr>
                <w:rFonts w:ascii="Times New Roman" w:eastAsia="Times New Roman" w:hAnsi="Times New Roman"/>
                <w:b/>
                <w:bCs/>
                <w:sz w:val="22"/>
                <w:szCs w:val="22"/>
              </w:rPr>
              <w:t>prânz</w:t>
            </w:r>
            <w:proofErr w:type="spellEnd"/>
            <w:r w:rsidRPr="0058158C">
              <w:rPr>
                <w:rFonts w:ascii="Times New Roman" w:eastAsia="Times New Roman" w:hAnsi="Times New Roman"/>
                <w:b/>
                <w:bCs/>
                <w:sz w:val="22"/>
                <w:szCs w:val="22"/>
              </w:rPr>
              <w:t xml:space="preserve"> </w:t>
            </w:r>
            <w:proofErr w:type="spellStart"/>
            <w:r w:rsidRPr="0058158C">
              <w:rPr>
                <w:rFonts w:ascii="Times New Roman" w:eastAsia="Times New Roman" w:hAnsi="Times New Roman"/>
                <w:b/>
                <w:bCs/>
                <w:sz w:val="22"/>
                <w:szCs w:val="22"/>
              </w:rPr>
              <w:t>și</w:t>
            </w:r>
            <w:proofErr w:type="spellEnd"/>
            <w:r w:rsidRPr="0058158C">
              <w:rPr>
                <w:rFonts w:ascii="Times New Roman" w:eastAsia="Times New Roman" w:hAnsi="Times New Roman"/>
                <w:b/>
                <w:bCs/>
                <w:sz w:val="22"/>
                <w:szCs w:val="22"/>
              </w:rPr>
              <w:t xml:space="preserve"> </w:t>
            </w:r>
            <w:proofErr w:type="spellStart"/>
            <w:r w:rsidRPr="0058158C">
              <w:rPr>
                <w:rFonts w:ascii="Times New Roman" w:eastAsia="Times New Roman" w:hAnsi="Times New Roman"/>
                <w:b/>
                <w:bCs/>
                <w:sz w:val="22"/>
                <w:szCs w:val="22"/>
              </w:rPr>
              <w:t>cină</w:t>
            </w:r>
            <w:proofErr w:type="spellEnd"/>
            <w:r w:rsidRPr="0058158C">
              <w:rPr>
                <w:rFonts w:ascii="Times New Roman" w:eastAsia="Times New Roman" w:hAnsi="Times New Roman"/>
                <w:b/>
                <w:bCs/>
                <w:sz w:val="22"/>
                <w:szCs w:val="22"/>
              </w:rPr>
              <w:t>)</w:t>
            </w:r>
          </w:p>
          <w:p w14:paraId="6B3B5548" w14:textId="77777777" w:rsidR="00FB09AD" w:rsidRPr="0058158C" w:rsidRDefault="00FB09AD" w:rsidP="00FB09AD">
            <w:pPr>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Perioada</w:t>
            </w:r>
            <w:proofErr w:type="spellEnd"/>
            <w:r w:rsidRPr="0058158C">
              <w:rPr>
                <w:rFonts w:ascii="Times New Roman" w:eastAsia="Times New Roman" w:hAnsi="Times New Roman"/>
                <w:sz w:val="22"/>
                <w:szCs w:val="22"/>
              </w:rPr>
              <w:t xml:space="preserve">: 2 </w:t>
            </w:r>
            <w:proofErr w:type="spellStart"/>
            <w:r w:rsidRPr="0058158C">
              <w:rPr>
                <w:rFonts w:ascii="Times New Roman" w:eastAsia="Times New Roman" w:hAnsi="Times New Roman"/>
                <w:sz w:val="22"/>
                <w:szCs w:val="22"/>
              </w:rPr>
              <w:t>zile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perioada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septembrie</w:t>
            </w:r>
            <w:proofErr w:type="spellEnd"/>
            <w:r w:rsidRPr="0058158C">
              <w:rPr>
                <w:rFonts w:ascii="Times New Roman" w:eastAsia="Times New Roman" w:hAnsi="Times New Roman"/>
                <w:sz w:val="22"/>
                <w:szCs w:val="22"/>
              </w:rPr>
              <w:t xml:space="preserve"> - </w:t>
            </w:r>
            <w:proofErr w:type="spellStart"/>
            <w:r w:rsidRPr="0058158C">
              <w:rPr>
                <w:rFonts w:ascii="Times New Roman" w:eastAsia="Times New Roman" w:hAnsi="Times New Roman"/>
                <w:sz w:val="22"/>
                <w:szCs w:val="22"/>
              </w:rPr>
              <w:t>decembrie</w:t>
            </w:r>
            <w:proofErr w:type="spellEnd"/>
            <w:r w:rsidRPr="0058158C">
              <w:rPr>
                <w:rFonts w:ascii="Times New Roman" w:eastAsia="Times New Roman" w:hAnsi="Times New Roman"/>
                <w:sz w:val="22"/>
                <w:szCs w:val="22"/>
              </w:rPr>
              <w:t xml:space="preserve"> 2026 – </w:t>
            </w:r>
            <w:proofErr w:type="spellStart"/>
            <w:r w:rsidRPr="0058158C">
              <w:rPr>
                <w:rFonts w:ascii="Times New Roman" w:eastAsia="Times New Roman" w:hAnsi="Times New Roman"/>
                <w:sz w:val="22"/>
                <w:szCs w:val="22"/>
              </w:rPr>
              <w:t>datele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exacte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vor</w:t>
            </w:r>
            <w:proofErr w:type="spellEnd"/>
            <w:r w:rsidRPr="0058158C">
              <w:rPr>
                <w:rFonts w:ascii="Times New Roman" w:eastAsia="Times New Roman" w:hAnsi="Times New Roman"/>
                <w:sz w:val="22"/>
                <w:szCs w:val="22"/>
              </w:rPr>
              <w:t xml:space="preserve"> fi </w:t>
            </w:r>
            <w:proofErr w:type="spellStart"/>
            <w:r w:rsidRPr="0058158C">
              <w:rPr>
                <w:rFonts w:ascii="Times New Roman" w:eastAsia="Times New Roman" w:hAnsi="Times New Roman"/>
                <w:sz w:val="22"/>
                <w:szCs w:val="22"/>
              </w:rPr>
              <w:t>stabilite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comunicate</w:t>
            </w:r>
            <w:proofErr w:type="spellEnd"/>
            <w:r w:rsidRPr="0058158C">
              <w:rPr>
                <w:rFonts w:ascii="Times New Roman" w:eastAsia="Times New Roman" w:hAnsi="Times New Roman"/>
                <w:sz w:val="22"/>
                <w:szCs w:val="22"/>
              </w:rPr>
              <w:t xml:space="preserve"> cu minim 5 </w:t>
            </w:r>
            <w:proofErr w:type="spellStart"/>
            <w:r w:rsidRPr="0058158C">
              <w:rPr>
                <w:rFonts w:ascii="Times New Roman" w:eastAsia="Times New Roman" w:hAnsi="Times New Roman"/>
                <w:sz w:val="22"/>
                <w:szCs w:val="22"/>
              </w:rPr>
              <w:t>zile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înaintea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fiecarui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eveniment</w:t>
            </w:r>
            <w:proofErr w:type="spellEnd"/>
            <w:r w:rsidRPr="0058158C">
              <w:rPr>
                <w:rFonts w:ascii="Times New Roman" w:eastAsia="Times New Roman" w:hAnsi="Times New Roman"/>
                <w:sz w:val="22"/>
                <w:szCs w:val="22"/>
              </w:rPr>
              <w:t>.</w:t>
            </w:r>
          </w:p>
          <w:p w14:paraId="5E43A510" w14:textId="77777777" w:rsidR="00FB09AD" w:rsidRPr="0058158C" w:rsidRDefault="00FB09AD" w:rsidP="00FB09AD">
            <w:pPr>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Intervale </w:t>
            </w:r>
            <w:proofErr w:type="spellStart"/>
            <w:r w:rsidRPr="0058158C">
              <w:rPr>
                <w:rFonts w:ascii="Times New Roman" w:eastAsia="Times New Roman" w:hAnsi="Times New Roman"/>
                <w:sz w:val="22"/>
                <w:szCs w:val="22"/>
              </w:rPr>
              <w:t>orare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vor</w:t>
            </w:r>
            <w:proofErr w:type="spellEnd"/>
            <w:r w:rsidRPr="0058158C">
              <w:rPr>
                <w:rFonts w:ascii="Times New Roman" w:eastAsia="Times New Roman" w:hAnsi="Times New Roman"/>
                <w:sz w:val="22"/>
                <w:szCs w:val="22"/>
              </w:rPr>
              <w:t xml:space="preserve"> fi </w:t>
            </w:r>
            <w:proofErr w:type="spellStart"/>
            <w:r w:rsidRPr="0058158C">
              <w:rPr>
                <w:rFonts w:ascii="Times New Roman" w:eastAsia="Times New Roman" w:hAnsi="Times New Roman"/>
                <w:sz w:val="22"/>
                <w:szCs w:val="22"/>
              </w:rPr>
              <w:t>stabilite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comunicate</w:t>
            </w:r>
            <w:proofErr w:type="spellEnd"/>
            <w:r w:rsidRPr="0058158C">
              <w:rPr>
                <w:rFonts w:ascii="Times New Roman" w:eastAsia="Times New Roman" w:hAnsi="Times New Roman"/>
                <w:sz w:val="22"/>
                <w:szCs w:val="22"/>
              </w:rPr>
              <w:t xml:space="preserve"> cu minim 48 de ore </w:t>
            </w:r>
            <w:proofErr w:type="spellStart"/>
            <w:r w:rsidRPr="0058158C">
              <w:rPr>
                <w:rFonts w:ascii="Times New Roman" w:eastAsia="Times New Roman" w:hAnsi="Times New Roman"/>
                <w:sz w:val="22"/>
                <w:szCs w:val="22"/>
              </w:rPr>
              <w:t>înaintea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fiecarui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eveniment</w:t>
            </w:r>
            <w:proofErr w:type="spellEnd"/>
          </w:p>
          <w:p w14:paraId="64204508" w14:textId="77777777" w:rsidR="00FB09AD" w:rsidRPr="0058158C" w:rsidRDefault="00FB09AD" w:rsidP="00FB09AD">
            <w:pPr>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Numar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participanti</w:t>
            </w:r>
            <w:proofErr w:type="spellEnd"/>
            <w:r w:rsidRPr="0058158C">
              <w:rPr>
                <w:rFonts w:ascii="Times New Roman" w:eastAsia="Times New Roman" w:hAnsi="Times New Roman"/>
                <w:sz w:val="22"/>
                <w:szCs w:val="22"/>
              </w:rPr>
              <w:t xml:space="preserve">: </w:t>
            </w:r>
          </w:p>
          <w:p w14:paraId="4505252A" w14:textId="77777777" w:rsidR="00FB09AD" w:rsidRPr="0058158C" w:rsidRDefault="00FB09AD">
            <w:pPr>
              <w:numPr>
                <w:ilvl w:val="0"/>
                <w:numId w:val="4"/>
              </w:numPr>
              <w:pBdr>
                <w:top w:val="nil"/>
                <w:left w:val="nil"/>
                <w:bottom w:val="nil"/>
                <w:right w:val="nil"/>
                <w:between w:val="nil"/>
              </w:pBdr>
              <w:overflowPunct/>
              <w:autoSpaceDE/>
              <w:autoSpaceDN/>
              <w:adjustRightInd/>
              <w:ind w:right="230"/>
              <w:jc w:val="both"/>
              <w:textAlignment w:val="auto"/>
              <w:rPr>
                <w:rFonts w:ascii="Times New Roman" w:hAnsi="Times New Roman"/>
                <w:color w:val="000000"/>
                <w:sz w:val="22"/>
                <w:szCs w:val="22"/>
              </w:rPr>
            </w:pPr>
            <w:r w:rsidRPr="0058158C">
              <w:rPr>
                <w:rFonts w:ascii="Times New Roman" w:eastAsia="Times New Roman" w:hAnsi="Times New Roman"/>
                <w:color w:val="000000"/>
                <w:sz w:val="22"/>
                <w:szCs w:val="22"/>
              </w:rPr>
              <w:t xml:space="preserve">2 </w:t>
            </w:r>
            <w:proofErr w:type="spellStart"/>
            <w:r w:rsidRPr="0058158C">
              <w:rPr>
                <w:rFonts w:ascii="Times New Roman" w:eastAsia="Times New Roman" w:hAnsi="Times New Roman"/>
                <w:color w:val="000000"/>
                <w:sz w:val="22"/>
                <w:szCs w:val="22"/>
              </w:rPr>
              <w:t>evenimente</w:t>
            </w:r>
            <w:proofErr w:type="spellEnd"/>
            <w:r w:rsidRPr="0058158C">
              <w:rPr>
                <w:rFonts w:ascii="Times New Roman" w:eastAsia="Times New Roman" w:hAnsi="Times New Roman"/>
                <w:color w:val="000000"/>
                <w:sz w:val="22"/>
                <w:szCs w:val="22"/>
              </w:rPr>
              <w:t xml:space="preserve"> de 1 zi cu </w:t>
            </w:r>
            <w:proofErr w:type="spellStart"/>
            <w:r w:rsidRPr="0058158C">
              <w:rPr>
                <w:rFonts w:ascii="Times New Roman" w:eastAsia="Times New Roman" w:hAnsi="Times New Roman"/>
                <w:color w:val="000000"/>
                <w:sz w:val="22"/>
                <w:szCs w:val="22"/>
              </w:rPr>
              <w:t>participarea</w:t>
            </w:r>
            <w:proofErr w:type="spellEnd"/>
            <w:r w:rsidRPr="0058158C">
              <w:rPr>
                <w:rFonts w:ascii="Times New Roman" w:eastAsia="Times New Roman" w:hAnsi="Times New Roman"/>
                <w:color w:val="000000"/>
                <w:sz w:val="22"/>
                <w:szCs w:val="22"/>
              </w:rPr>
              <w:t xml:space="preserve"> a </w:t>
            </w:r>
            <w:proofErr w:type="spellStart"/>
            <w:r w:rsidRPr="0058158C">
              <w:rPr>
                <w:rFonts w:ascii="Times New Roman" w:eastAsia="Times New Roman" w:hAnsi="Times New Roman"/>
                <w:color w:val="000000"/>
                <w:sz w:val="22"/>
                <w:szCs w:val="22"/>
              </w:rPr>
              <w:t>câte</w:t>
            </w:r>
            <w:proofErr w:type="spellEnd"/>
            <w:r w:rsidRPr="0058158C">
              <w:rPr>
                <w:rFonts w:ascii="Times New Roman" w:eastAsia="Times New Roman" w:hAnsi="Times New Roman"/>
                <w:color w:val="000000"/>
                <w:sz w:val="22"/>
                <w:szCs w:val="22"/>
              </w:rPr>
              <w:t xml:space="preserve"> 50 </w:t>
            </w:r>
            <w:proofErr w:type="spellStart"/>
            <w:r w:rsidRPr="0058158C">
              <w:rPr>
                <w:rFonts w:ascii="Times New Roman" w:eastAsia="Times New Roman" w:hAnsi="Times New Roman"/>
                <w:color w:val="000000"/>
                <w:sz w:val="22"/>
                <w:szCs w:val="22"/>
              </w:rPr>
              <w:t>persoane</w:t>
            </w:r>
            <w:proofErr w:type="spellEnd"/>
            <w:r w:rsidRPr="0058158C">
              <w:rPr>
                <w:rFonts w:ascii="Times New Roman" w:eastAsia="Times New Roman" w:hAnsi="Times New Roman"/>
                <w:color w:val="000000"/>
                <w:sz w:val="22"/>
                <w:szCs w:val="22"/>
              </w:rPr>
              <w:t xml:space="preserve"> / </w:t>
            </w:r>
            <w:proofErr w:type="spellStart"/>
            <w:r w:rsidRPr="0058158C">
              <w:rPr>
                <w:rFonts w:ascii="Times New Roman" w:eastAsia="Times New Roman" w:hAnsi="Times New Roman"/>
                <w:color w:val="000000"/>
                <w:sz w:val="22"/>
                <w:szCs w:val="22"/>
              </w:rPr>
              <w:t>eveniment</w:t>
            </w:r>
            <w:proofErr w:type="spellEnd"/>
            <w:r w:rsidRPr="0058158C">
              <w:rPr>
                <w:rFonts w:ascii="Times New Roman" w:eastAsia="Times New Roman" w:hAnsi="Times New Roman"/>
                <w:color w:val="000000"/>
                <w:sz w:val="22"/>
                <w:szCs w:val="22"/>
              </w:rPr>
              <w:t xml:space="preserve"> / zi</w:t>
            </w:r>
          </w:p>
          <w:p w14:paraId="716F8D41" w14:textId="77777777" w:rsidR="00FB09AD" w:rsidRPr="0058158C" w:rsidRDefault="00FB09AD" w:rsidP="00FB09AD">
            <w:pPr>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Tip </w:t>
            </w:r>
            <w:proofErr w:type="spellStart"/>
            <w:r w:rsidRPr="0058158C">
              <w:rPr>
                <w:rFonts w:ascii="Times New Roman" w:eastAsia="Times New Roman" w:hAnsi="Times New Roman"/>
                <w:sz w:val="22"/>
                <w:szCs w:val="22"/>
              </w:rPr>
              <w:t>servicii</w:t>
            </w:r>
            <w:proofErr w:type="spellEnd"/>
            <w:r w:rsidRPr="0058158C">
              <w:rPr>
                <w:rFonts w:ascii="Times New Roman" w:eastAsia="Times New Roman" w:hAnsi="Times New Roman"/>
                <w:sz w:val="22"/>
                <w:szCs w:val="22"/>
              </w:rPr>
              <w:t xml:space="preserve">/zi: </w:t>
            </w:r>
            <w:proofErr w:type="spellStart"/>
            <w:r w:rsidRPr="0058158C">
              <w:rPr>
                <w:rFonts w:ascii="Times New Roman" w:eastAsia="Times New Roman" w:hAnsi="Times New Roman"/>
                <w:sz w:val="22"/>
                <w:szCs w:val="22"/>
              </w:rPr>
              <w:t>pranz</w:t>
            </w:r>
            <w:proofErr w:type="spellEnd"/>
            <w:r w:rsidRPr="0058158C">
              <w:rPr>
                <w:rFonts w:ascii="Times New Roman" w:eastAsia="Times New Roman" w:hAnsi="Times New Roman"/>
                <w:sz w:val="22"/>
                <w:szCs w:val="22"/>
              </w:rPr>
              <w:t xml:space="preserve"> + </w:t>
            </w:r>
            <w:proofErr w:type="spellStart"/>
            <w:r w:rsidRPr="0058158C">
              <w:rPr>
                <w:rFonts w:ascii="Times New Roman" w:eastAsia="Times New Roman" w:hAnsi="Times New Roman"/>
                <w:sz w:val="22"/>
                <w:szCs w:val="22"/>
              </w:rPr>
              <w:t>cina</w:t>
            </w:r>
            <w:proofErr w:type="spellEnd"/>
            <w:r w:rsidRPr="0058158C">
              <w:rPr>
                <w:rFonts w:ascii="Times New Roman" w:eastAsia="Times New Roman" w:hAnsi="Times New Roman"/>
                <w:sz w:val="22"/>
                <w:szCs w:val="22"/>
              </w:rPr>
              <w:t xml:space="preserve"> + </w:t>
            </w:r>
            <w:proofErr w:type="spellStart"/>
            <w:r w:rsidRPr="0058158C">
              <w:rPr>
                <w:rFonts w:ascii="Times New Roman" w:eastAsia="Times New Roman" w:hAnsi="Times New Roman"/>
                <w:sz w:val="22"/>
                <w:szCs w:val="22"/>
              </w:rPr>
              <w:t>cafea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ceai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apa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racoritoare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patiserie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disponibile</w:t>
            </w:r>
            <w:proofErr w:type="spellEnd"/>
            <w:r w:rsidRPr="0058158C">
              <w:rPr>
                <w:rFonts w:ascii="Times New Roman" w:eastAsia="Times New Roman" w:hAnsi="Times New Roman"/>
                <w:sz w:val="22"/>
                <w:szCs w:val="22"/>
              </w:rPr>
              <w:t xml:space="preserve"> pe </w:t>
            </w:r>
            <w:proofErr w:type="spellStart"/>
            <w:r w:rsidRPr="0058158C">
              <w:rPr>
                <w:rFonts w:ascii="Times New Roman" w:eastAsia="Times New Roman" w:hAnsi="Times New Roman"/>
                <w:sz w:val="22"/>
                <w:szCs w:val="22"/>
              </w:rPr>
              <w:t>toata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durata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evenimentului</w:t>
            </w:r>
            <w:proofErr w:type="spellEnd"/>
          </w:p>
          <w:p w14:paraId="5F8ADE03" w14:textId="77777777" w:rsidR="00FB09AD" w:rsidRPr="0058158C" w:rsidRDefault="00FB09AD" w:rsidP="00FB09AD">
            <w:pPr>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Tip </w:t>
            </w:r>
            <w:proofErr w:type="spellStart"/>
            <w:r w:rsidRPr="0058158C">
              <w:rPr>
                <w:rFonts w:ascii="Times New Roman" w:eastAsia="Times New Roman" w:hAnsi="Times New Roman"/>
                <w:sz w:val="22"/>
                <w:szCs w:val="22"/>
              </w:rPr>
              <w:t>servire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meniu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bufet</w:t>
            </w:r>
            <w:proofErr w:type="spellEnd"/>
            <w:r w:rsidRPr="0058158C">
              <w:rPr>
                <w:rFonts w:ascii="Times New Roman" w:eastAsia="Times New Roman" w:hAnsi="Times New Roman"/>
                <w:sz w:val="22"/>
                <w:szCs w:val="22"/>
              </w:rPr>
              <w:t xml:space="preserve"> </w:t>
            </w:r>
          </w:p>
          <w:p w14:paraId="6D740C67" w14:textId="77777777" w:rsidR="00FB09AD" w:rsidRPr="0058158C" w:rsidRDefault="00FB09AD" w:rsidP="00FB09AD">
            <w:pPr>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Structura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meniu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bufet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pranz</w:t>
            </w:r>
            <w:proofErr w:type="spellEnd"/>
            <w:r w:rsidRPr="0058158C">
              <w:rPr>
                <w:rFonts w:ascii="Times New Roman" w:eastAsia="Times New Roman" w:hAnsi="Times New Roman"/>
                <w:sz w:val="22"/>
                <w:szCs w:val="22"/>
              </w:rPr>
              <w:t>/</w:t>
            </w:r>
            <w:proofErr w:type="spellStart"/>
            <w:r w:rsidRPr="0058158C">
              <w:rPr>
                <w:rFonts w:ascii="Times New Roman" w:eastAsia="Times New Roman" w:hAnsi="Times New Roman"/>
                <w:sz w:val="22"/>
                <w:szCs w:val="22"/>
              </w:rPr>
              <w:t>persoana</w:t>
            </w:r>
            <w:proofErr w:type="spellEnd"/>
            <w:r w:rsidRPr="0058158C">
              <w:rPr>
                <w:rFonts w:ascii="Times New Roman" w:eastAsia="Times New Roman" w:hAnsi="Times New Roman"/>
                <w:sz w:val="22"/>
                <w:szCs w:val="22"/>
              </w:rPr>
              <w:t>/zi (</w:t>
            </w:r>
            <w:proofErr w:type="spellStart"/>
            <w:r w:rsidRPr="0058158C">
              <w:rPr>
                <w:rFonts w:ascii="Times New Roman" w:eastAsia="Times New Roman" w:hAnsi="Times New Roman"/>
                <w:sz w:val="22"/>
                <w:szCs w:val="22"/>
              </w:rPr>
              <w:t>cantitati</w:t>
            </w:r>
            <w:proofErr w:type="spellEnd"/>
            <w:r w:rsidRPr="0058158C">
              <w:rPr>
                <w:rFonts w:ascii="Times New Roman" w:eastAsia="Times New Roman" w:hAnsi="Times New Roman"/>
                <w:sz w:val="22"/>
                <w:szCs w:val="22"/>
              </w:rPr>
              <w:t xml:space="preserve"> finite, </w:t>
            </w:r>
            <w:proofErr w:type="spellStart"/>
            <w:r w:rsidRPr="0058158C">
              <w:rPr>
                <w:rFonts w:ascii="Times New Roman" w:eastAsia="Times New Roman" w:hAnsi="Times New Roman"/>
                <w:sz w:val="22"/>
                <w:szCs w:val="22"/>
              </w:rPr>
              <w:t>dupa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procesarea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termica</w:t>
            </w:r>
            <w:proofErr w:type="spellEnd"/>
            <w:r w:rsidRPr="0058158C">
              <w:rPr>
                <w:rFonts w:ascii="Times New Roman" w:eastAsia="Times New Roman" w:hAnsi="Times New Roman"/>
                <w:sz w:val="22"/>
                <w:szCs w:val="22"/>
              </w:rPr>
              <w:t xml:space="preserve"> a </w:t>
            </w:r>
            <w:proofErr w:type="spellStart"/>
            <w:r w:rsidRPr="0058158C">
              <w:rPr>
                <w:rFonts w:ascii="Times New Roman" w:eastAsia="Times New Roman" w:hAnsi="Times New Roman"/>
                <w:sz w:val="22"/>
                <w:szCs w:val="22"/>
              </w:rPr>
              <w:t>materiilor</w:t>
            </w:r>
            <w:proofErr w:type="spellEnd"/>
            <w:r w:rsidRPr="0058158C">
              <w:rPr>
                <w:rFonts w:ascii="Times New Roman" w:eastAsia="Times New Roman" w:hAnsi="Times New Roman"/>
                <w:sz w:val="22"/>
                <w:szCs w:val="22"/>
              </w:rPr>
              <w:t xml:space="preserve"> prime):</w:t>
            </w:r>
          </w:p>
          <w:p w14:paraId="180CBA2A"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asortiment</w:t>
            </w:r>
            <w:proofErr w:type="spellEnd"/>
            <w:r w:rsidRPr="0058158C">
              <w:rPr>
                <w:rFonts w:ascii="Times New Roman" w:eastAsia="Times New Roman" w:hAnsi="Times New Roman"/>
                <w:sz w:val="22"/>
                <w:szCs w:val="22"/>
              </w:rPr>
              <w:t xml:space="preserve"> de aperitive, </w:t>
            </w:r>
            <w:proofErr w:type="spellStart"/>
            <w:r w:rsidRPr="0058158C">
              <w:rPr>
                <w:rFonts w:ascii="Times New Roman" w:eastAsia="Times New Roman" w:hAnsi="Times New Roman"/>
                <w:sz w:val="22"/>
                <w:szCs w:val="22"/>
              </w:rPr>
              <w:t>gustari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calde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reci</w:t>
            </w:r>
            <w:proofErr w:type="spellEnd"/>
            <w:r w:rsidRPr="0058158C">
              <w:rPr>
                <w:rFonts w:ascii="Times New Roman" w:eastAsia="Times New Roman" w:hAnsi="Times New Roman"/>
                <w:sz w:val="22"/>
                <w:szCs w:val="22"/>
              </w:rPr>
              <w:t xml:space="preserve">, pe </w:t>
            </w:r>
            <w:proofErr w:type="spellStart"/>
            <w:r w:rsidRPr="0058158C">
              <w:rPr>
                <w:rFonts w:ascii="Times New Roman" w:eastAsia="Times New Roman" w:hAnsi="Times New Roman"/>
                <w:sz w:val="22"/>
                <w:szCs w:val="22"/>
              </w:rPr>
              <w:t>baza</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branzeturi</w:t>
            </w:r>
            <w:proofErr w:type="spellEnd"/>
            <w:r w:rsidRPr="0058158C">
              <w:rPr>
                <w:rFonts w:ascii="Times New Roman" w:eastAsia="Times New Roman" w:hAnsi="Times New Roman"/>
                <w:sz w:val="22"/>
                <w:szCs w:val="22"/>
              </w:rPr>
              <w:t xml:space="preserve">, carne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peste</w:t>
            </w:r>
            <w:proofErr w:type="spellEnd"/>
            <w:r w:rsidRPr="0058158C">
              <w:rPr>
                <w:rFonts w:ascii="Times New Roman" w:eastAsia="Times New Roman" w:hAnsi="Times New Roman"/>
                <w:sz w:val="22"/>
                <w:szCs w:val="22"/>
              </w:rPr>
              <w:t xml:space="preserve">, 250 g </w:t>
            </w:r>
          </w:p>
          <w:p w14:paraId="3B4EA2B8"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asortiment</w:t>
            </w:r>
            <w:proofErr w:type="spellEnd"/>
            <w:r w:rsidRPr="0058158C">
              <w:rPr>
                <w:rFonts w:ascii="Times New Roman" w:eastAsia="Times New Roman" w:hAnsi="Times New Roman"/>
                <w:sz w:val="22"/>
                <w:szCs w:val="22"/>
              </w:rPr>
              <w:t xml:space="preserve"> de preparate </w:t>
            </w:r>
            <w:proofErr w:type="spellStart"/>
            <w:r w:rsidRPr="0058158C">
              <w:rPr>
                <w:rFonts w:ascii="Times New Roman" w:eastAsia="Times New Roman" w:hAnsi="Times New Roman"/>
                <w:sz w:val="22"/>
                <w:szCs w:val="22"/>
              </w:rPr>
              <w:t>vegetariene</w:t>
            </w:r>
            <w:proofErr w:type="spellEnd"/>
            <w:r w:rsidRPr="0058158C">
              <w:rPr>
                <w:rFonts w:ascii="Times New Roman" w:eastAsia="Times New Roman" w:hAnsi="Times New Roman"/>
                <w:sz w:val="22"/>
                <w:szCs w:val="22"/>
              </w:rPr>
              <w:t>, 150 g</w:t>
            </w:r>
          </w:p>
          <w:p w14:paraId="52C52EEE"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bar de </w:t>
            </w:r>
            <w:proofErr w:type="spellStart"/>
            <w:r w:rsidRPr="0058158C">
              <w:rPr>
                <w:rFonts w:ascii="Times New Roman" w:eastAsia="Times New Roman" w:hAnsi="Times New Roman"/>
                <w:sz w:val="22"/>
                <w:szCs w:val="22"/>
              </w:rPr>
              <w:t>salate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aperitiv</w:t>
            </w:r>
            <w:proofErr w:type="spellEnd"/>
            <w:r w:rsidRPr="0058158C">
              <w:rPr>
                <w:rFonts w:ascii="Times New Roman" w:eastAsia="Times New Roman" w:hAnsi="Times New Roman"/>
                <w:sz w:val="22"/>
                <w:szCs w:val="22"/>
              </w:rPr>
              <w:t xml:space="preserve">, 200 g </w:t>
            </w:r>
          </w:p>
          <w:p w14:paraId="71A6423D"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preparate de </w:t>
            </w:r>
            <w:proofErr w:type="spellStart"/>
            <w:r w:rsidRPr="0058158C">
              <w:rPr>
                <w:rFonts w:ascii="Times New Roman" w:eastAsia="Times New Roman" w:hAnsi="Times New Roman"/>
                <w:sz w:val="22"/>
                <w:szCs w:val="22"/>
              </w:rPr>
              <w:t>baza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calde</w:t>
            </w:r>
            <w:proofErr w:type="spellEnd"/>
            <w:r w:rsidRPr="0058158C">
              <w:rPr>
                <w:rFonts w:ascii="Times New Roman" w:eastAsia="Times New Roman" w:hAnsi="Times New Roman"/>
                <w:sz w:val="22"/>
                <w:szCs w:val="22"/>
              </w:rPr>
              <w:t xml:space="preserve"> din carne de </w:t>
            </w:r>
            <w:proofErr w:type="spellStart"/>
            <w:r w:rsidRPr="0058158C">
              <w:rPr>
                <w:rFonts w:ascii="Times New Roman" w:eastAsia="Times New Roman" w:hAnsi="Times New Roman"/>
                <w:sz w:val="22"/>
                <w:szCs w:val="22"/>
              </w:rPr>
              <w:t>pasare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porc</w:t>
            </w:r>
            <w:proofErr w:type="spellEnd"/>
            <w:r w:rsidRPr="0058158C">
              <w:rPr>
                <w:rFonts w:ascii="Times New Roman" w:eastAsia="Times New Roman" w:hAnsi="Times New Roman"/>
                <w:sz w:val="22"/>
                <w:szCs w:val="22"/>
              </w:rPr>
              <w:t xml:space="preserve">, vita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peste</w:t>
            </w:r>
            <w:proofErr w:type="spellEnd"/>
            <w:r w:rsidRPr="0058158C">
              <w:rPr>
                <w:rFonts w:ascii="Times New Roman" w:eastAsia="Times New Roman" w:hAnsi="Times New Roman"/>
                <w:sz w:val="22"/>
                <w:szCs w:val="22"/>
              </w:rPr>
              <w:t>, 250 g</w:t>
            </w:r>
          </w:p>
          <w:p w14:paraId="12481FF0"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garnituri</w:t>
            </w:r>
            <w:proofErr w:type="spellEnd"/>
            <w:r w:rsidRPr="0058158C">
              <w:rPr>
                <w:rFonts w:ascii="Times New Roman" w:eastAsia="Times New Roman" w:hAnsi="Times New Roman"/>
                <w:sz w:val="22"/>
                <w:szCs w:val="22"/>
              </w:rPr>
              <w:t xml:space="preserve">, 250 g </w:t>
            </w:r>
          </w:p>
          <w:p w14:paraId="73FE04BD"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deserturi</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continut</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zahar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mai</w:t>
            </w:r>
            <w:proofErr w:type="spellEnd"/>
            <w:r w:rsidRPr="0058158C">
              <w:rPr>
                <w:rFonts w:ascii="Times New Roman" w:eastAsia="Times New Roman" w:hAnsi="Times New Roman"/>
                <w:sz w:val="22"/>
                <w:szCs w:val="22"/>
              </w:rPr>
              <w:t xml:space="preserve"> mic de 10g/100 g </w:t>
            </w:r>
            <w:proofErr w:type="spellStart"/>
            <w:r w:rsidRPr="0058158C">
              <w:rPr>
                <w:rFonts w:ascii="Times New Roman" w:eastAsia="Times New Roman" w:hAnsi="Times New Roman"/>
                <w:sz w:val="22"/>
                <w:szCs w:val="22"/>
              </w:rPr>
              <w:t>produs</w:t>
            </w:r>
            <w:proofErr w:type="spellEnd"/>
            <w:r w:rsidRPr="0058158C">
              <w:rPr>
                <w:rFonts w:ascii="Times New Roman" w:eastAsia="Times New Roman" w:hAnsi="Times New Roman"/>
                <w:sz w:val="22"/>
                <w:szCs w:val="22"/>
              </w:rPr>
              <w:t xml:space="preserve">), 200 g </w:t>
            </w:r>
          </w:p>
          <w:p w14:paraId="7308BC98"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fructe</w:t>
            </w:r>
            <w:proofErr w:type="spellEnd"/>
            <w:r w:rsidRPr="0058158C">
              <w:rPr>
                <w:rFonts w:ascii="Times New Roman" w:eastAsia="Times New Roman" w:hAnsi="Times New Roman"/>
                <w:sz w:val="22"/>
                <w:szCs w:val="22"/>
              </w:rPr>
              <w:t xml:space="preserve">, 250 g </w:t>
            </w:r>
          </w:p>
          <w:p w14:paraId="31380FD3"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paine</w:t>
            </w:r>
            <w:proofErr w:type="spellEnd"/>
            <w:r w:rsidRPr="0058158C">
              <w:rPr>
                <w:rFonts w:ascii="Times New Roman" w:eastAsia="Times New Roman" w:hAnsi="Times New Roman"/>
                <w:sz w:val="22"/>
                <w:szCs w:val="22"/>
              </w:rPr>
              <w:t>, 100 g</w:t>
            </w:r>
          </w:p>
          <w:p w14:paraId="4EC3EE30"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apa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minerala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carbogazoasa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plata</w:t>
            </w:r>
            <w:proofErr w:type="spellEnd"/>
            <w:r w:rsidRPr="0058158C">
              <w:rPr>
                <w:rFonts w:ascii="Times New Roman" w:eastAsia="Times New Roman" w:hAnsi="Times New Roman"/>
                <w:sz w:val="22"/>
                <w:szCs w:val="22"/>
              </w:rPr>
              <w:t>, 500 ml + 500 ml</w:t>
            </w:r>
            <w:r w:rsidRPr="0058158C">
              <w:rPr>
                <w:rFonts w:ascii="Times New Roman" w:eastAsia="Times New Roman" w:hAnsi="Times New Roman"/>
                <w:sz w:val="22"/>
                <w:szCs w:val="22"/>
              </w:rPr>
              <w:tab/>
            </w:r>
          </w:p>
          <w:p w14:paraId="4D958DCA"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lastRenderedPageBreak/>
              <w:t xml:space="preserve">- </w:t>
            </w:r>
            <w:proofErr w:type="spellStart"/>
            <w:r w:rsidRPr="0058158C">
              <w:rPr>
                <w:rFonts w:ascii="Times New Roman" w:eastAsia="Times New Roman" w:hAnsi="Times New Roman"/>
                <w:sz w:val="22"/>
                <w:szCs w:val="22"/>
              </w:rPr>
              <w:t>sucuri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naturale</w:t>
            </w:r>
            <w:proofErr w:type="spellEnd"/>
            <w:r w:rsidRPr="0058158C">
              <w:rPr>
                <w:rFonts w:ascii="Times New Roman" w:eastAsia="Times New Roman" w:hAnsi="Times New Roman"/>
                <w:sz w:val="22"/>
                <w:szCs w:val="22"/>
              </w:rPr>
              <w:t xml:space="preserve"> / </w:t>
            </w:r>
            <w:proofErr w:type="spellStart"/>
            <w:r w:rsidRPr="0058158C">
              <w:rPr>
                <w:rFonts w:ascii="Times New Roman" w:eastAsia="Times New Roman" w:hAnsi="Times New Roman"/>
                <w:sz w:val="22"/>
                <w:szCs w:val="22"/>
              </w:rPr>
              <w:t>bauturi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racoritoare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fara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continut</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zahar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sau</w:t>
            </w:r>
            <w:proofErr w:type="spellEnd"/>
            <w:r w:rsidRPr="0058158C">
              <w:rPr>
                <w:rFonts w:ascii="Times New Roman" w:eastAsia="Times New Roman" w:hAnsi="Times New Roman"/>
                <w:sz w:val="22"/>
                <w:szCs w:val="22"/>
              </w:rPr>
              <w:t xml:space="preserve"> alti </w:t>
            </w:r>
            <w:proofErr w:type="spellStart"/>
            <w:r w:rsidRPr="0058158C">
              <w:rPr>
                <w:rFonts w:ascii="Times New Roman" w:eastAsia="Times New Roman" w:hAnsi="Times New Roman"/>
                <w:sz w:val="22"/>
                <w:szCs w:val="22"/>
              </w:rPr>
              <w:t>indulcitori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aromatizate</w:t>
            </w:r>
            <w:proofErr w:type="spellEnd"/>
            <w:r w:rsidRPr="0058158C">
              <w:rPr>
                <w:rFonts w:ascii="Times New Roman" w:eastAsia="Times New Roman" w:hAnsi="Times New Roman"/>
                <w:sz w:val="22"/>
                <w:szCs w:val="22"/>
              </w:rPr>
              <w:t>), fresh-</w:t>
            </w:r>
            <w:proofErr w:type="spellStart"/>
            <w:r w:rsidRPr="0058158C">
              <w:rPr>
                <w:rFonts w:ascii="Times New Roman" w:eastAsia="Times New Roman" w:hAnsi="Times New Roman"/>
                <w:sz w:val="22"/>
                <w:szCs w:val="22"/>
              </w:rPr>
              <w:t>uri</w:t>
            </w:r>
            <w:proofErr w:type="spellEnd"/>
            <w:r w:rsidRPr="0058158C">
              <w:rPr>
                <w:rFonts w:ascii="Times New Roman" w:eastAsia="Times New Roman" w:hAnsi="Times New Roman"/>
                <w:sz w:val="22"/>
                <w:szCs w:val="22"/>
              </w:rPr>
              <w:t xml:space="preserve"> din </w:t>
            </w:r>
            <w:proofErr w:type="spellStart"/>
            <w:r w:rsidRPr="0058158C">
              <w:rPr>
                <w:rFonts w:ascii="Times New Roman" w:eastAsia="Times New Roman" w:hAnsi="Times New Roman"/>
                <w:sz w:val="22"/>
                <w:szCs w:val="22"/>
              </w:rPr>
              <w:t>fructe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limonada</w:t>
            </w:r>
            <w:proofErr w:type="spellEnd"/>
            <w:r w:rsidRPr="0058158C">
              <w:rPr>
                <w:rFonts w:ascii="Times New Roman" w:eastAsia="Times New Roman" w:hAnsi="Times New Roman"/>
                <w:sz w:val="22"/>
                <w:szCs w:val="22"/>
              </w:rPr>
              <w:t>, 500 ml</w:t>
            </w:r>
          </w:p>
          <w:p w14:paraId="7D6D5CDD"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specialitati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cafea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nelimitat</w:t>
            </w:r>
            <w:proofErr w:type="spellEnd"/>
          </w:p>
          <w:p w14:paraId="67908C5C"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ceai</w:t>
            </w:r>
            <w:proofErr w:type="spellEnd"/>
            <w:r w:rsidRPr="0058158C">
              <w:rPr>
                <w:rFonts w:ascii="Times New Roman" w:eastAsia="Times New Roman" w:hAnsi="Times New Roman"/>
                <w:sz w:val="22"/>
                <w:szCs w:val="22"/>
              </w:rPr>
              <w:t xml:space="preserve"> (minim 4 </w:t>
            </w:r>
            <w:proofErr w:type="spellStart"/>
            <w:r w:rsidRPr="0058158C">
              <w:rPr>
                <w:rFonts w:ascii="Times New Roman" w:eastAsia="Times New Roman" w:hAnsi="Times New Roman"/>
                <w:sz w:val="22"/>
                <w:szCs w:val="22"/>
              </w:rPr>
              <w:t>sortimente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nelimitat</w:t>
            </w:r>
            <w:proofErr w:type="spellEnd"/>
          </w:p>
          <w:p w14:paraId="2F658BDA" w14:textId="77777777" w:rsidR="00FB09AD" w:rsidRPr="0058158C" w:rsidRDefault="00FB09AD" w:rsidP="00FB09AD">
            <w:pPr>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Structura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meniu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bufet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cina</w:t>
            </w:r>
            <w:proofErr w:type="spellEnd"/>
            <w:r w:rsidRPr="0058158C">
              <w:rPr>
                <w:rFonts w:ascii="Times New Roman" w:eastAsia="Times New Roman" w:hAnsi="Times New Roman"/>
                <w:sz w:val="22"/>
                <w:szCs w:val="22"/>
              </w:rPr>
              <w:t>/</w:t>
            </w:r>
            <w:proofErr w:type="spellStart"/>
            <w:r w:rsidRPr="0058158C">
              <w:rPr>
                <w:rFonts w:ascii="Times New Roman" w:eastAsia="Times New Roman" w:hAnsi="Times New Roman"/>
                <w:sz w:val="22"/>
                <w:szCs w:val="22"/>
              </w:rPr>
              <w:t>persoana</w:t>
            </w:r>
            <w:proofErr w:type="spellEnd"/>
            <w:r w:rsidRPr="0058158C">
              <w:rPr>
                <w:rFonts w:ascii="Times New Roman" w:eastAsia="Times New Roman" w:hAnsi="Times New Roman"/>
                <w:sz w:val="22"/>
                <w:szCs w:val="22"/>
              </w:rPr>
              <w:t>/zi (</w:t>
            </w:r>
            <w:proofErr w:type="spellStart"/>
            <w:r w:rsidRPr="0058158C">
              <w:rPr>
                <w:rFonts w:ascii="Times New Roman" w:eastAsia="Times New Roman" w:hAnsi="Times New Roman"/>
                <w:sz w:val="22"/>
                <w:szCs w:val="22"/>
              </w:rPr>
              <w:t>cantitati</w:t>
            </w:r>
            <w:proofErr w:type="spellEnd"/>
            <w:r w:rsidRPr="0058158C">
              <w:rPr>
                <w:rFonts w:ascii="Times New Roman" w:eastAsia="Times New Roman" w:hAnsi="Times New Roman"/>
                <w:sz w:val="22"/>
                <w:szCs w:val="22"/>
              </w:rPr>
              <w:t xml:space="preserve"> finite, </w:t>
            </w:r>
            <w:proofErr w:type="spellStart"/>
            <w:r w:rsidRPr="0058158C">
              <w:rPr>
                <w:rFonts w:ascii="Times New Roman" w:eastAsia="Times New Roman" w:hAnsi="Times New Roman"/>
                <w:sz w:val="22"/>
                <w:szCs w:val="22"/>
              </w:rPr>
              <w:t>dupa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procesarea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termica</w:t>
            </w:r>
            <w:proofErr w:type="spellEnd"/>
            <w:r w:rsidRPr="0058158C">
              <w:rPr>
                <w:rFonts w:ascii="Times New Roman" w:eastAsia="Times New Roman" w:hAnsi="Times New Roman"/>
                <w:sz w:val="22"/>
                <w:szCs w:val="22"/>
              </w:rPr>
              <w:t xml:space="preserve"> a </w:t>
            </w:r>
            <w:proofErr w:type="spellStart"/>
            <w:r w:rsidRPr="0058158C">
              <w:rPr>
                <w:rFonts w:ascii="Times New Roman" w:eastAsia="Times New Roman" w:hAnsi="Times New Roman"/>
                <w:sz w:val="22"/>
                <w:szCs w:val="22"/>
              </w:rPr>
              <w:t>materiilor</w:t>
            </w:r>
            <w:proofErr w:type="spellEnd"/>
            <w:r w:rsidRPr="0058158C">
              <w:rPr>
                <w:rFonts w:ascii="Times New Roman" w:eastAsia="Times New Roman" w:hAnsi="Times New Roman"/>
                <w:sz w:val="22"/>
                <w:szCs w:val="22"/>
              </w:rPr>
              <w:t xml:space="preserve"> prime):</w:t>
            </w:r>
          </w:p>
          <w:p w14:paraId="65B2E948"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asortiment</w:t>
            </w:r>
            <w:proofErr w:type="spellEnd"/>
            <w:r w:rsidRPr="0058158C">
              <w:rPr>
                <w:rFonts w:ascii="Times New Roman" w:eastAsia="Times New Roman" w:hAnsi="Times New Roman"/>
                <w:sz w:val="22"/>
                <w:szCs w:val="22"/>
              </w:rPr>
              <w:t xml:space="preserve"> de aperitive, </w:t>
            </w:r>
            <w:proofErr w:type="spellStart"/>
            <w:r w:rsidRPr="0058158C">
              <w:rPr>
                <w:rFonts w:ascii="Times New Roman" w:eastAsia="Times New Roman" w:hAnsi="Times New Roman"/>
                <w:sz w:val="22"/>
                <w:szCs w:val="22"/>
              </w:rPr>
              <w:t>gustari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calde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reci</w:t>
            </w:r>
            <w:proofErr w:type="spellEnd"/>
            <w:r w:rsidRPr="0058158C">
              <w:rPr>
                <w:rFonts w:ascii="Times New Roman" w:eastAsia="Times New Roman" w:hAnsi="Times New Roman"/>
                <w:sz w:val="22"/>
                <w:szCs w:val="22"/>
              </w:rPr>
              <w:t xml:space="preserve">, pe </w:t>
            </w:r>
            <w:proofErr w:type="spellStart"/>
            <w:r w:rsidRPr="0058158C">
              <w:rPr>
                <w:rFonts w:ascii="Times New Roman" w:eastAsia="Times New Roman" w:hAnsi="Times New Roman"/>
                <w:sz w:val="22"/>
                <w:szCs w:val="22"/>
              </w:rPr>
              <w:t>baza</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branzeturi</w:t>
            </w:r>
            <w:proofErr w:type="spellEnd"/>
            <w:r w:rsidRPr="0058158C">
              <w:rPr>
                <w:rFonts w:ascii="Times New Roman" w:eastAsia="Times New Roman" w:hAnsi="Times New Roman"/>
                <w:sz w:val="22"/>
                <w:szCs w:val="22"/>
              </w:rPr>
              <w:t xml:space="preserve">, carne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peste</w:t>
            </w:r>
            <w:proofErr w:type="spellEnd"/>
            <w:r w:rsidRPr="0058158C">
              <w:rPr>
                <w:rFonts w:ascii="Times New Roman" w:eastAsia="Times New Roman" w:hAnsi="Times New Roman"/>
                <w:sz w:val="22"/>
                <w:szCs w:val="22"/>
              </w:rPr>
              <w:t xml:space="preserve">, 250 g </w:t>
            </w:r>
          </w:p>
          <w:p w14:paraId="1BAC6D1D"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asortiment</w:t>
            </w:r>
            <w:proofErr w:type="spellEnd"/>
            <w:r w:rsidRPr="0058158C">
              <w:rPr>
                <w:rFonts w:ascii="Times New Roman" w:eastAsia="Times New Roman" w:hAnsi="Times New Roman"/>
                <w:sz w:val="22"/>
                <w:szCs w:val="22"/>
              </w:rPr>
              <w:t xml:space="preserve"> de preparate </w:t>
            </w:r>
            <w:proofErr w:type="spellStart"/>
            <w:r w:rsidRPr="0058158C">
              <w:rPr>
                <w:rFonts w:ascii="Times New Roman" w:eastAsia="Times New Roman" w:hAnsi="Times New Roman"/>
                <w:sz w:val="22"/>
                <w:szCs w:val="22"/>
              </w:rPr>
              <w:t>vegetariene</w:t>
            </w:r>
            <w:proofErr w:type="spellEnd"/>
            <w:r w:rsidRPr="0058158C">
              <w:rPr>
                <w:rFonts w:ascii="Times New Roman" w:eastAsia="Times New Roman" w:hAnsi="Times New Roman"/>
                <w:sz w:val="22"/>
                <w:szCs w:val="22"/>
              </w:rPr>
              <w:t>, 150 g</w:t>
            </w:r>
          </w:p>
          <w:p w14:paraId="40E2B1F9"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bar de </w:t>
            </w:r>
            <w:proofErr w:type="spellStart"/>
            <w:r w:rsidRPr="0058158C">
              <w:rPr>
                <w:rFonts w:ascii="Times New Roman" w:eastAsia="Times New Roman" w:hAnsi="Times New Roman"/>
                <w:sz w:val="22"/>
                <w:szCs w:val="22"/>
              </w:rPr>
              <w:t>salate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aperitiv</w:t>
            </w:r>
            <w:proofErr w:type="spellEnd"/>
            <w:r w:rsidRPr="0058158C">
              <w:rPr>
                <w:rFonts w:ascii="Times New Roman" w:eastAsia="Times New Roman" w:hAnsi="Times New Roman"/>
                <w:sz w:val="22"/>
                <w:szCs w:val="22"/>
              </w:rPr>
              <w:t xml:space="preserve">, 200 g </w:t>
            </w:r>
          </w:p>
          <w:p w14:paraId="53D27F63"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preparate de </w:t>
            </w:r>
            <w:proofErr w:type="spellStart"/>
            <w:r w:rsidRPr="0058158C">
              <w:rPr>
                <w:rFonts w:ascii="Times New Roman" w:eastAsia="Times New Roman" w:hAnsi="Times New Roman"/>
                <w:sz w:val="22"/>
                <w:szCs w:val="22"/>
              </w:rPr>
              <w:t>baza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calde</w:t>
            </w:r>
            <w:proofErr w:type="spellEnd"/>
            <w:r w:rsidRPr="0058158C">
              <w:rPr>
                <w:rFonts w:ascii="Times New Roman" w:eastAsia="Times New Roman" w:hAnsi="Times New Roman"/>
                <w:sz w:val="22"/>
                <w:szCs w:val="22"/>
              </w:rPr>
              <w:t xml:space="preserve"> din carne de </w:t>
            </w:r>
            <w:proofErr w:type="spellStart"/>
            <w:r w:rsidRPr="0058158C">
              <w:rPr>
                <w:rFonts w:ascii="Times New Roman" w:eastAsia="Times New Roman" w:hAnsi="Times New Roman"/>
                <w:sz w:val="22"/>
                <w:szCs w:val="22"/>
              </w:rPr>
              <w:t>pasare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porc</w:t>
            </w:r>
            <w:proofErr w:type="spellEnd"/>
            <w:r w:rsidRPr="0058158C">
              <w:rPr>
                <w:rFonts w:ascii="Times New Roman" w:eastAsia="Times New Roman" w:hAnsi="Times New Roman"/>
                <w:sz w:val="22"/>
                <w:szCs w:val="22"/>
              </w:rPr>
              <w:t xml:space="preserve">, vita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peste</w:t>
            </w:r>
            <w:proofErr w:type="spellEnd"/>
            <w:r w:rsidRPr="0058158C">
              <w:rPr>
                <w:rFonts w:ascii="Times New Roman" w:eastAsia="Times New Roman" w:hAnsi="Times New Roman"/>
                <w:sz w:val="22"/>
                <w:szCs w:val="22"/>
              </w:rPr>
              <w:t>, 250 g</w:t>
            </w:r>
          </w:p>
          <w:p w14:paraId="4D6DE250"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garnituri</w:t>
            </w:r>
            <w:proofErr w:type="spellEnd"/>
            <w:r w:rsidRPr="0058158C">
              <w:rPr>
                <w:rFonts w:ascii="Times New Roman" w:eastAsia="Times New Roman" w:hAnsi="Times New Roman"/>
                <w:sz w:val="22"/>
                <w:szCs w:val="22"/>
              </w:rPr>
              <w:t xml:space="preserve">, 250 g </w:t>
            </w:r>
          </w:p>
          <w:p w14:paraId="0B8FFFBE"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deserturi</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continut</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zahar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mai</w:t>
            </w:r>
            <w:proofErr w:type="spellEnd"/>
            <w:r w:rsidRPr="0058158C">
              <w:rPr>
                <w:rFonts w:ascii="Times New Roman" w:eastAsia="Times New Roman" w:hAnsi="Times New Roman"/>
                <w:sz w:val="22"/>
                <w:szCs w:val="22"/>
              </w:rPr>
              <w:t xml:space="preserve"> mic de 10g/100 g </w:t>
            </w:r>
            <w:proofErr w:type="spellStart"/>
            <w:r w:rsidRPr="0058158C">
              <w:rPr>
                <w:rFonts w:ascii="Times New Roman" w:eastAsia="Times New Roman" w:hAnsi="Times New Roman"/>
                <w:sz w:val="22"/>
                <w:szCs w:val="22"/>
              </w:rPr>
              <w:t>produs</w:t>
            </w:r>
            <w:proofErr w:type="spellEnd"/>
            <w:r w:rsidRPr="0058158C">
              <w:rPr>
                <w:rFonts w:ascii="Times New Roman" w:eastAsia="Times New Roman" w:hAnsi="Times New Roman"/>
                <w:sz w:val="22"/>
                <w:szCs w:val="22"/>
              </w:rPr>
              <w:t xml:space="preserve">), 200 g </w:t>
            </w:r>
          </w:p>
          <w:p w14:paraId="2E52C5FC"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fructe</w:t>
            </w:r>
            <w:proofErr w:type="spellEnd"/>
            <w:r w:rsidRPr="0058158C">
              <w:rPr>
                <w:rFonts w:ascii="Times New Roman" w:eastAsia="Times New Roman" w:hAnsi="Times New Roman"/>
                <w:sz w:val="22"/>
                <w:szCs w:val="22"/>
              </w:rPr>
              <w:t xml:space="preserve">, 250 g </w:t>
            </w:r>
          </w:p>
          <w:p w14:paraId="38822399"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paine</w:t>
            </w:r>
            <w:proofErr w:type="spellEnd"/>
            <w:r w:rsidRPr="0058158C">
              <w:rPr>
                <w:rFonts w:ascii="Times New Roman" w:eastAsia="Times New Roman" w:hAnsi="Times New Roman"/>
                <w:sz w:val="22"/>
                <w:szCs w:val="22"/>
              </w:rPr>
              <w:t>, 100 g</w:t>
            </w:r>
          </w:p>
          <w:p w14:paraId="739C7042"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apa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minerala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carbogazoasa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plata</w:t>
            </w:r>
            <w:proofErr w:type="spellEnd"/>
            <w:r w:rsidRPr="0058158C">
              <w:rPr>
                <w:rFonts w:ascii="Times New Roman" w:eastAsia="Times New Roman" w:hAnsi="Times New Roman"/>
                <w:sz w:val="22"/>
                <w:szCs w:val="22"/>
              </w:rPr>
              <w:t>, 500 ml + 500 ml</w:t>
            </w:r>
            <w:r w:rsidRPr="0058158C">
              <w:rPr>
                <w:rFonts w:ascii="Times New Roman" w:eastAsia="Times New Roman" w:hAnsi="Times New Roman"/>
                <w:sz w:val="22"/>
                <w:szCs w:val="22"/>
              </w:rPr>
              <w:tab/>
            </w:r>
          </w:p>
          <w:p w14:paraId="538B7F59"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sucuri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naturale</w:t>
            </w:r>
            <w:proofErr w:type="spellEnd"/>
            <w:r w:rsidRPr="0058158C">
              <w:rPr>
                <w:rFonts w:ascii="Times New Roman" w:eastAsia="Times New Roman" w:hAnsi="Times New Roman"/>
                <w:sz w:val="22"/>
                <w:szCs w:val="22"/>
              </w:rPr>
              <w:t xml:space="preserve"> / </w:t>
            </w:r>
            <w:proofErr w:type="spellStart"/>
            <w:r w:rsidRPr="0058158C">
              <w:rPr>
                <w:rFonts w:ascii="Times New Roman" w:eastAsia="Times New Roman" w:hAnsi="Times New Roman"/>
                <w:sz w:val="22"/>
                <w:szCs w:val="22"/>
              </w:rPr>
              <w:t>bauturi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racoritoare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fara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continut</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zahar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sau</w:t>
            </w:r>
            <w:proofErr w:type="spellEnd"/>
            <w:r w:rsidRPr="0058158C">
              <w:rPr>
                <w:rFonts w:ascii="Times New Roman" w:eastAsia="Times New Roman" w:hAnsi="Times New Roman"/>
                <w:sz w:val="22"/>
                <w:szCs w:val="22"/>
              </w:rPr>
              <w:t xml:space="preserve"> alti </w:t>
            </w:r>
            <w:proofErr w:type="spellStart"/>
            <w:r w:rsidRPr="0058158C">
              <w:rPr>
                <w:rFonts w:ascii="Times New Roman" w:eastAsia="Times New Roman" w:hAnsi="Times New Roman"/>
                <w:sz w:val="22"/>
                <w:szCs w:val="22"/>
              </w:rPr>
              <w:t>indulcitori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aromatizate</w:t>
            </w:r>
            <w:proofErr w:type="spellEnd"/>
            <w:r w:rsidRPr="0058158C">
              <w:rPr>
                <w:rFonts w:ascii="Times New Roman" w:eastAsia="Times New Roman" w:hAnsi="Times New Roman"/>
                <w:sz w:val="22"/>
                <w:szCs w:val="22"/>
              </w:rPr>
              <w:t>), fresh-</w:t>
            </w:r>
            <w:proofErr w:type="spellStart"/>
            <w:r w:rsidRPr="0058158C">
              <w:rPr>
                <w:rFonts w:ascii="Times New Roman" w:eastAsia="Times New Roman" w:hAnsi="Times New Roman"/>
                <w:sz w:val="22"/>
                <w:szCs w:val="22"/>
              </w:rPr>
              <w:t>uri</w:t>
            </w:r>
            <w:proofErr w:type="spellEnd"/>
            <w:r w:rsidRPr="0058158C">
              <w:rPr>
                <w:rFonts w:ascii="Times New Roman" w:eastAsia="Times New Roman" w:hAnsi="Times New Roman"/>
                <w:sz w:val="22"/>
                <w:szCs w:val="22"/>
              </w:rPr>
              <w:t xml:space="preserve"> din </w:t>
            </w:r>
            <w:proofErr w:type="spellStart"/>
            <w:r w:rsidRPr="0058158C">
              <w:rPr>
                <w:rFonts w:ascii="Times New Roman" w:eastAsia="Times New Roman" w:hAnsi="Times New Roman"/>
                <w:sz w:val="22"/>
                <w:szCs w:val="22"/>
              </w:rPr>
              <w:t>fructe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limonada</w:t>
            </w:r>
            <w:proofErr w:type="spellEnd"/>
            <w:r w:rsidRPr="0058158C">
              <w:rPr>
                <w:rFonts w:ascii="Times New Roman" w:eastAsia="Times New Roman" w:hAnsi="Times New Roman"/>
                <w:sz w:val="22"/>
                <w:szCs w:val="22"/>
              </w:rPr>
              <w:t>, 500 ml</w:t>
            </w:r>
          </w:p>
          <w:p w14:paraId="29A15E69"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specialitati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cafea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nelimitat</w:t>
            </w:r>
            <w:proofErr w:type="spellEnd"/>
          </w:p>
          <w:p w14:paraId="2EAFBD42" w14:textId="77777777" w:rsidR="00FB09AD" w:rsidRPr="0058158C" w:rsidRDefault="00FB09AD" w:rsidP="00FB09AD">
            <w:pPr>
              <w:ind w:left="144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ceai</w:t>
            </w:r>
            <w:proofErr w:type="spellEnd"/>
            <w:r w:rsidRPr="0058158C">
              <w:rPr>
                <w:rFonts w:ascii="Times New Roman" w:eastAsia="Times New Roman" w:hAnsi="Times New Roman"/>
                <w:sz w:val="22"/>
                <w:szCs w:val="22"/>
              </w:rPr>
              <w:t xml:space="preserve"> (minim 4 </w:t>
            </w:r>
            <w:proofErr w:type="spellStart"/>
            <w:r w:rsidRPr="0058158C">
              <w:rPr>
                <w:rFonts w:ascii="Times New Roman" w:eastAsia="Times New Roman" w:hAnsi="Times New Roman"/>
                <w:sz w:val="22"/>
                <w:szCs w:val="22"/>
              </w:rPr>
              <w:t>sortimente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nelimitat</w:t>
            </w:r>
            <w:proofErr w:type="spellEnd"/>
          </w:p>
          <w:p w14:paraId="26FC6206" w14:textId="77777777" w:rsidR="00FB09AD" w:rsidRPr="0058158C" w:rsidRDefault="00FB09AD" w:rsidP="00FB09AD">
            <w:pPr>
              <w:ind w:left="720" w:right="230"/>
              <w:jc w:val="both"/>
              <w:rPr>
                <w:rFonts w:ascii="Times New Roman" w:eastAsia="Times New Roman" w:hAnsi="Times New Roman"/>
                <w:sz w:val="22"/>
                <w:szCs w:val="22"/>
              </w:rPr>
            </w:pPr>
          </w:p>
          <w:p w14:paraId="3B4939E0" w14:textId="77777777" w:rsidR="00FB09AD" w:rsidRPr="0058158C" w:rsidRDefault="00FB09AD" w:rsidP="00FB09AD">
            <w:pPr>
              <w:ind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Pe </w:t>
            </w:r>
            <w:proofErr w:type="spellStart"/>
            <w:r w:rsidRPr="0058158C">
              <w:rPr>
                <w:rFonts w:ascii="Times New Roman" w:eastAsia="Times New Roman" w:hAnsi="Times New Roman"/>
                <w:sz w:val="22"/>
                <w:szCs w:val="22"/>
              </w:rPr>
              <w:t>perioada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evenimentelor</w:t>
            </w:r>
            <w:proofErr w:type="spellEnd"/>
            <w:r w:rsidRPr="0058158C">
              <w:rPr>
                <w:rFonts w:ascii="Times New Roman" w:eastAsia="Times New Roman" w:hAnsi="Times New Roman"/>
                <w:sz w:val="22"/>
                <w:szCs w:val="22"/>
              </w:rPr>
              <w:t xml:space="preserve">, 2 </w:t>
            </w:r>
            <w:proofErr w:type="spellStart"/>
            <w:r w:rsidRPr="0058158C">
              <w:rPr>
                <w:rFonts w:ascii="Times New Roman" w:eastAsia="Times New Roman" w:hAnsi="Times New Roman"/>
                <w:sz w:val="22"/>
                <w:szCs w:val="22"/>
              </w:rPr>
              <w:t>zile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perioada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septembrie-decembrie</w:t>
            </w:r>
            <w:proofErr w:type="spellEnd"/>
            <w:r w:rsidRPr="0058158C">
              <w:rPr>
                <w:rFonts w:ascii="Times New Roman" w:eastAsia="Times New Roman" w:hAnsi="Times New Roman"/>
                <w:sz w:val="22"/>
                <w:szCs w:val="22"/>
              </w:rPr>
              <w:t xml:space="preserve"> 2026, </w:t>
            </w:r>
            <w:proofErr w:type="spellStart"/>
            <w:r w:rsidRPr="0058158C">
              <w:rPr>
                <w:rFonts w:ascii="Times New Roman" w:eastAsia="Times New Roman" w:hAnsi="Times New Roman"/>
                <w:sz w:val="22"/>
                <w:szCs w:val="22"/>
              </w:rPr>
              <w:t>ofertantul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va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asigura</w:t>
            </w:r>
            <w:proofErr w:type="spellEnd"/>
            <w:r w:rsidRPr="0058158C">
              <w:rPr>
                <w:rFonts w:ascii="Times New Roman" w:eastAsia="Times New Roman" w:hAnsi="Times New Roman"/>
                <w:sz w:val="22"/>
                <w:szCs w:val="22"/>
              </w:rPr>
              <w:t xml:space="preserve">, pe </w:t>
            </w:r>
            <w:proofErr w:type="spellStart"/>
            <w:r w:rsidRPr="0058158C">
              <w:rPr>
                <w:rFonts w:ascii="Times New Roman" w:eastAsia="Times New Roman" w:hAnsi="Times New Roman"/>
                <w:sz w:val="22"/>
                <w:szCs w:val="22"/>
              </w:rPr>
              <w:t>intreaga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durata</w:t>
            </w:r>
            <w:proofErr w:type="spellEnd"/>
            <w:r w:rsidRPr="0058158C">
              <w:rPr>
                <w:rFonts w:ascii="Times New Roman" w:eastAsia="Times New Roman" w:hAnsi="Times New Roman"/>
                <w:sz w:val="22"/>
                <w:szCs w:val="22"/>
              </w:rPr>
              <w:t xml:space="preserve"> a </w:t>
            </w:r>
            <w:proofErr w:type="spellStart"/>
            <w:r w:rsidRPr="0058158C">
              <w:rPr>
                <w:rFonts w:ascii="Times New Roman" w:eastAsia="Times New Roman" w:hAnsi="Times New Roman"/>
                <w:sz w:val="22"/>
                <w:szCs w:val="22"/>
              </w:rPr>
              <w:t>fiecarui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evenimentul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acces</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continuu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pentru</w:t>
            </w:r>
            <w:proofErr w:type="spellEnd"/>
            <w:r w:rsidRPr="0058158C">
              <w:rPr>
                <w:rFonts w:ascii="Times New Roman" w:eastAsia="Times New Roman" w:hAnsi="Times New Roman"/>
                <w:sz w:val="22"/>
                <w:szCs w:val="22"/>
              </w:rPr>
              <w:t xml:space="preserve"> un </w:t>
            </w:r>
            <w:proofErr w:type="spellStart"/>
            <w:r w:rsidRPr="0058158C">
              <w:rPr>
                <w:rFonts w:ascii="Times New Roman" w:eastAsia="Times New Roman" w:hAnsi="Times New Roman"/>
                <w:sz w:val="22"/>
                <w:szCs w:val="22"/>
              </w:rPr>
              <w:t>numar</w:t>
            </w:r>
            <w:proofErr w:type="spellEnd"/>
            <w:r w:rsidRPr="0058158C">
              <w:rPr>
                <w:rFonts w:ascii="Times New Roman" w:eastAsia="Times New Roman" w:hAnsi="Times New Roman"/>
                <w:sz w:val="22"/>
                <w:szCs w:val="22"/>
              </w:rPr>
              <w:t xml:space="preserve"> de 50 </w:t>
            </w:r>
            <w:proofErr w:type="spellStart"/>
            <w:r w:rsidRPr="0058158C">
              <w:rPr>
                <w:rFonts w:ascii="Times New Roman" w:eastAsia="Times New Roman" w:hAnsi="Times New Roman"/>
                <w:sz w:val="22"/>
                <w:szCs w:val="22"/>
              </w:rPr>
              <w:t>participanti</w:t>
            </w:r>
            <w:proofErr w:type="spellEnd"/>
            <w:r w:rsidRPr="0058158C">
              <w:rPr>
                <w:rFonts w:ascii="Times New Roman" w:eastAsia="Times New Roman" w:hAnsi="Times New Roman"/>
                <w:sz w:val="22"/>
                <w:szCs w:val="22"/>
              </w:rPr>
              <w:t>/</w:t>
            </w:r>
            <w:proofErr w:type="spellStart"/>
            <w:r w:rsidRPr="0058158C">
              <w:rPr>
                <w:rFonts w:ascii="Times New Roman" w:eastAsia="Times New Roman" w:hAnsi="Times New Roman"/>
                <w:sz w:val="22"/>
                <w:szCs w:val="22"/>
              </w:rPr>
              <w:t>eveniment</w:t>
            </w:r>
            <w:proofErr w:type="spellEnd"/>
            <w:r w:rsidRPr="0058158C">
              <w:rPr>
                <w:rFonts w:ascii="Times New Roman" w:eastAsia="Times New Roman" w:hAnsi="Times New Roman"/>
                <w:sz w:val="22"/>
                <w:szCs w:val="22"/>
              </w:rPr>
              <w:t xml:space="preserve"> la: </w:t>
            </w:r>
            <w:proofErr w:type="spellStart"/>
            <w:r w:rsidRPr="0058158C">
              <w:rPr>
                <w:rFonts w:ascii="Times New Roman" w:eastAsia="Times New Roman" w:hAnsi="Times New Roman"/>
                <w:sz w:val="22"/>
                <w:szCs w:val="22"/>
              </w:rPr>
              <w:t>specialitati</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cafea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ceai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apa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plata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apa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minerala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carbogazoasa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bauturi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racoritoare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sucuri</w:t>
            </w:r>
            <w:proofErr w:type="spellEnd"/>
            <w:r w:rsidRPr="0058158C">
              <w:rPr>
                <w:rFonts w:ascii="Times New Roman" w:eastAsia="Times New Roman" w:hAnsi="Times New Roman"/>
                <w:sz w:val="22"/>
                <w:szCs w:val="22"/>
              </w:rPr>
              <w:t xml:space="preserve"> din </w:t>
            </w:r>
            <w:proofErr w:type="spellStart"/>
            <w:r w:rsidRPr="0058158C">
              <w:rPr>
                <w:rFonts w:ascii="Times New Roman" w:eastAsia="Times New Roman" w:hAnsi="Times New Roman"/>
                <w:sz w:val="22"/>
                <w:szCs w:val="22"/>
              </w:rPr>
              <w:t>fructe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optiuni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fara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zahar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adaugat</w:t>
            </w:r>
            <w:proofErr w:type="spellEnd"/>
            <w:r w:rsidRPr="0058158C">
              <w:rPr>
                <w:rFonts w:ascii="Times New Roman" w:eastAsia="Times New Roman" w:hAnsi="Times New Roman"/>
                <w:sz w:val="22"/>
                <w:szCs w:val="22"/>
              </w:rPr>
              <w:t xml:space="preserve">), precum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produse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patiserie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sarata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dulce (</w:t>
            </w:r>
            <w:proofErr w:type="spellStart"/>
            <w:r w:rsidRPr="0058158C">
              <w:rPr>
                <w:rFonts w:ascii="Times New Roman" w:eastAsia="Times New Roman" w:hAnsi="Times New Roman"/>
                <w:sz w:val="22"/>
                <w:szCs w:val="22"/>
              </w:rPr>
              <w:t>optiuni</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continut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redus</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zahar</w:t>
            </w:r>
            <w:proofErr w:type="spellEnd"/>
            <w:r w:rsidRPr="0058158C">
              <w:rPr>
                <w:rFonts w:ascii="Times New Roman" w:eastAsia="Times New Roman" w:hAnsi="Times New Roman"/>
                <w:sz w:val="22"/>
                <w:szCs w:val="22"/>
              </w:rPr>
              <w:t>).</w:t>
            </w:r>
          </w:p>
          <w:p w14:paraId="033E1AF9" w14:textId="77777777" w:rsidR="00FB09AD" w:rsidRPr="0058158C" w:rsidRDefault="00FB09AD" w:rsidP="00FB09AD">
            <w:pPr>
              <w:ind w:left="720" w:right="230"/>
              <w:jc w:val="both"/>
              <w:rPr>
                <w:rFonts w:ascii="Times New Roman" w:eastAsia="Times New Roman" w:hAnsi="Times New Roman"/>
                <w:sz w:val="22"/>
                <w:szCs w:val="22"/>
              </w:rPr>
            </w:pPr>
          </w:p>
          <w:p w14:paraId="009D78B6" w14:textId="77777777" w:rsidR="00FB09AD" w:rsidRPr="0058158C" w:rsidRDefault="00FB09AD" w:rsidP="00FB09AD">
            <w:pPr>
              <w:ind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Locatia</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servire</w:t>
            </w:r>
            <w:proofErr w:type="spellEnd"/>
            <w:r w:rsidRPr="0058158C">
              <w:rPr>
                <w:rFonts w:ascii="Times New Roman" w:eastAsia="Times New Roman" w:hAnsi="Times New Roman"/>
                <w:sz w:val="22"/>
                <w:szCs w:val="22"/>
              </w:rPr>
              <w:t xml:space="preserve"> a </w:t>
            </w:r>
            <w:proofErr w:type="spellStart"/>
            <w:r w:rsidRPr="0058158C">
              <w:rPr>
                <w:rFonts w:ascii="Times New Roman" w:eastAsia="Times New Roman" w:hAnsi="Times New Roman"/>
                <w:sz w:val="22"/>
                <w:szCs w:val="22"/>
              </w:rPr>
              <w:t>meselor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pranz</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cina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restaurantul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clasificat</w:t>
            </w:r>
            <w:proofErr w:type="spellEnd"/>
            <w:r w:rsidRPr="0058158C">
              <w:rPr>
                <w:rFonts w:ascii="Times New Roman" w:eastAsia="Times New Roman" w:hAnsi="Times New Roman"/>
                <w:sz w:val="22"/>
                <w:szCs w:val="22"/>
              </w:rPr>
              <w:t xml:space="preserve"> minim 3 stele din </w:t>
            </w:r>
            <w:proofErr w:type="spellStart"/>
            <w:r w:rsidRPr="0058158C">
              <w:rPr>
                <w:rFonts w:ascii="Times New Roman" w:eastAsia="Times New Roman" w:hAnsi="Times New Roman"/>
                <w:sz w:val="22"/>
                <w:szCs w:val="22"/>
              </w:rPr>
              <w:t>cadrul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aceluiasi</w:t>
            </w:r>
            <w:proofErr w:type="spellEnd"/>
            <w:r w:rsidRPr="0058158C">
              <w:rPr>
                <w:rFonts w:ascii="Times New Roman" w:eastAsia="Times New Roman" w:hAnsi="Times New Roman"/>
                <w:sz w:val="22"/>
                <w:szCs w:val="22"/>
              </w:rPr>
              <w:t xml:space="preserve"> complex hotelier in care se </w:t>
            </w:r>
            <w:proofErr w:type="spellStart"/>
            <w:r w:rsidRPr="0058158C">
              <w:rPr>
                <w:rFonts w:ascii="Times New Roman" w:eastAsia="Times New Roman" w:hAnsi="Times New Roman"/>
                <w:sz w:val="22"/>
                <w:szCs w:val="22"/>
              </w:rPr>
              <w:t>vor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asigura</w:t>
            </w:r>
            <w:proofErr w:type="spellEnd"/>
            <w:r w:rsidRPr="0058158C">
              <w:rPr>
                <w:rFonts w:ascii="Times New Roman" w:eastAsia="Times New Roman" w:hAnsi="Times New Roman"/>
                <w:sz w:val="22"/>
                <w:szCs w:val="22"/>
              </w:rPr>
              <w:t xml:space="preserve"> sala de </w:t>
            </w:r>
            <w:proofErr w:type="spellStart"/>
            <w:r w:rsidRPr="0058158C">
              <w:rPr>
                <w:rFonts w:ascii="Times New Roman" w:eastAsia="Times New Roman" w:hAnsi="Times New Roman"/>
                <w:sz w:val="22"/>
                <w:szCs w:val="22"/>
              </w:rPr>
              <w:t>conferinte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serviciile</w:t>
            </w:r>
            <w:proofErr w:type="spellEnd"/>
            <w:r w:rsidRPr="0058158C">
              <w:rPr>
                <w:rFonts w:ascii="Times New Roman" w:eastAsia="Times New Roman" w:hAnsi="Times New Roman"/>
                <w:sz w:val="22"/>
                <w:szCs w:val="22"/>
              </w:rPr>
              <w:t xml:space="preserve"> de coffee break, </w:t>
            </w:r>
            <w:proofErr w:type="spellStart"/>
            <w:r w:rsidRPr="0058158C">
              <w:rPr>
                <w:rFonts w:ascii="Times New Roman" w:eastAsia="Times New Roman" w:hAnsi="Times New Roman"/>
                <w:sz w:val="22"/>
                <w:szCs w:val="22"/>
              </w:rPr>
              <w:t>situat</w:t>
            </w:r>
            <w:proofErr w:type="spellEnd"/>
            <w:r w:rsidRPr="0058158C">
              <w:rPr>
                <w:rFonts w:ascii="Times New Roman" w:eastAsia="Times New Roman" w:hAnsi="Times New Roman"/>
                <w:sz w:val="22"/>
                <w:szCs w:val="22"/>
              </w:rPr>
              <w:t xml:space="preserve"> la o </w:t>
            </w:r>
            <w:proofErr w:type="spellStart"/>
            <w:r w:rsidRPr="0058158C">
              <w:rPr>
                <w:rFonts w:ascii="Times New Roman" w:eastAsia="Times New Roman" w:hAnsi="Times New Roman"/>
                <w:sz w:val="22"/>
                <w:szCs w:val="22"/>
              </w:rPr>
              <w:t>distanta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atât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rutiera</w:t>
            </w:r>
            <w:proofErr w:type="spellEnd"/>
            <w:r w:rsidRPr="0058158C">
              <w:rPr>
                <w:rFonts w:ascii="Times New Roman" w:eastAsia="Times New Roman" w:hAnsi="Times New Roman"/>
                <w:sz w:val="22"/>
                <w:szCs w:val="22"/>
              </w:rPr>
              <w:t xml:space="preserve"> (auto), </w:t>
            </w:r>
            <w:proofErr w:type="spellStart"/>
            <w:r w:rsidRPr="0058158C">
              <w:rPr>
                <w:rFonts w:ascii="Times New Roman" w:eastAsia="Times New Roman" w:hAnsi="Times New Roman"/>
                <w:sz w:val="22"/>
                <w:szCs w:val="22"/>
              </w:rPr>
              <w:t>cât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şi</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mers</w:t>
            </w:r>
            <w:proofErr w:type="spellEnd"/>
            <w:r w:rsidRPr="0058158C">
              <w:rPr>
                <w:rFonts w:ascii="Times New Roman" w:eastAsia="Times New Roman" w:hAnsi="Times New Roman"/>
                <w:sz w:val="22"/>
                <w:szCs w:val="22"/>
              </w:rPr>
              <w:t xml:space="preserve"> pe </w:t>
            </w:r>
            <w:proofErr w:type="spellStart"/>
            <w:r w:rsidRPr="0058158C">
              <w:rPr>
                <w:rFonts w:ascii="Times New Roman" w:eastAsia="Times New Roman" w:hAnsi="Times New Roman"/>
                <w:sz w:val="22"/>
                <w:szCs w:val="22"/>
              </w:rPr>
              <w:t>jos</w:t>
            </w:r>
            <w:proofErr w:type="spellEnd"/>
            <w:r w:rsidRPr="0058158C">
              <w:rPr>
                <w:rFonts w:ascii="Times New Roman" w:eastAsia="Times New Roman" w:hAnsi="Times New Roman"/>
                <w:sz w:val="22"/>
                <w:szCs w:val="22"/>
              </w:rPr>
              <w:t xml:space="preserve">, de maxim 3 km </w:t>
            </w:r>
            <w:proofErr w:type="spellStart"/>
            <w:r w:rsidRPr="0058158C">
              <w:rPr>
                <w:rFonts w:ascii="Times New Roman" w:eastAsia="Times New Roman" w:hAnsi="Times New Roman"/>
                <w:sz w:val="22"/>
                <w:szCs w:val="22"/>
              </w:rPr>
              <w:t>faţă</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Campusul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Ştiinţei</w:t>
            </w:r>
            <w:proofErr w:type="spellEnd"/>
            <w:r w:rsidRPr="0058158C">
              <w:rPr>
                <w:rFonts w:ascii="Times New Roman" w:eastAsia="Times New Roman" w:hAnsi="Times New Roman"/>
                <w:sz w:val="22"/>
                <w:szCs w:val="22"/>
              </w:rPr>
              <w:t xml:space="preserve"> din </w:t>
            </w:r>
            <w:proofErr w:type="spellStart"/>
            <w:r w:rsidRPr="0058158C">
              <w:rPr>
                <w:rFonts w:ascii="Times New Roman" w:eastAsia="Times New Roman" w:hAnsi="Times New Roman"/>
                <w:sz w:val="22"/>
                <w:szCs w:val="22"/>
              </w:rPr>
              <w:t>cadrul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Universităţii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Dunărea</w:t>
            </w:r>
            <w:proofErr w:type="spellEnd"/>
            <w:r w:rsidRPr="0058158C">
              <w:rPr>
                <w:rFonts w:ascii="Times New Roman" w:eastAsia="Times New Roman" w:hAnsi="Times New Roman"/>
                <w:sz w:val="22"/>
                <w:szCs w:val="22"/>
              </w:rPr>
              <w:t xml:space="preserve"> de Jos” din </w:t>
            </w:r>
            <w:proofErr w:type="spellStart"/>
            <w:r w:rsidRPr="0058158C">
              <w:rPr>
                <w:rFonts w:ascii="Times New Roman" w:eastAsia="Times New Roman" w:hAnsi="Times New Roman"/>
                <w:sz w:val="22"/>
                <w:szCs w:val="22"/>
              </w:rPr>
              <w:t>Galaţi</w:t>
            </w:r>
            <w:proofErr w:type="spellEnd"/>
            <w:r w:rsidRPr="0058158C">
              <w:rPr>
                <w:rFonts w:ascii="Times New Roman" w:eastAsia="Times New Roman" w:hAnsi="Times New Roman"/>
                <w:sz w:val="22"/>
                <w:szCs w:val="22"/>
              </w:rPr>
              <w:t xml:space="preserve"> (str. </w:t>
            </w:r>
            <w:proofErr w:type="spellStart"/>
            <w:r w:rsidRPr="0058158C">
              <w:rPr>
                <w:rFonts w:ascii="Times New Roman" w:eastAsia="Times New Roman" w:hAnsi="Times New Roman"/>
                <w:sz w:val="22"/>
                <w:szCs w:val="22"/>
              </w:rPr>
              <w:t>Domnească</w:t>
            </w:r>
            <w:proofErr w:type="spellEnd"/>
            <w:r w:rsidRPr="0058158C">
              <w:rPr>
                <w:rFonts w:ascii="Times New Roman" w:eastAsia="Times New Roman" w:hAnsi="Times New Roman"/>
                <w:sz w:val="22"/>
                <w:szCs w:val="22"/>
              </w:rPr>
              <w:t xml:space="preserve"> nr. 111), care </w:t>
            </w:r>
            <w:proofErr w:type="spellStart"/>
            <w:r w:rsidRPr="0058158C">
              <w:rPr>
                <w:rFonts w:ascii="Times New Roman" w:eastAsia="Times New Roman" w:hAnsi="Times New Roman"/>
                <w:sz w:val="22"/>
                <w:szCs w:val="22"/>
              </w:rPr>
              <w:t>sa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permita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accesul</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ușurinta</w:t>
            </w:r>
            <w:proofErr w:type="spellEnd"/>
            <w:r w:rsidRPr="0058158C">
              <w:rPr>
                <w:rFonts w:ascii="Times New Roman" w:eastAsia="Times New Roman" w:hAnsi="Times New Roman"/>
                <w:sz w:val="22"/>
                <w:szCs w:val="22"/>
              </w:rPr>
              <w:t xml:space="preserve"> - </w:t>
            </w:r>
            <w:proofErr w:type="spellStart"/>
            <w:r w:rsidRPr="0058158C">
              <w:rPr>
                <w:rFonts w:ascii="Times New Roman" w:eastAsia="Times New Roman" w:hAnsi="Times New Roman"/>
                <w:sz w:val="22"/>
                <w:szCs w:val="22"/>
              </w:rPr>
              <w:t>deplasarea</w:t>
            </w:r>
            <w:proofErr w:type="spellEnd"/>
            <w:r w:rsidRPr="0058158C">
              <w:rPr>
                <w:rFonts w:ascii="Times New Roman" w:eastAsia="Times New Roman" w:hAnsi="Times New Roman"/>
                <w:sz w:val="22"/>
                <w:szCs w:val="22"/>
              </w:rPr>
              <w:t xml:space="preserve"> de la </w:t>
            </w:r>
            <w:proofErr w:type="spellStart"/>
            <w:r w:rsidRPr="0058158C">
              <w:rPr>
                <w:rFonts w:ascii="Times New Roman" w:eastAsia="Times New Roman" w:hAnsi="Times New Roman"/>
                <w:sz w:val="22"/>
                <w:szCs w:val="22"/>
              </w:rPr>
              <w:t>complexul</w:t>
            </w:r>
            <w:proofErr w:type="spellEnd"/>
            <w:r w:rsidRPr="0058158C">
              <w:rPr>
                <w:rFonts w:ascii="Times New Roman" w:eastAsia="Times New Roman" w:hAnsi="Times New Roman"/>
                <w:sz w:val="22"/>
                <w:szCs w:val="22"/>
              </w:rPr>
              <w:t xml:space="preserve"> hotelier la </w:t>
            </w:r>
            <w:proofErr w:type="spellStart"/>
            <w:r w:rsidRPr="0058158C">
              <w:rPr>
                <w:rFonts w:ascii="Times New Roman" w:eastAsia="Times New Roman" w:hAnsi="Times New Roman"/>
                <w:sz w:val="22"/>
                <w:szCs w:val="22"/>
              </w:rPr>
              <w:t>sediul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autoritatii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contractante</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respectarea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normelor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sanitare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și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prevederilor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legale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vigoare</w:t>
            </w:r>
            <w:proofErr w:type="spellEnd"/>
            <w:r w:rsidRPr="0058158C">
              <w:rPr>
                <w:rFonts w:ascii="Times New Roman" w:eastAsia="Times New Roman" w:hAnsi="Times New Roman"/>
                <w:sz w:val="22"/>
                <w:szCs w:val="22"/>
              </w:rPr>
              <w:t xml:space="preserve"> la </w:t>
            </w:r>
            <w:proofErr w:type="spellStart"/>
            <w:r w:rsidRPr="0058158C">
              <w:rPr>
                <w:rFonts w:ascii="Times New Roman" w:eastAsia="Times New Roman" w:hAnsi="Times New Roman"/>
                <w:sz w:val="22"/>
                <w:szCs w:val="22"/>
              </w:rPr>
              <w:t>momentul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desfășurării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evenimentului</w:t>
            </w:r>
            <w:proofErr w:type="spellEnd"/>
            <w:r w:rsidRPr="0058158C">
              <w:rPr>
                <w:rFonts w:ascii="Times New Roman" w:eastAsia="Times New Roman" w:hAnsi="Times New Roman"/>
                <w:sz w:val="22"/>
                <w:szCs w:val="22"/>
              </w:rPr>
              <w:t>.</w:t>
            </w:r>
          </w:p>
          <w:p w14:paraId="342C7EB7" w14:textId="77777777" w:rsidR="00FB09AD" w:rsidRPr="0058158C" w:rsidRDefault="00FB09AD" w:rsidP="00FB09AD">
            <w:pPr>
              <w:ind w:left="88" w:right="230"/>
              <w:jc w:val="both"/>
              <w:rPr>
                <w:rFonts w:ascii="Times New Roman" w:eastAsia="Times New Roman" w:hAnsi="Times New Roman"/>
                <w:sz w:val="22"/>
                <w:szCs w:val="22"/>
              </w:rPr>
            </w:pPr>
            <w:proofErr w:type="spellStart"/>
            <w:r w:rsidRPr="0058158C">
              <w:rPr>
                <w:rFonts w:ascii="Times New Roman" w:eastAsia="Times New Roman" w:hAnsi="Times New Roman"/>
                <w:b/>
                <w:bCs/>
                <w:i/>
                <w:iCs/>
                <w:sz w:val="22"/>
                <w:szCs w:val="22"/>
              </w:rPr>
              <w:t>Îndeplinirea</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cerintei</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esentiale</w:t>
            </w:r>
            <w:proofErr w:type="spellEnd"/>
            <w:r w:rsidRPr="0058158C">
              <w:rPr>
                <w:rFonts w:ascii="Times New Roman" w:eastAsia="Times New Roman" w:hAnsi="Times New Roman"/>
                <w:b/>
                <w:bCs/>
                <w:i/>
                <w:iCs/>
                <w:sz w:val="22"/>
                <w:szCs w:val="22"/>
              </w:rPr>
              <w:t xml:space="preserve"> de </w:t>
            </w:r>
            <w:proofErr w:type="spellStart"/>
            <w:r w:rsidRPr="0058158C">
              <w:rPr>
                <w:rFonts w:ascii="Times New Roman" w:eastAsia="Times New Roman" w:hAnsi="Times New Roman"/>
                <w:b/>
                <w:bCs/>
                <w:i/>
                <w:iCs/>
                <w:sz w:val="22"/>
                <w:szCs w:val="22"/>
              </w:rPr>
              <w:t>clasificare</w:t>
            </w:r>
            <w:proofErr w:type="spellEnd"/>
            <w:r w:rsidRPr="0058158C">
              <w:rPr>
                <w:rFonts w:ascii="Times New Roman" w:eastAsia="Times New Roman" w:hAnsi="Times New Roman"/>
                <w:b/>
                <w:bCs/>
                <w:i/>
                <w:iCs/>
                <w:sz w:val="22"/>
                <w:szCs w:val="22"/>
              </w:rPr>
              <w:t xml:space="preserve"> a </w:t>
            </w:r>
            <w:proofErr w:type="spellStart"/>
            <w:r w:rsidRPr="0058158C">
              <w:rPr>
                <w:rFonts w:ascii="Times New Roman" w:eastAsia="Times New Roman" w:hAnsi="Times New Roman"/>
                <w:b/>
                <w:bCs/>
                <w:i/>
                <w:iCs/>
                <w:sz w:val="22"/>
                <w:szCs w:val="22"/>
              </w:rPr>
              <w:t>unitatii</w:t>
            </w:r>
            <w:proofErr w:type="spellEnd"/>
            <w:r w:rsidRPr="0058158C">
              <w:rPr>
                <w:rFonts w:ascii="Times New Roman" w:eastAsia="Times New Roman" w:hAnsi="Times New Roman"/>
                <w:b/>
                <w:bCs/>
                <w:i/>
                <w:iCs/>
                <w:sz w:val="22"/>
                <w:szCs w:val="22"/>
              </w:rPr>
              <w:t xml:space="preserve"> de </w:t>
            </w:r>
            <w:proofErr w:type="spellStart"/>
            <w:r w:rsidRPr="0058158C">
              <w:rPr>
                <w:rFonts w:ascii="Times New Roman" w:eastAsia="Times New Roman" w:hAnsi="Times New Roman"/>
                <w:b/>
                <w:bCs/>
                <w:i/>
                <w:iCs/>
                <w:sz w:val="22"/>
                <w:szCs w:val="22"/>
              </w:rPr>
              <w:t>alimentatie</w:t>
            </w:r>
            <w:proofErr w:type="spellEnd"/>
            <w:r w:rsidRPr="0058158C">
              <w:rPr>
                <w:rFonts w:ascii="Times New Roman" w:eastAsia="Times New Roman" w:hAnsi="Times New Roman"/>
                <w:b/>
                <w:bCs/>
                <w:i/>
                <w:iCs/>
                <w:sz w:val="22"/>
                <w:szCs w:val="22"/>
              </w:rPr>
              <w:t xml:space="preserve"> publica la minim 3 (</w:t>
            </w:r>
            <w:proofErr w:type="spellStart"/>
            <w:r w:rsidRPr="0058158C">
              <w:rPr>
                <w:rFonts w:ascii="Times New Roman" w:eastAsia="Times New Roman" w:hAnsi="Times New Roman"/>
                <w:b/>
                <w:bCs/>
                <w:i/>
                <w:iCs/>
                <w:sz w:val="22"/>
                <w:szCs w:val="22"/>
              </w:rPr>
              <w:t>trei</w:t>
            </w:r>
            <w:proofErr w:type="spellEnd"/>
            <w:r w:rsidRPr="0058158C">
              <w:rPr>
                <w:rFonts w:ascii="Times New Roman" w:eastAsia="Times New Roman" w:hAnsi="Times New Roman"/>
                <w:b/>
                <w:bCs/>
                <w:i/>
                <w:iCs/>
                <w:sz w:val="22"/>
                <w:szCs w:val="22"/>
              </w:rPr>
              <w:t xml:space="preserve">) stele se </w:t>
            </w:r>
            <w:proofErr w:type="spellStart"/>
            <w:r w:rsidRPr="0058158C">
              <w:rPr>
                <w:rFonts w:ascii="Times New Roman" w:eastAsia="Times New Roman" w:hAnsi="Times New Roman"/>
                <w:b/>
                <w:bCs/>
                <w:i/>
                <w:iCs/>
                <w:sz w:val="22"/>
                <w:szCs w:val="22"/>
              </w:rPr>
              <w:t>va</w:t>
            </w:r>
            <w:proofErr w:type="spellEnd"/>
            <w:r w:rsidRPr="0058158C">
              <w:rPr>
                <w:rFonts w:ascii="Times New Roman" w:eastAsia="Times New Roman" w:hAnsi="Times New Roman"/>
                <w:b/>
                <w:bCs/>
                <w:i/>
                <w:iCs/>
                <w:sz w:val="22"/>
                <w:szCs w:val="22"/>
              </w:rPr>
              <w:t xml:space="preserve"> face </w:t>
            </w:r>
            <w:proofErr w:type="spellStart"/>
            <w:r w:rsidRPr="0058158C">
              <w:rPr>
                <w:rFonts w:ascii="Times New Roman" w:eastAsia="Times New Roman" w:hAnsi="Times New Roman"/>
                <w:b/>
                <w:bCs/>
                <w:i/>
                <w:iCs/>
                <w:sz w:val="22"/>
                <w:szCs w:val="22"/>
              </w:rPr>
              <w:t>prin</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prezentarea</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copiei</w:t>
            </w:r>
            <w:proofErr w:type="spellEnd"/>
            <w:r w:rsidRPr="0058158C">
              <w:rPr>
                <w:rFonts w:ascii="Times New Roman" w:eastAsia="Times New Roman" w:hAnsi="Times New Roman"/>
                <w:b/>
                <w:bCs/>
                <w:i/>
                <w:iCs/>
                <w:sz w:val="22"/>
                <w:szCs w:val="22"/>
              </w:rPr>
              <w:t xml:space="preserve">, conform cu </w:t>
            </w:r>
            <w:proofErr w:type="spellStart"/>
            <w:r w:rsidRPr="0058158C">
              <w:rPr>
                <w:rFonts w:ascii="Times New Roman" w:eastAsia="Times New Roman" w:hAnsi="Times New Roman"/>
                <w:b/>
                <w:bCs/>
                <w:i/>
                <w:iCs/>
                <w:sz w:val="22"/>
                <w:szCs w:val="22"/>
              </w:rPr>
              <w:t>originalul</w:t>
            </w:r>
            <w:proofErr w:type="spellEnd"/>
            <w:r w:rsidRPr="0058158C">
              <w:rPr>
                <w:rFonts w:ascii="Times New Roman" w:eastAsia="Times New Roman" w:hAnsi="Times New Roman"/>
                <w:b/>
                <w:bCs/>
                <w:i/>
                <w:iCs/>
                <w:sz w:val="22"/>
                <w:szCs w:val="22"/>
              </w:rPr>
              <w:t xml:space="preserve">, a </w:t>
            </w:r>
            <w:proofErr w:type="spellStart"/>
            <w:r w:rsidRPr="0058158C">
              <w:rPr>
                <w:rFonts w:ascii="Times New Roman" w:eastAsia="Times New Roman" w:hAnsi="Times New Roman"/>
                <w:b/>
                <w:bCs/>
                <w:i/>
                <w:iCs/>
                <w:sz w:val="22"/>
                <w:szCs w:val="22"/>
              </w:rPr>
              <w:t>certificatului</w:t>
            </w:r>
            <w:proofErr w:type="spellEnd"/>
            <w:r w:rsidRPr="0058158C">
              <w:rPr>
                <w:rFonts w:ascii="Times New Roman" w:eastAsia="Times New Roman" w:hAnsi="Times New Roman"/>
                <w:b/>
                <w:bCs/>
                <w:i/>
                <w:iCs/>
                <w:sz w:val="22"/>
                <w:szCs w:val="22"/>
              </w:rPr>
              <w:t xml:space="preserve"> de </w:t>
            </w:r>
            <w:proofErr w:type="spellStart"/>
            <w:r w:rsidRPr="0058158C">
              <w:rPr>
                <w:rFonts w:ascii="Times New Roman" w:eastAsia="Times New Roman" w:hAnsi="Times New Roman"/>
                <w:b/>
                <w:bCs/>
                <w:i/>
                <w:iCs/>
                <w:sz w:val="22"/>
                <w:szCs w:val="22"/>
              </w:rPr>
              <w:t>clasificare</w:t>
            </w:r>
            <w:proofErr w:type="spellEnd"/>
            <w:r w:rsidRPr="0058158C">
              <w:rPr>
                <w:rFonts w:ascii="Times New Roman" w:eastAsia="Times New Roman" w:hAnsi="Times New Roman"/>
                <w:b/>
                <w:bCs/>
                <w:i/>
                <w:iCs/>
                <w:sz w:val="22"/>
                <w:szCs w:val="22"/>
              </w:rPr>
              <w:t xml:space="preserve"> al </w:t>
            </w:r>
            <w:proofErr w:type="spellStart"/>
            <w:r w:rsidRPr="0058158C">
              <w:rPr>
                <w:rFonts w:ascii="Times New Roman" w:eastAsia="Times New Roman" w:hAnsi="Times New Roman"/>
                <w:b/>
                <w:bCs/>
                <w:i/>
                <w:iCs/>
                <w:sz w:val="22"/>
                <w:szCs w:val="22"/>
              </w:rPr>
              <w:t>unitatii</w:t>
            </w:r>
            <w:proofErr w:type="spellEnd"/>
            <w:r w:rsidRPr="0058158C">
              <w:rPr>
                <w:rFonts w:ascii="Times New Roman" w:eastAsia="Times New Roman" w:hAnsi="Times New Roman"/>
                <w:b/>
                <w:bCs/>
                <w:i/>
                <w:iCs/>
                <w:sz w:val="22"/>
                <w:szCs w:val="22"/>
              </w:rPr>
              <w:t xml:space="preserve"> de </w:t>
            </w:r>
            <w:proofErr w:type="spellStart"/>
            <w:r w:rsidRPr="0058158C">
              <w:rPr>
                <w:rFonts w:ascii="Times New Roman" w:eastAsia="Times New Roman" w:hAnsi="Times New Roman"/>
                <w:b/>
                <w:bCs/>
                <w:i/>
                <w:iCs/>
                <w:sz w:val="22"/>
                <w:szCs w:val="22"/>
              </w:rPr>
              <w:t>alimentatie</w:t>
            </w:r>
            <w:proofErr w:type="spellEnd"/>
            <w:r w:rsidRPr="0058158C">
              <w:rPr>
                <w:rFonts w:ascii="Times New Roman" w:eastAsia="Times New Roman" w:hAnsi="Times New Roman"/>
                <w:b/>
                <w:bCs/>
                <w:i/>
                <w:iCs/>
                <w:sz w:val="22"/>
                <w:szCs w:val="22"/>
              </w:rPr>
              <w:t xml:space="preserve"> publica </w:t>
            </w:r>
            <w:proofErr w:type="spellStart"/>
            <w:r w:rsidRPr="0058158C">
              <w:rPr>
                <w:rFonts w:ascii="Times New Roman" w:eastAsia="Times New Roman" w:hAnsi="Times New Roman"/>
                <w:b/>
                <w:bCs/>
                <w:i/>
                <w:iCs/>
                <w:sz w:val="22"/>
                <w:szCs w:val="22"/>
              </w:rPr>
              <w:t>propuse</w:t>
            </w:r>
            <w:proofErr w:type="spellEnd"/>
            <w:r w:rsidRPr="0058158C">
              <w:rPr>
                <w:rFonts w:ascii="Times New Roman" w:eastAsia="Times New Roman" w:hAnsi="Times New Roman"/>
                <w:b/>
                <w:bCs/>
                <w:i/>
                <w:iCs/>
                <w:sz w:val="22"/>
                <w:szCs w:val="22"/>
              </w:rPr>
              <w:t xml:space="preserve"> in </w:t>
            </w:r>
            <w:proofErr w:type="spellStart"/>
            <w:r w:rsidRPr="0058158C">
              <w:rPr>
                <w:rFonts w:ascii="Times New Roman" w:eastAsia="Times New Roman" w:hAnsi="Times New Roman"/>
                <w:b/>
                <w:bCs/>
                <w:i/>
                <w:iCs/>
                <w:sz w:val="22"/>
                <w:szCs w:val="22"/>
              </w:rPr>
              <w:t>oferta</w:t>
            </w:r>
            <w:proofErr w:type="spellEnd"/>
            <w:r w:rsidRPr="0058158C">
              <w:rPr>
                <w:rFonts w:ascii="Times New Roman" w:eastAsia="Times New Roman" w:hAnsi="Times New Roman"/>
                <w:b/>
                <w:bCs/>
                <w:i/>
                <w:iCs/>
                <w:sz w:val="22"/>
                <w:szCs w:val="22"/>
              </w:rPr>
              <w:t>.</w:t>
            </w:r>
          </w:p>
          <w:p w14:paraId="2A05FD7B" w14:textId="4EC5DC4F" w:rsidR="00FB09AD" w:rsidRPr="0058158C" w:rsidRDefault="00FB09AD" w:rsidP="00FB09AD">
            <w:pPr>
              <w:ind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r w:rsidRPr="0058158C">
              <w:rPr>
                <w:rFonts w:ascii="Times New Roman" w:eastAsia="Times New Roman" w:hAnsi="Times New Roman"/>
                <w:sz w:val="22"/>
                <w:szCs w:val="22"/>
              </w:rPr>
              <w:t xml:space="preserve">Capacitate restaurant: minim 50 de </w:t>
            </w:r>
            <w:proofErr w:type="spellStart"/>
            <w:r w:rsidRPr="0058158C">
              <w:rPr>
                <w:rFonts w:ascii="Times New Roman" w:eastAsia="Times New Roman" w:hAnsi="Times New Roman"/>
                <w:sz w:val="22"/>
                <w:szCs w:val="22"/>
              </w:rPr>
              <w:t>locuri</w:t>
            </w:r>
            <w:proofErr w:type="spellEnd"/>
            <w:r w:rsidRPr="0058158C">
              <w:rPr>
                <w:rFonts w:ascii="Times New Roman" w:eastAsia="Times New Roman" w:hAnsi="Times New Roman"/>
                <w:sz w:val="22"/>
                <w:szCs w:val="22"/>
              </w:rPr>
              <w:t xml:space="preserve"> </w:t>
            </w:r>
          </w:p>
          <w:p w14:paraId="42DA178F" w14:textId="77777777" w:rsidR="00FB09AD" w:rsidRPr="0058158C" w:rsidRDefault="00FB09AD" w:rsidP="00FB09AD">
            <w:pPr>
              <w:spacing w:before="120"/>
              <w:ind w:left="88" w:right="230"/>
              <w:jc w:val="both"/>
              <w:rPr>
                <w:rFonts w:ascii="Times New Roman" w:eastAsia="Times New Roman" w:hAnsi="Times New Roman"/>
                <w:sz w:val="22"/>
                <w:szCs w:val="22"/>
              </w:rPr>
            </w:pPr>
            <w:proofErr w:type="spellStart"/>
            <w:r w:rsidRPr="0058158C">
              <w:rPr>
                <w:rFonts w:ascii="Times New Roman" w:eastAsia="Times New Roman" w:hAnsi="Times New Roman"/>
                <w:b/>
                <w:bCs/>
                <w:i/>
                <w:iCs/>
                <w:sz w:val="22"/>
                <w:szCs w:val="22"/>
              </w:rPr>
              <w:t>Îndeplinirea</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cerintei</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esentiale</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privind</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capacitatea</w:t>
            </w:r>
            <w:proofErr w:type="spellEnd"/>
            <w:r w:rsidRPr="0058158C">
              <w:rPr>
                <w:rFonts w:ascii="Times New Roman" w:eastAsia="Times New Roman" w:hAnsi="Times New Roman"/>
                <w:b/>
                <w:bCs/>
                <w:i/>
                <w:iCs/>
                <w:sz w:val="22"/>
                <w:szCs w:val="22"/>
              </w:rPr>
              <w:t xml:space="preserve"> de minim 50 </w:t>
            </w:r>
            <w:proofErr w:type="spellStart"/>
            <w:r w:rsidRPr="0058158C">
              <w:rPr>
                <w:rFonts w:ascii="Times New Roman" w:eastAsia="Times New Roman" w:hAnsi="Times New Roman"/>
                <w:b/>
                <w:bCs/>
                <w:i/>
                <w:iCs/>
                <w:sz w:val="22"/>
                <w:szCs w:val="22"/>
              </w:rPr>
              <w:t>locuri</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în</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cadrul</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unitatii</w:t>
            </w:r>
            <w:proofErr w:type="spellEnd"/>
            <w:r w:rsidRPr="0058158C">
              <w:rPr>
                <w:rFonts w:ascii="Times New Roman" w:eastAsia="Times New Roman" w:hAnsi="Times New Roman"/>
                <w:b/>
                <w:bCs/>
                <w:i/>
                <w:iCs/>
                <w:sz w:val="22"/>
                <w:szCs w:val="22"/>
              </w:rPr>
              <w:t xml:space="preserve"> de </w:t>
            </w:r>
            <w:proofErr w:type="spellStart"/>
            <w:r w:rsidRPr="0058158C">
              <w:rPr>
                <w:rFonts w:ascii="Times New Roman" w:eastAsia="Times New Roman" w:hAnsi="Times New Roman"/>
                <w:b/>
                <w:bCs/>
                <w:i/>
                <w:iCs/>
                <w:sz w:val="22"/>
                <w:szCs w:val="22"/>
              </w:rPr>
              <w:t>alimentatie</w:t>
            </w:r>
            <w:proofErr w:type="spellEnd"/>
            <w:r w:rsidRPr="0058158C">
              <w:rPr>
                <w:rFonts w:ascii="Times New Roman" w:eastAsia="Times New Roman" w:hAnsi="Times New Roman"/>
                <w:b/>
                <w:bCs/>
                <w:i/>
                <w:iCs/>
                <w:sz w:val="22"/>
                <w:szCs w:val="22"/>
              </w:rPr>
              <w:t xml:space="preserve"> publica </w:t>
            </w:r>
            <w:proofErr w:type="spellStart"/>
            <w:r w:rsidRPr="0058158C">
              <w:rPr>
                <w:rFonts w:ascii="Times New Roman" w:eastAsia="Times New Roman" w:hAnsi="Times New Roman"/>
                <w:b/>
                <w:bCs/>
                <w:i/>
                <w:iCs/>
                <w:sz w:val="22"/>
                <w:szCs w:val="22"/>
              </w:rPr>
              <w:t>propuse</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în</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oferta</w:t>
            </w:r>
            <w:proofErr w:type="spellEnd"/>
            <w:r w:rsidRPr="0058158C">
              <w:rPr>
                <w:rFonts w:ascii="Times New Roman" w:eastAsia="Times New Roman" w:hAnsi="Times New Roman"/>
                <w:b/>
                <w:bCs/>
                <w:i/>
                <w:iCs/>
                <w:sz w:val="22"/>
                <w:szCs w:val="22"/>
              </w:rPr>
              <w:t xml:space="preserve"> se </w:t>
            </w:r>
            <w:proofErr w:type="spellStart"/>
            <w:r w:rsidRPr="0058158C">
              <w:rPr>
                <w:rFonts w:ascii="Times New Roman" w:eastAsia="Times New Roman" w:hAnsi="Times New Roman"/>
                <w:b/>
                <w:bCs/>
                <w:i/>
                <w:iCs/>
                <w:sz w:val="22"/>
                <w:szCs w:val="22"/>
              </w:rPr>
              <w:t>va</w:t>
            </w:r>
            <w:proofErr w:type="spellEnd"/>
            <w:r w:rsidRPr="0058158C">
              <w:rPr>
                <w:rFonts w:ascii="Times New Roman" w:eastAsia="Times New Roman" w:hAnsi="Times New Roman"/>
                <w:b/>
                <w:bCs/>
                <w:i/>
                <w:iCs/>
                <w:sz w:val="22"/>
                <w:szCs w:val="22"/>
              </w:rPr>
              <w:t xml:space="preserve"> face </w:t>
            </w:r>
            <w:proofErr w:type="spellStart"/>
            <w:r w:rsidRPr="0058158C">
              <w:rPr>
                <w:rFonts w:ascii="Times New Roman" w:eastAsia="Times New Roman" w:hAnsi="Times New Roman"/>
                <w:b/>
                <w:bCs/>
                <w:i/>
                <w:iCs/>
                <w:sz w:val="22"/>
                <w:szCs w:val="22"/>
              </w:rPr>
              <w:t>prin</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prezentarea</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copiei</w:t>
            </w:r>
            <w:proofErr w:type="spellEnd"/>
            <w:r w:rsidRPr="0058158C">
              <w:rPr>
                <w:rFonts w:ascii="Times New Roman" w:eastAsia="Times New Roman" w:hAnsi="Times New Roman"/>
                <w:b/>
                <w:bCs/>
                <w:i/>
                <w:iCs/>
                <w:sz w:val="22"/>
                <w:szCs w:val="22"/>
              </w:rPr>
              <w:t xml:space="preserve">, conform cu </w:t>
            </w:r>
            <w:proofErr w:type="spellStart"/>
            <w:r w:rsidRPr="0058158C">
              <w:rPr>
                <w:rFonts w:ascii="Times New Roman" w:eastAsia="Times New Roman" w:hAnsi="Times New Roman"/>
                <w:b/>
                <w:bCs/>
                <w:i/>
                <w:iCs/>
                <w:sz w:val="22"/>
                <w:szCs w:val="22"/>
              </w:rPr>
              <w:lastRenderedPageBreak/>
              <w:t>originalul</w:t>
            </w:r>
            <w:proofErr w:type="spellEnd"/>
            <w:r w:rsidRPr="0058158C">
              <w:rPr>
                <w:rFonts w:ascii="Times New Roman" w:eastAsia="Times New Roman" w:hAnsi="Times New Roman"/>
                <w:b/>
                <w:bCs/>
                <w:i/>
                <w:iCs/>
                <w:sz w:val="22"/>
                <w:szCs w:val="22"/>
              </w:rPr>
              <w:t xml:space="preserve">, a </w:t>
            </w:r>
            <w:proofErr w:type="spellStart"/>
            <w:r w:rsidRPr="0058158C">
              <w:rPr>
                <w:rFonts w:ascii="Times New Roman" w:eastAsia="Times New Roman" w:hAnsi="Times New Roman"/>
                <w:b/>
                <w:bCs/>
                <w:i/>
                <w:iCs/>
                <w:sz w:val="22"/>
                <w:szCs w:val="22"/>
              </w:rPr>
              <w:t>fisei</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anexa</w:t>
            </w:r>
            <w:proofErr w:type="spellEnd"/>
            <w:r w:rsidRPr="0058158C">
              <w:rPr>
                <w:rFonts w:ascii="Times New Roman" w:eastAsia="Times New Roman" w:hAnsi="Times New Roman"/>
                <w:b/>
                <w:bCs/>
                <w:i/>
                <w:iCs/>
                <w:sz w:val="22"/>
                <w:szCs w:val="22"/>
              </w:rPr>
              <w:t xml:space="preserve"> la </w:t>
            </w:r>
            <w:proofErr w:type="spellStart"/>
            <w:r w:rsidRPr="0058158C">
              <w:rPr>
                <w:rFonts w:ascii="Times New Roman" w:eastAsia="Times New Roman" w:hAnsi="Times New Roman"/>
                <w:b/>
                <w:bCs/>
                <w:i/>
                <w:iCs/>
                <w:sz w:val="22"/>
                <w:szCs w:val="22"/>
              </w:rPr>
              <w:t>certificatul</w:t>
            </w:r>
            <w:proofErr w:type="spellEnd"/>
            <w:r w:rsidRPr="0058158C">
              <w:rPr>
                <w:rFonts w:ascii="Times New Roman" w:eastAsia="Times New Roman" w:hAnsi="Times New Roman"/>
                <w:b/>
                <w:bCs/>
                <w:i/>
                <w:iCs/>
                <w:sz w:val="22"/>
                <w:szCs w:val="22"/>
              </w:rPr>
              <w:t xml:space="preserve"> de </w:t>
            </w:r>
            <w:proofErr w:type="spellStart"/>
            <w:r w:rsidRPr="0058158C">
              <w:rPr>
                <w:rFonts w:ascii="Times New Roman" w:eastAsia="Times New Roman" w:hAnsi="Times New Roman"/>
                <w:b/>
                <w:bCs/>
                <w:i/>
                <w:iCs/>
                <w:sz w:val="22"/>
                <w:szCs w:val="22"/>
              </w:rPr>
              <w:t>clasificare</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privind</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clasificarea</w:t>
            </w:r>
            <w:proofErr w:type="spellEnd"/>
            <w:r w:rsidRPr="0058158C">
              <w:rPr>
                <w:rFonts w:ascii="Times New Roman" w:eastAsia="Times New Roman" w:hAnsi="Times New Roman"/>
                <w:b/>
                <w:bCs/>
                <w:i/>
                <w:iCs/>
                <w:sz w:val="22"/>
                <w:szCs w:val="22"/>
              </w:rPr>
              <w:t xml:space="preserve"> </w:t>
            </w:r>
            <w:proofErr w:type="spellStart"/>
            <w:r w:rsidRPr="0058158C">
              <w:rPr>
                <w:rFonts w:ascii="Times New Roman" w:eastAsia="Times New Roman" w:hAnsi="Times New Roman"/>
                <w:b/>
                <w:bCs/>
                <w:i/>
                <w:iCs/>
                <w:sz w:val="22"/>
                <w:szCs w:val="22"/>
              </w:rPr>
              <w:t>unitatii</w:t>
            </w:r>
            <w:proofErr w:type="spellEnd"/>
            <w:r w:rsidRPr="0058158C">
              <w:rPr>
                <w:rFonts w:ascii="Times New Roman" w:eastAsia="Times New Roman" w:hAnsi="Times New Roman"/>
                <w:b/>
                <w:bCs/>
                <w:i/>
                <w:iCs/>
                <w:sz w:val="22"/>
                <w:szCs w:val="22"/>
              </w:rPr>
              <w:t xml:space="preserve"> de </w:t>
            </w:r>
            <w:proofErr w:type="spellStart"/>
            <w:r w:rsidRPr="0058158C">
              <w:rPr>
                <w:rFonts w:ascii="Times New Roman" w:eastAsia="Times New Roman" w:hAnsi="Times New Roman"/>
                <w:b/>
                <w:bCs/>
                <w:i/>
                <w:iCs/>
                <w:sz w:val="22"/>
                <w:szCs w:val="22"/>
              </w:rPr>
              <w:t>alimentatie</w:t>
            </w:r>
            <w:proofErr w:type="spellEnd"/>
            <w:r w:rsidRPr="0058158C">
              <w:rPr>
                <w:rFonts w:ascii="Times New Roman" w:eastAsia="Times New Roman" w:hAnsi="Times New Roman"/>
                <w:b/>
                <w:bCs/>
                <w:i/>
                <w:iCs/>
                <w:sz w:val="22"/>
                <w:szCs w:val="22"/>
              </w:rPr>
              <w:t>.</w:t>
            </w:r>
          </w:p>
          <w:p w14:paraId="43C6B02A" w14:textId="77777777" w:rsidR="00FB09AD" w:rsidRPr="0058158C" w:rsidRDefault="00FB09AD" w:rsidP="00FB09AD">
            <w:pPr>
              <w:ind w:right="230"/>
              <w:jc w:val="both"/>
              <w:rPr>
                <w:rFonts w:ascii="Times New Roman" w:eastAsia="Times New Roman" w:hAnsi="Times New Roman"/>
                <w:b/>
                <w:bCs/>
                <w:i/>
                <w:iCs/>
                <w:sz w:val="22"/>
                <w:szCs w:val="22"/>
              </w:rPr>
            </w:pPr>
          </w:p>
          <w:p w14:paraId="386109EF" w14:textId="77777777" w:rsidR="00FB09AD" w:rsidRPr="0058158C" w:rsidRDefault="00FB09AD" w:rsidP="00FB09AD">
            <w:pPr>
              <w:ind w:left="426" w:right="230" w:hanging="426"/>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Logistica </w:t>
            </w:r>
            <w:proofErr w:type="spellStart"/>
            <w:r w:rsidRPr="0058158C">
              <w:rPr>
                <w:rFonts w:ascii="Times New Roman" w:eastAsia="Times New Roman" w:hAnsi="Times New Roman"/>
                <w:sz w:val="22"/>
                <w:szCs w:val="22"/>
              </w:rPr>
              <w:t>solicitata</w:t>
            </w:r>
            <w:proofErr w:type="spellEnd"/>
            <w:r w:rsidRPr="0058158C">
              <w:rPr>
                <w:rFonts w:ascii="Times New Roman" w:eastAsia="Times New Roman" w:hAnsi="Times New Roman"/>
                <w:sz w:val="22"/>
                <w:szCs w:val="22"/>
              </w:rPr>
              <w:t xml:space="preserve"> / zi:</w:t>
            </w:r>
          </w:p>
          <w:p w14:paraId="7DC6E505" w14:textId="77777777" w:rsidR="00FB09AD" w:rsidRPr="0058158C" w:rsidRDefault="00FB09AD" w:rsidP="00FB09AD">
            <w:pPr>
              <w:ind w:left="851" w:right="230"/>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amenajare</w:t>
            </w:r>
            <w:proofErr w:type="spellEnd"/>
            <w:r w:rsidRPr="0058158C">
              <w:rPr>
                <w:rFonts w:ascii="Times New Roman" w:eastAsia="Times New Roman" w:hAnsi="Times New Roman"/>
                <w:sz w:val="22"/>
                <w:szCs w:val="22"/>
              </w:rPr>
              <w:t xml:space="preserve"> minim 3 zone de buffet cu mese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fete de masa;</w:t>
            </w:r>
          </w:p>
          <w:p w14:paraId="524CF0CB" w14:textId="77777777" w:rsidR="00FB09AD" w:rsidRPr="0058158C" w:rsidRDefault="00FB09AD" w:rsidP="00FB09AD">
            <w:pPr>
              <w:ind w:left="851"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mese cocktail – minim 15 </w:t>
            </w:r>
            <w:proofErr w:type="spellStart"/>
            <w:r w:rsidRPr="0058158C">
              <w:rPr>
                <w:rFonts w:ascii="Times New Roman" w:eastAsia="Times New Roman" w:hAnsi="Times New Roman"/>
                <w:sz w:val="22"/>
                <w:szCs w:val="22"/>
              </w:rPr>
              <w:t>buc</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şi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feţe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masă</w:t>
            </w:r>
            <w:proofErr w:type="spellEnd"/>
            <w:r w:rsidRPr="0058158C">
              <w:rPr>
                <w:rFonts w:ascii="Times New Roman" w:eastAsia="Times New Roman" w:hAnsi="Times New Roman"/>
                <w:sz w:val="22"/>
                <w:szCs w:val="22"/>
              </w:rPr>
              <w:t>;</w:t>
            </w:r>
          </w:p>
          <w:p w14:paraId="6CBE7EE0" w14:textId="77777777" w:rsidR="00FB09AD" w:rsidRPr="0058158C" w:rsidRDefault="00FB09AD" w:rsidP="00FB09AD">
            <w:pPr>
              <w:ind w:left="851"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mese </w:t>
            </w:r>
            <w:proofErr w:type="spellStart"/>
            <w:r w:rsidRPr="0058158C">
              <w:rPr>
                <w:rFonts w:ascii="Times New Roman" w:eastAsia="Times New Roman" w:hAnsi="Times New Roman"/>
                <w:sz w:val="22"/>
                <w:szCs w:val="22"/>
              </w:rPr>
              <w:t>rotunde</w:t>
            </w:r>
            <w:proofErr w:type="spellEnd"/>
            <w:r w:rsidRPr="0058158C">
              <w:rPr>
                <w:rFonts w:ascii="Times New Roman" w:eastAsia="Times New Roman" w:hAnsi="Times New Roman"/>
                <w:sz w:val="22"/>
                <w:szCs w:val="22"/>
              </w:rPr>
              <w:t xml:space="preserve"> cu fete de masa </w:t>
            </w:r>
            <w:proofErr w:type="spellStart"/>
            <w:r w:rsidRPr="0058158C">
              <w:rPr>
                <w:rFonts w:ascii="Times New Roman" w:eastAsia="Times New Roman" w:hAnsi="Times New Roman"/>
                <w:sz w:val="22"/>
                <w:szCs w:val="22"/>
              </w:rPr>
              <w:t>şi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scaune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pentru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toti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invitatii</w:t>
            </w:r>
            <w:proofErr w:type="spellEnd"/>
            <w:r w:rsidRPr="0058158C">
              <w:rPr>
                <w:rFonts w:ascii="Times New Roman" w:eastAsia="Times New Roman" w:hAnsi="Times New Roman"/>
                <w:sz w:val="22"/>
                <w:szCs w:val="22"/>
              </w:rPr>
              <w:t>;</w:t>
            </w:r>
          </w:p>
          <w:p w14:paraId="63163D20" w14:textId="77777777" w:rsidR="00FB09AD" w:rsidRPr="0058158C" w:rsidRDefault="00FB09AD" w:rsidP="00FB09AD">
            <w:pPr>
              <w:ind w:left="851"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platouri</w:t>
            </w:r>
            <w:proofErr w:type="spellEnd"/>
            <w:r w:rsidRPr="0058158C">
              <w:rPr>
                <w:rFonts w:ascii="Times New Roman" w:eastAsia="Times New Roman" w:hAnsi="Times New Roman"/>
                <w:sz w:val="22"/>
                <w:szCs w:val="22"/>
              </w:rPr>
              <w:t xml:space="preserve"> inox / </w:t>
            </w:r>
            <w:proofErr w:type="spellStart"/>
            <w:r w:rsidRPr="0058158C">
              <w:rPr>
                <w:rFonts w:ascii="Times New Roman" w:eastAsia="Times New Roman" w:hAnsi="Times New Roman"/>
                <w:sz w:val="22"/>
                <w:szCs w:val="22"/>
              </w:rPr>
              <w:t>sticla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portelan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clesti</w:t>
            </w:r>
            <w:proofErr w:type="spellEnd"/>
            <w:r w:rsidRPr="0058158C">
              <w:rPr>
                <w:rFonts w:ascii="Times New Roman" w:eastAsia="Times New Roman" w:hAnsi="Times New Roman"/>
                <w:sz w:val="22"/>
                <w:szCs w:val="22"/>
              </w:rPr>
              <w:t xml:space="preserve"> inox;</w:t>
            </w:r>
          </w:p>
          <w:p w14:paraId="6733E83D" w14:textId="77777777" w:rsidR="00FB09AD" w:rsidRPr="0058158C" w:rsidRDefault="00FB09AD" w:rsidP="00FB09AD">
            <w:pPr>
              <w:ind w:left="851" w:right="230"/>
              <w:jc w:val="both"/>
              <w:rPr>
                <w:rFonts w:ascii="Times New Roman" w:eastAsia="Times New Roman" w:hAnsi="Times New Roman"/>
                <w:sz w:val="22"/>
                <w:szCs w:val="22"/>
              </w:rPr>
            </w:pPr>
            <w:r w:rsidRPr="0058158C">
              <w:rPr>
                <w:rFonts w:ascii="Times New Roman" w:eastAsia="Times New Roman" w:hAnsi="Times New Roman"/>
                <w:sz w:val="22"/>
                <w:szCs w:val="22"/>
              </w:rPr>
              <w:t>- chafing dish-</w:t>
            </w:r>
            <w:proofErr w:type="spellStart"/>
            <w:r w:rsidRPr="0058158C">
              <w:rPr>
                <w:rFonts w:ascii="Times New Roman" w:eastAsia="Times New Roman" w:hAnsi="Times New Roman"/>
                <w:sz w:val="22"/>
                <w:szCs w:val="22"/>
              </w:rPr>
              <w:t>uri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pentru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expunerea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mentinerea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preparatelor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calde</w:t>
            </w:r>
            <w:proofErr w:type="spellEnd"/>
            <w:r w:rsidRPr="0058158C">
              <w:rPr>
                <w:rFonts w:ascii="Times New Roman" w:eastAsia="Times New Roman" w:hAnsi="Times New Roman"/>
                <w:sz w:val="22"/>
                <w:szCs w:val="22"/>
              </w:rPr>
              <w:t xml:space="preserve"> – minim 15 </w:t>
            </w:r>
            <w:proofErr w:type="spellStart"/>
            <w:r w:rsidRPr="0058158C">
              <w:rPr>
                <w:rFonts w:ascii="Times New Roman" w:eastAsia="Times New Roman" w:hAnsi="Times New Roman"/>
                <w:sz w:val="22"/>
                <w:szCs w:val="22"/>
              </w:rPr>
              <w:t>buc</w:t>
            </w:r>
            <w:proofErr w:type="spellEnd"/>
            <w:r w:rsidRPr="0058158C">
              <w:rPr>
                <w:rFonts w:ascii="Times New Roman" w:eastAsia="Times New Roman" w:hAnsi="Times New Roman"/>
                <w:sz w:val="22"/>
                <w:szCs w:val="22"/>
              </w:rPr>
              <w:t>.;</w:t>
            </w:r>
          </w:p>
          <w:p w14:paraId="4D61506A" w14:textId="77777777" w:rsidR="00FB09AD" w:rsidRPr="0058158C" w:rsidRDefault="00FB09AD" w:rsidP="00FB09AD">
            <w:pPr>
              <w:ind w:left="851"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farfurii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gustare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fel</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baza</w:t>
            </w:r>
            <w:proofErr w:type="spellEnd"/>
            <w:r w:rsidRPr="0058158C">
              <w:rPr>
                <w:rFonts w:ascii="Times New Roman" w:eastAsia="Times New Roman" w:hAnsi="Times New Roman"/>
                <w:sz w:val="22"/>
                <w:szCs w:val="22"/>
              </w:rPr>
              <w:t xml:space="preserve">, desert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fructe</w:t>
            </w:r>
            <w:proofErr w:type="spellEnd"/>
            <w:r w:rsidRPr="0058158C">
              <w:rPr>
                <w:rFonts w:ascii="Times New Roman" w:eastAsia="Times New Roman" w:hAnsi="Times New Roman"/>
                <w:sz w:val="22"/>
                <w:szCs w:val="22"/>
              </w:rPr>
              <w:t xml:space="preserve"> din </w:t>
            </w:r>
            <w:proofErr w:type="spellStart"/>
            <w:r w:rsidRPr="0058158C">
              <w:rPr>
                <w:rFonts w:ascii="Times New Roman" w:eastAsia="Times New Roman" w:hAnsi="Times New Roman"/>
                <w:sz w:val="22"/>
                <w:szCs w:val="22"/>
              </w:rPr>
              <w:t>portelan</w:t>
            </w:r>
            <w:proofErr w:type="spellEnd"/>
            <w:r w:rsidRPr="0058158C">
              <w:rPr>
                <w:rFonts w:ascii="Times New Roman" w:eastAsia="Times New Roman" w:hAnsi="Times New Roman"/>
                <w:sz w:val="22"/>
                <w:szCs w:val="22"/>
              </w:rPr>
              <w:t>;</w:t>
            </w:r>
          </w:p>
          <w:p w14:paraId="2956CDB2" w14:textId="77777777" w:rsidR="00FB09AD" w:rsidRPr="0058158C" w:rsidRDefault="00FB09AD" w:rsidP="00FB09AD">
            <w:pPr>
              <w:ind w:left="851"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tacamuri</w:t>
            </w:r>
            <w:proofErr w:type="spellEnd"/>
            <w:r w:rsidRPr="0058158C">
              <w:rPr>
                <w:rFonts w:ascii="Times New Roman" w:eastAsia="Times New Roman" w:hAnsi="Times New Roman"/>
                <w:sz w:val="22"/>
                <w:szCs w:val="22"/>
              </w:rPr>
              <w:t xml:space="preserve"> din inox;</w:t>
            </w:r>
          </w:p>
          <w:p w14:paraId="021E01AE" w14:textId="77777777" w:rsidR="00FB09AD" w:rsidRPr="0058158C" w:rsidRDefault="00FB09AD" w:rsidP="00FB09AD">
            <w:pPr>
              <w:ind w:left="851"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pahare</w:t>
            </w:r>
            <w:proofErr w:type="spellEnd"/>
            <w:r w:rsidRPr="0058158C">
              <w:rPr>
                <w:rFonts w:ascii="Times New Roman" w:eastAsia="Times New Roman" w:hAnsi="Times New Roman"/>
                <w:sz w:val="22"/>
                <w:szCs w:val="22"/>
              </w:rPr>
              <w:t xml:space="preserve"> din </w:t>
            </w:r>
            <w:proofErr w:type="spellStart"/>
            <w:r w:rsidRPr="0058158C">
              <w:rPr>
                <w:rFonts w:ascii="Times New Roman" w:eastAsia="Times New Roman" w:hAnsi="Times New Roman"/>
                <w:sz w:val="22"/>
                <w:szCs w:val="22"/>
              </w:rPr>
              <w:t>sticla</w:t>
            </w:r>
            <w:proofErr w:type="spellEnd"/>
            <w:r w:rsidRPr="0058158C">
              <w:rPr>
                <w:rFonts w:ascii="Times New Roman" w:eastAsia="Times New Roman" w:hAnsi="Times New Roman"/>
                <w:sz w:val="22"/>
                <w:szCs w:val="22"/>
              </w:rPr>
              <w:t>;</w:t>
            </w:r>
          </w:p>
          <w:p w14:paraId="543325C9" w14:textId="77777777" w:rsidR="00FB09AD" w:rsidRPr="0058158C" w:rsidRDefault="00FB09AD" w:rsidP="00FB09AD">
            <w:pPr>
              <w:ind w:left="851"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cesti </w:t>
            </w:r>
            <w:proofErr w:type="spellStart"/>
            <w:r w:rsidRPr="0058158C">
              <w:rPr>
                <w:rFonts w:ascii="Times New Roman" w:eastAsia="Times New Roman" w:hAnsi="Times New Roman"/>
                <w:sz w:val="22"/>
                <w:szCs w:val="22"/>
              </w:rPr>
              <w:t>cafea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cani</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ceai</w:t>
            </w:r>
            <w:proofErr w:type="spellEnd"/>
            <w:r w:rsidRPr="0058158C">
              <w:rPr>
                <w:rFonts w:ascii="Times New Roman" w:eastAsia="Times New Roman" w:hAnsi="Times New Roman"/>
                <w:sz w:val="22"/>
                <w:szCs w:val="22"/>
              </w:rPr>
              <w:t xml:space="preserve"> din </w:t>
            </w:r>
            <w:proofErr w:type="spellStart"/>
            <w:r w:rsidRPr="0058158C">
              <w:rPr>
                <w:rFonts w:ascii="Times New Roman" w:eastAsia="Times New Roman" w:hAnsi="Times New Roman"/>
                <w:sz w:val="22"/>
                <w:szCs w:val="22"/>
              </w:rPr>
              <w:t>portelan</w:t>
            </w:r>
            <w:proofErr w:type="spellEnd"/>
            <w:r w:rsidRPr="0058158C">
              <w:rPr>
                <w:rFonts w:ascii="Times New Roman" w:eastAsia="Times New Roman" w:hAnsi="Times New Roman"/>
                <w:sz w:val="22"/>
                <w:szCs w:val="22"/>
              </w:rPr>
              <w:t>;</w:t>
            </w:r>
          </w:p>
          <w:p w14:paraId="493D64FE" w14:textId="77777777" w:rsidR="00FB09AD" w:rsidRPr="0058158C" w:rsidRDefault="00FB09AD" w:rsidP="00FB09AD">
            <w:pPr>
              <w:ind w:left="851" w:right="230"/>
              <w:jc w:val="both"/>
              <w:rPr>
                <w:rFonts w:ascii="Times New Roman" w:eastAsia="Times New Roman" w:hAnsi="Times New Roman"/>
                <w:color w:val="000000"/>
                <w:sz w:val="22"/>
                <w:szCs w:val="22"/>
              </w:rPr>
            </w:pPr>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espresoare</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profesionale</w:t>
            </w:r>
            <w:proofErr w:type="spellEnd"/>
            <w:r w:rsidRPr="0058158C">
              <w:rPr>
                <w:rFonts w:ascii="Times New Roman" w:eastAsia="Times New Roman" w:hAnsi="Times New Roman"/>
                <w:color w:val="000000"/>
                <w:sz w:val="22"/>
                <w:szCs w:val="22"/>
              </w:rPr>
              <w:t xml:space="preserve"> automate </w:t>
            </w:r>
            <w:proofErr w:type="spellStart"/>
            <w:r w:rsidRPr="0058158C">
              <w:rPr>
                <w:rFonts w:ascii="Times New Roman" w:eastAsia="Times New Roman" w:hAnsi="Times New Roman"/>
                <w:color w:val="000000"/>
                <w:sz w:val="22"/>
                <w:szCs w:val="22"/>
              </w:rPr>
              <w:t>multifunctionale</w:t>
            </w:r>
            <w:proofErr w:type="spellEnd"/>
            <w:r w:rsidRPr="0058158C">
              <w:rPr>
                <w:rFonts w:ascii="Times New Roman" w:eastAsia="Times New Roman" w:hAnsi="Times New Roman"/>
                <w:color w:val="000000"/>
                <w:sz w:val="22"/>
                <w:szCs w:val="22"/>
              </w:rPr>
              <w:t xml:space="preserve"> „Bean-to-Cup”– minim 4 </w:t>
            </w:r>
            <w:proofErr w:type="spellStart"/>
            <w:r w:rsidRPr="0058158C">
              <w:rPr>
                <w:rFonts w:ascii="Times New Roman" w:eastAsia="Times New Roman" w:hAnsi="Times New Roman"/>
                <w:color w:val="000000"/>
                <w:sz w:val="22"/>
                <w:szCs w:val="22"/>
              </w:rPr>
              <w:t>espresoare</w:t>
            </w:r>
            <w:proofErr w:type="spellEnd"/>
            <w:r w:rsidRPr="0058158C">
              <w:rPr>
                <w:rFonts w:ascii="Times New Roman" w:eastAsia="Times New Roman" w:hAnsi="Times New Roman"/>
                <w:color w:val="000000"/>
                <w:sz w:val="22"/>
                <w:szCs w:val="22"/>
              </w:rPr>
              <w:t>;</w:t>
            </w:r>
          </w:p>
          <w:p w14:paraId="53582E01" w14:textId="77777777" w:rsidR="00FB09AD" w:rsidRPr="0058158C" w:rsidRDefault="00FB09AD" w:rsidP="00FB09AD">
            <w:pPr>
              <w:ind w:left="851"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spatule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servetele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alte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consumabile</w:t>
            </w:r>
            <w:proofErr w:type="spellEnd"/>
            <w:r w:rsidRPr="0058158C">
              <w:rPr>
                <w:rFonts w:ascii="Times New Roman" w:eastAsia="Times New Roman" w:hAnsi="Times New Roman"/>
                <w:sz w:val="22"/>
                <w:szCs w:val="22"/>
              </w:rPr>
              <w:t>;</w:t>
            </w:r>
          </w:p>
          <w:p w14:paraId="78E9AC02" w14:textId="77777777" w:rsidR="00FB09AD" w:rsidRPr="0058158C" w:rsidRDefault="00FB09AD" w:rsidP="00FB09AD">
            <w:pPr>
              <w:ind w:left="851"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personal </w:t>
            </w:r>
            <w:proofErr w:type="spellStart"/>
            <w:r w:rsidRPr="0058158C">
              <w:rPr>
                <w:rFonts w:ascii="Times New Roman" w:eastAsia="Times New Roman" w:hAnsi="Times New Roman"/>
                <w:sz w:val="22"/>
                <w:szCs w:val="22"/>
              </w:rPr>
              <w:t>calificat</w:t>
            </w:r>
            <w:proofErr w:type="spellEnd"/>
            <w:r w:rsidRPr="0058158C">
              <w:rPr>
                <w:rFonts w:ascii="Times New Roman" w:eastAsia="Times New Roman" w:hAnsi="Times New Roman"/>
                <w:sz w:val="22"/>
                <w:szCs w:val="22"/>
              </w:rPr>
              <w:t xml:space="preserve"> – minim 6 </w:t>
            </w:r>
            <w:proofErr w:type="spellStart"/>
            <w:r w:rsidRPr="0058158C">
              <w:rPr>
                <w:rFonts w:ascii="Times New Roman" w:eastAsia="Times New Roman" w:hAnsi="Times New Roman"/>
                <w:sz w:val="22"/>
                <w:szCs w:val="22"/>
              </w:rPr>
              <w:t>persoane</w:t>
            </w:r>
            <w:proofErr w:type="spellEnd"/>
            <w:r w:rsidRPr="0058158C">
              <w:rPr>
                <w:rFonts w:ascii="Times New Roman" w:eastAsia="Times New Roman" w:hAnsi="Times New Roman"/>
                <w:sz w:val="22"/>
                <w:szCs w:val="22"/>
              </w:rPr>
              <w:t>.</w:t>
            </w:r>
          </w:p>
          <w:p w14:paraId="3778CC27" w14:textId="77777777" w:rsidR="00FB09AD" w:rsidRPr="0058158C" w:rsidRDefault="00FB09AD" w:rsidP="00FB09AD">
            <w:pPr>
              <w:ind w:right="230"/>
              <w:jc w:val="both"/>
              <w:rPr>
                <w:rFonts w:ascii="Times New Roman" w:eastAsia="Times New Roman" w:hAnsi="Times New Roman"/>
                <w:sz w:val="22"/>
                <w:szCs w:val="22"/>
              </w:rPr>
            </w:pPr>
          </w:p>
          <w:p w14:paraId="303CBEB9" w14:textId="77777777" w:rsidR="00FB09AD" w:rsidRPr="0058158C" w:rsidRDefault="00FB09AD" w:rsidP="00FB09AD">
            <w:pPr>
              <w:ind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Meniuri</w:t>
            </w:r>
            <w:proofErr w:type="spellEnd"/>
            <w:r w:rsidRPr="0058158C">
              <w:rPr>
                <w:rFonts w:ascii="Times New Roman" w:eastAsia="Times New Roman" w:hAnsi="Times New Roman"/>
                <w:sz w:val="22"/>
                <w:szCs w:val="22"/>
              </w:rPr>
              <w:t xml:space="preserve"> solicitate </w:t>
            </w:r>
            <w:proofErr w:type="spellStart"/>
            <w:r w:rsidRPr="0058158C">
              <w:rPr>
                <w:rFonts w:ascii="Times New Roman" w:eastAsia="Times New Roman" w:hAnsi="Times New Roman"/>
                <w:sz w:val="22"/>
                <w:szCs w:val="22"/>
              </w:rPr>
              <w:t>pentru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servire</w:t>
            </w:r>
            <w:proofErr w:type="spellEnd"/>
            <w:r w:rsidRPr="0058158C">
              <w:rPr>
                <w:rFonts w:ascii="Times New Roman" w:eastAsia="Times New Roman" w:hAnsi="Times New Roman"/>
                <w:sz w:val="22"/>
                <w:szCs w:val="22"/>
              </w:rPr>
              <w:t xml:space="preserve"> masa/zi: </w:t>
            </w:r>
          </w:p>
          <w:p w14:paraId="256D8EC8" w14:textId="25F384A3" w:rsidR="00FB09AD" w:rsidRPr="0058158C" w:rsidRDefault="00FB09AD" w:rsidP="00FB09AD">
            <w:pPr>
              <w:tabs>
                <w:tab w:val="left" w:pos="1361"/>
              </w:tabs>
              <w:ind w:left="720" w:right="230"/>
              <w:jc w:val="both"/>
              <w:rPr>
                <w:rFonts w:ascii="Times New Roman" w:eastAsia="Times New Roman" w:hAnsi="Times New Roman"/>
                <w:b/>
                <w:bCs/>
                <w:sz w:val="22"/>
                <w:szCs w:val="22"/>
              </w:rPr>
            </w:pPr>
            <w:r w:rsidRPr="0058158C">
              <w:rPr>
                <w:rFonts w:ascii="Times New Roman" w:eastAsia="Times New Roman" w:hAnsi="Times New Roman"/>
                <w:b/>
                <w:bCs/>
                <w:sz w:val="22"/>
                <w:szCs w:val="22"/>
              </w:rPr>
              <w:t xml:space="preserve"> Masa de </w:t>
            </w:r>
            <w:proofErr w:type="spellStart"/>
            <w:r w:rsidRPr="0058158C">
              <w:rPr>
                <w:rFonts w:ascii="Times New Roman" w:eastAsia="Times New Roman" w:hAnsi="Times New Roman"/>
                <w:b/>
                <w:bCs/>
                <w:sz w:val="22"/>
                <w:szCs w:val="22"/>
              </w:rPr>
              <w:t>prânz</w:t>
            </w:r>
            <w:proofErr w:type="spellEnd"/>
          </w:p>
          <w:p w14:paraId="770B64BF"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ASORTIMENT GUSTARI APERITIV</w:t>
            </w:r>
          </w:p>
          <w:p w14:paraId="0B24E847"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Mini tarte cu crema de </w:t>
            </w:r>
            <w:proofErr w:type="spellStart"/>
            <w:r w:rsidRPr="0058158C">
              <w:rPr>
                <w:rFonts w:ascii="Times New Roman" w:eastAsia="Times New Roman" w:hAnsi="Times New Roman"/>
                <w:sz w:val="22"/>
                <w:szCs w:val="22"/>
              </w:rPr>
              <w:t>branza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rosii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confiate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microgreens</w:t>
            </w:r>
          </w:p>
          <w:p w14:paraId="21EFAD0F"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Rulada</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curcan</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spanac</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crema </w:t>
            </w:r>
            <w:proofErr w:type="spellStart"/>
            <w:r w:rsidRPr="0058158C">
              <w:rPr>
                <w:rFonts w:ascii="Times New Roman" w:eastAsia="Times New Roman" w:hAnsi="Times New Roman"/>
                <w:sz w:val="22"/>
                <w:szCs w:val="22"/>
              </w:rPr>
              <w:t>fina</w:t>
            </w:r>
            <w:proofErr w:type="spellEnd"/>
          </w:p>
          <w:p w14:paraId="02CED3F2"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Tartine cu </w:t>
            </w:r>
            <w:proofErr w:type="spellStart"/>
            <w:r w:rsidRPr="0058158C">
              <w:rPr>
                <w:rFonts w:ascii="Times New Roman" w:eastAsia="Times New Roman" w:hAnsi="Times New Roman"/>
                <w:sz w:val="22"/>
                <w:szCs w:val="22"/>
              </w:rPr>
              <w:t>somon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afumat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lamaie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capere</w:t>
            </w:r>
            <w:proofErr w:type="spellEnd"/>
          </w:p>
          <w:p w14:paraId="53A5A6EE"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Vol-au-vent cu </w:t>
            </w:r>
            <w:proofErr w:type="spellStart"/>
            <w:r w:rsidRPr="0058158C">
              <w:rPr>
                <w:rFonts w:ascii="Times New Roman" w:eastAsia="Times New Roman" w:hAnsi="Times New Roman"/>
                <w:sz w:val="22"/>
                <w:szCs w:val="22"/>
              </w:rPr>
              <w:t>ciuperci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smantana</w:t>
            </w:r>
            <w:proofErr w:type="spellEnd"/>
          </w:p>
          <w:p w14:paraId="1501E543"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Bruschete</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rosii</w:t>
            </w:r>
            <w:proofErr w:type="spellEnd"/>
            <w:r w:rsidRPr="0058158C">
              <w:rPr>
                <w:rFonts w:ascii="Times New Roman" w:eastAsia="Times New Roman" w:hAnsi="Times New Roman"/>
                <w:sz w:val="22"/>
                <w:szCs w:val="22"/>
              </w:rPr>
              <w:t xml:space="preserve"> cherry, </w:t>
            </w:r>
            <w:proofErr w:type="spellStart"/>
            <w:r w:rsidRPr="0058158C">
              <w:rPr>
                <w:rFonts w:ascii="Times New Roman" w:eastAsia="Times New Roman" w:hAnsi="Times New Roman"/>
                <w:sz w:val="22"/>
                <w:szCs w:val="22"/>
              </w:rPr>
              <w:t>busuioc</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ulei</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masline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extravirgin</w:t>
            </w:r>
            <w:proofErr w:type="spellEnd"/>
          </w:p>
          <w:p w14:paraId="04C4FBEF"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Mini wraps cu </w:t>
            </w:r>
            <w:proofErr w:type="spellStart"/>
            <w:r w:rsidRPr="0058158C">
              <w:rPr>
                <w:rFonts w:ascii="Times New Roman" w:eastAsia="Times New Roman" w:hAnsi="Times New Roman"/>
                <w:sz w:val="22"/>
                <w:szCs w:val="22"/>
              </w:rPr>
              <w:t>pui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legume grill</w:t>
            </w:r>
          </w:p>
          <w:p w14:paraId="1401A2F8"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1DD5BED7"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PREPARATE VEGETARIENE</w:t>
            </w:r>
          </w:p>
          <w:p w14:paraId="2C07012B"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Quiche Lorraine </w:t>
            </w:r>
            <w:proofErr w:type="spellStart"/>
            <w:r w:rsidRPr="0058158C">
              <w:rPr>
                <w:rFonts w:ascii="Times New Roman" w:eastAsia="Times New Roman" w:hAnsi="Times New Roman"/>
                <w:sz w:val="22"/>
                <w:szCs w:val="22"/>
              </w:rPr>
              <w:t>vegetariana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branza</w:t>
            </w:r>
            <w:proofErr w:type="spellEnd"/>
            <w:r w:rsidRPr="0058158C">
              <w:rPr>
                <w:rFonts w:ascii="Times New Roman" w:eastAsia="Times New Roman" w:hAnsi="Times New Roman"/>
                <w:sz w:val="22"/>
                <w:szCs w:val="22"/>
              </w:rPr>
              <w:t xml:space="preserve"> + legume)</w:t>
            </w:r>
          </w:p>
          <w:p w14:paraId="23C497E7"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Falafel cu </w:t>
            </w:r>
            <w:proofErr w:type="spellStart"/>
            <w:r w:rsidRPr="0058158C">
              <w:rPr>
                <w:rFonts w:ascii="Times New Roman" w:eastAsia="Times New Roman" w:hAnsi="Times New Roman"/>
                <w:sz w:val="22"/>
                <w:szCs w:val="22"/>
              </w:rPr>
              <w:t>sos</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iaurt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menta</w:t>
            </w:r>
          </w:p>
          <w:p w14:paraId="4804451F"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Legume la </w:t>
            </w:r>
            <w:proofErr w:type="spellStart"/>
            <w:r w:rsidRPr="0058158C">
              <w:rPr>
                <w:rFonts w:ascii="Times New Roman" w:eastAsia="Times New Roman" w:hAnsi="Times New Roman"/>
                <w:sz w:val="22"/>
                <w:szCs w:val="22"/>
              </w:rPr>
              <w:t>gratar</w:t>
            </w:r>
            <w:proofErr w:type="spellEnd"/>
            <w:r w:rsidRPr="0058158C">
              <w:rPr>
                <w:rFonts w:ascii="Times New Roman" w:eastAsia="Times New Roman" w:hAnsi="Times New Roman"/>
                <w:sz w:val="22"/>
                <w:szCs w:val="22"/>
              </w:rPr>
              <w:t xml:space="preserve"> cu dressing </w:t>
            </w:r>
            <w:proofErr w:type="spellStart"/>
            <w:r w:rsidRPr="0058158C">
              <w:rPr>
                <w:rFonts w:ascii="Times New Roman" w:eastAsia="Times New Roman" w:hAnsi="Times New Roman"/>
                <w:sz w:val="22"/>
                <w:szCs w:val="22"/>
              </w:rPr>
              <w:t>usor</w:t>
            </w:r>
            <w:proofErr w:type="spellEnd"/>
          </w:p>
          <w:p w14:paraId="66DC85AF"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Orez</w:t>
            </w:r>
            <w:proofErr w:type="spellEnd"/>
            <w:r w:rsidRPr="0058158C">
              <w:rPr>
                <w:rFonts w:ascii="Times New Roman" w:eastAsia="Times New Roman" w:hAnsi="Times New Roman"/>
                <w:sz w:val="22"/>
                <w:szCs w:val="22"/>
              </w:rPr>
              <w:t xml:space="preserve"> basmati cu turmeric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legume</w:t>
            </w:r>
          </w:p>
          <w:p w14:paraId="35017918"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148F647D"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PREPARATE DE BAZA CALDE</w:t>
            </w:r>
          </w:p>
          <w:p w14:paraId="5C0ECFEC"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Piept</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curcan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suculent</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sos</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ciuperci</w:t>
            </w:r>
            <w:proofErr w:type="spellEnd"/>
          </w:p>
          <w:p w14:paraId="3F4B79A2"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Muschi</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porc</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marinat</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ierburi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usturoi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copt</w:t>
            </w:r>
            <w:proofErr w:type="spellEnd"/>
          </w:p>
          <w:p w14:paraId="4D862114"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File de </w:t>
            </w:r>
            <w:proofErr w:type="spellStart"/>
            <w:r w:rsidRPr="0058158C">
              <w:rPr>
                <w:rFonts w:ascii="Times New Roman" w:eastAsia="Times New Roman" w:hAnsi="Times New Roman"/>
                <w:sz w:val="22"/>
                <w:szCs w:val="22"/>
              </w:rPr>
              <w:t>salau</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sos</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lamaie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capere</w:t>
            </w:r>
            <w:proofErr w:type="spellEnd"/>
          </w:p>
          <w:p w14:paraId="2DAFE551"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4FFD213A"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GARNITURI</w:t>
            </w:r>
          </w:p>
          <w:p w14:paraId="3CF08EE1"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lastRenderedPageBreak/>
              <w:t>Cartofi</w:t>
            </w:r>
            <w:proofErr w:type="spellEnd"/>
            <w:r w:rsidRPr="0058158C">
              <w:rPr>
                <w:rFonts w:ascii="Times New Roman" w:eastAsia="Times New Roman" w:hAnsi="Times New Roman"/>
                <w:sz w:val="22"/>
                <w:szCs w:val="22"/>
              </w:rPr>
              <w:t xml:space="preserve"> gratin dauphinois</w:t>
            </w:r>
          </w:p>
          <w:p w14:paraId="73A61B49"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Orez</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salbatic</w:t>
            </w:r>
            <w:proofErr w:type="spellEnd"/>
            <w:r w:rsidRPr="0058158C">
              <w:rPr>
                <w:rFonts w:ascii="Times New Roman" w:eastAsia="Times New Roman" w:hAnsi="Times New Roman"/>
                <w:sz w:val="22"/>
                <w:szCs w:val="22"/>
              </w:rPr>
              <w:t xml:space="preserve"> mix</w:t>
            </w:r>
          </w:p>
          <w:p w14:paraId="4671BFA6"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Legume </w:t>
            </w:r>
            <w:proofErr w:type="spellStart"/>
            <w:r w:rsidRPr="0058158C">
              <w:rPr>
                <w:rFonts w:ascii="Times New Roman" w:eastAsia="Times New Roman" w:hAnsi="Times New Roman"/>
                <w:sz w:val="22"/>
                <w:szCs w:val="22"/>
              </w:rPr>
              <w:t>sote</w:t>
            </w:r>
            <w:proofErr w:type="spellEnd"/>
            <w:r w:rsidRPr="0058158C">
              <w:rPr>
                <w:rFonts w:ascii="Times New Roman" w:eastAsia="Times New Roman" w:hAnsi="Times New Roman"/>
                <w:sz w:val="22"/>
                <w:szCs w:val="22"/>
              </w:rPr>
              <w:t xml:space="preserve"> in </w:t>
            </w:r>
            <w:proofErr w:type="spellStart"/>
            <w:r w:rsidRPr="0058158C">
              <w:rPr>
                <w:rFonts w:ascii="Times New Roman" w:eastAsia="Times New Roman" w:hAnsi="Times New Roman"/>
                <w:sz w:val="22"/>
                <w:szCs w:val="22"/>
              </w:rPr>
              <w:t>unt</w:t>
            </w:r>
            <w:proofErr w:type="spellEnd"/>
          </w:p>
          <w:p w14:paraId="14D20E29"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5975FFFA"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SALATE</w:t>
            </w:r>
          </w:p>
          <w:p w14:paraId="1EEA05CB"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Salata Caesar cu </w:t>
            </w:r>
            <w:proofErr w:type="spellStart"/>
            <w:r w:rsidRPr="0058158C">
              <w:rPr>
                <w:rFonts w:ascii="Times New Roman" w:eastAsia="Times New Roman" w:hAnsi="Times New Roman"/>
                <w:sz w:val="22"/>
                <w:szCs w:val="22"/>
              </w:rPr>
              <w:t>parmezan</w:t>
            </w:r>
            <w:proofErr w:type="spellEnd"/>
          </w:p>
          <w:p w14:paraId="12ED0CC6"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Salata </w:t>
            </w:r>
            <w:proofErr w:type="spellStart"/>
            <w:r w:rsidRPr="0058158C">
              <w:rPr>
                <w:rFonts w:ascii="Times New Roman" w:eastAsia="Times New Roman" w:hAnsi="Times New Roman"/>
                <w:sz w:val="22"/>
                <w:szCs w:val="22"/>
              </w:rPr>
              <w:t>greceasca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autentica</w:t>
            </w:r>
            <w:proofErr w:type="spellEnd"/>
          </w:p>
          <w:p w14:paraId="2B0FBB1B"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Mix </w:t>
            </w:r>
            <w:proofErr w:type="spellStart"/>
            <w:r w:rsidRPr="0058158C">
              <w:rPr>
                <w:rFonts w:ascii="Times New Roman" w:eastAsia="Times New Roman" w:hAnsi="Times New Roman"/>
                <w:sz w:val="22"/>
                <w:szCs w:val="22"/>
              </w:rPr>
              <w:t>salata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verde</w:t>
            </w:r>
            <w:proofErr w:type="spellEnd"/>
            <w:r w:rsidRPr="0058158C">
              <w:rPr>
                <w:rFonts w:ascii="Times New Roman" w:eastAsia="Times New Roman" w:hAnsi="Times New Roman"/>
                <w:sz w:val="22"/>
                <w:szCs w:val="22"/>
              </w:rPr>
              <w:t xml:space="preserve"> cu dressing light</w:t>
            </w:r>
          </w:p>
          <w:p w14:paraId="1589D6F9"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6408D1F7"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DESERT </w:t>
            </w:r>
          </w:p>
          <w:p w14:paraId="416BE3D2"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Cheesecake cu </w:t>
            </w:r>
            <w:proofErr w:type="spellStart"/>
            <w:r w:rsidRPr="0058158C">
              <w:rPr>
                <w:rFonts w:ascii="Times New Roman" w:eastAsia="Times New Roman" w:hAnsi="Times New Roman"/>
                <w:sz w:val="22"/>
                <w:szCs w:val="22"/>
              </w:rPr>
              <w:t>fructe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padure</w:t>
            </w:r>
            <w:proofErr w:type="spellEnd"/>
          </w:p>
          <w:p w14:paraId="630FC920"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Mousse de </w:t>
            </w:r>
            <w:proofErr w:type="spellStart"/>
            <w:r w:rsidRPr="0058158C">
              <w:rPr>
                <w:rFonts w:ascii="Times New Roman" w:eastAsia="Times New Roman" w:hAnsi="Times New Roman"/>
                <w:sz w:val="22"/>
                <w:szCs w:val="22"/>
              </w:rPr>
              <w:t>ciocolata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belgiana</w:t>
            </w:r>
            <w:proofErr w:type="spellEnd"/>
          </w:p>
          <w:p w14:paraId="6FA3C8A8"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Mini </w:t>
            </w:r>
            <w:proofErr w:type="spellStart"/>
            <w:r w:rsidRPr="0058158C">
              <w:rPr>
                <w:rFonts w:ascii="Times New Roman" w:eastAsia="Times New Roman" w:hAnsi="Times New Roman"/>
                <w:sz w:val="22"/>
                <w:szCs w:val="22"/>
              </w:rPr>
              <w:t>eclere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tarte fine</w:t>
            </w:r>
          </w:p>
          <w:p w14:paraId="7955D4C8"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6CD0F151"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ASORTIMENT DE FRUCTE:</w:t>
            </w:r>
          </w:p>
          <w:p w14:paraId="26C6A996"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struguri</w:t>
            </w:r>
            <w:proofErr w:type="spellEnd"/>
          </w:p>
          <w:p w14:paraId="2E64AE65"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banane</w:t>
            </w:r>
            <w:proofErr w:type="spellEnd"/>
          </w:p>
          <w:p w14:paraId="6783166E"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pere</w:t>
            </w:r>
            <w:proofErr w:type="spellEnd"/>
          </w:p>
          <w:p w14:paraId="2B006D94"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afine</w:t>
            </w:r>
            <w:proofErr w:type="spellEnd"/>
          </w:p>
          <w:p w14:paraId="4A7884A8"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capsuni</w:t>
            </w:r>
            <w:proofErr w:type="spellEnd"/>
          </w:p>
          <w:p w14:paraId="0C85FC39"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pepene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galben</w:t>
            </w:r>
            <w:proofErr w:type="spellEnd"/>
          </w:p>
          <w:p w14:paraId="0B29CC5C"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pepene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verde</w:t>
            </w:r>
            <w:proofErr w:type="spellEnd"/>
          </w:p>
          <w:p w14:paraId="5D919AFE"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35F3FD9B"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PAINE:</w:t>
            </w:r>
          </w:p>
          <w:p w14:paraId="6C54FC65"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Specialitati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panificatie</w:t>
            </w:r>
            <w:proofErr w:type="spellEnd"/>
          </w:p>
          <w:p w14:paraId="1363ADC6"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Paine la </w:t>
            </w:r>
            <w:proofErr w:type="spellStart"/>
            <w:r w:rsidRPr="0058158C">
              <w:rPr>
                <w:rFonts w:ascii="Times New Roman" w:eastAsia="Times New Roman" w:hAnsi="Times New Roman"/>
                <w:sz w:val="22"/>
                <w:szCs w:val="22"/>
              </w:rPr>
              <w:t>tava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bagheta</w:t>
            </w:r>
            <w:proofErr w:type="spellEnd"/>
          </w:p>
          <w:p w14:paraId="720E3ACD"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Paine la </w:t>
            </w:r>
            <w:proofErr w:type="spellStart"/>
            <w:r w:rsidRPr="0058158C">
              <w:rPr>
                <w:rFonts w:ascii="Times New Roman" w:eastAsia="Times New Roman" w:hAnsi="Times New Roman"/>
                <w:sz w:val="22"/>
                <w:szCs w:val="22"/>
              </w:rPr>
              <w:t>tava</w:t>
            </w:r>
            <w:proofErr w:type="spellEnd"/>
            <w:r w:rsidRPr="0058158C">
              <w:rPr>
                <w:rFonts w:ascii="Times New Roman" w:eastAsia="Times New Roman" w:hAnsi="Times New Roman"/>
                <w:sz w:val="22"/>
                <w:szCs w:val="22"/>
              </w:rPr>
              <w:t xml:space="preserve"> cu cereale </w:t>
            </w:r>
            <w:proofErr w:type="spellStart"/>
            <w:r w:rsidRPr="0058158C">
              <w:rPr>
                <w:rFonts w:ascii="Times New Roman" w:eastAsia="Times New Roman" w:hAnsi="Times New Roman"/>
                <w:sz w:val="22"/>
                <w:szCs w:val="22"/>
              </w:rPr>
              <w:t>bagheta</w:t>
            </w:r>
            <w:proofErr w:type="spellEnd"/>
          </w:p>
          <w:p w14:paraId="26F2BB51"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4908DB2E"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BAUTURI:</w:t>
            </w:r>
          </w:p>
          <w:p w14:paraId="73CD5BDC"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Apa </w:t>
            </w:r>
            <w:proofErr w:type="spellStart"/>
            <w:r w:rsidRPr="0058158C">
              <w:rPr>
                <w:rFonts w:ascii="Times New Roman" w:eastAsia="Times New Roman" w:hAnsi="Times New Roman"/>
                <w:sz w:val="22"/>
                <w:szCs w:val="22"/>
              </w:rPr>
              <w:t>minerala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carbogazoasa</w:t>
            </w:r>
            <w:proofErr w:type="spellEnd"/>
            <w:r w:rsidRPr="0058158C">
              <w:rPr>
                <w:rFonts w:ascii="Times New Roman" w:eastAsia="Times New Roman" w:hAnsi="Times New Roman"/>
                <w:sz w:val="22"/>
                <w:szCs w:val="22"/>
              </w:rPr>
              <w:t xml:space="preserve"> / </w:t>
            </w:r>
            <w:proofErr w:type="spellStart"/>
            <w:r w:rsidRPr="0058158C">
              <w:rPr>
                <w:rFonts w:ascii="Times New Roman" w:eastAsia="Times New Roman" w:hAnsi="Times New Roman"/>
                <w:sz w:val="22"/>
                <w:szCs w:val="22"/>
              </w:rPr>
              <w:t>plata</w:t>
            </w:r>
            <w:proofErr w:type="spellEnd"/>
          </w:p>
          <w:p w14:paraId="2849F332"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Sucuri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naturale</w:t>
            </w:r>
            <w:proofErr w:type="spellEnd"/>
            <w:r w:rsidRPr="0058158C">
              <w:rPr>
                <w:rFonts w:ascii="Times New Roman" w:eastAsia="Times New Roman" w:hAnsi="Times New Roman"/>
                <w:sz w:val="22"/>
                <w:szCs w:val="22"/>
              </w:rPr>
              <w:t xml:space="preserve"> / </w:t>
            </w:r>
            <w:proofErr w:type="spellStart"/>
            <w:r w:rsidRPr="0058158C">
              <w:rPr>
                <w:rFonts w:ascii="Times New Roman" w:eastAsia="Times New Roman" w:hAnsi="Times New Roman"/>
                <w:sz w:val="22"/>
                <w:szCs w:val="22"/>
              </w:rPr>
              <w:t>bauturi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racoritoare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fara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continut</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zahar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sau</w:t>
            </w:r>
            <w:proofErr w:type="spellEnd"/>
            <w:r w:rsidRPr="0058158C">
              <w:rPr>
                <w:rFonts w:ascii="Times New Roman" w:eastAsia="Times New Roman" w:hAnsi="Times New Roman"/>
                <w:sz w:val="22"/>
                <w:szCs w:val="22"/>
              </w:rPr>
              <w:t xml:space="preserve"> alti </w:t>
            </w:r>
            <w:proofErr w:type="spellStart"/>
            <w:r w:rsidRPr="0058158C">
              <w:rPr>
                <w:rFonts w:ascii="Times New Roman" w:eastAsia="Times New Roman" w:hAnsi="Times New Roman"/>
                <w:sz w:val="22"/>
                <w:szCs w:val="22"/>
              </w:rPr>
              <w:t>indulcitori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aromatizate</w:t>
            </w:r>
            <w:proofErr w:type="spellEnd"/>
            <w:r w:rsidRPr="0058158C">
              <w:rPr>
                <w:rFonts w:ascii="Times New Roman" w:eastAsia="Times New Roman" w:hAnsi="Times New Roman"/>
                <w:sz w:val="22"/>
                <w:szCs w:val="22"/>
              </w:rPr>
              <w:t>), fresh-</w:t>
            </w:r>
            <w:proofErr w:type="spellStart"/>
            <w:r w:rsidRPr="0058158C">
              <w:rPr>
                <w:rFonts w:ascii="Times New Roman" w:eastAsia="Times New Roman" w:hAnsi="Times New Roman"/>
                <w:sz w:val="22"/>
                <w:szCs w:val="22"/>
              </w:rPr>
              <w:t>uri</w:t>
            </w:r>
            <w:proofErr w:type="spellEnd"/>
            <w:r w:rsidRPr="0058158C">
              <w:rPr>
                <w:rFonts w:ascii="Times New Roman" w:eastAsia="Times New Roman" w:hAnsi="Times New Roman"/>
                <w:sz w:val="22"/>
                <w:szCs w:val="22"/>
              </w:rPr>
              <w:t xml:space="preserve"> din </w:t>
            </w:r>
            <w:proofErr w:type="spellStart"/>
            <w:r w:rsidRPr="0058158C">
              <w:rPr>
                <w:rFonts w:ascii="Times New Roman" w:eastAsia="Times New Roman" w:hAnsi="Times New Roman"/>
                <w:sz w:val="22"/>
                <w:szCs w:val="22"/>
              </w:rPr>
              <w:t>fructe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proaspete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limonada</w:t>
            </w:r>
            <w:proofErr w:type="spellEnd"/>
          </w:p>
          <w:p w14:paraId="38038AC6"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Specialitati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cafea</w:t>
            </w:r>
            <w:proofErr w:type="spellEnd"/>
            <w:r w:rsidRPr="0058158C">
              <w:rPr>
                <w:rFonts w:ascii="Times New Roman" w:eastAsia="Times New Roman" w:hAnsi="Times New Roman"/>
                <w:sz w:val="22"/>
                <w:szCs w:val="22"/>
              </w:rPr>
              <w:t xml:space="preserve"> (Espresso, Espresso </w:t>
            </w:r>
            <w:proofErr w:type="spellStart"/>
            <w:r w:rsidRPr="0058158C">
              <w:rPr>
                <w:rFonts w:ascii="Times New Roman" w:eastAsia="Times New Roman" w:hAnsi="Times New Roman"/>
                <w:sz w:val="22"/>
                <w:szCs w:val="22"/>
              </w:rPr>
              <w:t>lungo</w:t>
            </w:r>
            <w:proofErr w:type="spellEnd"/>
            <w:r w:rsidRPr="0058158C">
              <w:rPr>
                <w:rFonts w:ascii="Times New Roman" w:eastAsia="Times New Roman" w:hAnsi="Times New Roman"/>
                <w:sz w:val="22"/>
                <w:szCs w:val="22"/>
              </w:rPr>
              <w:t xml:space="preserve">, Americano, Cafe crema, Cappuccino, Latte Macchiato, Caffe Latte, Flat White, Hot Milk, Milk Foam) </w:t>
            </w:r>
          </w:p>
          <w:p w14:paraId="7AEF9DF3"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Ceai</w:t>
            </w:r>
            <w:proofErr w:type="spellEnd"/>
            <w:r w:rsidRPr="0058158C">
              <w:rPr>
                <w:rFonts w:ascii="Times New Roman" w:eastAsia="Times New Roman" w:hAnsi="Times New Roman"/>
                <w:sz w:val="22"/>
                <w:szCs w:val="22"/>
              </w:rPr>
              <w:t xml:space="preserve"> (minim 4 </w:t>
            </w:r>
            <w:proofErr w:type="spellStart"/>
            <w:r w:rsidRPr="0058158C">
              <w:rPr>
                <w:rFonts w:ascii="Times New Roman" w:eastAsia="Times New Roman" w:hAnsi="Times New Roman"/>
                <w:sz w:val="22"/>
                <w:szCs w:val="22"/>
              </w:rPr>
              <w:t>sortimente</w:t>
            </w:r>
            <w:proofErr w:type="spellEnd"/>
            <w:r w:rsidRPr="0058158C">
              <w:rPr>
                <w:rFonts w:ascii="Times New Roman" w:eastAsia="Times New Roman" w:hAnsi="Times New Roman"/>
                <w:sz w:val="22"/>
                <w:szCs w:val="22"/>
              </w:rPr>
              <w:t>)</w:t>
            </w:r>
          </w:p>
          <w:p w14:paraId="558B732E" w14:textId="77777777" w:rsidR="00FB09AD" w:rsidRPr="0058158C" w:rsidRDefault="00FB09AD" w:rsidP="00FB09AD">
            <w:pPr>
              <w:tabs>
                <w:tab w:val="left" w:pos="1361"/>
              </w:tabs>
              <w:ind w:left="720" w:right="230"/>
              <w:jc w:val="both"/>
              <w:rPr>
                <w:rFonts w:ascii="Times New Roman" w:eastAsia="Times New Roman" w:hAnsi="Times New Roman"/>
                <w:b/>
                <w:bCs/>
                <w:sz w:val="22"/>
                <w:szCs w:val="22"/>
              </w:rPr>
            </w:pPr>
          </w:p>
          <w:p w14:paraId="61CE87F2" w14:textId="062A9BCA" w:rsidR="00FB09AD" w:rsidRPr="0058158C" w:rsidRDefault="00FB09AD" w:rsidP="00FB09AD">
            <w:pPr>
              <w:tabs>
                <w:tab w:val="left" w:pos="1361"/>
              </w:tabs>
              <w:ind w:left="720" w:right="230"/>
              <w:jc w:val="both"/>
              <w:rPr>
                <w:rFonts w:ascii="Times New Roman" w:eastAsia="Times New Roman" w:hAnsi="Times New Roman"/>
                <w:b/>
                <w:bCs/>
                <w:sz w:val="22"/>
                <w:szCs w:val="22"/>
              </w:rPr>
            </w:pPr>
            <w:r w:rsidRPr="0058158C">
              <w:rPr>
                <w:rFonts w:ascii="Times New Roman" w:eastAsia="Times New Roman" w:hAnsi="Times New Roman"/>
                <w:b/>
                <w:bCs/>
                <w:sz w:val="22"/>
                <w:szCs w:val="22"/>
              </w:rPr>
              <w:t xml:space="preserve"> Masa de </w:t>
            </w:r>
            <w:proofErr w:type="spellStart"/>
            <w:r w:rsidRPr="0058158C">
              <w:rPr>
                <w:rFonts w:ascii="Times New Roman" w:eastAsia="Times New Roman" w:hAnsi="Times New Roman"/>
                <w:b/>
                <w:bCs/>
                <w:sz w:val="22"/>
                <w:szCs w:val="22"/>
              </w:rPr>
              <w:t>cină</w:t>
            </w:r>
            <w:proofErr w:type="spellEnd"/>
          </w:p>
          <w:p w14:paraId="4B423FC1" w14:textId="2BA73F05"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ASORTIMENT GUSTARI APERITIV</w:t>
            </w:r>
          </w:p>
          <w:p w14:paraId="4794BE15"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Platou </w:t>
            </w:r>
            <w:proofErr w:type="spellStart"/>
            <w:r w:rsidRPr="0058158C">
              <w:rPr>
                <w:rFonts w:ascii="Times New Roman" w:eastAsia="Times New Roman" w:hAnsi="Times New Roman"/>
                <w:sz w:val="22"/>
                <w:szCs w:val="22"/>
              </w:rPr>
              <w:t>branzeturi</w:t>
            </w:r>
            <w:proofErr w:type="spellEnd"/>
            <w:r w:rsidRPr="0058158C">
              <w:rPr>
                <w:rFonts w:ascii="Times New Roman" w:eastAsia="Times New Roman" w:hAnsi="Times New Roman"/>
                <w:sz w:val="22"/>
                <w:szCs w:val="22"/>
              </w:rPr>
              <w:t xml:space="preserve"> maturate (brie, gouda, cheddar) cu </w:t>
            </w:r>
            <w:proofErr w:type="spellStart"/>
            <w:r w:rsidRPr="0058158C">
              <w:rPr>
                <w:rFonts w:ascii="Times New Roman" w:eastAsia="Times New Roman" w:hAnsi="Times New Roman"/>
                <w:sz w:val="22"/>
                <w:szCs w:val="22"/>
              </w:rPr>
              <w:t>fructe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nuci</w:t>
            </w:r>
            <w:proofErr w:type="spellEnd"/>
          </w:p>
          <w:p w14:paraId="304D05D8"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Prosciutto cu melon</w:t>
            </w:r>
          </w:p>
          <w:p w14:paraId="15E5FD9F"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Frigarui</w:t>
            </w:r>
            <w:proofErr w:type="spellEnd"/>
            <w:r w:rsidRPr="0058158C">
              <w:rPr>
                <w:rFonts w:ascii="Times New Roman" w:eastAsia="Times New Roman" w:hAnsi="Times New Roman"/>
                <w:sz w:val="22"/>
                <w:szCs w:val="22"/>
              </w:rPr>
              <w:t xml:space="preserve"> caprese (mozzarella + </w:t>
            </w:r>
            <w:proofErr w:type="spellStart"/>
            <w:r w:rsidRPr="0058158C">
              <w:rPr>
                <w:rFonts w:ascii="Times New Roman" w:eastAsia="Times New Roman" w:hAnsi="Times New Roman"/>
                <w:sz w:val="22"/>
                <w:szCs w:val="22"/>
              </w:rPr>
              <w:t>rosii</w:t>
            </w:r>
            <w:proofErr w:type="spellEnd"/>
            <w:r w:rsidRPr="0058158C">
              <w:rPr>
                <w:rFonts w:ascii="Times New Roman" w:eastAsia="Times New Roman" w:hAnsi="Times New Roman"/>
                <w:sz w:val="22"/>
                <w:szCs w:val="22"/>
              </w:rPr>
              <w:t xml:space="preserve"> + </w:t>
            </w:r>
            <w:proofErr w:type="spellStart"/>
            <w:r w:rsidRPr="0058158C">
              <w:rPr>
                <w:rFonts w:ascii="Times New Roman" w:eastAsia="Times New Roman" w:hAnsi="Times New Roman"/>
                <w:sz w:val="22"/>
                <w:szCs w:val="22"/>
              </w:rPr>
              <w:t>busuioc</w:t>
            </w:r>
            <w:proofErr w:type="spellEnd"/>
            <w:r w:rsidRPr="0058158C">
              <w:rPr>
                <w:rFonts w:ascii="Times New Roman" w:eastAsia="Times New Roman" w:hAnsi="Times New Roman"/>
                <w:sz w:val="22"/>
                <w:szCs w:val="22"/>
              </w:rPr>
              <w:t>)</w:t>
            </w:r>
          </w:p>
          <w:p w14:paraId="333F818C"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lastRenderedPageBreak/>
              <w:t xml:space="preserve">Mini </w:t>
            </w:r>
            <w:proofErr w:type="spellStart"/>
            <w:r w:rsidRPr="0058158C">
              <w:rPr>
                <w:rFonts w:ascii="Times New Roman" w:eastAsia="Times New Roman" w:hAnsi="Times New Roman"/>
                <w:sz w:val="22"/>
                <w:szCs w:val="22"/>
              </w:rPr>
              <w:t>burgeri</w:t>
            </w:r>
            <w:proofErr w:type="spellEnd"/>
            <w:r w:rsidRPr="0058158C">
              <w:rPr>
                <w:rFonts w:ascii="Times New Roman" w:eastAsia="Times New Roman" w:hAnsi="Times New Roman"/>
                <w:sz w:val="22"/>
                <w:szCs w:val="22"/>
              </w:rPr>
              <w:t xml:space="preserve"> gourmet cu </w:t>
            </w:r>
            <w:proofErr w:type="spellStart"/>
            <w:r w:rsidRPr="0058158C">
              <w:rPr>
                <w:rFonts w:ascii="Times New Roman" w:eastAsia="Times New Roman" w:hAnsi="Times New Roman"/>
                <w:sz w:val="22"/>
                <w:szCs w:val="22"/>
              </w:rPr>
              <w:t>sos</w:t>
            </w:r>
            <w:proofErr w:type="spellEnd"/>
            <w:r w:rsidRPr="0058158C">
              <w:rPr>
                <w:rFonts w:ascii="Times New Roman" w:eastAsia="Times New Roman" w:hAnsi="Times New Roman"/>
                <w:sz w:val="22"/>
                <w:szCs w:val="22"/>
              </w:rPr>
              <w:t xml:space="preserve"> home-made</w:t>
            </w:r>
          </w:p>
          <w:p w14:paraId="2659A7F6"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Tartine cu crema de avocado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rosii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uscate</w:t>
            </w:r>
            <w:proofErr w:type="spellEnd"/>
          </w:p>
          <w:p w14:paraId="588D4283"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3E3D73A2"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5689D1BC"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PREPARATE VEGETARIENE</w:t>
            </w:r>
          </w:p>
          <w:p w14:paraId="004008DF"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Lasagna </w:t>
            </w:r>
            <w:proofErr w:type="spellStart"/>
            <w:r w:rsidRPr="0058158C">
              <w:rPr>
                <w:rFonts w:ascii="Times New Roman" w:eastAsia="Times New Roman" w:hAnsi="Times New Roman"/>
                <w:sz w:val="22"/>
                <w:szCs w:val="22"/>
              </w:rPr>
              <w:t>vegetariana</w:t>
            </w:r>
            <w:proofErr w:type="spellEnd"/>
          </w:p>
          <w:p w14:paraId="33A0F1E2"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Legume wok cu </w:t>
            </w:r>
            <w:proofErr w:type="spellStart"/>
            <w:r w:rsidRPr="0058158C">
              <w:rPr>
                <w:rFonts w:ascii="Times New Roman" w:eastAsia="Times New Roman" w:hAnsi="Times New Roman"/>
                <w:sz w:val="22"/>
                <w:szCs w:val="22"/>
              </w:rPr>
              <w:t>sos</w:t>
            </w:r>
            <w:proofErr w:type="spellEnd"/>
            <w:r w:rsidRPr="0058158C">
              <w:rPr>
                <w:rFonts w:ascii="Times New Roman" w:eastAsia="Times New Roman" w:hAnsi="Times New Roman"/>
                <w:sz w:val="22"/>
                <w:szCs w:val="22"/>
              </w:rPr>
              <w:t xml:space="preserve"> de soia light</w:t>
            </w:r>
          </w:p>
          <w:p w14:paraId="406C3EA6"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Wellington vegan cu </w:t>
            </w:r>
            <w:proofErr w:type="spellStart"/>
            <w:r w:rsidRPr="0058158C">
              <w:rPr>
                <w:rFonts w:ascii="Times New Roman" w:eastAsia="Times New Roman" w:hAnsi="Times New Roman"/>
                <w:sz w:val="22"/>
                <w:szCs w:val="22"/>
              </w:rPr>
              <w:t>hribi</w:t>
            </w:r>
            <w:proofErr w:type="spellEnd"/>
            <w:r w:rsidRPr="0058158C">
              <w:rPr>
                <w:rFonts w:ascii="Times New Roman" w:eastAsia="Times New Roman" w:hAnsi="Times New Roman"/>
                <w:sz w:val="22"/>
                <w:szCs w:val="22"/>
              </w:rPr>
              <w:t xml:space="preserve"> </w:t>
            </w:r>
          </w:p>
          <w:p w14:paraId="13AC3C7A"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Steak de </w:t>
            </w:r>
            <w:proofErr w:type="spellStart"/>
            <w:r w:rsidRPr="0058158C">
              <w:rPr>
                <w:rFonts w:ascii="Times New Roman" w:eastAsia="Times New Roman" w:hAnsi="Times New Roman"/>
                <w:sz w:val="22"/>
                <w:szCs w:val="22"/>
              </w:rPr>
              <w:t>țelină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coaptă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crustă</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sare</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sos</w:t>
            </w:r>
            <w:proofErr w:type="spellEnd"/>
            <w:r w:rsidRPr="0058158C">
              <w:rPr>
                <w:rFonts w:ascii="Times New Roman" w:eastAsia="Times New Roman" w:hAnsi="Times New Roman"/>
                <w:sz w:val="22"/>
                <w:szCs w:val="22"/>
              </w:rPr>
              <w:t xml:space="preserve"> demi-glace vegan</w:t>
            </w:r>
          </w:p>
          <w:p w14:paraId="5198C373"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6C8EF648"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PREPARATE DE BAZA CALDE</w:t>
            </w:r>
          </w:p>
          <w:p w14:paraId="438B0A63"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Muschi</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porc</w:t>
            </w:r>
            <w:proofErr w:type="spellEnd"/>
            <w:r w:rsidRPr="0058158C">
              <w:rPr>
                <w:rFonts w:ascii="Times New Roman" w:eastAsia="Times New Roman" w:hAnsi="Times New Roman"/>
                <w:sz w:val="22"/>
                <w:szCs w:val="22"/>
              </w:rPr>
              <w:t xml:space="preserve"> in </w:t>
            </w:r>
            <w:proofErr w:type="spellStart"/>
            <w:r w:rsidRPr="0058158C">
              <w:rPr>
                <w:rFonts w:ascii="Times New Roman" w:eastAsia="Times New Roman" w:hAnsi="Times New Roman"/>
                <w:sz w:val="22"/>
                <w:szCs w:val="22"/>
              </w:rPr>
              <w:t>sos</w:t>
            </w:r>
            <w:proofErr w:type="spellEnd"/>
            <w:r w:rsidRPr="0058158C">
              <w:rPr>
                <w:rFonts w:ascii="Times New Roman" w:eastAsia="Times New Roman" w:hAnsi="Times New Roman"/>
                <w:sz w:val="22"/>
                <w:szCs w:val="22"/>
              </w:rPr>
              <w:t xml:space="preserve"> de piper </w:t>
            </w:r>
            <w:proofErr w:type="spellStart"/>
            <w:r w:rsidRPr="0058158C">
              <w:rPr>
                <w:rFonts w:ascii="Times New Roman" w:eastAsia="Times New Roman" w:hAnsi="Times New Roman"/>
                <w:sz w:val="22"/>
                <w:szCs w:val="22"/>
              </w:rPr>
              <w:t>verde</w:t>
            </w:r>
            <w:proofErr w:type="spellEnd"/>
          </w:p>
          <w:p w14:paraId="481A56E6"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Pulpe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curcan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dezosate</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ierburi</w:t>
            </w:r>
            <w:proofErr w:type="spellEnd"/>
            <w:r w:rsidRPr="0058158C">
              <w:rPr>
                <w:rFonts w:ascii="Times New Roman" w:eastAsia="Times New Roman" w:hAnsi="Times New Roman"/>
                <w:sz w:val="22"/>
                <w:szCs w:val="22"/>
              </w:rPr>
              <w:t xml:space="preserve"> de Provence</w:t>
            </w:r>
          </w:p>
          <w:p w14:paraId="358494B7"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File de </w:t>
            </w:r>
            <w:proofErr w:type="spellStart"/>
            <w:r w:rsidRPr="0058158C">
              <w:rPr>
                <w:rFonts w:ascii="Times New Roman" w:eastAsia="Times New Roman" w:hAnsi="Times New Roman"/>
                <w:sz w:val="22"/>
                <w:szCs w:val="22"/>
              </w:rPr>
              <w:t>somon</w:t>
            </w:r>
            <w:proofErr w:type="spellEnd"/>
            <w:r w:rsidRPr="0058158C">
              <w:rPr>
                <w:rFonts w:ascii="Times New Roman" w:eastAsia="Times New Roman" w:hAnsi="Times New Roman"/>
                <w:sz w:val="22"/>
                <w:szCs w:val="22"/>
              </w:rPr>
              <w:t xml:space="preserve"> la </w:t>
            </w:r>
            <w:proofErr w:type="spellStart"/>
            <w:r w:rsidRPr="0058158C">
              <w:rPr>
                <w:rFonts w:ascii="Times New Roman" w:eastAsia="Times New Roman" w:hAnsi="Times New Roman"/>
                <w:sz w:val="22"/>
                <w:szCs w:val="22"/>
              </w:rPr>
              <w:t>gratar</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lamaie</w:t>
            </w:r>
            <w:proofErr w:type="spellEnd"/>
          </w:p>
          <w:p w14:paraId="3A49FE2F"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43A91269"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GARNITURI</w:t>
            </w:r>
          </w:p>
          <w:p w14:paraId="48342EF8"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Cartofi</w:t>
            </w:r>
            <w:proofErr w:type="spellEnd"/>
            <w:r w:rsidRPr="0058158C">
              <w:rPr>
                <w:rFonts w:ascii="Times New Roman" w:eastAsia="Times New Roman" w:hAnsi="Times New Roman"/>
                <w:sz w:val="22"/>
                <w:szCs w:val="22"/>
              </w:rPr>
              <w:t xml:space="preserve"> wedges cu </w:t>
            </w:r>
            <w:proofErr w:type="spellStart"/>
            <w:r w:rsidRPr="0058158C">
              <w:rPr>
                <w:rFonts w:ascii="Times New Roman" w:eastAsia="Times New Roman" w:hAnsi="Times New Roman"/>
                <w:sz w:val="22"/>
                <w:szCs w:val="22"/>
              </w:rPr>
              <w:t>ierburi</w:t>
            </w:r>
            <w:proofErr w:type="spellEnd"/>
          </w:p>
          <w:p w14:paraId="14FABE5B"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Orez</w:t>
            </w:r>
            <w:proofErr w:type="spellEnd"/>
            <w:r w:rsidRPr="0058158C">
              <w:rPr>
                <w:rFonts w:ascii="Times New Roman" w:eastAsia="Times New Roman" w:hAnsi="Times New Roman"/>
                <w:sz w:val="22"/>
                <w:szCs w:val="22"/>
              </w:rPr>
              <w:t xml:space="preserve"> cu legume</w:t>
            </w:r>
          </w:p>
          <w:p w14:paraId="72656FDD"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Legume grill</w:t>
            </w:r>
          </w:p>
          <w:p w14:paraId="38816413"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56E9113B"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SALATE</w:t>
            </w:r>
          </w:p>
          <w:p w14:paraId="4646E697"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Salata de </w:t>
            </w:r>
            <w:proofErr w:type="spellStart"/>
            <w:r w:rsidRPr="0058158C">
              <w:rPr>
                <w:rFonts w:ascii="Times New Roman" w:eastAsia="Times New Roman" w:hAnsi="Times New Roman"/>
                <w:sz w:val="22"/>
                <w:szCs w:val="22"/>
              </w:rPr>
              <w:t>cruditati</w:t>
            </w:r>
            <w:proofErr w:type="spellEnd"/>
          </w:p>
          <w:p w14:paraId="290906C0"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Salata de </w:t>
            </w:r>
            <w:proofErr w:type="spellStart"/>
            <w:r w:rsidRPr="0058158C">
              <w:rPr>
                <w:rFonts w:ascii="Times New Roman" w:eastAsia="Times New Roman" w:hAnsi="Times New Roman"/>
                <w:sz w:val="22"/>
                <w:szCs w:val="22"/>
              </w:rPr>
              <w:t>cartofi</w:t>
            </w:r>
            <w:proofErr w:type="spellEnd"/>
            <w:r w:rsidRPr="0058158C">
              <w:rPr>
                <w:rFonts w:ascii="Times New Roman" w:eastAsia="Times New Roman" w:hAnsi="Times New Roman"/>
                <w:sz w:val="22"/>
                <w:szCs w:val="22"/>
              </w:rPr>
              <w:t xml:space="preserve"> cu </w:t>
            </w:r>
            <w:proofErr w:type="spellStart"/>
            <w:r w:rsidRPr="0058158C">
              <w:rPr>
                <w:rFonts w:ascii="Times New Roman" w:eastAsia="Times New Roman" w:hAnsi="Times New Roman"/>
                <w:sz w:val="22"/>
                <w:szCs w:val="22"/>
              </w:rPr>
              <w:t>mustar</w:t>
            </w:r>
            <w:proofErr w:type="spellEnd"/>
            <w:r w:rsidRPr="0058158C">
              <w:rPr>
                <w:rFonts w:ascii="Times New Roman" w:eastAsia="Times New Roman" w:hAnsi="Times New Roman"/>
                <w:sz w:val="22"/>
                <w:szCs w:val="22"/>
              </w:rPr>
              <w:t xml:space="preserve"> Dijon</w:t>
            </w:r>
          </w:p>
          <w:p w14:paraId="5A54A9B2"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Salata </w:t>
            </w:r>
            <w:proofErr w:type="spellStart"/>
            <w:r w:rsidRPr="0058158C">
              <w:rPr>
                <w:rFonts w:ascii="Times New Roman" w:eastAsia="Times New Roman" w:hAnsi="Times New Roman"/>
                <w:sz w:val="22"/>
                <w:szCs w:val="22"/>
              </w:rPr>
              <w:t>verde</w:t>
            </w:r>
            <w:proofErr w:type="spellEnd"/>
          </w:p>
          <w:p w14:paraId="7CFF0979"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5F1B51CE"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DESERT</w:t>
            </w:r>
          </w:p>
          <w:p w14:paraId="361E2693"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Tiramisu cu </w:t>
            </w:r>
            <w:proofErr w:type="spellStart"/>
            <w:r w:rsidRPr="0058158C">
              <w:rPr>
                <w:rFonts w:ascii="Times New Roman" w:eastAsia="Times New Roman" w:hAnsi="Times New Roman"/>
                <w:sz w:val="22"/>
                <w:szCs w:val="22"/>
              </w:rPr>
              <w:t>fructe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padure</w:t>
            </w:r>
            <w:proofErr w:type="spellEnd"/>
          </w:p>
          <w:p w14:paraId="3DBAADF8"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Amareti</w:t>
            </w:r>
            <w:proofErr w:type="spellEnd"/>
            <w:r w:rsidRPr="0058158C">
              <w:rPr>
                <w:rFonts w:ascii="Times New Roman" w:eastAsia="Times New Roman" w:hAnsi="Times New Roman"/>
                <w:sz w:val="22"/>
                <w:szCs w:val="22"/>
              </w:rPr>
              <w:t xml:space="preserve"> chocolate</w:t>
            </w:r>
          </w:p>
          <w:p w14:paraId="3DB0D165"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Tarta cu </w:t>
            </w:r>
            <w:proofErr w:type="spellStart"/>
            <w:r w:rsidRPr="0058158C">
              <w:rPr>
                <w:rFonts w:ascii="Times New Roman" w:eastAsia="Times New Roman" w:hAnsi="Times New Roman"/>
                <w:sz w:val="22"/>
                <w:szCs w:val="22"/>
              </w:rPr>
              <w:t>lamaie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bezea</w:t>
            </w:r>
            <w:proofErr w:type="spellEnd"/>
          </w:p>
          <w:p w14:paraId="435DE26A"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03C3C45E"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ASORTIMENT DE FRUCTE:</w:t>
            </w:r>
          </w:p>
          <w:p w14:paraId="0851050C"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struguri</w:t>
            </w:r>
            <w:proofErr w:type="spellEnd"/>
          </w:p>
          <w:p w14:paraId="273B47FF"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kiwi</w:t>
            </w:r>
          </w:p>
          <w:p w14:paraId="2845C2AD"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kaki</w:t>
            </w:r>
          </w:p>
          <w:p w14:paraId="174A33CD"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nectarine</w:t>
            </w:r>
          </w:p>
          <w:p w14:paraId="14B207DB"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mango</w:t>
            </w:r>
          </w:p>
          <w:p w14:paraId="0CE421DF"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ananas</w:t>
            </w:r>
          </w:p>
          <w:p w14:paraId="26F41C2A"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carambola</w:t>
            </w:r>
          </w:p>
          <w:p w14:paraId="7DE93AEA"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physalis</w:t>
            </w:r>
          </w:p>
          <w:p w14:paraId="77862408"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70213F04"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PAINE:</w:t>
            </w:r>
          </w:p>
          <w:p w14:paraId="467B5CE3"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lastRenderedPageBreak/>
              <w:t>Specialitati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panificatie</w:t>
            </w:r>
            <w:proofErr w:type="spellEnd"/>
          </w:p>
          <w:p w14:paraId="05A7419E"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Paine la </w:t>
            </w:r>
            <w:proofErr w:type="spellStart"/>
            <w:r w:rsidRPr="0058158C">
              <w:rPr>
                <w:rFonts w:ascii="Times New Roman" w:eastAsia="Times New Roman" w:hAnsi="Times New Roman"/>
                <w:sz w:val="22"/>
                <w:szCs w:val="22"/>
              </w:rPr>
              <w:t>tava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bagheta</w:t>
            </w:r>
            <w:proofErr w:type="spellEnd"/>
          </w:p>
          <w:p w14:paraId="7C8CF302"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Paine la </w:t>
            </w:r>
            <w:proofErr w:type="spellStart"/>
            <w:r w:rsidRPr="0058158C">
              <w:rPr>
                <w:rFonts w:ascii="Times New Roman" w:eastAsia="Times New Roman" w:hAnsi="Times New Roman"/>
                <w:sz w:val="22"/>
                <w:szCs w:val="22"/>
              </w:rPr>
              <w:t>tava</w:t>
            </w:r>
            <w:proofErr w:type="spellEnd"/>
            <w:r w:rsidRPr="0058158C">
              <w:rPr>
                <w:rFonts w:ascii="Times New Roman" w:eastAsia="Times New Roman" w:hAnsi="Times New Roman"/>
                <w:sz w:val="22"/>
                <w:szCs w:val="22"/>
              </w:rPr>
              <w:t xml:space="preserve"> cu cereale </w:t>
            </w:r>
            <w:proofErr w:type="spellStart"/>
            <w:r w:rsidRPr="0058158C">
              <w:rPr>
                <w:rFonts w:ascii="Times New Roman" w:eastAsia="Times New Roman" w:hAnsi="Times New Roman"/>
                <w:sz w:val="22"/>
                <w:szCs w:val="22"/>
              </w:rPr>
              <w:t>bagheta</w:t>
            </w:r>
            <w:proofErr w:type="spellEnd"/>
          </w:p>
          <w:p w14:paraId="46537ECD"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
          <w:p w14:paraId="0C3447AE"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BAUTURI:</w:t>
            </w:r>
          </w:p>
          <w:p w14:paraId="4CAEA372"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Apa </w:t>
            </w:r>
            <w:proofErr w:type="spellStart"/>
            <w:r w:rsidRPr="0058158C">
              <w:rPr>
                <w:rFonts w:ascii="Times New Roman" w:eastAsia="Times New Roman" w:hAnsi="Times New Roman"/>
                <w:sz w:val="22"/>
                <w:szCs w:val="22"/>
              </w:rPr>
              <w:t>minerala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carbogazoasa</w:t>
            </w:r>
            <w:proofErr w:type="spellEnd"/>
            <w:r w:rsidRPr="0058158C">
              <w:rPr>
                <w:rFonts w:ascii="Times New Roman" w:eastAsia="Times New Roman" w:hAnsi="Times New Roman"/>
                <w:sz w:val="22"/>
                <w:szCs w:val="22"/>
              </w:rPr>
              <w:t xml:space="preserve"> / </w:t>
            </w:r>
            <w:proofErr w:type="spellStart"/>
            <w:r w:rsidRPr="0058158C">
              <w:rPr>
                <w:rFonts w:ascii="Times New Roman" w:eastAsia="Times New Roman" w:hAnsi="Times New Roman"/>
                <w:sz w:val="22"/>
                <w:szCs w:val="22"/>
              </w:rPr>
              <w:t>plata</w:t>
            </w:r>
            <w:proofErr w:type="spellEnd"/>
          </w:p>
          <w:p w14:paraId="62C11FF5"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Sucuri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naturale</w:t>
            </w:r>
            <w:proofErr w:type="spellEnd"/>
            <w:r w:rsidRPr="0058158C">
              <w:rPr>
                <w:rFonts w:ascii="Times New Roman" w:eastAsia="Times New Roman" w:hAnsi="Times New Roman"/>
                <w:sz w:val="22"/>
                <w:szCs w:val="22"/>
              </w:rPr>
              <w:t xml:space="preserve"> / </w:t>
            </w:r>
            <w:proofErr w:type="spellStart"/>
            <w:r w:rsidRPr="0058158C">
              <w:rPr>
                <w:rFonts w:ascii="Times New Roman" w:eastAsia="Times New Roman" w:hAnsi="Times New Roman"/>
                <w:sz w:val="22"/>
                <w:szCs w:val="22"/>
              </w:rPr>
              <w:t>bauturi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racoritoare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fara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continut</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zahar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sau</w:t>
            </w:r>
            <w:proofErr w:type="spellEnd"/>
            <w:r w:rsidRPr="0058158C">
              <w:rPr>
                <w:rFonts w:ascii="Times New Roman" w:eastAsia="Times New Roman" w:hAnsi="Times New Roman"/>
                <w:sz w:val="22"/>
                <w:szCs w:val="22"/>
              </w:rPr>
              <w:t xml:space="preserve"> alti </w:t>
            </w:r>
            <w:proofErr w:type="spellStart"/>
            <w:r w:rsidRPr="0058158C">
              <w:rPr>
                <w:rFonts w:ascii="Times New Roman" w:eastAsia="Times New Roman" w:hAnsi="Times New Roman"/>
                <w:sz w:val="22"/>
                <w:szCs w:val="22"/>
              </w:rPr>
              <w:t>indulcitori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aromatizate</w:t>
            </w:r>
            <w:proofErr w:type="spellEnd"/>
            <w:r w:rsidRPr="0058158C">
              <w:rPr>
                <w:rFonts w:ascii="Times New Roman" w:eastAsia="Times New Roman" w:hAnsi="Times New Roman"/>
                <w:sz w:val="22"/>
                <w:szCs w:val="22"/>
              </w:rPr>
              <w:t>), fresh-</w:t>
            </w:r>
            <w:proofErr w:type="spellStart"/>
            <w:r w:rsidRPr="0058158C">
              <w:rPr>
                <w:rFonts w:ascii="Times New Roman" w:eastAsia="Times New Roman" w:hAnsi="Times New Roman"/>
                <w:sz w:val="22"/>
                <w:szCs w:val="22"/>
              </w:rPr>
              <w:t>uri</w:t>
            </w:r>
            <w:proofErr w:type="spellEnd"/>
            <w:r w:rsidRPr="0058158C">
              <w:rPr>
                <w:rFonts w:ascii="Times New Roman" w:eastAsia="Times New Roman" w:hAnsi="Times New Roman"/>
                <w:sz w:val="22"/>
                <w:szCs w:val="22"/>
              </w:rPr>
              <w:t xml:space="preserve"> din </w:t>
            </w:r>
            <w:proofErr w:type="spellStart"/>
            <w:r w:rsidRPr="0058158C">
              <w:rPr>
                <w:rFonts w:ascii="Times New Roman" w:eastAsia="Times New Roman" w:hAnsi="Times New Roman"/>
                <w:sz w:val="22"/>
                <w:szCs w:val="22"/>
              </w:rPr>
              <w:t>fructe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proaspete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limonada</w:t>
            </w:r>
            <w:proofErr w:type="spellEnd"/>
          </w:p>
          <w:p w14:paraId="25F3E827"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Specialitati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cafea</w:t>
            </w:r>
            <w:proofErr w:type="spellEnd"/>
            <w:r w:rsidRPr="0058158C">
              <w:rPr>
                <w:rFonts w:ascii="Times New Roman" w:eastAsia="Times New Roman" w:hAnsi="Times New Roman"/>
                <w:sz w:val="22"/>
                <w:szCs w:val="22"/>
              </w:rPr>
              <w:t xml:space="preserve"> (Espresso, Espresso </w:t>
            </w:r>
            <w:proofErr w:type="spellStart"/>
            <w:r w:rsidRPr="0058158C">
              <w:rPr>
                <w:rFonts w:ascii="Times New Roman" w:eastAsia="Times New Roman" w:hAnsi="Times New Roman"/>
                <w:sz w:val="22"/>
                <w:szCs w:val="22"/>
              </w:rPr>
              <w:t>lungo</w:t>
            </w:r>
            <w:proofErr w:type="spellEnd"/>
            <w:r w:rsidRPr="0058158C">
              <w:rPr>
                <w:rFonts w:ascii="Times New Roman" w:eastAsia="Times New Roman" w:hAnsi="Times New Roman"/>
                <w:sz w:val="22"/>
                <w:szCs w:val="22"/>
              </w:rPr>
              <w:t xml:space="preserve">, Americano, Cafe crema, Cappuccino, Latte Macchiato, Caffe Latte, Flat White, Hot Milk, Milk Foam) </w:t>
            </w:r>
          </w:p>
          <w:p w14:paraId="191DD419" w14:textId="77777777" w:rsidR="00FB09AD" w:rsidRPr="0058158C" w:rsidRDefault="00FB09AD" w:rsidP="00FB09AD">
            <w:pPr>
              <w:tabs>
                <w:tab w:val="left" w:pos="1361"/>
              </w:tabs>
              <w:ind w:left="720"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Ceai</w:t>
            </w:r>
            <w:proofErr w:type="spellEnd"/>
            <w:r w:rsidRPr="0058158C">
              <w:rPr>
                <w:rFonts w:ascii="Times New Roman" w:eastAsia="Times New Roman" w:hAnsi="Times New Roman"/>
                <w:sz w:val="22"/>
                <w:szCs w:val="22"/>
              </w:rPr>
              <w:t xml:space="preserve"> (minim 4 </w:t>
            </w:r>
            <w:proofErr w:type="spellStart"/>
            <w:r w:rsidRPr="0058158C">
              <w:rPr>
                <w:rFonts w:ascii="Times New Roman" w:eastAsia="Times New Roman" w:hAnsi="Times New Roman"/>
                <w:sz w:val="22"/>
                <w:szCs w:val="22"/>
              </w:rPr>
              <w:t>sortimente</w:t>
            </w:r>
            <w:proofErr w:type="spellEnd"/>
            <w:r w:rsidRPr="0058158C">
              <w:rPr>
                <w:rFonts w:ascii="Times New Roman" w:eastAsia="Times New Roman" w:hAnsi="Times New Roman"/>
                <w:sz w:val="22"/>
                <w:szCs w:val="22"/>
              </w:rPr>
              <w:t>)</w:t>
            </w:r>
          </w:p>
          <w:p w14:paraId="285E71D7" w14:textId="77777777" w:rsidR="00FB09AD" w:rsidRPr="0058158C" w:rsidRDefault="00FB09AD" w:rsidP="00FB09AD">
            <w:pPr>
              <w:ind w:left="1440" w:right="230"/>
              <w:jc w:val="both"/>
              <w:rPr>
                <w:rFonts w:ascii="Times New Roman" w:eastAsia="Times New Roman" w:hAnsi="Times New Roman"/>
                <w:sz w:val="22"/>
                <w:szCs w:val="22"/>
              </w:rPr>
            </w:pPr>
          </w:p>
          <w:p w14:paraId="61E4270A" w14:textId="77777777" w:rsidR="00FB09AD" w:rsidRPr="0058158C" w:rsidRDefault="00FB09AD" w:rsidP="00FB09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30"/>
              <w:jc w:val="both"/>
              <w:rPr>
                <w:rFonts w:ascii="Times New Roman" w:eastAsia="Times New Roman" w:hAnsi="Times New Roman"/>
                <w:b/>
                <w:bCs/>
                <w:color w:val="000000"/>
                <w:sz w:val="22"/>
                <w:szCs w:val="22"/>
              </w:rPr>
            </w:pPr>
            <w:proofErr w:type="spellStart"/>
            <w:r w:rsidRPr="0058158C">
              <w:rPr>
                <w:rFonts w:ascii="Times New Roman" w:eastAsia="Times New Roman" w:hAnsi="Times New Roman"/>
                <w:b/>
                <w:bCs/>
                <w:color w:val="000000"/>
                <w:sz w:val="22"/>
                <w:szCs w:val="22"/>
              </w:rPr>
              <w:t>Meniurile</w:t>
            </w:r>
            <w:proofErr w:type="spellEnd"/>
            <w:r w:rsidRPr="0058158C">
              <w:rPr>
                <w:rFonts w:ascii="Times New Roman" w:eastAsia="Times New Roman" w:hAnsi="Times New Roman"/>
                <w:b/>
                <w:bCs/>
                <w:color w:val="000000"/>
                <w:sz w:val="22"/>
                <w:szCs w:val="22"/>
              </w:rPr>
              <w:t xml:space="preserve"> sunt </w:t>
            </w:r>
            <w:proofErr w:type="spellStart"/>
            <w:r w:rsidRPr="0058158C">
              <w:rPr>
                <w:rFonts w:ascii="Times New Roman" w:eastAsia="Times New Roman" w:hAnsi="Times New Roman"/>
                <w:b/>
                <w:bCs/>
                <w:color w:val="000000"/>
                <w:sz w:val="22"/>
                <w:szCs w:val="22"/>
              </w:rPr>
              <w:t>orientative</w:t>
            </w:r>
            <w:proofErr w:type="spellEnd"/>
            <w:r w:rsidRPr="0058158C">
              <w:rPr>
                <w:rFonts w:ascii="Times New Roman" w:eastAsia="Times New Roman" w:hAnsi="Times New Roman"/>
                <w:b/>
                <w:bCs/>
                <w:color w:val="000000"/>
                <w:sz w:val="22"/>
                <w:szCs w:val="22"/>
              </w:rPr>
              <w:t xml:space="preserve"> </w:t>
            </w:r>
            <w:proofErr w:type="spellStart"/>
            <w:r w:rsidRPr="0058158C">
              <w:rPr>
                <w:rFonts w:ascii="Times New Roman" w:eastAsia="Times New Roman" w:hAnsi="Times New Roman"/>
                <w:b/>
                <w:bCs/>
                <w:color w:val="000000"/>
                <w:sz w:val="22"/>
                <w:szCs w:val="22"/>
              </w:rPr>
              <w:t>și</w:t>
            </w:r>
            <w:proofErr w:type="spellEnd"/>
            <w:r w:rsidRPr="0058158C">
              <w:rPr>
                <w:rFonts w:ascii="Times New Roman" w:eastAsia="Times New Roman" w:hAnsi="Times New Roman"/>
                <w:b/>
                <w:bCs/>
                <w:color w:val="000000"/>
                <w:sz w:val="22"/>
                <w:szCs w:val="22"/>
              </w:rPr>
              <w:t xml:space="preserve"> pot fi </w:t>
            </w:r>
            <w:proofErr w:type="spellStart"/>
            <w:r w:rsidRPr="0058158C">
              <w:rPr>
                <w:rFonts w:ascii="Times New Roman" w:eastAsia="Times New Roman" w:hAnsi="Times New Roman"/>
                <w:b/>
                <w:bCs/>
                <w:color w:val="000000"/>
                <w:sz w:val="22"/>
                <w:szCs w:val="22"/>
              </w:rPr>
              <w:t>propuse</w:t>
            </w:r>
            <w:proofErr w:type="spellEnd"/>
            <w:r w:rsidRPr="0058158C">
              <w:rPr>
                <w:rFonts w:ascii="Times New Roman" w:eastAsia="Times New Roman" w:hAnsi="Times New Roman"/>
                <w:b/>
                <w:bCs/>
                <w:color w:val="000000"/>
                <w:sz w:val="22"/>
                <w:szCs w:val="22"/>
              </w:rPr>
              <w:t xml:space="preserve"> </w:t>
            </w:r>
            <w:proofErr w:type="spellStart"/>
            <w:r w:rsidRPr="0058158C">
              <w:rPr>
                <w:rFonts w:ascii="Times New Roman" w:eastAsia="Times New Roman" w:hAnsi="Times New Roman"/>
                <w:b/>
                <w:bCs/>
                <w:color w:val="000000"/>
                <w:sz w:val="22"/>
                <w:szCs w:val="22"/>
              </w:rPr>
              <w:t>variante</w:t>
            </w:r>
            <w:proofErr w:type="spellEnd"/>
            <w:r w:rsidRPr="0058158C">
              <w:rPr>
                <w:rFonts w:ascii="Times New Roman" w:eastAsia="Times New Roman" w:hAnsi="Times New Roman"/>
                <w:b/>
                <w:bCs/>
                <w:color w:val="000000"/>
                <w:sz w:val="22"/>
                <w:szCs w:val="22"/>
              </w:rPr>
              <w:t xml:space="preserve"> </w:t>
            </w:r>
            <w:proofErr w:type="spellStart"/>
            <w:r w:rsidRPr="0058158C">
              <w:rPr>
                <w:rFonts w:ascii="Times New Roman" w:eastAsia="Times New Roman" w:hAnsi="Times New Roman"/>
                <w:b/>
                <w:bCs/>
                <w:color w:val="000000"/>
                <w:sz w:val="22"/>
                <w:szCs w:val="22"/>
              </w:rPr>
              <w:t>echivalente</w:t>
            </w:r>
            <w:proofErr w:type="spellEnd"/>
            <w:r w:rsidRPr="0058158C">
              <w:rPr>
                <w:rFonts w:ascii="Times New Roman" w:eastAsia="Times New Roman" w:hAnsi="Times New Roman"/>
                <w:b/>
                <w:bCs/>
                <w:color w:val="000000"/>
                <w:sz w:val="22"/>
                <w:szCs w:val="22"/>
              </w:rPr>
              <w:t xml:space="preserve"> de </w:t>
            </w:r>
            <w:proofErr w:type="spellStart"/>
            <w:r w:rsidRPr="0058158C">
              <w:rPr>
                <w:rFonts w:ascii="Times New Roman" w:eastAsia="Times New Roman" w:hAnsi="Times New Roman"/>
                <w:b/>
                <w:bCs/>
                <w:color w:val="000000"/>
                <w:sz w:val="22"/>
                <w:szCs w:val="22"/>
              </w:rPr>
              <w:t>către</w:t>
            </w:r>
            <w:proofErr w:type="spellEnd"/>
            <w:r w:rsidRPr="0058158C">
              <w:rPr>
                <w:rFonts w:ascii="Times New Roman" w:eastAsia="Times New Roman" w:hAnsi="Times New Roman"/>
                <w:b/>
                <w:bCs/>
                <w:color w:val="000000"/>
                <w:sz w:val="22"/>
                <w:szCs w:val="22"/>
              </w:rPr>
              <w:t xml:space="preserve"> </w:t>
            </w:r>
            <w:proofErr w:type="spellStart"/>
            <w:r w:rsidRPr="0058158C">
              <w:rPr>
                <w:rFonts w:ascii="Times New Roman" w:eastAsia="Times New Roman" w:hAnsi="Times New Roman"/>
                <w:b/>
                <w:bCs/>
                <w:color w:val="000000"/>
                <w:sz w:val="22"/>
                <w:szCs w:val="22"/>
              </w:rPr>
              <w:t>ofertant</w:t>
            </w:r>
            <w:proofErr w:type="spellEnd"/>
            <w:r w:rsidRPr="0058158C">
              <w:rPr>
                <w:rFonts w:ascii="Times New Roman" w:eastAsia="Times New Roman" w:hAnsi="Times New Roman"/>
                <w:b/>
                <w:bCs/>
                <w:color w:val="000000"/>
                <w:sz w:val="22"/>
                <w:szCs w:val="22"/>
              </w:rPr>
              <w:t xml:space="preserve">, cu </w:t>
            </w:r>
            <w:proofErr w:type="spellStart"/>
            <w:r w:rsidRPr="0058158C">
              <w:rPr>
                <w:rFonts w:ascii="Times New Roman" w:eastAsia="Times New Roman" w:hAnsi="Times New Roman"/>
                <w:b/>
                <w:bCs/>
                <w:color w:val="000000"/>
                <w:sz w:val="22"/>
                <w:szCs w:val="22"/>
              </w:rPr>
              <w:t>respectarea</w:t>
            </w:r>
            <w:proofErr w:type="spellEnd"/>
            <w:r w:rsidRPr="0058158C">
              <w:rPr>
                <w:rFonts w:ascii="Times New Roman" w:eastAsia="Times New Roman" w:hAnsi="Times New Roman"/>
                <w:b/>
                <w:bCs/>
                <w:color w:val="000000"/>
                <w:sz w:val="22"/>
                <w:szCs w:val="22"/>
              </w:rPr>
              <w:t xml:space="preserve"> </w:t>
            </w:r>
            <w:proofErr w:type="spellStart"/>
            <w:r w:rsidRPr="0058158C">
              <w:rPr>
                <w:rFonts w:ascii="Times New Roman" w:eastAsia="Times New Roman" w:hAnsi="Times New Roman"/>
                <w:b/>
                <w:bCs/>
                <w:color w:val="000000"/>
                <w:sz w:val="22"/>
                <w:szCs w:val="22"/>
              </w:rPr>
              <w:t>nivelului</w:t>
            </w:r>
            <w:proofErr w:type="spellEnd"/>
            <w:r w:rsidRPr="0058158C">
              <w:rPr>
                <w:rFonts w:ascii="Times New Roman" w:eastAsia="Times New Roman" w:hAnsi="Times New Roman"/>
                <w:b/>
                <w:bCs/>
                <w:color w:val="000000"/>
                <w:sz w:val="22"/>
                <w:szCs w:val="22"/>
              </w:rPr>
              <w:t xml:space="preserve"> </w:t>
            </w:r>
            <w:proofErr w:type="spellStart"/>
            <w:r w:rsidRPr="0058158C">
              <w:rPr>
                <w:rFonts w:ascii="Times New Roman" w:eastAsia="Times New Roman" w:hAnsi="Times New Roman"/>
                <w:b/>
                <w:bCs/>
                <w:color w:val="000000"/>
                <w:sz w:val="22"/>
                <w:szCs w:val="22"/>
              </w:rPr>
              <w:t>calitativ</w:t>
            </w:r>
            <w:proofErr w:type="spellEnd"/>
            <w:r w:rsidRPr="0058158C">
              <w:rPr>
                <w:rFonts w:ascii="Times New Roman" w:eastAsia="Times New Roman" w:hAnsi="Times New Roman"/>
                <w:b/>
                <w:bCs/>
                <w:color w:val="000000"/>
                <w:sz w:val="22"/>
                <w:szCs w:val="22"/>
              </w:rPr>
              <w:t xml:space="preserve"> </w:t>
            </w:r>
            <w:proofErr w:type="spellStart"/>
            <w:r w:rsidRPr="0058158C">
              <w:rPr>
                <w:rFonts w:ascii="Times New Roman" w:eastAsia="Times New Roman" w:hAnsi="Times New Roman"/>
                <w:b/>
                <w:bCs/>
                <w:color w:val="000000"/>
                <w:sz w:val="22"/>
                <w:szCs w:val="22"/>
              </w:rPr>
              <w:t>solicitat</w:t>
            </w:r>
            <w:proofErr w:type="spellEnd"/>
            <w:r w:rsidRPr="0058158C">
              <w:rPr>
                <w:rFonts w:ascii="Times New Roman" w:eastAsia="Times New Roman" w:hAnsi="Times New Roman"/>
                <w:b/>
                <w:bCs/>
                <w:color w:val="000000"/>
                <w:sz w:val="22"/>
                <w:szCs w:val="22"/>
              </w:rPr>
              <w:t>.</w:t>
            </w:r>
          </w:p>
          <w:p w14:paraId="08BA879F" w14:textId="77777777" w:rsidR="00FB09AD" w:rsidRPr="0058158C" w:rsidRDefault="00FB09AD" w:rsidP="00FB09AD">
            <w:pPr>
              <w:ind w:right="230"/>
              <w:jc w:val="both"/>
              <w:rPr>
                <w:rFonts w:ascii="Times New Roman" w:eastAsia="Times New Roman" w:hAnsi="Times New Roman"/>
                <w:sz w:val="22"/>
                <w:szCs w:val="22"/>
              </w:rPr>
            </w:pPr>
          </w:p>
          <w:p w14:paraId="76F1A232" w14:textId="77777777" w:rsidR="00FB09AD" w:rsidRPr="0058158C" w:rsidRDefault="00FB09AD" w:rsidP="00FB09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230"/>
              <w:jc w:val="both"/>
              <w:rPr>
                <w:rFonts w:ascii="Times New Roman" w:hAnsi="Times New Roman"/>
                <w:color w:val="000000" w:themeColor="text1"/>
                <w:sz w:val="22"/>
                <w:szCs w:val="22"/>
                <w:lang w:val="ro-RO"/>
              </w:rPr>
            </w:pPr>
            <w:r w:rsidRPr="0058158C">
              <w:rPr>
                <w:rFonts w:ascii="Times New Roman" w:hAnsi="Times New Roman"/>
                <w:b/>
                <w:color w:val="000000" w:themeColor="text1"/>
                <w:sz w:val="22"/>
                <w:szCs w:val="22"/>
                <w:u w:val="single"/>
                <w:lang w:val="ro-RO"/>
              </w:rPr>
              <w:t>Nu se acceptă:</w:t>
            </w:r>
          </w:p>
          <w:p w14:paraId="2EE84449" w14:textId="77777777" w:rsidR="00FB09AD" w:rsidRPr="0058158C" w:rsidRDefault="00FB09AD">
            <w:pPr>
              <w:numPr>
                <w:ilvl w:val="0"/>
                <w:numId w:val="2"/>
              </w:numPr>
              <w:shd w:val="clear" w:color="auto" w:fill="FFFFFF"/>
              <w:overflowPunct/>
              <w:autoSpaceDE/>
              <w:autoSpaceDN/>
              <w:adjustRightInd/>
              <w:ind w:right="230"/>
              <w:jc w:val="both"/>
              <w:textAlignment w:val="auto"/>
              <w:rPr>
                <w:rFonts w:ascii="Times New Roman" w:hAnsi="Times New Roman"/>
                <w:color w:val="000000" w:themeColor="text1"/>
                <w:sz w:val="22"/>
                <w:szCs w:val="22"/>
                <w:lang w:val="ro-RO"/>
              </w:rPr>
            </w:pPr>
            <w:r w:rsidRPr="0058158C">
              <w:rPr>
                <w:rFonts w:ascii="Times New Roman" w:hAnsi="Times New Roman"/>
                <w:b/>
                <w:color w:val="000000" w:themeColor="text1"/>
                <w:sz w:val="22"/>
                <w:szCs w:val="22"/>
                <w:lang w:val="ro-RO"/>
              </w:rPr>
              <w:t>băuturi nealcoolice care se încadrează la codul NC 2202;</w:t>
            </w:r>
          </w:p>
          <w:p w14:paraId="1F90828F" w14:textId="77777777" w:rsidR="00FB09AD" w:rsidRPr="0058158C" w:rsidRDefault="00FB09AD">
            <w:pPr>
              <w:numPr>
                <w:ilvl w:val="0"/>
                <w:numId w:val="2"/>
              </w:numPr>
              <w:shd w:val="clear" w:color="auto" w:fill="FFFFFF"/>
              <w:overflowPunct/>
              <w:autoSpaceDE/>
              <w:autoSpaceDN/>
              <w:adjustRightInd/>
              <w:ind w:right="230"/>
              <w:jc w:val="both"/>
              <w:textAlignment w:val="auto"/>
              <w:rPr>
                <w:rFonts w:ascii="Times New Roman" w:hAnsi="Times New Roman"/>
                <w:color w:val="000000" w:themeColor="text1"/>
                <w:sz w:val="22"/>
                <w:szCs w:val="22"/>
                <w:lang w:val="ro-RO"/>
              </w:rPr>
            </w:pPr>
            <w:r w:rsidRPr="0058158C">
              <w:rPr>
                <w:rFonts w:ascii="Times New Roman" w:hAnsi="Times New Roman"/>
                <w:b/>
                <w:color w:val="000000" w:themeColor="text1"/>
                <w:sz w:val="22"/>
                <w:szCs w:val="22"/>
                <w:lang w:val="ro-RO"/>
              </w:rPr>
              <w:t>alimente cu zahăr adăugat, al căror conţinut total de zahăr este mai mare de 10 g/100 g produs, altele decât cozonacul şi biscuiţii</w:t>
            </w:r>
          </w:p>
          <w:p w14:paraId="05ED59DB" w14:textId="77777777" w:rsidR="00FB09AD" w:rsidRPr="0058158C" w:rsidRDefault="00FB09AD" w:rsidP="00FB09AD">
            <w:pPr>
              <w:widowControl w:val="0"/>
              <w:ind w:right="230"/>
              <w:jc w:val="both"/>
              <w:rPr>
                <w:rFonts w:ascii="Times New Roman" w:hAnsi="Times New Roman"/>
                <w:b/>
                <w:color w:val="000000" w:themeColor="text1"/>
                <w:sz w:val="22"/>
                <w:szCs w:val="22"/>
                <w:lang w:val="ro-RO"/>
              </w:rPr>
            </w:pPr>
            <w:r w:rsidRPr="0058158C">
              <w:rPr>
                <w:rFonts w:ascii="Times New Roman" w:hAnsi="Times New Roman"/>
                <w:b/>
                <w:color w:val="000000" w:themeColor="text1"/>
                <w:sz w:val="22"/>
                <w:szCs w:val="22"/>
                <w:lang w:val="ro-RO"/>
              </w:rPr>
              <w:t>Zahăr adăugat = se înţelege zahăr din trestie, zahăr brun, zaharoză cristalină, zahăr invertit, dextroză, melasă, zaharuri din miere, melasă şi siropuri, cum ar fi sirop de malţ, sirop de fructe, sirop de malţ de orez, sirop de porumb, sirop de porumb bogat în fructoză, sirop de arţar, sirop de glucoză, glucoză-fructoză, fructoză, zaharoză, glucoză, lactoză, lactoză hidrolizată şi galactoză adăugate ca ingrediente, zaharuri în nectaruri, cum ar fi nectarul de flori de cocos, nectarul de curmale, nectarul de agave, zaharuri din sucurile de fructe neîndulcite, concentrat de suc de fructe, zaharuri din piureuri de fructe şi dulceaţă. [art. 266 alin. (1) pct. 37 CF: zahăr adăugat, în sensul art. 291 alin. (2) lit. e) pct. 3, are înţelesul prevăzut la art. 439 alin. (4) Cod fiscal redat anterior.</w:t>
            </w:r>
          </w:p>
          <w:p w14:paraId="7D9CD8FB" w14:textId="77777777" w:rsidR="00FB09AD" w:rsidRPr="0058158C" w:rsidRDefault="00FB09AD" w:rsidP="00FB09AD">
            <w:pPr>
              <w:ind w:right="230"/>
              <w:jc w:val="both"/>
              <w:rPr>
                <w:rFonts w:ascii="Times New Roman" w:eastAsia="Times New Roman" w:hAnsi="Times New Roman"/>
                <w:sz w:val="22"/>
                <w:szCs w:val="22"/>
              </w:rPr>
            </w:pPr>
          </w:p>
          <w:p w14:paraId="053D1EC1" w14:textId="77777777" w:rsidR="00FB09AD" w:rsidRPr="0058158C" w:rsidRDefault="00FB09AD" w:rsidP="00FB09AD">
            <w:pPr>
              <w:ind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Prestatorul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va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asigura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serviciile</w:t>
            </w:r>
            <w:proofErr w:type="spellEnd"/>
            <w:r w:rsidRPr="0058158C">
              <w:rPr>
                <w:rFonts w:ascii="Times New Roman" w:eastAsia="Times New Roman" w:hAnsi="Times New Roman"/>
                <w:sz w:val="22"/>
                <w:szCs w:val="22"/>
              </w:rPr>
              <w:t xml:space="preserve"> de coffee break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serviciile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servire</w:t>
            </w:r>
            <w:proofErr w:type="spellEnd"/>
            <w:r w:rsidRPr="0058158C">
              <w:rPr>
                <w:rFonts w:ascii="Times New Roman" w:eastAsia="Times New Roman" w:hAnsi="Times New Roman"/>
                <w:sz w:val="22"/>
                <w:szCs w:val="22"/>
              </w:rPr>
              <w:t xml:space="preserve"> masa (</w:t>
            </w:r>
            <w:proofErr w:type="spellStart"/>
            <w:r w:rsidRPr="0058158C">
              <w:rPr>
                <w:rFonts w:ascii="Times New Roman" w:eastAsia="Times New Roman" w:hAnsi="Times New Roman"/>
                <w:sz w:val="22"/>
                <w:szCs w:val="22"/>
              </w:rPr>
              <w:t>prânz</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cina</w:t>
            </w:r>
            <w:proofErr w:type="spellEnd"/>
            <w:r w:rsidRPr="0058158C">
              <w:rPr>
                <w:rFonts w:ascii="Times New Roman" w:eastAsia="Times New Roman" w:hAnsi="Times New Roman"/>
                <w:sz w:val="22"/>
                <w:szCs w:val="22"/>
              </w:rPr>
              <w:t xml:space="preserve">) la </w:t>
            </w:r>
            <w:proofErr w:type="spellStart"/>
            <w:r w:rsidRPr="0058158C">
              <w:rPr>
                <w:rFonts w:ascii="Times New Roman" w:eastAsia="Times New Roman" w:hAnsi="Times New Roman"/>
                <w:sz w:val="22"/>
                <w:szCs w:val="22"/>
              </w:rPr>
              <w:t>sediul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propriu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incinta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unei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structuri</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primire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turistica</w:t>
            </w:r>
            <w:proofErr w:type="spellEnd"/>
            <w:r w:rsidRPr="0058158C">
              <w:rPr>
                <w:rFonts w:ascii="Times New Roman" w:eastAsia="Times New Roman" w:hAnsi="Times New Roman"/>
                <w:sz w:val="22"/>
                <w:szCs w:val="22"/>
              </w:rPr>
              <w:t xml:space="preserve"> de tip hotel, </w:t>
            </w:r>
            <w:proofErr w:type="spellStart"/>
            <w:r w:rsidRPr="0058158C">
              <w:rPr>
                <w:rFonts w:ascii="Times New Roman" w:eastAsia="Times New Roman" w:hAnsi="Times New Roman"/>
                <w:sz w:val="22"/>
                <w:szCs w:val="22"/>
              </w:rPr>
              <w:t>clasificata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minm</w:t>
            </w:r>
            <w:proofErr w:type="spellEnd"/>
            <w:r w:rsidRPr="0058158C">
              <w:rPr>
                <w:rFonts w:ascii="Times New Roman" w:eastAsia="Times New Roman" w:hAnsi="Times New Roman"/>
                <w:sz w:val="22"/>
                <w:szCs w:val="22"/>
              </w:rPr>
              <w:t xml:space="preserve"> 3 (</w:t>
            </w:r>
            <w:proofErr w:type="spellStart"/>
            <w:r w:rsidRPr="0058158C">
              <w:rPr>
                <w:rFonts w:ascii="Times New Roman" w:eastAsia="Times New Roman" w:hAnsi="Times New Roman"/>
                <w:sz w:val="22"/>
                <w:szCs w:val="22"/>
              </w:rPr>
              <w:t>trei</w:t>
            </w:r>
            <w:proofErr w:type="spellEnd"/>
            <w:r w:rsidRPr="0058158C">
              <w:rPr>
                <w:rFonts w:ascii="Times New Roman" w:eastAsia="Times New Roman" w:hAnsi="Times New Roman"/>
                <w:sz w:val="22"/>
                <w:szCs w:val="22"/>
              </w:rPr>
              <w:t xml:space="preserve">) stele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situata</w:t>
            </w:r>
            <w:proofErr w:type="spellEnd"/>
            <w:r w:rsidRPr="0058158C">
              <w:rPr>
                <w:rFonts w:ascii="Times New Roman" w:eastAsia="Times New Roman" w:hAnsi="Times New Roman"/>
                <w:sz w:val="22"/>
                <w:szCs w:val="22"/>
              </w:rPr>
              <w:t xml:space="preserve"> la o </w:t>
            </w:r>
            <w:proofErr w:type="spellStart"/>
            <w:r w:rsidRPr="0058158C">
              <w:rPr>
                <w:rFonts w:ascii="Times New Roman" w:eastAsia="Times New Roman" w:hAnsi="Times New Roman"/>
                <w:sz w:val="22"/>
                <w:szCs w:val="22"/>
              </w:rPr>
              <w:t>distanță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atât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rutiera</w:t>
            </w:r>
            <w:proofErr w:type="spellEnd"/>
            <w:r w:rsidRPr="0058158C">
              <w:rPr>
                <w:rFonts w:ascii="Times New Roman" w:eastAsia="Times New Roman" w:hAnsi="Times New Roman"/>
                <w:sz w:val="22"/>
                <w:szCs w:val="22"/>
              </w:rPr>
              <w:t xml:space="preserve"> (auto), </w:t>
            </w:r>
            <w:proofErr w:type="spellStart"/>
            <w:r w:rsidRPr="0058158C">
              <w:rPr>
                <w:rFonts w:ascii="Times New Roman" w:eastAsia="Times New Roman" w:hAnsi="Times New Roman"/>
                <w:sz w:val="22"/>
                <w:szCs w:val="22"/>
              </w:rPr>
              <w:t>cât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şi</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mers</w:t>
            </w:r>
            <w:proofErr w:type="spellEnd"/>
            <w:r w:rsidRPr="0058158C">
              <w:rPr>
                <w:rFonts w:ascii="Times New Roman" w:eastAsia="Times New Roman" w:hAnsi="Times New Roman"/>
                <w:sz w:val="22"/>
                <w:szCs w:val="22"/>
              </w:rPr>
              <w:t xml:space="preserve"> pe </w:t>
            </w:r>
            <w:proofErr w:type="spellStart"/>
            <w:r w:rsidRPr="0058158C">
              <w:rPr>
                <w:rFonts w:ascii="Times New Roman" w:eastAsia="Times New Roman" w:hAnsi="Times New Roman"/>
                <w:sz w:val="22"/>
                <w:szCs w:val="22"/>
              </w:rPr>
              <w:t>jos</w:t>
            </w:r>
            <w:proofErr w:type="spellEnd"/>
            <w:r w:rsidRPr="0058158C">
              <w:rPr>
                <w:rFonts w:ascii="Times New Roman" w:eastAsia="Times New Roman" w:hAnsi="Times New Roman"/>
                <w:sz w:val="22"/>
                <w:szCs w:val="22"/>
              </w:rPr>
              <w:t xml:space="preserve">, de maxim 3 km </w:t>
            </w:r>
            <w:proofErr w:type="spellStart"/>
            <w:r w:rsidRPr="0058158C">
              <w:rPr>
                <w:rFonts w:ascii="Times New Roman" w:eastAsia="Times New Roman" w:hAnsi="Times New Roman"/>
                <w:sz w:val="22"/>
                <w:szCs w:val="22"/>
              </w:rPr>
              <w:t>faţă</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sediul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Campusului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Ştiinţei</w:t>
            </w:r>
            <w:proofErr w:type="spellEnd"/>
            <w:r w:rsidRPr="0058158C">
              <w:rPr>
                <w:rFonts w:ascii="Times New Roman" w:eastAsia="Times New Roman" w:hAnsi="Times New Roman"/>
                <w:sz w:val="22"/>
                <w:szCs w:val="22"/>
              </w:rPr>
              <w:t xml:space="preserve"> din </w:t>
            </w:r>
            <w:proofErr w:type="spellStart"/>
            <w:r w:rsidRPr="0058158C">
              <w:rPr>
                <w:rFonts w:ascii="Times New Roman" w:eastAsia="Times New Roman" w:hAnsi="Times New Roman"/>
                <w:sz w:val="22"/>
                <w:szCs w:val="22"/>
              </w:rPr>
              <w:t>cadrul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Universităţii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Dunărea</w:t>
            </w:r>
            <w:proofErr w:type="spellEnd"/>
            <w:r w:rsidRPr="0058158C">
              <w:rPr>
                <w:rFonts w:ascii="Times New Roman" w:eastAsia="Times New Roman" w:hAnsi="Times New Roman"/>
                <w:sz w:val="22"/>
                <w:szCs w:val="22"/>
              </w:rPr>
              <w:t xml:space="preserve"> de Jos” din </w:t>
            </w:r>
            <w:proofErr w:type="spellStart"/>
            <w:r w:rsidRPr="0058158C">
              <w:rPr>
                <w:rFonts w:ascii="Times New Roman" w:eastAsia="Times New Roman" w:hAnsi="Times New Roman"/>
                <w:sz w:val="22"/>
                <w:szCs w:val="22"/>
              </w:rPr>
              <w:t>Galaţi</w:t>
            </w:r>
            <w:proofErr w:type="spellEnd"/>
            <w:r w:rsidRPr="0058158C">
              <w:rPr>
                <w:rFonts w:ascii="Times New Roman" w:eastAsia="Times New Roman" w:hAnsi="Times New Roman"/>
                <w:sz w:val="22"/>
                <w:szCs w:val="22"/>
              </w:rPr>
              <w:t xml:space="preserve"> (str. </w:t>
            </w:r>
            <w:proofErr w:type="spellStart"/>
            <w:r w:rsidRPr="0058158C">
              <w:rPr>
                <w:rFonts w:ascii="Times New Roman" w:eastAsia="Times New Roman" w:hAnsi="Times New Roman"/>
                <w:sz w:val="22"/>
                <w:szCs w:val="22"/>
              </w:rPr>
              <w:t>Domnească</w:t>
            </w:r>
            <w:proofErr w:type="spellEnd"/>
            <w:r w:rsidRPr="0058158C">
              <w:rPr>
                <w:rFonts w:ascii="Times New Roman" w:eastAsia="Times New Roman" w:hAnsi="Times New Roman"/>
                <w:sz w:val="22"/>
                <w:szCs w:val="22"/>
              </w:rPr>
              <w:t xml:space="preserve"> nr. 111), cu </w:t>
            </w:r>
            <w:proofErr w:type="spellStart"/>
            <w:r w:rsidRPr="0058158C">
              <w:rPr>
                <w:rFonts w:ascii="Times New Roman" w:eastAsia="Times New Roman" w:hAnsi="Times New Roman"/>
                <w:sz w:val="22"/>
                <w:szCs w:val="22"/>
              </w:rPr>
              <w:t>respectarea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normelor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sanitare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și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prevederilor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legale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vigoare</w:t>
            </w:r>
            <w:proofErr w:type="spellEnd"/>
            <w:r w:rsidRPr="0058158C">
              <w:rPr>
                <w:rFonts w:ascii="Times New Roman" w:eastAsia="Times New Roman" w:hAnsi="Times New Roman"/>
                <w:sz w:val="22"/>
                <w:szCs w:val="22"/>
              </w:rPr>
              <w:t xml:space="preserve"> la </w:t>
            </w:r>
            <w:proofErr w:type="spellStart"/>
            <w:r w:rsidRPr="0058158C">
              <w:rPr>
                <w:rFonts w:ascii="Times New Roman" w:eastAsia="Times New Roman" w:hAnsi="Times New Roman"/>
                <w:sz w:val="22"/>
                <w:szCs w:val="22"/>
              </w:rPr>
              <w:t>momentul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desfășurării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evenimentului</w:t>
            </w:r>
            <w:proofErr w:type="spellEnd"/>
            <w:r w:rsidRPr="0058158C">
              <w:rPr>
                <w:rFonts w:ascii="Times New Roman" w:eastAsia="Times New Roman" w:hAnsi="Times New Roman"/>
                <w:sz w:val="22"/>
                <w:szCs w:val="22"/>
              </w:rPr>
              <w:t xml:space="preserve">. Se </w:t>
            </w:r>
            <w:proofErr w:type="spellStart"/>
            <w:r w:rsidRPr="0058158C">
              <w:rPr>
                <w:rFonts w:ascii="Times New Roman" w:eastAsia="Times New Roman" w:hAnsi="Times New Roman"/>
                <w:sz w:val="22"/>
                <w:szCs w:val="22"/>
              </w:rPr>
              <w:t>va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asigura</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ofertant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toata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logistica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și</w:t>
            </w:r>
            <w:proofErr w:type="spellEnd"/>
            <w:r w:rsidRPr="0058158C">
              <w:rPr>
                <w:rFonts w:ascii="Times New Roman" w:eastAsia="Times New Roman" w:hAnsi="Times New Roman"/>
                <w:sz w:val="22"/>
                <w:szCs w:val="22"/>
              </w:rPr>
              <w:t xml:space="preserve"> </w:t>
            </w:r>
            <w:proofErr w:type="spellStart"/>
            <w:proofErr w:type="gramStart"/>
            <w:r w:rsidRPr="0058158C">
              <w:rPr>
                <w:rFonts w:ascii="Times New Roman" w:eastAsia="Times New Roman" w:hAnsi="Times New Roman"/>
                <w:sz w:val="22"/>
                <w:szCs w:val="22"/>
              </w:rPr>
              <w:t>personalul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necesare</w:t>
            </w:r>
            <w:proofErr w:type="spellEnd"/>
            <w:proofErr w:type="gram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pentru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prestarea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serviciului</w:t>
            </w:r>
            <w:proofErr w:type="spellEnd"/>
            <w:r w:rsidRPr="0058158C">
              <w:rPr>
                <w:rFonts w:ascii="Times New Roman" w:eastAsia="Times New Roman" w:hAnsi="Times New Roman"/>
                <w:sz w:val="22"/>
                <w:szCs w:val="22"/>
              </w:rPr>
              <w:t xml:space="preserve">. </w:t>
            </w:r>
          </w:p>
          <w:p w14:paraId="14D19879" w14:textId="77777777" w:rsidR="00FB09AD" w:rsidRPr="0058158C" w:rsidRDefault="00FB09AD" w:rsidP="00FB09AD">
            <w:pPr>
              <w:ind w:right="230"/>
              <w:jc w:val="both"/>
              <w:rPr>
                <w:rFonts w:ascii="Times New Roman" w:eastAsia="Times New Roman" w:hAnsi="Times New Roman"/>
                <w:sz w:val="22"/>
                <w:szCs w:val="22"/>
              </w:rPr>
            </w:pPr>
          </w:p>
          <w:p w14:paraId="47D322F0" w14:textId="77777777" w:rsidR="00FB09AD" w:rsidRPr="0058158C" w:rsidRDefault="00FB09AD" w:rsidP="00FB09AD">
            <w:pPr>
              <w:spacing w:before="120"/>
              <w:ind w:right="230"/>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Cerinte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esentiale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sanatate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asigurare</w:t>
            </w:r>
            <w:proofErr w:type="spellEnd"/>
            <w:r w:rsidRPr="0058158C">
              <w:rPr>
                <w:rFonts w:ascii="Times New Roman" w:eastAsia="Times New Roman" w:hAnsi="Times New Roman"/>
                <w:sz w:val="22"/>
                <w:szCs w:val="22"/>
              </w:rPr>
              <w:t xml:space="preserve"> a </w:t>
            </w:r>
            <w:proofErr w:type="spellStart"/>
            <w:r w:rsidRPr="0058158C">
              <w:rPr>
                <w:rFonts w:ascii="Times New Roman" w:eastAsia="Times New Roman" w:hAnsi="Times New Roman"/>
                <w:sz w:val="22"/>
                <w:szCs w:val="22"/>
              </w:rPr>
              <w:t>calitatii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sigurantei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serviciilor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si</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protectie</w:t>
            </w:r>
            <w:proofErr w:type="spellEnd"/>
            <w:r w:rsidRPr="0058158C">
              <w:rPr>
                <w:rFonts w:ascii="Times New Roman" w:eastAsia="Times New Roman" w:hAnsi="Times New Roman"/>
                <w:sz w:val="22"/>
                <w:szCs w:val="22"/>
              </w:rPr>
              <w:t xml:space="preserve"> a </w:t>
            </w:r>
            <w:proofErr w:type="spellStart"/>
            <w:r w:rsidRPr="0058158C">
              <w:rPr>
                <w:rFonts w:ascii="Times New Roman" w:eastAsia="Times New Roman" w:hAnsi="Times New Roman"/>
                <w:sz w:val="22"/>
                <w:szCs w:val="22"/>
              </w:rPr>
              <w:t>mediului</w:t>
            </w:r>
            <w:proofErr w:type="spellEnd"/>
            <w:r w:rsidRPr="0058158C">
              <w:rPr>
                <w:rFonts w:ascii="Times New Roman" w:eastAsia="Times New Roman" w:hAnsi="Times New Roman"/>
                <w:sz w:val="22"/>
                <w:szCs w:val="22"/>
              </w:rPr>
              <w:t xml:space="preserve">: </w:t>
            </w:r>
          </w:p>
          <w:p w14:paraId="09DDA8EB" w14:textId="7FB03359" w:rsidR="009E3258" w:rsidRPr="0058158C" w:rsidRDefault="00FB09AD">
            <w:pPr>
              <w:numPr>
                <w:ilvl w:val="0"/>
                <w:numId w:val="5"/>
              </w:numPr>
              <w:suppressAutoHyphens/>
              <w:overflowPunct/>
              <w:autoSpaceDE/>
              <w:adjustRightInd/>
              <w:ind w:right="230"/>
              <w:jc w:val="both"/>
              <w:rPr>
                <w:rFonts w:ascii="Times New Roman" w:eastAsia="Calibri" w:hAnsi="Times New Roman"/>
                <w:sz w:val="22"/>
                <w:szCs w:val="22"/>
              </w:rPr>
            </w:pPr>
            <w:r w:rsidRPr="0058158C">
              <w:rPr>
                <w:rFonts w:ascii="Times New Roman" w:hAnsi="Times New Roman"/>
                <w:b/>
                <w:i/>
                <w:color w:val="000000" w:themeColor="text1"/>
                <w:sz w:val="22"/>
                <w:szCs w:val="22"/>
                <w:lang w:val="ro-RO"/>
              </w:rPr>
              <w:lastRenderedPageBreak/>
              <w:t xml:space="preserve">Ofertantul sau restaurantul/agentul economic subcontractat de ofertant pentru asigurarea serviciilor de servire masă trebuie să deţină </w:t>
            </w:r>
            <w:r w:rsidRPr="0058158C">
              <w:rPr>
                <w:rFonts w:ascii="Times New Roman" w:hAnsi="Times New Roman"/>
                <w:b/>
                <w:i/>
                <w:kern w:val="3"/>
                <w:sz w:val="22"/>
                <w:szCs w:val="22"/>
                <w:lang w:val="it-IT" w:eastAsia="zh-CN"/>
              </w:rPr>
              <w:t xml:space="preserve">Autorizaţie Sanitară Veterinară şi pentru Siguranţa Alimentelor pentru </w:t>
            </w:r>
            <w:r w:rsidRPr="0058158C">
              <w:rPr>
                <w:rFonts w:ascii="Times New Roman" w:hAnsi="Times New Roman"/>
                <w:b/>
                <w:i/>
                <w:color w:val="000000" w:themeColor="text1"/>
                <w:kern w:val="3"/>
                <w:sz w:val="22"/>
                <w:szCs w:val="22"/>
                <w:lang w:val="it-IT" w:eastAsia="zh-CN"/>
              </w:rPr>
              <w:t xml:space="preserve">codurile </w:t>
            </w:r>
            <w:r w:rsidRPr="0058158C">
              <w:rPr>
                <w:rFonts w:ascii="Times New Roman" w:hAnsi="Times New Roman"/>
                <w:b/>
                <w:i/>
                <w:kern w:val="3"/>
                <w:sz w:val="22"/>
                <w:szCs w:val="22"/>
                <w:lang w:val="it-IT" w:eastAsia="zh-CN"/>
              </w:rPr>
              <w:t>CAEN 5610 sau 5611 – Restaurante, valabile la data limită de depunere a ofertei (se va prezenta copia conform cu originalul)</w:t>
            </w:r>
            <w:r w:rsidRPr="0058158C">
              <w:rPr>
                <w:rFonts w:ascii="Times New Roman" w:hAnsi="Times New Roman"/>
                <w:b/>
                <w:i/>
                <w:color w:val="000000" w:themeColor="text1"/>
                <w:sz w:val="22"/>
                <w:szCs w:val="22"/>
                <w:lang w:val="ro-RO"/>
              </w:rPr>
              <w:t>, pentru locatiile propuse în oferta.</w:t>
            </w:r>
          </w:p>
        </w:tc>
        <w:tc>
          <w:tcPr>
            <w:tcW w:w="5332" w:type="dxa"/>
            <w:tcMar>
              <w:left w:w="57" w:type="dxa"/>
              <w:right w:w="57" w:type="dxa"/>
            </w:tcMar>
          </w:tcPr>
          <w:p w14:paraId="3395D466" w14:textId="7D4BCC3C" w:rsidR="006759D8" w:rsidRPr="0058158C" w:rsidRDefault="006759D8" w:rsidP="006759D8">
            <w:pPr>
              <w:spacing w:before="120" w:after="120"/>
              <w:jc w:val="both"/>
              <w:rPr>
                <w:rFonts w:ascii="Times New Roman" w:hAnsi="Times New Roman"/>
                <w:b/>
                <w:i/>
                <w:sz w:val="22"/>
                <w:szCs w:val="22"/>
                <w:highlight w:val="yellow"/>
              </w:rPr>
            </w:pPr>
            <w:r w:rsidRPr="0058158C">
              <w:rPr>
                <w:rFonts w:ascii="Times New Roman" w:hAnsi="Times New Roman"/>
                <w:b/>
                <w:i/>
                <w:sz w:val="22"/>
                <w:szCs w:val="22"/>
                <w:highlight w:val="yellow"/>
              </w:rPr>
              <w:lastRenderedPageBreak/>
              <w:t xml:space="preserve">SE COMPLETEAZĂ DE CĂTRE OFERTANT CUM RESPECTĂ CERINȚELE TEHNICE MINIMALE SOLICITATE ÎN CAIETUL DE SARCINI </w:t>
            </w:r>
          </w:p>
          <w:p w14:paraId="16021A62" w14:textId="77777777" w:rsidR="006759D8" w:rsidRPr="0058158C" w:rsidRDefault="006759D8" w:rsidP="006759D8">
            <w:pPr>
              <w:spacing w:before="120" w:after="120"/>
              <w:jc w:val="both"/>
              <w:rPr>
                <w:rFonts w:ascii="Times New Roman" w:hAnsi="Times New Roman"/>
                <w:b/>
                <w:i/>
                <w:sz w:val="22"/>
                <w:szCs w:val="22"/>
                <w:highlight w:val="yellow"/>
              </w:rPr>
            </w:pPr>
          </w:p>
          <w:p w14:paraId="69BAE675" w14:textId="77777777" w:rsidR="006759D8" w:rsidRPr="0058158C" w:rsidRDefault="006759D8" w:rsidP="006759D8">
            <w:pPr>
              <w:jc w:val="both"/>
              <w:rPr>
                <w:rFonts w:ascii="Times New Roman" w:hAnsi="Times New Roman"/>
                <w:b/>
                <w:i/>
                <w:sz w:val="22"/>
                <w:szCs w:val="22"/>
              </w:rPr>
            </w:pPr>
            <w:r w:rsidRPr="0058158C">
              <w:rPr>
                <w:rFonts w:ascii="Times New Roman" w:hAnsi="Times New Roman"/>
                <w:b/>
                <w:i/>
                <w:sz w:val="22"/>
                <w:szCs w:val="22"/>
                <w:highlight w:val="yellow"/>
              </w:rPr>
              <w:t>..............................................................</w:t>
            </w:r>
          </w:p>
          <w:p w14:paraId="17A5E85C" w14:textId="5893A7B6" w:rsidR="006759D8" w:rsidRPr="0058158C" w:rsidRDefault="006759D8">
            <w:pPr>
              <w:rPr>
                <w:rFonts w:ascii="Times New Roman" w:eastAsia="Calibri" w:hAnsi="Times New Roman"/>
                <w:b/>
                <w:i/>
                <w:sz w:val="22"/>
                <w:szCs w:val="22"/>
                <w:lang w:val="ro-RO"/>
              </w:rPr>
            </w:pPr>
          </w:p>
        </w:tc>
      </w:tr>
      <w:tr w:rsidR="000F23AE" w:rsidRPr="0058158C" w14:paraId="17BED9B0" w14:textId="77777777" w:rsidTr="00E64CE2">
        <w:trPr>
          <w:trHeight w:val="566"/>
          <w:jc w:val="center"/>
        </w:trPr>
        <w:tc>
          <w:tcPr>
            <w:tcW w:w="704" w:type="dxa"/>
            <w:tcMar>
              <w:left w:w="57" w:type="dxa"/>
              <w:right w:w="57" w:type="dxa"/>
            </w:tcMar>
          </w:tcPr>
          <w:p w14:paraId="09CF8590" w14:textId="24C7FD77" w:rsidR="000F23AE" w:rsidRPr="0058158C" w:rsidRDefault="00B04C56" w:rsidP="00562372">
            <w:pPr>
              <w:jc w:val="center"/>
              <w:rPr>
                <w:rFonts w:ascii="Times New Roman" w:hAnsi="Times New Roman"/>
                <w:sz w:val="22"/>
                <w:szCs w:val="22"/>
              </w:rPr>
            </w:pPr>
            <w:r w:rsidRPr="0058158C">
              <w:rPr>
                <w:rFonts w:ascii="Times New Roman" w:hAnsi="Times New Roman"/>
                <w:sz w:val="22"/>
                <w:szCs w:val="22"/>
              </w:rPr>
              <w:lastRenderedPageBreak/>
              <w:t>2</w:t>
            </w:r>
          </w:p>
        </w:tc>
        <w:tc>
          <w:tcPr>
            <w:tcW w:w="8222" w:type="dxa"/>
            <w:tcMar>
              <w:left w:w="57" w:type="dxa"/>
              <w:right w:w="57" w:type="dxa"/>
            </w:tcMar>
          </w:tcPr>
          <w:p w14:paraId="688EE2C2" w14:textId="42260511" w:rsidR="009E3258" w:rsidRPr="0058158C" w:rsidRDefault="009E3258" w:rsidP="009E3258">
            <w:pPr>
              <w:jc w:val="both"/>
              <w:rPr>
                <w:rFonts w:ascii="Times New Roman" w:eastAsia="Times New Roman" w:hAnsi="Times New Roman"/>
                <w:sz w:val="22"/>
                <w:szCs w:val="22"/>
              </w:rPr>
            </w:pPr>
            <w:r w:rsidRPr="0058158C">
              <w:rPr>
                <w:rFonts w:ascii="Times New Roman" w:eastAsia="Times New Roman" w:hAnsi="Times New Roman"/>
                <w:b/>
                <w:sz w:val="22"/>
                <w:szCs w:val="22"/>
              </w:rPr>
              <w:t xml:space="preserve">TERMEN DE PRESTARE </w:t>
            </w:r>
            <w:r w:rsidRPr="0058158C">
              <w:rPr>
                <w:rFonts w:ascii="Times New Roman" w:eastAsia="Times New Roman" w:hAnsi="Times New Roman"/>
                <w:sz w:val="22"/>
                <w:szCs w:val="22"/>
              </w:rPr>
              <w:t xml:space="preserve">– </w:t>
            </w:r>
            <w:r w:rsidR="005743EA" w:rsidRPr="0058158C">
              <w:rPr>
                <w:rFonts w:ascii="Times New Roman" w:eastAsia="Times New Roman" w:hAnsi="Times New Roman"/>
                <w:sz w:val="22"/>
                <w:szCs w:val="22"/>
              </w:rPr>
              <w:t xml:space="preserve">4 </w:t>
            </w:r>
            <w:proofErr w:type="spellStart"/>
            <w:r w:rsidR="005743EA" w:rsidRPr="0058158C">
              <w:rPr>
                <w:rFonts w:ascii="Times New Roman" w:eastAsia="Times New Roman" w:hAnsi="Times New Roman"/>
                <w:sz w:val="22"/>
                <w:szCs w:val="22"/>
              </w:rPr>
              <w:t>zile</w:t>
            </w:r>
            <w:proofErr w:type="spellEnd"/>
            <w:r w:rsidR="005743EA" w:rsidRPr="0058158C">
              <w:rPr>
                <w:rFonts w:ascii="Times New Roman" w:eastAsia="Times New Roman" w:hAnsi="Times New Roman"/>
                <w:sz w:val="22"/>
                <w:szCs w:val="22"/>
              </w:rPr>
              <w:t xml:space="preserve"> </w:t>
            </w:r>
            <w:proofErr w:type="spellStart"/>
            <w:r w:rsidR="005743EA" w:rsidRPr="0058158C">
              <w:rPr>
                <w:rFonts w:ascii="Times New Roman" w:eastAsia="Times New Roman" w:hAnsi="Times New Roman"/>
                <w:sz w:val="22"/>
                <w:szCs w:val="22"/>
              </w:rPr>
              <w:t>în</w:t>
            </w:r>
            <w:proofErr w:type="spellEnd"/>
            <w:r w:rsidR="005743EA" w:rsidRPr="0058158C">
              <w:rPr>
                <w:rFonts w:ascii="Times New Roman" w:eastAsia="Times New Roman" w:hAnsi="Times New Roman"/>
                <w:sz w:val="22"/>
                <w:szCs w:val="22"/>
              </w:rPr>
              <w:t xml:space="preserve"> </w:t>
            </w:r>
            <w:proofErr w:type="spellStart"/>
            <w:r w:rsidR="005743EA" w:rsidRPr="0058158C">
              <w:rPr>
                <w:rFonts w:ascii="Times New Roman" w:eastAsia="Times New Roman" w:hAnsi="Times New Roman"/>
                <w:sz w:val="22"/>
                <w:szCs w:val="22"/>
              </w:rPr>
              <w:t>perioada</w:t>
            </w:r>
            <w:proofErr w:type="spellEnd"/>
            <w:r w:rsidR="005743EA" w:rsidRPr="0058158C">
              <w:rPr>
                <w:rFonts w:ascii="Times New Roman" w:eastAsia="Times New Roman" w:hAnsi="Times New Roman"/>
                <w:sz w:val="22"/>
                <w:szCs w:val="22"/>
              </w:rPr>
              <w:t xml:space="preserve"> </w:t>
            </w:r>
            <w:proofErr w:type="spellStart"/>
            <w:r w:rsidR="005743EA" w:rsidRPr="0058158C">
              <w:rPr>
                <w:rFonts w:ascii="Times New Roman" w:eastAsia="Times New Roman" w:hAnsi="Times New Roman"/>
                <w:sz w:val="22"/>
                <w:szCs w:val="22"/>
              </w:rPr>
              <w:t>septembrie</w:t>
            </w:r>
            <w:proofErr w:type="spellEnd"/>
            <w:r w:rsidR="005743EA" w:rsidRPr="0058158C">
              <w:rPr>
                <w:rFonts w:ascii="Times New Roman" w:eastAsia="Times New Roman" w:hAnsi="Times New Roman"/>
                <w:sz w:val="22"/>
                <w:szCs w:val="22"/>
              </w:rPr>
              <w:t xml:space="preserve"> - </w:t>
            </w:r>
            <w:proofErr w:type="spellStart"/>
            <w:r w:rsidR="005743EA" w:rsidRPr="0058158C">
              <w:rPr>
                <w:rFonts w:ascii="Times New Roman" w:eastAsia="Times New Roman" w:hAnsi="Times New Roman"/>
                <w:sz w:val="22"/>
                <w:szCs w:val="22"/>
              </w:rPr>
              <w:t>decembrie</w:t>
            </w:r>
            <w:proofErr w:type="spellEnd"/>
            <w:r w:rsidR="005743EA" w:rsidRPr="0058158C">
              <w:rPr>
                <w:rFonts w:ascii="Times New Roman" w:eastAsia="Times New Roman" w:hAnsi="Times New Roman"/>
                <w:sz w:val="22"/>
                <w:szCs w:val="22"/>
              </w:rPr>
              <w:t xml:space="preserve"> 2026 – </w:t>
            </w:r>
            <w:proofErr w:type="spellStart"/>
            <w:r w:rsidR="005743EA" w:rsidRPr="0058158C">
              <w:rPr>
                <w:rFonts w:ascii="Times New Roman" w:eastAsia="Times New Roman" w:hAnsi="Times New Roman"/>
                <w:sz w:val="22"/>
                <w:szCs w:val="22"/>
              </w:rPr>
              <w:t>datele</w:t>
            </w:r>
            <w:proofErr w:type="spellEnd"/>
            <w:r w:rsidR="005743EA" w:rsidRPr="0058158C">
              <w:rPr>
                <w:rFonts w:ascii="Times New Roman" w:eastAsia="Times New Roman" w:hAnsi="Times New Roman"/>
                <w:sz w:val="22"/>
                <w:szCs w:val="22"/>
              </w:rPr>
              <w:t xml:space="preserve"> </w:t>
            </w:r>
            <w:proofErr w:type="spellStart"/>
            <w:r w:rsidR="005743EA" w:rsidRPr="0058158C">
              <w:rPr>
                <w:rFonts w:ascii="Times New Roman" w:eastAsia="Times New Roman" w:hAnsi="Times New Roman"/>
                <w:sz w:val="22"/>
                <w:szCs w:val="22"/>
              </w:rPr>
              <w:t>exacte</w:t>
            </w:r>
            <w:proofErr w:type="spellEnd"/>
            <w:r w:rsidR="005743EA" w:rsidRPr="0058158C">
              <w:rPr>
                <w:rFonts w:ascii="Times New Roman" w:eastAsia="Times New Roman" w:hAnsi="Times New Roman"/>
                <w:sz w:val="22"/>
                <w:szCs w:val="22"/>
              </w:rPr>
              <w:t xml:space="preserve"> </w:t>
            </w:r>
            <w:proofErr w:type="spellStart"/>
            <w:r w:rsidR="005743EA" w:rsidRPr="0058158C">
              <w:rPr>
                <w:rFonts w:ascii="Times New Roman" w:eastAsia="Times New Roman" w:hAnsi="Times New Roman"/>
                <w:sz w:val="22"/>
                <w:szCs w:val="22"/>
              </w:rPr>
              <w:t>vor</w:t>
            </w:r>
            <w:proofErr w:type="spellEnd"/>
            <w:r w:rsidR="005743EA" w:rsidRPr="0058158C">
              <w:rPr>
                <w:rFonts w:ascii="Times New Roman" w:eastAsia="Times New Roman" w:hAnsi="Times New Roman"/>
                <w:sz w:val="22"/>
                <w:szCs w:val="22"/>
              </w:rPr>
              <w:t xml:space="preserve"> fi </w:t>
            </w:r>
            <w:proofErr w:type="spellStart"/>
            <w:r w:rsidR="005743EA" w:rsidRPr="0058158C">
              <w:rPr>
                <w:rFonts w:ascii="Times New Roman" w:eastAsia="Times New Roman" w:hAnsi="Times New Roman"/>
                <w:sz w:val="22"/>
                <w:szCs w:val="22"/>
              </w:rPr>
              <w:t>stabilite</w:t>
            </w:r>
            <w:proofErr w:type="spellEnd"/>
            <w:r w:rsidR="005743EA" w:rsidRPr="0058158C">
              <w:rPr>
                <w:rFonts w:ascii="Times New Roman" w:eastAsia="Times New Roman" w:hAnsi="Times New Roman"/>
                <w:sz w:val="22"/>
                <w:szCs w:val="22"/>
              </w:rPr>
              <w:t xml:space="preserve"> </w:t>
            </w:r>
            <w:proofErr w:type="spellStart"/>
            <w:r w:rsidR="005743EA" w:rsidRPr="0058158C">
              <w:rPr>
                <w:rFonts w:ascii="Times New Roman" w:eastAsia="Times New Roman" w:hAnsi="Times New Roman"/>
                <w:sz w:val="22"/>
                <w:szCs w:val="22"/>
              </w:rPr>
              <w:t>și</w:t>
            </w:r>
            <w:proofErr w:type="spellEnd"/>
            <w:r w:rsidR="005743EA" w:rsidRPr="0058158C">
              <w:rPr>
                <w:rFonts w:ascii="Times New Roman" w:eastAsia="Times New Roman" w:hAnsi="Times New Roman"/>
                <w:sz w:val="22"/>
                <w:szCs w:val="22"/>
              </w:rPr>
              <w:t xml:space="preserve"> </w:t>
            </w:r>
            <w:proofErr w:type="spellStart"/>
            <w:r w:rsidR="005743EA" w:rsidRPr="0058158C">
              <w:rPr>
                <w:rFonts w:ascii="Times New Roman" w:eastAsia="Times New Roman" w:hAnsi="Times New Roman"/>
                <w:sz w:val="22"/>
                <w:szCs w:val="22"/>
              </w:rPr>
              <w:t>comunicate</w:t>
            </w:r>
            <w:proofErr w:type="spellEnd"/>
            <w:r w:rsidR="005743EA" w:rsidRPr="0058158C">
              <w:rPr>
                <w:rFonts w:ascii="Times New Roman" w:eastAsia="Times New Roman" w:hAnsi="Times New Roman"/>
                <w:sz w:val="22"/>
                <w:szCs w:val="22"/>
              </w:rPr>
              <w:t xml:space="preserve"> cu minim 5 </w:t>
            </w:r>
            <w:proofErr w:type="spellStart"/>
            <w:r w:rsidR="005743EA" w:rsidRPr="0058158C">
              <w:rPr>
                <w:rFonts w:ascii="Times New Roman" w:eastAsia="Times New Roman" w:hAnsi="Times New Roman"/>
                <w:sz w:val="22"/>
                <w:szCs w:val="22"/>
              </w:rPr>
              <w:t>zile</w:t>
            </w:r>
            <w:proofErr w:type="spellEnd"/>
            <w:r w:rsidR="005743EA" w:rsidRPr="0058158C">
              <w:rPr>
                <w:rFonts w:ascii="Times New Roman" w:eastAsia="Times New Roman" w:hAnsi="Times New Roman"/>
                <w:sz w:val="22"/>
                <w:szCs w:val="22"/>
              </w:rPr>
              <w:t xml:space="preserve"> </w:t>
            </w:r>
            <w:proofErr w:type="spellStart"/>
            <w:r w:rsidR="005743EA" w:rsidRPr="0058158C">
              <w:rPr>
                <w:rFonts w:ascii="Times New Roman" w:eastAsia="Times New Roman" w:hAnsi="Times New Roman"/>
                <w:sz w:val="22"/>
                <w:szCs w:val="22"/>
              </w:rPr>
              <w:t>înaintea</w:t>
            </w:r>
            <w:proofErr w:type="spellEnd"/>
            <w:r w:rsidR="005743EA" w:rsidRPr="0058158C">
              <w:rPr>
                <w:rFonts w:ascii="Times New Roman" w:eastAsia="Times New Roman" w:hAnsi="Times New Roman"/>
                <w:sz w:val="22"/>
                <w:szCs w:val="22"/>
              </w:rPr>
              <w:t xml:space="preserve"> </w:t>
            </w:r>
            <w:proofErr w:type="spellStart"/>
            <w:r w:rsidR="005743EA" w:rsidRPr="0058158C">
              <w:rPr>
                <w:rFonts w:ascii="Times New Roman" w:eastAsia="Times New Roman" w:hAnsi="Times New Roman"/>
                <w:sz w:val="22"/>
                <w:szCs w:val="22"/>
              </w:rPr>
              <w:t>fiecarui</w:t>
            </w:r>
            <w:proofErr w:type="spellEnd"/>
            <w:r w:rsidR="005743EA" w:rsidRPr="0058158C">
              <w:rPr>
                <w:rFonts w:ascii="Times New Roman" w:eastAsia="Times New Roman" w:hAnsi="Times New Roman"/>
                <w:sz w:val="22"/>
                <w:szCs w:val="22"/>
              </w:rPr>
              <w:t xml:space="preserve"> </w:t>
            </w:r>
            <w:proofErr w:type="spellStart"/>
            <w:r w:rsidR="005743EA" w:rsidRPr="0058158C">
              <w:rPr>
                <w:rFonts w:ascii="Times New Roman" w:eastAsia="Times New Roman" w:hAnsi="Times New Roman"/>
                <w:sz w:val="22"/>
                <w:szCs w:val="22"/>
              </w:rPr>
              <w:t>eveniment</w:t>
            </w:r>
            <w:proofErr w:type="spellEnd"/>
            <w:r w:rsidR="005743EA" w:rsidRPr="0058158C">
              <w:rPr>
                <w:rFonts w:ascii="Times New Roman" w:eastAsia="Times New Roman" w:hAnsi="Times New Roman"/>
                <w:sz w:val="22"/>
                <w:szCs w:val="22"/>
              </w:rPr>
              <w:t>.</w:t>
            </w:r>
          </w:p>
          <w:p w14:paraId="332F1933" w14:textId="7E3098CA" w:rsidR="00F56925" w:rsidRPr="0058158C" w:rsidRDefault="00F56925" w:rsidP="006D58BE">
            <w:pPr>
              <w:pStyle w:val="ListParagraph"/>
              <w:widowControl w:val="0"/>
              <w:autoSpaceDE w:val="0"/>
              <w:autoSpaceDN w:val="0"/>
              <w:adjustRightInd w:val="0"/>
              <w:ind w:left="0"/>
              <w:jc w:val="both"/>
              <w:textAlignment w:val="baseline"/>
              <w:rPr>
                <w:color w:val="000000"/>
                <w:sz w:val="22"/>
                <w:szCs w:val="22"/>
                <w:shd w:val="clear" w:color="auto" w:fill="FFFFFF"/>
              </w:rPr>
            </w:pPr>
          </w:p>
        </w:tc>
        <w:tc>
          <w:tcPr>
            <w:tcW w:w="5332" w:type="dxa"/>
            <w:tcMar>
              <w:left w:w="57" w:type="dxa"/>
              <w:right w:w="57" w:type="dxa"/>
            </w:tcMar>
          </w:tcPr>
          <w:p w14:paraId="1FDE049C" w14:textId="2EA0E101" w:rsidR="006759D8" w:rsidRPr="0058158C" w:rsidRDefault="006759D8" w:rsidP="006759D8">
            <w:pPr>
              <w:spacing w:before="120" w:after="120"/>
              <w:jc w:val="both"/>
              <w:rPr>
                <w:rFonts w:ascii="Times New Roman" w:hAnsi="Times New Roman"/>
                <w:b/>
                <w:i/>
                <w:sz w:val="22"/>
                <w:szCs w:val="22"/>
                <w:highlight w:val="yellow"/>
              </w:rPr>
            </w:pPr>
            <w:r w:rsidRPr="0058158C">
              <w:rPr>
                <w:rFonts w:ascii="Times New Roman" w:hAnsi="Times New Roman"/>
                <w:b/>
                <w:i/>
                <w:sz w:val="22"/>
                <w:szCs w:val="22"/>
                <w:highlight w:val="yellow"/>
              </w:rPr>
              <w:t xml:space="preserve">SE COMPLETEAZĂ DE CĂTRE OFERTANT CUM RESPECTĂ CERINȚELE MINIMALE SOLICITATE ÎN CAIETUL DE SARCINI </w:t>
            </w:r>
          </w:p>
          <w:p w14:paraId="2363A7B2" w14:textId="77777777" w:rsidR="006759D8" w:rsidRPr="0058158C" w:rsidRDefault="006759D8" w:rsidP="006759D8">
            <w:pPr>
              <w:spacing w:before="120" w:after="120"/>
              <w:jc w:val="both"/>
              <w:rPr>
                <w:rFonts w:ascii="Times New Roman" w:hAnsi="Times New Roman"/>
                <w:b/>
                <w:i/>
                <w:sz w:val="22"/>
                <w:szCs w:val="22"/>
                <w:highlight w:val="yellow"/>
              </w:rPr>
            </w:pPr>
          </w:p>
          <w:p w14:paraId="41251508" w14:textId="77777777" w:rsidR="006759D8" w:rsidRPr="0058158C" w:rsidRDefault="006759D8" w:rsidP="006759D8">
            <w:pPr>
              <w:jc w:val="both"/>
              <w:rPr>
                <w:rFonts w:ascii="Times New Roman" w:hAnsi="Times New Roman"/>
                <w:b/>
                <w:i/>
                <w:sz w:val="22"/>
                <w:szCs w:val="22"/>
              </w:rPr>
            </w:pPr>
            <w:r w:rsidRPr="0058158C">
              <w:rPr>
                <w:rFonts w:ascii="Times New Roman" w:hAnsi="Times New Roman"/>
                <w:b/>
                <w:i/>
                <w:sz w:val="22"/>
                <w:szCs w:val="22"/>
                <w:highlight w:val="yellow"/>
              </w:rPr>
              <w:t>..............................................................</w:t>
            </w:r>
          </w:p>
          <w:p w14:paraId="30E68D13" w14:textId="1D31F057" w:rsidR="000F23AE" w:rsidRPr="0058158C" w:rsidRDefault="000F23AE">
            <w:pPr>
              <w:rPr>
                <w:rFonts w:ascii="Times New Roman" w:hAnsi="Times New Roman"/>
                <w:sz w:val="22"/>
                <w:szCs w:val="22"/>
                <w:highlight w:val="yellow"/>
              </w:rPr>
            </w:pPr>
          </w:p>
        </w:tc>
      </w:tr>
      <w:tr w:rsidR="00997FEA" w:rsidRPr="0058158C" w14:paraId="65F97D6B" w14:textId="77777777" w:rsidTr="00E64CE2">
        <w:trPr>
          <w:trHeight w:val="566"/>
          <w:jc w:val="center"/>
        </w:trPr>
        <w:tc>
          <w:tcPr>
            <w:tcW w:w="704" w:type="dxa"/>
            <w:tcMar>
              <w:left w:w="57" w:type="dxa"/>
              <w:right w:w="57" w:type="dxa"/>
            </w:tcMar>
          </w:tcPr>
          <w:p w14:paraId="76A0050F" w14:textId="78376563" w:rsidR="00997FEA" w:rsidRPr="0058158C" w:rsidRDefault="00997FEA" w:rsidP="00562372">
            <w:pPr>
              <w:jc w:val="center"/>
              <w:rPr>
                <w:rFonts w:ascii="Times New Roman" w:hAnsi="Times New Roman"/>
                <w:sz w:val="22"/>
                <w:szCs w:val="22"/>
              </w:rPr>
            </w:pPr>
            <w:r w:rsidRPr="0058158C">
              <w:rPr>
                <w:rFonts w:ascii="Times New Roman" w:hAnsi="Times New Roman"/>
                <w:sz w:val="22"/>
                <w:szCs w:val="22"/>
              </w:rPr>
              <w:t>3</w:t>
            </w:r>
          </w:p>
        </w:tc>
        <w:tc>
          <w:tcPr>
            <w:tcW w:w="8222" w:type="dxa"/>
            <w:tcMar>
              <w:left w:w="57" w:type="dxa"/>
              <w:right w:w="57" w:type="dxa"/>
            </w:tcMar>
          </w:tcPr>
          <w:p w14:paraId="7710BF39" w14:textId="77777777" w:rsidR="005743EA" w:rsidRPr="0058158C" w:rsidRDefault="005743EA" w:rsidP="005743EA">
            <w:pPr>
              <w:jc w:val="both"/>
              <w:rPr>
                <w:rFonts w:ascii="Times New Roman" w:eastAsia="Times New Roman" w:hAnsi="Times New Roman"/>
                <w:sz w:val="22"/>
                <w:szCs w:val="22"/>
              </w:rPr>
            </w:pPr>
            <w:r w:rsidRPr="0058158C">
              <w:rPr>
                <w:rFonts w:ascii="Times New Roman" w:eastAsia="Times New Roman" w:hAnsi="Times New Roman"/>
                <w:b/>
                <w:bCs/>
                <w:sz w:val="22"/>
                <w:szCs w:val="22"/>
              </w:rPr>
              <w:t>MODALITATEA DE PLATĂ</w:t>
            </w:r>
          </w:p>
          <w:p w14:paraId="5884E691" w14:textId="77777777" w:rsidR="005743EA" w:rsidRPr="0058158C" w:rsidRDefault="005743EA" w:rsidP="005743EA">
            <w:pPr>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Achizitorul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va</w:t>
            </w:r>
            <w:proofErr w:type="spellEnd"/>
            <w:r w:rsidRPr="0058158C">
              <w:rPr>
                <w:rFonts w:ascii="Times New Roman" w:eastAsia="Times New Roman" w:hAnsi="Times New Roman"/>
                <w:sz w:val="22"/>
                <w:szCs w:val="22"/>
              </w:rPr>
              <w:t xml:space="preserve"> face </w:t>
            </w:r>
            <w:proofErr w:type="spellStart"/>
            <w:r w:rsidRPr="0058158C">
              <w:rPr>
                <w:rFonts w:ascii="Times New Roman" w:eastAsia="Times New Roman" w:hAnsi="Times New Roman"/>
                <w:sz w:val="22"/>
                <w:szCs w:val="22"/>
              </w:rPr>
              <w:t>plata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serviciilor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realizate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către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contractant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după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recepţionarea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facturii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şi</w:t>
            </w:r>
            <w:proofErr w:type="spellEnd"/>
            <w:r w:rsidRPr="0058158C">
              <w:rPr>
                <w:rFonts w:ascii="Times New Roman" w:eastAsia="Times New Roman" w:hAnsi="Times New Roman"/>
                <w:sz w:val="22"/>
                <w:szCs w:val="22"/>
              </w:rPr>
              <w:t xml:space="preserve"> a </w:t>
            </w:r>
            <w:proofErr w:type="spellStart"/>
            <w:r w:rsidRPr="0058158C">
              <w:rPr>
                <w:rFonts w:ascii="Times New Roman" w:eastAsia="Times New Roman" w:hAnsi="Times New Roman"/>
                <w:sz w:val="22"/>
                <w:szCs w:val="22"/>
              </w:rPr>
              <w:t>documentelor</w:t>
            </w:r>
            <w:proofErr w:type="spellEnd"/>
            <w:r w:rsidRPr="0058158C">
              <w:rPr>
                <w:rFonts w:ascii="Times New Roman" w:eastAsia="Times New Roman" w:hAnsi="Times New Roman"/>
                <w:sz w:val="22"/>
                <w:szCs w:val="22"/>
              </w:rPr>
              <w:t xml:space="preserve"> justificative </w:t>
            </w:r>
            <w:proofErr w:type="spellStart"/>
            <w:r w:rsidRPr="0058158C">
              <w:rPr>
                <w:rFonts w:ascii="Times New Roman" w:eastAsia="Times New Roman" w:hAnsi="Times New Roman"/>
                <w:sz w:val="22"/>
                <w:szCs w:val="22"/>
              </w:rPr>
              <w:t>pentru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b/>
                <w:bCs/>
                <w:sz w:val="22"/>
                <w:szCs w:val="22"/>
              </w:rPr>
              <w:t>serviciile</w:t>
            </w:r>
            <w:proofErr w:type="spellEnd"/>
            <w:r w:rsidRPr="0058158C">
              <w:rPr>
                <w:rFonts w:ascii="Times New Roman" w:eastAsia="Times New Roman" w:hAnsi="Times New Roman"/>
                <w:b/>
                <w:bCs/>
                <w:sz w:val="22"/>
                <w:szCs w:val="22"/>
              </w:rPr>
              <w:t xml:space="preserve"> </w:t>
            </w:r>
            <w:proofErr w:type="spellStart"/>
            <w:r w:rsidRPr="0058158C">
              <w:rPr>
                <w:rFonts w:ascii="Times New Roman" w:eastAsia="Times New Roman" w:hAnsi="Times New Roman"/>
                <w:b/>
                <w:bCs/>
                <w:sz w:val="22"/>
                <w:szCs w:val="22"/>
              </w:rPr>
              <w:t>efectiv</w:t>
            </w:r>
            <w:proofErr w:type="spellEnd"/>
            <w:r w:rsidRPr="0058158C">
              <w:rPr>
                <w:rFonts w:ascii="Times New Roman" w:eastAsia="Times New Roman" w:hAnsi="Times New Roman"/>
                <w:b/>
                <w:bCs/>
                <w:sz w:val="22"/>
                <w:szCs w:val="22"/>
              </w:rPr>
              <w:t xml:space="preserve"> </w:t>
            </w:r>
            <w:proofErr w:type="spellStart"/>
            <w:r w:rsidRPr="0058158C">
              <w:rPr>
                <w:rFonts w:ascii="Times New Roman" w:eastAsia="Times New Roman" w:hAnsi="Times New Roman"/>
                <w:b/>
                <w:bCs/>
                <w:sz w:val="22"/>
                <w:szCs w:val="22"/>
              </w:rPr>
              <w:t>prestate</w:t>
            </w:r>
            <w:proofErr w:type="spellEnd"/>
            <w:r w:rsidRPr="0058158C">
              <w:rPr>
                <w:rFonts w:ascii="Times New Roman" w:eastAsia="Times New Roman" w:hAnsi="Times New Roman"/>
                <w:b/>
                <w:bCs/>
                <w:sz w:val="22"/>
                <w:szCs w:val="22"/>
              </w:rPr>
              <w:t xml:space="preserve"> </w:t>
            </w:r>
            <w:proofErr w:type="spellStart"/>
            <w:r w:rsidRPr="0058158C">
              <w:rPr>
                <w:rFonts w:ascii="Times New Roman" w:eastAsia="Times New Roman" w:hAnsi="Times New Roman"/>
                <w:b/>
                <w:bCs/>
                <w:sz w:val="22"/>
                <w:szCs w:val="22"/>
              </w:rPr>
              <w:t>și</w:t>
            </w:r>
            <w:proofErr w:type="spellEnd"/>
            <w:r w:rsidRPr="0058158C">
              <w:rPr>
                <w:rFonts w:ascii="Times New Roman" w:eastAsia="Times New Roman" w:hAnsi="Times New Roman"/>
                <w:b/>
                <w:bCs/>
                <w:sz w:val="22"/>
                <w:szCs w:val="22"/>
              </w:rPr>
              <w:t xml:space="preserve"> </w:t>
            </w:r>
            <w:proofErr w:type="spellStart"/>
            <w:r w:rsidRPr="0058158C">
              <w:rPr>
                <w:rFonts w:ascii="Times New Roman" w:eastAsia="Times New Roman" w:hAnsi="Times New Roman"/>
                <w:b/>
                <w:bCs/>
                <w:sz w:val="22"/>
                <w:szCs w:val="22"/>
              </w:rPr>
              <w:t>confirmate</w:t>
            </w:r>
            <w:proofErr w:type="spellEnd"/>
            <w:r w:rsidRPr="0058158C">
              <w:rPr>
                <w:rFonts w:ascii="Times New Roman" w:eastAsia="Times New Roman" w:hAnsi="Times New Roman"/>
                <w:b/>
                <w:bCs/>
                <w:sz w:val="22"/>
                <w:szCs w:val="22"/>
              </w:rPr>
              <w:t>.</w:t>
            </w:r>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Menţionăm</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documentele</w:t>
            </w:r>
            <w:proofErr w:type="spellEnd"/>
            <w:r w:rsidRPr="0058158C">
              <w:rPr>
                <w:rFonts w:ascii="Times New Roman" w:eastAsia="Times New Roman" w:hAnsi="Times New Roman"/>
                <w:sz w:val="22"/>
                <w:szCs w:val="22"/>
              </w:rPr>
              <w:t xml:space="preserve"> justificative </w:t>
            </w:r>
            <w:proofErr w:type="spellStart"/>
            <w:r w:rsidRPr="0058158C">
              <w:rPr>
                <w:rFonts w:ascii="Times New Roman" w:eastAsia="Times New Roman" w:hAnsi="Times New Roman"/>
                <w:sz w:val="22"/>
                <w:szCs w:val="22"/>
              </w:rPr>
              <w:t>aferente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unei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facturi</w:t>
            </w:r>
            <w:proofErr w:type="spellEnd"/>
            <w:r w:rsidRPr="0058158C">
              <w:rPr>
                <w:rFonts w:ascii="Times New Roman" w:eastAsia="Times New Roman" w:hAnsi="Times New Roman"/>
                <w:sz w:val="22"/>
                <w:szCs w:val="22"/>
              </w:rPr>
              <w:t xml:space="preserve"> se </w:t>
            </w:r>
            <w:proofErr w:type="spellStart"/>
            <w:r w:rsidRPr="0058158C">
              <w:rPr>
                <w:rFonts w:ascii="Times New Roman" w:eastAsia="Times New Roman" w:hAnsi="Times New Roman"/>
                <w:sz w:val="22"/>
                <w:szCs w:val="22"/>
              </w:rPr>
              <w:t>vor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depune</w:t>
            </w:r>
            <w:proofErr w:type="spellEnd"/>
            <w:r w:rsidRPr="0058158C">
              <w:rPr>
                <w:rFonts w:ascii="Times New Roman" w:eastAsia="Times New Roman" w:hAnsi="Times New Roman"/>
                <w:sz w:val="22"/>
                <w:szCs w:val="22"/>
              </w:rPr>
              <w:t xml:space="preserve"> la </w:t>
            </w:r>
            <w:proofErr w:type="spellStart"/>
            <w:r w:rsidRPr="0058158C">
              <w:rPr>
                <w:rFonts w:ascii="Times New Roman" w:eastAsia="Times New Roman" w:hAnsi="Times New Roman"/>
                <w:sz w:val="22"/>
                <w:szCs w:val="22"/>
              </w:rPr>
              <w:t>sediul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Achizitorului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format </w:t>
            </w:r>
            <w:proofErr w:type="spellStart"/>
            <w:r w:rsidRPr="0058158C">
              <w:rPr>
                <w:rFonts w:ascii="Times New Roman" w:eastAsia="Times New Roman" w:hAnsi="Times New Roman"/>
                <w:sz w:val="22"/>
                <w:szCs w:val="22"/>
              </w:rPr>
              <w:t>hârtie</w:t>
            </w:r>
            <w:proofErr w:type="spellEnd"/>
            <w:r w:rsidRPr="0058158C">
              <w:rPr>
                <w:rFonts w:ascii="Times New Roman" w:eastAsia="Times New Roman" w:hAnsi="Times New Roman"/>
                <w:sz w:val="22"/>
                <w:szCs w:val="22"/>
              </w:rPr>
              <w:t>.</w:t>
            </w:r>
          </w:p>
          <w:p w14:paraId="7D8E2210" w14:textId="77777777" w:rsidR="005743EA" w:rsidRPr="0058158C" w:rsidRDefault="005743EA" w:rsidP="005743EA">
            <w:pPr>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facturile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emise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pentru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operaţiunile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realizate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baza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unor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contracte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achiziţii</w:t>
            </w:r>
            <w:proofErr w:type="spellEnd"/>
            <w:r w:rsidRPr="0058158C">
              <w:rPr>
                <w:rFonts w:ascii="Times New Roman" w:eastAsia="Times New Roman" w:hAnsi="Times New Roman"/>
                <w:sz w:val="22"/>
                <w:szCs w:val="22"/>
              </w:rPr>
              <w:t xml:space="preserve"> </w:t>
            </w:r>
            <w:proofErr w:type="spellStart"/>
            <w:proofErr w:type="gramStart"/>
            <w:r w:rsidRPr="0058158C">
              <w:rPr>
                <w:rFonts w:ascii="Times New Roman" w:eastAsia="Times New Roman" w:hAnsi="Times New Roman"/>
                <w:sz w:val="22"/>
                <w:szCs w:val="22"/>
              </w:rPr>
              <w:t>publice</w:t>
            </w:r>
            <w:proofErr w:type="spellEnd"/>
            <w:r w:rsidRPr="0058158C">
              <w:rPr>
                <w:rFonts w:ascii="Times New Roman" w:eastAsia="Times New Roman" w:hAnsi="Times New Roman"/>
                <w:sz w:val="22"/>
                <w:szCs w:val="22"/>
              </w:rPr>
              <w:t>,  se</w:t>
            </w:r>
            <w:proofErr w:type="gram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înscriu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mod </w:t>
            </w:r>
            <w:proofErr w:type="spellStart"/>
            <w:r w:rsidRPr="0058158C">
              <w:rPr>
                <w:rFonts w:ascii="Times New Roman" w:eastAsia="Times New Roman" w:hAnsi="Times New Roman"/>
                <w:sz w:val="22"/>
                <w:szCs w:val="22"/>
              </w:rPr>
              <w:t>obligatoriu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codurile</w:t>
            </w:r>
            <w:proofErr w:type="spellEnd"/>
            <w:r w:rsidRPr="0058158C">
              <w:rPr>
                <w:rFonts w:ascii="Times New Roman" w:eastAsia="Times New Roman" w:hAnsi="Times New Roman"/>
                <w:sz w:val="22"/>
                <w:szCs w:val="22"/>
              </w:rPr>
              <w:t xml:space="preserve"> CPV </w:t>
            </w:r>
            <w:proofErr w:type="spellStart"/>
            <w:r w:rsidRPr="0058158C">
              <w:rPr>
                <w:rFonts w:ascii="Times New Roman" w:eastAsia="Times New Roman" w:hAnsi="Times New Roman"/>
                <w:sz w:val="22"/>
                <w:szCs w:val="22"/>
              </w:rPr>
              <w:t>corespunzătoare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prevăzute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nomenclatorul</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referinţă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domeniul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achiziţiilor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publice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adoptat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prin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Regulamentul</w:t>
            </w:r>
            <w:proofErr w:type="spellEnd"/>
            <w:r w:rsidRPr="0058158C">
              <w:rPr>
                <w:rFonts w:ascii="Times New Roman" w:eastAsia="Times New Roman" w:hAnsi="Times New Roman"/>
                <w:sz w:val="22"/>
                <w:szCs w:val="22"/>
              </w:rPr>
              <w:t xml:space="preserve"> (CE) </w:t>
            </w:r>
            <w:hyperlink r:id="rId11">
              <w:r w:rsidRPr="0058158C">
                <w:rPr>
                  <w:rFonts w:ascii="Times New Roman" w:eastAsia="Times New Roman" w:hAnsi="Times New Roman"/>
                  <w:color w:val="0000FF"/>
                  <w:sz w:val="22"/>
                  <w:szCs w:val="22"/>
                  <w:u w:val="single"/>
                </w:rPr>
                <w:t>nr. 2.195/2002</w:t>
              </w:r>
            </w:hyperlink>
            <w:r w:rsidRPr="0058158C">
              <w:rPr>
                <w:rFonts w:ascii="Times New Roman" w:eastAsia="Times New Roman" w:hAnsi="Times New Roman"/>
                <w:sz w:val="22"/>
                <w:szCs w:val="22"/>
              </w:rPr>
              <w:t xml:space="preserve"> al </w:t>
            </w:r>
            <w:proofErr w:type="spellStart"/>
            <w:r w:rsidRPr="0058158C">
              <w:rPr>
                <w:rFonts w:ascii="Times New Roman" w:eastAsia="Times New Roman" w:hAnsi="Times New Roman"/>
                <w:sz w:val="22"/>
                <w:szCs w:val="22"/>
              </w:rPr>
              <w:t>Parlamentului</w:t>
            </w:r>
            <w:proofErr w:type="spellEnd"/>
            <w:r w:rsidRPr="0058158C">
              <w:rPr>
                <w:rFonts w:ascii="Times New Roman" w:eastAsia="Times New Roman" w:hAnsi="Times New Roman"/>
                <w:sz w:val="22"/>
                <w:szCs w:val="22"/>
              </w:rPr>
              <w:t xml:space="preserve"> European </w:t>
            </w:r>
            <w:proofErr w:type="spellStart"/>
            <w:r w:rsidRPr="0058158C">
              <w:rPr>
                <w:rFonts w:ascii="Times New Roman" w:eastAsia="Times New Roman" w:hAnsi="Times New Roman"/>
                <w:sz w:val="22"/>
                <w:szCs w:val="22"/>
              </w:rPr>
              <w:t>şi</w:t>
            </w:r>
            <w:proofErr w:type="spellEnd"/>
            <w:r w:rsidRPr="0058158C">
              <w:rPr>
                <w:rFonts w:ascii="Times New Roman" w:eastAsia="Times New Roman" w:hAnsi="Times New Roman"/>
                <w:sz w:val="22"/>
                <w:szCs w:val="22"/>
              </w:rPr>
              <w:t xml:space="preserve"> al </w:t>
            </w:r>
            <w:proofErr w:type="spellStart"/>
            <w:r w:rsidRPr="0058158C">
              <w:rPr>
                <w:rFonts w:ascii="Times New Roman" w:eastAsia="Times New Roman" w:hAnsi="Times New Roman"/>
                <w:sz w:val="22"/>
                <w:szCs w:val="22"/>
              </w:rPr>
              <w:t>Consiliului</w:t>
            </w:r>
            <w:proofErr w:type="spellEnd"/>
            <w:r w:rsidRPr="0058158C">
              <w:rPr>
                <w:rFonts w:ascii="Times New Roman" w:eastAsia="Times New Roman" w:hAnsi="Times New Roman"/>
                <w:sz w:val="22"/>
                <w:szCs w:val="22"/>
              </w:rPr>
              <w:t xml:space="preserve"> din 5 </w:t>
            </w:r>
            <w:proofErr w:type="spellStart"/>
            <w:r w:rsidRPr="0058158C">
              <w:rPr>
                <w:rFonts w:ascii="Times New Roman" w:eastAsia="Times New Roman" w:hAnsi="Times New Roman"/>
                <w:sz w:val="22"/>
                <w:szCs w:val="22"/>
              </w:rPr>
              <w:t>noiembrie</w:t>
            </w:r>
            <w:proofErr w:type="spellEnd"/>
            <w:r w:rsidRPr="0058158C">
              <w:rPr>
                <w:rFonts w:ascii="Times New Roman" w:eastAsia="Times New Roman" w:hAnsi="Times New Roman"/>
                <w:sz w:val="22"/>
                <w:szCs w:val="22"/>
              </w:rPr>
              <w:t xml:space="preserve"> 2002 </w:t>
            </w:r>
            <w:proofErr w:type="spellStart"/>
            <w:r w:rsidRPr="0058158C">
              <w:rPr>
                <w:rFonts w:ascii="Times New Roman" w:eastAsia="Times New Roman" w:hAnsi="Times New Roman"/>
                <w:sz w:val="22"/>
                <w:szCs w:val="22"/>
              </w:rPr>
              <w:t>privind</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Vocabularul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comun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privind</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achiziţiile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publice</w:t>
            </w:r>
            <w:proofErr w:type="spellEnd"/>
            <w:r w:rsidRPr="0058158C">
              <w:rPr>
                <w:rFonts w:ascii="Times New Roman" w:eastAsia="Times New Roman" w:hAnsi="Times New Roman"/>
                <w:sz w:val="22"/>
                <w:szCs w:val="22"/>
              </w:rPr>
              <w:t xml:space="preserve"> (CPV), </w:t>
            </w:r>
            <w:proofErr w:type="spellStart"/>
            <w:r w:rsidRPr="0058158C">
              <w:rPr>
                <w:rFonts w:ascii="Times New Roman" w:eastAsia="Times New Roman" w:hAnsi="Times New Roman"/>
                <w:sz w:val="22"/>
                <w:szCs w:val="22"/>
              </w:rPr>
              <w:t>nominalizate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anexa</w:t>
            </w:r>
            <w:proofErr w:type="spellEnd"/>
            <w:r w:rsidRPr="0058158C">
              <w:rPr>
                <w:rFonts w:ascii="Times New Roman" w:eastAsia="Times New Roman" w:hAnsi="Times New Roman"/>
                <w:sz w:val="22"/>
                <w:szCs w:val="22"/>
              </w:rPr>
              <w:t xml:space="preserve"> la contract. </w:t>
            </w:r>
          </w:p>
          <w:p w14:paraId="50BDB466" w14:textId="77777777" w:rsidR="005743EA" w:rsidRPr="0058158C" w:rsidRDefault="005743EA" w:rsidP="005743EA">
            <w:pPr>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Prestarea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serviciilor</w:t>
            </w:r>
            <w:proofErr w:type="spellEnd"/>
            <w:r w:rsidRPr="0058158C">
              <w:rPr>
                <w:rFonts w:ascii="Times New Roman" w:eastAsia="Times New Roman" w:hAnsi="Times New Roman"/>
                <w:sz w:val="22"/>
                <w:szCs w:val="22"/>
              </w:rPr>
              <w:t xml:space="preserve"> se </w:t>
            </w:r>
            <w:proofErr w:type="spellStart"/>
            <w:r w:rsidRPr="0058158C">
              <w:rPr>
                <w:rFonts w:ascii="Times New Roman" w:eastAsia="Times New Roman" w:hAnsi="Times New Roman"/>
                <w:sz w:val="22"/>
                <w:szCs w:val="22"/>
              </w:rPr>
              <w:t>consideră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finalizată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după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semnarea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procesului</w:t>
            </w:r>
            <w:proofErr w:type="spellEnd"/>
            <w:r w:rsidRPr="0058158C">
              <w:rPr>
                <w:rFonts w:ascii="Times New Roman" w:eastAsia="Times New Roman" w:hAnsi="Times New Roman"/>
                <w:sz w:val="22"/>
                <w:szCs w:val="22"/>
              </w:rPr>
              <w:t xml:space="preserve"> verbal de </w:t>
            </w:r>
            <w:proofErr w:type="spellStart"/>
            <w:r w:rsidRPr="0058158C">
              <w:rPr>
                <w:rFonts w:ascii="Times New Roman" w:eastAsia="Times New Roman" w:hAnsi="Times New Roman"/>
                <w:sz w:val="22"/>
                <w:szCs w:val="22"/>
              </w:rPr>
              <w:t>ambele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părți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fără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obiecțiuni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și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prezentarea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documentelor</w:t>
            </w:r>
            <w:proofErr w:type="spellEnd"/>
            <w:r w:rsidRPr="0058158C">
              <w:rPr>
                <w:rFonts w:ascii="Times New Roman" w:eastAsia="Times New Roman" w:hAnsi="Times New Roman"/>
                <w:sz w:val="22"/>
                <w:szCs w:val="22"/>
              </w:rPr>
              <w:t xml:space="preserve"> justificative de </w:t>
            </w:r>
            <w:proofErr w:type="spellStart"/>
            <w:r w:rsidRPr="0058158C">
              <w:rPr>
                <w:rFonts w:ascii="Times New Roman" w:eastAsia="Times New Roman" w:hAnsi="Times New Roman"/>
                <w:sz w:val="22"/>
                <w:szCs w:val="22"/>
              </w:rPr>
              <w:t>contractant</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achizitorului</w:t>
            </w:r>
            <w:proofErr w:type="spellEnd"/>
            <w:r w:rsidRPr="0058158C">
              <w:rPr>
                <w:rFonts w:ascii="Times New Roman" w:eastAsia="Times New Roman" w:hAnsi="Times New Roman"/>
                <w:sz w:val="22"/>
                <w:szCs w:val="22"/>
              </w:rPr>
              <w:t xml:space="preserve">. </w:t>
            </w:r>
          </w:p>
          <w:p w14:paraId="18BE9F2C" w14:textId="77777777" w:rsidR="005743EA" w:rsidRPr="0058158C" w:rsidRDefault="005743EA" w:rsidP="005743EA">
            <w:pPr>
              <w:jc w:val="both"/>
              <w:rPr>
                <w:rFonts w:ascii="Times New Roman" w:eastAsia="Times New Roman" w:hAnsi="Times New Roman"/>
                <w:sz w:val="22"/>
                <w:szCs w:val="22"/>
              </w:rPr>
            </w:pPr>
            <w:r w:rsidRPr="0058158C">
              <w:rPr>
                <w:rFonts w:ascii="Times New Roman" w:eastAsia="Times New Roman" w:hAnsi="Times New Roman"/>
                <w:sz w:val="22"/>
                <w:szCs w:val="22"/>
              </w:rPr>
              <w:t xml:space="preserve">Plata se </w:t>
            </w:r>
            <w:proofErr w:type="spellStart"/>
            <w:r w:rsidRPr="0058158C">
              <w:rPr>
                <w:rFonts w:ascii="Times New Roman" w:eastAsia="Times New Roman" w:hAnsi="Times New Roman"/>
                <w:sz w:val="22"/>
                <w:szCs w:val="22"/>
              </w:rPr>
              <w:t>va</w:t>
            </w:r>
            <w:proofErr w:type="spellEnd"/>
            <w:r w:rsidRPr="0058158C">
              <w:rPr>
                <w:rFonts w:ascii="Times New Roman" w:eastAsia="Times New Roman" w:hAnsi="Times New Roman"/>
                <w:sz w:val="22"/>
                <w:szCs w:val="22"/>
              </w:rPr>
              <w:t xml:space="preserve"> face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termen de maxim 30 de </w:t>
            </w:r>
            <w:proofErr w:type="spellStart"/>
            <w:r w:rsidRPr="0058158C">
              <w:rPr>
                <w:rFonts w:ascii="Times New Roman" w:eastAsia="Times New Roman" w:hAnsi="Times New Roman"/>
                <w:sz w:val="22"/>
                <w:szCs w:val="22"/>
              </w:rPr>
              <w:t>zile</w:t>
            </w:r>
            <w:proofErr w:type="spellEnd"/>
            <w:r w:rsidRPr="0058158C">
              <w:rPr>
                <w:rFonts w:ascii="Times New Roman" w:eastAsia="Times New Roman" w:hAnsi="Times New Roman"/>
                <w:sz w:val="22"/>
                <w:szCs w:val="22"/>
              </w:rPr>
              <w:t xml:space="preserve"> de la </w:t>
            </w:r>
            <w:proofErr w:type="spellStart"/>
            <w:r w:rsidRPr="0058158C">
              <w:rPr>
                <w:rFonts w:ascii="Times New Roman" w:eastAsia="Times New Roman" w:hAnsi="Times New Roman"/>
                <w:sz w:val="22"/>
                <w:szCs w:val="22"/>
              </w:rPr>
              <w:t>recepţia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şi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înregistrarea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facturii</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către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contractant</w:t>
            </w:r>
            <w:proofErr w:type="spellEnd"/>
            <w:r w:rsidRPr="0058158C">
              <w:rPr>
                <w:rFonts w:ascii="Times New Roman" w:eastAsia="Times New Roman" w:hAnsi="Times New Roman"/>
                <w:sz w:val="22"/>
                <w:szCs w:val="22"/>
              </w:rPr>
              <w:t xml:space="preserve">, la </w:t>
            </w:r>
            <w:proofErr w:type="spellStart"/>
            <w:r w:rsidRPr="0058158C">
              <w:rPr>
                <w:rFonts w:ascii="Times New Roman" w:eastAsia="Times New Roman" w:hAnsi="Times New Roman"/>
                <w:sz w:val="22"/>
                <w:szCs w:val="22"/>
              </w:rPr>
              <w:t>sediul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achizitorului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însoţită</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dovada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prestării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serviciilor</w:t>
            </w:r>
            <w:proofErr w:type="spellEnd"/>
            <w:r w:rsidRPr="0058158C">
              <w:rPr>
                <w:rFonts w:ascii="Times New Roman" w:eastAsia="Times New Roman" w:hAnsi="Times New Roman"/>
                <w:sz w:val="22"/>
                <w:szCs w:val="22"/>
              </w:rPr>
              <w:t>.</w:t>
            </w:r>
          </w:p>
          <w:p w14:paraId="63ED26F6" w14:textId="77777777" w:rsidR="005743EA" w:rsidRPr="0058158C" w:rsidRDefault="005743EA" w:rsidP="005743EA">
            <w:pPr>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Documentele</w:t>
            </w:r>
            <w:proofErr w:type="spellEnd"/>
            <w:r w:rsidRPr="0058158C">
              <w:rPr>
                <w:rFonts w:ascii="Times New Roman" w:eastAsia="Times New Roman" w:hAnsi="Times New Roman"/>
                <w:sz w:val="22"/>
                <w:szCs w:val="22"/>
              </w:rPr>
              <w:t xml:space="preserve"> justificative care </w:t>
            </w:r>
            <w:proofErr w:type="spellStart"/>
            <w:r w:rsidRPr="0058158C">
              <w:rPr>
                <w:rFonts w:ascii="Times New Roman" w:eastAsia="Times New Roman" w:hAnsi="Times New Roman"/>
                <w:sz w:val="22"/>
                <w:szCs w:val="22"/>
              </w:rPr>
              <w:t>trebuie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însoţească</w:t>
            </w:r>
            <w:proofErr w:type="spellEnd"/>
            <w:r w:rsidRPr="0058158C">
              <w:rPr>
                <w:rFonts w:ascii="Times New Roman" w:eastAsia="Times New Roman" w:hAnsi="Times New Roman"/>
                <w:sz w:val="22"/>
                <w:szCs w:val="22"/>
              </w:rPr>
              <w:t xml:space="preserve"> factura:</w:t>
            </w:r>
          </w:p>
          <w:p w14:paraId="1BFC8C41" w14:textId="77777777" w:rsidR="005743EA" w:rsidRPr="0058158C" w:rsidRDefault="005743EA">
            <w:pPr>
              <w:numPr>
                <w:ilvl w:val="3"/>
                <w:numId w:val="6"/>
              </w:numPr>
              <w:overflowPunct/>
              <w:autoSpaceDE/>
              <w:autoSpaceDN/>
              <w:adjustRightInd/>
              <w:ind w:left="567" w:firstLine="0"/>
              <w:jc w:val="both"/>
              <w:textAlignment w:val="auto"/>
              <w:rPr>
                <w:rFonts w:ascii="Times New Roman" w:hAnsi="Times New Roman"/>
                <w:sz w:val="22"/>
                <w:szCs w:val="22"/>
              </w:rPr>
            </w:pPr>
            <w:proofErr w:type="spellStart"/>
            <w:r w:rsidRPr="0058158C">
              <w:rPr>
                <w:rFonts w:ascii="Times New Roman" w:eastAsia="Times New Roman" w:hAnsi="Times New Roman"/>
                <w:sz w:val="22"/>
                <w:szCs w:val="22"/>
              </w:rPr>
              <w:t>liste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prezență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semnate</w:t>
            </w:r>
            <w:proofErr w:type="spellEnd"/>
            <w:r w:rsidRPr="0058158C">
              <w:rPr>
                <w:rFonts w:ascii="Times New Roman" w:eastAsia="Times New Roman" w:hAnsi="Times New Roman"/>
                <w:sz w:val="22"/>
                <w:szCs w:val="22"/>
              </w:rPr>
              <w:t xml:space="preserve"> de </w:t>
            </w:r>
            <w:proofErr w:type="spellStart"/>
            <w:r w:rsidRPr="0058158C">
              <w:rPr>
                <w:rFonts w:ascii="Times New Roman" w:eastAsia="Times New Roman" w:hAnsi="Times New Roman"/>
                <w:sz w:val="22"/>
                <w:szCs w:val="22"/>
              </w:rPr>
              <w:t>fiecare</w:t>
            </w:r>
            <w:proofErr w:type="spellEnd"/>
            <w:r w:rsidRPr="0058158C">
              <w:rPr>
                <w:rFonts w:ascii="Times New Roman" w:eastAsia="Times New Roman" w:hAnsi="Times New Roman"/>
                <w:sz w:val="22"/>
                <w:szCs w:val="22"/>
              </w:rPr>
              <w:t xml:space="preserve"> participant;</w:t>
            </w:r>
          </w:p>
          <w:p w14:paraId="429D47C5" w14:textId="77777777" w:rsidR="005743EA" w:rsidRPr="0058158C" w:rsidRDefault="005743EA">
            <w:pPr>
              <w:numPr>
                <w:ilvl w:val="3"/>
                <w:numId w:val="6"/>
              </w:numPr>
              <w:overflowPunct/>
              <w:autoSpaceDE/>
              <w:autoSpaceDN/>
              <w:adjustRightInd/>
              <w:ind w:left="567" w:firstLine="0"/>
              <w:jc w:val="both"/>
              <w:textAlignment w:val="auto"/>
              <w:rPr>
                <w:rFonts w:ascii="Times New Roman" w:hAnsi="Times New Roman"/>
                <w:sz w:val="22"/>
                <w:szCs w:val="22"/>
              </w:rPr>
            </w:pPr>
            <w:bookmarkStart w:id="0" w:name="_ssurmsp7429b" w:colFirst="0" w:colLast="0"/>
            <w:bookmarkEnd w:id="0"/>
            <w:proofErr w:type="spellStart"/>
            <w:r w:rsidRPr="0058158C">
              <w:rPr>
                <w:rFonts w:ascii="Times New Roman" w:eastAsia="Times New Roman" w:hAnsi="Times New Roman"/>
                <w:sz w:val="22"/>
                <w:szCs w:val="22"/>
              </w:rPr>
              <w:t>proces</w:t>
            </w:r>
            <w:proofErr w:type="spellEnd"/>
            <w:r w:rsidRPr="0058158C">
              <w:rPr>
                <w:rFonts w:ascii="Times New Roman" w:eastAsia="Times New Roman" w:hAnsi="Times New Roman"/>
                <w:sz w:val="22"/>
                <w:szCs w:val="22"/>
              </w:rPr>
              <w:t xml:space="preserve"> verbal de </w:t>
            </w:r>
            <w:proofErr w:type="spellStart"/>
            <w:r w:rsidRPr="0058158C">
              <w:rPr>
                <w:rFonts w:ascii="Times New Roman" w:eastAsia="Times New Roman" w:hAnsi="Times New Roman"/>
                <w:sz w:val="22"/>
                <w:szCs w:val="22"/>
              </w:rPr>
              <w:t>prestare</w:t>
            </w:r>
            <w:proofErr w:type="spellEnd"/>
            <w:r w:rsidRPr="0058158C">
              <w:rPr>
                <w:rFonts w:ascii="Times New Roman" w:eastAsia="Times New Roman" w:hAnsi="Times New Roman"/>
                <w:sz w:val="22"/>
                <w:szCs w:val="22"/>
              </w:rPr>
              <w:t xml:space="preserve"> a </w:t>
            </w:r>
            <w:proofErr w:type="spellStart"/>
            <w:r w:rsidRPr="0058158C">
              <w:rPr>
                <w:rFonts w:ascii="Times New Roman" w:eastAsia="Times New Roman" w:hAnsi="Times New Roman"/>
                <w:sz w:val="22"/>
                <w:szCs w:val="22"/>
              </w:rPr>
              <w:t>serviciilor</w:t>
            </w:r>
            <w:proofErr w:type="spellEnd"/>
            <w:r w:rsidRPr="0058158C">
              <w:rPr>
                <w:rFonts w:ascii="Times New Roman" w:eastAsia="Times New Roman" w:hAnsi="Times New Roman"/>
                <w:sz w:val="22"/>
                <w:szCs w:val="22"/>
              </w:rPr>
              <w:t>;</w:t>
            </w:r>
          </w:p>
          <w:p w14:paraId="26D72636" w14:textId="77777777" w:rsidR="005743EA" w:rsidRPr="0058158C" w:rsidRDefault="005743EA">
            <w:pPr>
              <w:numPr>
                <w:ilvl w:val="3"/>
                <w:numId w:val="6"/>
              </w:numPr>
              <w:overflowPunct/>
              <w:autoSpaceDE/>
              <w:autoSpaceDN/>
              <w:adjustRightInd/>
              <w:ind w:left="567" w:firstLine="0"/>
              <w:jc w:val="both"/>
              <w:textAlignment w:val="auto"/>
              <w:rPr>
                <w:rFonts w:ascii="Times New Roman" w:hAnsi="Times New Roman"/>
                <w:sz w:val="22"/>
                <w:szCs w:val="22"/>
              </w:rPr>
            </w:pPr>
            <w:proofErr w:type="spellStart"/>
            <w:r w:rsidRPr="0058158C">
              <w:rPr>
                <w:rFonts w:ascii="Times New Roman" w:eastAsia="Times New Roman" w:hAnsi="Times New Roman"/>
                <w:sz w:val="22"/>
                <w:szCs w:val="22"/>
              </w:rPr>
              <w:t>alte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documente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relevante</w:t>
            </w:r>
            <w:proofErr w:type="spellEnd"/>
            <w:r w:rsidRPr="0058158C">
              <w:rPr>
                <w:rFonts w:ascii="Times New Roman" w:eastAsia="Times New Roman" w:hAnsi="Times New Roman"/>
                <w:sz w:val="22"/>
                <w:szCs w:val="22"/>
              </w:rPr>
              <w:t>.</w:t>
            </w:r>
          </w:p>
          <w:p w14:paraId="26E1B0B2" w14:textId="77777777" w:rsidR="005743EA" w:rsidRPr="0058158C" w:rsidRDefault="005743EA" w:rsidP="005743EA">
            <w:pPr>
              <w:jc w:val="both"/>
              <w:rPr>
                <w:rFonts w:ascii="Times New Roman" w:eastAsia="Times New Roman" w:hAnsi="Times New Roman"/>
                <w:sz w:val="22"/>
                <w:szCs w:val="22"/>
              </w:rPr>
            </w:pPr>
            <w:proofErr w:type="spellStart"/>
            <w:r w:rsidRPr="0058158C">
              <w:rPr>
                <w:rFonts w:ascii="Times New Roman" w:eastAsia="Times New Roman" w:hAnsi="Times New Roman"/>
                <w:sz w:val="22"/>
                <w:szCs w:val="22"/>
              </w:rPr>
              <w:t>Pentru</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derularea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contractului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este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necesar</w:t>
            </w:r>
            <w:proofErr w:type="spellEnd"/>
            <w:r w:rsidRPr="0058158C">
              <w:rPr>
                <w:rFonts w:ascii="Times New Roman" w:eastAsia="Times New Roman" w:hAnsi="Times New Roman"/>
                <w:sz w:val="22"/>
                <w:szCs w:val="22"/>
              </w:rPr>
              <w:t xml:space="preserve"> ca </w:t>
            </w:r>
            <w:proofErr w:type="spellStart"/>
            <w:r w:rsidRPr="0058158C">
              <w:rPr>
                <w:rFonts w:ascii="Times New Roman" w:eastAsia="Times New Roman" w:hAnsi="Times New Roman"/>
                <w:sz w:val="22"/>
                <w:szCs w:val="22"/>
              </w:rPr>
              <w:t>prestatorul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dețină</w:t>
            </w:r>
            <w:proofErr w:type="spellEnd"/>
            <w:r w:rsidRPr="0058158C">
              <w:rPr>
                <w:rFonts w:ascii="Times New Roman" w:eastAsia="Times New Roman" w:hAnsi="Times New Roman"/>
                <w:sz w:val="22"/>
                <w:szCs w:val="22"/>
              </w:rPr>
              <w:t xml:space="preserve"> un </w:t>
            </w:r>
            <w:proofErr w:type="spellStart"/>
            <w:r w:rsidRPr="0058158C">
              <w:rPr>
                <w:rFonts w:ascii="Times New Roman" w:eastAsia="Times New Roman" w:hAnsi="Times New Roman"/>
                <w:sz w:val="22"/>
                <w:szCs w:val="22"/>
              </w:rPr>
              <w:t>cont</w:t>
            </w:r>
            <w:proofErr w:type="spellEnd"/>
            <w:r w:rsidRPr="0058158C">
              <w:rPr>
                <w:rFonts w:ascii="Times New Roman" w:eastAsia="Times New Roman" w:hAnsi="Times New Roman"/>
                <w:sz w:val="22"/>
                <w:szCs w:val="22"/>
              </w:rPr>
              <w:t xml:space="preserve"> la </w:t>
            </w:r>
            <w:proofErr w:type="spellStart"/>
            <w:r w:rsidRPr="0058158C">
              <w:rPr>
                <w:rFonts w:ascii="Times New Roman" w:eastAsia="Times New Roman" w:hAnsi="Times New Roman"/>
                <w:sz w:val="22"/>
                <w:szCs w:val="22"/>
              </w:rPr>
              <w:t>trezoreria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statului</w:t>
            </w:r>
            <w:proofErr w:type="spellEnd"/>
            <w:r w:rsidRPr="0058158C">
              <w:rPr>
                <w:rFonts w:ascii="Times New Roman" w:eastAsia="Times New Roman" w:hAnsi="Times New Roman"/>
                <w:sz w:val="22"/>
                <w:szCs w:val="22"/>
              </w:rPr>
              <w:t xml:space="preserve">.     </w:t>
            </w:r>
          </w:p>
          <w:p w14:paraId="73EF12F9" w14:textId="2A0DBA76" w:rsidR="00997FEA" w:rsidRPr="0058158C" w:rsidRDefault="005743EA" w:rsidP="005743EA">
            <w:pPr>
              <w:jc w:val="both"/>
              <w:rPr>
                <w:rFonts w:ascii="Times New Roman" w:eastAsia="Times New Roman" w:hAnsi="Times New Roman"/>
                <w:b/>
                <w:sz w:val="22"/>
                <w:szCs w:val="22"/>
                <w:lang w:val="ro-RO"/>
              </w:rPr>
            </w:pPr>
            <w:r w:rsidRPr="0058158C">
              <w:rPr>
                <w:rFonts w:ascii="Times New Roman" w:eastAsia="Times New Roman" w:hAnsi="Times New Roman"/>
                <w:sz w:val="22"/>
                <w:szCs w:val="22"/>
              </w:rPr>
              <w:t xml:space="preserve">Nu se </w:t>
            </w:r>
            <w:proofErr w:type="spellStart"/>
            <w:r w:rsidRPr="0058158C">
              <w:rPr>
                <w:rFonts w:ascii="Times New Roman" w:eastAsia="Times New Roman" w:hAnsi="Times New Roman"/>
                <w:sz w:val="22"/>
                <w:szCs w:val="22"/>
              </w:rPr>
              <w:t>acceptă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actualizarea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preţului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contractului</w:t>
            </w:r>
            <w:proofErr w:type="spellEnd"/>
            <w:r w:rsidRPr="0058158C">
              <w:rPr>
                <w:rFonts w:ascii="Times New Roman" w:eastAsia="Times New Roman" w:hAnsi="Times New Roman"/>
                <w:sz w:val="22"/>
                <w:szCs w:val="22"/>
              </w:rPr>
              <w:t xml:space="preserve">. Se </w:t>
            </w:r>
            <w:proofErr w:type="spellStart"/>
            <w:r w:rsidRPr="0058158C">
              <w:rPr>
                <w:rFonts w:ascii="Times New Roman" w:eastAsia="Times New Roman" w:hAnsi="Times New Roman"/>
                <w:sz w:val="22"/>
                <w:szCs w:val="22"/>
              </w:rPr>
              <w:t>vor</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oferta</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toate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serviciile</w:t>
            </w:r>
            <w:proofErr w:type="spellEnd"/>
            <w:r w:rsidRPr="0058158C">
              <w:rPr>
                <w:rFonts w:ascii="Times New Roman" w:eastAsia="Times New Roman" w:hAnsi="Times New Roman"/>
                <w:sz w:val="22"/>
                <w:szCs w:val="22"/>
              </w:rPr>
              <w:t xml:space="preserve">. Nu se </w:t>
            </w:r>
            <w:proofErr w:type="spellStart"/>
            <w:r w:rsidRPr="0058158C">
              <w:rPr>
                <w:rFonts w:ascii="Times New Roman" w:eastAsia="Times New Roman" w:hAnsi="Times New Roman"/>
                <w:sz w:val="22"/>
                <w:szCs w:val="22"/>
              </w:rPr>
              <w:t>acceptă</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oferte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parțiale</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în</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cadrul</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pachetului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și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nici</w:t>
            </w:r>
            <w:proofErr w:type="spellEnd"/>
            <w:r w:rsidRPr="0058158C">
              <w:rPr>
                <w:rFonts w:ascii="Times New Roman" w:eastAsia="Times New Roman" w:hAnsi="Times New Roman"/>
                <w:sz w:val="22"/>
                <w:szCs w:val="22"/>
              </w:rPr>
              <w:t xml:space="preserve"> </w:t>
            </w:r>
            <w:proofErr w:type="spellStart"/>
            <w:r w:rsidRPr="0058158C">
              <w:rPr>
                <w:rFonts w:ascii="Times New Roman" w:eastAsia="Times New Roman" w:hAnsi="Times New Roman"/>
                <w:sz w:val="22"/>
                <w:szCs w:val="22"/>
              </w:rPr>
              <w:t>oferte</w:t>
            </w:r>
            <w:proofErr w:type="spellEnd"/>
            <w:r w:rsidRPr="0058158C">
              <w:rPr>
                <w:rFonts w:ascii="Times New Roman" w:eastAsia="Times New Roman" w:hAnsi="Times New Roman"/>
                <w:sz w:val="22"/>
                <w:szCs w:val="22"/>
              </w:rPr>
              <w:t xml:space="preserve"> alternative.</w:t>
            </w:r>
          </w:p>
        </w:tc>
        <w:tc>
          <w:tcPr>
            <w:tcW w:w="5332" w:type="dxa"/>
            <w:tcMar>
              <w:left w:w="57" w:type="dxa"/>
              <w:right w:w="57" w:type="dxa"/>
            </w:tcMar>
          </w:tcPr>
          <w:p w14:paraId="2964E697" w14:textId="49A0887C" w:rsidR="006759D8" w:rsidRPr="0058158C" w:rsidRDefault="006759D8" w:rsidP="006759D8">
            <w:pPr>
              <w:spacing w:before="120" w:after="120"/>
              <w:jc w:val="both"/>
              <w:rPr>
                <w:rFonts w:ascii="Times New Roman" w:hAnsi="Times New Roman"/>
                <w:b/>
                <w:i/>
                <w:sz w:val="22"/>
                <w:szCs w:val="22"/>
                <w:highlight w:val="yellow"/>
              </w:rPr>
            </w:pPr>
            <w:r w:rsidRPr="0058158C">
              <w:rPr>
                <w:rFonts w:ascii="Times New Roman" w:hAnsi="Times New Roman"/>
                <w:b/>
                <w:i/>
                <w:sz w:val="22"/>
                <w:szCs w:val="22"/>
                <w:highlight w:val="yellow"/>
              </w:rPr>
              <w:t xml:space="preserve">SE COMPLETEAZĂ DE CĂTRE OFERTANT CUM RESPECTĂ CERINȚELE MINIMALE SOLICITATE ÎN CAIETUL DE SARCINI </w:t>
            </w:r>
          </w:p>
          <w:p w14:paraId="1EEEF91D" w14:textId="77777777" w:rsidR="006759D8" w:rsidRPr="0058158C" w:rsidRDefault="006759D8" w:rsidP="006759D8">
            <w:pPr>
              <w:spacing w:before="120" w:after="120"/>
              <w:jc w:val="both"/>
              <w:rPr>
                <w:rFonts w:ascii="Times New Roman" w:hAnsi="Times New Roman"/>
                <w:b/>
                <w:i/>
                <w:sz w:val="22"/>
                <w:szCs w:val="22"/>
                <w:highlight w:val="yellow"/>
              </w:rPr>
            </w:pPr>
          </w:p>
          <w:p w14:paraId="50D7813C" w14:textId="77777777" w:rsidR="006759D8" w:rsidRPr="0058158C" w:rsidRDefault="006759D8" w:rsidP="006759D8">
            <w:pPr>
              <w:jc w:val="both"/>
              <w:rPr>
                <w:rFonts w:ascii="Times New Roman" w:hAnsi="Times New Roman"/>
                <w:b/>
                <w:i/>
                <w:sz w:val="22"/>
                <w:szCs w:val="22"/>
              </w:rPr>
            </w:pPr>
            <w:r w:rsidRPr="0058158C">
              <w:rPr>
                <w:rFonts w:ascii="Times New Roman" w:hAnsi="Times New Roman"/>
                <w:b/>
                <w:i/>
                <w:sz w:val="22"/>
                <w:szCs w:val="22"/>
                <w:highlight w:val="yellow"/>
              </w:rPr>
              <w:t>..............................................................</w:t>
            </w:r>
          </w:p>
          <w:p w14:paraId="35B7C47B" w14:textId="18CDC756" w:rsidR="00997FEA" w:rsidRPr="0058158C" w:rsidRDefault="00997FEA">
            <w:pPr>
              <w:rPr>
                <w:rFonts w:ascii="Times New Roman" w:eastAsia="Calibri" w:hAnsi="Times New Roman"/>
                <w:b/>
                <w:i/>
                <w:sz w:val="22"/>
                <w:szCs w:val="22"/>
                <w:highlight w:val="yellow"/>
                <w:lang w:val="ro-RO"/>
              </w:rPr>
            </w:pPr>
          </w:p>
        </w:tc>
      </w:tr>
      <w:tr w:rsidR="00AC27AE" w:rsidRPr="0058158C" w14:paraId="192E133C" w14:textId="77777777" w:rsidTr="00E64CE2">
        <w:trPr>
          <w:trHeight w:val="566"/>
          <w:jc w:val="center"/>
        </w:trPr>
        <w:tc>
          <w:tcPr>
            <w:tcW w:w="704" w:type="dxa"/>
            <w:tcMar>
              <w:left w:w="57" w:type="dxa"/>
              <w:right w:w="57" w:type="dxa"/>
            </w:tcMar>
          </w:tcPr>
          <w:p w14:paraId="725C1932" w14:textId="36ABCCD4" w:rsidR="00AC27AE" w:rsidRPr="0058158C" w:rsidRDefault="00AC27AE" w:rsidP="00AC27AE">
            <w:pPr>
              <w:jc w:val="center"/>
              <w:rPr>
                <w:rFonts w:ascii="Times New Roman" w:hAnsi="Times New Roman"/>
                <w:sz w:val="22"/>
                <w:szCs w:val="22"/>
              </w:rPr>
            </w:pPr>
            <w:r w:rsidRPr="0058158C">
              <w:rPr>
                <w:rFonts w:ascii="Times New Roman" w:hAnsi="Times New Roman"/>
                <w:sz w:val="22"/>
                <w:szCs w:val="22"/>
              </w:rPr>
              <w:t>6</w:t>
            </w:r>
          </w:p>
        </w:tc>
        <w:tc>
          <w:tcPr>
            <w:tcW w:w="8222" w:type="dxa"/>
            <w:tcMar>
              <w:left w:w="57" w:type="dxa"/>
              <w:right w:w="57" w:type="dxa"/>
            </w:tcMar>
          </w:tcPr>
          <w:p w14:paraId="3F6F163B" w14:textId="77777777" w:rsidR="005743EA" w:rsidRPr="0058158C" w:rsidRDefault="005743EA" w:rsidP="005743EA">
            <w:pPr>
              <w:widowControl w:val="0"/>
              <w:jc w:val="both"/>
              <w:rPr>
                <w:rFonts w:ascii="Times New Roman" w:eastAsia="Times New Roman" w:hAnsi="Times New Roman"/>
                <w:color w:val="000000"/>
                <w:sz w:val="22"/>
                <w:szCs w:val="22"/>
              </w:rPr>
            </w:pPr>
            <w:r w:rsidRPr="0058158C">
              <w:rPr>
                <w:rFonts w:ascii="Times New Roman" w:eastAsia="Times New Roman" w:hAnsi="Times New Roman"/>
                <w:b/>
                <w:bCs/>
                <w:color w:val="000000"/>
                <w:sz w:val="22"/>
                <w:szCs w:val="22"/>
              </w:rPr>
              <w:t xml:space="preserve">CONDIȚII IMPUSE PENTRU SECURITATEA ȘI SĂNĂTATEA ÎN MUNCĂ ȘI PROTECȚIA MUNCII </w:t>
            </w:r>
          </w:p>
          <w:p w14:paraId="523F85E1" w14:textId="6112CA1C" w:rsidR="00AC27AE" w:rsidRPr="0058158C" w:rsidRDefault="005743EA" w:rsidP="005743EA">
            <w:pPr>
              <w:widowControl w:val="0"/>
              <w:jc w:val="both"/>
              <w:rPr>
                <w:rFonts w:ascii="Times New Roman" w:eastAsia="Calibri" w:hAnsi="Times New Roman"/>
                <w:sz w:val="22"/>
                <w:szCs w:val="22"/>
              </w:rPr>
            </w:pPr>
            <w:proofErr w:type="spellStart"/>
            <w:r w:rsidRPr="0058158C">
              <w:rPr>
                <w:rFonts w:ascii="Times New Roman" w:eastAsia="Times New Roman" w:hAnsi="Times New Roman"/>
                <w:color w:val="000000"/>
                <w:sz w:val="22"/>
                <w:szCs w:val="22"/>
              </w:rPr>
              <w:t>Prestatorul</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trebuie</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să</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respecte</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cerinţele</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legale</w:t>
            </w:r>
            <w:proofErr w:type="spellEnd"/>
            <w:r w:rsidRPr="0058158C">
              <w:rPr>
                <w:rFonts w:ascii="Times New Roman" w:eastAsia="Times New Roman" w:hAnsi="Times New Roman"/>
                <w:color w:val="000000"/>
                <w:sz w:val="22"/>
                <w:szCs w:val="22"/>
              </w:rPr>
              <w:t xml:space="preserve"> de </w:t>
            </w:r>
            <w:proofErr w:type="spellStart"/>
            <w:r w:rsidRPr="0058158C">
              <w:rPr>
                <w:rFonts w:ascii="Times New Roman" w:eastAsia="Times New Roman" w:hAnsi="Times New Roman"/>
                <w:color w:val="000000"/>
                <w:sz w:val="22"/>
                <w:szCs w:val="22"/>
              </w:rPr>
              <w:t>securitate</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şi</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sănătate</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în</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muncă</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respectiv</w:t>
            </w:r>
            <w:proofErr w:type="spellEnd"/>
            <w:r w:rsidRPr="0058158C">
              <w:rPr>
                <w:rFonts w:ascii="Times New Roman" w:eastAsia="Times New Roman" w:hAnsi="Times New Roman"/>
                <w:color w:val="000000"/>
                <w:sz w:val="22"/>
                <w:szCs w:val="22"/>
              </w:rPr>
              <w:t xml:space="preserve"> de </w:t>
            </w:r>
            <w:proofErr w:type="spellStart"/>
            <w:r w:rsidRPr="0058158C">
              <w:rPr>
                <w:rFonts w:ascii="Times New Roman" w:eastAsia="Times New Roman" w:hAnsi="Times New Roman"/>
                <w:color w:val="000000"/>
                <w:sz w:val="22"/>
                <w:szCs w:val="22"/>
              </w:rPr>
              <w:t>protecţie</w:t>
            </w:r>
            <w:proofErr w:type="spellEnd"/>
            <w:r w:rsidRPr="0058158C">
              <w:rPr>
                <w:rFonts w:ascii="Times New Roman" w:eastAsia="Times New Roman" w:hAnsi="Times New Roman"/>
                <w:color w:val="000000"/>
                <w:sz w:val="22"/>
                <w:szCs w:val="22"/>
              </w:rPr>
              <w:t xml:space="preserve"> a </w:t>
            </w:r>
            <w:proofErr w:type="spellStart"/>
            <w:r w:rsidRPr="0058158C">
              <w:rPr>
                <w:rFonts w:ascii="Times New Roman" w:eastAsia="Times New Roman" w:hAnsi="Times New Roman"/>
                <w:color w:val="000000"/>
                <w:sz w:val="22"/>
                <w:szCs w:val="22"/>
              </w:rPr>
              <w:t>mediului</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prevăzute</w:t>
            </w:r>
            <w:proofErr w:type="spellEnd"/>
            <w:r w:rsidRPr="0058158C">
              <w:rPr>
                <w:rFonts w:ascii="Times New Roman" w:eastAsia="Times New Roman" w:hAnsi="Times New Roman"/>
                <w:color w:val="000000"/>
                <w:sz w:val="22"/>
                <w:szCs w:val="22"/>
              </w:rPr>
              <w:t xml:space="preserve"> de </w:t>
            </w:r>
            <w:proofErr w:type="spellStart"/>
            <w:r w:rsidRPr="0058158C">
              <w:rPr>
                <w:rFonts w:ascii="Times New Roman" w:eastAsia="Times New Roman" w:hAnsi="Times New Roman"/>
                <w:color w:val="000000"/>
                <w:sz w:val="22"/>
                <w:szCs w:val="22"/>
              </w:rPr>
              <w:t>legislaţia</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în</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vigoare</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aplicabilă</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fiind</w:t>
            </w:r>
            <w:proofErr w:type="spellEnd"/>
            <w:r w:rsidRPr="0058158C">
              <w:rPr>
                <w:rFonts w:ascii="Times New Roman" w:eastAsia="Times New Roman" w:hAnsi="Times New Roman"/>
                <w:color w:val="000000"/>
                <w:sz w:val="22"/>
                <w:szCs w:val="22"/>
              </w:rPr>
              <w:t xml:space="preserve"> direct </w:t>
            </w:r>
            <w:proofErr w:type="spellStart"/>
            <w:r w:rsidRPr="0058158C">
              <w:rPr>
                <w:rFonts w:ascii="Times New Roman" w:eastAsia="Times New Roman" w:hAnsi="Times New Roman"/>
                <w:color w:val="000000"/>
                <w:sz w:val="22"/>
                <w:szCs w:val="22"/>
              </w:rPr>
              <w:t>responsabil</w:t>
            </w:r>
            <w:proofErr w:type="spellEnd"/>
            <w:r w:rsidRPr="0058158C">
              <w:rPr>
                <w:rFonts w:ascii="Times New Roman" w:eastAsia="Times New Roman" w:hAnsi="Times New Roman"/>
                <w:color w:val="000000"/>
                <w:sz w:val="22"/>
                <w:szCs w:val="22"/>
              </w:rPr>
              <w:t xml:space="preserve"> de </w:t>
            </w:r>
            <w:proofErr w:type="spellStart"/>
            <w:r w:rsidRPr="0058158C">
              <w:rPr>
                <w:rFonts w:ascii="Times New Roman" w:eastAsia="Times New Roman" w:hAnsi="Times New Roman"/>
                <w:color w:val="000000"/>
                <w:sz w:val="22"/>
                <w:szCs w:val="22"/>
              </w:rPr>
              <w:t>consecinţele</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nerespectării</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acestei</w:t>
            </w:r>
            <w:proofErr w:type="spellEnd"/>
            <w:r w:rsidRPr="0058158C">
              <w:rPr>
                <w:rFonts w:ascii="Times New Roman" w:eastAsia="Times New Roman" w:hAnsi="Times New Roman"/>
                <w:color w:val="000000"/>
                <w:sz w:val="22"/>
                <w:szCs w:val="22"/>
              </w:rPr>
              <w:t xml:space="preserve"> </w:t>
            </w:r>
            <w:proofErr w:type="spellStart"/>
            <w:r w:rsidRPr="0058158C">
              <w:rPr>
                <w:rFonts w:ascii="Times New Roman" w:eastAsia="Times New Roman" w:hAnsi="Times New Roman"/>
                <w:color w:val="000000"/>
                <w:sz w:val="22"/>
                <w:szCs w:val="22"/>
              </w:rPr>
              <w:t>legislaţii</w:t>
            </w:r>
            <w:proofErr w:type="spellEnd"/>
            <w:r w:rsidRPr="0058158C">
              <w:rPr>
                <w:rFonts w:ascii="Times New Roman" w:eastAsia="Times New Roman" w:hAnsi="Times New Roman"/>
                <w:color w:val="000000"/>
                <w:sz w:val="22"/>
                <w:szCs w:val="22"/>
              </w:rPr>
              <w:t xml:space="preserve"> (se </w:t>
            </w:r>
            <w:proofErr w:type="spellStart"/>
            <w:r w:rsidRPr="0058158C">
              <w:rPr>
                <w:rFonts w:ascii="Times New Roman" w:eastAsia="Times New Roman" w:hAnsi="Times New Roman"/>
                <w:color w:val="000000"/>
                <w:sz w:val="22"/>
                <w:szCs w:val="22"/>
              </w:rPr>
              <w:t>va</w:t>
            </w:r>
            <w:proofErr w:type="spellEnd"/>
            <w:r w:rsidRPr="0058158C">
              <w:rPr>
                <w:rFonts w:ascii="Times New Roman" w:eastAsia="Times New Roman" w:hAnsi="Times New Roman"/>
                <w:color w:val="000000"/>
                <w:sz w:val="22"/>
                <w:szCs w:val="22"/>
              </w:rPr>
              <w:t xml:space="preserve"> completa </w:t>
            </w:r>
            <w:proofErr w:type="spellStart"/>
            <w:r w:rsidRPr="0058158C">
              <w:rPr>
                <w:rFonts w:ascii="Times New Roman" w:eastAsia="Times New Roman" w:hAnsi="Times New Roman"/>
                <w:color w:val="000000"/>
                <w:sz w:val="22"/>
                <w:szCs w:val="22"/>
              </w:rPr>
              <w:t>Formularul</w:t>
            </w:r>
            <w:proofErr w:type="spellEnd"/>
            <w:r w:rsidRPr="0058158C">
              <w:rPr>
                <w:rFonts w:ascii="Times New Roman" w:eastAsia="Times New Roman" w:hAnsi="Times New Roman"/>
                <w:color w:val="000000"/>
                <w:sz w:val="22"/>
                <w:szCs w:val="22"/>
              </w:rPr>
              <w:t xml:space="preserve"> </w:t>
            </w:r>
            <w:r w:rsidRPr="0058158C">
              <w:rPr>
                <w:rFonts w:ascii="Times New Roman" w:eastAsia="Times New Roman" w:hAnsi="Times New Roman"/>
                <w:b/>
                <w:bCs/>
                <w:color w:val="000000"/>
                <w:sz w:val="22"/>
                <w:szCs w:val="22"/>
              </w:rPr>
              <w:t>DECLARAȚIE PRIVIND SĂNATATEA ȘI SECURITATEA ÎN MUNCĂ</w:t>
            </w:r>
            <w:r w:rsidRPr="0058158C">
              <w:rPr>
                <w:rFonts w:ascii="Times New Roman" w:eastAsia="Times New Roman" w:hAnsi="Times New Roman"/>
                <w:color w:val="000000"/>
                <w:sz w:val="22"/>
                <w:szCs w:val="22"/>
              </w:rPr>
              <w:t>).</w:t>
            </w:r>
          </w:p>
        </w:tc>
        <w:tc>
          <w:tcPr>
            <w:tcW w:w="5332" w:type="dxa"/>
            <w:tcMar>
              <w:left w:w="57" w:type="dxa"/>
              <w:right w:w="57" w:type="dxa"/>
            </w:tcMar>
          </w:tcPr>
          <w:p w14:paraId="51044459" w14:textId="5A6D3100" w:rsidR="00AC27AE" w:rsidRPr="0058158C" w:rsidRDefault="00AC27AE" w:rsidP="00AC27AE">
            <w:pPr>
              <w:pStyle w:val="Heading2"/>
              <w:numPr>
                <w:ilvl w:val="0"/>
                <w:numId w:val="0"/>
              </w:numPr>
              <w:rPr>
                <w:rFonts w:ascii="Times New Roman" w:hAnsi="Times New Roman"/>
                <w:i/>
                <w:iCs/>
                <w:sz w:val="22"/>
                <w:highlight w:val="yellow"/>
              </w:rPr>
            </w:pPr>
            <w:r w:rsidRPr="0058158C">
              <w:rPr>
                <w:rFonts w:ascii="Times New Roman" w:hAnsi="Times New Roman"/>
                <w:i/>
                <w:iCs/>
                <w:sz w:val="22"/>
                <w:highlight w:val="yellow"/>
              </w:rPr>
              <w:t>Ofertantul va depune Formularul nr. 4</w:t>
            </w:r>
          </w:p>
          <w:p w14:paraId="2BBEF22F" w14:textId="77777777" w:rsidR="00AC27AE" w:rsidRPr="0058158C" w:rsidRDefault="00AC27AE" w:rsidP="00AC27AE">
            <w:pPr>
              <w:pStyle w:val="Heading2"/>
              <w:numPr>
                <w:ilvl w:val="0"/>
                <w:numId w:val="0"/>
              </w:numPr>
              <w:rPr>
                <w:rFonts w:ascii="Times New Roman" w:hAnsi="Times New Roman"/>
                <w:i/>
                <w:iCs/>
                <w:sz w:val="22"/>
                <w:highlight w:val="yellow"/>
              </w:rPr>
            </w:pPr>
          </w:p>
          <w:p w14:paraId="69FFE62C" w14:textId="575DC579" w:rsidR="00AC27AE" w:rsidRPr="0058158C" w:rsidRDefault="00AC27AE" w:rsidP="00AC27AE">
            <w:pPr>
              <w:spacing w:before="120" w:after="120"/>
              <w:jc w:val="both"/>
              <w:rPr>
                <w:rFonts w:ascii="Times New Roman" w:hAnsi="Times New Roman"/>
                <w:b/>
                <w:i/>
                <w:sz w:val="22"/>
                <w:szCs w:val="22"/>
                <w:highlight w:val="yellow"/>
              </w:rPr>
            </w:pPr>
            <w:r w:rsidRPr="0058158C">
              <w:rPr>
                <w:rFonts w:ascii="Times New Roman" w:eastAsia="Times New Roman" w:hAnsi="Times New Roman"/>
                <w:b/>
                <w:i/>
                <w:iCs/>
                <w:noProof/>
                <w:sz w:val="22"/>
                <w:szCs w:val="22"/>
                <w:highlight w:val="yellow"/>
                <w:lang w:val="ro-RO"/>
              </w:rPr>
              <w:t xml:space="preserve"> </w:t>
            </w:r>
          </w:p>
        </w:tc>
      </w:tr>
      <w:tr w:rsidR="006C25F4" w:rsidRPr="0058158C" w14:paraId="23775C62" w14:textId="77777777" w:rsidTr="00E64CE2">
        <w:trPr>
          <w:trHeight w:val="566"/>
          <w:jc w:val="center"/>
        </w:trPr>
        <w:tc>
          <w:tcPr>
            <w:tcW w:w="704" w:type="dxa"/>
            <w:tcMar>
              <w:left w:w="57" w:type="dxa"/>
              <w:right w:w="57" w:type="dxa"/>
            </w:tcMar>
          </w:tcPr>
          <w:p w14:paraId="78F380C3" w14:textId="351FCDE1" w:rsidR="006C25F4" w:rsidRPr="0058158C" w:rsidRDefault="006C25F4" w:rsidP="00AC27AE">
            <w:pPr>
              <w:jc w:val="center"/>
              <w:rPr>
                <w:rFonts w:ascii="Times New Roman" w:hAnsi="Times New Roman"/>
                <w:sz w:val="22"/>
                <w:szCs w:val="22"/>
              </w:rPr>
            </w:pPr>
            <w:r w:rsidRPr="0058158C">
              <w:rPr>
                <w:rFonts w:ascii="Times New Roman" w:hAnsi="Times New Roman"/>
                <w:sz w:val="22"/>
                <w:szCs w:val="22"/>
              </w:rPr>
              <w:lastRenderedPageBreak/>
              <w:t>7</w:t>
            </w:r>
          </w:p>
        </w:tc>
        <w:tc>
          <w:tcPr>
            <w:tcW w:w="8222" w:type="dxa"/>
            <w:tcMar>
              <w:left w:w="57" w:type="dxa"/>
              <w:right w:w="57" w:type="dxa"/>
            </w:tcMar>
          </w:tcPr>
          <w:p w14:paraId="08467EBB" w14:textId="77777777" w:rsidR="006C25F4" w:rsidRPr="0058158C" w:rsidRDefault="006C25F4" w:rsidP="006C25F4">
            <w:pPr>
              <w:suppressAutoHyphens/>
              <w:jc w:val="both"/>
              <w:rPr>
                <w:rFonts w:ascii="Times New Roman" w:eastAsia="Times New Roman" w:hAnsi="Times New Roman"/>
                <w:b/>
                <w:color w:val="000000"/>
                <w:kern w:val="3"/>
                <w:sz w:val="22"/>
                <w:szCs w:val="22"/>
                <w:lang w:val="ro-RO" w:eastAsia="zh-CN"/>
              </w:rPr>
            </w:pPr>
            <w:r w:rsidRPr="0058158C">
              <w:rPr>
                <w:rFonts w:ascii="Times New Roman" w:eastAsia="Times New Roman" w:hAnsi="Times New Roman"/>
                <w:b/>
                <w:color w:val="000000"/>
                <w:kern w:val="3"/>
                <w:sz w:val="22"/>
                <w:szCs w:val="22"/>
                <w:lang w:val="ro-RO" w:eastAsia="zh-CN"/>
              </w:rPr>
              <w:t>VALABILITATEA OFERTEI</w:t>
            </w:r>
          </w:p>
          <w:p w14:paraId="309FB43F" w14:textId="5C65482E" w:rsidR="006C25F4" w:rsidRPr="0058158C" w:rsidRDefault="006C25F4" w:rsidP="006C25F4">
            <w:pPr>
              <w:widowControl w:val="0"/>
              <w:jc w:val="both"/>
              <w:rPr>
                <w:rFonts w:ascii="Times New Roman" w:eastAsia="Calibri" w:hAnsi="Times New Roman"/>
                <w:b/>
                <w:sz w:val="22"/>
                <w:szCs w:val="22"/>
              </w:rPr>
            </w:pPr>
            <w:r w:rsidRPr="0058158C">
              <w:rPr>
                <w:rFonts w:ascii="Times New Roman" w:eastAsia="Times New Roman" w:hAnsi="Times New Roman"/>
                <w:color w:val="000000"/>
                <w:kern w:val="3"/>
                <w:sz w:val="22"/>
                <w:szCs w:val="22"/>
                <w:lang w:val="ro-RO" w:eastAsia="zh-CN"/>
              </w:rPr>
              <w:t>Oferta va fi valabilă pe o perioadă de minim 30 de zile de la data limită pentru depunerea ofertelor comunicată de Autoritatea contractantă în Invitația de participare.</w:t>
            </w:r>
          </w:p>
        </w:tc>
        <w:tc>
          <w:tcPr>
            <w:tcW w:w="5332" w:type="dxa"/>
            <w:tcMar>
              <w:left w:w="57" w:type="dxa"/>
              <w:right w:w="57" w:type="dxa"/>
            </w:tcMar>
          </w:tcPr>
          <w:p w14:paraId="20DCD5AA" w14:textId="77777777" w:rsidR="006C25F4" w:rsidRPr="0058158C" w:rsidRDefault="006C25F4" w:rsidP="006C25F4">
            <w:pPr>
              <w:spacing w:before="120" w:after="120"/>
              <w:jc w:val="both"/>
              <w:rPr>
                <w:rFonts w:ascii="Times New Roman" w:hAnsi="Times New Roman"/>
                <w:b/>
                <w:i/>
                <w:sz w:val="22"/>
                <w:szCs w:val="22"/>
                <w:highlight w:val="yellow"/>
              </w:rPr>
            </w:pPr>
            <w:r w:rsidRPr="0058158C">
              <w:rPr>
                <w:rFonts w:ascii="Times New Roman" w:hAnsi="Times New Roman"/>
                <w:b/>
                <w:i/>
                <w:sz w:val="22"/>
                <w:szCs w:val="22"/>
                <w:highlight w:val="yellow"/>
              </w:rPr>
              <w:t xml:space="preserve">SE COMPLETEAZĂ DE CĂTRE OFERTANT CUM RESPECTĂ CERINȚELE MINIMALE SOLICITATE ÎN CAIETUL DE SARCINI </w:t>
            </w:r>
          </w:p>
          <w:p w14:paraId="52FD8B76" w14:textId="77777777" w:rsidR="006C25F4" w:rsidRPr="0058158C" w:rsidRDefault="006C25F4" w:rsidP="006C25F4">
            <w:pPr>
              <w:spacing w:before="120" w:after="120"/>
              <w:jc w:val="both"/>
              <w:rPr>
                <w:rFonts w:ascii="Times New Roman" w:hAnsi="Times New Roman"/>
                <w:b/>
                <w:i/>
                <w:sz w:val="22"/>
                <w:szCs w:val="22"/>
                <w:highlight w:val="yellow"/>
              </w:rPr>
            </w:pPr>
          </w:p>
          <w:p w14:paraId="79D2B504" w14:textId="64709DB0" w:rsidR="006C25F4" w:rsidRPr="0058158C" w:rsidRDefault="006C25F4" w:rsidP="006C25F4">
            <w:pPr>
              <w:jc w:val="both"/>
              <w:rPr>
                <w:rFonts w:ascii="Times New Roman" w:hAnsi="Times New Roman"/>
                <w:i/>
                <w:iCs/>
                <w:sz w:val="22"/>
                <w:szCs w:val="22"/>
                <w:highlight w:val="yellow"/>
              </w:rPr>
            </w:pPr>
            <w:r w:rsidRPr="0058158C">
              <w:rPr>
                <w:rFonts w:ascii="Times New Roman" w:hAnsi="Times New Roman"/>
                <w:b/>
                <w:i/>
                <w:sz w:val="22"/>
                <w:szCs w:val="22"/>
                <w:highlight w:val="yellow"/>
              </w:rPr>
              <w:t>..............................................................</w:t>
            </w:r>
          </w:p>
        </w:tc>
      </w:tr>
      <w:tr w:rsidR="00AC27AE" w:rsidRPr="0058158C" w14:paraId="6D054C65" w14:textId="77777777" w:rsidTr="00E64CE2">
        <w:trPr>
          <w:trHeight w:val="566"/>
          <w:jc w:val="center"/>
        </w:trPr>
        <w:tc>
          <w:tcPr>
            <w:tcW w:w="704" w:type="dxa"/>
            <w:tcMar>
              <w:left w:w="57" w:type="dxa"/>
              <w:right w:w="57" w:type="dxa"/>
            </w:tcMar>
          </w:tcPr>
          <w:p w14:paraId="229C3E38" w14:textId="07354955" w:rsidR="00AC27AE" w:rsidRPr="0058158C" w:rsidRDefault="006C25F4" w:rsidP="00AC27AE">
            <w:pPr>
              <w:jc w:val="center"/>
              <w:rPr>
                <w:rFonts w:ascii="Times New Roman" w:hAnsi="Times New Roman"/>
                <w:sz w:val="22"/>
                <w:szCs w:val="22"/>
              </w:rPr>
            </w:pPr>
            <w:r w:rsidRPr="0058158C">
              <w:rPr>
                <w:rFonts w:ascii="Times New Roman" w:hAnsi="Times New Roman"/>
                <w:sz w:val="22"/>
                <w:szCs w:val="22"/>
              </w:rPr>
              <w:t>8</w:t>
            </w:r>
          </w:p>
        </w:tc>
        <w:tc>
          <w:tcPr>
            <w:tcW w:w="8222" w:type="dxa"/>
            <w:tcMar>
              <w:left w:w="57" w:type="dxa"/>
              <w:right w:w="57" w:type="dxa"/>
            </w:tcMar>
          </w:tcPr>
          <w:p w14:paraId="5F0B9CB2" w14:textId="0D879591" w:rsidR="00AC27AE" w:rsidRPr="0058158C" w:rsidRDefault="00AC27AE" w:rsidP="00AC27AE">
            <w:pPr>
              <w:shd w:val="clear" w:color="auto" w:fill="FFFFFF"/>
              <w:overflowPunct/>
              <w:autoSpaceDE/>
              <w:autoSpaceDN/>
              <w:adjustRightInd/>
              <w:ind w:right="282"/>
              <w:jc w:val="both"/>
              <w:textAlignment w:val="auto"/>
              <w:rPr>
                <w:rFonts w:ascii="Times New Roman" w:hAnsi="Times New Roman"/>
                <w:b/>
                <w:sz w:val="22"/>
                <w:szCs w:val="22"/>
                <w:lang w:val="ro-RO"/>
              </w:rPr>
            </w:pPr>
            <w:r w:rsidRPr="0058158C">
              <w:rPr>
                <w:rFonts w:ascii="Times New Roman" w:hAnsi="Times New Roman"/>
                <w:b/>
                <w:bCs/>
                <w:sz w:val="22"/>
                <w:szCs w:val="22"/>
              </w:rPr>
              <w:t>Declarație privind conflictul de interese pentru ofertanţi/ ofertanţi asociaţi/ subcontractanţi</w:t>
            </w:r>
          </w:p>
        </w:tc>
        <w:tc>
          <w:tcPr>
            <w:tcW w:w="5332" w:type="dxa"/>
            <w:tcMar>
              <w:left w:w="57" w:type="dxa"/>
              <w:right w:w="57" w:type="dxa"/>
            </w:tcMar>
          </w:tcPr>
          <w:p w14:paraId="5B8734E6" w14:textId="681BD6C8" w:rsidR="00AC27AE" w:rsidRPr="0058158C" w:rsidRDefault="00AC27AE" w:rsidP="003F3F49">
            <w:pPr>
              <w:pStyle w:val="Heading2"/>
              <w:numPr>
                <w:ilvl w:val="0"/>
                <w:numId w:val="0"/>
              </w:numPr>
              <w:rPr>
                <w:rFonts w:ascii="Times New Roman" w:hAnsi="Times New Roman"/>
                <w:b w:val="0"/>
                <w:i/>
                <w:sz w:val="22"/>
                <w:highlight w:val="yellow"/>
              </w:rPr>
            </w:pPr>
            <w:r w:rsidRPr="0058158C">
              <w:rPr>
                <w:rFonts w:ascii="Times New Roman" w:hAnsi="Times New Roman"/>
                <w:i/>
                <w:iCs/>
                <w:sz w:val="22"/>
                <w:highlight w:val="yellow"/>
              </w:rPr>
              <w:t>Ofertantul va depune Formularul nr. 5</w:t>
            </w:r>
            <w:r w:rsidR="003F3F49" w:rsidRPr="0058158C">
              <w:rPr>
                <w:rFonts w:ascii="Times New Roman" w:hAnsi="Times New Roman"/>
                <w:i/>
                <w:iCs/>
                <w:sz w:val="22"/>
                <w:highlight w:val="yellow"/>
              </w:rPr>
              <w:t xml:space="preserve">, însoțit de </w:t>
            </w:r>
            <w:r w:rsidR="003F3F49" w:rsidRPr="0058158C">
              <w:rPr>
                <w:rFonts w:ascii="Times New Roman" w:eastAsia="Calibri" w:hAnsi="Times New Roman"/>
                <w:i/>
                <w:iCs/>
                <w:sz w:val="22"/>
                <w:highlight w:val="yellow"/>
              </w:rPr>
              <w:t>Lista acţionarilor/asociaţilor/membrilor în consiliul de administraţie/organ de conducere sau de supervizare / persoanele împuternicite din cadrul Universit</w:t>
            </w:r>
            <w:r w:rsidR="002D6473" w:rsidRPr="0058158C">
              <w:rPr>
                <w:rFonts w:ascii="Times New Roman" w:eastAsia="Calibri" w:hAnsi="Times New Roman"/>
                <w:i/>
                <w:iCs/>
                <w:sz w:val="22"/>
                <w:highlight w:val="yellow"/>
              </w:rPr>
              <w:t>ăț</w:t>
            </w:r>
            <w:r w:rsidR="003F3F49" w:rsidRPr="0058158C">
              <w:rPr>
                <w:rFonts w:ascii="Times New Roman" w:eastAsia="Calibri" w:hAnsi="Times New Roman"/>
                <w:i/>
                <w:iCs/>
                <w:sz w:val="22"/>
                <w:highlight w:val="yellow"/>
              </w:rPr>
              <w:t>ii “Dun</w:t>
            </w:r>
            <w:r w:rsidR="002D6473" w:rsidRPr="0058158C">
              <w:rPr>
                <w:rFonts w:ascii="Times New Roman" w:eastAsia="Calibri" w:hAnsi="Times New Roman"/>
                <w:i/>
                <w:iCs/>
                <w:sz w:val="22"/>
                <w:highlight w:val="yellow"/>
              </w:rPr>
              <w:t>ă</w:t>
            </w:r>
            <w:r w:rsidR="003F3F49" w:rsidRPr="0058158C">
              <w:rPr>
                <w:rFonts w:ascii="Times New Roman" w:eastAsia="Calibri" w:hAnsi="Times New Roman"/>
                <w:i/>
                <w:iCs/>
                <w:sz w:val="22"/>
                <w:highlight w:val="yellow"/>
              </w:rPr>
              <w:t>rea de Jos” din Galați</w:t>
            </w:r>
          </w:p>
        </w:tc>
      </w:tr>
    </w:tbl>
    <w:p w14:paraId="074B797C" w14:textId="77777777" w:rsidR="00461DCA" w:rsidRDefault="00461DCA" w:rsidP="007C253D">
      <w:pPr>
        <w:spacing w:line="360" w:lineRule="auto"/>
        <w:ind w:firstLine="708"/>
        <w:rPr>
          <w:rFonts w:ascii="Arial Narrow" w:hAnsi="Arial Narrow"/>
          <w:i/>
          <w:sz w:val="24"/>
          <w:szCs w:val="24"/>
        </w:rPr>
      </w:pPr>
    </w:p>
    <w:p w14:paraId="3FF10E0F" w14:textId="435EE24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5AE2D8" w14:textId="42AE20A0" w:rsidR="004F787B" w:rsidRDefault="00CD3BF8" w:rsidP="00F56925">
      <w:pPr>
        <w:spacing w:line="360" w:lineRule="auto"/>
        <w:ind w:firstLine="708"/>
        <w:jc w:val="both"/>
        <w:rPr>
          <w:rStyle w:val="PageNumber"/>
          <w:rFonts w:ascii="Arial Narrow" w:hAnsi="Arial Narrow"/>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58BD3097" w14:textId="77777777" w:rsidR="00C533AC" w:rsidRDefault="00C533AC" w:rsidP="007C253D">
      <w:pPr>
        <w:spacing w:line="360" w:lineRule="auto"/>
        <w:rPr>
          <w:rFonts w:ascii="Arial Narrow" w:hAnsi="Arial Narrow"/>
          <w:b/>
          <w:i/>
          <w:noProof/>
          <w:sz w:val="24"/>
          <w:szCs w:val="24"/>
        </w:rPr>
        <w:sectPr w:rsidR="00C533AC" w:rsidSect="00D777C7">
          <w:pgSz w:w="16838" w:h="11906" w:orient="landscape"/>
          <w:pgMar w:top="720" w:right="806" w:bottom="720" w:left="432" w:header="432" w:footer="706" w:gutter="0"/>
          <w:cols w:space="708"/>
          <w:docGrid w:linePitch="360"/>
        </w:sectPr>
      </w:pPr>
    </w:p>
    <w:p w14:paraId="01294A31" w14:textId="77777777" w:rsidR="007760F2" w:rsidRPr="00295786" w:rsidRDefault="007760F2" w:rsidP="007760F2">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 xml:space="preserve"> 4</w:t>
      </w:r>
    </w:p>
    <w:p w14:paraId="280FF91E"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7D4BA09" w14:textId="77777777" w:rsidR="007760F2" w:rsidRPr="00295786" w:rsidRDefault="007760F2" w:rsidP="007760F2">
      <w:pPr>
        <w:pStyle w:val="Heading2"/>
        <w:numPr>
          <w:ilvl w:val="0"/>
          <w:numId w:val="0"/>
        </w:numPr>
        <w:spacing w:line="276" w:lineRule="auto"/>
        <w:ind w:left="1080"/>
        <w:rPr>
          <w:rFonts w:ascii="Arial Narrow" w:hAnsi="Arial Narrow"/>
          <w:caps/>
          <w:sz w:val="24"/>
          <w:szCs w:val="24"/>
        </w:rPr>
      </w:pPr>
    </w:p>
    <w:p w14:paraId="06F1AADA" w14:textId="77777777" w:rsidR="007760F2" w:rsidRPr="00295786" w:rsidRDefault="007760F2" w:rsidP="007760F2">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Pr="00295786">
        <w:rPr>
          <w:rFonts w:ascii="Arial Narrow" w:hAnsi="Arial Narrow"/>
          <w:caps/>
          <w:sz w:val="24"/>
          <w:szCs w:val="24"/>
        </w:rPr>
        <w:t>I SECURITATEA ÎN munc</w:t>
      </w:r>
      <w:r>
        <w:rPr>
          <w:rFonts w:ascii="Arial Narrow" w:hAnsi="Arial Narrow"/>
          <w:caps/>
          <w:sz w:val="24"/>
          <w:szCs w:val="24"/>
        </w:rPr>
        <w:t>Ă</w:t>
      </w:r>
    </w:p>
    <w:p w14:paraId="0034122D" w14:textId="77777777" w:rsidR="007760F2" w:rsidRPr="00295786" w:rsidRDefault="007760F2" w:rsidP="007760F2">
      <w:pPr>
        <w:spacing w:line="276" w:lineRule="auto"/>
        <w:jc w:val="both"/>
        <w:rPr>
          <w:rFonts w:ascii="Arial Narrow" w:hAnsi="Arial Narrow"/>
          <w:i/>
          <w:noProof/>
          <w:sz w:val="24"/>
          <w:szCs w:val="24"/>
        </w:rPr>
      </w:pPr>
    </w:p>
    <w:p w14:paraId="68AA012E" w14:textId="77777777" w:rsidR="007760F2" w:rsidRPr="00295786" w:rsidRDefault="007760F2" w:rsidP="007760F2">
      <w:pPr>
        <w:spacing w:line="276" w:lineRule="auto"/>
        <w:jc w:val="both"/>
        <w:rPr>
          <w:rFonts w:ascii="Arial Narrow" w:hAnsi="Arial Narrow"/>
          <w:i/>
          <w:noProof/>
          <w:sz w:val="24"/>
          <w:szCs w:val="24"/>
        </w:rPr>
      </w:pPr>
    </w:p>
    <w:p w14:paraId="5CFC2614" w14:textId="77777777" w:rsidR="007760F2" w:rsidRPr="00295786" w:rsidRDefault="007760F2" w:rsidP="007760F2">
      <w:pPr>
        <w:spacing w:line="276" w:lineRule="auto"/>
        <w:jc w:val="both"/>
        <w:rPr>
          <w:rFonts w:ascii="Arial Narrow" w:hAnsi="Arial Narrow"/>
          <w:i/>
          <w:noProof/>
          <w:sz w:val="24"/>
          <w:szCs w:val="24"/>
        </w:rPr>
      </w:pPr>
    </w:p>
    <w:p w14:paraId="504DAE13" w14:textId="41585FE4" w:rsidR="007760F2" w:rsidRPr="005A6A86" w:rsidRDefault="007760F2" w:rsidP="005A6A86">
      <w:pPr>
        <w:pStyle w:val="Subtitle"/>
        <w:spacing w:line="276" w:lineRule="auto"/>
        <w:ind w:firstLine="708"/>
        <w:jc w:val="both"/>
        <w:rPr>
          <w:rFonts w:ascii="Arial Narrow" w:hAnsi="Arial Narrow"/>
          <w:i/>
          <w:noProof/>
          <w:sz w:val="24"/>
          <w:szCs w:val="24"/>
        </w:rPr>
      </w:pPr>
      <w:r w:rsidRPr="0008538E">
        <w:rPr>
          <w:rFonts w:ascii="Arial Narrow" w:hAnsi="Arial Narrow"/>
          <w:i/>
          <w:noProof/>
          <w:sz w:val="24"/>
          <w:szCs w:val="24"/>
        </w:rPr>
        <w:t>Subsemnatul, ........................... (nume și prenume), reprezentant împuternicit al ………………………..</w:t>
      </w:r>
      <w:r w:rsidRPr="0008538E" w:rsidDel="007C1DA6">
        <w:rPr>
          <w:rFonts w:ascii="Arial Narrow" w:hAnsi="Arial Narrow"/>
          <w:i/>
          <w:noProof/>
          <w:sz w:val="24"/>
          <w:szCs w:val="24"/>
        </w:rPr>
        <w:t xml:space="preserve"> </w:t>
      </w:r>
      <w:r w:rsidRPr="0008538E">
        <w:rPr>
          <w:rFonts w:ascii="Arial Narrow" w:hAnsi="Arial Narrow"/>
          <w:i/>
          <w:noProof/>
          <w:sz w:val="24"/>
          <w:szCs w:val="24"/>
        </w:rPr>
        <w:t xml:space="preserve">(denumirea operatorului economic), declar pe propria răspundere că mă angajez să </w:t>
      </w:r>
      <w:r w:rsidR="00A56130" w:rsidRPr="0008538E">
        <w:rPr>
          <w:rFonts w:ascii="Arial Narrow" w:hAnsi="Arial Narrow"/>
          <w:i/>
          <w:noProof/>
          <w:sz w:val="24"/>
          <w:szCs w:val="24"/>
        </w:rPr>
        <w:t xml:space="preserve">prestez </w:t>
      </w:r>
      <w:r w:rsidR="001E2654" w:rsidRPr="0008538E">
        <w:rPr>
          <w:rFonts w:ascii="Arial Narrow" w:hAnsi="Arial Narrow"/>
          <w:i/>
          <w:noProof/>
          <w:sz w:val="24"/>
          <w:szCs w:val="24"/>
        </w:rPr>
        <w:t>„</w:t>
      </w:r>
      <w:proofErr w:type="spellStart"/>
      <w:r w:rsidR="005A6A86" w:rsidRPr="0008538E">
        <w:rPr>
          <w:rFonts w:ascii="Arial Narrow" w:hAnsi="Arial Narrow"/>
          <w:bCs/>
          <w:i/>
          <w:iCs/>
          <w:color w:val="000000"/>
          <w:sz w:val="24"/>
          <w:szCs w:val="24"/>
        </w:rPr>
        <w:t>Servicii</w:t>
      </w:r>
      <w:proofErr w:type="spellEnd"/>
      <w:r w:rsidR="005A6A86" w:rsidRPr="0008538E">
        <w:rPr>
          <w:rFonts w:ascii="Arial Narrow" w:hAnsi="Arial Narrow"/>
          <w:bCs/>
          <w:i/>
          <w:iCs/>
          <w:color w:val="000000"/>
          <w:sz w:val="24"/>
          <w:szCs w:val="24"/>
        </w:rPr>
        <w:t xml:space="preserve"> de coffee break </w:t>
      </w:r>
      <w:proofErr w:type="spellStart"/>
      <w:r w:rsidR="005A6A86" w:rsidRPr="0008538E">
        <w:rPr>
          <w:rFonts w:ascii="Arial Narrow" w:hAnsi="Arial Narrow"/>
          <w:bCs/>
          <w:i/>
          <w:iCs/>
          <w:color w:val="000000"/>
          <w:sz w:val="24"/>
          <w:szCs w:val="24"/>
        </w:rPr>
        <w:t>și</w:t>
      </w:r>
      <w:proofErr w:type="spellEnd"/>
      <w:r w:rsidR="005A6A86" w:rsidRPr="0008538E">
        <w:rPr>
          <w:rFonts w:ascii="Arial Narrow" w:hAnsi="Arial Narrow"/>
          <w:bCs/>
          <w:i/>
          <w:iCs/>
          <w:color w:val="000000"/>
          <w:sz w:val="24"/>
          <w:szCs w:val="24"/>
        </w:rPr>
        <w:t xml:space="preserve"> </w:t>
      </w:r>
      <w:proofErr w:type="spellStart"/>
      <w:r w:rsidR="005A6A86" w:rsidRPr="0008538E">
        <w:rPr>
          <w:rFonts w:ascii="Arial Narrow" w:hAnsi="Arial Narrow"/>
          <w:bCs/>
          <w:i/>
          <w:iCs/>
          <w:color w:val="000000"/>
          <w:sz w:val="24"/>
          <w:szCs w:val="24"/>
        </w:rPr>
        <w:t>servire</w:t>
      </w:r>
      <w:proofErr w:type="spellEnd"/>
      <w:r w:rsidR="005A6A86" w:rsidRPr="0008538E">
        <w:rPr>
          <w:rFonts w:ascii="Arial Narrow" w:hAnsi="Arial Narrow"/>
          <w:bCs/>
          <w:i/>
          <w:iCs/>
          <w:color w:val="000000"/>
          <w:sz w:val="24"/>
          <w:szCs w:val="24"/>
        </w:rPr>
        <w:t xml:space="preserve"> </w:t>
      </w:r>
      <w:proofErr w:type="spellStart"/>
      <w:r w:rsidR="005A6A86" w:rsidRPr="0008538E">
        <w:rPr>
          <w:rFonts w:ascii="Arial Narrow" w:hAnsi="Arial Narrow"/>
          <w:bCs/>
          <w:i/>
          <w:iCs/>
          <w:color w:val="000000"/>
          <w:sz w:val="24"/>
          <w:szCs w:val="24"/>
        </w:rPr>
        <w:t>masă</w:t>
      </w:r>
      <w:proofErr w:type="spellEnd"/>
      <w:r w:rsidR="005A6A86" w:rsidRPr="0008538E">
        <w:rPr>
          <w:rFonts w:ascii="Arial Narrow" w:hAnsi="Arial Narrow"/>
          <w:bCs/>
          <w:i/>
          <w:iCs/>
          <w:color w:val="000000"/>
          <w:sz w:val="24"/>
          <w:szCs w:val="24"/>
        </w:rPr>
        <w:t xml:space="preserve"> </w:t>
      </w:r>
      <w:proofErr w:type="spellStart"/>
      <w:r w:rsidR="005A6A86" w:rsidRPr="0008538E">
        <w:rPr>
          <w:rFonts w:ascii="Arial Narrow" w:hAnsi="Arial Narrow"/>
          <w:bCs/>
          <w:i/>
          <w:iCs/>
          <w:color w:val="000000"/>
          <w:sz w:val="24"/>
          <w:szCs w:val="24"/>
        </w:rPr>
        <w:t>pentru</w:t>
      </w:r>
      <w:proofErr w:type="spellEnd"/>
      <w:r w:rsidR="005A6A86" w:rsidRPr="0008538E">
        <w:rPr>
          <w:rFonts w:ascii="Arial Narrow" w:hAnsi="Arial Narrow"/>
          <w:bCs/>
          <w:i/>
          <w:iCs/>
          <w:color w:val="000000"/>
          <w:sz w:val="24"/>
          <w:szCs w:val="24"/>
        </w:rPr>
        <w:t xml:space="preserve"> 2 </w:t>
      </w:r>
      <w:proofErr w:type="spellStart"/>
      <w:r w:rsidR="005A6A86" w:rsidRPr="0008538E">
        <w:rPr>
          <w:rFonts w:ascii="Arial Narrow" w:hAnsi="Arial Narrow"/>
          <w:bCs/>
          <w:i/>
          <w:iCs/>
          <w:color w:val="000000"/>
          <w:sz w:val="24"/>
          <w:szCs w:val="24"/>
        </w:rPr>
        <w:t>conferințe</w:t>
      </w:r>
      <w:proofErr w:type="spellEnd"/>
      <w:r w:rsidR="005A6A86" w:rsidRPr="0008538E">
        <w:rPr>
          <w:rFonts w:ascii="Arial Narrow" w:hAnsi="Arial Narrow"/>
          <w:bCs/>
          <w:i/>
          <w:iCs/>
          <w:color w:val="000000"/>
          <w:sz w:val="24"/>
          <w:szCs w:val="24"/>
        </w:rPr>
        <w:t xml:space="preserve"> </w:t>
      </w:r>
      <w:proofErr w:type="spellStart"/>
      <w:r w:rsidR="005A6A86" w:rsidRPr="0008538E">
        <w:rPr>
          <w:rFonts w:ascii="Arial Narrow" w:hAnsi="Arial Narrow"/>
          <w:bCs/>
          <w:i/>
          <w:iCs/>
          <w:color w:val="000000"/>
          <w:sz w:val="24"/>
          <w:szCs w:val="24"/>
        </w:rPr>
        <w:t>și</w:t>
      </w:r>
      <w:proofErr w:type="spellEnd"/>
      <w:r w:rsidR="005A6A86" w:rsidRPr="0008538E">
        <w:rPr>
          <w:rFonts w:ascii="Arial Narrow" w:hAnsi="Arial Narrow"/>
          <w:bCs/>
          <w:i/>
          <w:iCs/>
          <w:color w:val="000000"/>
          <w:sz w:val="24"/>
          <w:szCs w:val="24"/>
        </w:rPr>
        <w:t xml:space="preserve"> 2 workshop-</w:t>
      </w:r>
      <w:proofErr w:type="spellStart"/>
      <w:r w:rsidR="005A6A86" w:rsidRPr="0008538E">
        <w:rPr>
          <w:rFonts w:ascii="Arial Narrow" w:hAnsi="Arial Narrow"/>
          <w:bCs/>
          <w:i/>
          <w:iCs/>
          <w:color w:val="000000"/>
          <w:sz w:val="24"/>
          <w:szCs w:val="24"/>
        </w:rPr>
        <w:t>uri</w:t>
      </w:r>
      <w:proofErr w:type="spellEnd"/>
      <w:r w:rsidR="005A6A86" w:rsidRPr="0008538E">
        <w:rPr>
          <w:rFonts w:ascii="Arial Narrow" w:hAnsi="Arial Narrow"/>
          <w:bCs/>
          <w:i/>
          <w:iCs/>
          <w:color w:val="000000"/>
          <w:sz w:val="24"/>
          <w:szCs w:val="24"/>
        </w:rPr>
        <w:t xml:space="preserve"> </w:t>
      </w:r>
      <w:proofErr w:type="spellStart"/>
      <w:r w:rsidR="005A6A86" w:rsidRPr="0008538E">
        <w:rPr>
          <w:rFonts w:ascii="Arial Narrow" w:hAnsi="Arial Narrow"/>
          <w:bCs/>
          <w:i/>
          <w:iCs/>
          <w:color w:val="000000"/>
          <w:sz w:val="24"/>
          <w:szCs w:val="24"/>
        </w:rPr>
        <w:t>în</w:t>
      </w:r>
      <w:proofErr w:type="spellEnd"/>
      <w:r w:rsidR="005A6A86" w:rsidRPr="0008538E">
        <w:rPr>
          <w:rFonts w:ascii="Arial Narrow" w:hAnsi="Arial Narrow"/>
          <w:bCs/>
          <w:i/>
          <w:iCs/>
          <w:color w:val="000000"/>
          <w:sz w:val="24"/>
          <w:szCs w:val="24"/>
        </w:rPr>
        <w:t xml:space="preserve"> </w:t>
      </w:r>
      <w:proofErr w:type="spellStart"/>
      <w:r w:rsidR="005A6A86" w:rsidRPr="0008538E">
        <w:rPr>
          <w:rFonts w:ascii="Arial Narrow" w:hAnsi="Arial Narrow"/>
          <w:bCs/>
          <w:i/>
          <w:iCs/>
          <w:color w:val="000000"/>
          <w:sz w:val="24"/>
          <w:szCs w:val="24"/>
        </w:rPr>
        <w:t>cadrul</w:t>
      </w:r>
      <w:proofErr w:type="spellEnd"/>
      <w:r w:rsidR="005A6A86" w:rsidRPr="0008538E">
        <w:rPr>
          <w:rFonts w:ascii="Arial Narrow" w:hAnsi="Arial Narrow"/>
          <w:bCs/>
          <w:i/>
          <w:iCs/>
          <w:color w:val="000000"/>
          <w:sz w:val="24"/>
          <w:szCs w:val="24"/>
        </w:rPr>
        <w:t xml:space="preserve"> </w:t>
      </w:r>
      <w:proofErr w:type="spellStart"/>
      <w:r w:rsidR="005A6A86" w:rsidRPr="0008538E">
        <w:rPr>
          <w:rFonts w:ascii="Arial Narrow" w:hAnsi="Arial Narrow"/>
          <w:bCs/>
          <w:i/>
          <w:iCs/>
          <w:color w:val="000000"/>
          <w:sz w:val="24"/>
          <w:szCs w:val="24"/>
        </w:rPr>
        <w:t>proiectului</w:t>
      </w:r>
      <w:proofErr w:type="spellEnd"/>
      <w:r w:rsidR="005A6A86" w:rsidRPr="0008538E">
        <w:rPr>
          <w:rFonts w:ascii="Arial Narrow" w:hAnsi="Arial Narrow"/>
          <w:bCs/>
          <w:i/>
          <w:iCs/>
          <w:color w:val="000000"/>
          <w:sz w:val="24"/>
          <w:szCs w:val="24"/>
        </w:rPr>
        <w:t xml:space="preserve"> </w:t>
      </w:r>
      <w:r w:rsidR="005A6A86" w:rsidRPr="0008538E">
        <w:rPr>
          <w:rFonts w:ascii="Arial Narrow" w:hAnsi="Arial Narrow"/>
          <w:bCs/>
          <w:i/>
          <w:iCs/>
          <w:sz w:val="24"/>
          <w:szCs w:val="24"/>
        </w:rPr>
        <w:t xml:space="preserve">CNFIS-FDI-2026-F-0541 – </w:t>
      </w:r>
      <w:proofErr w:type="spellStart"/>
      <w:r w:rsidR="005A6A86" w:rsidRPr="0008538E">
        <w:rPr>
          <w:rFonts w:ascii="Arial Narrow" w:hAnsi="Arial Narrow"/>
          <w:bCs/>
          <w:i/>
          <w:iCs/>
          <w:sz w:val="24"/>
          <w:szCs w:val="24"/>
        </w:rPr>
        <w:t>Dezvoltarea</w:t>
      </w:r>
      <w:proofErr w:type="spellEnd"/>
      <w:r w:rsidR="005A6A86" w:rsidRPr="0008538E">
        <w:rPr>
          <w:rFonts w:ascii="Arial Narrow" w:hAnsi="Arial Narrow"/>
          <w:bCs/>
          <w:i/>
          <w:iCs/>
          <w:sz w:val="24"/>
          <w:szCs w:val="24"/>
        </w:rPr>
        <w:t xml:space="preserve"> </w:t>
      </w:r>
      <w:proofErr w:type="spellStart"/>
      <w:r w:rsidR="005A6A86" w:rsidRPr="0008538E">
        <w:rPr>
          <w:rFonts w:ascii="Arial Narrow" w:hAnsi="Arial Narrow"/>
          <w:bCs/>
          <w:i/>
          <w:iCs/>
          <w:sz w:val="24"/>
          <w:szCs w:val="24"/>
        </w:rPr>
        <w:t>politicilor</w:t>
      </w:r>
      <w:proofErr w:type="spellEnd"/>
      <w:r w:rsidR="005A6A86" w:rsidRPr="0008538E">
        <w:rPr>
          <w:rFonts w:ascii="Arial Narrow" w:hAnsi="Arial Narrow"/>
          <w:bCs/>
          <w:i/>
          <w:iCs/>
          <w:sz w:val="24"/>
          <w:szCs w:val="24"/>
        </w:rPr>
        <w:t xml:space="preserve"> </w:t>
      </w:r>
      <w:proofErr w:type="spellStart"/>
      <w:r w:rsidR="005A6A86" w:rsidRPr="0008538E">
        <w:rPr>
          <w:rFonts w:ascii="Arial Narrow" w:hAnsi="Arial Narrow"/>
          <w:bCs/>
          <w:i/>
          <w:iCs/>
          <w:sz w:val="24"/>
          <w:szCs w:val="24"/>
        </w:rPr>
        <w:t>și</w:t>
      </w:r>
      <w:proofErr w:type="spellEnd"/>
      <w:r w:rsidR="005A6A86" w:rsidRPr="0008538E">
        <w:rPr>
          <w:rFonts w:ascii="Arial Narrow" w:hAnsi="Arial Narrow"/>
          <w:bCs/>
          <w:i/>
          <w:iCs/>
          <w:sz w:val="24"/>
          <w:szCs w:val="24"/>
        </w:rPr>
        <w:t xml:space="preserve"> </w:t>
      </w:r>
      <w:proofErr w:type="spellStart"/>
      <w:r w:rsidR="005A6A86" w:rsidRPr="0008538E">
        <w:rPr>
          <w:rFonts w:ascii="Arial Narrow" w:hAnsi="Arial Narrow"/>
          <w:bCs/>
          <w:i/>
          <w:iCs/>
          <w:sz w:val="24"/>
          <w:szCs w:val="24"/>
        </w:rPr>
        <w:t>soluțiilor</w:t>
      </w:r>
      <w:proofErr w:type="spellEnd"/>
      <w:r w:rsidR="005A6A86" w:rsidRPr="0008538E">
        <w:rPr>
          <w:rFonts w:ascii="Arial Narrow" w:hAnsi="Arial Narrow"/>
          <w:bCs/>
          <w:i/>
          <w:iCs/>
          <w:sz w:val="24"/>
          <w:szCs w:val="24"/>
        </w:rPr>
        <w:t xml:space="preserve"> </w:t>
      </w:r>
      <w:proofErr w:type="spellStart"/>
      <w:r w:rsidR="005A6A86" w:rsidRPr="0008538E">
        <w:rPr>
          <w:rFonts w:ascii="Arial Narrow" w:hAnsi="Arial Narrow"/>
          <w:bCs/>
          <w:i/>
          <w:iCs/>
          <w:sz w:val="24"/>
          <w:szCs w:val="24"/>
        </w:rPr>
        <w:t>asistive</w:t>
      </w:r>
      <w:proofErr w:type="spellEnd"/>
      <w:r w:rsidR="005A6A86" w:rsidRPr="0008538E">
        <w:rPr>
          <w:rFonts w:ascii="Arial Narrow" w:hAnsi="Arial Narrow"/>
          <w:bCs/>
          <w:i/>
          <w:iCs/>
          <w:sz w:val="24"/>
          <w:szCs w:val="24"/>
        </w:rPr>
        <w:t xml:space="preserve"> </w:t>
      </w:r>
      <w:proofErr w:type="spellStart"/>
      <w:r w:rsidR="005A6A86" w:rsidRPr="0008538E">
        <w:rPr>
          <w:rFonts w:ascii="Arial Narrow" w:hAnsi="Arial Narrow"/>
          <w:bCs/>
          <w:i/>
          <w:iCs/>
          <w:sz w:val="24"/>
          <w:szCs w:val="24"/>
        </w:rPr>
        <w:t>pentru</w:t>
      </w:r>
      <w:proofErr w:type="spellEnd"/>
      <w:r w:rsidR="005A6A86" w:rsidRPr="0008538E">
        <w:rPr>
          <w:rFonts w:ascii="Arial Narrow" w:hAnsi="Arial Narrow"/>
          <w:bCs/>
          <w:i/>
          <w:iCs/>
          <w:sz w:val="24"/>
          <w:szCs w:val="24"/>
        </w:rPr>
        <w:t xml:space="preserve"> </w:t>
      </w:r>
      <w:proofErr w:type="spellStart"/>
      <w:r w:rsidR="005A6A86" w:rsidRPr="0008538E">
        <w:rPr>
          <w:rFonts w:ascii="Arial Narrow" w:hAnsi="Arial Narrow"/>
          <w:bCs/>
          <w:i/>
          <w:iCs/>
          <w:sz w:val="24"/>
          <w:szCs w:val="24"/>
        </w:rPr>
        <w:t>incluziune</w:t>
      </w:r>
      <w:proofErr w:type="spellEnd"/>
      <w:r w:rsidR="005A6A86" w:rsidRPr="0008538E">
        <w:rPr>
          <w:rFonts w:ascii="Arial Narrow" w:hAnsi="Arial Narrow"/>
          <w:bCs/>
          <w:i/>
          <w:iCs/>
          <w:sz w:val="24"/>
          <w:szCs w:val="24"/>
        </w:rPr>
        <w:t xml:space="preserve"> </w:t>
      </w:r>
      <w:proofErr w:type="spellStart"/>
      <w:r w:rsidR="005A6A86" w:rsidRPr="0008538E">
        <w:rPr>
          <w:rFonts w:ascii="Arial Narrow" w:hAnsi="Arial Narrow"/>
          <w:bCs/>
          <w:i/>
          <w:iCs/>
          <w:sz w:val="24"/>
          <w:szCs w:val="24"/>
        </w:rPr>
        <w:t>și</w:t>
      </w:r>
      <w:proofErr w:type="spellEnd"/>
      <w:r w:rsidR="005A6A86" w:rsidRPr="0008538E">
        <w:rPr>
          <w:rFonts w:ascii="Arial Narrow" w:hAnsi="Arial Narrow"/>
          <w:bCs/>
          <w:i/>
          <w:iCs/>
          <w:sz w:val="24"/>
          <w:szCs w:val="24"/>
        </w:rPr>
        <w:t xml:space="preserve"> </w:t>
      </w:r>
      <w:proofErr w:type="spellStart"/>
      <w:r w:rsidR="005A6A86" w:rsidRPr="0008538E">
        <w:rPr>
          <w:rFonts w:ascii="Arial Narrow" w:hAnsi="Arial Narrow"/>
          <w:bCs/>
          <w:i/>
          <w:iCs/>
          <w:sz w:val="24"/>
          <w:szCs w:val="24"/>
        </w:rPr>
        <w:t>accesibilitate</w:t>
      </w:r>
      <w:proofErr w:type="spellEnd"/>
      <w:r w:rsidR="005A6A86" w:rsidRPr="0008538E">
        <w:rPr>
          <w:rFonts w:ascii="Arial Narrow" w:hAnsi="Arial Narrow"/>
          <w:bCs/>
          <w:i/>
          <w:iCs/>
          <w:sz w:val="24"/>
          <w:szCs w:val="24"/>
        </w:rPr>
        <w:t xml:space="preserve"> </w:t>
      </w:r>
      <w:proofErr w:type="spellStart"/>
      <w:r w:rsidR="005A6A86" w:rsidRPr="0008538E">
        <w:rPr>
          <w:rFonts w:ascii="Arial Narrow" w:hAnsi="Arial Narrow"/>
          <w:bCs/>
          <w:i/>
          <w:iCs/>
          <w:sz w:val="24"/>
          <w:szCs w:val="24"/>
        </w:rPr>
        <w:t>în</w:t>
      </w:r>
      <w:proofErr w:type="spellEnd"/>
      <w:r w:rsidR="005A6A86" w:rsidRPr="0008538E">
        <w:rPr>
          <w:rFonts w:ascii="Arial Narrow" w:hAnsi="Arial Narrow"/>
          <w:bCs/>
          <w:i/>
          <w:iCs/>
          <w:sz w:val="24"/>
          <w:szCs w:val="24"/>
        </w:rPr>
        <w:t xml:space="preserve"> UDJG</w:t>
      </w:r>
      <w:r w:rsidR="005A6A86" w:rsidRPr="0008538E">
        <w:rPr>
          <w:rFonts w:ascii="Arial Narrow" w:hAnsi="Arial Narrow"/>
          <w:bCs/>
          <w:i/>
          <w:iCs/>
          <w:color w:val="000000"/>
          <w:sz w:val="24"/>
          <w:szCs w:val="24"/>
        </w:rPr>
        <w:t xml:space="preserve">, </w:t>
      </w:r>
      <w:proofErr w:type="spellStart"/>
      <w:r w:rsidR="005A6A86" w:rsidRPr="0008538E">
        <w:rPr>
          <w:rFonts w:ascii="Arial Narrow" w:hAnsi="Arial Narrow"/>
          <w:bCs/>
          <w:i/>
          <w:iCs/>
          <w:color w:val="000000"/>
          <w:sz w:val="24"/>
          <w:szCs w:val="24"/>
        </w:rPr>
        <w:t>în</w:t>
      </w:r>
      <w:proofErr w:type="spellEnd"/>
      <w:r w:rsidR="005A6A86" w:rsidRPr="0008538E">
        <w:rPr>
          <w:rFonts w:ascii="Arial Narrow" w:hAnsi="Arial Narrow"/>
          <w:bCs/>
          <w:i/>
          <w:iCs/>
          <w:color w:val="000000"/>
          <w:sz w:val="24"/>
          <w:szCs w:val="24"/>
        </w:rPr>
        <w:t xml:space="preserve"> </w:t>
      </w:r>
      <w:proofErr w:type="spellStart"/>
      <w:r w:rsidR="005A6A86" w:rsidRPr="0008538E">
        <w:rPr>
          <w:rFonts w:ascii="Arial Narrow" w:hAnsi="Arial Narrow"/>
          <w:bCs/>
          <w:i/>
          <w:iCs/>
          <w:color w:val="000000"/>
          <w:sz w:val="24"/>
          <w:szCs w:val="24"/>
        </w:rPr>
        <w:t>perioada</w:t>
      </w:r>
      <w:proofErr w:type="spellEnd"/>
      <w:r w:rsidR="005A6A86" w:rsidRPr="0008538E">
        <w:rPr>
          <w:rFonts w:ascii="Arial Narrow" w:hAnsi="Arial Narrow"/>
          <w:bCs/>
          <w:i/>
          <w:iCs/>
          <w:color w:val="000000"/>
          <w:sz w:val="24"/>
          <w:szCs w:val="24"/>
        </w:rPr>
        <w:t xml:space="preserve"> </w:t>
      </w:r>
      <w:proofErr w:type="spellStart"/>
      <w:r w:rsidR="005A6A86" w:rsidRPr="0008538E">
        <w:rPr>
          <w:rFonts w:ascii="Arial Narrow" w:hAnsi="Arial Narrow"/>
          <w:bCs/>
          <w:i/>
          <w:iCs/>
          <w:color w:val="000000"/>
          <w:sz w:val="24"/>
          <w:szCs w:val="24"/>
        </w:rPr>
        <w:t>septembrie</w:t>
      </w:r>
      <w:proofErr w:type="spellEnd"/>
      <w:r w:rsidR="005A6A86" w:rsidRPr="0008538E">
        <w:rPr>
          <w:rFonts w:ascii="Arial Narrow" w:hAnsi="Arial Narrow"/>
          <w:bCs/>
          <w:i/>
          <w:iCs/>
          <w:color w:val="000000"/>
          <w:sz w:val="24"/>
          <w:szCs w:val="24"/>
        </w:rPr>
        <w:t xml:space="preserve"> - </w:t>
      </w:r>
      <w:proofErr w:type="spellStart"/>
      <w:r w:rsidR="005A6A86" w:rsidRPr="0008538E">
        <w:rPr>
          <w:rFonts w:ascii="Arial Narrow" w:hAnsi="Arial Narrow"/>
          <w:bCs/>
          <w:i/>
          <w:iCs/>
          <w:color w:val="000000"/>
          <w:sz w:val="24"/>
          <w:szCs w:val="24"/>
        </w:rPr>
        <w:t>decembrie</w:t>
      </w:r>
      <w:proofErr w:type="spellEnd"/>
      <w:r w:rsidR="005A6A86" w:rsidRPr="0008538E">
        <w:rPr>
          <w:rFonts w:ascii="Arial Narrow" w:hAnsi="Arial Narrow"/>
          <w:bCs/>
          <w:i/>
          <w:iCs/>
          <w:color w:val="000000"/>
          <w:sz w:val="24"/>
          <w:szCs w:val="24"/>
        </w:rPr>
        <w:t xml:space="preserve"> 2026</w:t>
      </w:r>
      <w:r w:rsidR="00112724" w:rsidRPr="0008538E">
        <w:rPr>
          <w:rFonts w:ascii="Arial Narrow" w:hAnsi="Arial Narrow"/>
          <w:i/>
          <w:noProof/>
          <w:sz w:val="24"/>
          <w:szCs w:val="24"/>
        </w:rPr>
        <w:t>”</w:t>
      </w:r>
      <w:r w:rsidRPr="0008538E">
        <w:rPr>
          <w:rFonts w:ascii="Arial Narrow" w:eastAsia="Calibri" w:hAnsi="Arial Narrow"/>
          <w:sz w:val="24"/>
          <w:szCs w:val="24"/>
        </w:rPr>
        <w:t xml:space="preserve"> </w:t>
      </w:r>
      <w:r w:rsidRPr="0008538E">
        <w:rPr>
          <w:rFonts w:ascii="Arial Narrow" w:hAnsi="Arial Narrow"/>
          <w:i/>
          <w:noProof/>
          <w:sz w:val="24"/>
          <w:szCs w:val="24"/>
        </w:rPr>
        <w:t>pe parcursul îndeplinirii contractului, în conformitate cu regulile obligatorii referitoare la condițiile de muncă și de protecție a muncii, care sunt în vigoare în România.</w:t>
      </w:r>
    </w:p>
    <w:p w14:paraId="4F1BDC74" w14:textId="77777777" w:rsidR="007760F2" w:rsidRPr="00295786" w:rsidRDefault="007760F2" w:rsidP="007760F2">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7AE527E7" w14:textId="7A0D3145" w:rsidR="007760F2" w:rsidRPr="00295786" w:rsidRDefault="007760F2" w:rsidP="007760F2">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prevederile</w:t>
      </w:r>
      <w:proofErr w:type="spellEnd"/>
      <w:r w:rsidRPr="00295786">
        <w:rPr>
          <w:rFonts w:ascii="Arial Narrow" w:hAnsi="Arial Narrow"/>
          <w:i/>
          <w:sz w:val="24"/>
          <w:szCs w:val="24"/>
        </w:rPr>
        <w:t xml:space="preserve"> art 326 «</w:t>
      </w:r>
      <w:proofErr w:type="spellStart"/>
      <w:r w:rsidRPr="00295786">
        <w:rPr>
          <w:rFonts w:ascii="Arial Narrow" w:hAnsi="Arial Narrow"/>
          <w:i/>
          <w:sz w:val="24"/>
          <w:szCs w:val="24"/>
        </w:rPr>
        <w:t>Falsul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Declaraţii</w:t>
      </w:r>
      <w:proofErr w:type="spellEnd"/>
      <w:r w:rsidRPr="00295786">
        <w:rPr>
          <w:rFonts w:ascii="Arial Narrow" w:hAnsi="Arial Narrow"/>
          <w:i/>
          <w:sz w:val="24"/>
          <w:szCs w:val="24"/>
        </w:rPr>
        <w:t xml:space="preserve">» din </w:t>
      </w:r>
      <w:proofErr w:type="spellStart"/>
      <w:r w:rsidRPr="00295786">
        <w:rPr>
          <w:rFonts w:ascii="Arial Narrow" w:hAnsi="Arial Narrow"/>
          <w:i/>
          <w:sz w:val="24"/>
          <w:szCs w:val="24"/>
        </w:rPr>
        <w:t>Codul</w:t>
      </w:r>
      <w:proofErr w:type="spellEnd"/>
      <w:r w:rsidRPr="00295786">
        <w:rPr>
          <w:rFonts w:ascii="Arial Narrow" w:hAnsi="Arial Narrow"/>
          <w:i/>
          <w:sz w:val="24"/>
          <w:szCs w:val="24"/>
        </w:rPr>
        <w:t xml:space="preserve"> Penal </w:t>
      </w:r>
      <w:proofErr w:type="spellStart"/>
      <w:r w:rsidRPr="00295786">
        <w:rPr>
          <w:rFonts w:ascii="Arial Narrow" w:hAnsi="Arial Narrow"/>
          <w:i/>
          <w:sz w:val="24"/>
          <w:szCs w:val="24"/>
        </w:rPr>
        <w:t>referitor</w:t>
      </w:r>
      <w:proofErr w:type="spellEnd"/>
      <w:r w:rsidRPr="00295786">
        <w:rPr>
          <w:rFonts w:ascii="Arial Narrow" w:hAnsi="Arial Narrow"/>
          <w:i/>
          <w:sz w:val="24"/>
          <w:szCs w:val="24"/>
        </w:rPr>
        <w:t xml:space="preserve"> la «</w:t>
      </w:r>
      <w:proofErr w:type="spellStart"/>
      <w:r w:rsidRPr="00295786">
        <w:rPr>
          <w:rFonts w:ascii="Arial Narrow" w:hAnsi="Arial Narrow"/>
          <w:i/>
          <w:sz w:val="24"/>
          <w:szCs w:val="24"/>
        </w:rPr>
        <w:t>Declararea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necore</w:t>
      </w:r>
      <w:r>
        <w:rPr>
          <w:rFonts w:ascii="Arial Narrow" w:hAnsi="Arial Narrow"/>
          <w:i/>
          <w:sz w:val="24"/>
          <w:szCs w:val="24"/>
        </w:rPr>
        <w:t>spunzătoare</w:t>
      </w:r>
      <w:proofErr w:type="spellEnd"/>
      <w:r>
        <w:rPr>
          <w:rFonts w:ascii="Arial Narrow" w:hAnsi="Arial Narrow"/>
          <w:i/>
          <w:sz w:val="24"/>
          <w:szCs w:val="24"/>
        </w:rPr>
        <w:t xml:space="preserve"> </w:t>
      </w:r>
      <w:proofErr w:type="gramStart"/>
      <w:r>
        <w:rPr>
          <w:rFonts w:ascii="Arial Narrow" w:hAnsi="Arial Narrow"/>
          <w:i/>
          <w:sz w:val="24"/>
          <w:szCs w:val="24"/>
        </w:rPr>
        <w:t>a</w:t>
      </w:r>
      <w:proofErr w:type="gramEnd"/>
      <w:r>
        <w:rPr>
          <w:rFonts w:ascii="Arial Narrow" w:hAnsi="Arial Narrow"/>
          <w:i/>
          <w:sz w:val="24"/>
          <w:szCs w:val="24"/>
        </w:rPr>
        <w:t xml:space="preserve"> </w:t>
      </w:r>
      <w:proofErr w:type="spellStart"/>
      <w:r>
        <w:rPr>
          <w:rFonts w:ascii="Arial Narrow" w:hAnsi="Arial Narrow"/>
          <w:i/>
          <w:sz w:val="24"/>
          <w:szCs w:val="24"/>
        </w:rPr>
        <w:t>adevărului</w:t>
      </w:r>
      <w:proofErr w:type="spellEnd"/>
      <w:r>
        <w:rPr>
          <w:rFonts w:ascii="Arial Narrow" w:hAnsi="Arial Narrow"/>
          <w:i/>
          <w:sz w:val="24"/>
          <w:szCs w:val="24"/>
        </w:rPr>
        <w:t xml:space="preserve">, </w:t>
      </w:r>
      <w:proofErr w:type="spellStart"/>
      <w:r>
        <w:rPr>
          <w:rFonts w:ascii="Arial Narrow" w:hAnsi="Arial Narrow"/>
          <w:i/>
          <w:sz w:val="24"/>
          <w:szCs w:val="24"/>
        </w:rPr>
        <w:t>făcută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unui</w:t>
      </w:r>
      <w:proofErr w:type="spellEnd"/>
      <w:r w:rsidRPr="00295786">
        <w:rPr>
          <w:rFonts w:ascii="Arial Narrow" w:hAnsi="Arial Narrow"/>
          <w:i/>
          <w:sz w:val="24"/>
          <w:szCs w:val="24"/>
        </w:rPr>
        <w:t xml:space="preserve"> organ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instituţii</w:t>
      </w:r>
      <w:proofErr w:type="spellEnd"/>
      <w:r w:rsidRPr="00295786">
        <w:rPr>
          <w:rFonts w:ascii="Arial Narrow" w:hAnsi="Arial Narrow"/>
          <w:i/>
          <w:sz w:val="24"/>
          <w:szCs w:val="24"/>
        </w:rPr>
        <w:t xml:space="preserve"> de stat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unităţi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în</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vederea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unei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juridice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sine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altul</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atunci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când</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potrivit</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legii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ori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împrejurărilor</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declaraţia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făcuta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serveşte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pentru</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producerea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acelei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consecinţe</w:t>
      </w:r>
      <w:proofErr w:type="spellEnd"/>
      <w:r w:rsidRPr="00295786">
        <w:rPr>
          <w:rFonts w:ascii="Arial Narrow" w:hAnsi="Arial Narrow"/>
          <w:i/>
          <w:sz w:val="24"/>
          <w:szCs w:val="24"/>
        </w:rPr>
        <w:t xml:space="preserve">, se </w:t>
      </w:r>
      <w:proofErr w:type="spellStart"/>
      <w:r w:rsidRPr="00295786">
        <w:rPr>
          <w:rFonts w:ascii="Arial Narrow" w:hAnsi="Arial Narrow"/>
          <w:i/>
          <w:sz w:val="24"/>
          <w:szCs w:val="24"/>
        </w:rPr>
        <w:t>pedepseşte</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închisoare</w:t>
      </w:r>
      <w:proofErr w:type="spellEnd"/>
      <w:r w:rsidRPr="00295786">
        <w:rPr>
          <w:rFonts w:ascii="Arial Narrow" w:hAnsi="Arial Narrow"/>
          <w:i/>
          <w:sz w:val="24"/>
          <w:szCs w:val="24"/>
        </w:rPr>
        <w:t xml:space="preserve"> de la 3 </w:t>
      </w:r>
      <w:proofErr w:type="spellStart"/>
      <w:r w:rsidRPr="00295786">
        <w:rPr>
          <w:rFonts w:ascii="Arial Narrow" w:hAnsi="Arial Narrow"/>
          <w:i/>
          <w:sz w:val="24"/>
          <w:szCs w:val="24"/>
        </w:rPr>
        <w:t>luni</w:t>
      </w:r>
      <w:proofErr w:type="spellEnd"/>
      <w:r w:rsidRPr="00295786">
        <w:rPr>
          <w:rFonts w:ascii="Arial Narrow" w:hAnsi="Arial Narrow"/>
          <w:i/>
          <w:sz w:val="24"/>
          <w:szCs w:val="24"/>
        </w:rPr>
        <w:t xml:space="preserve"> la 2 ani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cu </w:t>
      </w:r>
      <w:proofErr w:type="spellStart"/>
      <w:r w:rsidRPr="00295786">
        <w:rPr>
          <w:rFonts w:ascii="Arial Narrow" w:hAnsi="Arial Narrow"/>
          <w:i/>
          <w:sz w:val="24"/>
          <w:szCs w:val="24"/>
        </w:rPr>
        <w:t>amenda</w:t>
      </w:r>
      <w:proofErr w:type="spellEnd"/>
      <w:r w:rsidRPr="00295786">
        <w:rPr>
          <w:rFonts w:ascii="Arial Narrow" w:hAnsi="Arial Narrow"/>
          <w:i/>
          <w:sz w:val="24"/>
          <w:szCs w:val="24"/>
        </w:rPr>
        <w:t>»</w:t>
      </w:r>
    </w:p>
    <w:p w14:paraId="4438B9FC" w14:textId="77777777" w:rsidR="007760F2" w:rsidRPr="00295786" w:rsidRDefault="007760F2" w:rsidP="007760F2">
      <w:pPr>
        <w:spacing w:after="120" w:line="276" w:lineRule="auto"/>
        <w:jc w:val="both"/>
        <w:rPr>
          <w:rFonts w:ascii="Arial Narrow" w:hAnsi="Arial Narrow"/>
          <w:i/>
          <w:sz w:val="24"/>
          <w:szCs w:val="24"/>
        </w:rPr>
      </w:pPr>
    </w:p>
    <w:p w14:paraId="4F43D622" w14:textId="77777777" w:rsidR="007760F2" w:rsidRPr="00295786" w:rsidRDefault="007760F2" w:rsidP="007760F2">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787AAB2B" w14:textId="77777777" w:rsidR="007760F2" w:rsidRPr="00295786" w:rsidRDefault="007760F2" w:rsidP="007760F2">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5058224" w14:textId="77777777" w:rsidR="007760F2" w:rsidRPr="00295786" w:rsidRDefault="007760F2" w:rsidP="007760F2">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F5E59C0" w14:textId="77777777" w:rsidR="007760F2" w:rsidRPr="00295786" w:rsidRDefault="007760F2" w:rsidP="007760F2">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31A5D6D8"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22FE9DF"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32BDBD7"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49D9A0E"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D2BC17C"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02AA86F2" w14:textId="77777777" w:rsidR="007760F2" w:rsidRPr="00295786" w:rsidRDefault="007760F2" w:rsidP="007760F2">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3079DAC" w14:textId="77777777" w:rsidR="007760F2" w:rsidRPr="00295786" w:rsidRDefault="007760F2" w:rsidP="007760F2">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38AC53" w14:textId="77777777" w:rsidR="007760F2" w:rsidRDefault="007760F2" w:rsidP="007760F2">
      <w:pPr>
        <w:spacing w:line="276" w:lineRule="auto"/>
        <w:ind w:firstLine="720"/>
        <w:jc w:val="both"/>
        <w:outlineLvl w:val="0"/>
        <w:rPr>
          <w:rFonts w:ascii="Arial Narrow" w:hAnsi="Arial Narrow"/>
          <w:b/>
          <w:i/>
          <w:color w:val="000000"/>
          <w:sz w:val="24"/>
          <w:szCs w:val="24"/>
          <w:u w:val="single"/>
        </w:rPr>
      </w:pPr>
    </w:p>
    <w:p w14:paraId="7DA32837" w14:textId="77777777" w:rsidR="007760F2" w:rsidRDefault="007760F2" w:rsidP="00256212">
      <w:pPr>
        <w:jc w:val="right"/>
        <w:rPr>
          <w:rFonts w:ascii="Arial Narrow" w:hAnsi="Arial Narrow"/>
          <w:b/>
          <w:i/>
          <w:noProof/>
          <w:sz w:val="24"/>
          <w:szCs w:val="24"/>
        </w:rPr>
      </w:pPr>
    </w:p>
    <w:p w14:paraId="0B3A23E5" w14:textId="77777777" w:rsidR="007760F2" w:rsidRDefault="007760F2" w:rsidP="00256212">
      <w:pPr>
        <w:jc w:val="right"/>
        <w:rPr>
          <w:rFonts w:ascii="Arial Narrow" w:hAnsi="Arial Narrow"/>
          <w:b/>
          <w:i/>
          <w:noProof/>
          <w:sz w:val="24"/>
          <w:szCs w:val="24"/>
        </w:rPr>
      </w:pPr>
    </w:p>
    <w:p w14:paraId="51044D22" w14:textId="77777777" w:rsidR="007760F2" w:rsidRDefault="007760F2" w:rsidP="00256212">
      <w:pPr>
        <w:jc w:val="right"/>
        <w:rPr>
          <w:rFonts w:ascii="Arial Narrow" w:hAnsi="Arial Narrow"/>
          <w:b/>
          <w:i/>
          <w:noProof/>
          <w:sz w:val="24"/>
          <w:szCs w:val="24"/>
        </w:rPr>
      </w:pPr>
    </w:p>
    <w:p w14:paraId="5A8A1CC2" w14:textId="77777777" w:rsidR="007760F2" w:rsidRDefault="007760F2" w:rsidP="00256212">
      <w:pPr>
        <w:jc w:val="right"/>
        <w:rPr>
          <w:rFonts w:ascii="Arial Narrow" w:hAnsi="Arial Narrow"/>
          <w:b/>
          <w:i/>
          <w:noProof/>
          <w:sz w:val="24"/>
          <w:szCs w:val="24"/>
        </w:rPr>
      </w:pPr>
    </w:p>
    <w:p w14:paraId="27600018" w14:textId="77777777" w:rsidR="007760F2" w:rsidRDefault="007760F2" w:rsidP="00256212">
      <w:pPr>
        <w:jc w:val="right"/>
        <w:rPr>
          <w:rFonts w:ascii="Arial Narrow" w:hAnsi="Arial Narrow"/>
          <w:b/>
          <w:i/>
          <w:noProof/>
          <w:sz w:val="24"/>
          <w:szCs w:val="24"/>
        </w:rPr>
      </w:pPr>
    </w:p>
    <w:p w14:paraId="2928C37D" w14:textId="77777777" w:rsidR="007760F2" w:rsidRDefault="007760F2" w:rsidP="00256212">
      <w:pPr>
        <w:jc w:val="right"/>
        <w:rPr>
          <w:rFonts w:ascii="Arial Narrow" w:hAnsi="Arial Narrow"/>
          <w:b/>
          <w:i/>
          <w:noProof/>
          <w:sz w:val="24"/>
          <w:szCs w:val="24"/>
        </w:rPr>
      </w:pPr>
    </w:p>
    <w:p w14:paraId="089D87D8" w14:textId="77777777" w:rsidR="007760F2" w:rsidRDefault="007760F2" w:rsidP="00256212">
      <w:pPr>
        <w:jc w:val="right"/>
        <w:rPr>
          <w:rFonts w:ascii="Arial Narrow" w:hAnsi="Arial Narrow"/>
          <w:b/>
          <w:i/>
          <w:noProof/>
          <w:sz w:val="24"/>
          <w:szCs w:val="24"/>
        </w:rPr>
      </w:pPr>
    </w:p>
    <w:p w14:paraId="7464C21A" w14:textId="77777777" w:rsidR="007760F2" w:rsidRDefault="007760F2" w:rsidP="00256212">
      <w:pPr>
        <w:jc w:val="right"/>
        <w:rPr>
          <w:rFonts w:ascii="Arial Narrow" w:hAnsi="Arial Narrow"/>
          <w:b/>
          <w:i/>
          <w:noProof/>
          <w:sz w:val="24"/>
          <w:szCs w:val="24"/>
        </w:rPr>
      </w:pPr>
    </w:p>
    <w:p w14:paraId="73449B96" w14:textId="77777777" w:rsidR="007760F2" w:rsidRDefault="007760F2" w:rsidP="00256212">
      <w:pPr>
        <w:jc w:val="right"/>
        <w:rPr>
          <w:rFonts w:ascii="Arial Narrow" w:hAnsi="Arial Narrow"/>
          <w:b/>
          <w:i/>
          <w:noProof/>
          <w:sz w:val="24"/>
          <w:szCs w:val="24"/>
        </w:rPr>
      </w:pPr>
    </w:p>
    <w:p w14:paraId="087ED750" w14:textId="77777777" w:rsidR="007760F2" w:rsidRDefault="007760F2" w:rsidP="00256212">
      <w:pPr>
        <w:jc w:val="right"/>
        <w:rPr>
          <w:rFonts w:ascii="Arial Narrow" w:hAnsi="Arial Narrow"/>
          <w:b/>
          <w:i/>
          <w:noProof/>
          <w:sz w:val="24"/>
          <w:szCs w:val="24"/>
        </w:rPr>
      </w:pPr>
    </w:p>
    <w:p w14:paraId="56885EEF" w14:textId="77777777" w:rsidR="007760F2" w:rsidRDefault="007760F2" w:rsidP="00256212">
      <w:pPr>
        <w:jc w:val="right"/>
        <w:rPr>
          <w:rFonts w:ascii="Arial Narrow" w:hAnsi="Arial Narrow"/>
          <w:b/>
          <w:i/>
          <w:noProof/>
          <w:sz w:val="24"/>
          <w:szCs w:val="24"/>
        </w:rPr>
      </w:pPr>
    </w:p>
    <w:p w14:paraId="7614B517" w14:textId="77777777" w:rsidR="007760F2" w:rsidRDefault="007760F2" w:rsidP="00256212">
      <w:pPr>
        <w:jc w:val="right"/>
        <w:rPr>
          <w:rFonts w:ascii="Arial Narrow" w:hAnsi="Arial Narrow"/>
          <w:b/>
          <w:i/>
          <w:noProof/>
          <w:sz w:val="24"/>
          <w:szCs w:val="24"/>
        </w:rPr>
      </w:pPr>
    </w:p>
    <w:p w14:paraId="6A557901" w14:textId="77777777" w:rsidR="007760F2" w:rsidRDefault="007760F2" w:rsidP="00256212">
      <w:pPr>
        <w:jc w:val="right"/>
        <w:rPr>
          <w:rFonts w:ascii="Arial Narrow" w:hAnsi="Arial Narrow"/>
          <w:b/>
          <w:i/>
          <w:noProof/>
          <w:sz w:val="24"/>
          <w:szCs w:val="24"/>
        </w:rPr>
      </w:pPr>
    </w:p>
    <w:p w14:paraId="78260C07" w14:textId="3DC013DA"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w:t>
      </w:r>
      <w:r w:rsidR="00F83EED">
        <w:rPr>
          <w:rFonts w:ascii="Arial Narrow" w:hAnsi="Arial Narrow"/>
          <w:b/>
          <w:i/>
          <w:noProof/>
          <w:sz w:val="24"/>
          <w:szCs w:val="24"/>
        </w:rPr>
        <w:t xml:space="preserve"> </w:t>
      </w:r>
      <w:r w:rsidR="00112724">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70521111" w14:textId="77777777" w:rsidR="002403E1" w:rsidRPr="002403E1" w:rsidRDefault="002403E1" w:rsidP="002403E1">
      <w:pPr>
        <w:overflowPunct/>
        <w:spacing w:after="200"/>
        <w:jc w:val="center"/>
        <w:textAlignment w:val="auto"/>
        <w:rPr>
          <w:rFonts w:ascii="Times New Roman" w:eastAsia="Calibri" w:hAnsi="Times New Roman"/>
          <w:sz w:val="22"/>
          <w:szCs w:val="22"/>
          <w:lang w:val="ro-RO"/>
        </w:rPr>
      </w:pPr>
      <w:r w:rsidRPr="002403E1">
        <w:rPr>
          <w:rFonts w:ascii="Times New Roman" w:eastAsia="Calibri" w:hAnsi="Times New Roman"/>
          <w:b/>
          <w:bCs/>
          <w:sz w:val="22"/>
          <w:szCs w:val="22"/>
          <w:lang w:val="ro-RO"/>
        </w:rPr>
        <w:t>DECLARAȚIE</w:t>
      </w:r>
    </w:p>
    <w:p w14:paraId="176599C3" w14:textId="77777777" w:rsidR="002403E1" w:rsidRPr="002403E1" w:rsidRDefault="002403E1" w:rsidP="002403E1">
      <w:pPr>
        <w:overflowPunct/>
        <w:spacing w:after="200"/>
        <w:jc w:val="center"/>
        <w:textAlignment w:val="auto"/>
        <w:rPr>
          <w:rFonts w:ascii="Times New Roman" w:eastAsia="Calibri" w:hAnsi="Times New Roman"/>
          <w:b/>
          <w:bCs/>
          <w:sz w:val="22"/>
          <w:szCs w:val="22"/>
          <w:lang w:val="ro-RO"/>
        </w:rPr>
      </w:pPr>
      <w:r w:rsidRPr="002403E1">
        <w:rPr>
          <w:rFonts w:ascii="Times New Roman" w:eastAsia="Calibri" w:hAnsi="Times New Roman"/>
          <w:b/>
          <w:bCs/>
          <w:sz w:val="22"/>
          <w:szCs w:val="22"/>
          <w:lang w:val="ro-RO"/>
        </w:rPr>
        <w:t xml:space="preserve"> privind conflictul de interese</w:t>
      </w:r>
    </w:p>
    <w:p w14:paraId="2FC88690" w14:textId="77777777" w:rsidR="002403E1" w:rsidRPr="002403E1" w:rsidRDefault="002403E1" w:rsidP="002403E1">
      <w:pPr>
        <w:overflowPunct/>
        <w:spacing w:after="200"/>
        <w:jc w:val="center"/>
        <w:textAlignment w:val="auto"/>
        <w:rPr>
          <w:rFonts w:ascii="Times New Roman" w:eastAsia="Calibri" w:hAnsi="Times New Roman"/>
          <w:b/>
          <w:sz w:val="22"/>
          <w:szCs w:val="22"/>
          <w:lang w:val="ro-RO"/>
        </w:rPr>
      </w:pPr>
      <w:r w:rsidRPr="002403E1">
        <w:rPr>
          <w:rFonts w:ascii="Times New Roman" w:eastAsia="Calibri" w:hAnsi="Times New Roman"/>
          <w:b/>
          <w:sz w:val="22"/>
          <w:szCs w:val="22"/>
          <w:lang w:val="ro-RO"/>
        </w:rPr>
        <w:t>pentru</w:t>
      </w:r>
      <w:r w:rsidRPr="002403E1">
        <w:rPr>
          <w:rFonts w:ascii="Times New Roman" w:eastAsia="Calibri" w:hAnsi="Times New Roman"/>
          <w:b/>
          <w:iCs/>
          <w:sz w:val="22"/>
          <w:szCs w:val="22"/>
          <w:lang w:val="ro-RO" w:eastAsia="ro-RO"/>
        </w:rPr>
        <w:t xml:space="preserve"> ofertanţi/ ofertanţi asociaţi/ subcontractanţi</w:t>
      </w:r>
    </w:p>
    <w:p w14:paraId="3ADF090C" w14:textId="77777777" w:rsidR="002403E1" w:rsidRPr="002403E1" w:rsidRDefault="002403E1" w:rsidP="002403E1">
      <w:pPr>
        <w:overflowPunct/>
        <w:spacing w:after="20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Subsemnatul,_______________________________ </w:t>
      </w:r>
      <w:r w:rsidRPr="002403E1">
        <w:rPr>
          <w:rFonts w:ascii="Times New Roman" w:eastAsia="Calibri" w:hAnsi="Times New Roman"/>
          <w:i/>
          <w:sz w:val="22"/>
          <w:szCs w:val="22"/>
          <w:lang w:val="ro-RO"/>
        </w:rPr>
        <w:t>(nume și prenume),</w:t>
      </w:r>
      <w:r w:rsidRPr="002403E1">
        <w:rPr>
          <w:rFonts w:ascii="Times New Roman" w:eastAsia="Calibri" w:hAnsi="Times New Roman"/>
          <w:sz w:val="22"/>
          <w:szCs w:val="22"/>
          <w:lang w:val="ro-RO"/>
        </w:rPr>
        <w:t xml:space="preserve"> reprezentant legal autorizat al______________________________________________</w:t>
      </w:r>
      <w:r w:rsidRPr="002403E1">
        <w:rPr>
          <w:rFonts w:ascii="Times New Roman" w:eastAsia="Calibri" w:hAnsi="Times New Roman"/>
          <w:i/>
          <w:sz w:val="22"/>
          <w:szCs w:val="22"/>
          <w:lang w:val="ro-RO"/>
        </w:rPr>
        <w:t>(denumirea/numele şi sediul/adresa ofertantului)</w:t>
      </w:r>
      <w:r w:rsidRPr="002403E1">
        <w:rPr>
          <w:rFonts w:ascii="Times New Roman" w:eastAsia="Calibri" w:hAnsi="Times New Roman"/>
          <w:sz w:val="22"/>
          <w:szCs w:val="22"/>
          <w:lang w:val="ro-RO"/>
        </w:rPr>
        <w:t xml:space="preserve">, în calitate de ofertant/ ofertant asociat/ subcontractant ( după caz), la procedura de atribuire a contractului de achiziţie publică având ca obiect </w:t>
      </w:r>
      <w:r w:rsidRPr="002403E1">
        <w:rPr>
          <w:rFonts w:ascii="Times New Roman" w:eastAsia="Calibri" w:hAnsi="Times New Roman"/>
          <w:sz w:val="22"/>
          <w:szCs w:val="22"/>
          <w:lang w:val="ro-RO" w:eastAsia="ro-RO"/>
        </w:rPr>
        <w:t>…………………………..…………………………………………………….</w:t>
      </w:r>
      <w:r w:rsidRPr="002403E1">
        <w:rPr>
          <w:rFonts w:ascii="Times New Roman" w:eastAsia="Calibri" w:hAnsi="Times New Roman"/>
          <w:b/>
          <w:sz w:val="22"/>
          <w:szCs w:val="22"/>
          <w:lang w:val="ro-RO" w:eastAsia="ro-RO"/>
        </w:rPr>
        <w:t xml:space="preserve"> </w:t>
      </w:r>
      <w:r w:rsidRPr="002403E1">
        <w:rPr>
          <w:rFonts w:ascii="Times New Roman" w:eastAsia="Calibri" w:hAnsi="Times New Roman"/>
          <w:sz w:val="22"/>
          <w:szCs w:val="22"/>
          <w:lang w:val="ro-RO"/>
        </w:rPr>
        <w:t xml:space="preserve">la data de .................. (zi/lună/an), organizată de ………………………………………………………………, </w:t>
      </w:r>
      <w:r w:rsidRPr="002403E1">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2403E1">
        <w:rPr>
          <w:rFonts w:ascii="Times New Roman" w:eastAsia="Calibri" w:hAnsi="Times New Roman"/>
          <w:bCs/>
          <w:iCs/>
          <w:sz w:val="22"/>
          <w:szCs w:val="22"/>
          <w:lang w:val="ro-RO"/>
        </w:rPr>
        <w:t>nu ne aflăm într-o situație de conflict de interese în sensul art. 59 și art. 60 din Legea nr. 98/2016</w:t>
      </w:r>
      <w:r w:rsidRPr="002403E1">
        <w:rPr>
          <w:rFonts w:ascii="Times New Roman" w:eastAsia="Calibri" w:hAnsi="Times New Roman"/>
          <w:sz w:val="22"/>
          <w:szCs w:val="22"/>
          <w:lang w:val="ro-RO"/>
        </w:rPr>
        <w:t xml:space="preserve"> privind achizițiile publice, cu modificările și completările ulterioare.</w:t>
      </w:r>
    </w:p>
    <w:p w14:paraId="196AD6D2" w14:textId="77777777" w:rsidR="002403E1" w:rsidRPr="002403E1" w:rsidRDefault="002403E1" w:rsidP="002403E1">
      <w:pPr>
        <w:overflowPunct/>
        <w:spacing w:after="200"/>
        <w:jc w:val="both"/>
        <w:textAlignment w:val="auto"/>
        <w:rPr>
          <w:rFonts w:ascii="Times New Roman" w:eastAsia="Calibri" w:hAnsi="Times New Roman"/>
          <w:bCs/>
          <w:i/>
          <w:iCs/>
          <w:sz w:val="22"/>
          <w:szCs w:val="22"/>
          <w:lang w:val="ro-RO"/>
        </w:rPr>
      </w:pPr>
      <w:r w:rsidRPr="002403E1">
        <w:rPr>
          <w:rFonts w:ascii="Times New Roman" w:eastAsia="Calibri" w:hAnsi="Times New Roman"/>
          <w:bCs/>
          <w:iCs/>
          <w:sz w:val="22"/>
          <w:szCs w:val="22"/>
          <w:lang w:val="ro-RO"/>
        </w:rPr>
        <w:t>-</w:t>
      </w:r>
      <w:r w:rsidRPr="002403E1">
        <w:rPr>
          <w:rFonts w:ascii="Times New Roman" w:eastAsia="Calibri" w:hAnsi="Times New Roman"/>
          <w:bCs/>
          <w:i/>
          <w:iCs/>
          <w:sz w:val="22"/>
          <w:szCs w:val="22"/>
          <w:lang w:val="ro-RO"/>
        </w:rPr>
        <w:tab/>
        <w:t>situația în care ofertantul individual/ofertantul asociat/candidatul/subcontractantul propus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2BFF861" w14:textId="77777777" w:rsidR="002403E1" w:rsidRPr="002403E1" w:rsidRDefault="002403E1" w:rsidP="002403E1">
      <w:pPr>
        <w:overflowPunct/>
        <w:spacing w:after="200"/>
        <w:jc w:val="both"/>
        <w:textAlignment w:val="auto"/>
        <w:rPr>
          <w:rFonts w:ascii="Times New Roman" w:eastAsia="Calibri" w:hAnsi="Times New Roman"/>
          <w:bCs/>
          <w:iCs/>
          <w:sz w:val="22"/>
          <w:szCs w:val="22"/>
          <w:lang w:val="ro-RO"/>
        </w:rPr>
      </w:pPr>
      <w:r w:rsidRPr="002403E1">
        <w:rPr>
          <w:rFonts w:ascii="Times New Roman" w:eastAsia="Calibri" w:hAnsi="Times New Roman"/>
          <w:bCs/>
          <w:i/>
          <w:iCs/>
          <w:sz w:val="22"/>
          <w:szCs w:val="22"/>
          <w:lang w:val="ro-RO"/>
        </w:rPr>
        <w:t>-</w:t>
      </w:r>
      <w:r w:rsidRPr="002403E1">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9A85CA9" w14:textId="77777777" w:rsidR="002403E1" w:rsidRPr="002403E1" w:rsidRDefault="002403E1" w:rsidP="002403E1">
      <w:pPr>
        <w:spacing w:after="200"/>
        <w:ind w:firstLine="720"/>
        <w:jc w:val="both"/>
        <w:rPr>
          <w:rFonts w:ascii="Times New Roman" w:eastAsia="Calibri" w:hAnsi="Times New Roman"/>
          <w:sz w:val="22"/>
          <w:szCs w:val="22"/>
          <w:lang w:val="ro-RO"/>
        </w:rPr>
      </w:pPr>
      <w:r w:rsidRPr="002403E1">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1AF77472" w14:textId="77777777" w:rsidR="002403E1" w:rsidRPr="002403E1" w:rsidRDefault="002403E1" w:rsidP="002403E1">
      <w:pPr>
        <w:overflowPunct/>
        <w:spacing w:before="240" w:after="200"/>
        <w:ind w:firstLine="720"/>
        <w:jc w:val="both"/>
        <w:textAlignment w:val="auto"/>
        <w:rPr>
          <w:rFonts w:ascii="Times New Roman" w:eastAsia="Calibri" w:hAnsi="Times New Roman"/>
          <w:sz w:val="22"/>
          <w:szCs w:val="22"/>
          <w:lang w:val="ro-RO"/>
        </w:rPr>
      </w:pPr>
      <w:r w:rsidRPr="002403E1">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8E0BADF" w14:textId="77777777" w:rsidR="002403E1" w:rsidRDefault="002403E1"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22623E3D" w14:textId="5C63B9EE"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73A9538" w14:textId="77777777"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6DBFB1F"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7F655DFB"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w:t>
      </w:r>
      <w:r w:rsidR="003F3F49">
        <w:rPr>
          <w:rFonts w:ascii="Times New Roman" w:eastAsia="Calibri" w:hAnsi="Times New Roman"/>
          <w:sz w:val="22"/>
          <w:szCs w:val="22"/>
          <w:lang w:val="ro-RO"/>
        </w:rPr>
        <w:t>ț</w:t>
      </w:r>
      <w:r w:rsidRPr="00D023E5">
        <w:rPr>
          <w:rFonts w:ascii="Times New Roman" w:eastAsia="Calibri" w:hAnsi="Times New Roman"/>
          <w:sz w:val="22"/>
          <w:szCs w:val="22"/>
          <w:lang w:val="ro-RO"/>
        </w:rPr>
        <w: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035"/>
        <w:gridCol w:w="4916"/>
      </w:tblGrid>
      <w:tr w:rsidR="00981890" w:rsidRPr="00112724" w14:paraId="7AF7C55C" w14:textId="77777777" w:rsidTr="00981890">
        <w:trPr>
          <w:trHeight w:val="442"/>
          <w:tblHeader/>
        </w:trPr>
        <w:tc>
          <w:tcPr>
            <w:tcW w:w="284" w:type="pct"/>
            <w:tcBorders>
              <w:top w:val="single" w:sz="4" w:space="0" w:color="auto"/>
              <w:left w:val="single" w:sz="4" w:space="0" w:color="auto"/>
              <w:bottom w:val="single" w:sz="4" w:space="0" w:color="auto"/>
              <w:right w:val="single" w:sz="4" w:space="0" w:color="auto"/>
            </w:tcBorders>
            <w:shd w:val="clear" w:color="auto" w:fill="FFFFFF"/>
            <w:hideMark/>
          </w:tcPr>
          <w:p w14:paraId="601454D6" w14:textId="77777777" w:rsidR="00981890" w:rsidRPr="00112724" w:rsidRDefault="00981890" w:rsidP="009E0E8B">
            <w:pPr>
              <w:suppressAutoHyphens/>
              <w:rPr>
                <w:rFonts w:ascii="Times New Roman" w:hAnsi="Times New Roman"/>
                <w:b/>
                <w:kern w:val="3"/>
                <w:sz w:val="22"/>
                <w:szCs w:val="22"/>
                <w:lang w:eastAsia="ro-RO"/>
              </w:rPr>
            </w:pPr>
            <w:r w:rsidRPr="00112724">
              <w:rPr>
                <w:rFonts w:ascii="Times New Roman" w:hAnsi="Times New Roman"/>
                <w:b/>
                <w:kern w:val="3"/>
                <w:sz w:val="22"/>
                <w:szCs w:val="22"/>
                <w:lang w:eastAsia="ro-RO"/>
              </w:rPr>
              <w:t>Nr.</w:t>
            </w:r>
          </w:p>
          <w:p w14:paraId="07077102" w14:textId="77777777" w:rsidR="00981890" w:rsidRPr="00112724" w:rsidRDefault="00981890" w:rsidP="009E0E8B">
            <w:pPr>
              <w:suppressAutoHyphens/>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crt</w:t>
            </w:r>
            <w:proofErr w:type="spellEnd"/>
            <w:r w:rsidRPr="00112724">
              <w:rPr>
                <w:rFonts w:ascii="Times New Roman" w:hAnsi="Times New Roman"/>
                <w:b/>
                <w:kern w:val="3"/>
                <w:sz w:val="22"/>
                <w:szCs w:val="22"/>
                <w:lang w:eastAsia="ro-RO"/>
              </w:rPr>
              <w:t>.</w:t>
            </w:r>
          </w:p>
        </w:tc>
        <w:tc>
          <w:tcPr>
            <w:tcW w:w="2126" w:type="pct"/>
            <w:tcBorders>
              <w:top w:val="single" w:sz="4" w:space="0" w:color="auto"/>
              <w:left w:val="single" w:sz="4" w:space="0" w:color="auto"/>
              <w:bottom w:val="single" w:sz="4" w:space="0" w:color="auto"/>
              <w:right w:val="single" w:sz="4" w:space="0" w:color="auto"/>
            </w:tcBorders>
            <w:hideMark/>
          </w:tcPr>
          <w:p w14:paraId="43871658"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kern w:val="3"/>
                <w:sz w:val="22"/>
                <w:szCs w:val="22"/>
                <w:lang w:eastAsia="ro-RO"/>
              </w:rPr>
              <w:t>Numele</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şi</w:t>
            </w:r>
            <w:proofErr w:type="spellEnd"/>
            <w:r w:rsidRPr="00112724">
              <w:rPr>
                <w:rFonts w:ascii="Times New Roman" w:hAnsi="Times New Roman"/>
                <w:b/>
                <w:kern w:val="3"/>
                <w:sz w:val="22"/>
                <w:szCs w:val="22"/>
                <w:lang w:eastAsia="ro-RO"/>
              </w:rPr>
              <w:t xml:space="preserve"> </w:t>
            </w:r>
            <w:proofErr w:type="spellStart"/>
            <w:r w:rsidRPr="00112724">
              <w:rPr>
                <w:rFonts w:ascii="Times New Roman" w:hAnsi="Times New Roman"/>
                <w:b/>
                <w:kern w:val="3"/>
                <w:sz w:val="22"/>
                <w:szCs w:val="22"/>
                <w:lang w:eastAsia="ro-RO"/>
              </w:rPr>
              <w:t>prenumele</w:t>
            </w:r>
            <w:proofErr w:type="spellEnd"/>
          </w:p>
        </w:tc>
        <w:tc>
          <w:tcPr>
            <w:tcW w:w="2590" w:type="pct"/>
            <w:tcBorders>
              <w:top w:val="single" w:sz="4" w:space="0" w:color="auto"/>
              <w:left w:val="single" w:sz="4" w:space="0" w:color="auto"/>
              <w:bottom w:val="single" w:sz="4" w:space="0" w:color="auto"/>
              <w:right w:val="single" w:sz="4" w:space="0" w:color="auto"/>
            </w:tcBorders>
            <w:hideMark/>
          </w:tcPr>
          <w:p w14:paraId="307105C9" w14:textId="77777777" w:rsidR="00981890" w:rsidRPr="00112724" w:rsidRDefault="00981890" w:rsidP="009E0E8B">
            <w:pPr>
              <w:suppressAutoHyphens/>
              <w:jc w:val="both"/>
              <w:rPr>
                <w:rFonts w:ascii="Times New Roman" w:hAnsi="Times New Roman"/>
                <w:b/>
                <w:kern w:val="3"/>
                <w:sz w:val="22"/>
                <w:szCs w:val="22"/>
                <w:lang w:eastAsia="ro-RO"/>
              </w:rPr>
            </w:pPr>
            <w:proofErr w:type="spellStart"/>
            <w:r w:rsidRPr="00112724">
              <w:rPr>
                <w:rFonts w:ascii="Times New Roman" w:hAnsi="Times New Roman"/>
                <w:b/>
                <w:sz w:val="22"/>
                <w:szCs w:val="22"/>
              </w:rPr>
              <w:t>Funcţia</w:t>
            </w:r>
            <w:proofErr w:type="spellEnd"/>
            <w:r w:rsidRPr="00112724">
              <w:rPr>
                <w:rFonts w:ascii="Times New Roman" w:hAnsi="Times New Roman"/>
                <w:b/>
                <w:sz w:val="22"/>
                <w:szCs w:val="22"/>
              </w:rPr>
              <w:t xml:space="preserve"> </w:t>
            </w:r>
          </w:p>
        </w:tc>
      </w:tr>
      <w:tr w:rsidR="00981890" w:rsidRPr="00112724" w14:paraId="4F31F8F3"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E5B565B"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1.</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10CA551"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proofErr w:type="spellStart"/>
            <w:r w:rsidRPr="00112724">
              <w:rPr>
                <w:rFonts w:ascii="Times New Roman" w:hAnsi="Times New Roman"/>
                <w:sz w:val="22"/>
                <w:szCs w:val="22"/>
              </w:rPr>
              <w:t>ing</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habil</w:t>
            </w:r>
            <w:proofErr w:type="spellEnd"/>
            <w:r w:rsidRPr="00112724">
              <w:rPr>
                <w:rFonts w:ascii="Times New Roman" w:hAnsi="Times New Roman"/>
                <w:sz w:val="22"/>
                <w:szCs w:val="22"/>
              </w:rPr>
              <w:t>. Marian BARBU</w:t>
            </w:r>
          </w:p>
        </w:tc>
        <w:tc>
          <w:tcPr>
            <w:tcW w:w="2590" w:type="pct"/>
            <w:tcBorders>
              <w:top w:val="single" w:sz="4" w:space="0" w:color="auto"/>
              <w:left w:val="single" w:sz="4" w:space="0" w:color="auto"/>
              <w:bottom w:val="single" w:sz="4" w:space="0" w:color="auto"/>
              <w:right w:val="single" w:sz="4" w:space="0" w:color="auto"/>
            </w:tcBorders>
            <w:vAlign w:val="center"/>
          </w:tcPr>
          <w:p w14:paraId="3D2F0079" w14:textId="50D4BFE1" w:rsidR="00981890" w:rsidRPr="00112724" w:rsidRDefault="00981890" w:rsidP="009E0E8B">
            <w:pPr>
              <w:widowControl w:val="0"/>
              <w:jc w:val="both"/>
              <w:rPr>
                <w:rFonts w:ascii="Times New Roman" w:hAnsi="Times New Roman"/>
                <w:sz w:val="22"/>
                <w:szCs w:val="22"/>
                <w:lang w:eastAsia="ro-RO"/>
              </w:rPr>
            </w:pPr>
            <w:r w:rsidRPr="003B4496">
              <w:rPr>
                <w:rFonts w:ascii="Times New Roman" w:hAnsi="Times New Roman"/>
                <w:bCs/>
                <w:sz w:val="22"/>
                <w:szCs w:val="22"/>
                <w:lang w:eastAsia="zh-CN"/>
              </w:rPr>
              <w:t>RECTOR</w:t>
            </w:r>
            <w:r w:rsidR="00EC66A8" w:rsidRPr="003B4496">
              <w:rPr>
                <w:rFonts w:ascii="Times New Roman" w:hAnsi="Times New Roman"/>
                <w:bCs/>
                <w:sz w:val="22"/>
                <w:szCs w:val="22"/>
                <w:lang w:eastAsia="zh-CN"/>
              </w:rPr>
              <w:t xml:space="preserve">, Director </w:t>
            </w:r>
            <w:proofErr w:type="spellStart"/>
            <w:r w:rsidR="00EC66A8" w:rsidRPr="003B4496">
              <w:rPr>
                <w:rFonts w:ascii="Times New Roman" w:hAnsi="Times New Roman"/>
                <w:bCs/>
                <w:sz w:val="22"/>
                <w:szCs w:val="22"/>
                <w:lang w:eastAsia="zh-CN"/>
              </w:rPr>
              <w:t>proiect</w:t>
            </w:r>
            <w:proofErr w:type="spellEnd"/>
          </w:p>
        </w:tc>
      </w:tr>
      <w:tr w:rsidR="00981890" w:rsidRPr="00112724" w14:paraId="6811FC3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857B2"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5B92433"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Prof.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Elena MEREUȚĂ</w:t>
            </w:r>
          </w:p>
        </w:tc>
        <w:tc>
          <w:tcPr>
            <w:tcW w:w="2590" w:type="pct"/>
            <w:tcBorders>
              <w:top w:val="single" w:sz="4" w:space="0" w:color="auto"/>
              <w:left w:val="single" w:sz="4" w:space="0" w:color="auto"/>
              <w:bottom w:val="single" w:sz="4" w:space="0" w:color="auto"/>
              <w:right w:val="single" w:sz="4" w:space="0" w:color="auto"/>
            </w:tcBorders>
            <w:vAlign w:val="center"/>
          </w:tcPr>
          <w:p w14:paraId="0AAE9EE2"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activitatea didactică și asigurarea calității</w:t>
            </w:r>
          </w:p>
        </w:tc>
      </w:tr>
      <w:tr w:rsidR="00981890" w:rsidRPr="00112724" w14:paraId="0910236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505F26C"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031D94D"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 xml:space="preserve">Prof. univ. dr. </w:t>
            </w:r>
            <w:r w:rsidRPr="00112724">
              <w:rPr>
                <w:rFonts w:ascii="Times New Roman" w:hAnsi="Times New Roman"/>
                <w:sz w:val="22"/>
                <w:szCs w:val="22"/>
                <w:lang w:eastAsia="ro-RO"/>
              </w:rPr>
              <w:t>Adrian MICU</w:t>
            </w:r>
          </w:p>
        </w:tc>
        <w:tc>
          <w:tcPr>
            <w:tcW w:w="2590" w:type="pct"/>
            <w:tcBorders>
              <w:top w:val="single" w:sz="4" w:space="0" w:color="auto"/>
              <w:left w:val="single" w:sz="4" w:space="0" w:color="auto"/>
              <w:bottom w:val="single" w:sz="4" w:space="0" w:color="auto"/>
              <w:right w:val="single" w:sz="4" w:space="0" w:color="auto"/>
            </w:tcBorders>
            <w:vAlign w:val="center"/>
          </w:tcPr>
          <w:p w14:paraId="336A1E10"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cercetarea, dezvoltarea, inovarea, relațiile interuniversitare și mediul de afaceri</w:t>
            </w:r>
          </w:p>
        </w:tc>
      </w:tr>
      <w:tr w:rsidR="00981890" w:rsidRPr="00112724" w14:paraId="6F2FFFF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2B0D38" w14:textId="77777777" w:rsidR="00981890" w:rsidRPr="00112724" w:rsidRDefault="00981890" w:rsidP="009E0E8B">
            <w:pPr>
              <w:jc w:val="both"/>
              <w:rPr>
                <w:rFonts w:ascii="Times New Roman" w:hAnsi="Times New Roman"/>
                <w:sz w:val="22"/>
                <w:szCs w:val="22"/>
              </w:rPr>
            </w:pPr>
            <w:r w:rsidRPr="00112724">
              <w:rPr>
                <w:rFonts w:ascii="Times New Roman" w:hAnsi="Times New Roman"/>
                <w:sz w:val="22"/>
                <w:szCs w:val="22"/>
              </w:rPr>
              <w:t>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DA6FF46"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Conf. univ. dr.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Ștefan BALTĂ</w:t>
            </w:r>
          </w:p>
        </w:tc>
        <w:tc>
          <w:tcPr>
            <w:tcW w:w="2590" w:type="pct"/>
            <w:tcBorders>
              <w:top w:val="single" w:sz="4" w:space="0" w:color="auto"/>
              <w:left w:val="single" w:sz="4" w:space="0" w:color="auto"/>
              <w:bottom w:val="single" w:sz="4" w:space="0" w:color="auto"/>
              <w:right w:val="single" w:sz="4" w:space="0" w:color="auto"/>
            </w:tcBorders>
            <w:vAlign w:val="center"/>
          </w:tcPr>
          <w:p w14:paraId="1A9C09C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parteneriatul cu studenții și accesare fonduri europene</w:t>
            </w:r>
          </w:p>
        </w:tc>
      </w:tr>
      <w:tr w:rsidR="00981890" w:rsidRPr="00112724" w14:paraId="1951D6C8"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806E8F6" w14:textId="66233EFD" w:rsidR="00981890" w:rsidRPr="00112724" w:rsidRDefault="00A2093B" w:rsidP="009E0E8B">
            <w:pPr>
              <w:jc w:val="both"/>
              <w:rPr>
                <w:rFonts w:ascii="Times New Roman" w:hAnsi="Times New Roman"/>
                <w:sz w:val="22"/>
                <w:szCs w:val="22"/>
              </w:rPr>
            </w:pPr>
            <w:r w:rsidRPr="00112724">
              <w:rPr>
                <w:rFonts w:ascii="Times New Roman" w:hAnsi="Times New Roman"/>
                <w:sz w:val="22"/>
                <w:szCs w:val="22"/>
              </w:rPr>
              <w:t>5.</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C23D327"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rPr>
              <w:t>Prof. univ. dr. Arthur Viorel TULUȘ</w:t>
            </w:r>
          </w:p>
        </w:tc>
        <w:tc>
          <w:tcPr>
            <w:tcW w:w="2590" w:type="pct"/>
            <w:tcBorders>
              <w:top w:val="single" w:sz="4" w:space="0" w:color="auto"/>
              <w:left w:val="single" w:sz="4" w:space="0" w:color="auto"/>
              <w:bottom w:val="single" w:sz="4" w:space="0" w:color="auto"/>
              <w:right w:val="single" w:sz="4" w:space="0" w:color="auto"/>
            </w:tcBorders>
            <w:vAlign w:val="center"/>
          </w:tcPr>
          <w:p w14:paraId="556831F8" w14:textId="77777777" w:rsidR="00981890" w:rsidRPr="00112724" w:rsidRDefault="00981890" w:rsidP="009E0E8B">
            <w:pPr>
              <w:widowControl w:val="0"/>
              <w:jc w:val="both"/>
              <w:rPr>
                <w:rFonts w:ascii="Times New Roman" w:hAnsi="Times New Roman"/>
                <w:sz w:val="22"/>
                <w:szCs w:val="22"/>
                <w:lang w:eastAsia="ro-RO"/>
              </w:rPr>
            </w:pPr>
            <w:r w:rsidRPr="00112724">
              <w:rPr>
                <w:rFonts w:ascii="Times New Roman" w:hAnsi="Times New Roman"/>
                <w:sz w:val="22"/>
                <w:szCs w:val="22"/>
                <w:lang w:val="it-IT" w:eastAsia="zh-CN"/>
              </w:rPr>
              <w:t>Prorector responsabil cu internaționalizarea, relațiile publice și parteneriatul cu mediul socio-cultural</w:t>
            </w:r>
          </w:p>
        </w:tc>
      </w:tr>
      <w:tr w:rsidR="00A2093B" w:rsidRPr="00112724" w14:paraId="3994897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3A96868" w14:textId="6F812FC7"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6.</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5174EFF"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 xml:space="preserve">Prof. </w:t>
            </w:r>
            <w:proofErr w:type="gramStart"/>
            <w:r w:rsidRPr="00112724">
              <w:rPr>
                <w:rFonts w:ascii="Times New Roman" w:hAnsi="Times New Roman"/>
                <w:sz w:val="22"/>
                <w:szCs w:val="22"/>
                <w:lang w:eastAsia="ro-RO"/>
              </w:rPr>
              <w:t>dr</w:t>
            </w:r>
            <w:proofErr w:type="gram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ing</w:t>
            </w:r>
            <w:proofErr w:type="spellEnd"/>
            <w:r w:rsidRPr="00112724">
              <w:rPr>
                <w:rFonts w:ascii="Times New Roman" w:hAnsi="Times New Roman"/>
                <w:sz w:val="22"/>
                <w:szCs w:val="22"/>
                <w:lang w:eastAsia="ro-RO"/>
              </w:rPr>
              <w:t xml:space="preserve">. </w:t>
            </w:r>
            <w:proofErr w:type="spellStart"/>
            <w:r w:rsidRPr="00112724">
              <w:rPr>
                <w:rFonts w:ascii="Times New Roman" w:hAnsi="Times New Roman"/>
                <w:sz w:val="22"/>
                <w:szCs w:val="22"/>
                <w:lang w:eastAsia="ro-RO"/>
              </w:rPr>
              <w:t>habil</w:t>
            </w:r>
            <w:proofErr w:type="spellEnd"/>
            <w:r w:rsidRPr="00112724">
              <w:rPr>
                <w:rFonts w:ascii="Times New Roman" w:hAnsi="Times New Roman"/>
                <w:sz w:val="22"/>
                <w:szCs w:val="22"/>
                <w:lang w:eastAsia="ro-RO"/>
              </w:rPr>
              <w:t>. Daniela Laura BURUIANĂ</w:t>
            </w:r>
          </w:p>
        </w:tc>
        <w:tc>
          <w:tcPr>
            <w:tcW w:w="2590" w:type="pct"/>
            <w:tcBorders>
              <w:top w:val="single" w:sz="4" w:space="0" w:color="auto"/>
              <w:left w:val="single" w:sz="4" w:space="0" w:color="auto"/>
              <w:bottom w:val="single" w:sz="4" w:space="0" w:color="auto"/>
              <w:right w:val="single" w:sz="4" w:space="0" w:color="auto"/>
            </w:tcBorders>
            <w:vAlign w:val="center"/>
          </w:tcPr>
          <w:p w14:paraId="2A3E7829" w14:textId="77777777" w:rsidR="00A2093B" w:rsidRPr="00112724" w:rsidRDefault="00A2093B" w:rsidP="00A2093B">
            <w:pPr>
              <w:widowControl w:val="0"/>
              <w:jc w:val="both"/>
              <w:rPr>
                <w:rFonts w:ascii="Times New Roman" w:hAnsi="Times New Roman"/>
                <w:sz w:val="22"/>
                <w:szCs w:val="22"/>
              </w:rPr>
            </w:pPr>
            <w:r w:rsidRPr="00112724">
              <w:rPr>
                <w:rFonts w:ascii="Times New Roman" w:hAnsi="Times New Roman"/>
                <w:sz w:val="22"/>
                <w:szCs w:val="22"/>
                <w:lang w:eastAsia="ro-RO"/>
              </w:rPr>
              <w:t>Prorector</w:t>
            </w:r>
          </w:p>
        </w:tc>
      </w:tr>
      <w:tr w:rsidR="00A2093B" w:rsidRPr="00112724" w14:paraId="2B9419DF" w14:textId="77777777" w:rsidTr="00D11A77">
        <w:trPr>
          <w:trHeight w:val="44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26AB2DD" w14:textId="4A12CA12" w:rsidR="00A2093B" w:rsidRPr="00112724" w:rsidRDefault="00A2093B" w:rsidP="00A2093B">
            <w:pPr>
              <w:jc w:val="both"/>
              <w:rPr>
                <w:rFonts w:ascii="Times New Roman" w:hAnsi="Times New Roman"/>
                <w:sz w:val="22"/>
                <w:szCs w:val="22"/>
              </w:rPr>
            </w:pPr>
            <w:r w:rsidRPr="00112724">
              <w:rPr>
                <w:rFonts w:ascii="Times New Roman" w:hAnsi="Times New Roman"/>
                <w:sz w:val="22"/>
                <w:szCs w:val="22"/>
              </w:rPr>
              <w:t>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25C7BD7" w14:textId="599FB681" w:rsidR="00D11A77" w:rsidRPr="00D11A77" w:rsidRDefault="00D11A77"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zh-CN"/>
              </w:rPr>
              <w:t xml:space="preserve">Prof. </w:t>
            </w:r>
            <w:proofErr w:type="gramStart"/>
            <w:r w:rsidRPr="00D11A77">
              <w:rPr>
                <w:rFonts w:ascii="Times New Roman" w:hAnsi="Times New Roman"/>
                <w:sz w:val="22"/>
                <w:szCs w:val="22"/>
                <w:lang w:eastAsia="zh-CN"/>
              </w:rPr>
              <w:t>dr</w:t>
            </w:r>
            <w:proofErr w:type="gramEnd"/>
            <w:r w:rsidRPr="00D11A77">
              <w:rPr>
                <w:rFonts w:ascii="Times New Roman" w:hAnsi="Times New Roman"/>
                <w:sz w:val="22"/>
                <w:szCs w:val="22"/>
                <w:lang w:eastAsia="zh-CN"/>
              </w:rPr>
              <w:t xml:space="preserve">. </w:t>
            </w:r>
            <w:proofErr w:type="spellStart"/>
            <w:r w:rsidRPr="00D11A77">
              <w:rPr>
                <w:rFonts w:ascii="Times New Roman" w:hAnsi="Times New Roman"/>
                <w:sz w:val="22"/>
                <w:szCs w:val="22"/>
                <w:lang w:eastAsia="zh-CN"/>
              </w:rPr>
              <w:t>ing</w:t>
            </w:r>
            <w:proofErr w:type="spellEnd"/>
            <w:r w:rsidRPr="00D11A77">
              <w:rPr>
                <w:rFonts w:ascii="Times New Roman" w:hAnsi="Times New Roman"/>
                <w:sz w:val="22"/>
                <w:szCs w:val="22"/>
                <w:lang w:eastAsia="zh-CN"/>
              </w:rPr>
              <w:t>. Gabriela RÂPEANU</w:t>
            </w:r>
          </w:p>
        </w:tc>
        <w:tc>
          <w:tcPr>
            <w:tcW w:w="2590" w:type="pct"/>
            <w:tcBorders>
              <w:top w:val="single" w:sz="4" w:space="0" w:color="auto"/>
              <w:left w:val="single" w:sz="4" w:space="0" w:color="auto"/>
              <w:bottom w:val="single" w:sz="4" w:space="0" w:color="auto"/>
              <w:right w:val="single" w:sz="4" w:space="0" w:color="auto"/>
            </w:tcBorders>
          </w:tcPr>
          <w:p w14:paraId="5B5725CD" w14:textId="77777777" w:rsidR="00A2093B" w:rsidRPr="00D11A77" w:rsidRDefault="00A2093B" w:rsidP="00A2093B">
            <w:pPr>
              <w:widowControl w:val="0"/>
              <w:jc w:val="both"/>
              <w:rPr>
                <w:rFonts w:ascii="Times New Roman" w:hAnsi="Times New Roman"/>
                <w:sz w:val="22"/>
                <w:szCs w:val="22"/>
                <w:lang w:eastAsia="ro-RO"/>
              </w:rPr>
            </w:pPr>
            <w:r w:rsidRPr="00D11A77">
              <w:rPr>
                <w:rFonts w:ascii="Times New Roman" w:hAnsi="Times New Roman"/>
                <w:sz w:val="22"/>
                <w:szCs w:val="22"/>
                <w:lang w:eastAsia="ro-RO"/>
              </w:rPr>
              <w:t>Director C.S.U.D.</w:t>
            </w:r>
          </w:p>
          <w:p w14:paraId="51079962" w14:textId="1F1B216B" w:rsidR="00D11A77" w:rsidRPr="00D11A77" w:rsidRDefault="00D11A77" w:rsidP="00A2093B">
            <w:pPr>
              <w:widowControl w:val="0"/>
              <w:jc w:val="both"/>
              <w:rPr>
                <w:rFonts w:ascii="Times New Roman" w:hAnsi="Times New Roman"/>
                <w:bCs/>
                <w:sz w:val="22"/>
                <w:szCs w:val="22"/>
                <w:lang w:eastAsia="zh-CN"/>
              </w:rPr>
            </w:pPr>
          </w:p>
        </w:tc>
      </w:tr>
      <w:tr w:rsidR="00112724" w:rsidRPr="00112724" w14:paraId="56CD4E71" w14:textId="77777777" w:rsidTr="00981890">
        <w:trPr>
          <w:trHeight w:val="43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BB14E9C" w14:textId="4DDEFA37"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C21A545" w14:textId="4A82A2E6" w:rsidR="00112724" w:rsidRPr="00112724" w:rsidRDefault="00112724" w:rsidP="00112724">
            <w:pPr>
              <w:widowControl w:val="0"/>
              <w:jc w:val="both"/>
              <w:rPr>
                <w:rFonts w:ascii="Times New Roman" w:hAnsi="Times New Roman"/>
                <w:sz w:val="22"/>
                <w:szCs w:val="22"/>
                <w:highlight w:val="yellow"/>
                <w:lang w:eastAsia="ro-RO"/>
              </w:rPr>
            </w:pPr>
            <w:r w:rsidRPr="00112724">
              <w:rPr>
                <w:rFonts w:ascii="Times New Roman" w:hAnsi="Times New Roman"/>
                <w:sz w:val="22"/>
                <w:szCs w:val="22"/>
              </w:rPr>
              <w:t>Ec. Marian DĂNĂILĂ</w:t>
            </w:r>
          </w:p>
        </w:tc>
        <w:tc>
          <w:tcPr>
            <w:tcW w:w="2590" w:type="pct"/>
            <w:tcBorders>
              <w:top w:val="single" w:sz="4" w:space="0" w:color="auto"/>
              <w:left w:val="single" w:sz="4" w:space="0" w:color="auto"/>
              <w:bottom w:val="single" w:sz="4" w:space="0" w:color="auto"/>
              <w:right w:val="single" w:sz="4" w:space="0" w:color="auto"/>
            </w:tcBorders>
          </w:tcPr>
          <w:p w14:paraId="01CDFF71" w14:textId="10B032D1" w:rsidR="00112724" w:rsidRPr="00112724" w:rsidRDefault="00112724" w:rsidP="00112724">
            <w:pPr>
              <w:widowControl w:val="0"/>
              <w:jc w:val="both"/>
              <w:rPr>
                <w:rFonts w:ascii="Times New Roman" w:hAnsi="Times New Roman"/>
                <w:bCs/>
                <w:sz w:val="22"/>
                <w:szCs w:val="22"/>
                <w:highlight w:val="yellow"/>
                <w:lang w:eastAsia="zh-CN"/>
              </w:rPr>
            </w:pPr>
            <w:r w:rsidRPr="00112724">
              <w:rPr>
                <w:rFonts w:ascii="Times New Roman" w:hAnsi="Times New Roman"/>
                <w:sz w:val="22"/>
                <w:szCs w:val="22"/>
              </w:rPr>
              <w:t xml:space="preserve">Director General </w:t>
            </w:r>
            <w:proofErr w:type="spellStart"/>
            <w:r w:rsidRPr="00112724">
              <w:rPr>
                <w:rFonts w:ascii="Times New Roman" w:hAnsi="Times New Roman"/>
                <w:sz w:val="22"/>
                <w:szCs w:val="22"/>
              </w:rPr>
              <w:t>Administrativ</w:t>
            </w:r>
            <w:proofErr w:type="spellEnd"/>
          </w:p>
        </w:tc>
      </w:tr>
      <w:tr w:rsidR="00112724" w:rsidRPr="00112724" w14:paraId="29CDA7B0"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D43BF1A" w14:textId="3C934243" w:rsidR="00112724" w:rsidRPr="00112724" w:rsidRDefault="00D11A77" w:rsidP="00112724">
            <w:pPr>
              <w:jc w:val="both"/>
              <w:rPr>
                <w:rFonts w:ascii="Times New Roman" w:hAnsi="Times New Roman"/>
                <w:sz w:val="22"/>
                <w:szCs w:val="22"/>
              </w:rPr>
            </w:pPr>
            <w:r>
              <w:rPr>
                <w:rFonts w:ascii="Times New Roman" w:hAnsi="Times New Roman"/>
                <w:sz w:val="22"/>
                <w:szCs w:val="22"/>
              </w:rPr>
              <w:t>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B071B17" w14:textId="77777777" w:rsidR="00112724" w:rsidRPr="00112724" w:rsidRDefault="00112724" w:rsidP="00112724">
            <w:pPr>
              <w:widowControl w:val="0"/>
              <w:tabs>
                <w:tab w:val="left" w:pos="10530"/>
              </w:tabs>
              <w:jc w:val="both"/>
              <w:textAlignment w:val="top"/>
              <w:rPr>
                <w:rFonts w:ascii="Times New Roman" w:hAnsi="Times New Roman"/>
                <w:sz w:val="22"/>
                <w:szCs w:val="22"/>
                <w:lang w:eastAsia="ro-RO"/>
              </w:rPr>
            </w:pPr>
            <w:r w:rsidRPr="00112724">
              <w:rPr>
                <w:rFonts w:ascii="Times New Roman" w:hAnsi="Times New Roman"/>
                <w:sz w:val="22"/>
                <w:szCs w:val="22"/>
                <w:lang w:eastAsia="zh-CN"/>
              </w:rPr>
              <w:t>Costică COȘTOI</w:t>
            </w:r>
          </w:p>
        </w:tc>
        <w:tc>
          <w:tcPr>
            <w:tcW w:w="2590" w:type="pct"/>
            <w:tcBorders>
              <w:top w:val="single" w:sz="4" w:space="0" w:color="auto"/>
              <w:left w:val="single" w:sz="4" w:space="0" w:color="auto"/>
              <w:bottom w:val="single" w:sz="4" w:space="0" w:color="auto"/>
              <w:right w:val="single" w:sz="4" w:space="0" w:color="auto"/>
            </w:tcBorders>
          </w:tcPr>
          <w:p w14:paraId="6AA7289B" w14:textId="77777777" w:rsidR="00112724" w:rsidRPr="00112724" w:rsidRDefault="00112724" w:rsidP="00112724">
            <w:pPr>
              <w:widowControl w:val="0"/>
              <w:jc w:val="both"/>
              <w:rPr>
                <w:rFonts w:ascii="Times New Roman" w:hAnsi="Times New Roman"/>
                <w:sz w:val="22"/>
                <w:szCs w:val="22"/>
              </w:rPr>
            </w:pPr>
            <w:r w:rsidRPr="00112724">
              <w:rPr>
                <w:rFonts w:ascii="Times New Roman" w:hAnsi="Times New Roman"/>
                <w:sz w:val="22"/>
                <w:szCs w:val="22"/>
                <w:lang w:val="it-IT" w:eastAsia="zh-CN"/>
              </w:rPr>
              <w:t>Director, Direcția legislație, resurse umane și salarizare</w:t>
            </w:r>
          </w:p>
        </w:tc>
      </w:tr>
      <w:tr w:rsidR="00D11A77" w:rsidRPr="00112724" w14:paraId="1F85A28D"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1A6DB8F" w14:textId="16938FAB"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941E7E0"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Aurelia-Daniela MODIGA</w:t>
            </w:r>
          </w:p>
        </w:tc>
        <w:tc>
          <w:tcPr>
            <w:tcW w:w="2590" w:type="pct"/>
            <w:tcBorders>
              <w:top w:val="single" w:sz="4" w:space="0" w:color="auto"/>
              <w:left w:val="single" w:sz="4" w:space="0" w:color="auto"/>
              <w:bottom w:val="single" w:sz="4" w:space="0" w:color="auto"/>
              <w:right w:val="single" w:sz="4" w:space="0" w:color="auto"/>
            </w:tcBorders>
          </w:tcPr>
          <w:p w14:paraId="40693792"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 xml:space="preserve">Director </w:t>
            </w:r>
            <w:proofErr w:type="spellStart"/>
            <w:r w:rsidRPr="00112724">
              <w:rPr>
                <w:rFonts w:ascii="Times New Roman" w:hAnsi="Times New Roman"/>
                <w:sz w:val="22"/>
                <w:szCs w:val="22"/>
                <w:lang w:eastAsia="zh-CN"/>
              </w:rPr>
              <w:t>Interimar</w:t>
            </w:r>
            <w:proofErr w:type="spellEnd"/>
            <w:r w:rsidRPr="00112724">
              <w:rPr>
                <w:rFonts w:ascii="Times New Roman" w:hAnsi="Times New Roman"/>
                <w:sz w:val="22"/>
                <w:szCs w:val="22"/>
                <w:lang w:eastAsia="zh-CN"/>
              </w:rPr>
              <w:t xml:space="preserve"> - </w:t>
            </w:r>
            <w:proofErr w:type="spellStart"/>
            <w:r w:rsidRPr="00112724">
              <w:rPr>
                <w:rFonts w:ascii="Times New Roman" w:hAnsi="Times New Roman"/>
                <w:sz w:val="22"/>
                <w:szCs w:val="22"/>
                <w:lang w:eastAsia="zh-CN"/>
              </w:rPr>
              <w:t>Direcția</w:t>
            </w:r>
            <w:proofErr w:type="spellEnd"/>
            <w:r w:rsidRPr="00112724">
              <w:rPr>
                <w:rFonts w:ascii="Times New Roman" w:hAnsi="Times New Roman"/>
                <w:sz w:val="22"/>
                <w:szCs w:val="22"/>
                <w:lang w:eastAsia="zh-CN"/>
              </w:rPr>
              <w:t xml:space="preserve"> </w:t>
            </w:r>
            <w:proofErr w:type="spellStart"/>
            <w:r w:rsidRPr="00112724">
              <w:rPr>
                <w:rFonts w:ascii="Times New Roman" w:hAnsi="Times New Roman"/>
                <w:sz w:val="22"/>
                <w:szCs w:val="22"/>
                <w:lang w:eastAsia="zh-CN"/>
              </w:rPr>
              <w:t>Economică</w:t>
            </w:r>
            <w:proofErr w:type="spellEnd"/>
          </w:p>
        </w:tc>
      </w:tr>
      <w:tr w:rsidR="00D11A77" w:rsidRPr="00112724" w14:paraId="3F324530" w14:textId="77777777" w:rsidTr="003B4496">
        <w:trPr>
          <w:trHeight w:val="37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4B9ABC6" w14:textId="35FB5702"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11.</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1FFBFBE" w14:textId="64B33E0C"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Ing. Virginia TĂCHIȚĂ</w:t>
            </w:r>
          </w:p>
        </w:tc>
        <w:tc>
          <w:tcPr>
            <w:tcW w:w="2590" w:type="pct"/>
            <w:tcBorders>
              <w:top w:val="single" w:sz="4" w:space="0" w:color="auto"/>
              <w:left w:val="single" w:sz="4" w:space="0" w:color="auto"/>
              <w:bottom w:val="single" w:sz="4" w:space="0" w:color="auto"/>
              <w:right w:val="single" w:sz="4" w:space="0" w:color="auto"/>
            </w:tcBorders>
          </w:tcPr>
          <w:p w14:paraId="0B6BBCAF" w14:textId="43E58E31"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rPr>
              <w:t xml:space="preserve">Director </w:t>
            </w:r>
            <w:proofErr w:type="spellStart"/>
            <w:r w:rsidRPr="00112724">
              <w:rPr>
                <w:rFonts w:ascii="Times New Roman" w:hAnsi="Times New Roman"/>
                <w:sz w:val="22"/>
                <w:szCs w:val="22"/>
              </w:rPr>
              <w:t>Direcția</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Achiziții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Publice</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și</w:t>
            </w:r>
            <w:proofErr w:type="spellEnd"/>
            <w:r w:rsidRPr="00112724">
              <w:rPr>
                <w:rFonts w:ascii="Times New Roman" w:hAnsi="Times New Roman"/>
                <w:sz w:val="22"/>
                <w:szCs w:val="22"/>
              </w:rPr>
              <w:t xml:space="preserve"> </w:t>
            </w:r>
            <w:proofErr w:type="spellStart"/>
            <w:r w:rsidRPr="00112724">
              <w:rPr>
                <w:rFonts w:ascii="Times New Roman" w:hAnsi="Times New Roman"/>
                <w:sz w:val="22"/>
                <w:szCs w:val="22"/>
              </w:rPr>
              <w:t>Tehnic</w:t>
            </w:r>
            <w:proofErr w:type="spellEnd"/>
          </w:p>
        </w:tc>
      </w:tr>
      <w:tr w:rsidR="00D11A77" w:rsidRPr="00112724" w14:paraId="7F31671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6952473" w14:textId="0645B0E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2A3F35F"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zh-CN"/>
              </w:rPr>
              <w:t>Ec. Mariana BĂLBĂRĂU</w:t>
            </w:r>
          </w:p>
        </w:tc>
        <w:tc>
          <w:tcPr>
            <w:tcW w:w="2590" w:type="pct"/>
            <w:tcBorders>
              <w:top w:val="single" w:sz="4" w:space="0" w:color="auto"/>
              <w:left w:val="single" w:sz="4" w:space="0" w:color="auto"/>
              <w:bottom w:val="single" w:sz="4" w:space="0" w:color="auto"/>
              <w:right w:val="single" w:sz="4" w:space="0" w:color="auto"/>
            </w:tcBorders>
            <w:vAlign w:val="center"/>
          </w:tcPr>
          <w:p w14:paraId="06BC41B5"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Interimar</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Serviciul</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Financiar</w:t>
            </w:r>
            <w:proofErr w:type="spellEnd"/>
          </w:p>
        </w:tc>
      </w:tr>
      <w:tr w:rsidR="00D11A77" w:rsidRPr="00112724" w14:paraId="601208D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54CA8E3" w14:textId="3AA1860F"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8F7C38A"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rPr>
              <w:t>Alina-Genoveva MAZURU</w:t>
            </w:r>
          </w:p>
        </w:tc>
        <w:tc>
          <w:tcPr>
            <w:tcW w:w="2590" w:type="pct"/>
            <w:tcBorders>
              <w:top w:val="single" w:sz="4" w:space="0" w:color="auto"/>
              <w:left w:val="single" w:sz="4" w:space="0" w:color="auto"/>
              <w:bottom w:val="single" w:sz="4" w:space="0" w:color="auto"/>
              <w:right w:val="single" w:sz="4" w:space="0" w:color="auto"/>
            </w:tcBorders>
            <w:vAlign w:val="center"/>
          </w:tcPr>
          <w:p w14:paraId="24154C04"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color w:val="000000"/>
                <w:sz w:val="22"/>
                <w:szCs w:val="22"/>
                <w:lang w:eastAsia="ro-RO"/>
              </w:rPr>
              <w:t>Șef</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Interimar</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Serviciul</w:t>
            </w:r>
            <w:proofErr w:type="spellEnd"/>
            <w:r w:rsidRPr="00112724">
              <w:rPr>
                <w:rFonts w:ascii="Times New Roman" w:hAnsi="Times New Roman"/>
                <w:color w:val="000000"/>
                <w:sz w:val="22"/>
                <w:szCs w:val="22"/>
                <w:lang w:eastAsia="ro-RO"/>
              </w:rPr>
              <w:t xml:space="preserve"> </w:t>
            </w:r>
            <w:proofErr w:type="spellStart"/>
            <w:r w:rsidRPr="00112724">
              <w:rPr>
                <w:rFonts w:ascii="Times New Roman" w:hAnsi="Times New Roman"/>
                <w:color w:val="000000"/>
                <w:sz w:val="22"/>
                <w:szCs w:val="22"/>
                <w:lang w:eastAsia="ro-RO"/>
              </w:rPr>
              <w:t>Contabilitate</w:t>
            </w:r>
            <w:proofErr w:type="spellEnd"/>
          </w:p>
        </w:tc>
      </w:tr>
      <w:tr w:rsidR="00D11A77" w:rsidRPr="00112724" w14:paraId="30119E59"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EA4D0B" w14:textId="61A0C0FE"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D9A5B29"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Adrian DUMITRAȘCU</w:t>
            </w:r>
          </w:p>
        </w:tc>
        <w:tc>
          <w:tcPr>
            <w:tcW w:w="2590" w:type="pct"/>
            <w:tcBorders>
              <w:top w:val="single" w:sz="4" w:space="0" w:color="auto"/>
              <w:left w:val="single" w:sz="4" w:space="0" w:color="auto"/>
              <w:bottom w:val="single" w:sz="4" w:space="0" w:color="auto"/>
              <w:right w:val="single" w:sz="4" w:space="0" w:color="auto"/>
            </w:tcBorders>
            <w:vAlign w:val="center"/>
          </w:tcPr>
          <w:p w14:paraId="55A82EA0"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5A6D26B7"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F4773A" w14:textId="6F18BE6A"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15.</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38EBD11"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zh-CN"/>
              </w:rPr>
              <w:t>Elena-Marinela OPREA</w:t>
            </w:r>
          </w:p>
        </w:tc>
        <w:tc>
          <w:tcPr>
            <w:tcW w:w="2590" w:type="pct"/>
            <w:tcBorders>
              <w:top w:val="single" w:sz="4" w:space="0" w:color="auto"/>
              <w:left w:val="single" w:sz="4" w:space="0" w:color="auto"/>
              <w:bottom w:val="single" w:sz="4" w:space="0" w:color="auto"/>
              <w:right w:val="single" w:sz="4" w:space="0" w:color="auto"/>
            </w:tcBorders>
          </w:tcPr>
          <w:p w14:paraId="45F81C94" w14:textId="77777777" w:rsidR="00D11A77" w:rsidRPr="00112724" w:rsidRDefault="00D11A77" w:rsidP="00D11A77">
            <w:pPr>
              <w:widowControl w:val="0"/>
              <w:jc w:val="both"/>
              <w:rPr>
                <w:rFonts w:ascii="Times New Roman" w:hAnsi="Times New Roman"/>
                <w:sz w:val="22"/>
                <w:szCs w:val="22"/>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380E19C6"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873293A" w14:textId="234DE929"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16.</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5015B61" w14:textId="77777777" w:rsidR="00D11A77" w:rsidRPr="00112724" w:rsidRDefault="00D11A77" w:rsidP="00D11A77">
            <w:pPr>
              <w:widowControl w:val="0"/>
              <w:jc w:val="both"/>
              <w:rPr>
                <w:rFonts w:ascii="Times New Roman" w:hAnsi="Times New Roman"/>
                <w:sz w:val="22"/>
                <w:szCs w:val="22"/>
                <w:lang w:eastAsia="zh-CN"/>
              </w:rPr>
            </w:pPr>
            <w:r w:rsidRPr="00112724">
              <w:rPr>
                <w:rFonts w:ascii="Times New Roman" w:hAnsi="Times New Roman"/>
                <w:sz w:val="22"/>
                <w:szCs w:val="22"/>
                <w:lang w:eastAsia="ro-RO"/>
              </w:rPr>
              <w:t>Andreea ALEXA</w:t>
            </w:r>
          </w:p>
        </w:tc>
        <w:tc>
          <w:tcPr>
            <w:tcW w:w="2590" w:type="pct"/>
            <w:tcBorders>
              <w:top w:val="single" w:sz="4" w:space="0" w:color="auto"/>
              <w:left w:val="single" w:sz="4" w:space="0" w:color="auto"/>
              <w:bottom w:val="single" w:sz="4" w:space="0" w:color="auto"/>
              <w:right w:val="single" w:sz="4" w:space="0" w:color="auto"/>
            </w:tcBorders>
          </w:tcPr>
          <w:p w14:paraId="001B72C2"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D11A77" w:rsidRPr="00112724" w14:paraId="7C8B06AF" w14:textId="77777777" w:rsidTr="00981890">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FFF9B99" w14:textId="7EF69F16" w:rsidR="00D11A77" w:rsidRPr="00112724" w:rsidRDefault="00D11A77" w:rsidP="00D11A77">
            <w:pPr>
              <w:jc w:val="both"/>
              <w:rPr>
                <w:rFonts w:ascii="Times New Roman" w:hAnsi="Times New Roman"/>
                <w:sz w:val="22"/>
                <w:szCs w:val="22"/>
              </w:rPr>
            </w:pPr>
            <w:r w:rsidRPr="00112724">
              <w:rPr>
                <w:rFonts w:ascii="Times New Roman" w:hAnsi="Times New Roman"/>
                <w:sz w:val="22"/>
                <w:szCs w:val="22"/>
              </w:rPr>
              <w:t>17.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C00F633" w14:textId="77777777" w:rsidR="00D11A77" w:rsidRPr="00112724" w:rsidRDefault="00D11A77" w:rsidP="00D11A77">
            <w:pPr>
              <w:widowControl w:val="0"/>
              <w:jc w:val="both"/>
              <w:rPr>
                <w:rFonts w:ascii="Times New Roman" w:hAnsi="Times New Roman"/>
                <w:sz w:val="22"/>
                <w:szCs w:val="22"/>
                <w:lang w:eastAsia="ro-RO"/>
              </w:rPr>
            </w:pPr>
            <w:r w:rsidRPr="00112724">
              <w:rPr>
                <w:rFonts w:ascii="Times New Roman" w:hAnsi="Times New Roman"/>
                <w:sz w:val="22"/>
                <w:szCs w:val="22"/>
                <w:lang w:eastAsia="ro-RO"/>
              </w:rPr>
              <w:t>Maria-Cristiana COROIU</w:t>
            </w:r>
          </w:p>
        </w:tc>
        <w:tc>
          <w:tcPr>
            <w:tcW w:w="2590" w:type="pct"/>
            <w:tcBorders>
              <w:top w:val="single" w:sz="4" w:space="0" w:color="auto"/>
              <w:left w:val="single" w:sz="4" w:space="0" w:color="auto"/>
              <w:bottom w:val="single" w:sz="4" w:space="0" w:color="auto"/>
              <w:right w:val="single" w:sz="4" w:space="0" w:color="auto"/>
            </w:tcBorders>
          </w:tcPr>
          <w:p w14:paraId="2BF1F685" w14:textId="77777777" w:rsidR="00D11A77" w:rsidRPr="00112724" w:rsidRDefault="00D11A77" w:rsidP="00D11A77">
            <w:pPr>
              <w:widowControl w:val="0"/>
              <w:jc w:val="both"/>
              <w:rPr>
                <w:rFonts w:ascii="Times New Roman" w:hAnsi="Times New Roman"/>
                <w:sz w:val="22"/>
                <w:szCs w:val="22"/>
                <w:lang w:eastAsia="ro-RO"/>
              </w:rPr>
            </w:pPr>
            <w:proofErr w:type="spellStart"/>
            <w:r w:rsidRPr="00112724">
              <w:rPr>
                <w:rFonts w:ascii="Times New Roman" w:hAnsi="Times New Roman"/>
                <w:sz w:val="22"/>
                <w:szCs w:val="22"/>
                <w:lang w:eastAsia="ro-RO"/>
              </w:rPr>
              <w:t>Consilier</w:t>
            </w:r>
            <w:proofErr w:type="spellEnd"/>
            <w:r w:rsidRPr="00112724">
              <w:rPr>
                <w:rFonts w:ascii="Times New Roman" w:hAnsi="Times New Roman"/>
                <w:sz w:val="22"/>
                <w:szCs w:val="22"/>
                <w:lang w:eastAsia="ro-RO"/>
              </w:rPr>
              <w:t xml:space="preserve"> juridic</w:t>
            </w:r>
          </w:p>
        </w:tc>
      </w:tr>
      <w:tr w:rsidR="00112724" w:rsidRPr="00112724" w14:paraId="78CC6C3A" w14:textId="77777777" w:rsidTr="00E3187F">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7E66E53" w14:textId="04F365EE" w:rsidR="00112724" w:rsidRPr="00112724" w:rsidRDefault="00D11A77" w:rsidP="00112724">
            <w:pPr>
              <w:jc w:val="both"/>
              <w:rPr>
                <w:rFonts w:ascii="Times New Roman" w:hAnsi="Times New Roman"/>
                <w:sz w:val="22"/>
                <w:szCs w:val="22"/>
              </w:rPr>
            </w:pPr>
            <w:r>
              <w:rPr>
                <w:rFonts w:ascii="Times New Roman" w:hAnsi="Times New Roman"/>
                <w:sz w:val="22"/>
                <w:szCs w:val="22"/>
              </w:rPr>
              <w:t>18.</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E230E04" w14:textId="73F531F8"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rPr>
              <w:t>Cristian-Laurentiu DAVID</w:t>
            </w:r>
          </w:p>
        </w:tc>
        <w:tc>
          <w:tcPr>
            <w:tcW w:w="2590" w:type="pct"/>
            <w:tcBorders>
              <w:top w:val="single" w:sz="4" w:space="0" w:color="auto"/>
              <w:left w:val="single" w:sz="4" w:space="0" w:color="auto"/>
              <w:bottom w:val="single" w:sz="4" w:space="0" w:color="auto"/>
              <w:right w:val="single" w:sz="4" w:space="0" w:color="auto"/>
            </w:tcBorders>
            <w:vAlign w:val="center"/>
          </w:tcPr>
          <w:p w14:paraId="11DD7B35" w14:textId="208ADD60" w:rsidR="00112724" w:rsidRPr="00112724" w:rsidRDefault="00112724" w:rsidP="00112724">
            <w:pPr>
              <w:widowControl w:val="0"/>
              <w:jc w:val="both"/>
              <w:rPr>
                <w:rFonts w:ascii="Times New Roman" w:hAnsi="Times New Roman"/>
                <w:sz w:val="22"/>
                <w:szCs w:val="22"/>
                <w:lang w:eastAsia="ro-RO"/>
              </w:rPr>
            </w:pPr>
            <w:proofErr w:type="spellStart"/>
            <w:r w:rsidRPr="00112724">
              <w:rPr>
                <w:rFonts w:ascii="Times New Roman" w:hAnsi="Times New Roman"/>
                <w:sz w:val="22"/>
                <w:szCs w:val="22"/>
              </w:rPr>
              <w:t>Consilier</w:t>
            </w:r>
            <w:proofErr w:type="spellEnd"/>
            <w:r w:rsidRPr="00112724">
              <w:rPr>
                <w:rFonts w:ascii="Times New Roman" w:hAnsi="Times New Roman"/>
                <w:sz w:val="22"/>
                <w:szCs w:val="22"/>
              </w:rPr>
              <w:t xml:space="preserve"> juridic</w:t>
            </w:r>
          </w:p>
        </w:tc>
      </w:tr>
      <w:tr w:rsidR="00112724" w:rsidRPr="00112724" w14:paraId="5FF6EA07"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C8C5484" w14:textId="2C0FE02B"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19.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E93505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zh-CN"/>
              </w:rPr>
              <w:t>Margareta DĂNĂILĂ</w:t>
            </w:r>
          </w:p>
        </w:tc>
        <w:tc>
          <w:tcPr>
            <w:tcW w:w="2590" w:type="pct"/>
            <w:tcBorders>
              <w:top w:val="single" w:sz="4" w:space="0" w:color="auto"/>
              <w:left w:val="single" w:sz="4" w:space="0" w:color="auto"/>
              <w:bottom w:val="single" w:sz="4" w:space="0" w:color="auto"/>
              <w:right w:val="single" w:sz="4" w:space="0" w:color="auto"/>
            </w:tcBorders>
          </w:tcPr>
          <w:p w14:paraId="647E6509"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w:t>
            </w:r>
            <w:proofErr w:type="spellStart"/>
            <w:r w:rsidRPr="00112724">
              <w:rPr>
                <w:rFonts w:ascii="Times New Roman" w:hAnsi="Times New Roman"/>
                <w:sz w:val="22"/>
                <w:szCs w:val="22"/>
                <w:lang w:eastAsia="ro-RO"/>
              </w:rPr>
              <w:t>financiar</w:t>
            </w:r>
            <w:proofErr w:type="spellEnd"/>
          </w:p>
        </w:tc>
      </w:tr>
      <w:tr w:rsidR="00112724" w:rsidRPr="00112724" w14:paraId="0BCE43B6"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E7CEDA1" w14:textId="7817A311"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9B50039" w14:textId="77777777" w:rsidR="00112724" w:rsidRPr="00112724" w:rsidRDefault="00112724" w:rsidP="00112724">
            <w:pPr>
              <w:widowControl w:val="0"/>
              <w:jc w:val="both"/>
              <w:rPr>
                <w:rFonts w:ascii="Times New Roman" w:hAnsi="Times New Roman"/>
                <w:sz w:val="22"/>
                <w:szCs w:val="22"/>
                <w:lang w:eastAsia="zh-CN"/>
              </w:rPr>
            </w:pPr>
            <w:r w:rsidRPr="00112724">
              <w:rPr>
                <w:rFonts w:ascii="Times New Roman" w:hAnsi="Times New Roman"/>
                <w:sz w:val="22"/>
                <w:szCs w:val="22"/>
                <w:lang w:eastAsia="zh-CN"/>
              </w:rPr>
              <w:t>Neculai SAVA</w:t>
            </w:r>
          </w:p>
        </w:tc>
        <w:tc>
          <w:tcPr>
            <w:tcW w:w="2590" w:type="pct"/>
            <w:tcBorders>
              <w:top w:val="single" w:sz="4" w:space="0" w:color="auto"/>
              <w:left w:val="single" w:sz="4" w:space="0" w:color="auto"/>
              <w:bottom w:val="single" w:sz="4" w:space="0" w:color="auto"/>
              <w:right w:val="single" w:sz="4" w:space="0" w:color="auto"/>
            </w:tcBorders>
          </w:tcPr>
          <w:p w14:paraId="6FD6502A" w14:textId="77777777" w:rsidR="00112724" w:rsidRPr="00112724" w:rsidRDefault="00112724" w:rsidP="00112724">
            <w:pPr>
              <w:widowControl w:val="0"/>
              <w:jc w:val="both"/>
              <w:rPr>
                <w:rFonts w:ascii="Times New Roman" w:hAnsi="Times New Roman"/>
                <w:sz w:val="22"/>
                <w:szCs w:val="22"/>
                <w:lang w:eastAsia="ro-RO"/>
              </w:rPr>
            </w:pPr>
            <w:r w:rsidRPr="00112724">
              <w:rPr>
                <w:rFonts w:ascii="Times New Roman" w:hAnsi="Times New Roman"/>
                <w:color w:val="000000"/>
                <w:sz w:val="22"/>
                <w:szCs w:val="22"/>
                <w:lang w:eastAsia="ro-RO"/>
              </w:rPr>
              <w:t xml:space="preserve">Administrator </w:t>
            </w:r>
            <w:proofErr w:type="spellStart"/>
            <w:r w:rsidRPr="00112724">
              <w:rPr>
                <w:rFonts w:ascii="Times New Roman" w:hAnsi="Times New Roman"/>
                <w:color w:val="000000"/>
                <w:sz w:val="22"/>
                <w:szCs w:val="22"/>
                <w:lang w:eastAsia="ro-RO"/>
              </w:rPr>
              <w:t>financiar</w:t>
            </w:r>
            <w:proofErr w:type="spellEnd"/>
          </w:p>
        </w:tc>
      </w:tr>
      <w:tr w:rsidR="00112724" w:rsidRPr="00112724" w14:paraId="58E1A7CF"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79499B3" w14:textId="36281EF7" w:rsidR="00112724" w:rsidRPr="00112724" w:rsidRDefault="00112724" w:rsidP="00112724">
            <w:pPr>
              <w:jc w:val="both"/>
              <w:rPr>
                <w:rFonts w:ascii="Times New Roman" w:hAnsi="Times New Roman"/>
                <w:sz w:val="22"/>
                <w:szCs w:val="22"/>
              </w:rPr>
            </w:pPr>
            <w:r w:rsidRPr="00112724">
              <w:rPr>
                <w:rFonts w:ascii="Times New Roman" w:hAnsi="Times New Roman"/>
                <w:sz w:val="22"/>
                <w:szCs w:val="22"/>
              </w:rPr>
              <w:t>2</w:t>
            </w:r>
            <w:r w:rsidR="00AC27AE">
              <w:rPr>
                <w:rFonts w:ascii="Times New Roman" w:hAnsi="Times New Roman"/>
                <w:sz w:val="22"/>
                <w:szCs w:val="22"/>
              </w:rPr>
              <w:t>1</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AD94E74" w14:textId="77777777" w:rsidR="00112724" w:rsidRPr="003B4496" w:rsidRDefault="00112724" w:rsidP="00112724">
            <w:pPr>
              <w:widowControl w:val="0"/>
              <w:jc w:val="both"/>
              <w:rPr>
                <w:rFonts w:ascii="Times New Roman" w:hAnsi="Times New Roman"/>
                <w:sz w:val="22"/>
                <w:szCs w:val="22"/>
                <w:lang w:eastAsia="zh-CN"/>
              </w:rPr>
            </w:pPr>
            <w:r w:rsidRPr="003B4496">
              <w:rPr>
                <w:rFonts w:ascii="Times New Roman" w:hAnsi="Times New Roman"/>
                <w:sz w:val="22"/>
                <w:szCs w:val="22"/>
              </w:rPr>
              <w:t xml:space="preserve">Ing. Mihaela BRATU </w:t>
            </w:r>
          </w:p>
        </w:tc>
        <w:tc>
          <w:tcPr>
            <w:tcW w:w="2590" w:type="pct"/>
            <w:tcBorders>
              <w:top w:val="single" w:sz="4" w:space="0" w:color="auto"/>
              <w:left w:val="single" w:sz="4" w:space="0" w:color="auto"/>
              <w:bottom w:val="single" w:sz="4" w:space="0" w:color="auto"/>
              <w:right w:val="single" w:sz="4" w:space="0" w:color="auto"/>
            </w:tcBorders>
          </w:tcPr>
          <w:p w14:paraId="0DA39D99" w14:textId="77777777" w:rsidR="00112724" w:rsidRPr="003B4496" w:rsidRDefault="00112724" w:rsidP="00112724">
            <w:pPr>
              <w:widowControl w:val="0"/>
              <w:jc w:val="both"/>
              <w:rPr>
                <w:rFonts w:ascii="Times New Roman" w:hAnsi="Times New Roman"/>
                <w:sz w:val="22"/>
                <w:szCs w:val="22"/>
                <w:lang w:eastAsia="ro-RO"/>
              </w:rPr>
            </w:pPr>
            <w:r w:rsidRPr="003B4496">
              <w:rPr>
                <w:rFonts w:ascii="Times New Roman" w:hAnsi="Times New Roman"/>
                <w:sz w:val="22"/>
                <w:szCs w:val="22"/>
                <w:lang w:eastAsia="ro-RO"/>
              </w:rPr>
              <w:t xml:space="preserve">Administrator de </w:t>
            </w:r>
            <w:proofErr w:type="spellStart"/>
            <w:r w:rsidRPr="003B4496">
              <w:rPr>
                <w:rFonts w:ascii="Times New Roman" w:hAnsi="Times New Roman"/>
                <w:sz w:val="22"/>
                <w:szCs w:val="22"/>
                <w:lang w:eastAsia="ro-RO"/>
              </w:rPr>
              <w:t>patrimoniu</w:t>
            </w:r>
            <w:proofErr w:type="spellEnd"/>
          </w:p>
        </w:tc>
      </w:tr>
      <w:tr w:rsidR="0008538E" w:rsidRPr="00112724" w14:paraId="5DF79C8F" w14:textId="77777777" w:rsidTr="00981890">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35C14B5" w14:textId="1783260E" w:rsidR="0008538E" w:rsidRPr="00112724" w:rsidRDefault="0008538E" w:rsidP="0008538E">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2</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E933E0A" w14:textId="7E14B24C" w:rsidR="0008538E" w:rsidRPr="003B4496" w:rsidRDefault="0008538E" w:rsidP="0008538E">
            <w:pPr>
              <w:widowControl w:val="0"/>
              <w:jc w:val="both"/>
              <w:rPr>
                <w:rFonts w:ascii="Times New Roman" w:hAnsi="Times New Roman"/>
                <w:sz w:val="22"/>
                <w:szCs w:val="22"/>
              </w:rPr>
            </w:pPr>
            <w:r w:rsidRPr="00D23810">
              <w:rPr>
                <w:rFonts w:ascii="Times New Roman" w:hAnsi="Times New Roman"/>
                <w:sz w:val="22"/>
                <w:szCs w:val="22"/>
              </w:rPr>
              <w:t xml:space="preserve">Ec. Daniela Mădălina MIHAI </w:t>
            </w:r>
          </w:p>
        </w:tc>
        <w:tc>
          <w:tcPr>
            <w:tcW w:w="2590" w:type="pct"/>
            <w:tcBorders>
              <w:top w:val="single" w:sz="4" w:space="0" w:color="auto"/>
              <w:left w:val="single" w:sz="4" w:space="0" w:color="auto"/>
              <w:bottom w:val="single" w:sz="4" w:space="0" w:color="auto"/>
              <w:right w:val="single" w:sz="4" w:space="0" w:color="auto"/>
            </w:tcBorders>
          </w:tcPr>
          <w:p w14:paraId="21C0011E" w14:textId="5D96AC03" w:rsidR="0008538E" w:rsidRPr="003B4496" w:rsidRDefault="0008538E" w:rsidP="0008538E">
            <w:pPr>
              <w:widowControl w:val="0"/>
              <w:jc w:val="both"/>
              <w:rPr>
                <w:rFonts w:ascii="Times New Roman" w:hAnsi="Times New Roman"/>
                <w:sz w:val="22"/>
                <w:szCs w:val="22"/>
                <w:lang w:eastAsia="ro-RO"/>
              </w:rPr>
            </w:pPr>
            <w:r w:rsidRPr="00112724">
              <w:rPr>
                <w:rFonts w:ascii="Times New Roman" w:hAnsi="Times New Roman"/>
                <w:sz w:val="22"/>
                <w:szCs w:val="22"/>
                <w:lang w:eastAsia="ro-RO"/>
              </w:rPr>
              <w:t xml:space="preserve">Administrator de </w:t>
            </w:r>
            <w:proofErr w:type="spellStart"/>
            <w:r w:rsidRPr="00112724">
              <w:rPr>
                <w:rFonts w:ascii="Times New Roman" w:hAnsi="Times New Roman"/>
                <w:sz w:val="22"/>
                <w:szCs w:val="22"/>
                <w:lang w:eastAsia="ro-RO"/>
              </w:rPr>
              <w:t>patrimoniu</w:t>
            </w:r>
            <w:proofErr w:type="spellEnd"/>
          </w:p>
        </w:tc>
      </w:tr>
      <w:tr w:rsidR="0008538E" w:rsidRPr="00112724" w14:paraId="6682F106" w14:textId="77777777" w:rsidTr="003B4496">
        <w:trPr>
          <w:trHeight w:val="57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3EF9700" w14:textId="1D57982B" w:rsidR="0008538E" w:rsidRPr="00112724" w:rsidRDefault="0008538E" w:rsidP="0008538E">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3</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980BCEE" w14:textId="4E7CA866" w:rsidR="0008538E" w:rsidRPr="003B4496" w:rsidRDefault="0008538E" w:rsidP="0008538E">
            <w:pPr>
              <w:shd w:val="clear" w:color="auto" w:fill="FFFFFF"/>
              <w:overflowPunct/>
              <w:autoSpaceDE/>
              <w:autoSpaceDN/>
              <w:adjustRightInd/>
              <w:spacing w:line="276" w:lineRule="auto"/>
              <w:ind w:right="48"/>
              <w:jc w:val="both"/>
              <w:textAlignment w:val="auto"/>
              <w:rPr>
                <w:rFonts w:ascii="Times New Roman" w:hAnsi="Times New Roman"/>
                <w:sz w:val="22"/>
                <w:szCs w:val="22"/>
              </w:rPr>
            </w:pPr>
            <w:r w:rsidRPr="003B4496">
              <w:rPr>
                <w:rFonts w:ascii="Times New Roman" w:hAnsi="Times New Roman"/>
                <w:sz w:val="22"/>
                <w:szCs w:val="22"/>
                <w:shd w:val="clear" w:color="auto" w:fill="FFFFFF"/>
              </w:rPr>
              <w:t xml:space="preserve">Admin. </w:t>
            </w:r>
            <w:proofErr w:type="spellStart"/>
            <w:r w:rsidRPr="003B4496">
              <w:rPr>
                <w:rFonts w:ascii="Times New Roman" w:hAnsi="Times New Roman"/>
                <w:sz w:val="22"/>
                <w:szCs w:val="22"/>
                <w:shd w:val="clear" w:color="auto" w:fill="FFFFFF"/>
              </w:rPr>
              <w:t>patrim</w:t>
            </w:r>
            <w:proofErr w:type="spellEnd"/>
            <w:r w:rsidRPr="003B4496">
              <w:rPr>
                <w:rFonts w:ascii="Times New Roman" w:hAnsi="Times New Roman"/>
                <w:sz w:val="22"/>
                <w:szCs w:val="22"/>
                <w:shd w:val="clear" w:color="auto" w:fill="FFFFFF"/>
              </w:rPr>
              <w:t xml:space="preserve">. </w:t>
            </w:r>
            <w:proofErr w:type="gramStart"/>
            <w:r w:rsidRPr="003B4496">
              <w:rPr>
                <w:rFonts w:ascii="Times New Roman" w:hAnsi="Times New Roman"/>
                <w:sz w:val="22"/>
                <w:szCs w:val="22"/>
                <w:shd w:val="clear" w:color="auto" w:fill="FFFFFF"/>
              </w:rPr>
              <w:t>dr</w:t>
            </w:r>
            <w:proofErr w:type="gramEnd"/>
            <w:r w:rsidRPr="003B4496">
              <w:rPr>
                <w:rFonts w:ascii="Times New Roman" w:hAnsi="Times New Roman"/>
                <w:sz w:val="22"/>
                <w:szCs w:val="22"/>
                <w:shd w:val="clear" w:color="auto" w:fill="FFFFFF"/>
              </w:rPr>
              <w:t>. Dumitrache Bogdan BRATOVEANU</w:t>
            </w:r>
          </w:p>
        </w:tc>
        <w:tc>
          <w:tcPr>
            <w:tcW w:w="2590" w:type="pct"/>
            <w:tcBorders>
              <w:top w:val="single" w:sz="4" w:space="0" w:color="auto"/>
              <w:left w:val="single" w:sz="4" w:space="0" w:color="auto"/>
              <w:bottom w:val="single" w:sz="4" w:space="0" w:color="auto"/>
              <w:right w:val="single" w:sz="4" w:space="0" w:color="auto"/>
            </w:tcBorders>
          </w:tcPr>
          <w:p w14:paraId="5ADCDFCF" w14:textId="00CC95AA" w:rsidR="0008538E" w:rsidRPr="003B4496" w:rsidRDefault="0008538E" w:rsidP="0008538E">
            <w:pPr>
              <w:shd w:val="clear" w:color="auto" w:fill="FFFFFF"/>
              <w:ind w:right="48"/>
              <w:jc w:val="both"/>
              <w:rPr>
                <w:rFonts w:ascii="Times New Roman" w:hAnsi="Times New Roman"/>
                <w:color w:val="FF0000"/>
                <w:sz w:val="22"/>
                <w:szCs w:val="22"/>
                <w:lang w:eastAsia="ro-RO"/>
              </w:rPr>
            </w:pPr>
            <w:r w:rsidRPr="003B4496">
              <w:rPr>
                <w:rFonts w:ascii="Times New Roman" w:hAnsi="Times New Roman"/>
                <w:sz w:val="22"/>
                <w:szCs w:val="22"/>
                <w:lang w:eastAsia="ro-RO"/>
              </w:rPr>
              <w:t xml:space="preserve">Administrator de </w:t>
            </w:r>
            <w:proofErr w:type="spellStart"/>
            <w:r w:rsidRPr="003B4496">
              <w:rPr>
                <w:rFonts w:ascii="Times New Roman" w:hAnsi="Times New Roman"/>
                <w:sz w:val="22"/>
                <w:szCs w:val="22"/>
                <w:lang w:eastAsia="ro-RO"/>
              </w:rPr>
              <w:t>patrimoniu</w:t>
            </w:r>
            <w:proofErr w:type="spellEnd"/>
            <w:r w:rsidRPr="003B4496">
              <w:rPr>
                <w:rFonts w:ascii="Times New Roman" w:hAnsi="Times New Roman"/>
                <w:sz w:val="22"/>
                <w:szCs w:val="22"/>
                <w:lang w:eastAsia="ro-RO"/>
              </w:rPr>
              <w:t xml:space="preserve">, doctor </w:t>
            </w:r>
          </w:p>
        </w:tc>
      </w:tr>
      <w:tr w:rsidR="0008538E" w:rsidRPr="00112724" w14:paraId="5F5F98BE" w14:textId="77777777" w:rsidTr="003B4496">
        <w:trPr>
          <w:trHeight w:val="27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A0B588B" w14:textId="44755C1F" w:rsidR="0008538E" w:rsidRPr="00112724" w:rsidRDefault="0008538E" w:rsidP="0008538E">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4</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050AB94" w14:textId="3F287918" w:rsidR="0008538E" w:rsidRPr="003B4496" w:rsidRDefault="0008538E" w:rsidP="0008538E">
            <w:pPr>
              <w:shd w:val="clear" w:color="auto" w:fill="FFFFFF"/>
              <w:overflowPunct/>
              <w:autoSpaceDE/>
              <w:autoSpaceDN/>
              <w:adjustRightInd/>
              <w:spacing w:line="276" w:lineRule="auto"/>
              <w:ind w:right="48"/>
              <w:jc w:val="both"/>
              <w:textAlignment w:val="auto"/>
              <w:rPr>
                <w:rFonts w:ascii="Times New Roman" w:hAnsi="Times New Roman"/>
                <w:sz w:val="22"/>
                <w:szCs w:val="22"/>
                <w:shd w:val="clear" w:color="auto" w:fill="FFFFFF"/>
                <w:lang w:val="pt-BR"/>
              </w:rPr>
            </w:pPr>
            <w:r w:rsidRPr="003B4496">
              <w:rPr>
                <w:rFonts w:ascii="Times New Roman" w:hAnsi="Times New Roman"/>
                <w:sz w:val="22"/>
                <w:szCs w:val="22"/>
                <w:shd w:val="clear" w:color="auto" w:fill="FFFFFF"/>
              </w:rPr>
              <w:t xml:space="preserve">Admin. </w:t>
            </w:r>
            <w:proofErr w:type="spellStart"/>
            <w:r w:rsidRPr="003B4496">
              <w:rPr>
                <w:rFonts w:ascii="Times New Roman" w:hAnsi="Times New Roman"/>
                <w:sz w:val="22"/>
                <w:szCs w:val="22"/>
                <w:shd w:val="clear" w:color="auto" w:fill="FFFFFF"/>
              </w:rPr>
              <w:t>patrim</w:t>
            </w:r>
            <w:proofErr w:type="spellEnd"/>
            <w:r w:rsidRPr="003B4496">
              <w:rPr>
                <w:rFonts w:ascii="Times New Roman" w:hAnsi="Times New Roman"/>
                <w:sz w:val="22"/>
                <w:szCs w:val="22"/>
                <w:shd w:val="clear" w:color="auto" w:fill="FFFFFF"/>
              </w:rPr>
              <w:t xml:space="preserve">. </w:t>
            </w:r>
            <w:r w:rsidRPr="003B4496">
              <w:rPr>
                <w:rFonts w:ascii="Times New Roman" w:hAnsi="Times New Roman"/>
                <w:sz w:val="22"/>
                <w:szCs w:val="22"/>
                <w:shd w:val="clear" w:color="auto" w:fill="FFFFFF"/>
                <w:lang w:val="pt-BR"/>
              </w:rPr>
              <w:t>Daniel Costel BOLEA</w:t>
            </w:r>
          </w:p>
        </w:tc>
        <w:tc>
          <w:tcPr>
            <w:tcW w:w="2590" w:type="pct"/>
            <w:tcBorders>
              <w:top w:val="single" w:sz="4" w:space="0" w:color="auto"/>
              <w:left w:val="single" w:sz="4" w:space="0" w:color="auto"/>
              <w:bottom w:val="single" w:sz="4" w:space="0" w:color="auto"/>
              <w:right w:val="single" w:sz="4" w:space="0" w:color="auto"/>
            </w:tcBorders>
          </w:tcPr>
          <w:p w14:paraId="41D339DD" w14:textId="02CE3E4D" w:rsidR="0008538E" w:rsidRPr="003B4496" w:rsidRDefault="0008538E" w:rsidP="0008538E">
            <w:pPr>
              <w:shd w:val="clear" w:color="auto" w:fill="FFFFFF"/>
              <w:ind w:right="48"/>
              <w:jc w:val="both"/>
              <w:rPr>
                <w:rFonts w:ascii="Times New Roman" w:hAnsi="Times New Roman"/>
                <w:sz w:val="22"/>
                <w:szCs w:val="22"/>
                <w:lang w:eastAsia="ro-RO"/>
              </w:rPr>
            </w:pPr>
            <w:r w:rsidRPr="003B4496">
              <w:rPr>
                <w:rFonts w:ascii="Times New Roman" w:hAnsi="Times New Roman"/>
                <w:sz w:val="22"/>
                <w:szCs w:val="22"/>
                <w:lang w:eastAsia="ro-RO"/>
              </w:rPr>
              <w:t xml:space="preserve">Administrator de </w:t>
            </w:r>
            <w:proofErr w:type="spellStart"/>
            <w:r w:rsidRPr="003B4496">
              <w:rPr>
                <w:rFonts w:ascii="Times New Roman" w:hAnsi="Times New Roman"/>
                <w:sz w:val="22"/>
                <w:szCs w:val="22"/>
                <w:lang w:eastAsia="ro-RO"/>
              </w:rPr>
              <w:t>patrimoniu</w:t>
            </w:r>
            <w:proofErr w:type="spellEnd"/>
          </w:p>
        </w:tc>
      </w:tr>
      <w:tr w:rsidR="0008538E" w:rsidRPr="00112724" w14:paraId="3AEA04AB" w14:textId="77777777" w:rsidTr="00981890">
        <w:trPr>
          <w:trHeight w:val="28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E2BE89E" w14:textId="655BFB6F" w:rsidR="0008538E" w:rsidRPr="00112724" w:rsidRDefault="0008538E" w:rsidP="0008538E">
            <w:pPr>
              <w:jc w:val="both"/>
              <w:rPr>
                <w:rFonts w:ascii="Times New Roman" w:hAnsi="Times New Roman"/>
                <w:sz w:val="22"/>
                <w:szCs w:val="22"/>
              </w:rPr>
            </w:pPr>
            <w:r w:rsidRPr="00112724">
              <w:rPr>
                <w:rFonts w:ascii="Times New Roman" w:hAnsi="Times New Roman"/>
                <w:sz w:val="22"/>
                <w:szCs w:val="22"/>
              </w:rPr>
              <w:t>2</w:t>
            </w:r>
            <w:r>
              <w:rPr>
                <w:rFonts w:ascii="Times New Roman" w:hAnsi="Times New Roman"/>
                <w:sz w:val="22"/>
                <w:szCs w:val="22"/>
              </w:rPr>
              <w:t>5</w:t>
            </w:r>
            <w:r w:rsidRPr="00112724">
              <w:rPr>
                <w:rFonts w:ascii="Times New Roman" w:hAnsi="Times New Roman"/>
                <w:sz w:val="22"/>
                <w:szCs w:val="22"/>
              </w:rPr>
              <w:t>.</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587C199" w14:textId="08CFE1F3" w:rsidR="0008538E" w:rsidRPr="003B4496" w:rsidRDefault="0008538E" w:rsidP="0008538E">
            <w:pPr>
              <w:shd w:val="clear" w:color="auto" w:fill="FFFFFF"/>
              <w:tabs>
                <w:tab w:val="left" w:pos="720"/>
              </w:tabs>
              <w:overflowPunct/>
              <w:autoSpaceDE/>
              <w:autoSpaceDN/>
              <w:adjustRightInd/>
              <w:spacing w:line="276" w:lineRule="auto"/>
              <w:ind w:right="48"/>
              <w:jc w:val="both"/>
              <w:textAlignment w:val="auto"/>
              <w:rPr>
                <w:rFonts w:ascii="Times New Roman" w:hAnsi="Times New Roman"/>
                <w:spacing w:val="-2"/>
                <w:sz w:val="22"/>
                <w:szCs w:val="22"/>
                <w:lang w:val="it-IT"/>
              </w:rPr>
            </w:pPr>
            <w:r w:rsidRPr="003B4496">
              <w:rPr>
                <w:rFonts w:ascii="Times New Roman" w:hAnsi="Times New Roman"/>
                <w:color w:val="000000"/>
                <w:spacing w:val="-2"/>
                <w:sz w:val="22"/>
                <w:szCs w:val="22"/>
                <w:lang w:val="it-IT"/>
              </w:rPr>
              <w:t>Conf. Daniel Andrei IORDAN</w:t>
            </w:r>
          </w:p>
        </w:tc>
        <w:tc>
          <w:tcPr>
            <w:tcW w:w="2590" w:type="pct"/>
            <w:tcBorders>
              <w:top w:val="single" w:sz="4" w:space="0" w:color="auto"/>
              <w:left w:val="single" w:sz="4" w:space="0" w:color="auto"/>
              <w:bottom w:val="single" w:sz="4" w:space="0" w:color="auto"/>
              <w:right w:val="single" w:sz="4" w:space="0" w:color="auto"/>
            </w:tcBorders>
          </w:tcPr>
          <w:p w14:paraId="241B005F" w14:textId="2297B741" w:rsidR="0008538E" w:rsidRPr="003B4496" w:rsidRDefault="0008538E" w:rsidP="0008538E">
            <w:pPr>
              <w:shd w:val="clear" w:color="auto" w:fill="FFFFFF"/>
              <w:ind w:right="48"/>
              <w:jc w:val="both"/>
              <w:rPr>
                <w:rFonts w:ascii="Times New Roman" w:hAnsi="Times New Roman"/>
                <w:color w:val="000000"/>
                <w:sz w:val="22"/>
                <w:szCs w:val="22"/>
                <w:lang w:eastAsia="ro-RO"/>
              </w:rPr>
            </w:pPr>
            <w:r w:rsidRPr="003B4496">
              <w:rPr>
                <w:rFonts w:ascii="Times New Roman" w:hAnsi="Times New Roman"/>
                <w:sz w:val="22"/>
                <w:szCs w:val="22"/>
              </w:rPr>
              <w:t xml:space="preserve">Director </w:t>
            </w:r>
            <w:proofErr w:type="spellStart"/>
            <w:r w:rsidRPr="003B4496">
              <w:rPr>
                <w:rFonts w:ascii="Times New Roman" w:hAnsi="Times New Roman"/>
                <w:sz w:val="22"/>
                <w:szCs w:val="22"/>
              </w:rPr>
              <w:t>în</w:t>
            </w:r>
            <w:proofErr w:type="spellEnd"/>
            <w:r w:rsidRPr="003B4496">
              <w:rPr>
                <w:rFonts w:ascii="Times New Roman" w:hAnsi="Times New Roman"/>
                <w:sz w:val="22"/>
                <w:szCs w:val="22"/>
              </w:rPr>
              <w:t xml:space="preserve"> </w:t>
            </w:r>
            <w:proofErr w:type="spellStart"/>
            <w:r w:rsidRPr="003B4496">
              <w:rPr>
                <w:rFonts w:ascii="Times New Roman" w:hAnsi="Times New Roman"/>
                <w:sz w:val="22"/>
                <w:szCs w:val="22"/>
              </w:rPr>
              <w:t>cadrul</w:t>
            </w:r>
            <w:proofErr w:type="spellEnd"/>
            <w:r w:rsidRPr="003B4496">
              <w:rPr>
                <w:rFonts w:ascii="Times New Roman" w:hAnsi="Times New Roman"/>
                <w:sz w:val="22"/>
                <w:szCs w:val="22"/>
              </w:rPr>
              <w:t xml:space="preserve"> </w:t>
            </w:r>
            <w:proofErr w:type="spellStart"/>
            <w:r w:rsidRPr="003B4496">
              <w:rPr>
                <w:rFonts w:ascii="Times New Roman" w:hAnsi="Times New Roman"/>
                <w:sz w:val="22"/>
                <w:szCs w:val="22"/>
              </w:rPr>
              <w:t>Centrului</w:t>
            </w:r>
            <w:proofErr w:type="spellEnd"/>
            <w:r w:rsidRPr="003B4496">
              <w:rPr>
                <w:rFonts w:ascii="Times New Roman" w:hAnsi="Times New Roman"/>
                <w:sz w:val="22"/>
                <w:szCs w:val="22"/>
              </w:rPr>
              <w:t xml:space="preserve"> </w:t>
            </w:r>
            <w:proofErr w:type="spellStart"/>
            <w:r w:rsidRPr="003B4496">
              <w:rPr>
                <w:rFonts w:ascii="Times New Roman" w:hAnsi="Times New Roman"/>
                <w:sz w:val="22"/>
                <w:szCs w:val="22"/>
              </w:rPr>
              <w:t>Universitar</w:t>
            </w:r>
            <w:proofErr w:type="spellEnd"/>
            <w:r w:rsidRPr="003B4496">
              <w:rPr>
                <w:rFonts w:ascii="Times New Roman" w:hAnsi="Times New Roman"/>
                <w:sz w:val="22"/>
                <w:szCs w:val="22"/>
              </w:rPr>
              <w:t xml:space="preserve"> de </w:t>
            </w:r>
            <w:proofErr w:type="spellStart"/>
            <w:r w:rsidRPr="003B4496">
              <w:rPr>
                <w:rFonts w:ascii="Times New Roman" w:hAnsi="Times New Roman"/>
                <w:sz w:val="22"/>
                <w:szCs w:val="22"/>
              </w:rPr>
              <w:t>Fizio-Kinetoterapie</w:t>
            </w:r>
            <w:proofErr w:type="spellEnd"/>
            <w:r w:rsidRPr="003B4496">
              <w:rPr>
                <w:rFonts w:ascii="Times New Roman" w:hAnsi="Times New Roman"/>
                <w:sz w:val="22"/>
                <w:szCs w:val="22"/>
              </w:rPr>
              <w:t xml:space="preserve"> </w:t>
            </w:r>
            <w:proofErr w:type="spellStart"/>
            <w:r w:rsidRPr="003B4496">
              <w:rPr>
                <w:rFonts w:ascii="Times New Roman" w:hAnsi="Times New Roman"/>
                <w:sz w:val="22"/>
                <w:szCs w:val="22"/>
              </w:rPr>
              <w:t>și</w:t>
            </w:r>
            <w:proofErr w:type="spellEnd"/>
            <w:r w:rsidRPr="003B4496">
              <w:rPr>
                <w:rFonts w:ascii="Times New Roman" w:hAnsi="Times New Roman"/>
                <w:sz w:val="22"/>
                <w:szCs w:val="22"/>
              </w:rPr>
              <w:t xml:space="preserve"> </w:t>
            </w:r>
            <w:proofErr w:type="spellStart"/>
            <w:r w:rsidRPr="003B4496">
              <w:rPr>
                <w:rFonts w:ascii="Times New Roman" w:hAnsi="Times New Roman"/>
                <w:sz w:val="22"/>
                <w:szCs w:val="22"/>
              </w:rPr>
              <w:t>Recuperare</w:t>
            </w:r>
            <w:proofErr w:type="spellEnd"/>
            <w:r w:rsidRPr="003B4496">
              <w:rPr>
                <w:rFonts w:ascii="Times New Roman" w:hAnsi="Times New Roman"/>
                <w:sz w:val="22"/>
                <w:szCs w:val="22"/>
              </w:rPr>
              <w:t xml:space="preserve"> </w:t>
            </w:r>
            <w:proofErr w:type="spellStart"/>
            <w:r w:rsidRPr="003B4496">
              <w:rPr>
                <w:rFonts w:ascii="Times New Roman" w:hAnsi="Times New Roman"/>
                <w:sz w:val="22"/>
                <w:szCs w:val="22"/>
              </w:rPr>
              <w:t>Medicală</w:t>
            </w:r>
            <w:proofErr w:type="spellEnd"/>
          </w:p>
        </w:tc>
      </w:tr>
      <w:tr w:rsidR="0008538E" w:rsidRPr="00112724" w14:paraId="34683918" w14:textId="77777777" w:rsidTr="00562372">
        <w:trPr>
          <w:trHeight w:val="308"/>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EC1EAE3" w14:textId="5A9790C0" w:rsidR="0008538E" w:rsidRPr="00112724" w:rsidRDefault="0008538E" w:rsidP="0008538E">
            <w:pPr>
              <w:jc w:val="both"/>
              <w:rPr>
                <w:rFonts w:ascii="Times New Roman" w:hAnsi="Times New Roman"/>
                <w:sz w:val="22"/>
                <w:szCs w:val="22"/>
              </w:rPr>
            </w:pPr>
            <w:r>
              <w:rPr>
                <w:rFonts w:ascii="Times New Roman" w:hAnsi="Times New Roman"/>
                <w:sz w:val="22"/>
                <w:szCs w:val="22"/>
              </w:rPr>
              <w:t>26</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05CED58" w14:textId="3C432D1D" w:rsidR="0008538E" w:rsidRPr="003B4496" w:rsidRDefault="0008538E" w:rsidP="0008538E">
            <w:pPr>
              <w:shd w:val="clear" w:color="auto" w:fill="FFFFFF"/>
              <w:tabs>
                <w:tab w:val="left" w:pos="720"/>
              </w:tabs>
              <w:overflowPunct/>
              <w:autoSpaceDE/>
              <w:autoSpaceDN/>
              <w:adjustRightInd/>
              <w:spacing w:line="276" w:lineRule="auto"/>
              <w:ind w:right="48"/>
              <w:jc w:val="both"/>
              <w:textAlignment w:val="auto"/>
              <w:rPr>
                <w:rFonts w:ascii="Times New Roman" w:hAnsi="Times New Roman"/>
                <w:spacing w:val="-2"/>
                <w:sz w:val="22"/>
                <w:szCs w:val="22"/>
                <w:lang w:val="it-IT"/>
              </w:rPr>
            </w:pPr>
            <w:r w:rsidRPr="003B4496">
              <w:rPr>
                <w:rFonts w:ascii="Times New Roman" w:hAnsi="Times New Roman"/>
                <w:spacing w:val="-2"/>
                <w:sz w:val="22"/>
                <w:szCs w:val="22"/>
              </w:rPr>
              <w:t>Admin. fin. Magdalena MUNTEANU</w:t>
            </w:r>
          </w:p>
        </w:tc>
        <w:tc>
          <w:tcPr>
            <w:tcW w:w="2590" w:type="pct"/>
            <w:tcBorders>
              <w:top w:val="single" w:sz="4" w:space="0" w:color="auto"/>
              <w:left w:val="single" w:sz="4" w:space="0" w:color="auto"/>
              <w:bottom w:val="single" w:sz="4" w:space="0" w:color="auto"/>
              <w:right w:val="single" w:sz="4" w:space="0" w:color="auto"/>
            </w:tcBorders>
          </w:tcPr>
          <w:p w14:paraId="780A0B81" w14:textId="67EF92B8" w:rsidR="0008538E" w:rsidRPr="003B4496" w:rsidRDefault="0008538E" w:rsidP="0008538E">
            <w:pPr>
              <w:widowControl w:val="0"/>
              <w:jc w:val="both"/>
              <w:rPr>
                <w:rFonts w:ascii="Times New Roman" w:hAnsi="Times New Roman"/>
                <w:sz w:val="22"/>
                <w:szCs w:val="22"/>
                <w:lang w:eastAsia="ro-RO"/>
              </w:rPr>
            </w:pPr>
            <w:r w:rsidRPr="003B4496">
              <w:rPr>
                <w:rFonts w:ascii="Times New Roman" w:hAnsi="Times New Roman"/>
                <w:sz w:val="22"/>
                <w:szCs w:val="22"/>
                <w:lang w:eastAsia="ro-RO"/>
              </w:rPr>
              <w:t xml:space="preserve">Administrator </w:t>
            </w:r>
            <w:proofErr w:type="spellStart"/>
            <w:r w:rsidRPr="003B4496">
              <w:rPr>
                <w:rFonts w:ascii="Times New Roman" w:hAnsi="Times New Roman"/>
                <w:sz w:val="22"/>
                <w:szCs w:val="22"/>
                <w:lang w:eastAsia="ro-RO"/>
              </w:rPr>
              <w:t>financiar</w:t>
            </w:r>
            <w:proofErr w:type="spellEnd"/>
          </w:p>
        </w:tc>
      </w:tr>
    </w:tbl>
    <w:p w14:paraId="0047D291" w14:textId="77777777" w:rsidR="00981890" w:rsidRDefault="00981890"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15070E0" w14:textId="77777777" w:rsidR="00627729"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p w14:paraId="553C71B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EE209C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F08A23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A8423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71769F"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C6C65FE"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8C874F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4622D7C"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540DBE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6FD7B17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363B36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211EBC2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358C53D"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B23E1B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4A23B45"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492B5ADA"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589471A3"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73D2869B"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30638CA6"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10D64F2"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13CD02A8" w14:textId="77777777" w:rsidR="00627729" w:rsidRDefault="00627729" w:rsidP="00EC77F7">
      <w:pPr>
        <w:overflowPunct/>
        <w:autoSpaceDE/>
        <w:autoSpaceDN/>
        <w:adjustRightInd/>
        <w:spacing w:line="360" w:lineRule="auto"/>
        <w:textAlignment w:val="auto"/>
        <w:rPr>
          <w:rFonts w:ascii="Times New Roman" w:eastAsia="Calibri" w:hAnsi="Times New Roman"/>
          <w:i/>
          <w:sz w:val="22"/>
          <w:szCs w:val="22"/>
          <w:lang w:val="pt-BR"/>
        </w:rPr>
      </w:pPr>
    </w:p>
    <w:p w14:paraId="062B8A3F"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2CDA431E"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76DA498"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376EAB53"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01FCF9BA"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99C7FD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7D3545DC"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6CC5F20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10F7E6B5"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53B58D1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432FAF07"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06D2608D"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p w14:paraId="47A0CC94" w14:textId="77777777" w:rsidR="00D23810" w:rsidRDefault="00D23810" w:rsidP="00EC77F7">
      <w:pPr>
        <w:overflowPunct/>
        <w:autoSpaceDE/>
        <w:autoSpaceDN/>
        <w:adjustRightInd/>
        <w:spacing w:line="360" w:lineRule="auto"/>
        <w:textAlignment w:val="auto"/>
        <w:rPr>
          <w:rFonts w:ascii="Times New Roman" w:eastAsia="Calibri" w:hAnsi="Times New Roman"/>
          <w:i/>
          <w:sz w:val="22"/>
          <w:szCs w:val="22"/>
          <w:lang w:val="pt-BR"/>
        </w:rPr>
      </w:pPr>
    </w:p>
    <w:sectPr w:rsidR="00D23810" w:rsidSect="00D777C7">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95D7A" w14:textId="77777777" w:rsidR="009A6418" w:rsidRDefault="009A6418">
      <w:r>
        <w:separator/>
      </w:r>
    </w:p>
  </w:endnote>
  <w:endnote w:type="continuationSeparator" w:id="0">
    <w:p w14:paraId="10DB59EA" w14:textId="77777777" w:rsidR="009A6418" w:rsidRDefault="009A6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641A3" w14:textId="77777777" w:rsidR="009A6418" w:rsidRDefault="009A6418">
      <w:r>
        <w:separator/>
      </w:r>
    </w:p>
  </w:footnote>
  <w:footnote w:type="continuationSeparator" w:id="0">
    <w:p w14:paraId="6BA114BE" w14:textId="77777777" w:rsidR="009A6418" w:rsidRDefault="009A64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7BC581B"/>
    <w:multiLevelType w:val="multilevel"/>
    <w:tmpl w:val="AF4453C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A8C2C71"/>
    <w:multiLevelType w:val="multilevel"/>
    <w:tmpl w:val="2FFAEFB6"/>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
      <w:lvlJc w:val="left"/>
      <w:pPr>
        <w:ind w:left="2160" w:hanging="360"/>
      </w:pPr>
      <w:rPr>
        <w:rFonts w:ascii="Noto Sans Symbols" w:eastAsia="Noto Sans Symbols" w:hAnsi="Noto Sans Symbols" w:cs="Noto Sans Symbols"/>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numFmt w:val="bullet"/>
      <w:lvlText w:val="-"/>
      <w:lvlJc w:val="left"/>
      <w:pPr>
        <w:ind w:left="3600" w:hanging="360"/>
      </w:pPr>
      <w:rPr>
        <w:rFonts w:ascii="Times New Roman" w:eastAsia="Times New Roman" w:hAnsi="Times New Roman" w:cs="Times New Roman"/>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7" w15:restartNumberingAfterBreak="0">
    <w:nsid w:val="4B8044E0"/>
    <w:multiLevelType w:val="multilevel"/>
    <w:tmpl w:val="2AB849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B6B386F"/>
    <w:multiLevelType w:val="multilevel"/>
    <w:tmpl w:val="6A7CAE8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1680498670">
    <w:abstractNumId w:val="9"/>
  </w:num>
  <w:num w:numId="2" w16cid:durableId="2034382294">
    <w:abstractNumId w:val="5"/>
  </w:num>
  <w:num w:numId="3" w16cid:durableId="1570767058">
    <w:abstractNumId w:val="4"/>
  </w:num>
  <w:num w:numId="4" w16cid:durableId="774177872">
    <w:abstractNumId w:val="8"/>
  </w:num>
  <w:num w:numId="5" w16cid:durableId="435909587">
    <w:abstractNumId w:val="7"/>
  </w:num>
  <w:num w:numId="6" w16cid:durableId="1637638414">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14B0D"/>
    <w:rsid w:val="000206E5"/>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38E"/>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5F1C"/>
    <w:rsid w:val="000D7A59"/>
    <w:rsid w:val="000D7BF7"/>
    <w:rsid w:val="000E367D"/>
    <w:rsid w:val="000F1DB7"/>
    <w:rsid w:val="000F23AE"/>
    <w:rsid w:val="000F6CC6"/>
    <w:rsid w:val="0010140A"/>
    <w:rsid w:val="0010469F"/>
    <w:rsid w:val="00104CFE"/>
    <w:rsid w:val="00105DF1"/>
    <w:rsid w:val="00107DDD"/>
    <w:rsid w:val="00110C75"/>
    <w:rsid w:val="00110E7F"/>
    <w:rsid w:val="00111429"/>
    <w:rsid w:val="00112724"/>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61738"/>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3328"/>
    <w:rsid w:val="001A421F"/>
    <w:rsid w:val="001A43BA"/>
    <w:rsid w:val="001A5351"/>
    <w:rsid w:val="001A5364"/>
    <w:rsid w:val="001B0E57"/>
    <w:rsid w:val="001B1BF8"/>
    <w:rsid w:val="001B22D6"/>
    <w:rsid w:val="001B316B"/>
    <w:rsid w:val="001B45FC"/>
    <w:rsid w:val="001B4880"/>
    <w:rsid w:val="001B60AA"/>
    <w:rsid w:val="001C05EC"/>
    <w:rsid w:val="001C3151"/>
    <w:rsid w:val="001C3E70"/>
    <w:rsid w:val="001C5726"/>
    <w:rsid w:val="001C58E0"/>
    <w:rsid w:val="001C63B0"/>
    <w:rsid w:val="001C7BA4"/>
    <w:rsid w:val="001D4BFF"/>
    <w:rsid w:val="001D65EC"/>
    <w:rsid w:val="001E2654"/>
    <w:rsid w:val="001E2BFD"/>
    <w:rsid w:val="001E5766"/>
    <w:rsid w:val="001F09DD"/>
    <w:rsid w:val="001F1A20"/>
    <w:rsid w:val="001F42B5"/>
    <w:rsid w:val="001F5390"/>
    <w:rsid w:val="001F59D2"/>
    <w:rsid w:val="001F7EC1"/>
    <w:rsid w:val="002023F0"/>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96A"/>
    <w:rsid w:val="00235D76"/>
    <w:rsid w:val="00237030"/>
    <w:rsid w:val="002403E1"/>
    <w:rsid w:val="002424EE"/>
    <w:rsid w:val="002536D9"/>
    <w:rsid w:val="00256212"/>
    <w:rsid w:val="00257026"/>
    <w:rsid w:val="00257798"/>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86A01"/>
    <w:rsid w:val="00290102"/>
    <w:rsid w:val="00295786"/>
    <w:rsid w:val="002A5F0D"/>
    <w:rsid w:val="002A789A"/>
    <w:rsid w:val="002B1600"/>
    <w:rsid w:val="002B44E7"/>
    <w:rsid w:val="002B6149"/>
    <w:rsid w:val="002B6A96"/>
    <w:rsid w:val="002C6775"/>
    <w:rsid w:val="002C7C23"/>
    <w:rsid w:val="002D6473"/>
    <w:rsid w:val="002E1AA1"/>
    <w:rsid w:val="002E37EF"/>
    <w:rsid w:val="002E4C21"/>
    <w:rsid w:val="002E6EA5"/>
    <w:rsid w:val="002F0CEF"/>
    <w:rsid w:val="002F177D"/>
    <w:rsid w:val="00305C9B"/>
    <w:rsid w:val="0030628F"/>
    <w:rsid w:val="0031163A"/>
    <w:rsid w:val="003133A2"/>
    <w:rsid w:val="00313EA0"/>
    <w:rsid w:val="00316281"/>
    <w:rsid w:val="00316A1B"/>
    <w:rsid w:val="003178E0"/>
    <w:rsid w:val="00317D4D"/>
    <w:rsid w:val="00321894"/>
    <w:rsid w:val="003231D6"/>
    <w:rsid w:val="00323902"/>
    <w:rsid w:val="00327322"/>
    <w:rsid w:val="00335E47"/>
    <w:rsid w:val="00336854"/>
    <w:rsid w:val="0034170D"/>
    <w:rsid w:val="00341B9C"/>
    <w:rsid w:val="0034278A"/>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52B"/>
    <w:rsid w:val="003A3A32"/>
    <w:rsid w:val="003A495F"/>
    <w:rsid w:val="003A4A69"/>
    <w:rsid w:val="003B4496"/>
    <w:rsid w:val="003B48DF"/>
    <w:rsid w:val="003D2BEE"/>
    <w:rsid w:val="003D468E"/>
    <w:rsid w:val="003E79F6"/>
    <w:rsid w:val="003E7B24"/>
    <w:rsid w:val="003F0633"/>
    <w:rsid w:val="003F202C"/>
    <w:rsid w:val="003F234D"/>
    <w:rsid w:val="003F3F49"/>
    <w:rsid w:val="003F64E1"/>
    <w:rsid w:val="003F6F21"/>
    <w:rsid w:val="00402708"/>
    <w:rsid w:val="00402935"/>
    <w:rsid w:val="0040396A"/>
    <w:rsid w:val="00404BB9"/>
    <w:rsid w:val="0041072F"/>
    <w:rsid w:val="00412E92"/>
    <w:rsid w:val="004140EA"/>
    <w:rsid w:val="004150DE"/>
    <w:rsid w:val="004152C6"/>
    <w:rsid w:val="00415748"/>
    <w:rsid w:val="0041645A"/>
    <w:rsid w:val="00420DF4"/>
    <w:rsid w:val="004318A2"/>
    <w:rsid w:val="00434462"/>
    <w:rsid w:val="00436705"/>
    <w:rsid w:val="004449E8"/>
    <w:rsid w:val="00444D4D"/>
    <w:rsid w:val="00445856"/>
    <w:rsid w:val="00446160"/>
    <w:rsid w:val="00446C9F"/>
    <w:rsid w:val="0045251D"/>
    <w:rsid w:val="004525E6"/>
    <w:rsid w:val="00454113"/>
    <w:rsid w:val="0045783E"/>
    <w:rsid w:val="00461DCA"/>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BEE"/>
    <w:rsid w:val="00496EBE"/>
    <w:rsid w:val="004A0AD5"/>
    <w:rsid w:val="004A31B0"/>
    <w:rsid w:val="004A53ED"/>
    <w:rsid w:val="004A734A"/>
    <w:rsid w:val="004B390C"/>
    <w:rsid w:val="004C1E48"/>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69FC"/>
    <w:rsid w:val="00521C79"/>
    <w:rsid w:val="0052323A"/>
    <w:rsid w:val="0052382C"/>
    <w:rsid w:val="0052412E"/>
    <w:rsid w:val="005253C3"/>
    <w:rsid w:val="00526DC0"/>
    <w:rsid w:val="00531440"/>
    <w:rsid w:val="00531866"/>
    <w:rsid w:val="00536646"/>
    <w:rsid w:val="005375FD"/>
    <w:rsid w:val="0053770A"/>
    <w:rsid w:val="005412EB"/>
    <w:rsid w:val="00541904"/>
    <w:rsid w:val="005423AD"/>
    <w:rsid w:val="005443E0"/>
    <w:rsid w:val="00550E6A"/>
    <w:rsid w:val="005526C0"/>
    <w:rsid w:val="00552AA8"/>
    <w:rsid w:val="005538AA"/>
    <w:rsid w:val="00556CF1"/>
    <w:rsid w:val="00557393"/>
    <w:rsid w:val="00562372"/>
    <w:rsid w:val="005624D8"/>
    <w:rsid w:val="00562C9D"/>
    <w:rsid w:val="00563502"/>
    <w:rsid w:val="00563DEE"/>
    <w:rsid w:val="00564503"/>
    <w:rsid w:val="005664B7"/>
    <w:rsid w:val="005670AC"/>
    <w:rsid w:val="005704BD"/>
    <w:rsid w:val="00570D7B"/>
    <w:rsid w:val="005743EA"/>
    <w:rsid w:val="0058158C"/>
    <w:rsid w:val="00583727"/>
    <w:rsid w:val="00583A56"/>
    <w:rsid w:val="00587530"/>
    <w:rsid w:val="00591FBB"/>
    <w:rsid w:val="00592057"/>
    <w:rsid w:val="00597B7E"/>
    <w:rsid w:val="005A2482"/>
    <w:rsid w:val="005A2B9D"/>
    <w:rsid w:val="005A2F49"/>
    <w:rsid w:val="005A6A86"/>
    <w:rsid w:val="005B077C"/>
    <w:rsid w:val="005B3B5E"/>
    <w:rsid w:val="005B4B75"/>
    <w:rsid w:val="005B589C"/>
    <w:rsid w:val="005C00B2"/>
    <w:rsid w:val="005C0257"/>
    <w:rsid w:val="005C6311"/>
    <w:rsid w:val="005D129E"/>
    <w:rsid w:val="005D36D1"/>
    <w:rsid w:val="005D5319"/>
    <w:rsid w:val="005E2B5A"/>
    <w:rsid w:val="005E3BB2"/>
    <w:rsid w:val="005E4712"/>
    <w:rsid w:val="005E59AF"/>
    <w:rsid w:val="005F200A"/>
    <w:rsid w:val="005F4BD0"/>
    <w:rsid w:val="00603939"/>
    <w:rsid w:val="00604682"/>
    <w:rsid w:val="006118E6"/>
    <w:rsid w:val="0061361C"/>
    <w:rsid w:val="00613E6F"/>
    <w:rsid w:val="00615E08"/>
    <w:rsid w:val="00617CDA"/>
    <w:rsid w:val="0062247A"/>
    <w:rsid w:val="00625783"/>
    <w:rsid w:val="00627729"/>
    <w:rsid w:val="00627B73"/>
    <w:rsid w:val="00633030"/>
    <w:rsid w:val="00633A1B"/>
    <w:rsid w:val="00633D95"/>
    <w:rsid w:val="00636500"/>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759D8"/>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25F4"/>
    <w:rsid w:val="006C66ED"/>
    <w:rsid w:val="006D33B0"/>
    <w:rsid w:val="006D3DFB"/>
    <w:rsid w:val="006D58BE"/>
    <w:rsid w:val="006D69E9"/>
    <w:rsid w:val="006D7AE4"/>
    <w:rsid w:val="006E17A1"/>
    <w:rsid w:val="006E72D3"/>
    <w:rsid w:val="006F104B"/>
    <w:rsid w:val="006F1953"/>
    <w:rsid w:val="006F1E75"/>
    <w:rsid w:val="006F564E"/>
    <w:rsid w:val="00700253"/>
    <w:rsid w:val="0070084B"/>
    <w:rsid w:val="00700C6E"/>
    <w:rsid w:val="00712F35"/>
    <w:rsid w:val="00715665"/>
    <w:rsid w:val="00716B93"/>
    <w:rsid w:val="007241BA"/>
    <w:rsid w:val="0072467B"/>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0F2"/>
    <w:rsid w:val="0077624B"/>
    <w:rsid w:val="00780B80"/>
    <w:rsid w:val="00783975"/>
    <w:rsid w:val="00784B6C"/>
    <w:rsid w:val="00796166"/>
    <w:rsid w:val="007A1533"/>
    <w:rsid w:val="007A2596"/>
    <w:rsid w:val="007A6501"/>
    <w:rsid w:val="007B2074"/>
    <w:rsid w:val="007B2B93"/>
    <w:rsid w:val="007C253D"/>
    <w:rsid w:val="007C6BA3"/>
    <w:rsid w:val="007D471F"/>
    <w:rsid w:val="007D4BD6"/>
    <w:rsid w:val="007D562C"/>
    <w:rsid w:val="007E05E9"/>
    <w:rsid w:val="007E151C"/>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70E"/>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2822"/>
    <w:rsid w:val="00893148"/>
    <w:rsid w:val="00893729"/>
    <w:rsid w:val="0089459D"/>
    <w:rsid w:val="00894D06"/>
    <w:rsid w:val="0089512D"/>
    <w:rsid w:val="00895EA9"/>
    <w:rsid w:val="00895F4E"/>
    <w:rsid w:val="00896247"/>
    <w:rsid w:val="0089702A"/>
    <w:rsid w:val="008A6409"/>
    <w:rsid w:val="008A6FE0"/>
    <w:rsid w:val="008A7335"/>
    <w:rsid w:val="008B61F1"/>
    <w:rsid w:val="008B7EC8"/>
    <w:rsid w:val="008C07C2"/>
    <w:rsid w:val="008C3B1F"/>
    <w:rsid w:val="008C45B6"/>
    <w:rsid w:val="008C54E2"/>
    <w:rsid w:val="008C6C09"/>
    <w:rsid w:val="008D3244"/>
    <w:rsid w:val="008D38E5"/>
    <w:rsid w:val="008D4A5E"/>
    <w:rsid w:val="008D767F"/>
    <w:rsid w:val="008E086C"/>
    <w:rsid w:val="008E1092"/>
    <w:rsid w:val="008E3439"/>
    <w:rsid w:val="008E347A"/>
    <w:rsid w:val="008E3EB0"/>
    <w:rsid w:val="008E4A87"/>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04DE"/>
    <w:rsid w:val="00965924"/>
    <w:rsid w:val="009703B1"/>
    <w:rsid w:val="00971701"/>
    <w:rsid w:val="009734F5"/>
    <w:rsid w:val="009755BE"/>
    <w:rsid w:val="00976DFD"/>
    <w:rsid w:val="00981890"/>
    <w:rsid w:val="009857E3"/>
    <w:rsid w:val="00985FF9"/>
    <w:rsid w:val="0099168C"/>
    <w:rsid w:val="00991F13"/>
    <w:rsid w:val="00992218"/>
    <w:rsid w:val="00994AC6"/>
    <w:rsid w:val="0099720E"/>
    <w:rsid w:val="00997FEA"/>
    <w:rsid w:val="009A0B9C"/>
    <w:rsid w:val="009A17C5"/>
    <w:rsid w:val="009A5B00"/>
    <w:rsid w:val="009A6418"/>
    <w:rsid w:val="009A6AD5"/>
    <w:rsid w:val="009A7F11"/>
    <w:rsid w:val="009B1D08"/>
    <w:rsid w:val="009B4BDD"/>
    <w:rsid w:val="009B67F9"/>
    <w:rsid w:val="009C08A5"/>
    <w:rsid w:val="009C0BEE"/>
    <w:rsid w:val="009C4C80"/>
    <w:rsid w:val="009C624B"/>
    <w:rsid w:val="009D0777"/>
    <w:rsid w:val="009D192E"/>
    <w:rsid w:val="009D72B8"/>
    <w:rsid w:val="009D7FDD"/>
    <w:rsid w:val="009E0128"/>
    <w:rsid w:val="009E13BB"/>
    <w:rsid w:val="009E15A2"/>
    <w:rsid w:val="009E3258"/>
    <w:rsid w:val="009E46D0"/>
    <w:rsid w:val="009E4F84"/>
    <w:rsid w:val="009E5424"/>
    <w:rsid w:val="009E5FE8"/>
    <w:rsid w:val="009F0C4F"/>
    <w:rsid w:val="009F6828"/>
    <w:rsid w:val="00A0287F"/>
    <w:rsid w:val="00A0681D"/>
    <w:rsid w:val="00A0795B"/>
    <w:rsid w:val="00A1052D"/>
    <w:rsid w:val="00A105B7"/>
    <w:rsid w:val="00A11A10"/>
    <w:rsid w:val="00A1422C"/>
    <w:rsid w:val="00A15A11"/>
    <w:rsid w:val="00A17A81"/>
    <w:rsid w:val="00A17B7B"/>
    <w:rsid w:val="00A2093B"/>
    <w:rsid w:val="00A21097"/>
    <w:rsid w:val="00A229AA"/>
    <w:rsid w:val="00A317FA"/>
    <w:rsid w:val="00A318E2"/>
    <w:rsid w:val="00A338CB"/>
    <w:rsid w:val="00A350F6"/>
    <w:rsid w:val="00A37194"/>
    <w:rsid w:val="00A3762A"/>
    <w:rsid w:val="00A4332B"/>
    <w:rsid w:val="00A47BD2"/>
    <w:rsid w:val="00A56130"/>
    <w:rsid w:val="00A57434"/>
    <w:rsid w:val="00A63456"/>
    <w:rsid w:val="00A639B9"/>
    <w:rsid w:val="00A6647C"/>
    <w:rsid w:val="00A7201E"/>
    <w:rsid w:val="00A76A5D"/>
    <w:rsid w:val="00A912CD"/>
    <w:rsid w:val="00A918FA"/>
    <w:rsid w:val="00A92050"/>
    <w:rsid w:val="00AA09BC"/>
    <w:rsid w:val="00AA31C3"/>
    <w:rsid w:val="00AA7C07"/>
    <w:rsid w:val="00AB004F"/>
    <w:rsid w:val="00AB0AD3"/>
    <w:rsid w:val="00AB156D"/>
    <w:rsid w:val="00AB2638"/>
    <w:rsid w:val="00AB6621"/>
    <w:rsid w:val="00AC0746"/>
    <w:rsid w:val="00AC0B4E"/>
    <w:rsid w:val="00AC2048"/>
    <w:rsid w:val="00AC27AE"/>
    <w:rsid w:val="00AC3BFB"/>
    <w:rsid w:val="00AC5653"/>
    <w:rsid w:val="00AC7CAA"/>
    <w:rsid w:val="00AC7CB5"/>
    <w:rsid w:val="00AD0AE6"/>
    <w:rsid w:val="00AD53F7"/>
    <w:rsid w:val="00AD6E46"/>
    <w:rsid w:val="00AD72BA"/>
    <w:rsid w:val="00AE0248"/>
    <w:rsid w:val="00AE053E"/>
    <w:rsid w:val="00AE50A7"/>
    <w:rsid w:val="00AE5C76"/>
    <w:rsid w:val="00AE6FC1"/>
    <w:rsid w:val="00AF2855"/>
    <w:rsid w:val="00AF31AF"/>
    <w:rsid w:val="00AF3B22"/>
    <w:rsid w:val="00AF70D4"/>
    <w:rsid w:val="00B00BC1"/>
    <w:rsid w:val="00B00E0F"/>
    <w:rsid w:val="00B04C56"/>
    <w:rsid w:val="00B07852"/>
    <w:rsid w:val="00B128C5"/>
    <w:rsid w:val="00B228AC"/>
    <w:rsid w:val="00B27ACD"/>
    <w:rsid w:val="00B312F6"/>
    <w:rsid w:val="00B31ABB"/>
    <w:rsid w:val="00B32535"/>
    <w:rsid w:val="00B40FD2"/>
    <w:rsid w:val="00B456A0"/>
    <w:rsid w:val="00B46E93"/>
    <w:rsid w:val="00B47A6D"/>
    <w:rsid w:val="00B53825"/>
    <w:rsid w:val="00B5796A"/>
    <w:rsid w:val="00B64903"/>
    <w:rsid w:val="00B66D72"/>
    <w:rsid w:val="00B71251"/>
    <w:rsid w:val="00B72C05"/>
    <w:rsid w:val="00B80548"/>
    <w:rsid w:val="00B80FAA"/>
    <w:rsid w:val="00B83E90"/>
    <w:rsid w:val="00B84F66"/>
    <w:rsid w:val="00B91140"/>
    <w:rsid w:val="00B931D4"/>
    <w:rsid w:val="00B93DAB"/>
    <w:rsid w:val="00B954DD"/>
    <w:rsid w:val="00B95F48"/>
    <w:rsid w:val="00B96C3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25B8"/>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1ED0"/>
    <w:rsid w:val="00C62415"/>
    <w:rsid w:val="00C627C4"/>
    <w:rsid w:val="00C629C8"/>
    <w:rsid w:val="00C63DFA"/>
    <w:rsid w:val="00C64C59"/>
    <w:rsid w:val="00C674A4"/>
    <w:rsid w:val="00C677F7"/>
    <w:rsid w:val="00C72090"/>
    <w:rsid w:val="00C749BF"/>
    <w:rsid w:val="00C74AC3"/>
    <w:rsid w:val="00C767A2"/>
    <w:rsid w:val="00C80439"/>
    <w:rsid w:val="00C831AD"/>
    <w:rsid w:val="00C863BF"/>
    <w:rsid w:val="00C86A08"/>
    <w:rsid w:val="00C87C39"/>
    <w:rsid w:val="00C87FAB"/>
    <w:rsid w:val="00C91EC9"/>
    <w:rsid w:val="00C92195"/>
    <w:rsid w:val="00C934C2"/>
    <w:rsid w:val="00C93552"/>
    <w:rsid w:val="00C94187"/>
    <w:rsid w:val="00C952D9"/>
    <w:rsid w:val="00C962E1"/>
    <w:rsid w:val="00CA24B8"/>
    <w:rsid w:val="00CA28C6"/>
    <w:rsid w:val="00CA4F69"/>
    <w:rsid w:val="00CA7557"/>
    <w:rsid w:val="00CA7DF6"/>
    <w:rsid w:val="00CB00DC"/>
    <w:rsid w:val="00CB13CB"/>
    <w:rsid w:val="00CB6ACB"/>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77"/>
    <w:rsid w:val="00D11AE9"/>
    <w:rsid w:val="00D15FE3"/>
    <w:rsid w:val="00D16829"/>
    <w:rsid w:val="00D16EF2"/>
    <w:rsid w:val="00D224A9"/>
    <w:rsid w:val="00D23810"/>
    <w:rsid w:val="00D23D2A"/>
    <w:rsid w:val="00D274AF"/>
    <w:rsid w:val="00D35F1C"/>
    <w:rsid w:val="00D36F14"/>
    <w:rsid w:val="00D40908"/>
    <w:rsid w:val="00D40BA1"/>
    <w:rsid w:val="00D42272"/>
    <w:rsid w:val="00D45AD7"/>
    <w:rsid w:val="00D53C47"/>
    <w:rsid w:val="00D5731C"/>
    <w:rsid w:val="00D6230C"/>
    <w:rsid w:val="00D647C5"/>
    <w:rsid w:val="00D6616B"/>
    <w:rsid w:val="00D71F9E"/>
    <w:rsid w:val="00D75EDD"/>
    <w:rsid w:val="00D777C7"/>
    <w:rsid w:val="00D80963"/>
    <w:rsid w:val="00D811CA"/>
    <w:rsid w:val="00D82A7A"/>
    <w:rsid w:val="00D84356"/>
    <w:rsid w:val="00D859E1"/>
    <w:rsid w:val="00D87996"/>
    <w:rsid w:val="00D9046E"/>
    <w:rsid w:val="00D92E3F"/>
    <w:rsid w:val="00D93113"/>
    <w:rsid w:val="00D94FBD"/>
    <w:rsid w:val="00DA0BF6"/>
    <w:rsid w:val="00DA2D86"/>
    <w:rsid w:val="00DA4CC9"/>
    <w:rsid w:val="00DA50E5"/>
    <w:rsid w:val="00DB35FC"/>
    <w:rsid w:val="00DB47BD"/>
    <w:rsid w:val="00DB603E"/>
    <w:rsid w:val="00DC0CD9"/>
    <w:rsid w:val="00DC1C52"/>
    <w:rsid w:val="00DC4272"/>
    <w:rsid w:val="00DD3A18"/>
    <w:rsid w:val="00DD3B6D"/>
    <w:rsid w:val="00DD42BC"/>
    <w:rsid w:val="00DD6F50"/>
    <w:rsid w:val="00DD7681"/>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6DF6"/>
    <w:rsid w:val="00E373E6"/>
    <w:rsid w:val="00E37D28"/>
    <w:rsid w:val="00E40D4C"/>
    <w:rsid w:val="00E430AF"/>
    <w:rsid w:val="00E43113"/>
    <w:rsid w:val="00E44896"/>
    <w:rsid w:val="00E4583B"/>
    <w:rsid w:val="00E473B7"/>
    <w:rsid w:val="00E5056B"/>
    <w:rsid w:val="00E51A6F"/>
    <w:rsid w:val="00E52350"/>
    <w:rsid w:val="00E541AB"/>
    <w:rsid w:val="00E55427"/>
    <w:rsid w:val="00E55E5A"/>
    <w:rsid w:val="00E6169C"/>
    <w:rsid w:val="00E62606"/>
    <w:rsid w:val="00E62EB8"/>
    <w:rsid w:val="00E6371A"/>
    <w:rsid w:val="00E644FC"/>
    <w:rsid w:val="00E64CE2"/>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66A8"/>
    <w:rsid w:val="00EC7534"/>
    <w:rsid w:val="00EC77F7"/>
    <w:rsid w:val="00ED384A"/>
    <w:rsid w:val="00ED57F5"/>
    <w:rsid w:val="00ED5C56"/>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231E9"/>
    <w:rsid w:val="00F340FE"/>
    <w:rsid w:val="00F362EE"/>
    <w:rsid w:val="00F40357"/>
    <w:rsid w:val="00F41A0D"/>
    <w:rsid w:val="00F429BA"/>
    <w:rsid w:val="00F42DE4"/>
    <w:rsid w:val="00F4705F"/>
    <w:rsid w:val="00F5384E"/>
    <w:rsid w:val="00F542AB"/>
    <w:rsid w:val="00F56925"/>
    <w:rsid w:val="00F65CDD"/>
    <w:rsid w:val="00F7243E"/>
    <w:rsid w:val="00F730DE"/>
    <w:rsid w:val="00F7608F"/>
    <w:rsid w:val="00F7653D"/>
    <w:rsid w:val="00F76C8C"/>
    <w:rsid w:val="00F8096C"/>
    <w:rsid w:val="00F813E8"/>
    <w:rsid w:val="00F82CE9"/>
    <w:rsid w:val="00F831CE"/>
    <w:rsid w:val="00F83817"/>
    <w:rsid w:val="00F83EED"/>
    <w:rsid w:val="00F862A0"/>
    <w:rsid w:val="00F93151"/>
    <w:rsid w:val="00F9528C"/>
    <w:rsid w:val="00F9546A"/>
    <w:rsid w:val="00F966E0"/>
    <w:rsid w:val="00FA3FBA"/>
    <w:rsid w:val="00FA6D00"/>
    <w:rsid w:val="00FA7E72"/>
    <w:rsid w:val="00FB09AD"/>
    <w:rsid w:val="00FB0C50"/>
    <w:rsid w:val="00FB1BCD"/>
    <w:rsid w:val="00FB223F"/>
    <w:rsid w:val="00FB3D4B"/>
    <w:rsid w:val="00FB56F5"/>
    <w:rsid w:val="00FB5C4D"/>
    <w:rsid w:val="00FB65C6"/>
    <w:rsid w:val="00FB6E69"/>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533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25F4"/>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62772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qForma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99"/>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4Char">
    <w:name w:val="Heading 4 Char"/>
    <w:basedOn w:val="DefaultParagraphFont"/>
    <w:link w:val="Heading4"/>
    <w:semiHidden/>
    <w:rsid w:val="00627729"/>
    <w:rPr>
      <w:rFonts w:asciiTheme="majorHAnsi" w:eastAsiaTheme="majorEastAsia" w:hAnsiTheme="majorHAnsi" w:cstheme="majorBidi"/>
      <w:i/>
      <w:iCs/>
      <w:color w:val="365F91" w:themeColor="accent1" w:themeShade="BF"/>
      <w:lang w:val="en-US" w:eastAsia="en-US"/>
    </w:rPr>
  </w:style>
  <w:style w:type="paragraph" w:customStyle="1" w:styleId="al">
    <w:name w:val="a_l"/>
    <w:basedOn w:val="Normal"/>
    <w:rsid w:val="0062772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qytamrsge/regulamentul-nr-2195-2002-privind-vocabularul-comun-privind-achizitiile-publice-cpv-text-cu-relevanta-pentru-see?d=2025-04-30" TargetMode="External"/><Relationship Id="rId5" Type="http://schemas.openxmlformats.org/officeDocument/2006/relationships/webSettings" Target="webSettings.xml"/><Relationship Id="rId10" Type="http://schemas.openxmlformats.org/officeDocument/2006/relationships/hyperlink" Target="https://www.google.com/maps"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560</TotalTime>
  <Pages>17</Pages>
  <Words>4968</Words>
  <Characters>28320</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84</cp:revision>
  <cp:lastPrinted>2026-04-01T12:41:00Z</cp:lastPrinted>
  <dcterms:created xsi:type="dcterms:W3CDTF">2023-01-11T11:48:00Z</dcterms:created>
  <dcterms:modified xsi:type="dcterms:W3CDTF">2026-07-23T10:34:00Z</dcterms:modified>
</cp:coreProperties>
</file>