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58600888" w14:textId="77777777" w:rsidR="00B06524" w:rsidRDefault="00B06524" w:rsidP="00784B6C">
      <w:pPr>
        <w:rPr>
          <w:rFonts w:ascii="Arial Narrow" w:hAnsi="Arial Narrow"/>
          <w:b/>
          <w:i/>
          <w:noProof/>
          <w:sz w:val="24"/>
          <w:szCs w:val="24"/>
          <w:lang w:val="ro-RO"/>
        </w:rPr>
      </w:pPr>
    </w:p>
    <w:p w14:paraId="324BD495" w14:textId="6D761FE1" w:rsidR="00B5004F" w:rsidRPr="00AE5410" w:rsidRDefault="00B06524" w:rsidP="00784B6C">
      <w:pPr>
        <w:rPr>
          <w:rFonts w:ascii="Arial Narrow" w:hAnsi="Arial Narrow"/>
          <w:b/>
          <w:i/>
          <w:noProof/>
          <w:sz w:val="24"/>
          <w:szCs w:val="24"/>
          <w:lang w:val="pt-BR"/>
        </w:rPr>
      </w:pPr>
      <w:r w:rsidRPr="000B57C3">
        <w:rPr>
          <w:rFonts w:ascii="Arial Narrow" w:hAnsi="Arial Narrow"/>
          <w:b/>
          <w:i/>
          <w:noProof/>
          <w:sz w:val="24"/>
          <w:szCs w:val="24"/>
          <w:lang w:val="pt-BR"/>
        </w:rPr>
        <w:t>Formularul – 6 Declaraţie pe proprie răspundere privind beneficiarul real</w:t>
      </w: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Default="002345DD" w:rsidP="00E5056B">
      <w:pPr>
        <w:jc w:val="right"/>
        <w:rPr>
          <w:rFonts w:ascii="Arial Narrow" w:hAnsi="Arial Narrow"/>
          <w:i/>
          <w:noProof/>
          <w:sz w:val="24"/>
          <w:szCs w:val="24"/>
          <w:lang w:val="ro-RO"/>
        </w:rPr>
      </w:pPr>
    </w:p>
    <w:p w14:paraId="068D3185" w14:textId="77777777" w:rsidR="005F576A" w:rsidRDefault="005F576A" w:rsidP="00E5056B">
      <w:pPr>
        <w:jc w:val="right"/>
        <w:rPr>
          <w:rFonts w:ascii="Arial Narrow" w:hAnsi="Arial Narrow"/>
          <w:i/>
          <w:noProof/>
          <w:sz w:val="24"/>
          <w:szCs w:val="24"/>
          <w:lang w:val="ro-RO"/>
        </w:rPr>
      </w:pPr>
    </w:p>
    <w:p w14:paraId="40C2FE99" w14:textId="77777777" w:rsidR="005F576A" w:rsidRDefault="005F576A" w:rsidP="00E5056B">
      <w:pPr>
        <w:jc w:val="right"/>
        <w:rPr>
          <w:rFonts w:ascii="Arial Narrow" w:hAnsi="Arial Narrow"/>
          <w:i/>
          <w:noProof/>
          <w:sz w:val="24"/>
          <w:szCs w:val="24"/>
          <w:lang w:val="ro-RO"/>
        </w:rPr>
      </w:pPr>
    </w:p>
    <w:p w14:paraId="15854E15" w14:textId="77777777" w:rsidR="005F576A" w:rsidRDefault="005F576A" w:rsidP="00E5056B">
      <w:pPr>
        <w:jc w:val="right"/>
        <w:rPr>
          <w:rFonts w:ascii="Arial Narrow" w:hAnsi="Arial Narrow"/>
          <w:i/>
          <w:noProof/>
          <w:sz w:val="24"/>
          <w:szCs w:val="24"/>
          <w:lang w:val="ro-RO"/>
        </w:rPr>
      </w:pPr>
    </w:p>
    <w:p w14:paraId="5092FF14" w14:textId="77777777" w:rsidR="005F576A" w:rsidRDefault="005F576A" w:rsidP="00E5056B">
      <w:pPr>
        <w:jc w:val="right"/>
        <w:rPr>
          <w:rFonts w:ascii="Arial Narrow" w:hAnsi="Arial Narrow"/>
          <w:i/>
          <w:noProof/>
          <w:sz w:val="24"/>
          <w:szCs w:val="24"/>
          <w:lang w:val="ro-RO"/>
        </w:rPr>
      </w:pPr>
    </w:p>
    <w:p w14:paraId="5470EC95" w14:textId="77777777" w:rsidR="005F576A" w:rsidRPr="00F85B7B" w:rsidRDefault="005F576A"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B5004F" w:rsidRDefault="00D2718B" w:rsidP="00D2718B">
      <w:pPr>
        <w:jc w:val="center"/>
        <w:rPr>
          <w:rFonts w:ascii="Times New Roman" w:hAnsi="Times New Roman"/>
          <w:sz w:val="24"/>
          <w:szCs w:val="24"/>
          <w:lang w:val="ro-RO"/>
        </w:rPr>
      </w:pPr>
      <w:r w:rsidRPr="00B5004F">
        <w:rPr>
          <w:rFonts w:ascii="Times New Roman" w:hAnsi="Times New Roman"/>
          <w:b/>
          <w:bCs/>
          <w:sz w:val="24"/>
          <w:szCs w:val="24"/>
          <w:lang w:val="ro-RO"/>
        </w:rPr>
        <w:t>DECLARAȚIE</w:t>
      </w:r>
    </w:p>
    <w:p w14:paraId="0E7AAEA0" w14:textId="77777777" w:rsidR="00D2718B" w:rsidRPr="00B5004F" w:rsidRDefault="00D2718B" w:rsidP="00D2718B">
      <w:pPr>
        <w:jc w:val="center"/>
        <w:rPr>
          <w:rFonts w:ascii="Times New Roman" w:hAnsi="Times New Roman"/>
          <w:b/>
          <w:bCs/>
          <w:sz w:val="24"/>
          <w:szCs w:val="24"/>
          <w:lang w:val="ro-RO"/>
        </w:rPr>
      </w:pPr>
      <w:r w:rsidRPr="00B5004F">
        <w:rPr>
          <w:rFonts w:ascii="Times New Roman" w:hAnsi="Times New Roman"/>
          <w:b/>
          <w:bCs/>
          <w:sz w:val="24"/>
          <w:szCs w:val="24"/>
          <w:lang w:val="ro-RO"/>
        </w:rPr>
        <w:t>privind conflictul de interese</w:t>
      </w:r>
    </w:p>
    <w:p w14:paraId="1389DAB0" w14:textId="77777777" w:rsidR="00D2718B" w:rsidRPr="00B5004F" w:rsidRDefault="00D2718B" w:rsidP="00D2718B">
      <w:pPr>
        <w:jc w:val="center"/>
        <w:rPr>
          <w:rFonts w:ascii="Times New Roman" w:hAnsi="Times New Roman"/>
          <w:b/>
          <w:iCs/>
          <w:sz w:val="24"/>
          <w:szCs w:val="24"/>
          <w:lang w:val="ro-RO"/>
        </w:rPr>
      </w:pPr>
      <w:r w:rsidRPr="00B5004F">
        <w:rPr>
          <w:rFonts w:ascii="Times New Roman" w:hAnsi="Times New Roman"/>
          <w:b/>
          <w:sz w:val="24"/>
          <w:szCs w:val="24"/>
          <w:lang w:val="ro-RO"/>
        </w:rPr>
        <w:t>pentru</w:t>
      </w:r>
      <w:r w:rsidRPr="00B5004F">
        <w:rPr>
          <w:rFonts w:ascii="Times New Roman" w:hAnsi="Times New Roman"/>
          <w:b/>
          <w:iCs/>
          <w:sz w:val="24"/>
          <w:szCs w:val="24"/>
          <w:lang w:val="ro-RO"/>
        </w:rPr>
        <w:t xml:space="preserve"> ofertanţi/ ofertanţi asociaţi/ subcontractanţi/terţi susţinători</w:t>
      </w:r>
    </w:p>
    <w:p w14:paraId="2A974C02" w14:textId="77777777" w:rsidR="00D2718B" w:rsidRPr="00B5004F" w:rsidRDefault="00D2718B" w:rsidP="00D2718B">
      <w:pPr>
        <w:jc w:val="center"/>
        <w:rPr>
          <w:rFonts w:ascii="Times New Roman" w:hAnsi="Times New Roman"/>
          <w:b/>
          <w:iCs/>
          <w:sz w:val="24"/>
          <w:szCs w:val="24"/>
          <w:lang w:val="ro-RO"/>
        </w:rPr>
      </w:pPr>
    </w:p>
    <w:p w14:paraId="094BB9CD" w14:textId="77777777" w:rsidR="00D2718B" w:rsidRPr="00B5004F" w:rsidRDefault="00D2718B" w:rsidP="00D2718B">
      <w:pPr>
        <w:jc w:val="center"/>
        <w:rPr>
          <w:rFonts w:ascii="Times New Roman" w:hAnsi="Times New Roman"/>
          <w:b/>
          <w:sz w:val="24"/>
          <w:szCs w:val="24"/>
          <w:lang w:val="ro-RO"/>
        </w:rPr>
      </w:pPr>
    </w:p>
    <w:p w14:paraId="3923B57B" w14:textId="5807B4F7" w:rsidR="00D2718B" w:rsidRPr="00EF35DD" w:rsidRDefault="00D2718B" w:rsidP="00D2718B">
      <w:pPr>
        <w:jc w:val="both"/>
        <w:rPr>
          <w:rFonts w:ascii="Times New Roman" w:hAnsi="Times New Roman"/>
          <w:sz w:val="24"/>
          <w:szCs w:val="24"/>
          <w:lang w:val="ro-RO"/>
        </w:rPr>
      </w:pPr>
      <w:r w:rsidRPr="00EF35DD">
        <w:rPr>
          <w:rFonts w:ascii="Times New Roman" w:hAnsi="Times New Roman"/>
          <w:sz w:val="24"/>
          <w:szCs w:val="24"/>
          <w:lang w:val="ro-RO"/>
        </w:rPr>
        <w:t xml:space="preserve">Subsemnatul,............................................................ </w:t>
      </w:r>
      <w:r w:rsidRPr="00EF35DD">
        <w:rPr>
          <w:rFonts w:ascii="Times New Roman" w:hAnsi="Times New Roman"/>
          <w:i/>
          <w:sz w:val="24"/>
          <w:szCs w:val="24"/>
          <w:lang w:val="ro-RO"/>
        </w:rPr>
        <w:t>(nume și prenume),</w:t>
      </w:r>
      <w:r w:rsidRPr="00EF35DD">
        <w:rPr>
          <w:rFonts w:ascii="Times New Roman" w:hAnsi="Times New Roman"/>
          <w:sz w:val="24"/>
          <w:szCs w:val="24"/>
          <w:lang w:val="ro-RO"/>
        </w:rPr>
        <w:t xml:space="preserve"> reprezentant legal autorizat al...........................................................................................................................................................                                          </w:t>
      </w:r>
      <w:r w:rsidRPr="00EF35DD">
        <w:rPr>
          <w:rFonts w:ascii="Times New Roman" w:hAnsi="Times New Roman"/>
          <w:i/>
          <w:sz w:val="24"/>
          <w:szCs w:val="24"/>
          <w:lang w:val="ro-RO"/>
        </w:rPr>
        <w:t>(denumirea/numele şi sediul/adresa ofertantului)</w:t>
      </w:r>
      <w:r w:rsidRPr="00EF35DD">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00AE5410" w:rsidRPr="00AE5410">
        <w:rPr>
          <w:rFonts w:ascii="Times New Roman" w:hAnsi="Times New Roman"/>
          <w:i/>
          <w:iCs/>
          <w:sz w:val="24"/>
          <w:szCs w:val="24"/>
          <w:lang w:val="ro-RO"/>
        </w:rPr>
        <w:t>Servicii de editare, publicare și tipărire carte în cadrul proiectului: „EduLeadManager-dezvoltarea capacitatii institutionale a unitatilor de invatamant prin leadership si management performant, contract de finanțare nr. 9373/02.04.2025</w:t>
      </w:r>
      <w:r w:rsidRPr="00EF35DD">
        <w:rPr>
          <w:rFonts w:ascii="Times New Roman" w:hAnsi="Times New Roman"/>
          <w:sz w:val="24"/>
          <w:szCs w:val="24"/>
          <w:lang w:val="ro-RO"/>
        </w:rPr>
        <w:t>,</w:t>
      </w:r>
      <w:r w:rsidR="00CA0089" w:rsidRPr="00EF35DD">
        <w:rPr>
          <w:rFonts w:ascii="Times New Roman" w:hAnsi="Times New Roman"/>
          <w:b/>
          <w:bCs/>
          <w:sz w:val="24"/>
          <w:szCs w:val="24"/>
          <w:lang w:val="ro-RO"/>
        </w:rPr>
        <w:t xml:space="preserve"> </w:t>
      </w:r>
      <w:r w:rsidRPr="00EF35DD">
        <w:rPr>
          <w:rFonts w:ascii="Times New Roman" w:hAnsi="Times New Roman"/>
          <w:sz w:val="24"/>
          <w:szCs w:val="24"/>
          <w:lang w:val="ro-RO"/>
        </w:rPr>
        <w:t xml:space="preserve">la data de ..................................... (zi/lună/an), organizată de </w:t>
      </w:r>
      <w:r w:rsidRPr="00EF35DD">
        <w:rPr>
          <w:rFonts w:ascii="Times New Roman" w:hAnsi="Times New Roman"/>
          <w:b/>
          <w:bCs/>
          <w:sz w:val="24"/>
          <w:szCs w:val="24"/>
          <w:lang w:val="ro-RO"/>
        </w:rPr>
        <w:t>Universitatea ,,Dunărea de Jos din Galați’’</w:t>
      </w:r>
      <w:r w:rsidRPr="00EF35DD">
        <w:rPr>
          <w:rFonts w:ascii="Times New Roman" w:hAnsi="Times New Roman"/>
          <w:sz w:val="24"/>
          <w:szCs w:val="24"/>
          <w:lang w:val="ro-RO"/>
        </w:rPr>
        <w:t xml:space="preserve">, </w:t>
      </w:r>
      <w:r w:rsidRPr="00EF35DD">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EF35DD">
        <w:rPr>
          <w:rFonts w:ascii="Times New Roman" w:hAnsi="Times New Roman"/>
          <w:bCs/>
          <w:iCs/>
          <w:sz w:val="24"/>
          <w:szCs w:val="24"/>
          <w:lang w:val="ro-RO"/>
        </w:rPr>
        <w:t>nu ne aflăm într-o situație de conflict de interese în sensul art. 59 și art. 60 din Legea nr. 98/2016</w:t>
      </w:r>
      <w:r w:rsidRPr="00EF35DD">
        <w:rPr>
          <w:rFonts w:ascii="Times New Roman" w:hAnsi="Times New Roman"/>
          <w:sz w:val="24"/>
          <w:szCs w:val="24"/>
          <w:lang w:val="ro-RO"/>
        </w:rPr>
        <w:t xml:space="preserve"> privind achizițiile publice, cu modificările și completările ulterioare.</w:t>
      </w:r>
    </w:p>
    <w:p w14:paraId="29F5F884" w14:textId="77777777" w:rsidR="00D2718B" w:rsidRPr="00EF35DD" w:rsidRDefault="00D2718B" w:rsidP="00D2718B">
      <w:pPr>
        <w:jc w:val="both"/>
        <w:rPr>
          <w:rFonts w:ascii="Times New Roman" w:hAnsi="Times New Roman"/>
          <w:bCs/>
          <w:i/>
          <w:iCs/>
          <w:sz w:val="24"/>
          <w:szCs w:val="24"/>
          <w:lang w:val="ro-RO"/>
        </w:rPr>
      </w:pPr>
      <w:r w:rsidRPr="00EF35DD">
        <w:rPr>
          <w:rFonts w:ascii="Times New Roman" w:hAnsi="Times New Roman"/>
          <w:bCs/>
          <w:iCs/>
          <w:sz w:val="24"/>
          <w:szCs w:val="24"/>
          <w:lang w:val="ro-RO"/>
        </w:rPr>
        <w:t>-</w:t>
      </w:r>
      <w:r w:rsidRPr="00EF35DD">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5004F" w:rsidRDefault="00D2718B" w:rsidP="00D2718B">
      <w:pPr>
        <w:jc w:val="both"/>
        <w:rPr>
          <w:rFonts w:ascii="Times New Roman" w:hAnsi="Times New Roman"/>
          <w:bCs/>
          <w:iCs/>
          <w:sz w:val="24"/>
          <w:szCs w:val="24"/>
          <w:lang w:val="it-IT"/>
        </w:rPr>
      </w:pPr>
      <w:r w:rsidRPr="00B5004F">
        <w:rPr>
          <w:rFonts w:ascii="Times New Roman" w:hAnsi="Times New Roman"/>
          <w:bCs/>
          <w:i/>
          <w:iCs/>
          <w:sz w:val="24"/>
          <w:szCs w:val="24"/>
          <w:lang w:val="it-IT"/>
        </w:rPr>
        <w:t>-</w:t>
      </w:r>
      <w:r w:rsidRPr="00B5004F">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5004F" w:rsidRDefault="00CC2019" w:rsidP="00D2718B">
      <w:pPr>
        <w:jc w:val="both"/>
        <w:rPr>
          <w:rFonts w:ascii="Times New Roman" w:hAnsi="Times New Roman"/>
          <w:i/>
          <w:sz w:val="24"/>
          <w:szCs w:val="24"/>
          <w:lang w:val="it-IT"/>
        </w:rPr>
      </w:pPr>
    </w:p>
    <w:p w14:paraId="5B3C407A"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Semnătura ofertantului sau a reprezentantului ofertantului              ..........................................</w:t>
      </w:r>
    </w:p>
    <w:p w14:paraId="318279FD"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58EA770"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CBA6D4B" w14:textId="46746609"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6FFCEF5"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6EB35874"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715556F8" w14:textId="77777777" w:rsidR="00CC2019" w:rsidRPr="00DC0BB0" w:rsidRDefault="00CC2019"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71F6599B" w14:textId="4FCE3C92"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r w:rsidRPr="00DC0BB0">
        <w:rPr>
          <w:rFonts w:ascii="Times New Roman" w:hAnsi="Times New Roman"/>
          <w:i/>
          <w:sz w:val="22"/>
          <w:szCs w:val="22"/>
          <w:lang w:val="it-IT"/>
        </w:rPr>
        <w:t>Telefon / Fax</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r w:rsidRPr="00DC0BB0">
        <w:rPr>
          <w:rFonts w:ascii="Times New Roman" w:hAnsi="Times New Roman"/>
          <w:b/>
          <w:i/>
          <w:sz w:val="24"/>
          <w:szCs w:val="24"/>
          <w:lang w:val="it-IT"/>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2A243BEC" w14:textId="77777777" w:rsidR="005F576A" w:rsidRDefault="005F576A" w:rsidP="00CC2019">
      <w:pPr>
        <w:rPr>
          <w:rFonts w:ascii="Times New Roman" w:hAnsi="Times New Roman"/>
          <w:sz w:val="24"/>
          <w:szCs w:val="24"/>
          <w:lang w:val="fr-FR"/>
        </w:rPr>
      </w:pPr>
    </w:p>
    <w:p w14:paraId="7C4E440A" w14:textId="77777777" w:rsidR="005F576A" w:rsidRDefault="005F576A" w:rsidP="00CC2019">
      <w:pPr>
        <w:rPr>
          <w:rFonts w:ascii="Times New Roman" w:hAnsi="Times New Roman"/>
          <w:sz w:val="24"/>
          <w:szCs w:val="24"/>
          <w:lang w:val="fr-FR"/>
        </w:rPr>
      </w:pPr>
    </w:p>
    <w:p w14:paraId="343D2721" w14:textId="77777777" w:rsidR="005F576A" w:rsidRDefault="005F576A"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51321B45" w14:textId="77777777" w:rsidR="00D2718B" w:rsidRPr="00B5004F" w:rsidRDefault="00D2718B" w:rsidP="00D2718B">
      <w:pPr>
        <w:rPr>
          <w:rFonts w:ascii="Times New Roman" w:hAnsi="Times New Roman"/>
          <w:sz w:val="24"/>
          <w:szCs w:val="24"/>
          <w:lang w:val="it-IT"/>
        </w:rPr>
      </w:pPr>
      <w:r w:rsidRPr="009F79BA">
        <w:rPr>
          <w:rFonts w:ascii="Times New Roman" w:hAnsi="Times New Roman"/>
          <w:sz w:val="24"/>
          <w:szCs w:val="24"/>
          <w:lang w:val="it-IT"/>
        </w:rPr>
        <w:t xml:space="preserve">  </w:t>
      </w:r>
      <w:r w:rsidRPr="00B5004F">
        <w:rPr>
          <w:rFonts w:ascii="Times New Roman" w:hAnsi="Times New Roman"/>
          <w:sz w:val="24"/>
          <w:szCs w:val="24"/>
          <w:lang w:val="it-IT"/>
        </w:rPr>
        <w:t xml:space="preserve">Lista acţionari/asociaţi /membri în consiliul de administraţie/organ de conducere sau de supervizare / persoane împuternicite din cadrul Universității ,,Dunărea de Jos” din Galați. </w:t>
      </w:r>
    </w:p>
    <w:p w14:paraId="76D26728" w14:textId="77777777" w:rsidR="00CC2019" w:rsidRPr="00B5004F"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B5004F" w:rsidRPr="009C5B7B" w14:paraId="1EDFC4B8" w14:textId="77777777" w:rsidTr="00320F72">
        <w:tc>
          <w:tcPr>
            <w:tcW w:w="851" w:type="dxa"/>
            <w:vAlign w:val="center"/>
          </w:tcPr>
          <w:p w14:paraId="5F72D32C"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531C203E"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Numele şi Prenumele</w:t>
            </w:r>
          </w:p>
        </w:tc>
        <w:tc>
          <w:tcPr>
            <w:tcW w:w="4565" w:type="dxa"/>
            <w:vAlign w:val="center"/>
          </w:tcPr>
          <w:p w14:paraId="790DBB85"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 xml:space="preserve">Funcţia </w:t>
            </w:r>
          </w:p>
        </w:tc>
      </w:tr>
      <w:tr w:rsidR="00B5004F" w:rsidRPr="009C5B7B" w14:paraId="40623425" w14:textId="77777777" w:rsidTr="00320F72">
        <w:trPr>
          <w:trHeight w:val="219"/>
        </w:trPr>
        <w:tc>
          <w:tcPr>
            <w:tcW w:w="851" w:type="dxa"/>
            <w:vAlign w:val="center"/>
          </w:tcPr>
          <w:p w14:paraId="098A93CC"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454C17E" w14:textId="77777777" w:rsidR="00B5004F" w:rsidRPr="005F576A" w:rsidRDefault="00B5004F" w:rsidP="00320F72">
            <w:pPr>
              <w:ind w:right="-65"/>
              <w:rPr>
                <w:rFonts w:ascii="Times New Roman" w:hAnsi="Times New Roman"/>
                <w:i/>
                <w:noProof/>
              </w:rPr>
            </w:pPr>
            <w:r w:rsidRPr="005F576A">
              <w:rPr>
                <w:rFonts w:ascii="Times New Roman" w:hAnsi="Times New Roman"/>
              </w:rPr>
              <w:t xml:space="preserve">Prof. univ. dr. </w:t>
            </w:r>
            <w:proofErr w:type="spellStart"/>
            <w:r w:rsidRPr="005F576A">
              <w:rPr>
                <w:rFonts w:ascii="Times New Roman" w:hAnsi="Times New Roman"/>
              </w:rPr>
              <w:t>ing</w:t>
            </w:r>
            <w:proofErr w:type="spellEnd"/>
            <w:r w:rsidRPr="005F576A">
              <w:rPr>
                <w:rFonts w:ascii="Times New Roman" w:hAnsi="Times New Roman"/>
              </w:rPr>
              <w:t xml:space="preserve">. </w:t>
            </w:r>
            <w:proofErr w:type="spellStart"/>
            <w:r w:rsidRPr="005F576A">
              <w:rPr>
                <w:rFonts w:ascii="Times New Roman" w:hAnsi="Times New Roman"/>
              </w:rPr>
              <w:t>habil</w:t>
            </w:r>
            <w:proofErr w:type="spellEnd"/>
            <w:r w:rsidRPr="005F576A">
              <w:rPr>
                <w:rFonts w:ascii="Times New Roman" w:hAnsi="Times New Roman"/>
              </w:rPr>
              <w:t>. Marian BARBU</w:t>
            </w:r>
          </w:p>
        </w:tc>
        <w:tc>
          <w:tcPr>
            <w:tcW w:w="4565" w:type="dxa"/>
          </w:tcPr>
          <w:p w14:paraId="628FC415" w14:textId="77777777" w:rsidR="00B5004F" w:rsidRPr="005F576A" w:rsidRDefault="00B5004F" w:rsidP="00320F72">
            <w:pPr>
              <w:ind w:right="-65"/>
              <w:rPr>
                <w:rFonts w:ascii="Times New Roman" w:hAnsi="Times New Roman"/>
                <w:i/>
                <w:noProof/>
              </w:rPr>
            </w:pPr>
            <w:r w:rsidRPr="005F576A">
              <w:rPr>
                <w:rFonts w:ascii="Times New Roman" w:hAnsi="Times New Roman"/>
              </w:rPr>
              <w:t xml:space="preserve">RECTOR </w:t>
            </w:r>
          </w:p>
        </w:tc>
      </w:tr>
      <w:tr w:rsidR="00B5004F" w:rsidRPr="007A62A6" w14:paraId="59DD2DFD" w14:textId="77777777" w:rsidTr="00320F72">
        <w:tc>
          <w:tcPr>
            <w:tcW w:w="851" w:type="dxa"/>
            <w:vAlign w:val="center"/>
          </w:tcPr>
          <w:p w14:paraId="1277331B"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1F0471D" w14:textId="77777777" w:rsidR="00B5004F" w:rsidRPr="005F576A" w:rsidRDefault="00B5004F" w:rsidP="00320F72">
            <w:pPr>
              <w:ind w:right="-65"/>
              <w:rPr>
                <w:rFonts w:ascii="Times New Roman" w:hAnsi="Times New Roman"/>
                <w:i/>
                <w:noProof/>
              </w:rPr>
            </w:pPr>
            <w:r w:rsidRPr="005F576A">
              <w:rPr>
                <w:rFonts w:ascii="Times New Roman" w:hAnsi="Times New Roman"/>
              </w:rPr>
              <w:t xml:space="preserve">Prof. univ. dr. </w:t>
            </w:r>
            <w:proofErr w:type="spellStart"/>
            <w:r w:rsidRPr="005F576A">
              <w:rPr>
                <w:rFonts w:ascii="Times New Roman" w:hAnsi="Times New Roman"/>
              </w:rPr>
              <w:t>ing</w:t>
            </w:r>
            <w:proofErr w:type="spellEnd"/>
            <w:r w:rsidRPr="005F576A">
              <w:rPr>
                <w:rFonts w:ascii="Times New Roman" w:hAnsi="Times New Roman"/>
              </w:rPr>
              <w:t>. Elena MEREUȚĂ</w:t>
            </w:r>
          </w:p>
        </w:tc>
        <w:tc>
          <w:tcPr>
            <w:tcW w:w="4565" w:type="dxa"/>
          </w:tcPr>
          <w:p w14:paraId="79E4CEC4" w14:textId="77777777" w:rsidR="00B5004F" w:rsidRPr="005F576A" w:rsidRDefault="00B5004F" w:rsidP="00320F72">
            <w:pPr>
              <w:ind w:right="-65"/>
              <w:rPr>
                <w:rFonts w:ascii="Times New Roman" w:hAnsi="Times New Roman"/>
                <w:bCs/>
                <w:i/>
                <w:noProof/>
                <w:lang w:val="it-IT"/>
              </w:rPr>
            </w:pPr>
            <w:r w:rsidRPr="005F576A">
              <w:rPr>
                <w:rFonts w:ascii="Times New Roman" w:hAnsi="Times New Roman"/>
                <w:lang w:val="pt-BR"/>
              </w:rPr>
              <w:t>Prorector responsabil cu activitatea didactică și asigurarea calității</w:t>
            </w:r>
          </w:p>
        </w:tc>
      </w:tr>
      <w:tr w:rsidR="00B5004F" w:rsidRPr="007A62A6" w14:paraId="0706F59B" w14:textId="77777777" w:rsidTr="00320F72">
        <w:tc>
          <w:tcPr>
            <w:tcW w:w="851" w:type="dxa"/>
            <w:vAlign w:val="center"/>
          </w:tcPr>
          <w:p w14:paraId="153A2C56"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3C3A885" w14:textId="77777777" w:rsidR="00B5004F" w:rsidRPr="005F576A" w:rsidRDefault="00B5004F" w:rsidP="00320F72">
            <w:pPr>
              <w:ind w:right="-65"/>
              <w:rPr>
                <w:rFonts w:ascii="Times New Roman" w:hAnsi="Times New Roman"/>
                <w:i/>
                <w:noProof/>
              </w:rPr>
            </w:pPr>
            <w:r w:rsidRPr="005F576A">
              <w:rPr>
                <w:rFonts w:ascii="Times New Roman" w:hAnsi="Times New Roman"/>
              </w:rPr>
              <w:t>Prof. univ. dr. Adrian MICU</w:t>
            </w:r>
          </w:p>
        </w:tc>
        <w:tc>
          <w:tcPr>
            <w:tcW w:w="4565" w:type="dxa"/>
          </w:tcPr>
          <w:p w14:paraId="3424E8E2" w14:textId="77777777" w:rsidR="00B5004F" w:rsidRPr="005F576A" w:rsidRDefault="00B5004F" w:rsidP="00320F72">
            <w:pPr>
              <w:ind w:right="-65"/>
              <w:rPr>
                <w:rFonts w:ascii="Times New Roman" w:hAnsi="Times New Roman"/>
                <w:i/>
                <w:noProof/>
                <w:lang w:val="it-IT"/>
              </w:rPr>
            </w:pPr>
            <w:r w:rsidRPr="005F576A">
              <w:rPr>
                <w:rFonts w:ascii="Times New Roman" w:hAnsi="Times New Roman"/>
                <w:lang w:val="it-IT"/>
              </w:rPr>
              <w:t>Prorector responsabil cu cercetarea, dezvoltarea, inovarea, relațiile interuniversitare și mediul de afaceri</w:t>
            </w:r>
          </w:p>
        </w:tc>
      </w:tr>
      <w:tr w:rsidR="00B5004F" w:rsidRPr="007A62A6" w14:paraId="29F12088" w14:textId="77777777" w:rsidTr="00320F72">
        <w:tc>
          <w:tcPr>
            <w:tcW w:w="851" w:type="dxa"/>
            <w:vAlign w:val="center"/>
          </w:tcPr>
          <w:p w14:paraId="3108E412"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D22592F" w14:textId="77777777" w:rsidR="00B5004F" w:rsidRPr="005F576A" w:rsidRDefault="00B5004F" w:rsidP="00320F72">
            <w:pPr>
              <w:ind w:right="-65"/>
              <w:rPr>
                <w:rFonts w:ascii="Times New Roman" w:hAnsi="Times New Roman"/>
                <w:i/>
                <w:noProof/>
                <w:lang w:val="nl-NL"/>
              </w:rPr>
            </w:pPr>
            <w:r w:rsidRPr="005F576A">
              <w:rPr>
                <w:rFonts w:ascii="Times New Roman" w:hAnsi="Times New Roman"/>
                <w:lang w:val="nl-NL"/>
              </w:rPr>
              <w:t>Conf. univ. dr. ing. Ștefan BALTĂ</w:t>
            </w:r>
          </w:p>
        </w:tc>
        <w:tc>
          <w:tcPr>
            <w:tcW w:w="4565" w:type="dxa"/>
          </w:tcPr>
          <w:p w14:paraId="69C44753" w14:textId="77777777" w:rsidR="00B5004F" w:rsidRPr="005F576A" w:rsidRDefault="00B5004F" w:rsidP="00320F72">
            <w:pPr>
              <w:ind w:right="-65"/>
              <w:rPr>
                <w:rFonts w:ascii="Times New Roman" w:hAnsi="Times New Roman"/>
                <w:i/>
                <w:noProof/>
                <w:lang w:val="it-IT"/>
              </w:rPr>
            </w:pPr>
            <w:r w:rsidRPr="005F576A">
              <w:rPr>
                <w:rFonts w:ascii="Times New Roman" w:hAnsi="Times New Roman"/>
                <w:lang w:val="it-IT"/>
              </w:rPr>
              <w:t>Prorector responsabil cu parteneriatul cu studenții și accesare fonduri europene</w:t>
            </w:r>
          </w:p>
        </w:tc>
      </w:tr>
      <w:tr w:rsidR="00B5004F" w:rsidRPr="007A62A6" w14:paraId="491A32E4" w14:textId="77777777" w:rsidTr="00320F72">
        <w:tc>
          <w:tcPr>
            <w:tcW w:w="851" w:type="dxa"/>
            <w:vAlign w:val="center"/>
          </w:tcPr>
          <w:p w14:paraId="2279D208"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67B4177" w14:textId="77777777" w:rsidR="00B5004F" w:rsidRPr="005F576A" w:rsidRDefault="00B5004F" w:rsidP="00320F72">
            <w:pPr>
              <w:ind w:right="-65"/>
              <w:rPr>
                <w:rFonts w:ascii="Times New Roman" w:hAnsi="Times New Roman"/>
                <w:i/>
                <w:noProof/>
              </w:rPr>
            </w:pPr>
            <w:r w:rsidRPr="005F576A">
              <w:rPr>
                <w:rFonts w:ascii="Times New Roman" w:hAnsi="Times New Roman"/>
              </w:rPr>
              <w:t>Prof. univ. dr. Arthur Viorel TULUȘ</w:t>
            </w:r>
          </w:p>
        </w:tc>
        <w:tc>
          <w:tcPr>
            <w:tcW w:w="4565" w:type="dxa"/>
          </w:tcPr>
          <w:p w14:paraId="318B53CA" w14:textId="77777777" w:rsidR="00B5004F" w:rsidRPr="005F576A" w:rsidRDefault="00B5004F" w:rsidP="00320F72">
            <w:pPr>
              <w:ind w:right="-65"/>
              <w:rPr>
                <w:rFonts w:ascii="Times New Roman" w:hAnsi="Times New Roman"/>
                <w:i/>
                <w:noProof/>
                <w:lang w:val="it-IT"/>
              </w:rPr>
            </w:pPr>
            <w:r w:rsidRPr="005F576A">
              <w:rPr>
                <w:rFonts w:ascii="Times New Roman" w:hAnsi="Times New Roman"/>
                <w:lang w:val="it-IT"/>
              </w:rPr>
              <w:t>Prorector responsabil cu internaționalizarea, relațiile publice și parteneriatul cu mediul socio-cultural</w:t>
            </w:r>
          </w:p>
        </w:tc>
      </w:tr>
      <w:tr w:rsidR="00B5004F" w:rsidRPr="009C5B7B" w14:paraId="6E8F852E" w14:textId="77777777" w:rsidTr="00320F72">
        <w:tc>
          <w:tcPr>
            <w:tcW w:w="851" w:type="dxa"/>
            <w:vAlign w:val="center"/>
          </w:tcPr>
          <w:p w14:paraId="0D1F2BC0"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FDE0CD5" w14:textId="77777777" w:rsidR="00B5004F" w:rsidRPr="005F576A" w:rsidRDefault="00B5004F" w:rsidP="00320F72">
            <w:pPr>
              <w:ind w:right="-65"/>
              <w:rPr>
                <w:rFonts w:ascii="Times New Roman" w:hAnsi="Times New Roman"/>
                <w:i/>
                <w:noProof/>
                <w:lang w:val="it-IT"/>
              </w:rPr>
            </w:pPr>
            <w:r w:rsidRPr="005F576A">
              <w:rPr>
                <w:rFonts w:ascii="Times New Roman" w:hAnsi="Times New Roman"/>
                <w:lang w:val="it-IT"/>
              </w:rPr>
              <w:t>Prof. dr. ing. habil. Daniela Laura BURUIANĂ</w:t>
            </w:r>
          </w:p>
        </w:tc>
        <w:tc>
          <w:tcPr>
            <w:tcW w:w="4565" w:type="dxa"/>
          </w:tcPr>
          <w:p w14:paraId="049F4E67" w14:textId="77777777" w:rsidR="00B5004F" w:rsidRPr="005F576A" w:rsidRDefault="00B5004F" w:rsidP="00320F72">
            <w:pPr>
              <w:ind w:right="-65"/>
              <w:rPr>
                <w:rFonts w:ascii="Times New Roman" w:hAnsi="Times New Roman"/>
                <w:i/>
                <w:noProof/>
                <w:lang w:val="it-IT"/>
              </w:rPr>
            </w:pPr>
            <w:r w:rsidRPr="005F576A">
              <w:rPr>
                <w:rFonts w:ascii="Times New Roman" w:hAnsi="Times New Roman"/>
              </w:rPr>
              <w:t>Prorector</w:t>
            </w:r>
          </w:p>
        </w:tc>
      </w:tr>
      <w:tr w:rsidR="007A62A6" w:rsidRPr="009C5B7B" w14:paraId="179AF7FE" w14:textId="77777777" w:rsidTr="00D55A99">
        <w:tc>
          <w:tcPr>
            <w:tcW w:w="851" w:type="dxa"/>
            <w:vAlign w:val="center"/>
          </w:tcPr>
          <w:p w14:paraId="08BABF13" w14:textId="77777777" w:rsidR="007A62A6" w:rsidRPr="00D81D61" w:rsidRDefault="007A62A6" w:rsidP="007A62A6">
            <w:pPr>
              <w:numPr>
                <w:ilvl w:val="0"/>
                <w:numId w:val="12"/>
              </w:numPr>
              <w:overflowPunct/>
              <w:autoSpaceDE/>
              <w:autoSpaceDN/>
              <w:adjustRightInd/>
              <w:ind w:right="-65"/>
              <w:textAlignment w:val="auto"/>
              <w:rPr>
                <w:rFonts w:ascii="Times New Roman" w:hAnsi="Times New Roman"/>
                <w:iCs/>
                <w:noProof/>
                <w:lang w:val="pt-BR"/>
              </w:rPr>
            </w:pPr>
          </w:p>
        </w:tc>
        <w:tc>
          <w:tcPr>
            <w:tcW w:w="4111" w:type="dxa"/>
            <w:vAlign w:val="center"/>
          </w:tcPr>
          <w:p w14:paraId="7F40E27D" w14:textId="58B0F49D" w:rsidR="007A62A6" w:rsidRPr="007A62A6" w:rsidRDefault="007A62A6" w:rsidP="007A62A6">
            <w:pPr>
              <w:ind w:right="-65"/>
              <w:rPr>
                <w:rFonts w:ascii="Times New Roman" w:hAnsi="Times New Roman"/>
              </w:rPr>
            </w:pPr>
            <w:r w:rsidRPr="007A62A6">
              <w:rPr>
                <w:rFonts w:ascii="Times New Roman" w:hAnsi="Times New Roman"/>
                <w:lang w:val="pt-BR"/>
              </w:rPr>
              <w:t>Prof. dr. ing. Gabriela RÂPEANU</w:t>
            </w:r>
          </w:p>
        </w:tc>
        <w:tc>
          <w:tcPr>
            <w:tcW w:w="4565" w:type="dxa"/>
            <w:vAlign w:val="center"/>
          </w:tcPr>
          <w:p w14:paraId="773DC427" w14:textId="17A507E0" w:rsidR="007A62A6" w:rsidRPr="007A62A6" w:rsidRDefault="007A62A6" w:rsidP="007A62A6">
            <w:pPr>
              <w:ind w:right="-65"/>
              <w:rPr>
                <w:rFonts w:ascii="Times New Roman" w:hAnsi="Times New Roman"/>
              </w:rPr>
            </w:pPr>
            <w:r w:rsidRPr="007A62A6">
              <w:rPr>
                <w:rFonts w:ascii="Times New Roman" w:hAnsi="Times New Roman"/>
              </w:rPr>
              <w:t>Director C.S.U.D.</w:t>
            </w:r>
          </w:p>
        </w:tc>
      </w:tr>
      <w:tr w:rsidR="002C397B" w:rsidRPr="009C5B7B" w14:paraId="3FD0F0F4" w14:textId="77777777" w:rsidTr="00320F72">
        <w:tc>
          <w:tcPr>
            <w:tcW w:w="851" w:type="dxa"/>
            <w:vAlign w:val="center"/>
          </w:tcPr>
          <w:p w14:paraId="12F525A8"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61B25FE4" w14:textId="51AB2F32" w:rsidR="002C397B" w:rsidRPr="005F576A" w:rsidRDefault="002C397B" w:rsidP="002C397B">
            <w:pPr>
              <w:ind w:right="-65"/>
              <w:rPr>
                <w:rFonts w:ascii="Times New Roman" w:hAnsi="Times New Roman"/>
              </w:rPr>
            </w:pPr>
            <w:r w:rsidRPr="005F576A">
              <w:rPr>
                <w:rFonts w:ascii="Times New Roman" w:hAnsi="Times New Roman"/>
              </w:rPr>
              <w:t>Ec. Marian DĂNĂILĂ</w:t>
            </w:r>
          </w:p>
        </w:tc>
        <w:tc>
          <w:tcPr>
            <w:tcW w:w="4565" w:type="dxa"/>
          </w:tcPr>
          <w:p w14:paraId="1315A112" w14:textId="2F3E689B" w:rsidR="002C397B" w:rsidRPr="005F576A" w:rsidRDefault="002C397B" w:rsidP="002C397B">
            <w:pPr>
              <w:ind w:right="-65"/>
              <w:rPr>
                <w:rFonts w:ascii="Times New Roman" w:hAnsi="Times New Roman"/>
              </w:rPr>
            </w:pPr>
            <w:r w:rsidRPr="005F576A">
              <w:rPr>
                <w:rFonts w:ascii="Times New Roman" w:hAnsi="Times New Roman"/>
              </w:rPr>
              <w:t xml:space="preserve">Director General </w:t>
            </w:r>
            <w:proofErr w:type="spellStart"/>
            <w:r w:rsidRPr="005F576A">
              <w:rPr>
                <w:rFonts w:ascii="Times New Roman" w:hAnsi="Times New Roman"/>
              </w:rPr>
              <w:t>Administrativ</w:t>
            </w:r>
            <w:proofErr w:type="spellEnd"/>
          </w:p>
        </w:tc>
      </w:tr>
      <w:tr w:rsidR="002C397B" w:rsidRPr="007A62A6" w14:paraId="5890BB98" w14:textId="77777777" w:rsidTr="002C397B">
        <w:trPr>
          <w:trHeight w:val="374"/>
        </w:trPr>
        <w:tc>
          <w:tcPr>
            <w:tcW w:w="851" w:type="dxa"/>
            <w:vAlign w:val="center"/>
          </w:tcPr>
          <w:p w14:paraId="4DB88A12"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95AEAE" w14:textId="083FDB2D" w:rsidR="002C397B" w:rsidRPr="005F576A" w:rsidRDefault="002C397B" w:rsidP="002C397B">
            <w:pPr>
              <w:ind w:right="-65"/>
              <w:rPr>
                <w:rFonts w:ascii="Times New Roman" w:hAnsi="Times New Roman"/>
                <w:i/>
                <w:noProof/>
              </w:rPr>
            </w:pPr>
            <w:r w:rsidRPr="005F576A">
              <w:rPr>
                <w:rFonts w:ascii="Times New Roman" w:hAnsi="Times New Roman"/>
              </w:rPr>
              <w:t>Costică COȘTOI</w:t>
            </w:r>
          </w:p>
        </w:tc>
        <w:tc>
          <w:tcPr>
            <w:tcW w:w="4565" w:type="dxa"/>
          </w:tcPr>
          <w:p w14:paraId="785B1064" w14:textId="14C81129" w:rsidR="002C397B" w:rsidRPr="005F576A" w:rsidRDefault="002C397B" w:rsidP="002C397B">
            <w:pPr>
              <w:ind w:right="-65"/>
              <w:rPr>
                <w:rFonts w:ascii="Times New Roman" w:hAnsi="Times New Roman"/>
                <w:i/>
                <w:noProof/>
                <w:lang w:val="pt-BR"/>
              </w:rPr>
            </w:pPr>
            <w:r w:rsidRPr="005F576A">
              <w:rPr>
                <w:rFonts w:ascii="Times New Roman" w:hAnsi="Times New Roman"/>
                <w:lang w:val="pt-BR"/>
              </w:rPr>
              <w:t>Director, Direcția legislație, resurse umane și salarizare</w:t>
            </w:r>
          </w:p>
        </w:tc>
      </w:tr>
      <w:tr w:rsidR="002C397B" w:rsidRPr="009C5B7B" w14:paraId="6F243089" w14:textId="77777777" w:rsidTr="00320F72">
        <w:trPr>
          <w:trHeight w:val="363"/>
        </w:trPr>
        <w:tc>
          <w:tcPr>
            <w:tcW w:w="851" w:type="dxa"/>
            <w:vAlign w:val="center"/>
          </w:tcPr>
          <w:p w14:paraId="4379AC61" w14:textId="77777777" w:rsidR="002C397B" w:rsidRPr="000B57C3"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2DD6F03D" w14:textId="5A471421" w:rsidR="002C397B" w:rsidRPr="005F576A" w:rsidRDefault="002C397B" w:rsidP="002C397B">
            <w:pPr>
              <w:ind w:right="-65"/>
              <w:rPr>
                <w:rFonts w:ascii="Times New Roman" w:hAnsi="Times New Roman"/>
                <w:i/>
                <w:noProof/>
              </w:rPr>
            </w:pPr>
            <w:r w:rsidRPr="005F576A">
              <w:rPr>
                <w:rFonts w:ascii="Times New Roman" w:hAnsi="Times New Roman"/>
              </w:rPr>
              <w:t>Aurelia-Daniela MODIGA</w:t>
            </w:r>
          </w:p>
        </w:tc>
        <w:tc>
          <w:tcPr>
            <w:tcW w:w="4565" w:type="dxa"/>
          </w:tcPr>
          <w:p w14:paraId="29CB1653" w14:textId="73DC25B4" w:rsidR="002C397B" w:rsidRPr="005F576A" w:rsidRDefault="002C397B" w:rsidP="002C397B">
            <w:pPr>
              <w:ind w:right="-65"/>
              <w:rPr>
                <w:rFonts w:ascii="Times New Roman" w:hAnsi="Times New Roman"/>
                <w:i/>
                <w:noProof/>
              </w:rPr>
            </w:pPr>
            <w:r w:rsidRPr="005F576A">
              <w:rPr>
                <w:rFonts w:ascii="Times New Roman" w:hAnsi="Times New Roman"/>
              </w:rPr>
              <w:t xml:space="preserve">Director </w:t>
            </w:r>
            <w:proofErr w:type="spellStart"/>
            <w:r w:rsidRPr="005F576A">
              <w:rPr>
                <w:rFonts w:ascii="Times New Roman" w:hAnsi="Times New Roman"/>
              </w:rPr>
              <w:t>Direcția</w:t>
            </w:r>
            <w:proofErr w:type="spellEnd"/>
            <w:r w:rsidRPr="005F576A">
              <w:rPr>
                <w:rFonts w:ascii="Times New Roman" w:hAnsi="Times New Roman"/>
              </w:rPr>
              <w:t xml:space="preserve"> </w:t>
            </w:r>
            <w:proofErr w:type="spellStart"/>
            <w:r w:rsidRPr="005F576A">
              <w:rPr>
                <w:rFonts w:ascii="Times New Roman" w:hAnsi="Times New Roman"/>
              </w:rPr>
              <w:t>Economică</w:t>
            </w:r>
            <w:proofErr w:type="spellEnd"/>
          </w:p>
        </w:tc>
      </w:tr>
      <w:tr w:rsidR="002C397B" w:rsidRPr="009C5B7B" w14:paraId="18495E76" w14:textId="77777777" w:rsidTr="00320F72">
        <w:trPr>
          <w:trHeight w:val="363"/>
        </w:trPr>
        <w:tc>
          <w:tcPr>
            <w:tcW w:w="851" w:type="dxa"/>
            <w:vAlign w:val="center"/>
          </w:tcPr>
          <w:p w14:paraId="5A66F56C"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AE2219A" w14:textId="5828B2FA" w:rsidR="002C397B" w:rsidRPr="005F576A" w:rsidRDefault="002C397B" w:rsidP="002C397B">
            <w:pPr>
              <w:ind w:right="-65"/>
              <w:rPr>
                <w:rFonts w:ascii="Times New Roman" w:hAnsi="Times New Roman"/>
                <w:lang w:eastAsia="zh-CN"/>
              </w:rPr>
            </w:pPr>
            <w:r w:rsidRPr="005F576A">
              <w:rPr>
                <w:rFonts w:ascii="Times New Roman" w:hAnsi="Times New Roman"/>
              </w:rPr>
              <w:t xml:space="preserve">Ing. Virginia </w:t>
            </w:r>
            <w:r w:rsidR="00EF35DD" w:rsidRPr="005F576A">
              <w:rPr>
                <w:rFonts w:ascii="Times New Roman" w:hAnsi="Times New Roman"/>
              </w:rPr>
              <w:t>TĂCHIȚĂ</w:t>
            </w:r>
          </w:p>
        </w:tc>
        <w:tc>
          <w:tcPr>
            <w:tcW w:w="4565" w:type="dxa"/>
          </w:tcPr>
          <w:p w14:paraId="102FE3F8" w14:textId="00C9468E" w:rsidR="002C397B" w:rsidRPr="005F576A" w:rsidRDefault="002C397B" w:rsidP="002C397B">
            <w:pPr>
              <w:ind w:right="-65"/>
              <w:rPr>
                <w:rFonts w:ascii="Times New Roman" w:hAnsi="Times New Roman"/>
                <w:lang w:eastAsia="ro-RO"/>
              </w:rPr>
            </w:pPr>
            <w:r w:rsidRPr="005F576A">
              <w:rPr>
                <w:rFonts w:ascii="Times New Roman" w:hAnsi="Times New Roman"/>
              </w:rPr>
              <w:t xml:space="preserve">Director </w:t>
            </w:r>
            <w:proofErr w:type="spellStart"/>
            <w:r w:rsidRPr="005F576A">
              <w:rPr>
                <w:rFonts w:ascii="Times New Roman" w:hAnsi="Times New Roman"/>
              </w:rPr>
              <w:t>Direcția</w:t>
            </w:r>
            <w:proofErr w:type="spellEnd"/>
            <w:r w:rsidRPr="005F576A">
              <w:rPr>
                <w:rFonts w:ascii="Times New Roman" w:hAnsi="Times New Roman"/>
              </w:rPr>
              <w:t xml:space="preserve"> </w:t>
            </w:r>
            <w:proofErr w:type="spellStart"/>
            <w:r w:rsidRPr="005F576A">
              <w:rPr>
                <w:rFonts w:ascii="Times New Roman" w:hAnsi="Times New Roman"/>
              </w:rPr>
              <w:t>Achiziții</w:t>
            </w:r>
            <w:proofErr w:type="spellEnd"/>
            <w:r w:rsidRPr="005F576A">
              <w:rPr>
                <w:rFonts w:ascii="Times New Roman" w:hAnsi="Times New Roman"/>
              </w:rPr>
              <w:t xml:space="preserve"> </w:t>
            </w:r>
            <w:proofErr w:type="spellStart"/>
            <w:r w:rsidRPr="005F576A">
              <w:rPr>
                <w:rFonts w:ascii="Times New Roman" w:hAnsi="Times New Roman"/>
              </w:rPr>
              <w:t>Publice</w:t>
            </w:r>
            <w:proofErr w:type="spellEnd"/>
            <w:r w:rsidRPr="005F576A">
              <w:rPr>
                <w:rFonts w:ascii="Times New Roman" w:hAnsi="Times New Roman"/>
              </w:rPr>
              <w:t xml:space="preserve"> </w:t>
            </w:r>
            <w:proofErr w:type="spellStart"/>
            <w:r w:rsidRPr="005F576A">
              <w:rPr>
                <w:rFonts w:ascii="Times New Roman" w:hAnsi="Times New Roman"/>
              </w:rPr>
              <w:t>și</w:t>
            </w:r>
            <w:proofErr w:type="spellEnd"/>
            <w:r w:rsidRPr="005F576A">
              <w:rPr>
                <w:rFonts w:ascii="Times New Roman" w:hAnsi="Times New Roman"/>
              </w:rPr>
              <w:t xml:space="preserve"> </w:t>
            </w:r>
            <w:proofErr w:type="spellStart"/>
            <w:r w:rsidRPr="005F576A">
              <w:rPr>
                <w:rFonts w:ascii="Times New Roman" w:hAnsi="Times New Roman"/>
              </w:rPr>
              <w:t>Tehnic</w:t>
            </w:r>
            <w:proofErr w:type="spellEnd"/>
          </w:p>
        </w:tc>
      </w:tr>
      <w:tr w:rsidR="002C397B" w:rsidRPr="009C5B7B" w14:paraId="6B682499" w14:textId="77777777" w:rsidTr="00320F72">
        <w:tc>
          <w:tcPr>
            <w:tcW w:w="851" w:type="dxa"/>
            <w:vAlign w:val="center"/>
          </w:tcPr>
          <w:p w14:paraId="51B9A5A4"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A145713" w14:textId="44A465B1" w:rsidR="002C397B" w:rsidRPr="005F576A" w:rsidRDefault="002C397B" w:rsidP="002C397B">
            <w:pPr>
              <w:ind w:right="-65"/>
              <w:rPr>
                <w:rFonts w:ascii="Times New Roman" w:hAnsi="Times New Roman"/>
                <w:i/>
                <w:noProof/>
              </w:rPr>
            </w:pPr>
            <w:r w:rsidRPr="005F576A">
              <w:rPr>
                <w:rFonts w:ascii="Times New Roman" w:hAnsi="Times New Roman"/>
              </w:rPr>
              <w:t>Ec. Mariana BĂLBĂRĂU</w:t>
            </w:r>
          </w:p>
        </w:tc>
        <w:tc>
          <w:tcPr>
            <w:tcW w:w="4565" w:type="dxa"/>
          </w:tcPr>
          <w:p w14:paraId="595D4D37" w14:textId="71DE024D" w:rsidR="002C397B" w:rsidRPr="005F576A" w:rsidRDefault="002C397B" w:rsidP="002C397B">
            <w:pPr>
              <w:ind w:right="-65"/>
              <w:rPr>
                <w:rFonts w:ascii="Times New Roman" w:hAnsi="Times New Roman"/>
                <w:i/>
                <w:noProof/>
                <w:lang w:val="it-IT"/>
              </w:rPr>
            </w:pPr>
            <w:proofErr w:type="spellStart"/>
            <w:r w:rsidRPr="005F576A">
              <w:rPr>
                <w:rFonts w:ascii="Times New Roman" w:hAnsi="Times New Roman"/>
              </w:rPr>
              <w:t>Șef</w:t>
            </w:r>
            <w:proofErr w:type="spellEnd"/>
            <w:r w:rsidRPr="005F576A">
              <w:rPr>
                <w:rFonts w:ascii="Times New Roman" w:hAnsi="Times New Roman"/>
              </w:rPr>
              <w:t xml:space="preserve"> Serviciul </w:t>
            </w:r>
            <w:proofErr w:type="spellStart"/>
            <w:r w:rsidRPr="005F576A">
              <w:rPr>
                <w:rFonts w:ascii="Times New Roman" w:hAnsi="Times New Roman"/>
              </w:rPr>
              <w:t>Financiar</w:t>
            </w:r>
            <w:proofErr w:type="spellEnd"/>
          </w:p>
        </w:tc>
      </w:tr>
      <w:tr w:rsidR="002C397B" w:rsidRPr="009C5B7B" w14:paraId="14B97558" w14:textId="77777777" w:rsidTr="00320F72">
        <w:tc>
          <w:tcPr>
            <w:tcW w:w="851" w:type="dxa"/>
            <w:vAlign w:val="center"/>
          </w:tcPr>
          <w:p w14:paraId="1550F7D2"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5E3FFF0A" w14:textId="6D0B48D1" w:rsidR="002C397B" w:rsidRPr="005F576A" w:rsidRDefault="002C397B" w:rsidP="002C397B">
            <w:pPr>
              <w:ind w:right="-65"/>
              <w:rPr>
                <w:rFonts w:ascii="Times New Roman" w:hAnsi="Times New Roman"/>
                <w:i/>
                <w:noProof/>
              </w:rPr>
            </w:pPr>
            <w:r w:rsidRPr="005F576A">
              <w:rPr>
                <w:rFonts w:ascii="Times New Roman" w:hAnsi="Times New Roman"/>
              </w:rPr>
              <w:t>Alina-Genoveva MAZURU</w:t>
            </w:r>
          </w:p>
        </w:tc>
        <w:tc>
          <w:tcPr>
            <w:tcW w:w="4565" w:type="dxa"/>
          </w:tcPr>
          <w:p w14:paraId="582814F9" w14:textId="64F57C13" w:rsidR="002C397B" w:rsidRPr="005F576A" w:rsidRDefault="002C397B" w:rsidP="002C397B">
            <w:pPr>
              <w:ind w:right="-65"/>
              <w:rPr>
                <w:rFonts w:ascii="Times New Roman" w:hAnsi="Times New Roman"/>
                <w:i/>
                <w:noProof/>
              </w:rPr>
            </w:pPr>
            <w:proofErr w:type="spellStart"/>
            <w:r w:rsidRPr="005F576A">
              <w:rPr>
                <w:rFonts w:ascii="Times New Roman" w:hAnsi="Times New Roman"/>
              </w:rPr>
              <w:t>Șef</w:t>
            </w:r>
            <w:proofErr w:type="spellEnd"/>
            <w:r w:rsidRPr="005F576A">
              <w:rPr>
                <w:rFonts w:ascii="Times New Roman" w:hAnsi="Times New Roman"/>
              </w:rPr>
              <w:t xml:space="preserve"> Serviciul </w:t>
            </w:r>
            <w:proofErr w:type="spellStart"/>
            <w:r w:rsidRPr="005F576A">
              <w:rPr>
                <w:rFonts w:ascii="Times New Roman" w:hAnsi="Times New Roman"/>
              </w:rPr>
              <w:t>Contabilitate</w:t>
            </w:r>
            <w:proofErr w:type="spellEnd"/>
          </w:p>
        </w:tc>
      </w:tr>
      <w:tr w:rsidR="002C397B" w:rsidRPr="009C5B7B" w14:paraId="25A7036F" w14:textId="77777777" w:rsidTr="00320F72">
        <w:tc>
          <w:tcPr>
            <w:tcW w:w="851" w:type="dxa"/>
            <w:vAlign w:val="center"/>
          </w:tcPr>
          <w:p w14:paraId="29D75F20"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6692445" w14:textId="38A5D260" w:rsidR="002C397B" w:rsidRPr="005F576A" w:rsidRDefault="002C397B" w:rsidP="002C397B">
            <w:pPr>
              <w:ind w:right="-65"/>
              <w:rPr>
                <w:rFonts w:ascii="Times New Roman" w:hAnsi="Times New Roman"/>
                <w:i/>
                <w:iCs/>
                <w:noProof/>
              </w:rPr>
            </w:pPr>
            <w:r w:rsidRPr="005F576A">
              <w:rPr>
                <w:rFonts w:ascii="Times New Roman" w:hAnsi="Times New Roman"/>
              </w:rPr>
              <w:t>Adrian DUMITRAȘCU</w:t>
            </w:r>
          </w:p>
        </w:tc>
        <w:tc>
          <w:tcPr>
            <w:tcW w:w="4565" w:type="dxa"/>
          </w:tcPr>
          <w:p w14:paraId="4AA13625" w14:textId="4C846ED0" w:rsidR="002C397B" w:rsidRPr="005F576A" w:rsidRDefault="002C397B" w:rsidP="002C397B">
            <w:pPr>
              <w:ind w:right="-65"/>
              <w:rPr>
                <w:rFonts w:ascii="Times New Roman" w:hAnsi="Times New Roman"/>
                <w:i/>
                <w:iCs/>
                <w:noProof/>
              </w:rPr>
            </w:pPr>
            <w:proofErr w:type="spellStart"/>
            <w:r w:rsidRPr="005F576A">
              <w:rPr>
                <w:rFonts w:ascii="Times New Roman" w:hAnsi="Times New Roman"/>
              </w:rPr>
              <w:t>Consilier</w:t>
            </w:r>
            <w:proofErr w:type="spellEnd"/>
            <w:r w:rsidRPr="005F576A">
              <w:rPr>
                <w:rFonts w:ascii="Times New Roman" w:hAnsi="Times New Roman"/>
              </w:rPr>
              <w:t xml:space="preserve"> juridic</w:t>
            </w:r>
          </w:p>
        </w:tc>
      </w:tr>
      <w:tr w:rsidR="002C397B" w:rsidRPr="009C5B7B" w14:paraId="6A41A337" w14:textId="77777777" w:rsidTr="00320F72">
        <w:tc>
          <w:tcPr>
            <w:tcW w:w="851" w:type="dxa"/>
            <w:vAlign w:val="center"/>
          </w:tcPr>
          <w:p w14:paraId="133B7293"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AA71C2F" w14:textId="0F9BF569" w:rsidR="002C397B" w:rsidRPr="005F576A" w:rsidRDefault="002C397B" w:rsidP="002C397B">
            <w:pPr>
              <w:ind w:right="-65"/>
              <w:rPr>
                <w:rFonts w:ascii="Times New Roman" w:hAnsi="Times New Roman"/>
                <w:i/>
                <w:iCs/>
                <w:noProof/>
              </w:rPr>
            </w:pPr>
            <w:r w:rsidRPr="005F576A">
              <w:rPr>
                <w:rFonts w:ascii="Times New Roman" w:hAnsi="Times New Roman"/>
              </w:rPr>
              <w:t>Elena-Marinela OPREA</w:t>
            </w:r>
          </w:p>
        </w:tc>
        <w:tc>
          <w:tcPr>
            <w:tcW w:w="4565" w:type="dxa"/>
          </w:tcPr>
          <w:p w14:paraId="27F12C6A" w14:textId="6D227A6F" w:rsidR="002C397B" w:rsidRPr="005F576A" w:rsidRDefault="002C397B" w:rsidP="002C397B">
            <w:pPr>
              <w:ind w:right="-65"/>
              <w:rPr>
                <w:rFonts w:ascii="Times New Roman" w:hAnsi="Times New Roman"/>
                <w:i/>
                <w:iCs/>
                <w:noProof/>
              </w:rPr>
            </w:pPr>
            <w:proofErr w:type="spellStart"/>
            <w:r w:rsidRPr="005F576A">
              <w:rPr>
                <w:rFonts w:ascii="Times New Roman" w:hAnsi="Times New Roman"/>
              </w:rPr>
              <w:t>Consilier</w:t>
            </w:r>
            <w:proofErr w:type="spellEnd"/>
            <w:r w:rsidRPr="005F576A">
              <w:rPr>
                <w:rFonts w:ascii="Times New Roman" w:hAnsi="Times New Roman"/>
              </w:rPr>
              <w:t xml:space="preserve"> juridic</w:t>
            </w:r>
          </w:p>
        </w:tc>
      </w:tr>
      <w:tr w:rsidR="002C397B" w:rsidRPr="009C5B7B" w14:paraId="139D402D" w14:textId="77777777" w:rsidTr="00320F72">
        <w:tc>
          <w:tcPr>
            <w:tcW w:w="851" w:type="dxa"/>
            <w:vAlign w:val="center"/>
          </w:tcPr>
          <w:p w14:paraId="731F6479"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165E5A97" w14:textId="5EBFE47E" w:rsidR="002C397B" w:rsidRPr="005F576A" w:rsidRDefault="002C397B" w:rsidP="002C397B">
            <w:pPr>
              <w:ind w:right="-65"/>
              <w:rPr>
                <w:rFonts w:ascii="Times New Roman" w:hAnsi="Times New Roman"/>
                <w:i/>
                <w:iCs/>
                <w:noProof/>
              </w:rPr>
            </w:pPr>
            <w:r w:rsidRPr="005F576A">
              <w:rPr>
                <w:rFonts w:ascii="Times New Roman" w:hAnsi="Times New Roman"/>
              </w:rPr>
              <w:t>Andreea ALEXA</w:t>
            </w:r>
          </w:p>
        </w:tc>
        <w:tc>
          <w:tcPr>
            <w:tcW w:w="4565" w:type="dxa"/>
          </w:tcPr>
          <w:p w14:paraId="3CC6043C" w14:textId="02AD8C78" w:rsidR="002C397B" w:rsidRPr="005F576A" w:rsidRDefault="002C397B" w:rsidP="002C397B">
            <w:pPr>
              <w:ind w:right="-65"/>
              <w:rPr>
                <w:rFonts w:ascii="Times New Roman" w:hAnsi="Times New Roman"/>
                <w:i/>
                <w:iCs/>
                <w:noProof/>
              </w:rPr>
            </w:pPr>
            <w:proofErr w:type="spellStart"/>
            <w:r w:rsidRPr="005F576A">
              <w:rPr>
                <w:rFonts w:ascii="Times New Roman" w:hAnsi="Times New Roman"/>
              </w:rPr>
              <w:t>Consilier</w:t>
            </w:r>
            <w:proofErr w:type="spellEnd"/>
            <w:r w:rsidRPr="005F576A">
              <w:rPr>
                <w:rFonts w:ascii="Times New Roman" w:hAnsi="Times New Roman"/>
              </w:rPr>
              <w:t xml:space="preserve"> juridic</w:t>
            </w:r>
          </w:p>
        </w:tc>
      </w:tr>
      <w:tr w:rsidR="002C397B" w:rsidRPr="009C5B7B" w14:paraId="04ECEC52" w14:textId="77777777" w:rsidTr="00320F72">
        <w:tc>
          <w:tcPr>
            <w:tcW w:w="851" w:type="dxa"/>
            <w:vAlign w:val="center"/>
          </w:tcPr>
          <w:p w14:paraId="12B3B1AD"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2B3FD96" w14:textId="56F29123" w:rsidR="002C397B" w:rsidRPr="005F576A" w:rsidRDefault="002C397B" w:rsidP="002C397B">
            <w:pPr>
              <w:ind w:right="-65"/>
              <w:rPr>
                <w:rFonts w:ascii="Times New Roman" w:hAnsi="Times New Roman"/>
                <w:i/>
                <w:iCs/>
                <w:noProof/>
              </w:rPr>
            </w:pPr>
            <w:r w:rsidRPr="005F576A">
              <w:rPr>
                <w:rFonts w:ascii="Times New Roman" w:hAnsi="Times New Roman"/>
              </w:rPr>
              <w:t>Maria-Cristiana COROIU</w:t>
            </w:r>
          </w:p>
        </w:tc>
        <w:tc>
          <w:tcPr>
            <w:tcW w:w="4565" w:type="dxa"/>
          </w:tcPr>
          <w:p w14:paraId="1E141EC3" w14:textId="32B6D8BD" w:rsidR="002C397B" w:rsidRPr="005F576A" w:rsidRDefault="002C397B" w:rsidP="002C397B">
            <w:pPr>
              <w:ind w:right="-65"/>
              <w:rPr>
                <w:rFonts w:ascii="Times New Roman" w:hAnsi="Times New Roman"/>
                <w:i/>
                <w:iCs/>
                <w:noProof/>
              </w:rPr>
            </w:pPr>
            <w:proofErr w:type="spellStart"/>
            <w:r w:rsidRPr="005F576A">
              <w:rPr>
                <w:rFonts w:ascii="Times New Roman" w:hAnsi="Times New Roman"/>
              </w:rPr>
              <w:t>Consilier</w:t>
            </w:r>
            <w:proofErr w:type="spellEnd"/>
            <w:r w:rsidRPr="005F576A">
              <w:rPr>
                <w:rFonts w:ascii="Times New Roman" w:hAnsi="Times New Roman"/>
              </w:rPr>
              <w:t xml:space="preserve"> juridic</w:t>
            </w:r>
          </w:p>
        </w:tc>
      </w:tr>
      <w:tr w:rsidR="00D81D61" w:rsidRPr="009C5B7B" w14:paraId="7F2AF476" w14:textId="77777777" w:rsidTr="009D1CAA">
        <w:tc>
          <w:tcPr>
            <w:tcW w:w="851" w:type="dxa"/>
            <w:vAlign w:val="center"/>
          </w:tcPr>
          <w:p w14:paraId="497FADC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rPr>
            </w:pPr>
          </w:p>
        </w:tc>
        <w:tc>
          <w:tcPr>
            <w:tcW w:w="4111" w:type="dxa"/>
            <w:vAlign w:val="center"/>
          </w:tcPr>
          <w:p w14:paraId="423A6DE8" w14:textId="4E7271CF" w:rsidR="00D81D61" w:rsidRPr="005F576A" w:rsidRDefault="00D81D61" w:rsidP="00D81D61">
            <w:pPr>
              <w:ind w:right="-65"/>
              <w:rPr>
                <w:rFonts w:ascii="Times New Roman" w:hAnsi="Times New Roman"/>
              </w:rPr>
            </w:pPr>
            <w:r w:rsidRPr="005F576A">
              <w:rPr>
                <w:rFonts w:ascii="Times New Roman" w:hAnsi="Times New Roman"/>
              </w:rPr>
              <w:t>Cristian-Laurentiu DAVID</w:t>
            </w:r>
          </w:p>
        </w:tc>
        <w:tc>
          <w:tcPr>
            <w:tcW w:w="4565" w:type="dxa"/>
            <w:vAlign w:val="center"/>
          </w:tcPr>
          <w:p w14:paraId="5697231D" w14:textId="1784E55F" w:rsidR="00D81D61" w:rsidRPr="005F576A" w:rsidRDefault="00D81D61" w:rsidP="00D81D61">
            <w:pPr>
              <w:ind w:right="-65"/>
              <w:rPr>
                <w:rFonts w:ascii="Times New Roman" w:hAnsi="Times New Roman"/>
              </w:rPr>
            </w:pPr>
            <w:proofErr w:type="spellStart"/>
            <w:r w:rsidRPr="005F576A">
              <w:rPr>
                <w:rFonts w:ascii="Times New Roman" w:hAnsi="Times New Roman"/>
              </w:rPr>
              <w:t>Consilier</w:t>
            </w:r>
            <w:proofErr w:type="spellEnd"/>
            <w:r w:rsidRPr="005F576A">
              <w:rPr>
                <w:rFonts w:ascii="Times New Roman" w:hAnsi="Times New Roman"/>
              </w:rPr>
              <w:t xml:space="preserve"> juridic</w:t>
            </w:r>
          </w:p>
        </w:tc>
      </w:tr>
      <w:tr w:rsidR="00D81D61" w:rsidRPr="009C5B7B" w14:paraId="74EE86DE" w14:textId="77777777" w:rsidTr="00320F72">
        <w:tc>
          <w:tcPr>
            <w:tcW w:w="851" w:type="dxa"/>
            <w:vAlign w:val="center"/>
          </w:tcPr>
          <w:p w14:paraId="1032B23A"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rPr>
            </w:pPr>
          </w:p>
        </w:tc>
        <w:tc>
          <w:tcPr>
            <w:tcW w:w="4111" w:type="dxa"/>
          </w:tcPr>
          <w:p w14:paraId="03EC0389" w14:textId="2BA5A028" w:rsidR="00D81D61" w:rsidRPr="005F576A" w:rsidRDefault="00D81D61" w:rsidP="00D81D61">
            <w:pPr>
              <w:ind w:right="-65"/>
              <w:rPr>
                <w:rFonts w:ascii="Times New Roman" w:hAnsi="Times New Roman"/>
                <w:i/>
                <w:iCs/>
                <w:noProof/>
              </w:rPr>
            </w:pPr>
            <w:r w:rsidRPr="005F576A">
              <w:rPr>
                <w:rFonts w:ascii="Times New Roman" w:hAnsi="Times New Roman"/>
              </w:rPr>
              <w:t>Margareta DĂNĂILĂ</w:t>
            </w:r>
          </w:p>
        </w:tc>
        <w:tc>
          <w:tcPr>
            <w:tcW w:w="4565" w:type="dxa"/>
          </w:tcPr>
          <w:p w14:paraId="1050558C" w14:textId="0BFDDBAD" w:rsidR="00D81D61" w:rsidRPr="005F576A" w:rsidRDefault="00D81D61" w:rsidP="00D81D61">
            <w:pPr>
              <w:ind w:right="-65"/>
              <w:rPr>
                <w:rFonts w:ascii="Times New Roman" w:hAnsi="Times New Roman"/>
                <w:i/>
                <w:iCs/>
                <w:noProof/>
              </w:rPr>
            </w:pPr>
            <w:r w:rsidRPr="005F576A">
              <w:rPr>
                <w:rFonts w:ascii="Times New Roman" w:hAnsi="Times New Roman"/>
              </w:rPr>
              <w:t xml:space="preserve">Administrator </w:t>
            </w:r>
            <w:proofErr w:type="spellStart"/>
            <w:r w:rsidRPr="005F576A">
              <w:rPr>
                <w:rFonts w:ascii="Times New Roman" w:hAnsi="Times New Roman"/>
              </w:rPr>
              <w:t>financiar</w:t>
            </w:r>
            <w:proofErr w:type="spellEnd"/>
          </w:p>
        </w:tc>
      </w:tr>
      <w:tr w:rsidR="00D81D61" w:rsidRPr="009C5B7B" w14:paraId="39CD26F9" w14:textId="77777777" w:rsidTr="00320F72">
        <w:tc>
          <w:tcPr>
            <w:tcW w:w="851" w:type="dxa"/>
            <w:vAlign w:val="center"/>
          </w:tcPr>
          <w:p w14:paraId="7DB8D68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70AD7D4" w14:textId="24E137B8" w:rsidR="00D81D61" w:rsidRPr="005F576A" w:rsidRDefault="00D81D61" w:rsidP="00D81D61">
            <w:pPr>
              <w:ind w:right="-65"/>
              <w:rPr>
                <w:rFonts w:ascii="Times New Roman" w:hAnsi="Times New Roman"/>
                <w:i/>
                <w:iCs/>
                <w:noProof/>
              </w:rPr>
            </w:pPr>
            <w:r w:rsidRPr="005F576A">
              <w:rPr>
                <w:rFonts w:ascii="Times New Roman" w:hAnsi="Times New Roman"/>
              </w:rPr>
              <w:t>Neculai SAVA</w:t>
            </w:r>
          </w:p>
        </w:tc>
        <w:tc>
          <w:tcPr>
            <w:tcW w:w="4565" w:type="dxa"/>
          </w:tcPr>
          <w:p w14:paraId="3606B150" w14:textId="6F234656" w:rsidR="00D81D61" w:rsidRPr="005F576A" w:rsidRDefault="00D81D61" w:rsidP="00D81D61">
            <w:pPr>
              <w:ind w:right="-65"/>
              <w:rPr>
                <w:rFonts w:ascii="Times New Roman" w:hAnsi="Times New Roman"/>
                <w:i/>
                <w:iCs/>
                <w:noProof/>
              </w:rPr>
            </w:pPr>
            <w:r w:rsidRPr="005F576A">
              <w:rPr>
                <w:rFonts w:ascii="Times New Roman" w:hAnsi="Times New Roman"/>
              </w:rPr>
              <w:t xml:space="preserve">Administrator </w:t>
            </w:r>
            <w:proofErr w:type="spellStart"/>
            <w:r w:rsidRPr="005F576A">
              <w:rPr>
                <w:rFonts w:ascii="Times New Roman" w:hAnsi="Times New Roman"/>
              </w:rPr>
              <w:t>financiar</w:t>
            </w:r>
            <w:proofErr w:type="spellEnd"/>
          </w:p>
        </w:tc>
      </w:tr>
      <w:tr w:rsidR="00D81D61" w:rsidRPr="009C5B7B" w14:paraId="026AAE77" w14:textId="77777777" w:rsidTr="00320F72">
        <w:tc>
          <w:tcPr>
            <w:tcW w:w="851" w:type="dxa"/>
            <w:vAlign w:val="center"/>
          </w:tcPr>
          <w:p w14:paraId="70E50E9B"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E6E37F0" w14:textId="1113E832" w:rsidR="00D81D61" w:rsidRPr="005F576A" w:rsidRDefault="00D81D61" w:rsidP="00D81D61">
            <w:pPr>
              <w:ind w:right="-65"/>
              <w:rPr>
                <w:rFonts w:ascii="Times New Roman" w:hAnsi="Times New Roman"/>
                <w:lang w:val="it-IT"/>
              </w:rPr>
            </w:pPr>
            <w:r w:rsidRPr="005F576A">
              <w:rPr>
                <w:rFonts w:ascii="Times New Roman" w:hAnsi="Times New Roman"/>
                <w:lang w:val="it-IT"/>
              </w:rPr>
              <w:t xml:space="preserve">Prof. dr. ped. Simona Mioara MARIN  </w:t>
            </w:r>
          </w:p>
        </w:tc>
        <w:tc>
          <w:tcPr>
            <w:tcW w:w="4565" w:type="dxa"/>
          </w:tcPr>
          <w:p w14:paraId="0564ADC2" w14:textId="43BF8A0D" w:rsidR="00D81D61" w:rsidRPr="005F576A" w:rsidRDefault="00D81D61" w:rsidP="00D81D61">
            <w:pPr>
              <w:ind w:right="-65"/>
              <w:rPr>
                <w:rFonts w:ascii="Times New Roman" w:hAnsi="Times New Roman"/>
              </w:rPr>
            </w:pPr>
            <w:r w:rsidRPr="005F576A">
              <w:rPr>
                <w:rFonts w:ascii="Times New Roman" w:hAnsi="Times New Roman"/>
              </w:rPr>
              <w:t xml:space="preserve">Manager </w:t>
            </w:r>
            <w:proofErr w:type="spellStart"/>
            <w:r w:rsidRPr="005F576A">
              <w:rPr>
                <w:rFonts w:ascii="Times New Roman" w:hAnsi="Times New Roman"/>
              </w:rPr>
              <w:t>proiect</w:t>
            </w:r>
            <w:proofErr w:type="spellEnd"/>
          </w:p>
        </w:tc>
      </w:tr>
      <w:tr w:rsidR="00D81D61" w:rsidRPr="007A62A6" w14:paraId="5287BF01" w14:textId="77777777" w:rsidTr="00320F72">
        <w:tc>
          <w:tcPr>
            <w:tcW w:w="851" w:type="dxa"/>
            <w:vAlign w:val="center"/>
          </w:tcPr>
          <w:p w14:paraId="0E2A426C"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0642F48B" w14:textId="261FDDEE" w:rsidR="00D81D61" w:rsidRPr="005F576A" w:rsidRDefault="00D81D61" w:rsidP="00D81D61">
            <w:pPr>
              <w:ind w:right="-65"/>
              <w:rPr>
                <w:rFonts w:ascii="Times New Roman" w:hAnsi="Times New Roman"/>
                <w:lang w:val="it-IT"/>
              </w:rPr>
            </w:pPr>
            <w:r w:rsidRPr="005F576A">
              <w:rPr>
                <w:rFonts w:ascii="Times New Roman" w:hAnsi="Times New Roman"/>
                <w:lang w:val="it-IT"/>
              </w:rPr>
              <w:t>Conf.dr.ec. Adrian LUPAȘC</w:t>
            </w:r>
          </w:p>
        </w:tc>
        <w:tc>
          <w:tcPr>
            <w:tcW w:w="4565" w:type="dxa"/>
          </w:tcPr>
          <w:p w14:paraId="51AC1AAA" w14:textId="2F91B8B2" w:rsidR="00D81D61" w:rsidRPr="005F576A" w:rsidRDefault="00D81D61" w:rsidP="00D81D61">
            <w:pPr>
              <w:ind w:right="-65"/>
              <w:rPr>
                <w:rFonts w:ascii="Times New Roman" w:hAnsi="Times New Roman"/>
                <w:lang w:val="it-IT"/>
              </w:rPr>
            </w:pPr>
            <w:r w:rsidRPr="005F576A">
              <w:rPr>
                <w:rFonts w:ascii="Times New Roman" w:hAnsi="Times New Roman"/>
                <w:lang w:val="it-IT"/>
              </w:rPr>
              <w:t>Conf.dr.ec. Departamentul de Administrarea Afacerilor</w:t>
            </w:r>
          </w:p>
        </w:tc>
      </w:tr>
      <w:tr w:rsidR="00D81D61" w:rsidRPr="007A62A6" w14:paraId="02630D6C" w14:textId="77777777" w:rsidTr="00320F72">
        <w:tc>
          <w:tcPr>
            <w:tcW w:w="851" w:type="dxa"/>
            <w:vAlign w:val="center"/>
          </w:tcPr>
          <w:p w14:paraId="0E5D014A"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21073DC4" w14:textId="04675837" w:rsidR="00D81D61" w:rsidRPr="005F576A" w:rsidRDefault="00D81D61" w:rsidP="00D81D61">
            <w:pPr>
              <w:ind w:right="-65"/>
              <w:rPr>
                <w:rFonts w:ascii="Times New Roman" w:hAnsi="Times New Roman"/>
                <w:i/>
                <w:iCs/>
                <w:noProof/>
                <w:lang w:val="it-IT"/>
              </w:rPr>
            </w:pPr>
            <w:r w:rsidRPr="005F576A">
              <w:rPr>
                <w:rFonts w:ascii="Times New Roman" w:hAnsi="Times New Roman"/>
              </w:rPr>
              <w:t>Asist. Liliana SCÎNTEI</w:t>
            </w:r>
          </w:p>
        </w:tc>
        <w:tc>
          <w:tcPr>
            <w:tcW w:w="4565" w:type="dxa"/>
          </w:tcPr>
          <w:p w14:paraId="2DD93F6D" w14:textId="0BAFD767" w:rsidR="00D81D61" w:rsidRPr="005F576A" w:rsidRDefault="00D81D61" w:rsidP="00D81D61">
            <w:pPr>
              <w:ind w:right="-65"/>
              <w:rPr>
                <w:rFonts w:ascii="Times New Roman" w:hAnsi="Times New Roman"/>
                <w:i/>
                <w:iCs/>
                <w:noProof/>
                <w:lang w:val="it-IT"/>
              </w:rPr>
            </w:pPr>
            <w:r w:rsidRPr="005F576A">
              <w:rPr>
                <w:rFonts w:ascii="Times New Roman" w:hAnsi="Times New Roman"/>
                <w:lang w:val="it-IT"/>
              </w:rPr>
              <w:t>Asist Departamentul pentru Pregătirea Personalului Didactic</w:t>
            </w:r>
          </w:p>
        </w:tc>
      </w:tr>
      <w:tr w:rsidR="00D81D61" w:rsidRPr="007A62A6" w14:paraId="3CFB86B6" w14:textId="77777777" w:rsidTr="00320F72">
        <w:tc>
          <w:tcPr>
            <w:tcW w:w="851" w:type="dxa"/>
            <w:vAlign w:val="center"/>
          </w:tcPr>
          <w:p w14:paraId="2D068D07"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6F5D0023" w14:textId="48C5A7C4" w:rsidR="00D81D61" w:rsidRPr="005F576A" w:rsidRDefault="005F576A" w:rsidP="00D81D61">
            <w:pPr>
              <w:ind w:right="-65"/>
              <w:rPr>
                <w:rFonts w:ascii="Times New Roman" w:hAnsi="Times New Roman"/>
                <w:i/>
                <w:iCs/>
                <w:noProof/>
                <w:lang w:val="it-IT"/>
              </w:rPr>
            </w:pPr>
            <w:r w:rsidRPr="005F576A">
              <w:rPr>
                <w:rFonts w:ascii="Times New Roman" w:hAnsi="Times New Roman"/>
                <w:lang w:val="pt-BR"/>
              </w:rPr>
              <w:t>Lect.dr.psih.</w:t>
            </w:r>
            <w:r w:rsidRPr="005F576A">
              <w:rPr>
                <w:rFonts w:ascii="Times New Roman" w:hAnsi="Times New Roman"/>
                <w:lang w:val="it-IT"/>
              </w:rPr>
              <w:t>Mariana CONSTANTINESCU</w:t>
            </w:r>
          </w:p>
        </w:tc>
        <w:tc>
          <w:tcPr>
            <w:tcW w:w="4565" w:type="dxa"/>
          </w:tcPr>
          <w:p w14:paraId="5DDB3134" w14:textId="32269BA7" w:rsidR="00D81D61" w:rsidRPr="005F576A" w:rsidRDefault="005F576A" w:rsidP="00D81D61">
            <w:pPr>
              <w:ind w:right="-65"/>
              <w:rPr>
                <w:rFonts w:ascii="Times New Roman" w:hAnsi="Times New Roman"/>
                <w:i/>
                <w:iCs/>
                <w:noProof/>
                <w:lang w:val="it-IT"/>
              </w:rPr>
            </w:pPr>
            <w:r w:rsidRPr="005F576A">
              <w:rPr>
                <w:rFonts w:ascii="Times New Roman" w:hAnsi="Times New Roman"/>
                <w:lang w:val="pt-BR"/>
              </w:rPr>
              <w:t xml:space="preserve">Lect.dr.psih. </w:t>
            </w:r>
            <w:r w:rsidR="00D81D61" w:rsidRPr="005F576A">
              <w:rPr>
                <w:rFonts w:ascii="Times New Roman" w:hAnsi="Times New Roman"/>
                <w:lang w:val="it-IT"/>
              </w:rPr>
              <w:t>Departamentul pentru Pregătirea Personalului Didactic</w:t>
            </w:r>
          </w:p>
        </w:tc>
      </w:tr>
      <w:tr w:rsidR="00D81D61" w:rsidRPr="007A62A6" w14:paraId="7129F4AF" w14:textId="77777777" w:rsidTr="00320F72">
        <w:tc>
          <w:tcPr>
            <w:tcW w:w="851" w:type="dxa"/>
            <w:vAlign w:val="center"/>
          </w:tcPr>
          <w:p w14:paraId="186BC06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8C0B915" w14:textId="4B97B205" w:rsidR="00D81D61" w:rsidRPr="005F576A" w:rsidRDefault="00D81D61" w:rsidP="00D81D61">
            <w:pPr>
              <w:ind w:right="-65"/>
              <w:rPr>
                <w:rFonts w:ascii="Times New Roman" w:hAnsi="Times New Roman"/>
              </w:rPr>
            </w:pPr>
            <w:r w:rsidRPr="005F576A">
              <w:rPr>
                <w:rFonts w:ascii="Times New Roman" w:hAnsi="Times New Roman"/>
              </w:rPr>
              <w:t>Lect. Daniela BOBOCEA</w:t>
            </w:r>
          </w:p>
        </w:tc>
        <w:tc>
          <w:tcPr>
            <w:tcW w:w="4565" w:type="dxa"/>
          </w:tcPr>
          <w:p w14:paraId="14894508" w14:textId="15953A4B" w:rsidR="00D81D61" w:rsidRPr="005F576A" w:rsidRDefault="00D81D61" w:rsidP="00D81D61">
            <w:pPr>
              <w:ind w:right="-65"/>
              <w:rPr>
                <w:rFonts w:ascii="Times New Roman" w:hAnsi="Times New Roman"/>
                <w:lang w:val="it-IT"/>
              </w:rPr>
            </w:pPr>
            <w:r w:rsidRPr="005F576A">
              <w:rPr>
                <w:rFonts w:ascii="Times New Roman" w:hAnsi="Times New Roman"/>
                <w:lang w:val="it-IT"/>
              </w:rPr>
              <w:t>Lect. Departamentul pentru Pregătirea Personalului Didactic</w:t>
            </w:r>
          </w:p>
        </w:tc>
      </w:tr>
      <w:tr w:rsidR="00D81D61" w:rsidRPr="007A62A6" w14:paraId="21511E13" w14:textId="77777777" w:rsidTr="00CA64FA">
        <w:tc>
          <w:tcPr>
            <w:tcW w:w="851" w:type="dxa"/>
            <w:vAlign w:val="center"/>
          </w:tcPr>
          <w:p w14:paraId="719CC0ED"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vAlign w:val="center"/>
          </w:tcPr>
          <w:p w14:paraId="25A23EE8" w14:textId="18EA05DF" w:rsidR="00D81D61" w:rsidRPr="005F576A" w:rsidRDefault="00D81D61" w:rsidP="00D81D61">
            <w:pPr>
              <w:ind w:right="-65"/>
              <w:rPr>
                <w:rFonts w:ascii="Times New Roman" w:hAnsi="Times New Roman"/>
                <w:lang w:val="it-IT"/>
              </w:rPr>
            </w:pPr>
            <w:r w:rsidRPr="005F576A">
              <w:rPr>
                <w:rFonts w:ascii="Times New Roman" w:hAnsi="Times New Roman"/>
                <w:lang w:val="it-IT"/>
              </w:rPr>
              <w:t>Conf.dr.prof.ed.fiz. Carmen PÂRVU</w:t>
            </w:r>
          </w:p>
        </w:tc>
        <w:tc>
          <w:tcPr>
            <w:tcW w:w="4565" w:type="dxa"/>
            <w:vAlign w:val="center"/>
          </w:tcPr>
          <w:p w14:paraId="5C541908" w14:textId="64EFFF72" w:rsidR="00D81D61" w:rsidRPr="005F576A" w:rsidRDefault="00D81D61" w:rsidP="00D81D61">
            <w:pPr>
              <w:ind w:right="-65"/>
              <w:rPr>
                <w:rFonts w:ascii="Times New Roman" w:hAnsi="Times New Roman"/>
                <w:lang w:val="it-IT"/>
              </w:rPr>
            </w:pPr>
            <w:r w:rsidRPr="005F576A">
              <w:rPr>
                <w:rFonts w:ascii="Times New Roman" w:hAnsi="Times New Roman"/>
                <w:lang w:val="it-IT"/>
              </w:rPr>
              <w:t>Conf.dr.prof.ed.fiz. Departamentul de Jocuri Sportive și Educație Fizică</w:t>
            </w:r>
          </w:p>
        </w:tc>
      </w:tr>
    </w:tbl>
    <w:p w14:paraId="402AA376" w14:textId="5286D738"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3ECDB1EB"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42F6C38"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5A57971B" w14:textId="16AA0A1C"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6D4CBCE6"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33F7B872"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416BAEAD" w14:textId="77777777" w:rsidR="00D2718B" w:rsidRPr="00DC0BB0" w:rsidRDefault="00D2718B"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5B1904B4" w14:textId="7F4992B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9D64FC5" w14:textId="77777777" w:rsidR="00D2718B" w:rsidRPr="009F79BA" w:rsidRDefault="00D2718B" w:rsidP="00CC2019">
      <w:pPr>
        <w:spacing w:line="360" w:lineRule="auto"/>
        <w:rPr>
          <w:rFonts w:ascii="Times New Roman" w:hAnsi="Times New Roman"/>
          <w:sz w:val="24"/>
          <w:szCs w:val="24"/>
          <w:lang w:val="fr-FR"/>
        </w:rPr>
      </w:pPr>
      <w:r w:rsidRPr="00B5004F">
        <w:rPr>
          <w:rFonts w:ascii="Times New Roman" w:hAnsi="Times New Roman"/>
          <w:i/>
          <w:sz w:val="22"/>
          <w:szCs w:val="22"/>
          <w:lang w:val="it-IT"/>
        </w:rPr>
        <w:t>Telefon / Fax</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b/>
          <w:i/>
          <w:sz w:val="24"/>
          <w:szCs w:val="24"/>
          <w:lang w:val="it-IT"/>
        </w:rPr>
        <w:t xml:space="preserve">     </w:t>
      </w:r>
    </w:p>
    <w:p w14:paraId="76480D35" w14:textId="77777777" w:rsidR="004175DD" w:rsidRDefault="004175DD">
      <w:pPr>
        <w:overflowPunct/>
        <w:autoSpaceDE/>
        <w:autoSpaceDN/>
        <w:adjustRightInd/>
        <w:textAlignment w:val="auto"/>
        <w:rPr>
          <w:rStyle w:val="PageNumber"/>
          <w:rFonts w:ascii="Times New Roman" w:hAnsi="Times New Roman"/>
          <w:b/>
          <w:i/>
          <w:sz w:val="24"/>
          <w:szCs w:val="24"/>
          <w:lang w:val="it-IT"/>
        </w:rPr>
      </w:pPr>
      <w:r>
        <w:rPr>
          <w:rStyle w:val="PageNumber"/>
          <w:rFonts w:ascii="Times New Roman" w:hAnsi="Times New Roman"/>
          <w:b/>
          <w:i/>
          <w:sz w:val="24"/>
          <w:szCs w:val="24"/>
          <w:lang w:val="it-IT"/>
        </w:rPr>
        <w:br w:type="page"/>
      </w:r>
    </w:p>
    <w:p w14:paraId="557B80F1" w14:textId="77777777" w:rsidR="005F576A" w:rsidRDefault="005F576A" w:rsidP="00285ADF">
      <w:pPr>
        <w:jc w:val="right"/>
        <w:rPr>
          <w:rStyle w:val="PageNumber"/>
          <w:rFonts w:ascii="Times New Roman" w:hAnsi="Times New Roman"/>
          <w:b/>
          <w:i/>
          <w:sz w:val="24"/>
          <w:szCs w:val="24"/>
          <w:lang w:val="it-IT"/>
        </w:rPr>
      </w:pPr>
    </w:p>
    <w:p w14:paraId="3934262A" w14:textId="2E8C3FE2" w:rsidR="00E5056B" w:rsidRPr="00B5004F" w:rsidRDefault="00E5056B" w:rsidP="00285ADF">
      <w:pPr>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t xml:space="preserve">FORMULARUL </w:t>
      </w:r>
      <w:r w:rsidR="00AE6FC1" w:rsidRPr="00B5004F">
        <w:rPr>
          <w:rStyle w:val="PageNumber"/>
          <w:rFonts w:ascii="Times New Roman" w:hAnsi="Times New Roman"/>
          <w:b/>
          <w:i/>
          <w:sz w:val="24"/>
          <w:szCs w:val="24"/>
          <w:lang w:val="it-IT"/>
        </w:rPr>
        <w:t>nr.</w:t>
      </w:r>
      <w:r w:rsidR="00285ADF" w:rsidRPr="00B5004F">
        <w:rPr>
          <w:rStyle w:val="PageNumber"/>
          <w:rFonts w:ascii="Times New Roman" w:hAnsi="Times New Roman"/>
          <w:b/>
          <w:i/>
          <w:sz w:val="24"/>
          <w:szCs w:val="24"/>
          <w:lang w:val="it-IT"/>
        </w:rPr>
        <w:t xml:space="preserve"> </w:t>
      </w:r>
      <w:r w:rsidR="00CD3BF8" w:rsidRPr="00B5004F">
        <w:rPr>
          <w:rStyle w:val="PageNumber"/>
          <w:rFonts w:ascii="Times New Roman" w:hAnsi="Times New Roman"/>
          <w:b/>
          <w:i/>
          <w:sz w:val="24"/>
          <w:szCs w:val="24"/>
          <w:lang w:val="it-IT"/>
        </w:rPr>
        <w:t>2</w:t>
      </w:r>
    </w:p>
    <w:p w14:paraId="20A8E397" w14:textId="77777777" w:rsidR="00E5056B" w:rsidRPr="00B5004F" w:rsidRDefault="00E5056B" w:rsidP="00E5056B">
      <w:pPr>
        <w:jc w:val="both"/>
        <w:outlineLvl w:val="0"/>
        <w:rPr>
          <w:rFonts w:ascii="Times New Roman" w:hAnsi="Times New Roman"/>
          <w:i/>
          <w:noProof/>
          <w:sz w:val="24"/>
          <w:szCs w:val="24"/>
          <w:lang w:val="it-IT"/>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6627703F" w:rsidR="00054DB3" w:rsidRPr="00CA008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proofErr w:type="spellStart"/>
      <w:r w:rsidR="00AE5410" w:rsidRPr="00AE5410">
        <w:rPr>
          <w:i/>
          <w:iCs/>
          <w:sz w:val="24"/>
          <w:szCs w:val="24"/>
        </w:rPr>
        <w:t>Servicii</w:t>
      </w:r>
      <w:proofErr w:type="spellEnd"/>
      <w:r w:rsidR="00AE5410" w:rsidRPr="00AE5410">
        <w:rPr>
          <w:i/>
          <w:iCs/>
          <w:sz w:val="24"/>
          <w:szCs w:val="24"/>
        </w:rPr>
        <w:t xml:space="preserve"> de </w:t>
      </w:r>
      <w:proofErr w:type="spellStart"/>
      <w:r w:rsidR="00AE5410" w:rsidRPr="00AE5410">
        <w:rPr>
          <w:i/>
          <w:iCs/>
          <w:sz w:val="24"/>
          <w:szCs w:val="24"/>
        </w:rPr>
        <w:t>editare</w:t>
      </w:r>
      <w:proofErr w:type="spellEnd"/>
      <w:r w:rsidR="00AE5410" w:rsidRPr="00AE5410">
        <w:rPr>
          <w:i/>
          <w:iCs/>
          <w:sz w:val="24"/>
          <w:szCs w:val="24"/>
        </w:rPr>
        <w:t xml:space="preserve">, </w:t>
      </w:r>
      <w:proofErr w:type="spellStart"/>
      <w:r w:rsidR="00AE5410" w:rsidRPr="00AE5410">
        <w:rPr>
          <w:i/>
          <w:iCs/>
          <w:sz w:val="24"/>
          <w:szCs w:val="24"/>
        </w:rPr>
        <w:t>publicare</w:t>
      </w:r>
      <w:proofErr w:type="spellEnd"/>
      <w:r w:rsidR="00AE5410" w:rsidRPr="00AE5410">
        <w:rPr>
          <w:i/>
          <w:iCs/>
          <w:sz w:val="24"/>
          <w:szCs w:val="24"/>
        </w:rPr>
        <w:t xml:space="preserve"> </w:t>
      </w:r>
      <w:proofErr w:type="spellStart"/>
      <w:r w:rsidR="00AE5410" w:rsidRPr="00AE5410">
        <w:rPr>
          <w:i/>
          <w:iCs/>
          <w:sz w:val="24"/>
          <w:szCs w:val="24"/>
        </w:rPr>
        <w:t>și</w:t>
      </w:r>
      <w:proofErr w:type="spellEnd"/>
      <w:r w:rsidR="00AE5410" w:rsidRPr="00AE5410">
        <w:rPr>
          <w:i/>
          <w:iCs/>
          <w:sz w:val="24"/>
          <w:szCs w:val="24"/>
        </w:rPr>
        <w:t xml:space="preserve"> </w:t>
      </w:r>
      <w:proofErr w:type="spellStart"/>
      <w:r w:rsidR="00AE5410" w:rsidRPr="00AE5410">
        <w:rPr>
          <w:i/>
          <w:iCs/>
          <w:sz w:val="24"/>
          <w:szCs w:val="24"/>
        </w:rPr>
        <w:t>tipărire</w:t>
      </w:r>
      <w:proofErr w:type="spellEnd"/>
      <w:r w:rsidR="00AE5410" w:rsidRPr="00AE5410">
        <w:rPr>
          <w:i/>
          <w:iCs/>
          <w:sz w:val="24"/>
          <w:szCs w:val="24"/>
        </w:rPr>
        <w:t xml:space="preserve"> carte </w:t>
      </w:r>
      <w:proofErr w:type="spellStart"/>
      <w:r w:rsidR="00AE5410" w:rsidRPr="00AE5410">
        <w:rPr>
          <w:i/>
          <w:iCs/>
          <w:sz w:val="24"/>
          <w:szCs w:val="24"/>
        </w:rPr>
        <w:t>în</w:t>
      </w:r>
      <w:proofErr w:type="spellEnd"/>
      <w:r w:rsidR="00AE5410" w:rsidRPr="00AE5410">
        <w:rPr>
          <w:i/>
          <w:iCs/>
          <w:sz w:val="24"/>
          <w:szCs w:val="24"/>
        </w:rPr>
        <w:t xml:space="preserve"> </w:t>
      </w:r>
      <w:proofErr w:type="spellStart"/>
      <w:r w:rsidR="00AE5410" w:rsidRPr="00AE5410">
        <w:rPr>
          <w:i/>
          <w:iCs/>
          <w:sz w:val="24"/>
          <w:szCs w:val="24"/>
        </w:rPr>
        <w:t>cadrul</w:t>
      </w:r>
      <w:proofErr w:type="spellEnd"/>
      <w:r w:rsidR="00AE5410" w:rsidRPr="00AE5410">
        <w:rPr>
          <w:i/>
          <w:iCs/>
          <w:sz w:val="24"/>
          <w:szCs w:val="24"/>
        </w:rPr>
        <w:t xml:space="preserve"> </w:t>
      </w:r>
      <w:proofErr w:type="spellStart"/>
      <w:r w:rsidR="00AE5410" w:rsidRPr="00AE5410">
        <w:rPr>
          <w:i/>
          <w:iCs/>
          <w:sz w:val="24"/>
          <w:szCs w:val="24"/>
        </w:rPr>
        <w:t>proiectului</w:t>
      </w:r>
      <w:proofErr w:type="spellEnd"/>
      <w:r w:rsidR="00AE5410" w:rsidRPr="00AE5410">
        <w:rPr>
          <w:i/>
          <w:iCs/>
          <w:sz w:val="24"/>
          <w:szCs w:val="24"/>
        </w:rPr>
        <w:t>: „</w:t>
      </w:r>
      <w:proofErr w:type="spellStart"/>
      <w:r w:rsidR="00AE5410" w:rsidRPr="00AE5410">
        <w:rPr>
          <w:i/>
          <w:iCs/>
          <w:sz w:val="24"/>
          <w:szCs w:val="24"/>
        </w:rPr>
        <w:t>EduLeadManager-dezvoltarea</w:t>
      </w:r>
      <w:proofErr w:type="spellEnd"/>
      <w:r w:rsidR="00AE5410" w:rsidRPr="00AE5410">
        <w:rPr>
          <w:i/>
          <w:iCs/>
          <w:sz w:val="24"/>
          <w:szCs w:val="24"/>
        </w:rPr>
        <w:t xml:space="preserve"> </w:t>
      </w:r>
      <w:proofErr w:type="spellStart"/>
      <w:r w:rsidR="00AE5410" w:rsidRPr="00AE5410">
        <w:rPr>
          <w:i/>
          <w:iCs/>
          <w:sz w:val="24"/>
          <w:szCs w:val="24"/>
        </w:rPr>
        <w:t>capacitatii</w:t>
      </w:r>
      <w:proofErr w:type="spellEnd"/>
      <w:r w:rsidR="00AE5410" w:rsidRPr="00AE5410">
        <w:rPr>
          <w:i/>
          <w:iCs/>
          <w:sz w:val="24"/>
          <w:szCs w:val="24"/>
        </w:rPr>
        <w:t xml:space="preserve"> </w:t>
      </w:r>
      <w:proofErr w:type="spellStart"/>
      <w:r w:rsidR="00AE5410" w:rsidRPr="00AE5410">
        <w:rPr>
          <w:i/>
          <w:iCs/>
          <w:sz w:val="24"/>
          <w:szCs w:val="24"/>
        </w:rPr>
        <w:t>institutionale</w:t>
      </w:r>
      <w:proofErr w:type="spellEnd"/>
      <w:r w:rsidR="00AE5410" w:rsidRPr="00AE5410">
        <w:rPr>
          <w:i/>
          <w:iCs/>
          <w:sz w:val="24"/>
          <w:szCs w:val="24"/>
        </w:rPr>
        <w:t xml:space="preserve"> a </w:t>
      </w:r>
      <w:proofErr w:type="spellStart"/>
      <w:r w:rsidR="00AE5410" w:rsidRPr="00AE5410">
        <w:rPr>
          <w:i/>
          <w:iCs/>
          <w:sz w:val="24"/>
          <w:szCs w:val="24"/>
        </w:rPr>
        <w:t>unitatilor</w:t>
      </w:r>
      <w:proofErr w:type="spellEnd"/>
      <w:r w:rsidR="00AE5410" w:rsidRPr="00AE5410">
        <w:rPr>
          <w:i/>
          <w:iCs/>
          <w:sz w:val="24"/>
          <w:szCs w:val="24"/>
        </w:rPr>
        <w:t xml:space="preserve"> de </w:t>
      </w:r>
      <w:proofErr w:type="spellStart"/>
      <w:r w:rsidR="00AE5410" w:rsidRPr="00AE5410">
        <w:rPr>
          <w:i/>
          <w:iCs/>
          <w:sz w:val="24"/>
          <w:szCs w:val="24"/>
        </w:rPr>
        <w:t>invatamant</w:t>
      </w:r>
      <w:proofErr w:type="spellEnd"/>
      <w:r w:rsidR="00AE5410" w:rsidRPr="00AE5410">
        <w:rPr>
          <w:i/>
          <w:iCs/>
          <w:sz w:val="24"/>
          <w:szCs w:val="24"/>
        </w:rPr>
        <w:t xml:space="preserve"> prin leadership si management performant, </w:t>
      </w:r>
      <w:proofErr w:type="spellStart"/>
      <w:r w:rsidR="00AE5410" w:rsidRPr="00AE5410">
        <w:rPr>
          <w:i/>
          <w:iCs/>
          <w:sz w:val="24"/>
          <w:szCs w:val="24"/>
        </w:rPr>
        <w:t>contract</w:t>
      </w:r>
      <w:proofErr w:type="spellEnd"/>
      <w:r w:rsidR="00AE5410" w:rsidRPr="00AE5410">
        <w:rPr>
          <w:i/>
          <w:iCs/>
          <w:sz w:val="24"/>
          <w:szCs w:val="24"/>
        </w:rPr>
        <w:t xml:space="preserve"> de </w:t>
      </w:r>
      <w:proofErr w:type="spellStart"/>
      <w:r w:rsidR="00AE5410" w:rsidRPr="00AE5410">
        <w:rPr>
          <w:i/>
          <w:iCs/>
          <w:sz w:val="24"/>
          <w:szCs w:val="24"/>
        </w:rPr>
        <w:t>finanțare</w:t>
      </w:r>
      <w:proofErr w:type="spellEnd"/>
      <w:r w:rsidR="00AE5410" w:rsidRPr="00AE5410">
        <w:rPr>
          <w:i/>
          <w:iCs/>
          <w:sz w:val="24"/>
          <w:szCs w:val="24"/>
        </w:rPr>
        <w:t xml:space="preserve"> nr. 9373/02.04.</w:t>
      </w:r>
      <w:proofErr w:type="gramStart"/>
      <w:r w:rsidR="00AE5410" w:rsidRPr="00AE5410">
        <w:rPr>
          <w:i/>
          <w:iCs/>
          <w:sz w:val="24"/>
          <w:szCs w:val="24"/>
        </w:rPr>
        <w:t>2025</w:t>
      </w:r>
      <w:r w:rsidR="00CC2019" w:rsidRPr="000B57C3">
        <w:rPr>
          <w:b w:val="0"/>
          <w:bCs/>
          <w:color w:val="0070C0"/>
          <w:sz w:val="24"/>
          <w:szCs w:val="24"/>
          <w:lang w:val="it-IT"/>
        </w:rPr>
        <w:t xml:space="preserve">,  </w:t>
      </w:r>
      <w:r w:rsidR="00054DB3" w:rsidRPr="00CA0089">
        <w:rPr>
          <w:b w:val="0"/>
          <w:bCs/>
          <w:sz w:val="24"/>
          <w:szCs w:val="24"/>
          <w:lang w:val="it-IT"/>
        </w:rPr>
        <w:t>pentru</w:t>
      </w:r>
      <w:proofErr w:type="gramEnd"/>
      <w:r w:rsidR="00054DB3" w:rsidRPr="00CA0089">
        <w:rPr>
          <w:b w:val="0"/>
          <w:bCs/>
          <w:sz w:val="24"/>
          <w:szCs w:val="24"/>
          <w:lang w:val="it-IT"/>
        </w:rPr>
        <w:t xml:space="preserve"> suma de ________________________ lei, </w:t>
      </w:r>
      <w:r w:rsidRPr="00CA0089">
        <w:rPr>
          <w:b w:val="0"/>
          <w:bCs/>
          <w:i/>
          <w:sz w:val="24"/>
          <w:szCs w:val="24"/>
          <w:lang w:val="it-IT"/>
        </w:rPr>
        <w:t>(suma în litere ș</w:t>
      </w:r>
      <w:r w:rsidR="00054DB3" w:rsidRPr="00CA0089">
        <w:rPr>
          <w:b w:val="0"/>
          <w:bCs/>
          <w:i/>
          <w:sz w:val="24"/>
          <w:szCs w:val="24"/>
          <w:lang w:val="it-IT"/>
        </w:rPr>
        <w:t xml:space="preserve">i în </w:t>
      </w:r>
      <w:proofErr w:type="gramStart"/>
      <w:r w:rsidR="00054DB3" w:rsidRPr="00CA0089">
        <w:rPr>
          <w:b w:val="0"/>
          <w:bCs/>
          <w:i/>
          <w:sz w:val="24"/>
          <w:szCs w:val="24"/>
          <w:lang w:val="it-IT"/>
        </w:rPr>
        <w:t xml:space="preserve">cifre)   </w:t>
      </w:r>
      <w:proofErr w:type="gramEnd"/>
      <w:r w:rsidR="00054DB3" w:rsidRPr="00CA0089">
        <w:rPr>
          <w:b w:val="0"/>
          <w:bCs/>
          <w:i/>
          <w:sz w:val="24"/>
          <w:szCs w:val="24"/>
          <w:lang w:val="it-IT"/>
        </w:rPr>
        <w:t xml:space="preserve">                                                 </w:t>
      </w:r>
      <w:r w:rsidRPr="00CA0089">
        <w:rPr>
          <w:b w:val="0"/>
          <w:bCs/>
          <w:sz w:val="24"/>
          <w:szCs w:val="24"/>
          <w:lang w:val="it-IT"/>
        </w:rPr>
        <w:t>la care se adaugă taxa pe valoarea adaugată</w:t>
      </w:r>
      <w:r w:rsidR="00054DB3" w:rsidRPr="00CA0089">
        <w:rPr>
          <w:b w:val="0"/>
          <w:bCs/>
          <w:sz w:val="24"/>
          <w:szCs w:val="24"/>
          <w:lang w:val="it-IT"/>
        </w:rPr>
        <w:t xml:space="preserve"> în valoare de _____________________</w:t>
      </w:r>
      <w:proofErr w:type="gramStart"/>
      <w:r w:rsidR="00054DB3" w:rsidRPr="00CA0089">
        <w:rPr>
          <w:b w:val="0"/>
          <w:bCs/>
          <w:sz w:val="24"/>
          <w:szCs w:val="24"/>
          <w:lang w:val="it-IT"/>
        </w:rPr>
        <w:t>_  lei</w:t>
      </w:r>
      <w:proofErr w:type="gramEnd"/>
      <w:r w:rsidRPr="00CA0089">
        <w:rPr>
          <w:b w:val="0"/>
          <w:bCs/>
          <w:i/>
          <w:sz w:val="24"/>
          <w:szCs w:val="24"/>
          <w:lang w:val="it-IT"/>
        </w:rPr>
        <w:t xml:space="preserve"> (suma în litere ș</w:t>
      </w:r>
      <w:r w:rsidR="00054DB3" w:rsidRPr="00CA0089">
        <w:rPr>
          <w:b w:val="0"/>
          <w:bCs/>
          <w:i/>
          <w:sz w:val="24"/>
          <w:szCs w:val="24"/>
          <w:lang w:val="it-IT"/>
        </w:rPr>
        <w:t>i în cifre)</w:t>
      </w:r>
    </w:p>
    <w:p w14:paraId="49C64169" w14:textId="77777777" w:rsidR="00CC2019" w:rsidRPr="00CA008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2. Ne angajă</w:t>
      </w:r>
      <w:r w:rsidR="00054DB3" w:rsidRPr="00CA0089">
        <w:rPr>
          <w:rFonts w:ascii="Times New Roman" w:hAnsi="Times New Roman"/>
          <w:sz w:val="24"/>
          <w:szCs w:val="24"/>
          <w:lang w:val="it-IT"/>
        </w:rPr>
        <w:t>m ca,</w:t>
      </w:r>
      <w:r w:rsidRPr="00CA0089">
        <w:rPr>
          <w:rFonts w:ascii="Times New Roman" w:hAnsi="Times New Roman"/>
          <w:sz w:val="24"/>
          <w:szCs w:val="24"/>
          <w:lang w:val="it-IT"/>
        </w:rPr>
        <w:t xml:space="preserve"> în cazul în care oferta noastră este stabilită câștigătoare, să începem serviciile și să termină</w:t>
      </w:r>
      <w:r w:rsidR="00054DB3" w:rsidRPr="00CA0089">
        <w:rPr>
          <w:rFonts w:ascii="Times New Roman" w:hAnsi="Times New Roman"/>
          <w:sz w:val="24"/>
          <w:szCs w:val="24"/>
          <w:lang w:val="it-IT"/>
        </w:rPr>
        <w:t xml:space="preserve">m prestarea acestora în conformitate cu specificaţiile din caietul de sarcini în _______ </w:t>
      </w:r>
      <w:r w:rsidR="00054DB3" w:rsidRPr="00CA0089">
        <w:rPr>
          <w:rFonts w:ascii="Times New Roman" w:hAnsi="Times New Roman"/>
          <w:i/>
          <w:sz w:val="24"/>
          <w:szCs w:val="24"/>
          <w:lang w:val="it-IT"/>
        </w:rPr>
        <w:t>(perioada în litere si în cifre)</w:t>
      </w:r>
      <w:r w:rsidR="00054DB3" w:rsidRPr="00CA0089">
        <w:rPr>
          <w:rFonts w:ascii="Times New Roman" w:hAnsi="Times New Roman"/>
          <w:sz w:val="24"/>
          <w:szCs w:val="24"/>
          <w:lang w:val="it-IT"/>
        </w:rPr>
        <w:t xml:space="preserve">.                  </w:t>
      </w:r>
    </w:p>
    <w:p w14:paraId="020AD510" w14:textId="176D85E4" w:rsidR="00054DB3" w:rsidRPr="00CC201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3. Ne angajăm să menținem această ofertă valabilă pentru o durată</w:t>
      </w:r>
      <w:r w:rsidR="00054DB3" w:rsidRPr="00CA0089">
        <w:rPr>
          <w:rFonts w:ascii="Times New Roman" w:hAnsi="Times New Roman"/>
          <w:sz w:val="24"/>
          <w:szCs w:val="24"/>
          <w:lang w:val="it-IT"/>
        </w:rPr>
        <w:t xml:space="preserve"> de</w:t>
      </w:r>
      <w:r w:rsidR="00CC2019" w:rsidRPr="00CA0089">
        <w:rPr>
          <w:rFonts w:ascii="Times New Roman" w:hAnsi="Times New Roman"/>
          <w:sz w:val="24"/>
          <w:szCs w:val="24"/>
          <w:lang w:val="it-IT"/>
        </w:rPr>
        <w:t xml:space="preserve">  </w:t>
      </w:r>
      <w:r w:rsidR="00725607">
        <w:rPr>
          <w:rFonts w:ascii="Times New Roman" w:hAnsi="Times New Roman"/>
          <w:b/>
          <w:bCs/>
          <w:sz w:val="24"/>
          <w:szCs w:val="24"/>
          <w:lang w:val="it-IT"/>
        </w:rPr>
        <w:t>3</w:t>
      </w:r>
      <w:r w:rsidR="00CC2019" w:rsidRPr="00CA0089">
        <w:rPr>
          <w:rFonts w:ascii="Times New Roman" w:hAnsi="Times New Roman"/>
          <w:b/>
          <w:bCs/>
          <w:sz w:val="24"/>
          <w:szCs w:val="24"/>
          <w:lang w:val="it-IT"/>
        </w:rPr>
        <w:t xml:space="preserve">0 </w:t>
      </w:r>
      <w:r w:rsidRPr="00CA0089">
        <w:rPr>
          <w:rFonts w:ascii="Times New Roman" w:hAnsi="Times New Roman"/>
          <w:b/>
          <w:bCs/>
          <w:sz w:val="24"/>
          <w:szCs w:val="24"/>
          <w:lang w:val="it-IT"/>
        </w:rPr>
        <w:t xml:space="preserve"> zile</w:t>
      </w:r>
      <w:r w:rsidRPr="00CA0089">
        <w:rPr>
          <w:rFonts w:ascii="Times New Roman" w:hAnsi="Times New Roman"/>
          <w:sz w:val="24"/>
          <w:szCs w:val="24"/>
          <w:lang w:val="it-IT"/>
        </w:rPr>
        <w:t>, respectiv</w:t>
      </w:r>
      <w:r w:rsidRPr="00CC2019">
        <w:rPr>
          <w:rFonts w:ascii="Times New Roman" w:hAnsi="Times New Roman"/>
          <w:sz w:val="24"/>
          <w:szCs w:val="24"/>
          <w:lang w:val="it-IT"/>
        </w:rPr>
        <w:t xml:space="preserve">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27A9765E" w14:textId="2EF0B50D" w:rsidR="00D02FD8" w:rsidRDefault="008522D3" w:rsidP="00CC2019">
      <w:pPr>
        <w:spacing w:line="276" w:lineRule="auto"/>
        <w:jc w:val="right"/>
        <w:rPr>
          <w:rFonts w:ascii="Times New Roman" w:hAnsi="Times New Roman"/>
          <w:b/>
          <w:sz w:val="24"/>
          <w:szCs w:val="24"/>
          <w:lang w:val="ro-RO"/>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317DBE">
        <w:rPr>
          <w:rFonts w:ascii="Times New Roman" w:hAnsi="Times New Roman"/>
          <w:b/>
          <w:sz w:val="24"/>
          <w:szCs w:val="24"/>
          <w:lang w:val="ro-RO"/>
        </w:rPr>
        <w:t xml:space="preserve"> </w:t>
      </w:r>
      <w:r w:rsidR="00054DB3" w:rsidRPr="00CC2019">
        <w:rPr>
          <w:rFonts w:ascii="Times New Roman" w:hAnsi="Times New Roman"/>
          <w:b/>
          <w:sz w:val="24"/>
          <w:szCs w:val="24"/>
          <w:lang w:val="ro-RO"/>
        </w:rPr>
        <w:br w:type="page"/>
      </w:r>
    </w:p>
    <w:p w14:paraId="0AA2990A" w14:textId="77777777" w:rsidR="005F576A" w:rsidRDefault="005F576A" w:rsidP="00CC2019">
      <w:pPr>
        <w:spacing w:line="276" w:lineRule="auto"/>
        <w:jc w:val="right"/>
        <w:rPr>
          <w:rStyle w:val="PageNumber"/>
          <w:rFonts w:ascii="Times New Roman" w:hAnsi="Times New Roman"/>
          <w:b/>
          <w:i/>
          <w:sz w:val="24"/>
          <w:szCs w:val="24"/>
          <w:lang w:val="it-IT"/>
        </w:rPr>
      </w:pPr>
    </w:p>
    <w:p w14:paraId="18369728" w14:textId="77777777" w:rsidR="005F576A" w:rsidRDefault="005F576A" w:rsidP="00CC2019">
      <w:pPr>
        <w:spacing w:line="276" w:lineRule="auto"/>
        <w:jc w:val="right"/>
        <w:rPr>
          <w:rStyle w:val="PageNumber"/>
          <w:rFonts w:ascii="Times New Roman" w:hAnsi="Times New Roman"/>
          <w:b/>
          <w:i/>
          <w:sz w:val="24"/>
          <w:szCs w:val="24"/>
          <w:lang w:val="it-IT"/>
        </w:rPr>
      </w:pPr>
    </w:p>
    <w:p w14:paraId="7CB6DDA5" w14:textId="1AD5D41A" w:rsidR="00E5056B" w:rsidRPr="00B5004F" w:rsidRDefault="00E5056B" w:rsidP="00CC2019">
      <w:pPr>
        <w:spacing w:line="276" w:lineRule="auto"/>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t>FORMULARUL nr.</w:t>
      </w:r>
      <w:r w:rsidR="003A3A32" w:rsidRPr="00B5004F">
        <w:rPr>
          <w:rStyle w:val="PageNumber"/>
          <w:rFonts w:ascii="Times New Roman" w:hAnsi="Times New Roman"/>
          <w:b/>
          <w:i/>
          <w:sz w:val="24"/>
          <w:szCs w:val="24"/>
          <w:lang w:val="it-IT"/>
        </w:rPr>
        <w:t xml:space="preserve"> </w:t>
      </w:r>
      <w:r w:rsidR="00496EBE" w:rsidRPr="00B5004F">
        <w:rPr>
          <w:rStyle w:val="PageNumber"/>
          <w:rFonts w:ascii="Times New Roman" w:hAnsi="Times New Roman"/>
          <w:b/>
          <w:i/>
          <w:sz w:val="24"/>
          <w:szCs w:val="24"/>
          <w:lang w:val="it-IT"/>
        </w:rPr>
        <w:t>3</w:t>
      </w:r>
    </w:p>
    <w:p w14:paraId="0E620CD0"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Operator Economic</w:t>
      </w:r>
    </w:p>
    <w:p w14:paraId="6292436E"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w:t>
      </w:r>
    </w:p>
    <w:p w14:paraId="2031B1D3"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(denumirea)</w:t>
      </w:r>
    </w:p>
    <w:p w14:paraId="2E4E9F14" w14:textId="77777777" w:rsidR="005D27FD" w:rsidRPr="00B5004F" w:rsidRDefault="005D27FD" w:rsidP="005D27FD">
      <w:pPr>
        <w:ind w:left="720" w:right="1440" w:firstLine="720"/>
        <w:jc w:val="center"/>
        <w:outlineLvl w:val="0"/>
        <w:rPr>
          <w:rFonts w:ascii="Times New Roman" w:hAnsi="Times New Roman"/>
          <w:b/>
          <w:bCs/>
          <w:i/>
          <w:sz w:val="24"/>
          <w:szCs w:val="24"/>
          <w:lang w:val="it-IT"/>
        </w:rPr>
      </w:pPr>
      <w:r w:rsidRPr="00B5004F">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5D27FD" w:rsidRPr="00FC6490" w14:paraId="27287526" w14:textId="77777777" w:rsidTr="001E08F7">
        <w:tc>
          <w:tcPr>
            <w:tcW w:w="540" w:type="dxa"/>
            <w:vAlign w:val="center"/>
          </w:tcPr>
          <w:p w14:paraId="1939A09A"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CA0089">
              <w:rPr>
                <w:rFonts w:ascii="Times New Roman" w:eastAsia="Calibri" w:hAnsi="Times New Roman"/>
                <w:b/>
                <w:iCs/>
                <w:sz w:val="22"/>
                <w:szCs w:val="22"/>
                <w:lang w:val="ro-RO"/>
              </w:rPr>
              <w:t>Nr crt</w:t>
            </w:r>
          </w:p>
        </w:tc>
        <w:tc>
          <w:tcPr>
            <w:tcW w:w="3573" w:type="dxa"/>
            <w:vAlign w:val="center"/>
          </w:tcPr>
          <w:p w14:paraId="52D301B8"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Denumirea serviciului</w:t>
            </w:r>
          </w:p>
        </w:tc>
        <w:tc>
          <w:tcPr>
            <w:tcW w:w="709" w:type="dxa"/>
            <w:vAlign w:val="center"/>
          </w:tcPr>
          <w:p w14:paraId="03F5DE84"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417" w:type="dxa"/>
            <w:vAlign w:val="center"/>
          </w:tcPr>
          <w:p w14:paraId="0A662C4C"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Cantitatea solicitată</w:t>
            </w:r>
          </w:p>
          <w:p w14:paraId="0CBE17E2"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843" w:type="dxa"/>
            <w:vAlign w:val="center"/>
          </w:tcPr>
          <w:p w14:paraId="73A6FC62"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unitar RON fără TVA</w:t>
            </w:r>
          </w:p>
        </w:tc>
        <w:tc>
          <w:tcPr>
            <w:tcW w:w="1984" w:type="dxa"/>
            <w:vAlign w:val="center"/>
          </w:tcPr>
          <w:p w14:paraId="682D4026"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total RON</w:t>
            </w:r>
          </w:p>
          <w:p w14:paraId="2B02D815"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fără TVA</w:t>
            </w:r>
          </w:p>
        </w:tc>
      </w:tr>
      <w:tr w:rsidR="005D27FD" w:rsidRPr="00FC6490" w14:paraId="6A3CF180" w14:textId="77777777" w:rsidTr="001E08F7">
        <w:tc>
          <w:tcPr>
            <w:tcW w:w="540" w:type="dxa"/>
          </w:tcPr>
          <w:p w14:paraId="5622EC46"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0</w:t>
            </w:r>
          </w:p>
        </w:tc>
        <w:tc>
          <w:tcPr>
            <w:tcW w:w="3573" w:type="dxa"/>
          </w:tcPr>
          <w:p w14:paraId="14CF1F7C"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709" w:type="dxa"/>
          </w:tcPr>
          <w:p w14:paraId="68F79AA8"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2</w:t>
            </w:r>
          </w:p>
        </w:tc>
        <w:tc>
          <w:tcPr>
            <w:tcW w:w="1417" w:type="dxa"/>
          </w:tcPr>
          <w:p w14:paraId="7DF50B39"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3</w:t>
            </w:r>
          </w:p>
        </w:tc>
        <w:tc>
          <w:tcPr>
            <w:tcW w:w="1843" w:type="dxa"/>
          </w:tcPr>
          <w:p w14:paraId="3CBC9500"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4</w:t>
            </w:r>
          </w:p>
        </w:tc>
        <w:tc>
          <w:tcPr>
            <w:tcW w:w="1984" w:type="dxa"/>
          </w:tcPr>
          <w:p w14:paraId="29ACEE41"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5=3*4</w:t>
            </w:r>
          </w:p>
        </w:tc>
      </w:tr>
      <w:tr w:rsidR="005D27FD" w:rsidRPr="00AE5410" w14:paraId="73A677BB" w14:textId="77777777" w:rsidTr="001E08F7">
        <w:tc>
          <w:tcPr>
            <w:tcW w:w="10066" w:type="dxa"/>
            <w:gridSpan w:val="6"/>
          </w:tcPr>
          <w:p w14:paraId="3F09BD0D" w14:textId="40F914FB" w:rsidR="005D27FD" w:rsidRPr="00806CED" w:rsidRDefault="00AE5410" w:rsidP="001E08F7">
            <w:pPr>
              <w:overflowPunct/>
              <w:autoSpaceDE/>
              <w:autoSpaceDN/>
              <w:adjustRightInd/>
              <w:jc w:val="center"/>
              <w:textAlignment w:val="auto"/>
              <w:rPr>
                <w:rFonts w:ascii="Times New Roman" w:eastAsia="Calibri" w:hAnsi="Times New Roman"/>
                <w:b/>
                <w:bCs/>
                <w:i/>
                <w:iCs/>
                <w:sz w:val="22"/>
                <w:szCs w:val="22"/>
                <w:lang w:val="ro-RO"/>
              </w:rPr>
            </w:pPr>
            <w:r w:rsidRPr="00AE5410">
              <w:rPr>
                <w:rFonts w:ascii="Times New Roman" w:eastAsia="Calibri" w:hAnsi="Times New Roman"/>
                <w:b/>
                <w:bCs/>
                <w:i/>
                <w:iCs/>
                <w:sz w:val="22"/>
                <w:szCs w:val="22"/>
                <w:lang w:val="ro-RO"/>
              </w:rPr>
              <w:t>Servicii de editare, publicare și tipărire carte în cadrul proiectului: „EduLeadManager-dezvoltarea capacitatii institutionale a unitatilor de invatamant prin leadership si management performant, contract de finanțare nr. 9373/02.04.2025</w:t>
            </w:r>
          </w:p>
        </w:tc>
      </w:tr>
      <w:tr w:rsidR="009C5B7B" w:rsidRPr="007A62A6" w14:paraId="560C1BE5" w14:textId="77777777" w:rsidTr="009C5B7B">
        <w:trPr>
          <w:trHeight w:val="710"/>
        </w:trPr>
        <w:tc>
          <w:tcPr>
            <w:tcW w:w="540" w:type="dxa"/>
            <w:vAlign w:val="center"/>
          </w:tcPr>
          <w:p w14:paraId="544C433C" w14:textId="3A738BAC" w:rsidR="009C5B7B" w:rsidRPr="00FC6490" w:rsidRDefault="009C5B7B" w:rsidP="009C5B7B">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3573" w:type="dxa"/>
            <w:vAlign w:val="center"/>
          </w:tcPr>
          <w:p w14:paraId="0CBC29D8" w14:textId="24188ED3" w:rsidR="009C5B7B" w:rsidRPr="009C5B7B" w:rsidRDefault="009C5B7B" w:rsidP="009C5B7B">
            <w:pPr>
              <w:jc w:val="both"/>
              <w:rPr>
                <w:rFonts w:ascii="Times New Roman" w:eastAsia="Times New Roman" w:hAnsi="Times New Roman"/>
                <w:sz w:val="22"/>
                <w:szCs w:val="22"/>
                <w:lang w:val="ro-RO" w:eastAsia="ro-RO"/>
              </w:rPr>
            </w:pPr>
            <w:r w:rsidRPr="000B57C3">
              <w:rPr>
                <w:rFonts w:ascii="Times New Roman" w:eastAsia="Calibri" w:hAnsi="Times New Roman"/>
                <w:bCs/>
                <w:sz w:val="24"/>
                <w:szCs w:val="24"/>
                <w:lang w:val="pt-BR"/>
              </w:rPr>
              <w:t xml:space="preserve">Servicii </w:t>
            </w:r>
            <w:r w:rsidR="000B57C3">
              <w:rPr>
                <w:rFonts w:ascii="Times New Roman" w:eastAsia="Calibri" w:hAnsi="Times New Roman"/>
                <w:bCs/>
                <w:sz w:val="24"/>
                <w:szCs w:val="24"/>
                <w:lang w:val="pt-BR"/>
              </w:rPr>
              <w:t>de editare, publicare, tipărire carte</w:t>
            </w:r>
          </w:p>
        </w:tc>
        <w:tc>
          <w:tcPr>
            <w:tcW w:w="709" w:type="dxa"/>
            <w:vAlign w:val="center"/>
          </w:tcPr>
          <w:p w14:paraId="299DFD2A" w14:textId="212A033A" w:rsidR="009C5B7B" w:rsidRPr="00806CED" w:rsidRDefault="000B57C3" w:rsidP="009C5B7B">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417" w:type="dxa"/>
            <w:vAlign w:val="center"/>
          </w:tcPr>
          <w:p w14:paraId="2D0608DA" w14:textId="6DDACE86" w:rsidR="009C5B7B" w:rsidRPr="009C5B7B" w:rsidRDefault="000B57C3" w:rsidP="009C5B7B">
            <w:pPr>
              <w:overflowPunct/>
              <w:autoSpaceDE/>
              <w:autoSpaceDN/>
              <w:adjustRightInd/>
              <w:jc w:val="center"/>
              <w:textAlignment w:val="auto"/>
              <w:rPr>
                <w:rFonts w:ascii="Times New Roman" w:eastAsia="Calibri" w:hAnsi="Times New Roman"/>
                <w:bCs/>
                <w:sz w:val="22"/>
                <w:szCs w:val="22"/>
                <w:lang w:val="ro-RO"/>
              </w:rPr>
            </w:pPr>
            <w:r>
              <w:rPr>
                <w:rFonts w:ascii="Times New Roman" w:hAnsi="Times New Roman"/>
                <w:color w:val="000000"/>
                <w:sz w:val="24"/>
                <w:szCs w:val="24"/>
              </w:rPr>
              <w:t>1</w:t>
            </w:r>
          </w:p>
        </w:tc>
        <w:tc>
          <w:tcPr>
            <w:tcW w:w="1843" w:type="dxa"/>
            <w:vAlign w:val="center"/>
          </w:tcPr>
          <w:p w14:paraId="5B8E6FCE" w14:textId="77777777" w:rsidR="009C5B7B" w:rsidRPr="0083625D" w:rsidRDefault="009C5B7B" w:rsidP="009C5B7B">
            <w:pPr>
              <w:overflowPunct/>
              <w:autoSpaceDE/>
              <w:autoSpaceDN/>
              <w:adjustRightInd/>
              <w:textAlignment w:val="auto"/>
              <w:rPr>
                <w:rFonts w:ascii="Times New Roman" w:eastAsia="Calibri" w:hAnsi="Times New Roman"/>
                <w:bCs/>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c>
          <w:tcPr>
            <w:tcW w:w="1984" w:type="dxa"/>
            <w:vAlign w:val="center"/>
          </w:tcPr>
          <w:p w14:paraId="02641F29" w14:textId="77777777" w:rsidR="009C5B7B" w:rsidRPr="0083625D" w:rsidRDefault="009C5B7B" w:rsidP="009C5B7B">
            <w:pPr>
              <w:overflowPunct/>
              <w:autoSpaceDE/>
              <w:autoSpaceDN/>
              <w:adjustRightInd/>
              <w:textAlignment w:val="auto"/>
              <w:rPr>
                <w:rFonts w:ascii="Times New Roman" w:eastAsia="Calibri" w:hAnsi="Times New Roman"/>
                <w:bCs/>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r>
      <w:tr w:rsidR="005D27FD" w:rsidRPr="007A62A6" w14:paraId="36304054" w14:textId="77777777" w:rsidTr="001E08F7">
        <w:trPr>
          <w:trHeight w:val="272"/>
        </w:trPr>
        <w:tc>
          <w:tcPr>
            <w:tcW w:w="8082" w:type="dxa"/>
            <w:gridSpan w:val="5"/>
            <w:vAlign w:val="center"/>
          </w:tcPr>
          <w:p w14:paraId="361D808A" w14:textId="77777777" w:rsidR="005D27FD" w:rsidRPr="0083625D" w:rsidRDefault="005D27FD" w:rsidP="001E08F7">
            <w:pPr>
              <w:overflowPunct/>
              <w:autoSpaceDE/>
              <w:autoSpaceDN/>
              <w:adjustRightInd/>
              <w:jc w:val="right"/>
              <w:textAlignment w:val="auto"/>
              <w:rPr>
                <w:rFonts w:ascii="Times New Roman" w:eastAsia="Calibri" w:hAnsi="Times New Roman"/>
                <w:b/>
                <w:i/>
                <w:sz w:val="22"/>
                <w:szCs w:val="22"/>
                <w:lang w:val="ro-RO"/>
              </w:rPr>
            </w:pPr>
            <w:r w:rsidRPr="0083625D">
              <w:rPr>
                <w:rFonts w:ascii="Times New Roman" w:eastAsia="Calibri" w:hAnsi="Times New Roman"/>
                <w:b/>
                <w:bCs/>
                <w:sz w:val="22"/>
                <w:szCs w:val="22"/>
                <w:lang w:val="ro-RO"/>
              </w:rPr>
              <w:t xml:space="preserve">Total </w:t>
            </w:r>
          </w:p>
        </w:tc>
        <w:tc>
          <w:tcPr>
            <w:tcW w:w="1984" w:type="dxa"/>
            <w:vAlign w:val="center"/>
          </w:tcPr>
          <w:p w14:paraId="24D90F64" w14:textId="77777777" w:rsidR="005D27FD" w:rsidRPr="0083625D" w:rsidRDefault="005D27FD" w:rsidP="001E08F7">
            <w:pPr>
              <w:overflowPunct/>
              <w:autoSpaceDE/>
              <w:autoSpaceDN/>
              <w:adjustRightInd/>
              <w:textAlignment w:val="auto"/>
              <w:rPr>
                <w:rFonts w:ascii="Times New Roman" w:eastAsia="Calibri" w:hAnsi="Times New Roman"/>
                <w:b/>
                <w:i/>
                <w:sz w:val="22"/>
                <w:szCs w:val="22"/>
                <w:lang w:val="ro-RO"/>
              </w:rPr>
            </w:pPr>
            <w:r w:rsidRPr="0083625D">
              <w:rPr>
                <w:rFonts w:ascii="Times New Roman" w:eastAsia="Calibri" w:hAnsi="Times New Roman"/>
                <w:bCs/>
                <w:i/>
                <w:sz w:val="22"/>
                <w:szCs w:val="22"/>
                <w:highlight w:val="yellow"/>
                <w:lang w:val="ro-RO"/>
              </w:rPr>
              <w:t>se completează de către ofertant</w:t>
            </w:r>
          </w:p>
        </w:tc>
      </w:tr>
    </w:tbl>
    <w:p w14:paraId="2D26B844" w14:textId="38BE5018" w:rsidR="005D27FD" w:rsidRPr="00E447B9" w:rsidRDefault="005D27FD" w:rsidP="008A0DAA">
      <w:pPr>
        <w:pStyle w:val="NoSpacing"/>
        <w:ind w:left="-450"/>
        <w:rPr>
          <w:rFonts w:ascii="Times New Roman" w:hAnsi="Times New Roman"/>
          <w:sz w:val="24"/>
          <w:szCs w:val="24"/>
          <w:lang w:val="it-IT"/>
        </w:rPr>
      </w:pPr>
      <w:r w:rsidRPr="0083625D">
        <w:rPr>
          <w:rFonts w:ascii="Times New Roman" w:eastAsia="Calibri" w:hAnsi="Times New Roman"/>
          <w:sz w:val="22"/>
          <w:szCs w:val="22"/>
          <w:lang w:val="ro-RO"/>
        </w:rPr>
        <w:t>*</w:t>
      </w:r>
      <w:r w:rsidRPr="0083625D">
        <w:rPr>
          <w:rFonts w:ascii="Times New Roman" w:hAnsi="Times New Roman"/>
          <w:b/>
          <w:bCs/>
          <w:sz w:val="24"/>
          <w:szCs w:val="24"/>
          <w:lang w:val="it-IT"/>
        </w:rPr>
        <w:t>Sum</w:t>
      </w:r>
      <w:r w:rsidR="009F25D7" w:rsidRPr="0083625D">
        <w:rPr>
          <w:rFonts w:ascii="Times New Roman" w:hAnsi="Times New Roman"/>
          <w:b/>
          <w:bCs/>
          <w:sz w:val="24"/>
          <w:szCs w:val="24"/>
          <w:lang w:val="it-IT"/>
        </w:rPr>
        <w:t>a</w:t>
      </w:r>
      <w:r w:rsidRPr="0083625D">
        <w:rPr>
          <w:rFonts w:ascii="Times New Roman" w:hAnsi="Times New Roman"/>
          <w:b/>
          <w:bCs/>
          <w:sz w:val="24"/>
          <w:szCs w:val="24"/>
          <w:lang w:val="it-IT"/>
        </w:rPr>
        <w:t xml:space="preserve"> aferent</w:t>
      </w:r>
      <w:r w:rsidR="009F25D7" w:rsidRPr="0083625D">
        <w:rPr>
          <w:rFonts w:ascii="Times New Roman" w:hAnsi="Times New Roman"/>
          <w:b/>
          <w:bCs/>
          <w:sz w:val="24"/>
          <w:szCs w:val="24"/>
          <w:lang w:val="ro-RO"/>
        </w:rPr>
        <w:t>ă</w:t>
      </w:r>
      <w:r w:rsidRPr="0083625D">
        <w:rPr>
          <w:rFonts w:ascii="Times New Roman" w:hAnsi="Times New Roman"/>
          <w:b/>
          <w:bCs/>
          <w:sz w:val="24"/>
          <w:szCs w:val="24"/>
          <w:lang w:val="it-IT"/>
        </w:rPr>
        <w:t xml:space="preserve"> de la punct</w:t>
      </w:r>
      <w:r w:rsidR="002F7EB5" w:rsidRPr="0083625D">
        <w:rPr>
          <w:rFonts w:ascii="Times New Roman" w:hAnsi="Times New Roman"/>
          <w:b/>
          <w:bCs/>
          <w:sz w:val="24"/>
          <w:szCs w:val="24"/>
          <w:lang w:val="it-IT"/>
        </w:rPr>
        <w:t>ul</w:t>
      </w:r>
      <w:r w:rsidRPr="0083625D">
        <w:rPr>
          <w:rFonts w:ascii="Times New Roman" w:hAnsi="Times New Roman"/>
          <w:b/>
          <w:bCs/>
          <w:sz w:val="24"/>
          <w:szCs w:val="24"/>
          <w:lang w:val="it-IT"/>
        </w:rPr>
        <w:t xml:space="preserve"> </w:t>
      </w:r>
      <w:r w:rsidR="002F7EB5" w:rsidRPr="0083625D">
        <w:rPr>
          <w:rFonts w:ascii="Times New Roman" w:hAnsi="Times New Roman"/>
          <w:b/>
          <w:bCs/>
          <w:sz w:val="24"/>
          <w:szCs w:val="24"/>
          <w:lang w:val="it-IT"/>
        </w:rPr>
        <w:t>5</w:t>
      </w:r>
      <w:r w:rsidRPr="0083625D">
        <w:rPr>
          <w:rFonts w:ascii="Times New Roman" w:hAnsi="Times New Roman"/>
          <w:b/>
          <w:bCs/>
          <w:sz w:val="24"/>
          <w:szCs w:val="24"/>
          <w:lang w:val="it-IT"/>
        </w:rPr>
        <w:t xml:space="preserve"> nu se v</w:t>
      </w:r>
      <w:r w:rsidR="002F7EB5" w:rsidRPr="0083625D">
        <w:rPr>
          <w:rFonts w:ascii="Times New Roman" w:hAnsi="Times New Roman"/>
          <w:b/>
          <w:bCs/>
          <w:sz w:val="24"/>
          <w:szCs w:val="24"/>
          <w:lang w:val="it-IT"/>
        </w:rPr>
        <w:t>a</w:t>
      </w:r>
      <w:r w:rsidRPr="0083625D">
        <w:rPr>
          <w:rFonts w:ascii="Times New Roman" w:hAnsi="Times New Roman"/>
          <w:b/>
          <w:bCs/>
          <w:sz w:val="24"/>
          <w:szCs w:val="24"/>
          <w:lang w:val="it-IT"/>
        </w:rPr>
        <w:t xml:space="preserve"> modifica. Aceste cheltuieli reprezint</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 xml:space="preserve"> sume maxime fixe estimate </w:t>
      </w:r>
      <w:r w:rsidRPr="0083625D">
        <w:rPr>
          <w:rFonts w:ascii="Times New Roman" w:hAnsi="Times New Roman" w:hint="cs"/>
          <w:b/>
          <w:bCs/>
          <w:sz w:val="24"/>
          <w:szCs w:val="24"/>
          <w:lang w:val="it-IT"/>
        </w:rPr>
        <w:t>ş</w:t>
      </w:r>
      <w:r w:rsidRPr="0083625D">
        <w:rPr>
          <w:rFonts w:ascii="Times New Roman" w:hAnsi="Times New Roman"/>
          <w:b/>
          <w:bCs/>
          <w:sz w:val="24"/>
          <w:szCs w:val="24"/>
          <w:lang w:val="it-IT"/>
        </w:rPr>
        <w:t>i stabilite de c</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tre autoritatea contractant</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 xml:space="preserve"> </w:t>
      </w:r>
      <w:r w:rsidRPr="0083625D">
        <w:rPr>
          <w:rFonts w:ascii="Times New Roman" w:hAnsi="Times New Roman" w:hint="cs"/>
          <w:b/>
          <w:bCs/>
          <w:sz w:val="24"/>
          <w:szCs w:val="24"/>
          <w:lang w:val="it-IT"/>
        </w:rPr>
        <w:t>ş</w:t>
      </w:r>
      <w:r w:rsidRPr="0083625D">
        <w:rPr>
          <w:rFonts w:ascii="Times New Roman" w:hAnsi="Times New Roman"/>
          <w:b/>
          <w:bCs/>
          <w:sz w:val="24"/>
          <w:szCs w:val="24"/>
          <w:lang w:val="it-IT"/>
        </w:rPr>
        <w:t>i vor FI accesate numai în cazurile men</w:t>
      </w:r>
      <w:r w:rsidRPr="0083625D">
        <w:rPr>
          <w:rFonts w:ascii="Times New Roman" w:hAnsi="Times New Roman" w:hint="cs"/>
          <w:b/>
          <w:bCs/>
          <w:sz w:val="24"/>
          <w:szCs w:val="24"/>
          <w:lang w:val="it-IT"/>
        </w:rPr>
        <w:t>ţ</w:t>
      </w:r>
      <w:r w:rsidRPr="0083625D">
        <w:rPr>
          <w:rFonts w:ascii="Times New Roman" w:hAnsi="Times New Roman"/>
          <w:b/>
          <w:bCs/>
          <w:sz w:val="24"/>
          <w:szCs w:val="24"/>
          <w:lang w:val="it-IT"/>
        </w:rPr>
        <w:t>ionate în cadrul caietului de sarcini.</w:t>
      </w:r>
      <w:r w:rsidRPr="00E447B9">
        <w:rPr>
          <w:rFonts w:ascii="Times New Roman" w:hAnsi="Times New Roman"/>
          <w:sz w:val="24"/>
          <w:szCs w:val="24"/>
          <w:lang w:val="it-IT"/>
        </w:rPr>
        <w:t xml:space="preserve"> </w:t>
      </w:r>
    </w:p>
    <w:p w14:paraId="4177C4B9" w14:textId="77777777" w:rsidR="005D27FD" w:rsidRDefault="005D27FD" w:rsidP="008A0DAA">
      <w:pPr>
        <w:ind w:right="-132" w:hanging="450"/>
        <w:outlineLvl w:val="0"/>
        <w:rPr>
          <w:rFonts w:ascii="Times New Roman" w:hAnsi="Times New Roman"/>
          <w:b/>
          <w:bCs/>
          <w:i/>
          <w:sz w:val="24"/>
          <w:szCs w:val="24"/>
          <w:lang w:val="ro-RO"/>
        </w:rPr>
      </w:pPr>
      <w:r w:rsidRPr="00CA0089">
        <w:rPr>
          <w:rFonts w:ascii="Times New Roman" w:hAnsi="Times New Roman"/>
          <w:b/>
          <w:bCs/>
          <w:i/>
          <w:sz w:val="24"/>
          <w:szCs w:val="24"/>
          <w:lang w:val="ro-RO"/>
        </w:rPr>
        <w:t xml:space="preserve">Nu se acceptă oferte parțiale în cadrul </w:t>
      </w:r>
      <w:r>
        <w:rPr>
          <w:rFonts w:ascii="Times New Roman" w:hAnsi="Times New Roman"/>
          <w:b/>
          <w:bCs/>
          <w:i/>
          <w:sz w:val="24"/>
          <w:szCs w:val="24"/>
          <w:lang w:val="ro-RO"/>
        </w:rPr>
        <w:t>lotului</w:t>
      </w:r>
      <w:r w:rsidRPr="00CA0089">
        <w:rPr>
          <w:rFonts w:ascii="Times New Roman" w:hAnsi="Times New Roman"/>
          <w:b/>
          <w:bCs/>
          <w:i/>
          <w:sz w:val="24"/>
          <w:szCs w:val="24"/>
          <w:lang w:val="ro-RO"/>
        </w:rPr>
        <w:t xml:space="preserve"> și nici oferte alternative.</w:t>
      </w:r>
    </w:p>
    <w:p w14:paraId="2AC2B3A4" w14:textId="77777777" w:rsidR="005D27FD" w:rsidRPr="001F4353" w:rsidRDefault="005D27FD" w:rsidP="005D27F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    </w:t>
      </w:r>
    </w:p>
    <w:p w14:paraId="0A726A88" w14:textId="77777777" w:rsidR="005D27FD" w:rsidRPr="001F4353" w:rsidRDefault="005D27FD" w:rsidP="005D27F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26D8F9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202B5A52" w14:textId="77777777" w:rsidR="005D27FD" w:rsidRPr="001F4353" w:rsidRDefault="005D27FD" w:rsidP="005D27F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3A34BEE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148D5A59"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CFD06B"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787B424E"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Pr>
          <w:rFonts w:ascii="Times New Roman" w:hAnsi="Times New Roman"/>
          <w:i/>
          <w:sz w:val="24"/>
          <w:szCs w:val="24"/>
          <w:lang w:val="fr-FR"/>
        </w:rPr>
        <w:t xml:space="preserve">          </w:t>
      </w:r>
      <w:r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2BAB9556"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708CC667" w14:textId="77777777" w:rsidR="005D27FD" w:rsidRPr="001F4353" w:rsidRDefault="005D27FD" w:rsidP="005D27F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668894B0" w14:textId="63A4462A" w:rsidR="000D6AE8" w:rsidRDefault="005D27FD" w:rsidP="005D27FD">
      <w:pPr>
        <w:jc w:val="right"/>
        <w:rPr>
          <w:rFonts w:ascii="Times New Roman" w:hAnsi="Times New Roman"/>
          <w:b/>
          <w:i/>
          <w:noProof/>
          <w:sz w:val="24"/>
          <w:szCs w:val="24"/>
          <w:lang w:val="it-IT"/>
        </w:rPr>
      </w:pPr>
      <w:r w:rsidRPr="00B5004F">
        <w:rPr>
          <w:rFonts w:ascii="Times New Roman" w:hAnsi="Times New Roman"/>
          <w:i/>
          <w:sz w:val="24"/>
          <w:szCs w:val="24"/>
          <w:lang w:val="it-IT"/>
        </w:rPr>
        <w:t xml:space="preserve">Data </w:t>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t xml:space="preserve">                                 .....................................................</w:t>
      </w:r>
    </w:p>
    <w:p w14:paraId="24467C68" w14:textId="77777777" w:rsidR="008A0DAA" w:rsidRDefault="008A0DAA">
      <w:pPr>
        <w:overflowPunct/>
        <w:autoSpaceDE/>
        <w:autoSpaceDN/>
        <w:adjustRightInd/>
        <w:textAlignment w:val="auto"/>
        <w:rPr>
          <w:rFonts w:ascii="Times New Roman" w:hAnsi="Times New Roman"/>
          <w:b/>
          <w:i/>
          <w:noProof/>
          <w:sz w:val="24"/>
          <w:szCs w:val="24"/>
          <w:lang w:val="it-IT"/>
        </w:rPr>
      </w:pPr>
      <w:r>
        <w:rPr>
          <w:rFonts w:ascii="Times New Roman" w:hAnsi="Times New Roman"/>
          <w:b/>
          <w:i/>
          <w:noProof/>
          <w:sz w:val="24"/>
          <w:szCs w:val="24"/>
          <w:lang w:val="it-IT"/>
        </w:rPr>
        <w:br w:type="page"/>
      </w:r>
    </w:p>
    <w:p w14:paraId="2F762497" w14:textId="77777777" w:rsidR="005F576A" w:rsidRDefault="005F576A" w:rsidP="00CD3BF8">
      <w:pPr>
        <w:jc w:val="right"/>
        <w:rPr>
          <w:rFonts w:ascii="Times New Roman" w:hAnsi="Times New Roman"/>
          <w:b/>
          <w:i/>
          <w:noProof/>
          <w:sz w:val="24"/>
          <w:szCs w:val="24"/>
          <w:lang w:val="it-IT"/>
        </w:rPr>
      </w:pPr>
    </w:p>
    <w:p w14:paraId="444D61F3" w14:textId="0151855E" w:rsidR="00CD3BF8" w:rsidRPr="00B5004F" w:rsidRDefault="00CD3BF8" w:rsidP="00CD3BF8">
      <w:pPr>
        <w:jc w:val="right"/>
        <w:rPr>
          <w:rFonts w:ascii="Times New Roman" w:hAnsi="Times New Roman"/>
          <w:b/>
          <w:i/>
          <w:noProof/>
          <w:sz w:val="24"/>
          <w:szCs w:val="24"/>
          <w:lang w:val="it-IT"/>
        </w:rPr>
      </w:pPr>
      <w:r w:rsidRPr="00B5004F">
        <w:rPr>
          <w:rFonts w:ascii="Times New Roman" w:hAnsi="Times New Roman"/>
          <w:b/>
          <w:i/>
          <w:noProof/>
          <w:sz w:val="24"/>
          <w:szCs w:val="24"/>
          <w:lang w:val="it-IT"/>
        </w:rPr>
        <w:t>FORMULARUL nr.</w:t>
      </w:r>
      <w:r w:rsidR="00E548AC" w:rsidRPr="00B5004F">
        <w:rPr>
          <w:rFonts w:ascii="Times New Roman" w:hAnsi="Times New Roman"/>
          <w:b/>
          <w:i/>
          <w:noProof/>
          <w:sz w:val="24"/>
          <w:szCs w:val="24"/>
          <w:lang w:val="it-IT"/>
        </w:rPr>
        <w:t xml:space="preserve"> </w:t>
      </w:r>
      <w:r w:rsidRPr="00B5004F">
        <w:rPr>
          <w:rFonts w:ascii="Times New Roman" w:hAnsi="Times New Roman"/>
          <w:b/>
          <w:i/>
          <w:noProof/>
          <w:sz w:val="24"/>
          <w:szCs w:val="24"/>
          <w:lang w:val="it-IT"/>
        </w:rPr>
        <w:t>4</w:t>
      </w:r>
    </w:p>
    <w:p w14:paraId="67B37427" w14:textId="77777777" w:rsidR="00CD3BF8" w:rsidRPr="00B5004F" w:rsidRDefault="00CD3BF8" w:rsidP="00C831AD">
      <w:pPr>
        <w:rPr>
          <w:rFonts w:ascii="Arial Narrow" w:hAnsi="Arial Narrow"/>
          <w:b/>
          <w:sz w:val="24"/>
          <w:szCs w:val="24"/>
          <w:lang w:val="it-IT"/>
        </w:rPr>
      </w:pPr>
    </w:p>
    <w:p w14:paraId="6A7BE3F1" w14:textId="77777777" w:rsidR="00CD3BF8" w:rsidRPr="00B5004F" w:rsidRDefault="00CD3BF8" w:rsidP="00CD3BF8">
      <w:pPr>
        <w:ind w:right="1440"/>
        <w:rPr>
          <w:rFonts w:ascii="Arial Narrow" w:hAnsi="Arial Narrow" w:cs="Arial"/>
          <w:color w:val="000000"/>
          <w:sz w:val="24"/>
          <w:szCs w:val="24"/>
          <w:lang w:val="it-IT"/>
        </w:rPr>
      </w:pPr>
    </w:p>
    <w:p w14:paraId="2DE48458" w14:textId="77777777" w:rsidR="00CD3BF8" w:rsidRPr="00B5004F" w:rsidRDefault="00CD3BF8" w:rsidP="00CD3BF8">
      <w:pPr>
        <w:ind w:firstLine="720"/>
        <w:jc w:val="both"/>
        <w:outlineLvl w:val="0"/>
        <w:rPr>
          <w:rFonts w:ascii="Arial Narrow" w:hAnsi="Arial Narrow" w:cs="Arial"/>
          <w:color w:val="000000"/>
          <w:sz w:val="24"/>
          <w:szCs w:val="24"/>
          <w:lang w:val="it-IT"/>
        </w:rPr>
      </w:pPr>
      <w:r w:rsidRPr="00B5004F">
        <w:rPr>
          <w:rFonts w:ascii="Arial Narrow" w:hAnsi="Arial Narrow" w:cs="Arial"/>
          <w:color w:val="000000"/>
          <w:sz w:val="24"/>
          <w:szCs w:val="24"/>
          <w:lang w:val="it-IT"/>
        </w:rPr>
        <w:t>OFERTANTUL</w:t>
      </w:r>
    </w:p>
    <w:p w14:paraId="32B5FE1C" w14:textId="77777777" w:rsidR="00CD3BF8" w:rsidRPr="00B5004F" w:rsidRDefault="00CD3BF8" w:rsidP="00CD3BF8">
      <w:pPr>
        <w:ind w:firstLine="720"/>
        <w:jc w:val="both"/>
        <w:rPr>
          <w:rFonts w:ascii="Arial Narrow" w:hAnsi="Arial Narrow" w:cs="Arial"/>
          <w:color w:val="000000"/>
          <w:sz w:val="24"/>
          <w:szCs w:val="24"/>
          <w:lang w:val="it-IT"/>
        </w:rPr>
      </w:pPr>
      <w:r w:rsidRPr="00B5004F">
        <w:rPr>
          <w:rFonts w:ascii="Arial Narrow" w:hAnsi="Arial Narrow" w:cs="Arial"/>
          <w:color w:val="000000"/>
          <w:sz w:val="24"/>
          <w:szCs w:val="24"/>
          <w:lang w:val="it-IT"/>
        </w:rPr>
        <w:t>__________________</w:t>
      </w:r>
    </w:p>
    <w:p w14:paraId="0AE23F5B" w14:textId="77777777" w:rsidR="00CD3BF8" w:rsidRPr="00B5004F" w:rsidRDefault="00CD3BF8" w:rsidP="00CD3BF8">
      <w:pPr>
        <w:ind w:firstLine="720"/>
        <w:jc w:val="both"/>
        <w:rPr>
          <w:rFonts w:ascii="Arial Narrow" w:hAnsi="Arial Narrow" w:cs="Arial"/>
          <w:i/>
          <w:color w:val="000000"/>
          <w:sz w:val="24"/>
          <w:szCs w:val="24"/>
          <w:lang w:val="it-IT"/>
        </w:rPr>
      </w:pPr>
      <w:r w:rsidRPr="00B5004F">
        <w:rPr>
          <w:rFonts w:ascii="Arial Narrow" w:hAnsi="Arial Narrow" w:cs="Arial"/>
          <w:color w:val="000000"/>
          <w:sz w:val="24"/>
          <w:szCs w:val="24"/>
          <w:lang w:val="it-IT"/>
        </w:rPr>
        <w:t xml:space="preserve">   </w:t>
      </w:r>
      <w:r w:rsidRPr="00B5004F">
        <w:rPr>
          <w:rFonts w:ascii="Arial Narrow" w:hAnsi="Arial Narrow" w:cs="Arial"/>
          <w:i/>
          <w:color w:val="000000"/>
          <w:sz w:val="24"/>
          <w:szCs w:val="24"/>
          <w:lang w:val="it-IT"/>
        </w:rPr>
        <w:t>(denumirea/numele)</w:t>
      </w:r>
    </w:p>
    <w:p w14:paraId="24A54EF7" w14:textId="77777777" w:rsidR="00CD3BF8" w:rsidRPr="00B5004F" w:rsidRDefault="00CD3BF8" w:rsidP="00CD3BF8">
      <w:pPr>
        <w:tabs>
          <w:tab w:val="right" w:pos="0"/>
        </w:tabs>
        <w:rPr>
          <w:rFonts w:ascii="Arial Narrow" w:hAnsi="Arial Narrow" w:cs="Arial"/>
          <w:color w:val="000000"/>
          <w:sz w:val="24"/>
          <w:szCs w:val="24"/>
          <w:lang w:val="it-IT"/>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2364"/>
      </w:tblGrid>
      <w:tr w:rsidR="008F7112" w:rsidRPr="00F077E5" w14:paraId="3AB1E1F3" w14:textId="77777777" w:rsidTr="004175DD">
        <w:trPr>
          <w:trHeight w:val="800"/>
          <w:tblHeader/>
          <w:jc w:val="center"/>
        </w:trPr>
        <w:tc>
          <w:tcPr>
            <w:tcW w:w="7806" w:type="dxa"/>
            <w:tcMar>
              <w:left w:w="57" w:type="dxa"/>
              <w:right w:w="57" w:type="dxa"/>
            </w:tcMar>
            <w:vAlign w:val="center"/>
          </w:tcPr>
          <w:p w14:paraId="63EA2B2B"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Cerinţe autoritate contractantă</w:t>
            </w:r>
          </w:p>
        </w:tc>
        <w:tc>
          <w:tcPr>
            <w:tcW w:w="2364" w:type="dxa"/>
            <w:tcMar>
              <w:left w:w="57" w:type="dxa"/>
              <w:right w:w="57" w:type="dxa"/>
            </w:tcMar>
            <w:vAlign w:val="center"/>
          </w:tcPr>
          <w:p w14:paraId="2986FD58"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PROPUNERE TEHNICĂ OFERTANT</w:t>
            </w:r>
          </w:p>
        </w:tc>
      </w:tr>
      <w:tr w:rsidR="002A49E5" w:rsidRPr="00F077E5" w14:paraId="648F292A" w14:textId="77777777" w:rsidTr="004175DD">
        <w:trPr>
          <w:trHeight w:val="566"/>
          <w:jc w:val="center"/>
        </w:trPr>
        <w:tc>
          <w:tcPr>
            <w:tcW w:w="7806" w:type="dxa"/>
            <w:tcMar>
              <w:left w:w="57" w:type="dxa"/>
              <w:right w:w="57" w:type="dxa"/>
            </w:tcMar>
          </w:tcPr>
          <w:p w14:paraId="019904F8" w14:textId="40BF2118" w:rsidR="000B57C3" w:rsidRPr="000B57C3" w:rsidRDefault="000B57C3" w:rsidP="000B57C3">
            <w:pPr>
              <w:suppressAutoHyphens/>
              <w:jc w:val="both"/>
              <w:rPr>
                <w:rFonts w:ascii="Times New Roman" w:hAnsi="Times New Roman"/>
                <w:b/>
                <w:sz w:val="22"/>
                <w:szCs w:val="22"/>
              </w:rPr>
            </w:pPr>
            <w:proofErr w:type="spellStart"/>
            <w:r w:rsidRPr="000B57C3">
              <w:rPr>
                <w:rFonts w:ascii="Times New Roman" w:hAnsi="Times New Roman"/>
                <w:bCs/>
                <w:iCs/>
                <w:sz w:val="22"/>
                <w:szCs w:val="22"/>
              </w:rPr>
              <w:t>Editare</w:t>
            </w:r>
            <w:proofErr w:type="spellEnd"/>
            <w:r w:rsidRPr="000B57C3">
              <w:rPr>
                <w:rFonts w:ascii="Times New Roman" w:hAnsi="Times New Roman"/>
                <w:bCs/>
                <w:iCs/>
                <w:sz w:val="22"/>
                <w:szCs w:val="22"/>
              </w:rPr>
              <w:t xml:space="preserve">, </w:t>
            </w:r>
            <w:proofErr w:type="spellStart"/>
            <w:r w:rsidRPr="000B57C3">
              <w:rPr>
                <w:rFonts w:ascii="Times New Roman" w:hAnsi="Times New Roman"/>
                <w:bCs/>
                <w:iCs/>
                <w:sz w:val="22"/>
                <w:szCs w:val="22"/>
              </w:rPr>
              <w:t>publicare</w:t>
            </w:r>
            <w:proofErr w:type="spellEnd"/>
            <w:r w:rsidRPr="000B57C3">
              <w:rPr>
                <w:rFonts w:ascii="Times New Roman" w:hAnsi="Times New Roman"/>
                <w:bCs/>
                <w:iCs/>
                <w:sz w:val="22"/>
                <w:szCs w:val="22"/>
              </w:rPr>
              <w:t xml:space="preserve"> </w:t>
            </w:r>
            <w:proofErr w:type="spellStart"/>
            <w:r w:rsidRPr="000B57C3">
              <w:rPr>
                <w:rFonts w:ascii="Times New Roman" w:hAnsi="Times New Roman"/>
                <w:bCs/>
                <w:iCs/>
                <w:sz w:val="22"/>
                <w:szCs w:val="22"/>
              </w:rPr>
              <w:t>și</w:t>
            </w:r>
            <w:proofErr w:type="spellEnd"/>
            <w:r w:rsidRPr="000B57C3">
              <w:rPr>
                <w:rFonts w:ascii="Times New Roman" w:hAnsi="Times New Roman"/>
                <w:bCs/>
                <w:iCs/>
                <w:sz w:val="22"/>
                <w:szCs w:val="22"/>
              </w:rPr>
              <w:t xml:space="preserve"> </w:t>
            </w:r>
            <w:proofErr w:type="spellStart"/>
            <w:r w:rsidRPr="000B57C3">
              <w:rPr>
                <w:rFonts w:ascii="Times New Roman" w:hAnsi="Times New Roman"/>
                <w:bCs/>
                <w:iCs/>
                <w:sz w:val="22"/>
                <w:szCs w:val="22"/>
              </w:rPr>
              <w:t>tipărire</w:t>
            </w:r>
            <w:proofErr w:type="spellEnd"/>
            <w:r w:rsidRPr="000B57C3">
              <w:rPr>
                <w:rFonts w:ascii="Times New Roman" w:hAnsi="Times New Roman"/>
                <w:sz w:val="22"/>
                <w:szCs w:val="22"/>
              </w:rPr>
              <w:t xml:space="preserve"> a </w:t>
            </w:r>
            <w:proofErr w:type="spellStart"/>
            <w:r w:rsidRPr="000B57C3">
              <w:rPr>
                <w:rFonts w:ascii="Times New Roman" w:hAnsi="Times New Roman"/>
                <w:sz w:val="22"/>
                <w:szCs w:val="22"/>
              </w:rPr>
              <w:t>volumului</w:t>
            </w:r>
            <w:proofErr w:type="spellEnd"/>
            <w:r w:rsidRPr="000B57C3">
              <w:rPr>
                <w:rFonts w:ascii="Times New Roman" w:hAnsi="Times New Roman"/>
                <w:sz w:val="22"/>
                <w:szCs w:val="22"/>
              </w:rPr>
              <w:t xml:space="preserve"> cu ISBN cu </w:t>
            </w:r>
            <w:proofErr w:type="spellStart"/>
            <w:proofErr w:type="gramStart"/>
            <w:r w:rsidRPr="000B57C3">
              <w:rPr>
                <w:rFonts w:ascii="Times New Roman" w:hAnsi="Times New Roman"/>
                <w:sz w:val="22"/>
                <w:szCs w:val="22"/>
              </w:rPr>
              <w:t>titlul</w:t>
            </w:r>
            <w:proofErr w:type="spellEnd"/>
            <w:r w:rsidRPr="000B57C3">
              <w:rPr>
                <w:rFonts w:ascii="Times New Roman" w:hAnsi="Times New Roman"/>
                <w:sz w:val="22"/>
                <w:szCs w:val="22"/>
              </w:rPr>
              <w:t xml:space="preserve"> </w:t>
            </w:r>
            <w:r w:rsidRPr="000B57C3">
              <w:rPr>
                <w:rFonts w:ascii="Times New Roman" w:hAnsi="Times New Roman"/>
                <w:b/>
                <w:sz w:val="22"/>
                <w:szCs w:val="22"/>
              </w:rPr>
              <w:t>”LEADERSHIP</w:t>
            </w:r>
            <w:proofErr w:type="gramEnd"/>
            <w:r w:rsidRPr="000B57C3">
              <w:rPr>
                <w:rFonts w:ascii="Times New Roman" w:hAnsi="Times New Roman"/>
                <w:b/>
                <w:sz w:val="22"/>
                <w:szCs w:val="22"/>
              </w:rPr>
              <w:t xml:space="preserve"> ȘI MANAGEMENT EDUCAȚIONAL</w:t>
            </w:r>
            <w:r>
              <w:rPr>
                <w:rFonts w:ascii="Times New Roman" w:hAnsi="Times New Roman"/>
                <w:b/>
                <w:sz w:val="22"/>
                <w:szCs w:val="22"/>
              </w:rPr>
              <w:t xml:space="preserve"> - </w:t>
            </w:r>
            <w:proofErr w:type="spellStart"/>
            <w:r w:rsidRPr="000B57C3">
              <w:rPr>
                <w:rFonts w:ascii="Times New Roman" w:hAnsi="Times New Roman"/>
                <w:b/>
                <w:sz w:val="22"/>
                <w:szCs w:val="22"/>
              </w:rPr>
              <w:t>Abordări</w:t>
            </w:r>
            <w:proofErr w:type="spellEnd"/>
            <w:r w:rsidRPr="000B57C3">
              <w:rPr>
                <w:rFonts w:ascii="Times New Roman" w:hAnsi="Times New Roman"/>
                <w:b/>
                <w:sz w:val="22"/>
                <w:szCs w:val="22"/>
              </w:rPr>
              <w:t xml:space="preserve"> </w:t>
            </w:r>
            <w:proofErr w:type="spellStart"/>
            <w:r w:rsidRPr="000B57C3">
              <w:rPr>
                <w:rFonts w:ascii="Times New Roman" w:hAnsi="Times New Roman"/>
                <w:b/>
                <w:sz w:val="22"/>
                <w:szCs w:val="22"/>
              </w:rPr>
              <w:t>strategice</w:t>
            </w:r>
            <w:proofErr w:type="spellEnd"/>
            <w:r w:rsidRPr="000B57C3">
              <w:rPr>
                <w:rFonts w:ascii="Times New Roman" w:hAnsi="Times New Roman"/>
                <w:b/>
                <w:sz w:val="22"/>
                <w:szCs w:val="22"/>
              </w:rPr>
              <w:t xml:space="preserve"> </w:t>
            </w:r>
            <w:proofErr w:type="spellStart"/>
            <w:r w:rsidRPr="000B57C3">
              <w:rPr>
                <w:rFonts w:ascii="Times New Roman" w:hAnsi="Times New Roman"/>
                <w:b/>
                <w:sz w:val="22"/>
                <w:szCs w:val="22"/>
              </w:rPr>
              <w:t>și</w:t>
            </w:r>
            <w:proofErr w:type="spellEnd"/>
            <w:r w:rsidRPr="000B57C3">
              <w:rPr>
                <w:rFonts w:ascii="Times New Roman" w:hAnsi="Times New Roman"/>
                <w:b/>
                <w:sz w:val="22"/>
                <w:szCs w:val="22"/>
              </w:rPr>
              <w:t xml:space="preserve"> </w:t>
            </w:r>
            <w:proofErr w:type="spellStart"/>
            <w:r w:rsidRPr="000B57C3">
              <w:rPr>
                <w:rFonts w:ascii="Times New Roman" w:hAnsi="Times New Roman"/>
                <w:b/>
                <w:sz w:val="22"/>
                <w:szCs w:val="22"/>
              </w:rPr>
              <w:t>praxiologice</w:t>
            </w:r>
            <w:proofErr w:type="spellEnd"/>
            <w:r w:rsidRPr="000B57C3">
              <w:rPr>
                <w:rFonts w:ascii="Times New Roman" w:hAnsi="Times New Roman"/>
                <w:b/>
                <w:sz w:val="22"/>
                <w:szCs w:val="22"/>
              </w:rPr>
              <w:t xml:space="preserve"> </w:t>
            </w:r>
            <w:proofErr w:type="spellStart"/>
            <w:r w:rsidRPr="000B57C3">
              <w:rPr>
                <w:rFonts w:ascii="Times New Roman" w:hAnsi="Times New Roman"/>
                <w:b/>
                <w:sz w:val="22"/>
                <w:szCs w:val="22"/>
              </w:rPr>
              <w:t>în</w:t>
            </w:r>
            <w:proofErr w:type="spellEnd"/>
            <w:r w:rsidRPr="000B57C3">
              <w:rPr>
                <w:rFonts w:ascii="Times New Roman" w:hAnsi="Times New Roman"/>
                <w:b/>
                <w:sz w:val="22"/>
                <w:szCs w:val="22"/>
              </w:rPr>
              <w:t xml:space="preserve"> </w:t>
            </w:r>
            <w:proofErr w:type="spellStart"/>
            <w:r w:rsidRPr="000B57C3">
              <w:rPr>
                <w:rFonts w:ascii="Times New Roman" w:hAnsi="Times New Roman"/>
                <w:b/>
                <w:sz w:val="22"/>
                <w:szCs w:val="22"/>
              </w:rPr>
              <w:t>guvernanța</w:t>
            </w:r>
            <w:proofErr w:type="spellEnd"/>
            <w:r>
              <w:rPr>
                <w:rFonts w:ascii="Times New Roman" w:hAnsi="Times New Roman"/>
                <w:b/>
                <w:sz w:val="22"/>
                <w:szCs w:val="22"/>
              </w:rPr>
              <w:t xml:space="preserve"> </w:t>
            </w:r>
            <w:proofErr w:type="spellStart"/>
            <w:r w:rsidRPr="000B57C3">
              <w:rPr>
                <w:rFonts w:ascii="Times New Roman" w:hAnsi="Times New Roman"/>
                <w:b/>
                <w:sz w:val="22"/>
                <w:szCs w:val="22"/>
              </w:rPr>
              <w:t>sistemului</w:t>
            </w:r>
            <w:proofErr w:type="spellEnd"/>
            <w:r w:rsidRPr="000B57C3">
              <w:rPr>
                <w:rFonts w:ascii="Times New Roman" w:hAnsi="Times New Roman"/>
                <w:b/>
                <w:sz w:val="22"/>
                <w:szCs w:val="22"/>
              </w:rPr>
              <w:t xml:space="preserve"> de </w:t>
            </w:r>
            <w:proofErr w:type="spellStart"/>
            <w:r w:rsidRPr="000B57C3">
              <w:rPr>
                <w:rFonts w:ascii="Times New Roman" w:hAnsi="Times New Roman"/>
                <w:b/>
                <w:sz w:val="22"/>
                <w:szCs w:val="22"/>
              </w:rPr>
              <w:t>învățământ</w:t>
            </w:r>
            <w:proofErr w:type="spellEnd"/>
            <w:r w:rsidRPr="000B57C3">
              <w:rPr>
                <w:rFonts w:ascii="Times New Roman" w:hAnsi="Times New Roman"/>
                <w:b/>
                <w:sz w:val="22"/>
                <w:szCs w:val="22"/>
              </w:rPr>
              <w:t>”</w:t>
            </w:r>
            <w:r>
              <w:rPr>
                <w:rFonts w:ascii="Times New Roman" w:hAnsi="Times New Roman"/>
                <w:b/>
                <w:sz w:val="22"/>
                <w:szCs w:val="22"/>
              </w:rPr>
              <w:t xml:space="preserve"> – 1 </w:t>
            </w:r>
            <w:proofErr w:type="spellStart"/>
            <w:r>
              <w:rPr>
                <w:rFonts w:ascii="Times New Roman" w:hAnsi="Times New Roman"/>
                <w:b/>
                <w:sz w:val="22"/>
                <w:szCs w:val="22"/>
              </w:rPr>
              <w:t>serviciu</w:t>
            </w:r>
            <w:proofErr w:type="spellEnd"/>
          </w:p>
          <w:p w14:paraId="666047AD"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val="pt-BR" w:eastAsia="zh-CN"/>
              </w:rPr>
            </w:pPr>
            <w:r w:rsidRPr="000B57C3">
              <w:rPr>
                <w:rFonts w:ascii="Times New Roman" w:hAnsi="Times New Roman"/>
                <w:kern w:val="3"/>
                <w:sz w:val="22"/>
                <w:szCs w:val="22"/>
                <w:lang w:val="pt-BR" w:eastAsia="zh-CN"/>
              </w:rPr>
              <w:t>Volumul va fi publicat la o editură recunoscută de CNATDCU, inclusă în lista editurilor aferente domeniului fundamental Științe sociale, categoria A1, A2 sau B, valabilă la data publicării.</w:t>
            </w:r>
          </w:p>
          <w:p w14:paraId="16AAB0C9"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val="pt-BR" w:eastAsia="zh-CN"/>
              </w:rPr>
            </w:pPr>
            <w:r w:rsidRPr="000B57C3">
              <w:rPr>
                <w:rFonts w:ascii="Times New Roman" w:hAnsi="Times New Roman"/>
                <w:kern w:val="3"/>
                <w:sz w:val="22"/>
                <w:szCs w:val="22"/>
                <w:lang w:val="pt-BR" w:eastAsia="zh-CN"/>
              </w:rPr>
              <w:t>Manuscrisul va fi pus la dispoziția prestatorului de către achizitor în format editabil (MS Word), format A4, având maximum 400 pagini. Prestatorul va realiza tehnoredactarea și pregătirea pentru tipar în formatul final al publicației.</w:t>
            </w:r>
          </w:p>
          <w:p w14:paraId="2D4CD468"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val="pt-BR" w:eastAsia="zh-CN"/>
              </w:rPr>
            </w:pPr>
            <w:r w:rsidRPr="000B57C3">
              <w:rPr>
                <w:rFonts w:ascii="Times New Roman" w:hAnsi="Times New Roman"/>
                <w:kern w:val="3"/>
                <w:sz w:val="22"/>
                <w:szCs w:val="22"/>
                <w:lang w:val="pt-BR" w:eastAsia="zh-CN"/>
              </w:rPr>
              <w:t>Prestatorul va asigura atribuirea codului ISBN și publicarea volumului atât în format tipărit, cât și în format electronic (online), cu acces liber la vizualizare</w:t>
            </w:r>
            <w:r w:rsidRPr="000B57C3">
              <w:rPr>
                <w:rFonts w:ascii="Times New Roman" w:hAnsi="Times New Roman"/>
                <w:kern w:val="3"/>
                <w:sz w:val="22"/>
                <w:szCs w:val="22"/>
                <w:lang w:val="en-150" w:eastAsia="zh-CN"/>
              </w:rPr>
              <w:t>.</w:t>
            </w:r>
          </w:p>
          <w:p w14:paraId="777D54E6"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Colectia</w:t>
            </w:r>
            <w:proofErr w:type="spellEnd"/>
            <w:r w:rsidRPr="000B57C3">
              <w:rPr>
                <w:rFonts w:ascii="Times New Roman" w:hAnsi="Times New Roman"/>
                <w:kern w:val="3"/>
                <w:sz w:val="22"/>
                <w:szCs w:val="22"/>
                <w:lang w:eastAsia="zh-CN"/>
              </w:rPr>
              <w:t xml:space="preserve">: conform </w:t>
            </w:r>
            <w:proofErr w:type="spellStart"/>
            <w:r w:rsidRPr="000B57C3">
              <w:rPr>
                <w:rFonts w:ascii="Times New Roman" w:hAnsi="Times New Roman"/>
                <w:kern w:val="3"/>
                <w:sz w:val="22"/>
                <w:szCs w:val="22"/>
                <w:lang w:eastAsia="zh-CN"/>
              </w:rPr>
              <w:t>domeniilor</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editurii</w:t>
            </w:r>
            <w:proofErr w:type="spellEnd"/>
          </w:p>
          <w:p w14:paraId="1E2EE176"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r w:rsidRPr="000B57C3">
              <w:rPr>
                <w:rFonts w:ascii="Times New Roman" w:hAnsi="Times New Roman"/>
                <w:kern w:val="3"/>
                <w:sz w:val="22"/>
                <w:szCs w:val="22"/>
                <w:lang w:eastAsia="zh-CN"/>
              </w:rPr>
              <w:t xml:space="preserve">Format </w:t>
            </w:r>
            <w:proofErr w:type="spellStart"/>
            <w:r w:rsidRPr="000B57C3">
              <w:rPr>
                <w:rFonts w:ascii="Times New Roman" w:hAnsi="Times New Roman"/>
                <w:kern w:val="3"/>
                <w:sz w:val="22"/>
                <w:szCs w:val="22"/>
                <w:lang w:eastAsia="zh-CN"/>
              </w:rPr>
              <w:t>finit</w:t>
            </w:r>
            <w:proofErr w:type="spellEnd"/>
            <w:r w:rsidRPr="000B57C3">
              <w:rPr>
                <w:rFonts w:ascii="Times New Roman" w:hAnsi="Times New Roman"/>
                <w:kern w:val="3"/>
                <w:sz w:val="22"/>
                <w:szCs w:val="22"/>
                <w:lang w:eastAsia="zh-CN"/>
              </w:rPr>
              <w:t>:</w:t>
            </w:r>
            <w:r w:rsidRPr="000B57C3">
              <w:rPr>
                <w:rFonts w:ascii="Times New Roman" w:hAnsi="Times New Roman"/>
                <w:kern w:val="3"/>
                <w:sz w:val="22"/>
                <w:szCs w:val="22"/>
                <w:lang w:eastAsia="zh-CN"/>
              </w:rPr>
              <w:tab/>
              <w:t xml:space="preserve">academic </w:t>
            </w:r>
            <w:proofErr w:type="spellStart"/>
            <w:r w:rsidRPr="000B57C3">
              <w:rPr>
                <w:rFonts w:ascii="Times New Roman" w:hAnsi="Times New Roman"/>
                <w:kern w:val="3"/>
                <w:sz w:val="22"/>
                <w:szCs w:val="22"/>
                <w:lang w:eastAsia="zh-CN"/>
              </w:rPr>
              <w:t>utilizat</w:t>
            </w:r>
            <w:proofErr w:type="spellEnd"/>
            <w:r w:rsidRPr="000B57C3">
              <w:rPr>
                <w:rFonts w:ascii="Times New Roman" w:hAnsi="Times New Roman"/>
                <w:kern w:val="3"/>
                <w:sz w:val="22"/>
                <w:szCs w:val="22"/>
                <w:lang w:eastAsia="zh-CN"/>
              </w:rPr>
              <w:t xml:space="preserve"> de </w:t>
            </w:r>
            <w:proofErr w:type="spellStart"/>
            <w:r w:rsidRPr="000B57C3">
              <w:rPr>
                <w:rFonts w:ascii="Times New Roman" w:hAnsi="Times New Roman"/>
                <w:kern w:val="3"/>
                <w:sz w:val="22"/>
                <w:szCs w:val="22"/>
                <w:lang w:eastAsia="zh-CN"/>
              </w:rPr>
              <w:t>editură</w:t>
            </w:r>
            <w:proofErr w:type="spellEnd"/>
            <w:r w:rsidRPr="000B57C3">
              <w:rPr>
                <w:rFonts w:ascii="Times New Roman" w:hAnsi="Times New Roman"/>
                <w:kern w:val="3"/>
                <w:sz w:val="22"/>
                <w:szCs w:val="22"/>
                <w:lang w:eastAsia="zh-CN"/>
              </w:rPr>
              <w:t xml:space="preserve"> </w:t>
            </w:r>
          </w:p>
          <w:p w14:paraId="078C208C"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val="pt-BR" w:eastAsia="zh-CN"/>
              </w:rPr>
            </w:pPr>
            <w:r w:rsidRPr="000B57C3">
              <w:rPr>
                <w:rFonts w:ascii="Times New Roman" w:hAnsi="Times New Roman"/>
                <w:kern w:val="3"/>
                <w:sz w:val="22"/>
                <w:szCs w:val="22"/>
                <w:lang w:val="pt-BR" w:eastAsia="zh-CN"/>
              </w:rPr>
              <w:t>Nr. pagini : maxim 600 pg interior + coperta, în formatul finit</w:t>
            </w:r>
          </w:p>
          <w:p w14:paraId="25C94293"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Suport</w:t>
            </w:r>
            <w:proofErr w:type="spellEnd"/>
            <w:r w:rsidRPr="000B57C3">
              <w:rPr>
                <w:rFonts w:ascii="Times New Roman" w:hAnsi="Times New Roman"/>
                <w:kern w:val="3"/>
                <w:sz w:val="22"/>
                <w:szCs w:val="22"/>
                <w:lang w:eastAsia="zh-CN"/>
              </w:rPr>
              <w:t>:</w:t>
            </w:r>
            <w:r w:rsidRPr="000B57C3">
              <w:rPr>
                <w:rFonts w:ascii="Times New Roman" w:hAnsi="Times New Roman"/>
                <w:kern w:val="3"/>
                <w:sz w:val="22"/>
                <w:szCs w:val="22"/>
                <w:lang w:eastAsia="zh-CN"/>
              </w:rPr>
              <w:tab/>
              <w:t xml:space="preserve">interior – </w:t>
            </w:r>
            <w:proofErr w:type="spellStart"/>
            <w:r w:rsidRPr="000B57C3">
              <w:rPr>
                <w:rFonts w:ascii="Times New Roman" w:hAnsi="Times New Roman"/>
                <w:kern w:val="3"/>
                <w:sz w:val="22"/>
                <w:szCs w:val="22"/>
                <w:lang w:eastAsia="zh-CN"/>
              </w:rPr>
              <w:t>hârtie</w:t>
            </w:r>
            <w:proofErr w:type="spellEnd"/>
            <w:r w:rsidRPr="000B57C3">
              <w:rPr>
                <w:rFonts w:ascii="Times New Roman" w:hAnsi="Times New Roman"/>
                <w:kern w:val="3"/>
                <w:sz w:val="22"/>
                <w:szCs w:val="22"/>
                <w:lang w:eastAsia="zh-CN"/>
              </w:rPr>
              <w:t xml:space="preserve"> offset 70g/</w:t>
            </w:r>
            <w:proofErr w:type="spellStart"/>
            <w:r w:rsidRPr="000B57C3">
              <w:rPr>
                <w:rFonts w:ascii="Times New Roman" w:hAnsi="Times New Roman"/>
                <w:kern w:val="3"/>
                <w:sz w:val="22"/>
                <w:szCs w:val="22"/>
                <w:lang w:eastAsia="zh-CN"/>
              </w:rPr>
              <w:t>mp</w:t>
            </w:r>
            <w:proofErr w:type="spellEnd"/>
          </w:p>
          <w:p w14:paraId="350BBF38"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Coperta</w:t>
            </w:r>
            <w:proofErr w:type="spellEnd"/>
            <w:r w:rsidRPr="000B57C3">
              <w:rPr>
                <w:rFonts w:ascii="Times New Roman" w:hAnsi="Times New Roman"/>
                <w:kern w:val="3"/>
                <w:sz w:val="22"/>
                <w:szCs w:val="22"/>
                <w:lang w:eastAsia="zh-CN"/>
              </w:rPr>
              <w:t xml:space="preserve"> carton DCM 300g/</w:t>
            </w:r>
            <w:proofErr w:type="spellStart"/>
            <w:r w:rsidRPr="000B57C3">
              <w:rPr>
                <w:rFonts w:ascii="Times New Roman" w:hAnsi="Times New Roman"/>
                <w:kern w:val="3"/>
                <w:sz w:val="22"/>
                <w:szCs w:val="22"/>
                <w:lang w:eastAsia="zh-CN"/>
              </w:rPr>
              <w:t>mp</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celofanat</w:t>
            </w:r>
            <w:proofErr w:type="spellEnd"/>
            <w:r w:rsidRPr="000B57C3">
              <w:rPr>
                <w:rFonts w:ascii="Times New Roman" w:hAnsi="Times New Roman"/>
                <w:kern w:val="3"/>
                <w:sz w:val="22"/>
                <w:szCs w:val="22"/>
                <w:lang w:eastAsia="zh-CN"/>
              </w:rPr>
              <w:t xml:space="preserve"> mat</w:t>
            </w:r>
          </w:p>
          <w:p w14:paraId="1EB39B91"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Cromatica</w:t>
            </w:r>
            <w:proofErr w:type="spellEnd"/>
            <w:r w:rsidRPr="000B57C3">
              <w:rPr>
                <w:rFonts w:ascii="Times New Roman" w:hAnsi="Times New Roman"/>
                <w:kern w:val="3"/>
                <w:sz w:val="22"/>
                <w:szCs w:val="22"/>
                <w:lang w:eastAsia="zh-CN"/>
              </w:rPr>
              <w:t>: interior – 1+</w:t>
            </w:r>
            <w:proofErr w:type="gramStart"/>
            <w:r w:rsidRPr="000B57C3">
              <w:rPr>
                <w:rFonts w:ascii="Times New Roman" w:hAnsi="Times New Roman"/>
                <w:kern w:val="3"/>
                <w:sz w:val="22"/>
                <w:szCs w:val="22"/>
                <w:lang w:eastAsia="zh-CN"/>
              </w:rPr>
              <w:t xml:space="preserve">1  </w:t>
            </w:r>
            <w:proofErr w:type="spellStart"/>
            <w:r w:rsidRPr="000B57C3">
              <w:rPr>
                <w:rFonts w:ascii="Times New Roman" w:hAnsi="Times New Roman"/>
                <w:kern w:val="3"/>
                <w:sz w:val="22"/>
                <w:szCs w:val="22"/>
                <w:lang w:eastAsia="zh-CN"/>
              </w:rPr>
              <w:t>culori</w:t>
            </w:r>
            <w:proofErr w:type="spellEnd"/>
            <w:proofErr w:type="gramEnd"/>
            <w:r w:rsidRPr="000B57C3">
              <w:rPr>
                <w:rFonts w:ascii="Times New Roman" w:hAnsi="Times New Roman"/>
                <w:kern w:val="3"/>
                <w:sz w:val="22"/>
                <w:szCs w:val="22"/>
                <w:lang w:eastAsia="zh-CN"/>
              </w:rPr>
              <w:t>, K</w:t>
            </w:r>
          </w:p>
          <w:p w14:paraId="6B63C371"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Coperta</w:t>
            </w:r>
            <w:proofErr w:type="spellEnd"/>
            <w:r w:rsidRPr="000B57C3">
              <w:rPr>
                <w:rFonts w:ascii="Times New Roman" w:hAnsi="Times New Roman"/>
                <w:kern w:val="3"/>
                <w:sz w:val="22"/>
                <w:szCs w:val="22"/>
                <w:lang w:eastAsia="zh-CN"/>
              </w:rPr>
              <w:t xml:space="preserve"> 4+0 </w:t>
            </w:r>
            <w:proofErr w:type="spellStart"/>
            <w:r w:rsidRPr="000B57C3">
              <w:rPr>
                <w:rFonts w:ascii="Times New Roman" w:hAnsi="Times New Roman"/>
                <w:kern w:val="3"/>
                <w:sz w:val="22"/>
                <w:szCs w:val="22"/>
                <w:lang w:eastAsia="zh-CN"/>
              </w:rPr>
              <w:t>culori</w:t>
            </w:r>
            <w:proofErr w:type="spellEnd"/>
            <w:r w:rsidRPr="000B57C3">
              <w:rPr>
                <w:rFonts w:ascii="Times New Roman" w:hAnsi="Times New Roman"/>
                <w:kern w:val="3"/>
                <w:sz w:val="22"/>
                <w:szCs w:val="22"/>
                <w:lang w:eastAsia="zh-CN"/>
              </w:rPr>
              <w:t xml:space="preserve"> CMYK + </w:t>
            </w:r>
            <w:proofErr w:type="spellStart"/>
            <w:r w:rsidRPr="000B57C3">
              <w:rPr>
                <w:rFonts w:ascii="Times New Roman" w:hAnsi="Times New Roman"/>
                <w:kern w:val="3"/>
                <w:sz w:val="22"/>
                <w:szCs w:val="22"/>
                <w:lang w:eastAsia="zh-CN"/>
              </w:rPr>
              <w:t>celofan</w:t>
            </w:r>
            <w:proofErr w:type="spellEnd"/>
            <w:r w:rsidRPr="000B57C3">
              <w:rPr>
                <w:rFonts w:ascii="Times New Roman" w:hAnsi="Times New Roman"/>
                <w:kern w:val="3"/>
                <w:sz w:val="22"/>
                <w:szCs w:val="22"/>
                <w:lang w:eastAsia="zh-CN"/>
              </w:rPr>
              <w:t xml:space="preserve"> mat</w:t>
            </w:r>
          </w:p>
          <w:p w14:paraId="6D4DC7F9" w14:textId="77777777"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Finisare</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Broșată</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fără</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coasere</w:t>
            </w:r>
            <w:proofErr w:type="spellEnd"/>
            <w:r w:rsidRPr="000B57C3">
              <w:rPr>
                <w:rFonts w:ascii="Times New Roman" w:hAnsi="Times New Roman"/>
                <w:kern w:val="3"/>
                <w:sz w:val="22"/>
                <w:szCs w:val="22"/>
                <w:lang w:eastAsia="zh-CN"/>
              </w:rPr>
              <w:t xml:space="preserve">, </w:t>
            </w:r>
            <w:proofErr w:type="spellStart"/>
            <w:r w:rsidRPr="000B57C3">
              <w:rPr>
                <w:rFonts w:ascii="Times New Roman" w:hAnsi="Times New Roman"/>
                <w:kern w:val="3"/>
                <w:sz w:val="22"/>
                <w:szCs w:val="22"/>
                <w:lang w:eastAsia="zh-CN"/>
              </w:rPr>
              <w:t>biguiri</w:t>
            </w:r>
            <w:proofErr w:type="spellEnd"/>
            <w:r w:rsidRPr="000B57C3">
              <w:rPr>
                <w:rFonts w:ascii="Times New Roman" w:hAnsi="Times New Roman"/>
                <w:kern w:val="3"/>
                <w:sz w:val="22"/>
                <w:szCs w:val="22"/>
                <w:lang w:eastAsia="zh-CN"/>
              </w:rPr>
              <w:t xml:space="preserve"> la </w:t>
            </w:r>
            <w:proofErr w:type="spellStart"/>
            <w:r w:rsidRPr="000B57C3">
              <w:rPr>
                <w:rFonts w:ascii="Times New Roman" w:hAnsi="Times New Roman"/>
                <w:kern w:val="3"/>
                <w:sz w:val="22"/>
                <w:szCs w:val="22"/>
                <w:lang w:eastAsia="zh-CN"/>
              </w:rPr>
              <w:t>cotor</w:t>
            </w:r>
            <w:proofErr w:type="spellEnd"/>
          </w:p>
          <w:p w14:paraId="5BFD9A76" w14:textId="7C8C925A" w:rsidR="000B57C3" w:rsidRPr="000B57C3" w:rsidRDefault="000B57C3" w:rsidP="000B57C3">
            <w:pPr>
              <w:numPr>
                <w:ilvl w:val="0"/>
                <w:numId w:val="34"/>
              </w:numPr>
              <w:suppressAutoHyphens/>
              <w:overflowPunct/>
              <w:autoSpaceDE/>
              <w:autoSpaceDN/>
              <w:adjustRightInd/>
              <w:textAlignment w:val="auto"/>
              <w:rPr>
                <w:rFonts w:ascii="Times New Roman" w:hAnsi="Times New Roman"/>
                <w:kern w:val="3"/>
                <w:sz w:val="22"/>
                <w:szCs w:val="22"/>
                <w:lang w:eastAsia="zh-CN"/>
              </w:rPr>
            </w:pPr>
            <w:proofErr w:type="spellStart"/>
            <w:r w:rsidRPr="000B57C3">
              <w:rPr>
                <w:rFonts w:ascii="Times New Roman" w:hAnsi="Times New Roman"/>
                <w:kern w:val="3"/>
                <w:sz w:val="22"/>
                <w:szCs w:val="22"/>
                <w:lang w:eastAsia="zh-CN"/>
              </w:rPr>
              <w:t>Tiraj</w:t>
            </w:r>
            <w:proofErr w:type="spellEnd"/>
            <w:r w:rsidRPr="000B57C3">
              <w:rPr>
                <w:rFonts w:ascii="Times New Roman" w:hAnsi="Times New Roman"/>
                <w:kern w:val="3"/>
                <w:sz w:val="22"/>
                <w:szCs w:val="22"/>
                <w:lang w:eastAsia="zh-CN"/>
              </w:rPr>
              <w:t xml:space="preserve"> minim:</w:t>
            </w:r>
            <w:r w:rsidR="00725607">
              <w:rPr>
                <w:rFonts w:ascii="Times New Roman" w:hAnsi="Times New Roman"/>
                <w:kern w:val="3"/>
                <w:sz w:val="22"/>
                <w:szCs w:val="22"/>
                <w:lang w:eastAsia="zh-CN"/>
              </w:rPr>
              <w:t>2</w:t>
            </w:r>
            <w:r w:rsidRPr="000B57C3">
              <w:rPr>
                <w:rFonts w:ascii="Times New Roman" w:hAnsi="Times New Roman"/>
                <w:kern w:val="3"/>
                <w:sz w:val="22"/>
                <w:szCs w:val="22"/>
                <w:lang w:eastAsia="zh-CN"/>
              </w:rPr>
              <w:t xml:space="preserve">00 </w:t>
            </w:r>
            <w:proofErr w:type="spellStart"/>
            <w:r w:rsidRPr="000B57C3">
              <w:rPr>
                <w:rFonts w:ascii="Times New Roman" w:hAnsi="Times New Roman"/>
                <w:kern w:val="3"/>
                <w:sz w:val="22"/>
                <w:szCs w:val="22"/>
                <w:lang w:eastAsia="zh-CN"/>
              </w:rPr>
              <w:t>exemplare</w:t>
            </w:r>
            <w:proofErr w:type="spellEnd"/>
            <w:r w:rsidRPr="000B57C3">
              <w:rPr>
                <w:rFonts w:ascii="Times New Roman" w:hAnsi="Times New Roman"/>
                <w:kern w:val="3"/>
                <w:sz w:val="22"/>
                <w:szCs w:val="22"/>
                <w:lang w:eastAsia="zh-CN"/>
              </w:rPr>
              <w:t xml:space="preserve"> </w:t>
            </w:r>
          </w:p>
          <w:p w14:paraId="362E7756" w14:textId="2B1B7636" w:rsidR="000B57C3" w:rsidRPr="000B57C3" w:rsidRDefault="000B57C3" w:rsidP="000B57C3">
            <w:pPr>
              <w:suppressAutoHyphens/>
              <w:jc w:val="both"/>
              <w:rPr>
                <w:rFonts w:ascii="Times New Roman" w:hAnsi="Times New Roman"/>
                <w:sz w:val="22"/>
                <w:szCs w:val="22"/>
                <w:lang w:val="pt-BR"/>
              </w:rPr>
            </w:pPr>
            <w:r w:rsidRPr="000B57C3">
              <w:rPr>
                <w:rFonts w:ascii="Times New Roman" w:hAnsi="Times New Roman"/>
                <w:kern w:val="3"/>
                <w:sz w:val="22"/>
                <w:szCs w:val="22"/>
                <w:lang w:val="pt-BR" w:eastAsia="zh-CN"/>
              </w:rPr>
              <w:t>Prestatorul va respecta cerințele de vizibilitate și identitate vizuală aplicabile proiectelor finanțate prin PNRR.</w:t>
            </w:r>
          </w:p>
        </w:tc>
        <w:tc>
          <w:tcPr>
            <w:tcW w:w="2364" w:type="dxa"/>
            <w:tcMar>
              <w:left w:w="57" w:type="dxa"/>
              <w:right w:w="57" w:type="dxa"/>
            </w:tcMar>
          </w:tcPr>
          <w:p w14:paraId="74229CA2" w14:textId="77777777" w:rsidR="002A49E5" w:rsidRPr="00257841" w:rsidRDefault="002A49E5" w:rsidP="002A49E5">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2FA4E919" w14:textId="6EDFE32B" w:rsidR="002A49E5" w:rsidRPr="00257841" w:rsidRDefault="002A49E5" w:rsidP="002A49E5">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lang w:val="it-IT"/>
              </w:rPr>
              <w:t xml:space="preserve"> </w:t>
            </w:r>
            <w:r w:rsidRPr="00257841">
              <w:rPr>
                <w:rFonts w:ascii="Times New Roman" w:hAnsi="Times New Roman"/>
                <w:i/>
                <w:iCs/>
                <w:caps/>
                <w:color w:val="FF0000"/>
              </w:rPr>
              <w:t>.............................................</w:t>
            </w:r>
          </w:p>
        </w:tc>
      </w:tr>
      <w:tr w:rsidR="000B57C3" w:rsidRPr="000B57C3" w14:paraId="46AEEF32" w14:textId="77777777" w:rsidTr="004175DD">
        <w:trPr>
          <w:trHeight w:val="566"/>
          <w:jc w:val="center"/>
        </w:trPr>
        <w:tc>
          <w:tcPr>
            <w:tcW w:w="7806" w:type="dxa"/>
            <w:tcMar>
              <w:left w:w="57" w:type="dxa"/>
              <w:right w:w="57" w:type="dxa"/>
            </w:tcMar>
          </w:tcPr>
          <w:p w14:paraId="7E941EEC" w14:textId="7EC4EF70" w:rsidR="000B57C3" w:rsidRPr="000B57C3" w:rsidRDefault="000B57C3" w:rsidP="0083625D">
            <w:pPr>
              <w:jc w:val="both"/>
              <w:rPr>
                <w:rFonts w:ascii="Times New Roman" w:eastAsia="Times New Roman" w:hAnsi="Times New Roman"/>
                <w:b/>
                <w:kern w:val="3"/>
                <w:sz w:val="22"/>
                <w:szCs w:val="22"/>
                <w:lang w:val="fr-FR"/>
              </w:rPr>
            </w:pPr>
            <w:r w:rsidRPr="000B57C3">
              <w:rPr>
                <w:rFonts w:ascii="Times New Roman" w:eastAsia="Times New Roman" w:hAnsi="Times New Roman"/>
                <w:b/>
                <w:kern w:val="3"/>
                <w:sz w:val="22"/>
                <w:szCs w:val="22"/>
                <w:lang w:val="fr-FR"/>
              </w:rPr>
              <w:t xml:space="preserve">TERMEN de PRESTARE </w:t>
            </w:r>
            <w:proofErr w:type="gramStart"/>
            <w:r w:rsidRPr="000B57C3">
              <w:rPr>
                <w:rFonts w:ascii="Times New Roman" w:eastAsia="Times New Roman" w:hAnsi="Times New Roman"/>
                <w:b/>
                <w:kern w:val="3"/>
                <w:sz w:val="22"/>
                <w:szCs w:val="22"/>
                <w:lang w:val="fr-FR"/>
              </w:rPr>
              <w:t>SERVICII:</w:t>
            </w:r>
            <w:proofErr w:type="gramEnd"/>
            <w:r w:rsidRPr="000B57C3">
              <w:rPr>
                <w:rFonts w:ascii="Times New Roman" w:eastAsia="Times New Roman" w:hAnsi="Times New Roman"/>
                <w:b/>
                <w:kern w:val="3"/>
                <w:sz w:val="22"/>
                <w:szCs w:val="22"/>
                <w:lang w:val="fr-FR"/>
              </w:rPr>
              <w:t xml:space="preserve"> </w:t>
            </w:r>
            <w:proofErr w:type="spellStart"/>
            <w:r w:rsidRPr="000B57C3">
              <w:rPr>
                <w:rFonts w:ascii="Times New Roman" w:eastAsia="Times New Roman" w:hAnsi="Times New Roman"/>
                <w:b/>
                <w:kern w:val="3"/>
                <w:sz w:val="22"/>
                <w:szCs w:val="22"/>
                <w:lang w:val="fr-FR"/>
              </w:rPr>
              <w:t>cel</w:t>
            </w:r>
            <w:proofErr w:type="spellEnd"/>
            <w:r w:rsidRPr="000B57C3">
              <w:rPr>
                <w:rFonts w:ascii="Times New Roman" w:eastAsia="Times New Roman" w:hAnsi="Times New Roman"/>
                <w:b/>
                <w:kern w:val="3"/>
                <w:sz w:val="22"/>
                <w:szCs w:val="22"/>
                <w:lang w:val="fr-FR"/>
              </w:rPr>
              <w:t xml:space="preserve"> </w:t>
            </w:r>
            <w:proofErr w:type="spellStart"/>
            <w:r w:rsidRPr="000B57C3">
              <w:rPr>
                <w:rFonts w:ascii="Times New Roman" w:eastAsia="Times New Roman" w:hAnsi="Times New Roman"/>
                <w:b/>
                <w:kern w:val="3"/>
                <w:sz w:val="22"/>
                <w:szCs w:val="22"/>
                <w:lang w:val="fr-FR"/>
              </w:rPr>
              <w:t>târziu</w:t>
            </w:r>
            <w:proofErr w:type="spellEnd"/>
            <w:r w:rsidRPr="000B57C3">
              <w:rPr>
                <w:rFonts w:ascii="Times New Roman" w:eastAsia="Times New Roman" w:hAnsi="Times New Roman"/>
                <w:b/>
                <w:kern w:val="3"/>
                <w:sz w:val="22"/>
                <w:szCs w:val="22"/>
                <w:lang w:val="fr-FR"/>
              </w:rPr>
              <w:t xml:space="preserve"> la data de 20 </w:t>
            </w:r>
            <w:proofErr w:type="spellStart"/>
            <w:r w:rsidRPr="000B57C3">
              <w:rPr>
                <w:rFonts w:ascii="Times New Roman" w:eastAsia="Times New Roman" w:hAnsi="Times New Roman"/>
                <w:b/>
                <w:kern w:val="3"/>
                <w:sz w:val="22"/>
                <w:szCs w:val="22"/>
                <w:lang w:val="fr-FR"/>
              </w:rPr>
              <w:t>august</w:t>
            </w:r>
            <w:proofErr w:type="spellEnd"/>
            <w:r w:rsidRPr="000B57C3">
              <w:rPr>
                <w:rFonts w:ascii="Times New Roman" w:eastAsia="Times New Roman" w:hAnsi="Times New Roman"/>
                <w:b/>
                <w:kern w:val="3"/>
                <w:sz w:val="22"/>
                <w:szCs w:val="22"/>
                <w:lang w:val="fr-FR"/>
              </w:rPr>
              <w:t xml:space="preserve"> 2026</w:t>
            </w:r>
          </w:p>
        </w:tc>
        <w:tc>
          <w:tcPr>
            <w:tcW w:w="2364" w:type="dxa"/>
            <w:tcMar>
              <w:left w:w="57" w:type="dxa"/>
              <w:right w:w="57" w:type="dxa"/>
            </w:tcMar>
          </w:tcPr>
          <w:p w14:paraId="3BD6AF6B" w14:textId="77777777" w:rsidR="000B57C3" w:rsidRPr="00257841" w:rsidRDefault="000B57C3" w:rsidP="000B57C3">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13733B19" w14:textId="36147928" w:rsidR="000B57C3" w:rsidRPr="00257841" w:rsidRDefault="000B57C3" w:rsidP="000B57C3">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8F7112" w:rsidRPr="00F077E5" w14:paraId="0298F63C" w14:textId="77777777" w:rsidTr="004175DD">
        <w:trPr>
          <w:trHeight w:val="566"/>
          <w:jc w:val="center"/>
        </w:trPr>
        <w:tc>
          <w:tcPr>
            <w:tcW w:w="7806" w:type="dxa"/>
            <w:tcMar>
              <w:left w:w="57" w:type="dxa"/>
              <w:right w:w="57" w:type="dxa"/>
            </w:tcMar>
          </w:tcPr>
          <w:p w14:paraId="01213E47" w14:textId="77777777" w:rsidR="000B57C3" w:rsidRPr="000B57C3" w:rsidRDefault="000B57C3" w:rsidP="000B57C3">
            <w:pPr>
              <w:jc w:val="both"/>
              <w:rPr>
                <w:rFonts w:ascii="Times New Roman" w:eastAsia="Times New Roman" w:hAnsi="Times New Roman"/>
                <w:b/>
                <w:kern w:val="3"/>
                <w:sz w:val="22"/>
                <w:szCs w:val="22"/>
                <w:lang w:val="pt-BR"/>
              </w:rPr>
            </w:pPr>
            <w:r w:rsidRPr="000B57C3">
              <w:rPr>
                <w:rFonts w:ascii="Times New Roman" w:eastAsia="Times New Roman" w:hAnsi="Times New Roman"/>
                <w:b/>
                <w:kern w:val="3"/>
                <w:sz w:val="22"/>
                <w:szCs w:val="22"/>
                <w:lang w:val="pt-BR"/>
              </w:rPr>
              <w:t>RECEPȚIA SERVICIULUI</w:t>
            </w:r>
          </w:p>
          <w:p w14:paraId="735ED83F" w14:textId="77777777" w:rsidR="000B57C3" w:rsidRPr="000B57C3" w:rsidRDefault="000B57C3" w:rsidP="000B57C3">
            <w:pPr>
              <w:jc w:val="both"/>
              <w:rPr>
                <w:rFonts w:ascii="Times New Roman" w:eastAsia="Times New Roman" w:hAnsi="Times New Roman"/>
                <w:bCs/>
                <w:kern w:val="3"/>
                <w:sz w:val="22"/>
                <w:szCs w:val="22"/>
                <w:lang w:val="pt-BR"/>
              </w:rPr>
            </w:pPr>
            <w:r w:rsidRPr="000B57C3">
              <w:rPr>
                <w:rFonts w:ascii="Times New Roman" w:eastAsia="Times New Roman" w:hAnsi="Times New Roman"/>
                <w:bCs/>
                <w:kern w:val="3"/>
                <w:sz w:val="22"/>
                <w:szCs w:val="22"/>
                <w:lang w:val="pt-BR"/>
              </w:rPr>
              <w:t>Recepția serviciilor se va efectua pe baz</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de proces verbal semnat de Contractant și Autoritatea Contractant</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w:t>
            </w:r>
          </w:p>
          <w:p w14:paraId="5C11C592" w14:textId="4E1CC7D7" w:rsidR="001F3650" w:rsidRPr="000B57C3" w:rsidRDefault="000B57C3" w:rsidP="000B57C3">
            <w:pPr>
              <w:jc w:val="both"/>
              <w:rPr>
                <w:rFonts w:ascii="Times New Roman" w:eastAsia="Times New Roman" w:hAnsi="Times New Roman"/>
                <w:bCs/>
                <w:kern w:val="3"/>
                <w:sz w:val="22"/>
                <w:szCs w:val="22"/>
                <w:lang w:val="pt-BR"/>
              </w:rPr>
            </w:pPr>
            <w:r w:rsidRPr="000B57C3">
              <w:rPr>
                <w:rFonts w:ascii="Times New Roman" w:eastAsia="Times New Roman" w:hAnsi="Times New Roman"/>
                <w:bCs/>
                <w:kern w:val="3"/>
                <w:sz w:val="22"/>
                <w:szCs w:val="22"/>
                <w:lang w:val="pt-BR"/>
              </w:rPr>
              <w:t>Recepția cantitativ</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și calitativ</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se realizeaz</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dup</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verificarea îndeplinirii tuturor cerințelor tehnice prev</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zute în caietul de sarcini și dup</w:t>
            </w:r>
            <w:r w:rsidRPr="000B57C3">
              <w:rPr>
                <w:rFonts w:ascii="Times New Roman" w:eastAsia="Times New Roman" w:hAnsi="Times New Roman" w:hint="cs"/>
                <w:bCs/>
                <w:kern w:val="3"/>
                <w:sz w:val="22"/>
                <w:szCs w:val="22"/>
                <w:lang w:val="pt-BR"/>
              </w:rPr>
              <w:t>ă</w:t>
            </w:r>
            <w:r w:rsidRPr="000B57C3">
              <w:rPr>
                <w:rFonts w:ascii="Times New Roman" w:eastAsia="Times New Roman" w:hAnsi="Times New Roman"/>
                <w:bCs/>
                <w:kern w:val="3"/>
                <w:sz w:val="22"/>
                <w:szCs w:val="22"/>
                <w:lang w:val="pt-BR"/>
              </w:rPr>
              <w:t xml:space="preserve"> predarea tuturor exemplarelor și a versiunii electronice a publicației.</w:t>
            </w:r>
          </w:p>
        </w:tc>
        <w:tc>
          <w:tcPr>
            <w:tcW w:w="2364" w:type="dxa"/>
            <w:tcMar>
              <w:left w:w="57" w:type="dxa"/>
              <w:right w:w="57" w:type="dxa"/>
            </w:tcMar>
          </w:tcPr>
          <w:p w14:paraId="5D23969B" w14:textId="77777777" w:rsidR="001F3650" w:rsidRPr="00257841" w:rsidRDefault="001F3650" w:rsidP="00147357">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30D55134" w14:textId="395596F2" w:rsidR="001F3650" w:rsidRPr="00257841" w:rsidRDefault="001F3650" w:rsidP="00147357">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0B57C3" w:rsidRPr="000B57C3" w14:paraId="47F81C9A" w14:textId="77777777" w:rsidTr="004175DD">
        <w:trPr>
          <w:trHeight w:val="566"/>
          <w:jc w:val="center"/>
        </w:trPr>
        <w:tc>
          <w:tcPr>
            <w:tcW w:w="7806" w:type="dxa"/>
            <w:tcMar>
              <w:left w:w="57" w:type="dxa"/>
              <w:right w:w="57" w:type="dxa"/>
            </w:tcMar>
          </w:tcPr>
          <w:p w14:paraId="38A6C4D5" w14:textId="3FD09760" w:rsidR="000B57C3" w:rsidRPr="000B57C3" w:rsidRDefault="000B57C3" w:rsidP="000B57C3">
            <w:pPr>
              <w:jc w:val="both"/>
              <w:rPr>
                <w:rFonts w:ascii="Times New Roman" w:eastAsia="Times New Roman" w:hAnsi="Times New Roman"/>
                <w:b/>
                <w:kern w:val="3"/>
                <w:sz w:val="22"/>
                <w:szCs w:val="22"/>
                <w:lang w:val="it-IT"/>
              </w:rPr>
            </w:pPr>
            <w:r w:rsidRPr="000B57C3">
              <w:rPr>
                <w:rFonts w:ascii="Times New Roman" w:eastAsia="Times New Roman" w:hAnsi="Times New Roman"/>
                <w:b/>
                <w:kern w:val="3"/>
                <w:sz w:val="22"/>
                <w:szCs w:val="22"/>
                <w:lang w:val="it-IT"/>
              </w:rPr>
              <w:t>CONDIȚII IMPUSE PENTRU SECURITATEA ȘI S</w:t>
            </w:r>
            <w:r w:rsidRPr="000B57C3">
              <w:rPr>
                <w:rFonts w:ascii="Times New Roman" w:eastAsia="Times New Roman" w:hAnsi="Times New Roman" w:hint="cs"/>
                <w:b/>
                <w:kern w:val="3"/>
                <w:sz w:val="22"/>
                <w:szCs w:val="22"/>
                <w:lang w:val="it-IT"/>
              </w:rPr>
              <w:t>Ă</w:t>
            </w:r>
            <w:r w:rsidRPr="000B57C3">
              <w:rPr>
                <w:rFonts w:ascii="Times New Roman" w:eastAsia="Times New Roman" w:hAnsi="Times New Roman"/>
                <w:b/>
                <w:kern w:val="3"/>
                <w:sz w:val="22"/>
                <w:szCs w:val="22"/>
                <w:lang w:val="it-IT"/>
              </w:rPr>
              <w:t>N</w:t>
            </w:r>
            <w:r w:rsidRPr="000B57C3">
              <w:rPr>
                <w:rFonts w:ascii="Times New Roman" w:eastAsia="Times New Roman" w:hAnsi="Times New Roman" w:hint="cs"/>
                <w:b/>
                <w:kern w:val="3"/>
                <w:sz w:val="22"/>
                <w:szCs w:val="22"/>
                <w:lang w:val="it-IT"/>
              </w:rPr>
              <w:t>Ă</w:t>
            </w:r>
            <w:r w:rsidRPr="000B57C3">
              <w:rPr>
                <w:rFonts w:ascii="Times New Roman" w:eastAsia="Times New Roman" w:hAnsi="Times New Roman"/>
                <w:b/>
                <w:kern w:val="3"/>
                <w:sz w:val="22"/>
                <w:szCs w:val="22"/>
                <w:lang w:val="it-IT"/>
              </w:rPr>
              <w:t>TATEA ÎN MUNC</w:t>
            </w:r>
            <w:r w:rsidRPr="000B57C3">
              <w:rPr>
                <w:rFonts w:ascii="Times New Roman" w:eastAsia="Times New Roman" w:hAnsi="Times New Roman" w:hint="cs"/>
                <w:b/>
                <w:kern w:val="3"/>
                <w:sz w:val="22"/>
                <w:szCs w:val="22"/>
                <w:lang w:val="it-IT"/>
              </w:rPr>
              <w:t>Ă</w:t>
            </w:r>
            <w:r w:rsidRPr="000B57C3">
              <w:rPr>
                <w:rFonts w:ascii="Times New Roman" w:eastAsia="Times New Roman" w:hAnsi="Times New Roman"/>
                <w:b/>
                <w:kern w:val="3"/>
                <w:sz w:val="22"/>
                <w:szCs w:val="22"/>
                <w:lang w:val="it-IT"/>
              </w:rPr>
              <w:t xml:space="preserve"> ȘI PROTECȚIA MUNCII </w:t>
            </w:r>
          </w:p>
          <w:p w14:paraId="26C0C5D2" w14:textId="70DA0428" w:rsidR="000B57C3" w:rsidRPr="000B57C3" w:rsidRDefault="000B57C3" w:rsidP="000B57C3">
            <w:pPr>
              <w:jc w:val="both"/>
              <w:rPr>
                <w:rFonts w:ascii="Times New Roman" w:eastAsia="Times New Roman" w:hAnsi="Times New Roman"/>
                <w:bCs/>
                <w:kern w:val="3"/>
                <w:lang w:val="it-IT"/>
              </w:rPr>
            </w:pPr>
            <w:r w:rsidRPr="000B57C3">
              <w:rPr>
                <w:rFonts w:ascii="Times New Roman" w:eastAsia="Times New Roman" w:hAnsi="Times New Roman"/>
                <w:bCs/>
                <w:kern w:val="3"/>
                <w:sz w:val="22"/>
                <w:szCs w:val="22"/>
                <w:lang w:val="it-IT"/>
              </w:rPr>
              <w:t>Prestatorul trebuie s</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 xml:space="preserve"> respecte cerin</w:t>
            </w:r>
            <w:r w:rsidRPr="000B57C3">
              <w:rPr>
                <w:rFonts w:ascii="Times New Roman" w:eastAsia="Times New Roman" w:hAnsi="Times New Roman" w:hint="cs"/>
                <w:bCs/>
                <w:kern w:val="3"/>
                <w:sz w:val="22"/>
                <w:szCs w:val="22"/>
                <w:lang w:val="it-IT"/>
              </w:rPr>
              <w:t>ţ</w:t>
            </w:r>
            <w:r w:rsidRPr="000B57C3">
              <w:rPr>
                <w:rFonts w:ascii="Times New Roman" w:eastAsia="Times New Roman" w:hAnsi="Times New Roman"/>
                <w:bCs/>
                <w:kern w:val="3"/>
                <w:sz w:val="22"/>
                <w:szCs w:val="22"/>
                <w:lang w:val="it-IT"/>
              </w:rPr>
              <w:t xml:space="preserve">ele legale de securitate </w:t>
            </w:r>
            <w:r w:rsidRPr="000B57C3">
              <w:rPr>
                <w:rFonts w:ascii="Times New Roman" w:eastAsia="Times New Roman" w:hAnsi="Times New Roman" w:hint="cs"/>
                <w:bCs/>
                <w:kern w:val="3"/>
                <w:sz w:val="22"/>
                <w:szCs w:val="22"/>
                <w:lang w:val="it-IT"/>
              </w:rPr>
              <w:t>ş</w:t>
            </w:r>
            <w:r w:rsidRPr="000B57C3">
              <w:rPr>
                <w:rFonts w:ascii="Times New Roman" w:eastAsia="Times New Roman" w:hAnsi="Times New Roman"/>
                <w:bCs/>
                <w:kern w:val="3"/>
                <w:sz w:val="22"/>
                <w:szCs w:val="22"/>
                <w:lang w:val="it-IT"/>
              </w:rPr>
              <w:t>i s</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n</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tate în munc</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 xml:space="preserve"> respectiv de protec</w:t>
            </w:r>
            <w:r w:rsidRPr="000B57C3">
              <w:rPr>
                <w:rFonts w:ascii="Times New Roman" w:eastAsia="Times New Roman" w:hAnsi="Times New Roman" w:hint="cs"/>
                <w:bCs/>
                <w:kern w:val="3"/>
                <w:sz w:val="22"/>
                <w:szCs w:val="22"/>
                <w:lang w:val="it-IT"/>
              </w:rPr>
              <w:t>ţ</w:t>
            </w:r>
            <w:r w:rsidRPr="000B57C3">
              <w:rPr>
                <w:rFonts w:ascii="Times New Roman" w:eastAsia="Times New Roman" w:hAnsi="Times New Roman"/>
                <w:bCs/>
                <w:kern w:val="3"/>
                <w:sz w:val="22"/>
                <w:szCs w:val="22"/>
                <w:lang w:val="it-IT"/>
              </w:rPr>
              <w:t>ie a mediului, prev</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zute de legisla</w:t>
            </w:r>
            <w:r w:rsidRPr="000B57C3">
              <w:rPr>
                <w:rFonts w:ascii="Times New Roman" w:eastAsia="Times New Roman" w:hAnsi="Times New Roman" w:hint="cs"/>
                <w:bCs/>
                <w:kern w:val="3"/>
                <w:sz w:val="22"/>
                <w:szCs w:val="22"/>
                <w:lang w:val="it-IT"/>
              </w:rPr>
              <w:t>ţ</w:t>
            </w:r>
            <w:r w:rsidRPr="000B57C3">
              <w:rPr>
                <w:rFonts w:ascii="Times New Roman" w:eastAsia="Times New Roman" w:hAnsi="Times New Roman"/>
                <w:bCs/>
                <w:kern w:val="3"/>
                <w:sz w:val="22"/>
                <w:szCs w:val="22"/>
                <w:lang w:val="it-IT"/>
              </w:rPr>
              <w:t>ia în vigoare aplicabil</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 fiind direct responsabil de consecin</w:t>
            </w:r>
            <w:r w:rsidRPr="000B57C3">
              <w:rPr>
                <w:rFonts w:ascii="Times New Roman" w:eastAsia="Times New Roman" w:hAnsi="Times New Roman" w:hint="cs"/>
                <w:bCs/>
                <w:kern w:val="3"/>
                <w:sz w:val="22"/>
                <w:szCs w:val="22"/>
                <w:lang w:val="it-IT"/>
              </w:rPr>
              <w:t>ţ</w:t>
            </w:r>
            <w:r w:rsidRPr="000B57C3">
              <w:rPr>
                <w:rFonts w:ascii="Times New Roman" w:eastAsia="Times New Roman" w:hAnsi="Times New Roman"/>
                <w:bCs/>
                <w:kern w:val="3"/>
                <w:sz w:val="22"/>
                <w:szCs w:val="22"/>
                <w:lang w:val="it-IT"/>
              </w:rPr>
              <w:t>ele nerespect</w:t>
            </w:r>
            <w:r w:rsidRPr="000B57C3">
              <w:rPr>
                <w:rFonts w:ascii="Times New Roman" w:eastAsia="Times New Roman" w:hAnsi="Times New Roman" w:hint="cs"/>
                <w:bCs/>
                <w:kern w:val="3"/>
                <w:sz w:val="22"/>
                <w:szCs w:val="22"/>
                <w:lang w:val="it-IT"/>
              </w:rPr>
              <w:t>ă</w:t>
            </w:r>
            <w:r w:rsidRPr="000B57C3">
              <w:rPr>
                <w:rFonts w:ascii="Times New Roman" w:eastAsia="Times New Roman" w:hAnsi="Times New Roman"/>
                <w:bCs/>
                <w:kern w:val="3"/>
                <w:sz w:val="22"/>
                <w:szCs w:val="22"/>
                <w:lang w:val="it-IT"/>
              </w:rPr>
              <w:t>rii acestei legisla</w:t>
            </w:r>
            <w:r w:rsidRPr="000B57C3">
              <w:rPr>
                <w:rFonts w:ascii="Times New Roman" w:eastAsia="Times New Roman" w:hAnsi="Times New Roman" w:hint="cs"/>
                <w:bCs/>
                <w:kern w:val="3"/>
                <w:sz w:val="22"/>
                <w:szCs w:val="22"/>
                <w:lang w:val="it-IT"/>
              </w:rPr>
              <w:t>ţ</w:t>
            </w:r>
            <w:r w:rsidRPr="000B57C3">
              <w:rPr>
                <w:rFonts w:ascii="Times New Roman" w:eastAsia="Times New Roman" w:hAnsi="Times New Roman"/>
                <w:bCs/>
                <w:kern w:val="3"/>
                <w:sz w:val="22"/>
                <w:szCs w:val="22"/>
                <w:lang w:val="it-IT"/>
              </w:rPr>
              <w:t>ii.</w:t>
            </w:r>
          </w:p>
        </w:tc>
        <w:tc>
          <w:tcPr>
            <w:tcW w:w="2364" w:type="dxa"/>
            <w:tcMar>
              <w:left w:w="57" w:type="dxa"/>
              <w:right w:w="57" w:type="dxa"/>
            </w:tcMar>
          </w:tcPr>
          <w:p w14:paraId="031227B3" w14:textId="77777777" w:rsidR="000B57C3" w:rsidRPr="00257841" w:rsidRDefault="000B57C3" w:rsidP="000B57C3">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4C71E201" w14:textId="6A89C2F6" w:rsidR="000B57C3" w:rsidRPr="00257841" w:rsidRDefault="000B57C3" w:rsidP="000B57C3">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0B57C3" w:rsidRPr="00F077E5" w14:paraId="2A07C4E6" w14:textId="77777777" w:rsidTr="004175DD">
        <w:trPr>
          <w:trHeight w:val="566"/>
          <w:jc w:val="center"/>
        </w:trPr>
        <w:tc>
          <w:tcPr>
            <w:tcW w:w="7806" w:type="dxa"/>
            <w:tcMar>
              <w:left w:w="57" w:type="dxa"/>
              <w:right w:w="57" w:type="dxa"/>
            </w:tcMar>
          </w:tcPr>
          <w:p w14:paraId="59969BB8" w14:textId="6B39D3F5" w:rsidR="000B57C3" w:rsidRPr="0083625D" w:rsidRDefault="000B57C3" w:rsidP="000B57C3">
            <w:pPr>
              <w:jc w:val="both"/>
              <w:rPr>
                <w:rFonts w:ascii="Times New Roman" w:eastAsia="Times New Roman" w:hAnsi="Times New Roman"/>
                <w:b/>
                <w:lang w:val="it-IT"/>
              </w:rPr>
            </w:pPr>
            <w:r w:rsidRPr="00F077E5">
              <w:rPr>
                <w:rFonts w:ascii="Times New Roman" w:eastAsia="Times New Roman" w:hAnsi="Times New Roman"/>
                <w:b/>
                <w:kern w:val="3"/>
                <w:lang w:val="it-IT"/>
              </w:rPr>
              <w:t>VALABILITATEA OFERTEI</w:t>
            </w:r>
          </w:p>
          <w:p w14:paraId="7AA58DA9" w14:textId="1D121404" w:rsidR="000B57C3" w:rsidRPr="009C5B7B" w:rsidRDefault="000B57C3" w:rsidP="000B57C3">
            <w:pPr>
              <w:spacing w:line="276" w:lineRule="auto"/>
              <w:jc w:val="both"/>
              <w:rPr>
                <w:rFonts w:ascii="Times New Roman" w:eastAsia="Times New Roman" w:hAnsi="Times New Roman"/>
                <w:kern w:val="3"/>
                <w:sz w:val="22"/>
                <w:lang w:val="it-IT"/>
              </w:rPr>
            </w:pPr>
            <w:r w:rsidRPr="009C5B7B">
              <w:rPr>
                <w:rFonts w:ascii="Times New Roman" w:eastAsia="Times New Roman" w:hAnsi="Times New Roman"/>
                <w:kern w:val="3"/>
                <w:sz w:val="22"/>
                <w:lang w:val="it-IT"/>
              </w:rPr>
              <w:t>Oferta va fi valabilă pe o perioadă de minim 30 de zile de la data limită pentru depunerea ofertelor comunicată de Autoritatea contractantă în Invitația de participare.</w:t>
            </w:r>
          </w:p>
          <w:p w14:paraId="1FBEC8D8" w14:textId="27928078" w:rsidR="000B57C3" w:rsidRPr="00F077E5" w:rsidRDefault="000B57C3" w:rsidP="000B57C3">
            <w:pPr>
              <w:jc w:val="both"/>
              <w:rPr>
                <w:rFonts w:ascii="Times New Roman" w:eastAsia="Times New Roman" w:hAnsi="Times New Roman"/>
                <w:b/>
                <w:iCs/>
                <w:lang w:val="it-IT"/>
              </w:rPr>
            </w:pPr>
          </w:p>
        </w:tc>
        <w:tc>
          <w:tcPr>
            <w:tcW w:w="2364" w:type="dxa"/>
            <w:tcMar>
              <w:left w:w="57" w:type="dxa"/>
              <w:right w:w="57" w:type="dxa"/>
            </w:tcMar>
          </w:tcPr>
          <w:p w14:paraId="5E4CE432" w14:textId="77777777" w:rsidR="000B57C3" w:rsidRPr="00257841" w:rsidRDefault="000B57C3" w:rsidP="000B57C3">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752BBD3D" w14:textId="56119EDA" w:rsidR="000B57C3" w:rsidRPr="00257841" w:rsidRDefault="000B57C3" w:rsidP="000B57C3">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0B57C3" w:rsidRPr="00F077E5" w14:paraId="4BBC6648" w14:textId="77777777" w:rsidTr="004175DD">
        <w:trPr>
          <w:trHeight w:val="566"/>
          <w:jc w:val="center"/>
        </w:trPr>
        <w:tc>
          <w:tcPr>
            <w:tcW w:w="7806" w:type="dxa"/>
            <w:tcMar>
              <w:left w:w="57" w:type="dxa"/>
              <w:right w:w="57" w:type="dxa"/>
            </w:tcMar>
          </w:tcPr>
          <w:p w14:paraId="32A0DE0C" w14:textId="6DEC40D5" w:rsidR="000B57C3" w:rsidRPr="000B57C3" w:rsidRDefault="000B57C3" w:rsidP="000B57C3">
            <w:pPr>
              <w:widowControl w:val="0"/>
              <w:jc w:val="both"/>
              <w:rPr>
                <w:rFonts w:ascii="Times New Roman" w:hAnsi="Times New Roman"/>
                <w:b/>
                <w:bCs/>
                <w:lang w:val="pt-BR"/>
              </w:rPr>
            </w:pPr>
            <w:r w:rsidRPr="000B57C3">
              <w:rPr>
                <w:rFonts w:ascii="Times New Roman" w:hAnsi="Times New Roman"/>
                <w:b/>
                <w:bCs/>
                <w:lang w:val="pt-BR"/>
              </w:rPr>
              <w:lastRenderedPageBreak/>
              <w:t>PLATA:</w:t>
            </w:r>
          </w:p>
          <w:p w14:paraId="60733079" w14:textId="77777777" w:rsidR="000B57C3" w:rsidRPr="000B57C3" w:rsidRDefault="000B57C3" w:rsidP="000B57C3">
            <w:pPr>
              <w:widowControl w:val="0"/>
              <w:jc w:val="both"/>
              <w:rPr>
                <w:rFonts w:ascii="Times New Roman" w:hAnsi="Times New Roman"/>
                <w:sz w:val="22"/>
                <w:szCs w:val="22"/>
                <w:lang w:val="pt-BR"/>
              </w:rPr>
            </w:pPr>
            <w:r w:rsidRPr="000B57C3">
              <w:rPr>
                <w:rFonts w:ascii="Times New Roman" w:hAnsi="Times New Roman"/>
                <w:sz w:val="22"/>
                <w:szCs w:val="22"/>
                <w:lang w:val="pt-BR"/>
              </w:rPr>
              <w:t>Plata se face în termen de maxim 30 de zile, de la semnarea procesului verbal de prestare a serviciului, în contul contractantului deschis la Trezoreria statului.</w:t>
            </w:r>
          </w:p>
          <w:p w14:paraId="3E17820D" w14:textId="77777777" w:rsidR="000B57C3" w:rsidRPr="000B57C3" w:rsidRDefault="000B57C3" w:rsidP="000B57C3">
            <w:pPr>
              <w:widowControl w:val="0"/>
              <w:jc w:val="both"/>
              <w:rPr>
                <w:rFonts w:ascii="Times New Roman" w:hAnsi="Times New Roman"/>
                <w:sz w:val="22"/>
                <w:szCs w:val="22"/>
                <w:lang w:val="pt-BR"/>
              </w:rPr>
            </w:pPr>
            <w:r w:rsidRPr="000B57C3">
              <w:rPr>
                <w:rFonts w:ascii="Times New Roman" w:hAnsi="Times New Roman"/>
                <w:sz w:val="22"/>
                <w:szCs w:val="22"/>
                <w:lang w:val="pt-BR"/>
              </w:rPr>
              <w:t>Documentele justificative care trebuie s</w:t>
            </w:r>
            <w:r w:rsidRPr="000B57C3">
              <w:rPr>
                <w:rFonts w:ascii="Times New Roman" w:hAnsi="Times New Roman" w:hint="cs"/>
                <w:sz w:val="22"/>
                <w:szCs w:val="22"/>
                <w:lang w:val="pt-BR"/>
              </w:rPr>
              <w:t>ă</w:t>
            </w:r>
            <w:r w:rsidRPr="000B57C3">
              <w:rPr>
                <w:rFonts w:ascii="Times New Roman" w:hAnsi="Times New Roman"/>
                <w:sz w:val="22"/>
                <w:szCs w:val="22"/>
                <w:lang w:val="pt-BR"/>
              </w:rPr>
              <w:t xml:space="preserve"> înso</w:t>
            </w:r>
            <w:r w:rsidRPr="000B57C3">
              <w:rPr>
                <w:rFonts w:ascii="Times New Roman" w:hAnsi="Times New Roman" w:hint="cs"/>
                <w:sz w:val="22"/>
                <w:szCs w:val="22"/>
                <w:lang w:val="pt-BR"/>
              </w:rPr>
              <w:t>ţ</w:t>
            </w:r>
            <w:r w:rsidRPr="000B57C3">
              <w:rPr>
                <w:rFonts w:ascii="Times New Roman" w:hAnsi="Times New Roman"/>
                <w:sz w:val="22"/>
                <w:szCs w:val="22"/>
                <w:lang w:val="pt-BR"/>
              </w:rPr>
              <w:t>easc</w:t>
            </w:r>
            <w:r w:rsidRPr="000B57C3">
              <w:rPr>
                <w:rFonts w:ascii="Times New Roman" w:hAnsi="Times New Roman" w:hint="cs"/>
                <w:sz w:val="22"/>
                <w:szCs w:val="22"/>
                <w:lang w:val="pt-BR"/>
              </w:rPr>
              <w:t>ă</w:t>
            </w:r>
            <w:r w:rsidRPr="000B57C3">
              <w:rPr>
                <w:rFonts w:ascii="Times New Roman" w:hAnsi="Times New Roman"/>
                <w:sz w:val="22"/>
                <w:szCs w:val="22"/>
                <w:lang w:val="pt-BR"/>
              </w:rPr>
              <w:t xml:space="preserve"> factura:</w:t>
            </w:r>
          </w:p>
          <w:p w14:paraId="48495349" w14:textId="175F18E3" w:rsidR="000B57C3" w:rsidRPr="000B57C3" w:rsidRDefault="000B57C3" w:rsidP="000B57C3">
            <w:pPr>
              <w:pStyle w:val="ListParagraph"/>
              <w:widowControl w:val="0"/>
              <w:numPr>
                <w:ilvl w:val="0"/>
                <w:numId w:val="35"/>
              </w:numPr>
              <w:jc w:val="both"/>
              <w:rPr>
                <w:lang w:val="pt-BR"/>
              </w:rPr>
            </w:pPr>
            <w:r w:rsidRPr="000B57C3">
              <w:rPr>
                <w:sz w:val="22"/>
                <w:szCs w:val="22"/>
                <w:lang w:val="pt-BR"/>
              </w:rPr>
              <w:t>proces verbal de prestare a serviciului</w:t>
            </w:r>
          </w:p>
        </w:tc>
        <w:tc>
          <w:tcPr>
            <w:tcW w:w="2364" w:type="dxa"/>
            <w:tcMar>
              <w:left w:w="57" w:type="dxa"/>
              <w:right w:w="57" w:type="dxa"/>
            </w:tcMar>
          </w:tcPr>
          <w:p w14:paraId="542C3EF6" w14:textId="77777777" w:rsidR="000B57C3" w:rsidRPr="00257841" w:rsidRDefault="000B57C3" w:rsidP="000B57C3">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400CF268" w14:textId="7D07F0BA" w:rsidR="000B57C3" w:rsidRPr="00257841" w:rsidRDefault="000B57C3" w:rsidP="000B57C3">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0B57C3" w:rsidRPr="000B57C3" w14:paraId="494771DD" w14:textId="77777777" w:rsidTr="004175DD">
        <w:trPr>
          <w:trHeight w:val="566"/>
          <w:jc w:val="center"/>
        </w:trPr>
        <w:tc>
          <w:tcPr>
            <w:tcW w:w="7806" w:type="dxa"/>
            <w:tcMar>
              <w:left w:w="57" w:type="dxa"/>
              <w:right w:w="57" w:type="dxa"/>
            </w:tcMar>
          </w:tcPr>
          <w:p w14:paraId="1CF7F190" w14:textId="77777777" w:rsidR="00AE5410" w:rsidRPr="00725607" w:rsidRDefault="00AE5410" w:rsidP="00AE5410">
            <w:pPr>
              <w:overflowPunct/>
              <w:autoSpaceDE/>
              <w:autoSpaceDN/>
              <w:adjustRightInd/>
              <w:textAlignment w:val="auto"/>
              <w:rPr>
                <w:rFonts w:ascii="Times New Roman" w:hAnsi="Times New Roman"/>
                <w:b/>
                <w:iCs/>
                <w:sz w:val="22"/>
                <w:szCs w:val="22"/>
                <w:lang w:val="pt-BR"/>
              </w:rPr>
            </w:pPr>
            <w:r w:rsidRPr="00725607">
              <w:rPr>
                <w:rFonts w:ascii="Times New Roman" w:hAnsi="Times New Roman"/>
                <w:b/>
                <w:iCs/>
                <w:sz w:val="22"/>
                <w:szCs w:val="22"/>
                <w:lang w:val="pt-BR"/>
              </w:rPr>
              <w:t>PREVEDERI CONTRACTUALE</w:t>
            </w:r>
          </w:p>
          <w:p w14:paraId="4D51589D" w14:textId="18024C33" w:rsidR="000B57C3" w:rsidRPr="00AE5410" w:rsidRDefault="00AE5410" w:rsidP="00AE5410">
            <w:pPr>
              <w:overflowPunct/>
              <w:autoSpaceDE/>
              <w:autoSpaceDN/>
              <w:adjustRightInd/>
              <w:textAlignment w:val="auto"/>
              <w:rPr>
                <w:rFonts w:ascii="Times New Roman" w:hAnsi="Times New Roman"/>
                <w:bCs/>
                <w:iCs/>
                <w:sz w:val="22"/>
                <w:szCs w:val="22"/>
                <w:lang w:val="pt-BR"/>
              </w:rPr>
            </w:pPr>
            <w:r w:rsidRPr="00AE5410">
              <w:rPr>
                <w:rFonts w:ascii="Times New Roman" w:hAnsi="Times New Roman"/>
                <w:bCs/>
                <w:iCs/>
                <w:sz w:val="22"/>
                <w:szCs w:val="22"/>
                <w:lang w:val="pt-BR"/>
              </w:rPr>
              <w:t>Nu se acceptă actualizarea preţului contractului.</w:t>
            </w:r>
          </w:p>
        </w:tc>
        <w:tc>
          <w:tcPr>
            <w:tcW w:w="2364" w:type="dxa"/>
            <w:tcMar>
              <w:left w:w="57" w:type="dxa"/>
              <w:right w:w="57" w:type="dxa"/>
            </w:tcMar>
          </w:tcPr>
          <w:p w14:paraId="40411B1B" w14:textId="77777777" w:rsidR="00AE5410" w:rsidRPr="00257841" w:rsidRDefault="00AE5410" w:rsidP="00AE5410">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44C15E32" w14:textId="1CB9BAB8" w:rsidR="000B57C3" w:rsidRPr="00F077E5" w:rsidRDefault="00AE5410" w:rsidP="00AE5410">
            <w:pPr>
              <w:pStyle w:val="Heading2"/>
              <w:numPr>
                <w:ilvl w:val="0"/>
                <w:numId w:val="0"/>
              </w:numPr>
              <w:rPr>
                <w:rFonts w:ascii="Times New Roman" w:hAnsi="Times New Roman"/>
                <w:i/>
                <w:iCs/>
                <w:color w:val="FF0000"/>
                <w:szCs w:val="20"/>
                <w:highlight w:val="yellow"/>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0B57C3" w:rsidRPr="000B57C3" w14:paraId="77CC016E" w14:textId="77777777" w:rsidTr="004175DD">
        <w:trPr>
          <w:trHeight w:val="566"/>
          <w:jc w:val="center"/>
        </w:trPr>
        <w:tc>
          <w:tcPr>
            <w:tcW w:w="7806" w:type="dxa"/>
            <w:tcMar>
              <w:left w:w="57" w:type="dxa"/>
              <w:right w:w="57" w:type="dxa"/>
            </w:tcMar>
          </w:tcPr>
          <w:p w14:paraId="023273C5" w14:textId="77777777" w:rsidR="000B57C3" w:rsidRPr="002A49E5" w:rsidRDefault="000B57C3" w:rsidP="000B57C3">
            <w:pPr>
              <w:spacing w:line="276" w:lineRule="auto"/>
              <w:jc w:val="both"/>
              <w:rPr>
                <w:rFonts w:ascii="Times New Roman" w:eastAsia="Aptos" w:hAnsi="Times New Roman"/>
                <w:b/>
                <w:bCs/>
                <w:noProof/>
                <w:kern w:val="2"/>
                <w:sz w:val="22"/>
                <w:szCs w:val="22"/>
                <w:lang w:val="ro-RO"/>
                <w14:ligatures w14:val="standardContextual"/>
              </w:rPr>
            </w:pPr>
            <w:r w:rsidRPr="002A49E5">
              <w:rPr>
                <w:rFonts w:ascii="Times New Roman" w:eastAsia="Aptos" w:hAnsi="Times New Roman"/>
                <w:b/>
                <w:bCs/>
                <w:noProof/>
                <w:kern w:val="2"/>
                <w:sz w:val="22"/>
                <w:szCs w:val="22"/>
                <w:lang w:val="ro-RO"/>
                <w14:ligatures w14:val="standardContextual"/>
              </w:rPr>
              <w:t>CONDIȚII IMPUSE PENTRU DECLARAREA BENEFICIARULUI REAL</w:t>
            </w:r>
          </w:p>
          <w:p w14:paraId="4C0C208A" w14:textId="48A07766" w:rsidR="000B57C3" w:rsidRPr="000B57C3" w:rsidRDefault="000B57C3" w:rsidP="000B57C3">
            <w:pPr>
              <w:widowControl w:val="0"/>
              <w:spacing w:line="276" w:lineRule="auto"/>
              <w:jc w:val="both"/>
              <w:rPr>
                <w:sz w:val="22"/>
                <w:szCs w:val="22"/>
                <w:lang w:val="pt-BR"/>
              </w:rPr>
            </w:pPr>
            <w:r w:rsidRPr="002A49E5">
              <w:rPr>
                <w:rFonts w:ascii="Times New Roman" w:eastAsia="Calibri" w:hAnsi="Times New Roman"/>
                <w:noProof/>
                <w:color w:val="000000"/>
                <w:kern w:val="2"/>
                <w:sz w:val="22"/>
                <w:szCs w:val="22"/>
                <w:lang w:val="ro-RO"/>
                <w14:ligatures w14:val="standardContextual"/>
              </w:rPr>
              <w:t xml:space="preserve">Prestatorul trebuie să respecte cerinţele legale privind declararea beneficiarului real prevăzute de legislaţia în vigoare aplicabilă, fiind direct responsabil de consecinţele nerespectării acestei legislaţii. (se va completa Formularul  </w:t>
            </w:r>
            <w:r w:rsidRPr="002A49E5">
              <w:rPr>
                <w:rFonts w:ascii="Times New Roman" w:eastAsia="Calibri" w:hAnsi="Times New Roman"/>
                <w:b/>
                <w:noProof/>
                <w:color w:val="000000"/>
                <w:kern w:val="2"/>
                <w:sz w:val="22"/>
                <w:szCs w:val="22"/>
                <w:lang w:val="ro-RO"/>
                <w14:ligatures w14:val="standardContextual"/>
              </w:rPr>
              <w:t>DECLARAŢIE PE PROPRIE RĂSPUNDERE PRIVIND BENEFICIARUL REAL</w:t>
            </w:r>
            <w:r w:rsidRPr="002A49E5">
              <w:rPr>
                <w:rFonts w:ascii="Times New Roman" w:eastAsia="Calibri" w:hAnsi="Times New Roman"/>
                <w:noProof/>
                <w:color w:val="000000"/>
                <w:kern w:val="2"/>
                <w:sz w:val="22"/>
                <w:szCs w:val="22"/>
                <w:lang w:val="ro-RO"/>
                <w14:ligatures w14:val="standardContextual"/>
              </w:rPr>
              <w:t>).</w:t>
            </w:r>
          </w:p>
        </w:tc>
        <w:tc>
          <w:tcPr>
            <w:tcW w:w="2364" w:type="dxa"/>
            <w:tcMar>
              <w:left w:w="57" w:type="dxa"/>
              <w:right w:w="57" w:type="dxa"/>
            </w:tcMar>
          </w:tcPr>
          <w:p w14:paraId="1C3CEB81" w14:textId="77777777" w:rsidR="00AE5410" w:rsidRPr="00257841" w:rsidRDefault="00AE5410" w:rsidP="00AE5410">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08491C36" w14:textId="6823725A" w:rsidR="000B57C3" w:rsidRPr="00F077E5" w:rsidRDefault="00AE5410" w:rsidP="00AE5410">
            <w:pPr>
              <w:pStyle w:val="Heading2"/>
              <w:numPr>
                <w:ilvl w:val="0"/>
                <w:numId w:val="0"/>
              </w:numPr>
              <w:rPr>
                <w:rFonts w:ascii="Times New Roman" w:hAnsi="Times New Roman"/>
                <w:i/>
                <w:iCs/>
                <w:color w:val="FF0000"/>
                <w:szCs w:val="20"/>
                <w:highlight w:val="yellow"/>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bl>
    <w:p w14:paraId="3215A979" w14:textId="367259BB" w:rsidR="00CD3BF8" w:rsidRPr="002D253C" w:rsidRDefault="00CD3BF8" w:rsidP="0083625D">
      <w:pPr>
        <w:spacing w:line="276"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83625D">
      <w:pPr>
        <w:spacing w:line="276"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83625D">
      <w:pPr>
        <w:spacing w:line="276"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83625D">
      <w:pPr>
        <w:spacing w:line="276"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48682EC7" w14:textId="77777777" w:rsidR="00F02B3E" w:rsidRPr="00B5004F" w:rsidRDefault="00CD3BF8" w:rsidP="0083625D">
      <w:pPr>
        <w:spacing w:line="276" w:lineRule="auto"/>
        <w:jc w:val="both"/>
        <w:rPr>
          <w:rFonts w:ascii="Times New Roman" w:hAnsi="Times New Roman"/>
          <w:i/>
          <w:sz w:val="22"/>
          <w:szCs w:val="22"/>
          <w:lang w:val="fr-FR"/>
        </w:rPr>
      </w:pPr>
      <w:r w:rsidRPr="00B5004F">
        <w:rPr>
          <w:rFonts w:ascii="Times New Roman" w:hAnsi="Times New Roman"/>
          <w:i/>
          <w:sz w:val="22"/>
          <w:szCs w:val="22"/>
          <w:lang w:val="fr-FR"/>
        </w:rPr>
        <w:t xml:space="preserve">Data </w:t>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t xml:space="preserve">                    ....................................................</w:t>
      </w:r>
    </w:p>
    <w:p w14:paraId="432118C8" w14:textId="65A9AF71" w:rsidR="002A49E5" w:rsidRDefault="002A49E5">
      <w:pPr>
        <w:overflowPunct/>
        <w:autoSpaceDE/>
        <w:autoSpaceDN/>
        <w:adjustRightInd/>
        <w:textAlignment w:val="auto"/>
        <w:rPr>
          <w:rFonts w:ascii="Times New Roman" w:hAnsi="Times New Roman"/>
          <w:b/>
          <w:i/>
          <w:noProof/>
          <w:sz w:val="24"/>
          <w:szCs w:val="24"/>
          <w:lang w:val="fr-FR"/>
        </w:rPr>
      </w:pPr>
    </w:p>
    <w:p w14:paraId="5C43B91C" w14:textId="77777777" w:rsidR="00AE5410" w:rsidRDefault="00AE5410" w:rsidP="00257841">
      <w:pPr>
        <w:jc w:val="right"/>
        <w:rPr>
          <w:rFonts w:ascii="Times New Roman" w:hAnsi="Times New Roman"/>
          <w:b/>
          <w:i/>
          <w:noProof/>
          <w:sz w:val="24"/>
          <w:szCs w:val="24"/>
          <w:lang w:val="fr-FR"/>
        </w:rPr>
      </w:pPr>
    </w:p>
    <w:p w14:paraId="708B58F7" w14:textId="77777777" w:rsidR="00AE5410" w:rsidRDefault="00AE5410" w:rsidP="00257841">
      <w:pPr>
        <w:jc w:val="right"/>
        <w:rPr>
          <w:rFonts w:ascii="Times New Roman" w:hAnsi="Times New Roman"/>
          <w:b/>
          <w:i/>
          <w:noProof/>
          <w:sz w:val="24"/>
          <w:szCs w:val="24"/>
          <w:lang w:val="fr-FR"/>
        </w:rPr>
      </w:pPr>
    </w:p>
    <w:p w14:paraId="4C5C2685" w14:textId="77777777" w:rsidR="00AE5410" w:rsidRDefault="00AE5410" w:rsidP="00257841">
      <w:pPr>
        <w:jc w:val="right"/>
        <w:rPr>
          <w:rFonts w:ascii="Times New Roman" w:hAnsi="Times New Roman"/>
          <w:b/>
          <w:i/>
          <w:noProof/>
          <w:sz w:val="24"/>
          <w:szCs w:val="24"/>
          <w:lang w:val="fr-FR"/>
        </w:rPr>
      </w:pPr>
    </w:p>
    <w:p w14:paraId="2D5D8850" w14:textId="77777777" w:rsidR="00AE5410" w:rsidRDefault="00AE5410" w:rsidP="00257841">
      <w:pPr>
        <w:jc w:val="right"/>
        <w:rPr>
          <w:rFonts w:ascii="Times New Roman" w:hAnsi="Times New Roman"/>
          <w:b/>
          <w:i/>
          <w:noProof/>
          <w:sz w:val="24"/>
          <w:szCs w:val="24"/>
          <w:lang w:val="fr-FR"/>
        </w:rPr>
      </w:pPr>
    </w:p>
    <w:p w14:paraId="440535CB" w14:textId="77777777" w:rsidR="00AE5410" w:rsidRDefault="00AE5410" w:rsidP="00257841">
      <w:pPr>
        <w:jc w:val="right"/>
        <w:rPr>
          <w:rFonts w:ascii="Times New Roman" w:hAnsi="Times New Roman"/>
          <w:b/>
          <w:i/>
          <w:noProof/>
          <w:sz w:val="24"/>
          <w:szCs w:val="24"/>
          <w:lang w:val="fr-FR"/>
        </w:rPr>
      </w:pPr>
    </w:p>
    <w:p w14:paraId="2FCFCB7F" w14:textId="77777777" w:rsidR="00AE5410" w:rsidRDefault="00AE5410" w:rsidP="00257841">
      <w:pPr>
        <w:jc w:val="right"/>
        <w:rPr>
          <w:rFonts w:ascii="Times New Roman" w:hAnsi="Times New Roman"/>
          <w:b/>
          <w:i/>
          <w:noProof/>
          <w:sz w:val="24"/>
          <w:szCs w:val="24"/>
          <w:lang w:val="fr-FR"/>
        </w:rPr>
      </w:pPr>
    </w:p>
    <w:p w14:paraId="15A6115D" w14:textId="77777777" w:rsidR="00AE5410" w:rsidRDefault="00AE5410" w:rsidP="00257841">
      <w:pPr>
        <w:jc w:val="right"/>
        <w:rPr>
          <w:rFonts w:ascii="Times New Roman" w:hAnsi="Times New Roman"/>
          <w:b/>
          <w:i/>
          <w:noProof/>
          <w:sz w:val="24"/>
          <w:szCs w:val="24"/>
          <w:lang w:val="fr-FR"/>
        </w:rPr>
      </w:pPr>
    </w:p>
    <w:p w14:paraId="3084B069" w14:textId="77777777" w:rsidR="00AE5410" w:rsidRDefault="00AE5410" w:rsidP="00257841">
      <w:pPr>
        <w:jc w:val="right"/>
        <w:rPr>
          <w:rFonts w:ascii="Times New Roman" w:hAnsi="Times New Roman"/>
          <w:b/>
          <w:i/>
          <w:noProof/>
          <w:sz w:val="24"/>
          <w:szCs w:val="24"/>
          <w:lang w:val="fr-FR"/>
        </w:rPr>
      </w:pPr>
    </w:p>
    <w:p w14:paraId="0EBFFE05" w14:textId="77777777" w:rsidR="00AE5410" w:rsidRDefault="00AE5410" w:rsidP="00257841">
      <w:pPr>
        <w:jc w:val="right"/>
        <w:rPr>
          <w:rFonts w:ascii="Times New Roman" w:hAnsi="Times New Roman"/>
          <w:b/>
          <w:i/>
          <w:noProof/>
          <w:sz w:val="24"/>
          <w:szCs w:val="24"/>
          <w:lang w:val="fr-FR"/>
        </w:rPr>
      </w:pPr>
    </w:p>
    <w:p w14:paraId="41ECD3F4" w14:textId="77777777" w:rsidR="00AE5410" w:rsidRDefault="00AE5410" w:rsidP="00257841">
      <w:pPr>
        <w:jc w:val="right"/>
        <w:rPr>
          <w:rFonts w:ascii="Times New Roman" w:hAnsi="Times New Roman"/>
          <w:b/>
          <w:i/>
          <w:noProof/>
          <w:sz w:val="24"/>
          <w:szCs w:val="24"/>
          <w:lang w:val="fr-FR"/>
        </w:rPr>
      </w:pPr>
    </w:p>
    <w:p w14:paraId="5B5358A9" w14:textId="77777777" w:rsidR="00AE5410" w:rsidRDefault="00AE5410" w:rsidP="00257841">
      <w:pPr>
        <w:jc w:val="right"/>
        <w:rPr>
          <w:rFonts w:ascii="Times New Roman" w:hAnsi="Times New Roman"/>
          <w:b/>
          <w:i/>
          <w:noProof/>
          <w:sz w:val="24"/>
          <w:szCs w:val="24"/>
          <w:lang w:val="fr-FR"/>
        </w:rPr>
      </w:pPr>
    </w:p>
    <w:p w14:paraId="0BA4CB73" w14:textId="77777777" w:rsidR="00AE5410" w:rsidRDefault="00AE5410" w:rsidP="00257841">
      <w:pPr>
        <w:jc w:val="right"/>
        <w:rPr>
          <w:rFonts w:ascii="Times New Roman" w:hAnsi="Times New Roman"/>
          <w:b/>
          <w:i/>
          <w:noProof/>
          <w:sz w:val="24"/>
          <w:szCs w:val="24"/>
          <w:lang w:val="fr-FR"/>
        </w:rPr>
      </w:pPr>
    </w:p>
    <w:p w14:paraId="296248E8" w14:textId="77777777" w:rsidR="00AE5410" w:rsidRDefault="00AE5410" w:rsidP="00257841">
      <w:pPr>
        <w:jc w:val="right"/>
        <w:rPr>
          <w:rFonts w:ascii="Times New Roman" w:hAnsi="Times New Roman"/>
          <w:b/>
          <w:i/>
          <w:noProof/>
          <w:sz w:val="24"/>
          <w:szCs w:val="24"/>
          <w:lang w:val="fr-FR"/>
        </w:rPr>
      </w:pPr>
    </w:p>
    <w:p w14:paraId="521EA531" w14:textId="77777777" w:rsidR="00AE5410" w:rsidRDefault="00AE5410" w:rsidP="00257841">
      <w:pPr>
        <w:jc w:val="right"/>
        <w:rPr>
          <w:rFonts w:ascii="Times New Roman" w:hAnsi="Times New Roman"/>
          <w:b/>
          <w:i/>
          <w:noProof/>
          <w:sz w:val="24"/>
          <w:szCs w:val="24"/>
          <w:lang w:val="fr-FR"/>
        </w:rPr>
      </w:pPr>
    </w:p>
    <w:p w14:paraId="26CCB1CD" w14:textId="77777777" w:rsidR="00AE5410" w:rsidRDefault="00AE5410" w:rsidP="00257841">
      <w:pPr>
        <w:jc w:val="right"/>
        <w:rPr>
          <w:rFonts w:ascii="Times New Roman" w:hAnsi="Times New Roman"/>
          <w:b/>
          <w:i/>
          <w:noProof/>
          <w:sz w:val="24"/>
          <w:szCs w:val="24"/>
          <w:lang w:val="fr-FR"/>
        </w:rPr>
      </w:pPr>
    </w:p>
    <w:p w14:paraId="14F45DA3" w14:textId="77777777" w:rsidR="00AE5410" w:rsidRDefault="00AE5410" w:rsidP="00257841">
      <w:pPr>
        <w:jc w:val="right"/>
        <w:rPr>
          <w:rFonts w:ascii="Times New Roman" w:hAnsi="Times New Roman"/>
          <w:b/>
          <w:i/>
          <w:noProof/>
          <w:sz w:val="24"/>
          <w:szCs w:val="24"/>
          <w:lang w:val="fr-FR"/>
        </w:rPr>
      </w:pPr>
    </w:p>
    <w:p w14:paraId="392C4582" w14:textId="77777777" w:rsidR="00AE5410" w:rsidRDefault="00AE5410" w:rsidP="00257841">
      <w:pPr>
        <w:jc w:val="right"/>
        <w:rPr>
          <w:rFonts w:ascii="Times New Roman" w:hAnsi="Times New Roman"/>
          <w:b/>
          <w:i/>
          <w:noProof/>
          <w:sz w:val="24"/>
          <w:szCs w:val="24"/>
          <w:lang w:val="fr-FR"/>
        </w:rPr>
      </w:pPr>
    </w:p>
    <w:p w14:paraId="509266AD" w14:textId="77777777" w:rsidR="00AE5410" w:rsidRDefault="00AE5410" w:rsidP="00257841">
      <w:pPr>
        <w:jc w:val="right"/>
        <w:rPr>
          <w:rFonts w:ascii="Times New Roman" w:hAnsi="Times New Roman"/>
          <w:b/>
          <w:i/>
          <w:noProof/>
          <w:sz w:val="24"/>
          <w:szCs w:val="24"/>
          <w:lang w:val="fr-FR"/>
        </w:rPr>
      </w:pPr>
    </w:p>
    <w:p w14:paraId="2A20C9C9" w14:textId="77777777" w:rsidR="00AE5410" w:rsidRDefault="00AE5410" w:rsidP="00257841">
      <w:pPr>
        <w:jc w:val="right"/>
        <w:rPr>
          <w:rFonts w:ascii="Times New Roman" w:hAnsi="Times New Roman"/>
          <w:b/>
          <w:i/>
          <w:noProof/>
          <w:sz w:val="24"/>
          <w:szCs w:val="24"/>
          <w:lang w:val="fr-FR"/>
        </w:rPr>
      </w:pPr>
    </w:p>
    <w:p w14:paraId="18470369" w14:textId="77777777" w:rsidR="00AE5410" w:rsidRDefault="00AE5410" w:rsidP="00257841">
      <w:pPr>
        <w:jc w:val="right"/>
        <w:rPr>
          <w:rFonts w:ascii="Times New Roman" w:hAnsi="Times New Roman"/>
          <w:b/>
          <w:i/>
          <w:noProof/>
          <w:sz w:val="24"/>
          <w:szCs w:val="24"/>
          <w:lang w:val="fr-FR"/>
        </w:rPr>
      </w:pPr>
    </w:p>
    <w:p w14:paraId="66A65689" w14:textId="77777777" w:rsidR="00AE5410" w:rsidRDefault="00AE5410" w:rsidP="00257841">
      <w:pPr>
        <w:jc w:val="right"/>
        <w:rPr>
          <w:rFonts w:ascii="Times New Roman" w:hAnsi="Times New Roman"/>
          <w:b/>
          <w:i/>
          <w:noProof/>
          <w:sz w:val="24"/>
          <w:szCs w:val="24"/>
          <w:lang w:val="fr-FR"/>
        </w:rPr>
      </w:pPr>
    </w:p>
    <w:p w14:paraId="7E094F94" w14:textId="77777777" w:rsidR="00AE5410" w:rsidRDefault="00AE5410" w:rsidP="00257841">
      <w:pPr>
        <w:jc w:val="right"/>
        <w:rPr>
          <w:rFonts w:ascii="Times New Roman" w:hAnsi="Times New Roman"/>
          <w:b/>
          <w:i/>
          <w:noProof/>
          <w:sz w:val="24"/>
          <w:szCs w:val="24"/>
          <w:lang w:val="fr-FR"/>
        </w:rPr>
      </w:pPr>
    </w:p>
    <w:p w14:paraId="731BB4ED" w14:textId="77777777" w:rsidR="00AE5410" w:rsidRDefault="00AE5410" w:rsidP="00257841">
      <w:pPr>
        <w:jc w:val="right"/>
        <w:rPr>
          <w:rFonts w:ascii="Times New Roman" w:hAnsi="Times New Roman"/>
          <w:b/>
          <w:i/>
          <w:noProof/>
          <w:sz w:val="24"/>
          <w:szCs w:val="24"/>
          <w:lang w:val="fr-FR"/>
        </w:rPr>
      </w:pPr>
    </w:p>
    <w:p w14:paraId="500302FF" w14:textId="77777777" w:rsidR="00AE5410" w:rsidRDefault="00AE5410" w:rsidP="00257841">
      <w:pPr>
        <w:jc w:val="right"/>
        <w:rPr>
          <w:rFonts w:ascii="Times New Roman" w:hAnsi="Times New Roman"/>
          <w:b/>
          <w:i/>
          <w:noProof/>
          <w:sz w:val="24"/>
          <w:szCs w:val="24"/>
          <w:lang w:val="fr-FR"/>
        </w:rPr>
      </w:pPr>
    </w:p>
    <w:p w14:paraId="1C7A7E1F" w14:textId="77777777" w:rsidR="00AE5410" w:rsidRDefault="00AE5410" w:rsidP="00257841">
      <w:pPr>
        <w:jc w:val="right"/>
        <w:rPr>
          <w:rFonts w:ascii="Times New Roman" w:hAnsi="Times New Roman"/>
          <w:b/>
          <w:i/>
          <w:noProof/>
          <w:sz w:val="24"/>
          <w:szCs w:val="24"/>
          <w:lang w:val="fr-FR"/>
        </w:rPr>
      </w:pPr>
    </w:p>
    <w:p w14:paraId="6067A545" w14:textId="77777777" w:rsidR="00AE5410" w:rsidRDefault="00AE5410" w:rsidP="00257841">
      <w:pPr>
        <w:jc w:val="right"/>
        <w:rPr>
          <w:rFonts w:ascii="Times New Roman" w:hAnsi="Times New Roman"/>
          <w:b/>
          <w:i/>
          <w:noProof/>
          <w:sz w:val="24"/>
          <w:szCs w:val="24"/>
          <w:lang w:val="fr-FR"/>
        </w:rPr>
      </w:pPr>
    </w:p>
    <w:p w14:paraId="394600E8" w14:textId="77777777" w:rsidR="00AE5410" w:rsidRDefault="00AE5410" w:rsidP="00257841">
      <w:pPr>
        <w:jc w:val="right"/>
        <w:rPr>
          <w:rFonts w:ascii="Times New Roman" w:hAnsi="Times New Roman"/>
          <w:b/>
          <w:i/>
          <w:noProof/>
          <w:sz w:val="24"/>
          <w:szCs w:val="24"/>
          <w:lang w:val="fr-FR"/>
        </w:rPr>
      </w:pPr>
    </w:p>
    <w:p w14:paraId="2F1B5A0F" w14:textId="033C3EE8" w:rsidR="00557393" w:rsidRDefault="00557393" w:rsidP="00257841">
      <w:pPr>
        <w:jc w:val="right"/>
        <w:rPr>
          <w:rFonts w:ascii="Times New Roman" w:hAnsi="Times New Roman"/>
          <w:b/>
          <w:i/>
          <w:noProof/>
          <w:sz w:val="24"/>
          <w:szCs w:val="24"/>
          <w:lang w:val="fr-FR"/>
        </w:rPr>
      </w:pPr>
      <w:r w:rsidRPr="00B5004F">
        <w:rPr>
          <w:rFonts w:ascii="Times New Roman" w:hAnsi="Times New Roman"/>
          <w:b/>
          <w:i/>
          <w:noProof/>
          <w:sz w:val="24"/>
          <w:szCs w:val="24"/>
          <w:lang w:val="fr-FR"/>
        </w:rPr>
        <w:t>FORMULARUL nr.5</w:t>
      </w:r>
    </w:p>
    <w:p w14:paraId="476D091F" w14:textId="77777777" w:rsidR="00257841" w:rsidRDefault="00257841" w:rsidP="00257841">
      <w:pPr>
        <w:jc w:val="right"/>
        <w:rPr>
          <w:rFonts w:ascii="Times New Roman" w:hAnsi="Times New Roman"/>
          <w:b/>
          <w:i/>
          <w:noProof/>
          <w:sz w:val="24"/>
          <w:szCs w:val="24"/>
          <w:lang w:val="fr-FR"/>
        </w:rPr>
      </w:pPr>
    </w:p>
    <w:p w14:paraId="56C5D140" w14:textId="77777777" w:rsidR="00257841" w:rsidRPr="00257841" w:rsidRDefault="00257841" w:rsidP="00257841">
      <w:pPr>
        <w:jc w:val="right"/>
        <w:rPr>
          <w:rFonts w:ascii="Times New Roman" w:hAnsi="Times New Roman"/>
          <w:b/>
          <w:i/>
          <w:noProof/>
          <w:sz w:val="24"/>
          <w:szCs w:val="24"/>
          <w:lang w:val="fr-FR"/>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B5004F" w:rsidRDefault="00557393" w:rsidP="00557393">
      <w:pPr>
        <w:spacing w:line="276" w:lineRule="auto"/>
        <w:jc w:val="both"/>
        <w:rPr>
          <w:rFonts w:ascii="Arial Narrow" w:hAnsi="Arial Narrow"/>
          <w:i/>
          <w:noProof/>
          <w:sz w:val="24"/>
          <w:szCs w:val="24"/>
          <w:lang w:val="fr-FR"/>
        </w:rPr>
      </w:pPr>
    </w:p>
    <w:p w14:paraId="74FA726B" w14:textId="77777777" w:rsidR="00557393" w:rsidRPr="00B5004F" w:rsidRDefault="00557393" w:rsidP="00557393">
      <w:pPr>
        <w:spacing w:line="276" w:lineRule="auto"/>
        <w:jc w:val="both"/>
        <w:rPr>
          <w:rFonts w:ascii="Arial Narrow" w:hAnsi="Arial Narrow"/>
          <w:i/>
          <w:noProof/>
          <w:sz w:val="24"/>
          <w:szCs w:val="24"/>
          <w:lang w:val="fr-FR"/>
        </w:rPr>
      </w:pPr>
    </w:p>
    <w:p w14:paraId="47046E47" w14:textId="77777777" w:rsidR="00557393" w:rsidRPr="00B5004F" w:rsidRDefault="00557393" w:rsidP="00557393">
      <w:pPr>
        <w:spacing w:line="276" w:lineRule="auto"/>
        <w:jc w:val="both"/>
        <w:rPr>
          <w:rFonts w:ascii="Arial Narrow" w:hAnsi="Arial Narrow"/>
          <w:i/>
          <w:noProof/>
          <w:sz w:val="24"/>
          <w:szCs w:val="24"/>
          <w:lang w:val="fr-FR"/>
        </w:rPr>
      </w:pPr>
    </w:p>
    <w:p w14:paraId="100779EE" w14:textId="06D2A3EB" w:rsidR="00557393" w:rsidRPr="00B5004F" w:rsidRDefault="00557393" w:rsidP="00557393">
      <w:pPr>
        <w:pStyle w:val="Subtitle"/>
        <w:ind w:firstLine="708"/>
        <w:jc w:val="both"/>
        <w:rPr>
          <w:b w:val="0"/>
          <w:bCs/>
          <w:i/>
          <w:noProof/>
          <w:sz w:val="24"/>
          <w:szCs w:val="24"/>
          <w:lang w:val="fr-FR"/>
        </w:rPr>
      </w:pPr>
      <w:r w:rsidRPr="00B5004F">
        <w:rPr>
          <w:b w:val="0"/>
          <w:bCs/>
          <w:i/>
          <w:noProof/>
          <w:sz w:val="24"/>
          <w:szCs w:val="24"/>
          <w:lang w:val="fr-FR"/>
        </w:rPr>
        <w:t>Subsemnatul</w:t>
      </w:r>
      <w:r w:rsidR="00EE1476" w:rsidRPr="00B5004F">
        <w:rPr>
          <w:b w:val="0"/>
          <w:bCs/>
          <w:i/>
          <w:noProof/>
          <w:sz w:val="24"/>
          <w:szCs w:val="24"/>
          <w:lang w:val="fr-FR"/>
        </w:rPr>
        <w:t>,</w:t>
      </w:r>
      <w:r w:rsidRPr="00B5004F">
        <w:rPr>
          <w:b w:val="0"/>
          <w:bCs/>
          <w:i/>
          <w:noProof/>
          <w:sz w:val="24"/>
          <w:szCs w:val="24"/>
          <w:lang w:val="fr-FR"/>
        </w:rPr>
        <w:t xml:space="preserve"> ...</w:t>
      </w:r>
      <w:r w:rsidR="00EE1476" w:rsidRPr="00B5004F">
        <w:rPr>
          <w:b w:val="0"/>
          <w:bCs/>
          <w:i/>
          <w:noProof/>
          <w:sz w:val="24"/>
          <w:szCs w:val="24"/>
          <w:lang w:val="fr-FR"/>
        </w:rPr>
        <w:t>........................ (nume și prenume), reprezentant î</w:t>
      </w:r>
      <w:r w:rsidRPr="00B5004F">
        <w:rPr>
          <w:b w:val="0"/>
          <w:bCs/>
          <w:i/>
          <w:noProof/>
          <w:sz w:val="24"/>
          <w:szCs w:val="24"/>
          <w:lang w:val="fr-FR"/>
        </w:rPr>
        <w:t>mputernicit al ………………</w:t>
      </w:r>
      <w:r w:rsidR="002D253C" w:rsidRPr="00B5004F">
        <w:rPr>
          <w:b w:val="0"/>
          <w:bCs/>
          <w:i/>
          <w:noProof/>
          <w:sz w:val="24"/>
          <w:szCs w:val="24"/>
          <w:lang w:val="fr-FR"/>
        </w:rPr>
        <w:t>…………………………………………………………………….</w:t>
      </w:r>
      <w:r w:rsidRPr="00B5004F">
        <w:rPr>
          <w:b w:val="0"/>
          <w:bCs/>
          <w:i/>
          <w:noProof/>
          <w:sz w:val="24"/>
          <w:szCs w:val="24"/>
          <w:lang w:val="fr-FR"/>
        </w:rPr>
        <w:t>………..</w:t>
      </w:r>
      <w:r w:rsidRPr="00B5004F" w:rsidDel="007C1DA6">
        <w:rPr>
          <w:b w:val="0"/>
          <w:bCs/>
          <w:i/>
          <w:noProof/>
          <w:sz w:val="24"/>
          <w:szCs w:val="24"/>
          <w:lang w:val="fr-FR"/>
        </w:rPr>
        <w:t xml:space="preserve"> </w:t>
      </w:r>
      <w:r w:rsidRPr="00B5004F">
        <w:rPr>
          <w:b w:val="0"/>
          <w:bCs/>
          <w:i/>
          <w:noProof/>
          <w:sz w:val="24"/>
          <w:szCs w:val="24"/>
          <w:lang w:val="fr-FR"/>
        </w:rPr>
        <w:t>(denumirea operatorului</w:t>
      </w:r>
      <w:r w:rsidR="00EE1476" w:rsidRPr="00B5004F">
        <w:rPr>
          <w:b w:val="0"/>
          <w:bCs/>
          <w:i/>
          <w:noProof/>
          <w:sz w:val="24"/>
          <w:szCs w:val="24"/>
          <w:lang w:val="fr-FR"/>
        </w:rPr>
        <w:t xml:space="preserve"> economic), declar pe propria răspundere că mă anagajez să</w:t>
      </w:r>
      <w:r w:rsidRPr="00B5004F">
        <w:rPr>
          <w:b w:val="0"/>
          <w:bCs/>
          <w:i/>
          <w:noProof/>
          <w:sz w:val="24"/>
          <w:szCs w:val="24"/>
          <w:lang w:val="fr-FR"/>
        </w:rPr>
        <w:t xml:space="preserve"> prestez</w:t>
      </w:r>
      <w:r w:rsidRPr="00B5004F">
        <w:rPr>
          <w:i/>
          <w:noProof/>
          <w:sz w:val="24"/>
          <w:szCs w:val="24"/>
          <w:lang w:val="fr-FR"/>
        </w:rPr>
        <w:t xml:space="preserve"> </w:t>
      </w:r>
      <w:proofErr w:type="spellStart"/>
      <w:r w:rsidR="00AE5410" w:rsidRPr="00AE5410">
        <w:rPr>
          <w:i/>
          <w:iCs/>
          <w:sz w:val="24"/>
          <w:szCs w:val="24"/>
        </w:rPr>
        <w:t>Servicii</w:t>
      </w:r>
      <w:proofErr w:type="spellEnd"/>
      <w:r w:rsidR="00AE5410" w:rsidRPr="00AE5410">
        <w:rPr>
          <w:i/>
          <w:iCs/>
          <w:sz w:val="24"/>
          <w:szCs w:val="24"/>
        </w:rPr>
        <w:t xml:space="preserve"> de </w:t>
      </w:r>
      <w:proofErr w:type="spellStart"/>
      <w:r w:rsidR="00AE5410" w:rsidRPr="00AE5410">
        <w:rPr>
          <w:i/>
          <w:iCs/>
          <w:sz w:val="24"/>
          <w:szCs w:val="24"/>
        </w:rPr>
        <w:t>editare</w:t>
      </w:r>
      <w:proofErr w:type="spellEnd"/>
      <w:r w:rsidR="00AE5410" w:rsidRPr="00AE5410">
        <w:rPr>
          <w:i/>
          <w:iCs/>
          <w:sz w:val="24"/>
          <w:szCs w:val="24"/>
        </w:rPr>
        <w:t xml:space="preserve">, </w:t>
      </w:r>
      <w:proofErr w:type="spellStart"/>
      <w:r w:rsidR="00AE5410" w:rsidRPr="00AE5410">
        <w:rPr>
          <w:i/>
          <w:iCs/>
          <w:sz w:val="24"/>
          <w:szCs w:val="24"/>
        </w:rPr>
        <w:t>publicare</w:t>
      </w:r>
      <w:proofErr w:type="spellEnd"/>
      <w:r w:rsidR="00AE5410" w:rsidRPr="00AE5410">
        <w:rPr>
          <w:i/>
          <w:iCs/>
          <w:sz w:val="24"/>
          <w:szCs w:val="24"/>
        </w:rPr>
        <w:t xml:space="preserve"> </w:t>
      </w:r>
      <w:proofErr w:type="spellStart"/>
      <w:r w:rsidR="00AE5410" w:rsidRPr="00AE5410">
        <w:rPr>
          <w:i/>
          <w:iCs/>
          <w:sz w:val="24"/>
          <w:szCs w:val="24"/>
        </w:rPr>
        <w:t>și</w:t>
      </w:r>
      <w:proofErr w:type="spellEnd"/>
      <w:r w:rsidR="00AE5410" w:rsidRPr="00AE5410">
        <w:rPr>
          <w:i/>
          <w:iCs/>
          <w:sz w:val="24"/>
          <w:szCs w:val="24"/>
        </w:rPr>
        <w:t xml:space="preserve"> </w:t>
      </w:r>
      <w:proofErr w:type="spellStart"/>
      <w:r w:rsidR="00AE5410" w:rsidRPr="00AE5410">
        <w:rPr>
          <w:i/>
          <w:iCs/>
          <w:sz w:val="24"/>
          <w:szCs w:val="24"/>
        </w:rPr>
        <w:t>tipărire</w:t>
      </w:r>
      <w:proofErr w:type="spellEnd"/>
      <w:r w:rsidR="00AE5410" w:rsidRPr="00AE5410">
        <w:rPr>
          <w:i/>
          <w:iCs/>
          <w:sz w:val="24"/>
          <w:szCs w:val="24"/>
        </w:rPr>
        <w:t xml:space="preserve"> carte </w:t>
      </w:r>
      <w:proofErr w:type="spellStart"/>
      <w:r w:rsidR="00AE5410" w:rsidRPr="00AE5410">
        <w:rPr>
          <w:i/>
          <w:iCs/>
          <w:sz w:val="24"/>
          <w:szCs w:val="24"/>
        </w:rPr>
        <w:t>în</w:t>
      </w:r>
      <w:proofErr w:type="spellEnd"/>
      <w:r w:rsidR="00AE5410" w:rsidRPr="00AE5410">
        <w:rPr>
          <w:i/>
          <w:iCs/>
          <w:sz w:val="24"/>
          <w:szCs w:val="24"/>
        </w:rPr>
        <w:t xml:space="preserve"> </w:t>
      </w:r>
      <w:proofErr w:type="spellStart"/>
      <w:r w:rsidR="00AE5410" w:rsidRPr="00AE5410">
        <w:rPr>
          <w:i/>
          <w:iCs/>
          <w:sz w:val="24"/>
          <w:szCs w:val="24"/>
        </w:rPr>
        <w:t>cadrul</w:t>
      </w:r>
      <w:proofErr w:type="spellEnd"/>
      <w:r w:rsidR="00AE5410" w:rsidRPr="00AE5410">
        <w:rPr>
          <w:i/>
          <w:iCs/>
          <w:sz w:val="24"/>
          <w:szCs w:val="24"/>
        </w:rPr>
        <w:t xml:space="preserve"> </w:t>
      </w:r>
      <w:proofErr w:type="spellStart"/>
      <w:proofErr w:type="gramStart"/>
      <w:r w:rsidR="00AE5410" w:rsidRPr="00AE5410">
        <w:rPr>
          <w:i/>
          <w:iCs/>
          <w:sz w:val="24"/>
          <w:szCs w:val="24"/>
        </w:rPr>
        <w:t>proiectului</w:t>
      </w:r>
      <w:proofErr w:type="spellEnd"/>
      <w:r w:rsidR="00AE5410" w:rsidRPr="00AE5410">
        <w:rPr>
          <w:i/>
          <w:iCs/>
          <w:sz w:val="24"/>
          <w:szCs w:val="24"/>
        </w:rPr>
        <w:t>:</w:t>
      </w:r>
      <w:proofErr w:type="gramEnd"/>
      <w:r w:rsidR="00AE5410" w:rsidRPr="00AE5410">
        <w:rPr>
          <w:i/>
          <w:iCs/>
          <w:sz w:val="24"/>
          <w:szCs w:val="24"/>
        </w:rPr>
        <w:t xml:space="preserve"> „</w:t>
      </w:r>
      <w:proofErr w:type="spellStart"/>
      <w:r w:rsidR="00AE5410" w:rsidRPr="00AE5410">
        <w:rPr>
          <w:i/>
          <w:iCs/>
          <w:sz w:val="24"/>
          <w:szCs w:val="24"/>
        </w:rPr>
        <w:t>EduLeadManager-dezvoltarea</w:t>
      </w:r>
      <w:proofErr w:type="spellEnd"/>
      <w:r w:rsidR="00AE5410" w:rsidRPr="00AE5410">
        <w:rPr>
          <w:i/>
          <w:iCs/>
          <w:sz w:val="24"/>
          <w:szCs w:val="24"/>
        </w:rPr>
        <w:t xml:space="preserve"> </w:t>
      </w:r>
      <w:proofErr w:type="spellStart"/>
      <w:r w:rsidR="00AE5410" w:rsidRPr="00AE5410">
        <w:rPr>
          <w:i/>
          <w:iCs/>
          <w:sz w:val="24"/>
          <w:szCs w:val="24"/>
        </w:rPr>
        <w:t>capacitatii</w:t>
      </w:r>
      <w:proofErr w:type="spellEnd"/>
      <w:r w:rsidR="00AE5410" w:rsidRPr="00AE5410">
        <w:rPr>
          <w:i/>
          <w:iCs/>
          <w:sz w:val="24"/>
          <w:szCs w:val="24"/>
        </w:rPr>
        <w:t xml:space="preserve"> </w:t>
      </w:r>
      <w:proofErr w:type="spellStart"/>
      <w:r w:rsidR="00AE5410" w:rsidRPr="00AE5410">
        <w:rPr>
          <w:i/>
          <w:iCs/>
          <w:sz w:val="24"/>
          <w:szCs w:val="24"/>
        </w:rPr>
        <w:t>institutionale</w:t>
      </w:r>
      <w:proofErr w:type="spellEnd"/>
      <w:r w:rsidR="00AE5410" w:rsidRPr="00AE5410">
        <w:rPr>
          <w:i/>
          <w:iCs/>
          <w:sz w:val="24"/>
          <w:szCs w:val="24"/>
        </w:rPr>
        <w:t xml:space="preserve"> a </w:t>
      </w:r>
      <w:proofErr w:type="spellStart"/>
      <w:r w:rsidR="00AE5410" w:rsidRPr="00AE5410">
        <w:rPr>
          <w:i/>
          <w:iCs/>
          <w:sz w:val="24"/>
          <w:szCs w:val="24"/>
        </w:rPr>
        <w:t>unitatilor</w:t>
      </w:r>
      <w:proofErr w:type="spellEnd"/>
      <w:r w:rsidR="00AE5410" w:rsidRPr="00AE5410">
        <w:rPr>
          <w:i/>
          <w:iCs/>
          <w:sz w:val="24"/>
          <w:szCs w:val="24"/>
        </w:rPr>
        <w:t xml:space="preserve"> de </w:t>
      </w:r>
      <w:proofErr w:type="spellStart"/>
      <w:r w:rsidR="00AE5410" w:rsidRPr="00AE5410">
        <w:rPr>
          <w:i/>
          <w:iCs/>
          <w:sz w:val="24"/>
          <w:szCs w:val="24"/>
        </w:rPr>
        <w:t>invatamant</w:t>
      </w:r>
      <w:proofErr w:type="spellEnd"/>
      <w:r w:rsidR="00AE5410" w:rsidRPr="00AE5410">
        <w:rPr>
          <w:i/>
          <w:iCs/>
          <w:sz w:val="24"/>
          <w:szCs w:val="24"/>
        </w:rPr>
        <w:t xml:space="preserve"> prin leadership si management performant, </w:t>
      </w:r>
      <w:proofErr w:type="spellStart"/>
      <w:r w:rsidR="00AE5410" w:rsidRPr="00AE5410">
        <w:rPr>
          <w:i/>
          <w:iCs/>
          <w:sz w:val="24"/>
          <w:szCs w:val="24"/>
        </w:rPr>
        <w:t>contract</w:t>
      </w:r>
      <w:proofErr w:type="spellEnd"/>
      <w:r w:rsidR="00AE5410" w:rsidRPr="00AE5410">
        <w:rPr>
          <w:i/>
          <w:iCs/>
          <w:sz w:val="24"/>
          <w:szCs w:val="24"/>
        </w:rPr>
        <w:t xml:space="preserve"> de </w:t>
      </w:r>
      <w:proofErr w:type="spellStart"/>
      <w:r w:rsidR="00AE5410" w:rsidRPr="00AE5410">
        <w:rPr>
          <w:i/>
          <w:iCs/>
          <w:sz w:val="24"/>
          <w:szCs w:val="24"/>
        </w:rPr>
        <w:t>finanțare</w:t>
      </w:r>
      <w:proofErr w:type="spellEnd"/>
      <w:r w:rsidR="00AE5410" w:rsidRPr="00AE5410">
        <w:rPr>
          <w:i/>
          <w:iCs/>
          <w:sz w:val="24"/>
          <w:szCs w:val="24"/>
        </w:rPr>
        <w:t xml:space="preserve"> nr. 9373/02.04.2025</w:t>
      </w:r>
      <w:r w:rsidR="00FE7FE8" w:rsidRPr="004175DD">
        <w:rPr>
          <w:b w:val="0"/>
          <w:color w:val="0070C0"/>
          <w:sz w:val="24"/>
          <w:szCs w:val="24"/>
          <w:lang w:val="fr-FR"/>
        </w:rPr>
        <w:t xml:space="preserve">, </w:t>
      </w:r>
      <w:r w:rsidR="00EE1476" w:rsidRPr="004175DD">
        <w:rPr>
          <w:b w:val="0"/>
          <w:bCs/>
          <w:i/>
          <w:noProof/>
          <w:sz w:val="24"/>
          <w:szCs w:val="24"/>
          <w:lang w:val="fr-FR"/>
        </w:rPr>
        <w:t>pe parcursul îndeplinirii contractului</w:t>
      </w:r>
      <w:r w:rsidR="00EE1476" w:rsidRPr="00B5004F">
        <w:rPr>
          <w:b w:val="0"/>
          <w:bCs/>
          <w:i/>
          <w:noProof/>
          <w:sz w:val="24"/>
          <w:szCs w:val="24"/>
          <w:lang w:val="fr-FR"/>
        </w:rPr>
        <w:t>, î</w:t>
      </w:r>
      <w:r w:rsidRPr="00B5004F">
        <w:rPr>
          <w:b w:val="0"/>
          <w:bCs/>
          <w:i/>
          <w:noProof/>
          <w:sz w:val="24"/>
          <w:szCs w:val="24"/>
          <w:lang w:val="fr-FR"/>
        </w:rPr>
        <w:t>n conformitate cu regulile o</w:t>
      </w:r>
      <w:r w:rsidR="00EE1476" w:rsidRPr="00B5004F">
        <w:rPr>
          <w:b w:val="0"/>
          <w:bCs/>
          <w:i/>
          <w:noProof/>
          <w:sz w:val="24"/>
          <w:szCs w:val="24"/>
          <w:lang w:val="fr-FR"/>
        </w:rPr>
        <w:t>bligatorii referitoare la condițiile de muncă și de protecție a muncii, care sunt în vigoare în Româ</w:t>
      </w:r>
      <w:r w:rsidRPr="00B5004F">
        <w:rPr>
          <w:b w:val="0"/>
          <w:bCs/>
          <w:i/>
          <w:noProof/>
          <w:sz w:val="24"/>
          <w:szCs w:val="24"/>
          <w:lang w:val="fr-FR"/>
        </w:rPr>
        <w:t>nia.</w:t>
      </w:r>
    </w:p>
    <w:p w14:paraId="09DD54AA" w14:textId="77777777" w:rsidR="00557393" w:rsidRPr="00B5004F" w:rsidRDefault="00557393" w:rsidP="00557393">
      <w:pPr>
        <w:spacing w:line="276" w:lineRule="auto"/>
        <w:ind w:firstLine="708"/>
        <w:jc w:val="both"/>
        <w:rPr>
          <w:rFonts w:ascii="Times New Roman" w:hAnsi="Times New Roman"/>
          <w:i/>
          <w:noProof/>
          <w:sz w:val="24"/>
          <w:szCs w:val="24"/>
          <w:lang w:val="fr-FR"/>
        </w:rPr>
      </w:pPr>
      <w:r w:rsidRPr="00B5004F">
        <w:rPr>
          <w:rFonts w:ascii="Times New Roman" w:hAnsi="Times New Roman"/>
          <w:i/>
          <w:noProof/>
          <w:sz w:val="24"/>
          <w:szCs w:val="24"/>
          <w:lang w:val="fr-FR"/>
        </w:rPr>
        <w:t>D</w:t>
      </w:r>
      <w:r w:rsidR="00EE1476" w:rsidRPr="00B5004F">
        <w:rPr>
          <w:rFonts w:ascii="Times New Roman" w:hAnsi="Times New Roman"/>
          <w:i/>
          <w:noProof/>
          <w:sz w:val="24"/>
          <w:szCs w:val="24"/>
          <w:lang w:val="fr-FR"/>
        </w:rPr>
        <w:t>e asemenea, declar pe propria răspundere că</w:t>
      </w:r>
      <w:r w:rsidRPr="00B5004F">
        <w:rPr>
          <w:rFonts w:ascii="Times New Roman" w:hAnsi="Times New Roman"/>
          <w:i/>
          <w:noProof/>
          <w:sz w:val="24"/>
          <w:szCs w:val="24"/>
          <w:lang w:val="fr-FR"/>
        </w:rPr>
        <w:t xml:space="preserve"> la </w:t>
      </w:r>
      <w:r w:rsidR="00EE1476" w:rsidRPr="00B5004F">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5004F">
        <w:rPr>
          <w:rFonts w:ascii="Times New Roman" w:hAnsi="Times New Roman"/>
          <w:i/>
          <w:noProof/>
          <w:sz w:val="24"/>
          <w:szCs w:val="24"/>
          <w:lang w:val="fr-FR"/>
        </w:rPr>
        <w:t>ii.</w:t>
      </w:r>
    </w:p>
    <w:p w14:paraId="74395ECB" w14:textId="6D787528" w:rsidR="00557393" w:rsidRPr="00DC0BB0" w:rsidRDefault="00EE1476" w:rsidP="00FE7FE8">
      <w:pPr>
        <w:spacing w:after="120" w:line="276" w:lineRule="auto"/>
        <w:ind w:firstLine="708"/>
        <w:jc w:val="both"/>
        <w:rPr>
          <w:rFonts w:ascii="Times New Roman" w:hAnsi="Times New Roman"/>
          <w:i/>
          <w:sz w:val="24"/>
          <w:szCs w:val="24"/>
          <w:lang w:val="fr-FR"/>
        </w:rPr>
      </w:pPr>
      <w:proofErr w:type="spellStart"/>
      <w:r w:rsidRPr="00DC0BB0">
        <w:rPr>
          <w:rFonts w:ascii="Times New Roman" w:hAnsi="Times New Roman"/>
          <w:i/>
          <w:sz w:val="24"/>
          <w:szCs w:val="24"/>
          <w:lang w:val="fr-FR"/>
        </w:rPr>
        <w:t>Totodată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declar</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că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am</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luat</w:t>
      </w:r>
      <w:proofErr w:type="spellEnd"/>
      <w:r w:rsidRPr="00DC0BB0">
        <w:rPr>
          <w:rFonts w:ascii="Times New Roman" w:hAnsi="Times New Roman"/>
          <w:i/>
          <w:sz w:val="24"/>
          <w:szCs w:val="24"/>
          <w:lang w:val="fr-FR"/>
        </w:rPr>
        <w:t xml:space="preserve"> la </w:t>
      </w:r>
      <w:proofErr w:type="spellStart"/>
      <w:r w:rsidRPr="00DC0BB0">
        <w:rPr>
          <w:rFonts w:ascii="Times New Roman" w:hAnsi="Times New Roman"/>
          <w:i/>
          <w:sz w:val="24"/>
          <w:szCs w:val="24"/>
          <w:lang w:val="fr-FR"/>
        </w:rPr>
        <w:t>cunoştinţă</w:t>
      </w:r>
      <w:proofErr w:type="spellEnd"/>
      <w:r w:rsidR="00557393" w:rsidRPr="00DC0BB0">
        <w:rPr>
          <w:rFonts w:ascii="Times New Roman" w:hAnsi="Times New Roman"/>
          <w:i/>
          <w:sz w:val="24"/>
          <w:szCs w:val="24"/>
          <w:lang w:val="fr-FR"/>
        </w:rPr>
        <w:t xml:space="preserve"> de </w:t>
      </w:r>
      <w:proofErr w:type="spellStart"/>
      <w:r w:rsidR="00557393" w:rsidRPr="00DC0BB0">
        <w:rPr>
          <w:rFonts w:ascii="Times New Roman" w:hAnsi="Times New Roman"/>
          <w:i/>
          <w:sz w:val="24"/>
          <w:szCs w:val="24"/>
          <w:lang w:val="fr-FR"/>
        </w:rPr>
        <w:t>prevederile</w:t>
      </w:r>
      <w:proofErr w:type="spellEnd"/>
      <w:r w:rsidR="00557393" w:rsidRPr="00DC0BB0">
        <w:rPr>
          <w:rFonts w:ascii="Times New Roman" w:hAnsi="Times New Roman"/>
          <w:i/>
          <w:sz w:val="24"/>
          <w:szCs w:val="24"/>
          <w:lang w:val="fr-FR"/>
        </w:rPr>
        <w:t xml:space="preserve"> art 326 « </w:t>
      </w:r>
      <w:proofErr w:type="spellStart"/>
      <w:r w:rsidR="00557393" w:rsidRPr="00DC0BB0">
        <w:rPr>
          <w:rFonts w:ascii="Times New Roman" w:hAnsi="Times New Roman"/>
          <w:i/>
          <w:sz w:val="24"/>
          <w:szCs w:val="24"/>
          <w:lang w:val="fr-FR"/>
        </w:rPr>
        <w:t>Falsul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Declaraţii</w:t>
      </w:r>
      <w:proofErr w:type="spellEnd"/>
      <w:r w:rsidR="00557393" w:rsidRPr="00DC0BB0">
        <w:rPr>
          <w:rFonts w:ascii="Times New Roman" w:hAnsi="Times New Roman"/>
          <w:i/>
          <w:sz w:val="24"/>
          <w:szCs w:val="24"/>
          <w:lang w:val="fr-FR"/>
        </w:rPr>
        <w:t xml:space="preserve"> » </w:t>
      </w:r>
      <w:proofErr w:type="spellStart"/>
      <w:r w:rsidR="00557393" w:rsidRPr="00DC0BB0">
        <w:rPr>
          <w:rFonts w:ascii="Times New Roman" w:hAnsi="Times New Roman"/>
          <w:i/>
          <w:sz w:val="24"/>
          <w:szCs w:val="24"/>
          <w:lang w:val="fr-FR"/>
        </w:rPr>
        <w:t>din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Codul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Penal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referitor</w:t>
      </w:r>
      <w:proofErr w:type="spellEnd"/>
      <w:r w:rsidR="00557393" w:rsidRPr="00DC0BB0">
        <w:rPr>
          <w:rFonts w:ascii="Times New Roman" w:hAnsi="Times New Roman"/>
          <w:i/>
          <w:sz w:val="24"/>
          <w:szCs w:val="24"/>
          <w:lang w:val="fr-FR"/>
        </w:rPr>
        <w:t xml:space="preserve"> la « </w:t>
      </w:r>
      <w:proofErr w:type="spellStart"/>
      <w:r w:rsidR="00557393" w:rsidRPr="00DC0BB0">
        <w:rPr>
          <w:rFonts w:ascii="Times New Roman" w:hAnsi="Times New Roman"/>
          <w:i/>
          <w:sz w:val="24"/>
          <w:szCs w:val="24"/>
          <w:lang w:val="fr-FR"/>
        </w:rPr>
        <w:t>Declararea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necore</w:t>
      </w:r>
      <w:r w:rsidR="00EF7D0D" w:rsidRPr="00DC0BB0">
        <w:rPr>
          <w:rFonts w:ascii="Times New Roman" w:hAnsi="Times New Roman"/>
          <w:i/>
          <w:sz w:val="24"/>
          <w:szCs w:val="24"/>
          <w:lang w:val="fr-FR"/>
        </w:rPr>
        <w:t>spunzătoare</w:t>
      </w:r>
      <w:proofErr w:type="spellEnd"/>
      <w:r w:rsidR="00EF7D0D" w:rsidRPr="00DC0BB0">
        <w:rPr>
          <w:rFonts w:ascii="Times New Roman" w:hAnsi="Times New Roman"/>
          <w:i/>
          <w:sz w:val="24"/>
          <w:szCs w:val="24"/>
          <w:lang w:val="fr-FR"/>
        </w:rPr>
        <w:t xml:space="preserve"> a </w:t>
      </w:r>
      <w:proofErr w:type="spellStart"/>
      <w:r w:rsidR="00EF7D0D" w:rsidRPr="00DC0BB0">
        <w:rPr>
          <w:rFonts w:ascii="Times New Roman" w:hAnsi="Times New Roman"/>
          <w:i/>
          <w:sz w:val="24"/>
          <w:szCs w:val="24"/>
          <w:lang w:val="fr-FR"/>
        </w:rPr>
        <w:t>adevărului</w:t>
      </w:r>
      <w:proofErr w:type="spellEnd"/>
      <w:r w:rsidR="00EF7D0D" w:rsidRPr="00DC0BB0">
        <w:rPr>
          <w:rFonts w:ascii="Times New Roman" w:hAnsi="Times New Roman"/>
          <w:i/>
          <w:sz w:val="24"/>
          <w:szCs w:val="24"/>
          <w:lang w:val="fr-FR"/>
        </w:rPr>
        <w:t xml:space="preserve">, </w:t>
      </w:r>
      <w:proofErr w:type="spellStart"/>
      <w:r w:rsidR="00EF7D0D" w:rsidRPr="00DC0BB0">
        <w:rPr>
          <w:rFonts w:ascii="Times New Roman" w:hAnsi="Times New Roman"/>
          <w:i/>
          <w:sz w:val="24"/>
          <w:szCs w:val="24"/>
          <w:lang w:val="fr-FR"/>
        </w:rPr>
        <w:t>făcută</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unui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organ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instituţii</w:t>
      </w:r>
      <w:proofErr w:type="spellEnd"/>
      <w:r w:rsidR="00557393" w:rsidRPr="00DC0BB0">
        <w:rPr>
          <w:rFonts w:ascii="Times New Roman" w:hAnsi="Times New Roman"/>
          <w:i/>
          <w:sz w:val="24"/>
          <w:szCs w:val="24"/>
          <w:lang w:val="fr-FR"/>
        </w:rPr>
        <w:t xml:space="preserve"> de stat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unităţi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vederea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juridice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sine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atunci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când</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potrivit</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legii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împrejurărilor</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făcuta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serveşte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acelei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se </w:t>
      </w:r>
      <w:proofErr w:type="spellStart"/>
      <w:r w:rsidR="00557393" w:rsidRPr="00DC0BB0">
        <w:rPr>
          <w:rFonts w:ascii="Times New Roman" w:hAnsi="Times New Roman"/>
          <w:i/>
          <w:sz w:val="24"/>
          <w:szCs w:val="24"/>
          <w:lang w:val="fr-FR"/>
        </w:rPr>
        <w:t>pedepseşte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închisoare</w:t>
      </w:r>
      <w:proofErr w:type="spellEnd"/>
      <w:r w:rsidR="00557393" w:rsidRPr="00DC0BB0">
        <w:rPr>
          <w:rFonts w:ascii="Times New Roman" w:hAnsi="Times New Roman"/>
          <w:i/>
          <w:sz w:val="24"/>
          <w:szCs w:val="24"/>
          <w:lang w:val="fr-FR"/>
        </w:rPr>
        <w:t xml:space="preserve"> de la 3 </w:t>
      </w:r>
      <w:proofErr w:type="spellStart"/>
      <w:r w:rsidR="00557393" w:rsidRPr="00DC0BB0">
        <w:rPr>
          <w:rFonts w:ascii="Times New Roman" w:hAnsi="Times New Roman"/>
          <w:i/>
          <w:sz w:val="24"/>
          <w:szCs w:val="24"/>
          <w:lang w:val="fr-FR"/>
        </w:rPr>
        <w:t>luni</w:t>
      </w:r>
      <w:proofErr w:type="spellEnd"/>
      <w:r w:rsidR="00557393" w:rsidRPr="00DC0BB0">
        <w:rPr>
          <w:rFonts w:ascii="Times New Roman" w:hAnsi="Times New Roman"/>
          <w:i/>
          <w:sz w:val="24"/>
          <w:szCs w:val="24"/>
          <w:lang w:val="fr-FR"/>
        </w:rPr>
        <w:t xml:space="preserve"> la 2 </w:t>
      </w:r>
      <w:proofErr w:type="spellStart"/>
      <w:r w:rsidR="00557393" w:rsidRPr="00DC0BB0">
        <w:rPr>
          <w:rFonts w:ascii="Times New Roman" w:hAnsi="Times New Roman"/>
          <w:i/>
          <w:sz w:val="24"/>
          <w:szCs w:val="24"/>
          <w:lang w:val="fr-FR"/>
        </w:rPr>
        <w:t>ani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amenda »</w:t>
      </w:r>
    </w:p>
    <w:p w14:paraId="57F68EF3" w14:textId="24067504" w:rsidR="00557393" w:rsidRPr="00FE7FE8" w:rsidRDefault="00557393" w:rsidP="00557393">
      <w:pPr>
        <w:spacing w:after="120" w:line="276" w:lineRule="auto"/>
        <w:rPr>
          <w:rFonts w:ascii="Times New Roman" w:hAnsi="Times New Roman"/>
          <w:i/>
          <w:sz w:val="24"/>
          <w:szCs w:val="24"/>
          <w:lang w:val="fr-FR"/>
        </w:rPr>
      </w:pP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sau</w:t>
      </w:r>
      <w:proofErr w:type="spellEnd"/>
      <w:r w:rsidRPr="00FE7FE8">
        <w:rPr>
          <w:rFonts w:ascii="Times New Roman" w:hAnsi="Times New Roman"/>
          <w:i/>
          <w:sz w:val="24"/>
          <w:szCs w:val="24"/>
          <w:lang w:val="fr-FR"/>
        </w:rPr>
        <w:t xml:space="preserve"> a </w:t>
      </w:r>
      <w:proofErr w:type="spellStart"/>
      <w:r w:rsidRPr="00FE7FE8">
        <w:rPr>
          <w:rFonts w:ascii="Times New Roman" w:hAnsi="Times New Roman"/>
          <w:i/>
          <w:sz w:val="24"/>
          <w:szCs w:val="24"/>
          <w:lang w:val="fr-FR"/>
        </w:rPr>
        <w:t>reprezentantului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w:t>
      </w:r>
      <w:r w:rsidRPr="00FE7FE8">
        <w:rPr>
          <w:rFonts w:ascii="Times New Roman" w:hAnsi="Times New Roman"/>
          <w:i/>
          <w:sz w:val="24"/>
          <w:szCs w:val="24"/>
          <w:lang w:val="fr-FR"/>
        </w:rPr>
        <w:t xml:space="preserve">                 </w:t>
      </w:r>
    </w:p>
    <w:p w14:paraId="28D6EE33"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proofErr w:type="gram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şi</w:t>
      </w:r>
      <w:proofErr w:type="spellEnd"/>
      <w:proofErr w:type="gram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prenumele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semnatarului</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587CDFE9"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Capacitate</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9A6CF20" w14:textId="77777777" w:rsidR="00557393" w:rsidRPr="00FE7FE8" w:rsidRDefault="00557393" w:rsidP="00557393">
      <w:pPr>
        <w:spacing w:after="120" w:line="276" w:lineRule="auto"/>
        <w:jc w:val="both"/>
        <w:rPr>
          <w:rFonts w:ascii="Times New Roman" w:hAnsi="Times New Roman"/>
          <w:b/>
          <w:i/>
          <w:sz w:val="24"/>
          <w:szCs w:val="24"/>
          <w:lang w:val="fr-FR"/>
        </w:rPr>
      </w:pPr>
      <w:proofErr w:type="spellStart"/>
      <w:r w:rsidRPr="00FE7FE8">
        <w:rPr>
          <w:rFonts w:ascii="Times New Roman" w:hAnsi="Times New Roman"/>
          <w:b/>
          <w:i/>
          <w:sz w:val="24"/>
          <w:szCs w:val="24"/>
          <w:lang w:val="fr-FR"/>
        </w:rPr>
        <w:t>Detalii</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despre</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ofertant</w:t>
      </w:r>
      <w:proofErr w:type="spellEnd"/>
      <w:r w:rsidRPr="00FE7FE8">
        <w:rPr>
          <w:rFonts w:ascii="Times New Roman" w:hAnsi="Times New Roman"/>
          <w:b/>
          <w:i/>
          <w:sz w:val="24"/>
          <w:szCs w:val="24"/>
          <w:lang w:val="fr-FR"/>
        </w:rPr>
        <w:t xml:space="preserve"> </w:t>
      </w:r>
    </w:p>
    <w:p w14:paraId="1F64E488"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proofErr w:type="gram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Pr="00FE7FE8">
        <w:rPr>
          <w:rFonts w:ascii="Times New Roman" w:hAnsi="Times New Roman"/>
          <w:i/>
          <w:sz w:val="24"/>
          <w:szCs w:val="24"/>
          <w:lang w:val="fr-FR"/>
        </w:rPr>
        <w:tab/>
      </w:r>
      <w:proofErr w:type="gram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7C9FEA14"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Ţara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reşedinţă</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1DE3F5B5"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D55DEB8" w14:textId="29BE60E6"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corespondenţă</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dacă</w:t>
      </w:r>
      <w:proofErr w:type="spellEnd"/>
      <w:r w:rsidRPr="00FE7FE8">
        <w:rPr>
          <w:rFonts w:ascii="Times New Roman" w:hAnsi="Times New Roman"/>
          <w:i/>
          <w:sz w:val="24"/>
          <w:szCs w:val="24"/>
          <w:lang w:val="fr-FR"/>
        </w:rPr>
        <w:t xml:space="preserve"> este </w:t>
      </w:r>
      <w:proofErr w:type="spellStart"/>
      <w:r w:rsidRPr="00FE7FE8">
        <w:rPr>
          <w:rFonts w:ascii="Times New Roman" w:hAnsi="Times New Roman"/>
          <w:i/>
          <w:sz w:val="24"/>
          <w:szCs w:val="24"/>
          <w:lang w:val="fr-FR"/>
        </w:rPr>
        <w:t>diferită</w:t>
      </w:r>
      <w:proofErr w:type="spellEnd"/>
      <w:r w:rsidRPr="00FE7FE8">
        <w:rPr>
          <w:rFonts w:ascii="Times New Roman" w:hAnsi="Times New Roman"/>
          <w:i/>
          <w:sz w:val="24"/>
          <w:szCs w:val="24"/>
          <w:lang w:val="fr-FR"/>
        </w:rPr>
        <w:t>)</w:t>
      </w:r>
      <w:r w:rsidRPr="00FE7FE8">
        <w:rPr>
          <w:rFonts w:ascii="Times New Roman" w:hAnsi="Times New Roman"/>
          <w:i/>
          <w:sz w:val="24"/>
          <w:szCs w:val="24"/>
          <w:lang w:val="fr-FR"/>
        </w:rPr>
        <w:tab/>
      </w:r>
      <w:r w:rsidRPr="00FE7FE8">
        <w:rPr>
          <w:rFonts w:ascii="Times New Roman" w:hAnsi="Times New Roman"/>
          <w:i/>
          <w:sz w:val="24"/>
          <w:szCs w:val="24"/>
          <w:lang w:val="fr-FR"/>
        </w:rPr>
        <w:tab/>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 xml:space="preserve">.....................................................        </w:t>
      </w:r>
    </w:p>
    <w:p w14:paraId="724E1AFF"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w:t>
      </w:r>
      <w:proofErr w:type="gramStart"/>
      <w:r w:rsidRPr="00FE7FE8">
        <w:rPr>
          <w:rFonts w:ascii="Times New Roman" w:hAnsi="Times New Roman"/>
          <w:i/>
          <w:sz w:val="24"/>
          <w:szCs w:val="24"/>
          <w:lang w:val="fr-FR"/>
        </w:rPr>
        <w:t>de e-mail</w:t>
      </w:r>
      <w:proofErr w:type="gramEnd"/>
      <w:r w:rsidRPr="00FE7FE8">
        <w:rPr>
          <w:rFonts w:ascii="Times New Roman" w:hAnsi="Times New Roman"/>
          <w:i/>
          <w:sz w:val="24"/>
          <w:szCs w:val="24"/>
          <w:lang w:val="fr-FR"/>
        </w:rPr>
        <w:t xml:space="preserve">                                                                                    .....................................................</w:t>
      </w:r>
    </w:p>
    <w:p w14:paraId="396EA6E4" w14:textId="77777777" w:rsidR="00557393" w:rsidRPr="00FE7FE8" w:rsidRDefault="00557393" w:rsidP="00557393">
      <w:pPr>
        <w:spacing w:after="120" w:line="276" w:lineRule="auto"/>
        <w:jc w:val="both"/>
        <w:rPr>
          <w:rFonts w:ascii="Times New Roman" w:hAnsi="Times New Roman"/>
          <w:i/>
          <w:sz w:val="24"/>
          <w:szCs w:val="24"/>
          <w:lang w:val="fr-FR"/>
        </w:rPr>
      </w:pPr>
      <w:r w:rsidRPr="00FE7FE8">
        <w:rPr>
          <w:rFonts w:ascii="Times New Roman" w:hAnsi="Times New Roman"/>
          <w:i/>
          <w:sz w:val="24"/>
          <w:szCs w:val="24"/>
          <w:lang w:val="fr-FR"/>
        </w:rPr>
        <w:t>Telefon / Fax</w:t>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DC0BB0">
        <w:rPr>
          <w:rFonts w:ascii="Times New Roman" w:hAnsi="Times New Roman"/>
          <w:i/>
          <w:sz w:val="24"/>
          <w:szCs w:val="24"/>
          <w:lang w:val="it-IT"/>
        </w:rPr>
        <w:t xml:space="preserve">Data </w:t>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t xml:space="preserve">                     .....................................................</w:t>
      </w:r>
    </w:p>
    <w:p w14:paraId="18A2F766" w14:textId="77777777" w:rsidR="00557393" w:rsidRPr="00DC0BB0" w:rsidRDefault="00557393" w:rsidP="00557393">
      <w:pPr>
        <w:spacing w:line="276" w:lineRule="auto"/>
        <w:ind w:firstLine="720"/>
        <w:jc w:val="both"/>
        <w:outlineLvl w:val="0"/>
        <w:rPr>
          <w:rFonts w:ascii="Times New Roman" w:hAnsi="Times New Roman"/>
          <w:b/>
          <w:i/>
          <w:color w:val="000000"/>
          <w:sz w:val="24"/>
          <w:szCs w:val="24"/>
          <w:u w:val="single"/>
          <w:lang w:val="it-IT"/>
        </w:rPr>
      </w:pPr>
    </w:p>
    <w:p w14:paraId="3EF9C46B" w14:textId="77777777" w:rsidR="00557393" w:rsidRPr="00DC0BB0" w:rsidRDefault="00557393" w:rsidP="00CD3BF8">
      <w:pPr>
        <w:jc w:val="right"/>
        <w:rPr>
          <w:rStyle w:val="PageNumber"/>
          <w:rFonts w:ascii="Arial Narrow" w:hAnsi="Arial Narrow"/>
          <w:b/>
          <w:i/>
          <w:sz w:val="24"/>
          <w:szCs w:val="24"/>
          <w:lang w:val="it-IT"/>
        </w:rPr>
      </w:pPr>
    </w:p>
    <w:p w14:paraId="0EF117D6" w14:textId="77777777" w:rsidR="00CD3BF8" w:rsidRPr="00DC0BB0" w:rsidRDefault="00CD3BF8" w:rsidP="00CD3BF8">
      <w:pPr>
        <w:jc w:val="right"/>
        <w:rPr>
          <w:rStyle w:val="PageNumber"/>
          <w:rFonts w:ascii="Arial Narrow" w:hAnsi="Arial Narrow"/>
          <w:b/>
          <w:i/>
          <w:sz w:val="24"/>
          <w:szCs w:val="24"/>
          <w:lang w:val="it-IT"/>
        </w:rPr>
      </w:pPr>
    </w:p>
    <w:p w14:paraId="0A76FFD5" w14:textId="77777777" w:rsidR="00FC6490" w:rsidRPr="00DC0BB0" w:rsidRDefault="00FC6490" w:rsidP="00CD3BF8">
      <w:pPr>
        <w:jc w:val="right"/>
        <w:rPr>
          <w:rStyle w:val="PageNumber"/>
          <w:rFonts w:ascii="Arial Narrow" w:hAnsi="Arial Narrow"/>
          <w:b/>
          <w:i/>
          <w:sz w:val="24"/>
          <w:szCs w:val="24"/>
          <w:lang w:val="it-IT"/>
        </w:rPr>
      </w:pPr>
    </w:p>
    <w:p w14:paraId="6E234DBC" w14:textId="77777777" w:rsidR="00FC6490" w:rsidRPr="00DC0BB0" w:rsidRDefault="00FC6490" w:rsidP="00CD3BF8">
      <w:pPr>
        <w:jc w:val="right"/>
        <w:rPr>
          <w:rStyle w:val="PageNumber"/>
          <w:rFonts w:ascii="Arial Narrow" w:hAnsi="Arial Narrow"/>
          <w:b/>
          <w:i/>
          <w:sz w:val="24"/>
          <w:szCs w:val="24"/>
          <w:lang w:val="it-IT"/>
        </w:rPr>
      </w:pPr>
    </w:p>
    <w:p w14:paraId="100869E0" w14:textId="77777777" w:rsidR="00FC6490" w:rsidRPr="00DC0BB0" w:rsidRDefault="00FC6490" w:rsidP="00CD3BF8">
      <w:pPr>
        <w:jc w:val="right"/>
        <w:rPr>
          <w:rStyle w:val="PageNumber"/>
          <w:rFonts w:ascii="Arial Narrow" w:hAnsi="Arial Narrow"/>
          <w:b/>
          <w:i/>
          <w:sz w:val="24"/>
          <w:szCs w:val="24"/>
          <w:lang w:val="it-IT"/>
        </w:rPr>
      </w:pPr>
    </w:p>
    <w:p w14:paraId="7F1C205E" w14:textId="77777777" w:rsidR="00FC6490" w:rsidRPr="00DC0BB0" w:rsidRDefault="00FC6490" w:rsidP="00CD3BF8">
      <w:pPr>
        <w:jc w:val="right"/>
        <w:rPr>
          <w:rStyle w:val="PageNumber"/>
          <w:rFonts w:ascii="Arial Narrow" w:hAnsi="Arial Narrow"/>
          <w:b/>
          <w:i/>
          <w:sz w:val="24"/>
          <w:szCs w:val="24"/>
          <w:lang w:val="it-IT"/>
        </w:rPr>
      </w:pPr>
    </w:p>
    <w:p w14:paraId="6ADEC15F" w14:textId="77777777" w:rsidR="00FC6490" w:rsidRPr="00DC0BB0" w:rsidRDefault="00FC6490" w:rsidP="00CD3BF8">
      <w:pPr>
        <w:jc w:val="right"/>
        <w:rPr>
          <w:rStyle w:val="PageNumber"/>
          <w:rFonts w:ascii="Arial Narrow" w:hAnsi="Arial Narrow"/>
          <w:b/>
          <w:i/>
          <w:sz w:val="24"/>
          <w:szCs w:val="24"/>
          <w:lang w:val="it-IT"/>
        </w:rPr>
      </w:pPr>
    </w:p>
    <w:p w14:paraId="5A889C8A" w14:textId="77777777" w:rsidR="00FC6490" w:rsidRPr="00DC0BB0" w:rsidRDefault="00FC6490" w:rsidP="00CD3BF8">
      <w:pPr>
        <w:jc w:val="right"/>
        <w:rPr>
          <w:rStyle w:val="PageNumber"/>
          <w:rFonts w:ascii="Arial Narrow" w:hAnsi="Arial Narrow"/>
          <w:b/>
          <w:i/>
          <w:sz w:val="24"/>
          <w:szCs w:val="24"/>
          <w:lang w:val="it-IT"/>
        </w:rPr>
      </w:pPr>
    </w:p>
    <w:p w14:paraId="444EAF56" w14:textId="77777777" w:rsidR="00FC6490" w:rsidRPr="00DC0BB0" w:rsidRDefault="00FC6490" w:rsidP="00CD3BF8">
      <w:pPr>
        <w:jc w:val="right"/>
        <w:rPr>
          <w:rStyle w:val="PageNumber"/>
          <w:rFonts w:ascii="Arial Narrow" w:hAnsi="Arial Narrow"/>
          <w:b/>
          <w:i/>
          <w:sz w:val="24"/>
          <w:szCs w:val="24"/>
          <w:lang w:val="it-IT"/>
        </w:rPr>
      </w:pPr>
    </w:p>
    <w:p w14:paraId="1046BDBC" w14:textId="77777777" w:rsidR="00FC6490" w:rsidRDefault="00FC6490" w:rsidP="00CD3BF8">
      <w:pPr>
        <w:jc w:val="right"/>
        <w:rPr>
          <w:rStyle w:val="PageNumber"/>
          <w:rFonts w:ascii="Arial Narrow" w:hAnsi="Arial Narrow"/>
          <w:b/>
          <w:i/>
          <w:sz w:val="24"/>
          <w:szCs w:val="24"/>
          <w:lang w:val="it-IT"/>
        </w:rPr>
      </w:pPr>
    </w:p>
    <w:p w14:paraId="0EFD35AB" w14:textId="77777777" w:rsidR="0042772A" w:rsidRDefault="0042772A" w:rsidP="00CD3BF8">
      <w:pPr>
        <w:jc w:val="right"/>
        <w:rPr>
          <w:rStyle w:val="PageNumber"/>
          <w:rFonts w:ascii="Arial Narrow" w:hAnsi="Arial Narrow"/>
          <w:b/>
          <w:i/>
          <w:sz w:val="24"/>
          <w:szCs w:val="24"/>
          <w:lang w:val="it-IT"/>
        </w:rPr>
      </w:pPr>
    </w:p>
    <w:p w14:paraId="69CFD20D" w14:textId="77777777" w:rsidR="0042772A" w:rsidRPr="00DC0BB0" w:rsidRDefault="0042772A" w:rsidP="00CD3BF8">
      <w:pPr>
        <w:jc w:val="right"/>
        <w:rPr>
          <w:rStyle w:val="PageNumber"/>
          <w:rFonts w:ascii="Arial Narrow" w:hAnsi="Arial Narrow"/>
          <w:b/>
          <w:i/>
          <w:sz w:val="24"/>
          <w:szCs w:val="24"/>
          <w:lang w:val="it-IT"/>
        </w:rPr>
      </w:pPr>
    </w:p>
    <w:p w14:paraId="22656426" w14:textId="77777777" w:rsidR="00FC6490" w:rsidRPr="00B25C26" w:rsidRDefault="00FC6490" w:rsidP="00FC6490">
      <w:pPr>
        <w:jc w:val="right"/>
        <w:rPr>
          <w:rStyle w:val="PageNumber"/>
          <w:rFonts w:ascii="Arial Narrow" w:hAnsi="Arial Narrow"/>
          <w:b/>
          <w:i/>
          <w:sz w:val="24"/>
          <w:szCs w:val="24"/>
          <w:lang w:val="it-IT"/>
        </w:rPr>
      </w:pPr>
    </w:p>
    <w:p w14:paraId="26BFDB86" w14:textId="77777777" w:rsidR="00FC6490" w:rsidRPr="00B25C26" w:rsidRDefault="00FC6490" w:rsidP="00FC6490">
      <w:pPr>
        <w:jc w:val="right"/>
        <w:rPr>
          <w:rStyle w:val="PageNumber"/>
          <w:rFonts w:ascii="Arial Narrow" w:hAnsi="Arial Narrow"/>
          <w:b/>
          <w:i/>
          <w:sz w:val="24"/>
          <w:szCs w:val="24"/>
          <w:lang w:val="it-IT"/>
        </w:rPr>
      </w:pPr>
    </w:p>
    <w:p w14:paraId="132CA376" w14:textId="77777777" w:rsidR="005F576A" w:rsidRDefault="005F576A" w:rsidP="00FC6490">
      <w:pPr>
        <w:jc w:val="right"/>
        <w:rPr>
          <w:rFonts w:ascii="Times New Roman" w:hAnsi="Times New Roman"/>
          <w:b/>
          <w:i/>
          <w:noProof/>
          <w:sz w:val="24"/>
          <w:szCs w:val="24"/>
          <w:lang w:val="fr-FR"/>
        </w:rPr>
      </w:pPr>
    </w:p>
    <w:p w14:paraId="295575BA" w14:textId="62668C99" w:rsidR="00FC6490"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6CD0FE57" w14:textId="77777777" w:rsidR="003F3A40" w:rsidRPr="000B57C3" w:rsidRDefault="003F3A40" w:rsidP="003F3A40">
      <w:pPr>
        <w:spacing w:before="120" w:after="120"/>
        <w:jc w:val="center"/>
        <w:rPr>
          <w:rFonts w:ascii="Times New Roman" w:hAnsi="Times New Roman"/>
          <w:b/>
          <w:sz w:val="24"/>
          <w:szCs w:val="24"/>
          <w:lang w:val="pt-BR" w:eastAsia="ro-RO"/>
        </w:rPr>
      </w:pPr>
    </w:p>
    <w:p w14:paraId="1EC5B8FD" w14:textId="621F7B7B" w:rsidR="003F3A40" w:rsidRPr="000B57C3" w:rsidRDefault="003F3A40" w:rsidP="003F3A40">
      <w:pPr>
        <w:spacing w:before="120" w:after="120"/>
        <w:jc w:val="center"/>
        <w:rPr>
          <w:rFonts w:ascii="Times New Roman" w:hAnsi="Times New Roman"/>
          <w:b/>
          <w:sz w:val="24"/>
          <w:szCs w:val="24"/>
          <w:lang w:val="pt-BR" w:eastAsia="ro-RO"/>
        </w:rPr>
      </w:pPr>
      <w:r w:rsidRPr="000B57C3">
        <w:rPr>
          <w:rFonts w:ascii="Times New Roman" w:hAnsi="Times New Roman"/>
          <w:b/>
          <w:sz w:val="24"/>
          <w:szCs w:val="24"/>
          <w:lang w:val="pt-BR" w:eastAsia="ro-RO"/>
        </w:rPr>
        <w:t>DECLARAŢIE PE PROPRIE RĂSPUNDERE</w:t>
      </w:r>
    </w:p>
    <w:p w14:paraId="2256959B" w14:textId="77777777" w:rsidR="003F3A40" w:rsidRPr="000B57C3" w:rsidRDefault="003F3A40" w:rsidP="003F3A40">
      <w:pPr>
        <w:spacing w:before="120" w:after="120"/>
        <w:jc w:val="center"/>
        <w:rPr>
          <w:rFonts w:ascii="Times New Roman" w:hAnsi="Times New Roman"/>
          <w:b/>
          <w:sz w:val="24"/>
          <w:szCs w:val="24"/>
          <w:lang w:val="pt-BR" w:eastAsia="ro-RO"/>
        </w:rPr>
      </w:pPr>
      <w:r w:rsidRPr="000B57C3">
        <w:rPr>
          <w:rFonts w:ascii="Times New Roman" w:hAnsi="Times New Roman"/>
          <w:b/>
          <w:sz w:val="24"/>
          <w:szCs w:val="24"/>
          <w:lang w:val="pt-BR" w:eastAsia="ro-RO"/>
        </w:rPr>
        <w:t>PRIVIND BENEFICIARUL REAL</w:t>
      </w:r>
    </w:p>
    <w:p w14:paraId="6EB63106" w14:textId="77777777" w:rsidR="003F3A40" w:rsidRPr="000B57C3" w:rsidRDefault="003F3A40" w:rsidP="003F3A40">
      <w:pPr>
        <w:rPr>
          <w:rFonts w:ascii="Times New Roman" w:hAnsi="Times New Roman"/>
          <w:sz w:val="24"/>
          <w:szCs w:val="24"/>
          <w:lang w:val="pt-BR"/>
        </w:rPr>
      </w:pPr>
    </w:p>
    <w:p w14:paraId="5E83AB97" w14:textId="77777777" w:rsidR="003F3A40" w:rsidRPr="00FA3A98" w:rsidRDefault="003F3A40" w:rsidP="003F3A40">
      <w:pPr>
        <w:pStyle w:val="Default"/>
        <w:jc w:val="both"/>
        <w:rPr>
          <w:rFonts w:ascii="Times New Roman" w:hAnsi="Times New Roman" w:cs="Times New Roman"/>
          <w:color w:val="auto"/>
          <w:sz w:val="22"/>
          <w:szCs w:val="22"/>
          <w:lang w:val="ro-RO"/>
        </w:rPr>
      </w:pPr>
      <w:bookmarkStart w:id="0" w:name="_Toc401827845"/>
      <w:r w:rsidRPr="00FA3A98">
        <w:rPr>
          <w:rFonts w:ascii="Times New Roman" w:hAnsi="Times New Roman" w:cs="Times New Roman"/>
          <w:color w:val="auto"/>
          <w:sz w:val="22"/>
          <w:szCs w:val="22"/>
          <w:lang w:val="ro-RO"/>
        </w:rPr>
        <w:t xml:space="preserve">Subsemnatul/-a .............. posesor/-oare al/a CI seria .... nr. ............ , eliberată de .........., CNP / pașaport nr. ............ , eliberat de ............., în calitate de </w:t>
      </w:r>
      <w:r w:rsidRPr="00FA3A98">
        <w:rPr>
          <w:rFonts w:ascii="Times New Roman" w:hAnsi="Times New Roman" w:cs="Times New Roman"/>
          <w:i/>
          <w:iCs/>
          <w:color w:val="auto"/>
          <w:sz w:val="22"/>
          <w:szCs w:val="22"/>
          <w:lang w:val="ro-RO"/>
        </w:rPr>
        <w:t>reprezentant legal/ persoană împuternicită</w:t>
      </w:r>
      <w:r w:rsidRPr="00FA3A98">
        <w:rPr>
          <w:rFonts w:ascii="Times New Roman" w:hAnsi="Times New Roman" w:cs="Times New Roman"/>
          <w:color w:val="auto"/>
          <w:sz w:val="22"/>
          <w:szCs w:val="22"/>
          <w:lang w:val="ro-RO"/>
        </w:rPr>
        <w:t xml:space="preserve"> al/a  .....................</w:t>
      </w:r>
      <w:r w:rsidRPr="00FA3A98">
        <w:rPr>
          <w:rFonts w:ascii="Times New Roman" w:hAnsi="Times New Roman" w:cs="Times New Roman"/>
          <w:i/>
          <w:iCs/>
          <w:color w:val="auto"/>
          <w:sz w:val="22"/>
          <w:szCs w:val="22"/>
          <w:lang w:val="ro-RO"/>
        </w:rPr>
        <w:t>denumirea prestatorului,</w:t>
      </w:r>
      <w:r w:rsidRPr="00FA3A98">
        <w:rPr>
          <w:rFonts w:ascii="Times New Roman" w:hAnsi="Times New Roman" w:cs="Times New Roman"/>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C5A95CB" w14:textId="77777777" w:rsidR="003F3A40" w:rsidRPr="00FA3A98" w:rsidRDefault="003F3A40" w:rsidP="003F3A40">
      <w:pPr>
        <w:pStyle w:val="Default"/>
        <w:rPr>
          <w:rFonts w:ascii="Times New Roman" w:hAnsi="Times New Roman" w:cs="Times New Roman"/>
          <w:color w:val="auto"/>
          <w:sz w:val="22"/>
          <w:szCs w:val="22"/>
          <w:lang w:val="ro-RO"/>
        </w:rPr>
      </w:pPr>
    </w:p>
    <w:p w14:paraId="3A319A10" w14:textId="77777777" w:rsidR="003F3A40" w:rsidRPr="000B57C3" w:rsidRDefault="003F3A40" w:rsidP="003F3A40">
      <w:pPr>
        <w:jc w:val="both"/>
        <w:rPr>
          <w:rFonts w:ascii="Times New Roman" w:hAnsi="Times New Roman"/>
          <w:sz w:val="22"/>
          <w:szCs w:val="22"/>
          <w:lang w:val="pt-BR"/>
        </w:rPr>
      </w:pPr>
      <w:r w:rsidRPr="000B57C3">
        <w:rPr>
          <w:rFonts w:ascii="Times New Roman" w:hAnsi="Times New Roman"/>
          <w:b/>
          <w:bCs/>
          <w:sz w:val="22"/>
          <w:szCs w:val="22"/>
          <w:lang w:val="pt-BR"/>
        </w:rPr>
        <w:t xml:space="preserve">1) </w:t>
      </w:r>
      <w:r w:rsidRPr="000B57C3">
        <w:rPr>
          <w:rFonts w:ascii="Times New Roman" w:hAnsi="Times New Roman"/>
          <w:bCs/>
          <w:sz w:val="22"/>
          <w:szCs w:val="22"/>
          <w:lang w:val="pt-BR"/>
        </w:rPr>
        <w:t>Beneficiarul/beneficiarii real/i al/ai persoanei juridice pe care o reprezint, precum și modalitatea de exercitare a controlului sunt</w:t>
      </w:r>
      <w:r w:rsidRPr="00FA3A98">
        <w:rPr>
          <w:rStyle w:val="FootnoteReference"/>
          <w:sz w:val="22"/>
          <w:szCs w:val="22"/>
        </w:rPr>
        <w:footnoteReference w:id="1"/>
      </w:r>
      <w:r w:rsidRPr="000B57C3">
        <w:rPr>
          <w:rFonts w:ascii="Times New Roman" w:hAnsi="Times New Roman"/>
          <w:sz w:val="22"/>
          <w:szCs w:val="22"/>
          <w:lang w:val="pt-BR"/>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3F3A40" w:rsidRPr="00FA3A98" w14:paraId="7E77537C" w14:textId="77777777" w:rsidTr="00CA2D6A">
        <w:trPr>
          <w:trHeight w:val="950"/>
        </w:trPr>
        <w:tc>
          <w:tcPr>
            <w:tcW w:w="10144" w:type="dxa"/>
            <w:tcBorders>
              <w:top w:val="none" w:sz="6" w:space="0" w:color="auto"/>
              <w:bottom w:val="none" w:sz="6" w:space="0" w:color="auto"/>
            </w:tcBorders>
          </w:tcPr>
          <w:p w14:paraId="1BF02178" w14:textId="77777777" w:rsidR="003F3A40" w:rsidRPr="00FA3A98" w:rsidRDefault="003F3A40" w:rsidP="00CA2D6A">
            <w:pPr>
              <w:rPr>
                <w:rFonts w:ascii="Times New Roman" w:hAnsi="Times New Roman"/>
                <w:sz w:val="22"/>
                <w:szCs w:val="22"/>
                <w:lang w:val="it-IT"/>
              </w:rPr>
            </w:pPr>
            <w:r w:rsidRPr="000B57C3">
              <w:rPr>
                <w:rFonts w:ascii="Times New Roman" w:hAnsi="Times New Roman"/>
                <w:sz w:val="22"/>
                <w:szCs w:val="22"/>
                <w:lang w:val="pt-BR"/>
              </w:rPr>
              <w:lastRenderedPageBreak/>
              <w:t xml:space="preserve">a) </w:t>
            </w:r>
            <w:r w:rsidRPr="00FA3A98">
              <w:rPr>
                <w:rFonts w:ascii="Times New Roman" w:hAnsi="Times New Roman"/>
                <w:sz w:val="22"/>
                <w:szCs w:val="22"/>
                <w:lang w:val="it-IT"/>
              </w:rPr>
              <w:t xml:space="preserve">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localitatea ..................................................................................... str.………..................................... nr. ............ bloc........... scara............ etaj........ ap......... județ/sector .......................................... </w:t>
            </w:r>
          </w:p>
          <w:p w14:paraId="6640C146" w14:textId="77777777" w:rsidR="003F3A40" w:rsidRPr="00FA3A98" w:rsidRDefault="003F3A40" w:rsidP="00CA2D6A">
            <w:pPr>
              <w:rPr>
                <w:rFonts w:ascii="Times New Roman" w:hAnsi="Times New Roman"/>
                <w:sz w:val="22"/>
                <w:szCs w:val="22"/>
                <w:lang w:val="it-IT"/>
              </w:rPr>
            </w:pPr>
          </w:p>
          <w:p w14:paraId="5D437B9C" w14:textId="77777777" w:rsidR="003F3A40" w:rsidRPr="00FA3A98" w:rsidRDefault="003F3A40" w:rsidP="00CA2D6A">
            <w:pPr>
              <w:rPr>
                <w:rFonts w:ascii="Times New Roman" w:hAnsi="Times New Roman"/>
                <w:sz w:val="22"/>
                <w:szCs w:val="22"/>
              </w:rPr>
            </w:pPr>
            <w:r w:rsidRPr="00FA3A98">
              <w:rPr>
                <w:rFonts w:ascii="Times New Roman" w:hAnsi="Times New Roman"/>
                <w:sz w:val="22"/>
                <w:szCs w:val="22"/>
                <w:lang w:val="it-IT"/>
              </w:rPr>
              <w:t xml:space="preserve">b)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 …………………………locul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 localitatea .......................................................... str .………................... nr. ............ bloc........... scara............ </w:t>
            </w:r>
            <w:proofErr w:type="spellStart"/>
            <w:r w:rsidRPr="00FA3A98">
              <w:rPr>
                <w:rFonts w:ascii="Times New Roman" w:hAnsi="Times New Roman"/>
                <w:sz w:val="22"/>
                <w:szCs w:val="22"/>
              </w:rPr>
              <w:t>etaj</w:t>
            </w:r>
            <w:proofErr w:type="spellEnd"/>
            <w:r w:rsidRPr="00FA3A98">
              <w:rPr>
                <w:rFonts w:ascii="Times New Roman" w:hAnsi="Times New Roman"/>
                <w:sz w:val="22"/>
                <w:szCs w:val="22"/>
              </w:rPr>
              <w:t xml:space="preserve">........ ap......... </w:t>
            </w:r>
            <w:proofErr w:type="spellStart"/>
            <w:r w:rsidRPr="00FA3A98">
              <w:rPr>
                <w:rFonts w:ascii="Times New Roman" w:hAnsi="Times New Roman"/>
                <w:sz w:val="22"/>
                <w:szCs w:val="22"/>
              </w:rPr>
              <w:t>județ</w:t>
            </w:r>
            <w:proofErr w:type="spellEnd"/>
            <w:r w:rsidRPr="00FA3A98">
              <w:rPr>
                <w:rFonts w:ascii="Times New Roman" w:hAnsi="Times New Roman"/>
                <w:sz w:val="22"/>
                <w:szCs w:val="22"/>
              </w:rPr>
              <w:t xml:space="preserve">/sector ..................... </w:t>
            </w:r>
          </w:p>
          <w:p w14:paraId="00EA0012" w14:textId="77777777" w:rsidR="003F3A40" w:rsidRPr="00FA3A98" w:rsidRDefault="003F3A40" w:rsidP="00CA2D6A">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3F3A40" w:rsidRPr="00FA3A98" w14:paraId="5C339CA7" w14:textId="77777777" w:rsidTr="00CA2D6A">
              <w:trPr>
                <w:trHeight w:val="1233"/>
              </w:trPr>
              <w:tc>
                <w:tcPr>
                  <w:tcW w:w="10102" w:type="dxa"/>
                  <w:tcBorders>
                    <w:top w:val="none" w:sz="6" w:space="0" w:color="auto"/>
                    <w:bottom w:val="none" w:sz="6" w:space="0" w:color="auto"/>
                  </w:tcBorders>
                </w:tcPr>
                <w:p w14:paraId="2C115156"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 xml:space="preserve"> </w:t>
                  </w:r>
                  <w:r w:rsidRPr="00FA3A98">
                    <w:rPr>
                      <w:rFonts w:ascii="Times New Roman" w:hAnsi="Times New Roman"/>
                      <w:b/>
                      <w:bCs/>
                      <w:i/>
                      <w:iCs/>
                      <w:sz w:val="22"/>
                      <w:szCs w:val="22"/>
                      <w:lang w:val="it-IT"/>
                    </w:rPr>
                    <w:t xml:space="preserve">Modalitatea în care se exercită controlul asupra societății/persoanei juridice: </w:t>
                  </w:r>
                </w:p>
                <w:p w14:paraId="2F6A1CD2"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14E07BB2"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 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02F61DDE"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36E4805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771C4BA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pct.3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138F4E1E"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pct.4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nr.129/2019; </w:t>
                  </w:r>
                </w:p>
                <w:p w14:paraId="7BB47F88"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Descriere: ....................................................................................................................................................................</w:t>
                  </w:r>
                </w:p>
                <w:p w14:paraId="568D6BCE"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 xml:space="preserve"> </w:t>
                  </w:r>
                </w:p>
                <w:p w14:paraId="0A6DB127" w14:textId="77777777" w:rsidR="003F3A40" w:rsidRPr="00FA3A98" w:rsidRDefault="003F3A40" w:rsidP="00CA2D6A">
                  <w:pPr>
                    <w:rPr>
                      <w:rFonts w:ascii="Times New Roman" w:hAnsi="Times New Roman"/>
                      <w:b/>
                      <w:i/>
                      <w:sz w:val="22"/>
                      <w:szCs w:val="22"/>
                      <w:lang w:val="it-IT"/>
                    </w:rPr>
                  </w:pPr>
                  <w:r w:rsidRPr="00FA3A98">
                    <w:rPr>
                      <w:rFonts w:ascii="Times New Roman" w:hAnsi="Times New Roman"/>
                      <w:b/>
                      <w:i/>
                      <w:sz w:val="22"/>
                      <w:szCs w:val="22"/>
                      <w:lang w:val="it-IT"/>
                    </w:rPr>
                    <w:t>Societatea are în structura acționariatului entități juridice străine:</w:t>
                  </w:r>
                </w:p>
                <w:p w14:paraId="2D31ED8D"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DA</w:t>
                  </w:r>
                  <w:r w:rsidRPr="00FA3A98">
                    <w:rPr>
                      <w:rStyle w:val="FootnoteReference"/>
                      <w:sz w:val="22"/>
                      <w:szCs w:val="22"/>
                    </w:rPr>
                    <w:footnoteReference w:id="2"/>
                  </w:r>
                </w:p>
                <w:p w14:paraId="6F72FF8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NU</w:t>
                  </w:r>
                </w:p>
                <w:p w14:paraId="29C1DEEC" w14:textId="77777777" w:rsidR="003F3A40" w:rsidRPr="00FA3A98" w:rsidRDefault="003F3A40" w:rsidP="00CA2D6A">
                  <w:pPr>
                    <w:rPr>
                      <w:rFonts w:ascii="Times New Roman" w:hAnsi="Times New Roman"/>
                      <w:sz w:val="22"/>
                      <w:szCs w:val="22"/>
                    </w:rPr>
                  </w:pPr>
                  <w:proofErr w:type="spellStart"/>
                  <w:r w:rsidRPr="00FA3A98">
                    <w:rPr>
                      <w:rFonts w:ascii="Times New Roman" w:hAnsi="Times New Roman"/>
                      <w:sz w:val="22"/>
                      <w:szCs w:val="22"/>
                    </w:rPr>
                    <w:t>Descriere</w:t>
                  </w:r>
                  <w:proofErr w:type="spellEnd"/>
                  <w:r w:rsidRPr="00FA3A98">
                    <w:rPr>
                      <w:rFonts w:ascii="Times New Roman" w:hAnsi="Times New Roman"/>
                      <w:sz w:val="22"/>
                      <w:szCs w:val="22"/>
                    </w:rPr>
                    <w:t>:</w:t>
                  </w:r>
                </w:p>
                <w:p w14:paraId="0D91C766" w14:textId="77777777" w:rsidR="003F3A40" w:rsidRPr="00FA3A98" w:rsidRDefault="003F3A40" w:rsidP="00CA2D6A">
                  <w:pPr>
                    <w:rPr>
                      <w:rFonts w:ascii="Times New Roman" w:hAnsi="Times New Roman"/>
                      <w:sz w:val="22"/>
                      <w:szCs w:val="22"/>
                    </w:rPr>
                  </w:pPr>
                  <w:r w:rsidRPr="00FA3A98">
                    <w:rPr>
                      <w:rFonts w:ascii="Times New Roman" w:hAnsi="Times New Roman"/>
                      <w:sz w:val="22"/>
                      <w:szCs w:val="22"/>
                    </w:rPr>
                    <w:t>...................................................................................................................................................................</w:t>
                  </w:r>
                </w:p>
                <w:p w14:paraId="2C9B485B" w14:textId="77777777" w:rsidR="003F3A40" w:rsidRPr="00FA3A98" w:rsidRDefault="003F3A40" w:rsidP="00CA2D6A">
                  <w:pPr>
                    <w:rPr>
                      <w:rFonts w:ascii="Times New Roman" w:hAnsi="Times New Roman"/>
                      <w:b/>
                      <w:sz w:val="22"/>
                      <w:szCs w:val="22"/>
                    </w:rPr>
                  </w:pPr>
                  <w:r w:rsidRPr="00FA3A98">
                    <w:rPr>
                      <w:rFonts w:ascii="Times New Roman" w:hAnsi="Times New Roman"/>
                      <w:sz w:val="22"/>
                      <w:szCs w:val="22"/>
                    </w:rPr>
                    <w:t xml:space="preserve"> </w:t>
                  </w:r>
                </w:p>
              </w:tc>
            </w:tr>
          </w:tbl>
          <w:p w14:paraId="430DAB74" w14:textId="77777777" w:rsidR="003F3A40" w:rsidRPr="00FA3A98" w:rsidRDefault="003F3A40" w:rsidP="00CA2D6A">
            <w:pPr>
              <w:rPr>
                <w:rFonts w:ascii="Times New Roman" w:hAnsi="Times New Roman"/>
                <w:sz w:val="22"/>
                <w:szCs w:val="22"/>
              </w:rPr>
            </w:pPr>
          </w:p>
        </w:tc>
      </w:tr>
    </w:tbl>
    <w:p w14:paraId="42CAADCA" w14:textId="77777777" w:rsidR="003F3A40" w:rsidRPr="000B57C3" w:rsidRDefault="003F3A40" w:rsidP="003F3A40">
      <w:pPr>
        <w:shd w:val="clear" w:color="auto" w:fill="FFFFFF"/>
        <w:spacing w:before="120"/>
        <w:contextualSpacing/>
        <w:jc w:val="both"/>
        <w:outlineLvl w:val="3"/>
        <w:rPr>
          <w:rFonts w:ascii="Times New Roman" w:hAnsi="Times New Roman"/>
          <w:sz w:val="22"/>
          <w:szCs w:val="22"/>
          <w:lang w:val="pt-BR"/>
        </w:rPr>
      </w:pPr>
      <w:r w:rsidRPr="000B57C3">
        <w:rPr>
          <w:rFonts w:ascii="Times New Roman" w:hAnsi="Times New Roman"/>
          <w:b/>
          <w:sz w:val="22"/>
          <w:szCs w:val="22"/>
          <w:lang w:val="pt-BR"/>
        </w:rPr>
        <w:t xml:space="preserve">2) </w:t>
      </w:r>
      <w:r w:rsidRPr="000B57C3">
        <w:rPr>
          <w:rFonts w:ascii="Times New Roman" w:hAnsi="Times New Roman"/>
          <w:sz w:val="22"/>
          <w:szCs w:val="22"/>
          <w:lang w:val="pt-BR"/>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7479EE07" w14:textId="77777777" w:rsidR="003F3A40" w:rsidRPr="000B57C3" w:rsidRDefault="003F3A40" w:rsidP="003F3A40">
      <w:pPr>
        <w:shd w:val="clear" w:color="auto" w:fill="FFFFFF"/>
        <w:spacing w:before="120"/>
        <w:contextualSpacing/>
        <w:jc w:val="both"/>
        <w:outlineLvl w:val="3"/>
        <w:rPr>
          <w:rFonts w:ascii="Times New Roman" w:hAnsi="Times New Roman"/>
          <w:b/>
          <w:sz w:val="22"/>
          <w:szCs w:val="22"/>
          <w:lang w:val="pt-BR"/>
        </w:rPr>
      </w:pPr>
    </w:p>
    <w:p w14:paraId="04AD85F9" w14:textId="77777777" w:rsidR="003F3A40" w:rsidRPr="000B57C3" w:rsidRDefault="003F3A40" w:rsidP="003F3A40">
      <w:pPr>
        <w:shd w:val="clear" w:color="auto" w:fill="FFFFFF"/>
        <w:spacing w:before="120"/>
        <w:contextualSpacing/>
        <w:jc w:val="both"/>
        <w:outlineLvl w:val="3"/>
        <w:rPr>
          <w:rFonts w:ascii="Times New Roman" w:hAnsi="Times New Roman"/>
          <w:sz w:val="22"/>
          <w:szCs w:val="22"/>
          <w:lang w:val="pt-BR"/>
        </w:rPr>
      </w:pPr>
      <w:r w:rsidRPr="00725607">
        <w:rPr>
          <w:rFonts w:ascii="Times New Roman" w:hAnsi="Times New Roman"/>
          <w:b/>
          <w:sz w:val="22"/>
          <w:szCs w:val="22"/>
          <w:lang w:val="pt-BR"/>
        </w:rPr>
        <w:t xml:space="preserve">3) </w:t>
      </w:r>
      <w:r w:rsidRPr="00725607">
        <w:rPr>
          <w:rFonts w:ascii="Times New Roman" w:hAnsi="Times New Roman"/>
          <w:sz w:val="22"/>
          <w:szCs w:val="22"/>
          <w:lang w:val="pt-BR"/>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w:t>
      </w:r>
      <w:r w:rsidRPr="000B57C3">
        <w:rPr>
          <w:rFonts w:ascii="Times New Roman" w:hAnsi="Times New Roman"/>
          <w:sz w:val="22"/>
          <w:szCs w:val="22"/>
          <w:lang w:val="pt-BR"/>
        </w:rPr>
        <w:t xml:space="preserve">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0FF945A7" w14:textId="77777777" w:rsidR="003F3A40" w:rsidRPr="000B57C3" w:rsidRDefault="003F3A40" w:rsidP="003F3A40">
      <w:pPr>
        <w:shd w:val="clear" w:color="auto" w:fill="FFFFFF"/>
        <w:spacing w:before="120"/>
        <w:contextualSpacing/>
        <w:jc w:val="both"/>
        <w:outlineLvl w:val="3"/>
        <w:rPr>
          <w:rFonts w:ascii="Times New Roman" w:hAnsi="Times New Roman"/>
          <w:sz w:val="22"/>
          <w:szCs w:val="22"/>
          <w:lang w:val="pt-BR"/>
        </w:rPr>
      </w:pPr>
    </w:p>
    <w:p w14:paraId="68F1C0E0" w14:textId="77777777" w:rsidR="003F3A40" w:rsidRPr="000B57C3" w:rsidRDefault="003F3A40" w:rsidP="003F3A40">
      <w:pPr>
        <w:shd w:val="clear" w:color="auto" w:fill="FFFFFF"/>
        <w:spacing w:before="120"/>
        <w:contextualSpacing/>
        <w:jc w:val="both"/>
        <w:outlineLvl w:val="3"/>
        <w:rPr>
          <w:rFonts w:ascii="Times New Roman" w:hAnsi="Times New Roman"/>
          <w:sz w:val="22"/>
          <w:szCs w:val="22"/>
          <w:lang w:val="pt-BR"/>
        </w:rPr>
      </w:pPr>
    </w:p>
    <w:p w14:paraId="1D814DD5" w14:textId="77777777" w:rsidR="003F3A40" w:rsidRPr="00725607" w:rsidRDefault="003F3A40" w:rsidP="003F3A40">
      <w:pPr>
        <w:jc w:val="both"/>
        <w:rPr>
          <w:rFonts w:ascii="Times New Roman" w:hAnsi="Times New Roman"/>
          <w:sz w:val="22"/>
          <w:szCs w:val="22"/>
          <w:lang w:val="pt-BR"/>
        </w:rPr>
      </w:pPr>
      <w:r w:rsidRPr="00725607">
        <w:rPr>
          <w:rFonts w:ascii="Times New Roman" w:hAnsi="Times New Roman"/>
          <w:sz w:val="22"/>
          <w:szCs w:val="22"/>
          <w:lang w:val="pt-BR"/>
        </w:rPr>
        <w:t xml:space="preserve">Data: </w:t>
      </w:r>
    </w:p>
    <w:p w14:paraId="0493B2E8" w14:textId="77777777" w:rsidR="003F3A40" w:rsidRPr="00725607" w:rsidRDefault="003F3A40" w:rsidP="003F3A40">
      <w:pPr>
        <w:jc w:val="both"/>
        <w:rPr>
          <w:rFonts w:ascii="Times New Roman" w:hAnsi="Times New Roman"/>
          <w:sz w:val="22"/>
          <w:szCs w:val="22"/>
          <w:lang w:val="pt-BR"/>
        </w:rPr>
      </w:pPr>
      <w:r w:rsidRPr="00725607">
        <w:rPr>
          <w:rFonts w:ascii="Times New Roman" w:hAnsi="Times New Roman"/>
          <w:sz w:val="22"/>
          <w:szCs w:val="22"/>
          <w:lang w:val="pt-BR"/>
        </w:rPr>
        <w:t xml:space="preserve">Nume, prenume: </w:t>
      </w:r>
    </w:p>
    <w:p w14:paraId="31432F8C" w14:textId="77777777" w:rsidR="003F3A40" w:rsidRPr="000B57C3" w:rsidRDefault="003F3A40" w:rsidP="003F3A40">
      <w:pPr>
        <w:jc w:val="both"/>
        <w:rPr>
          <w:rFonts w:ascii="Times New Roman" w:hAnsi="Times New Roman"/>
          <w:sz w:val="22"/>
          <w:szCs w:val="22"/>
          <w:lang w:val="pt-BR"/>
        </w:rPr>
      </w:pPr>
      <w:r w:rsidRPr="000B57C3">
        <w:rPr>
          <w:rFonts w:ascii="Times New Roman" w:hAnsi="Times New Roman"/>
          <w:sz w:val="22"/>
          <w:szCs w:val="22"/>
          <w:lang w:val="pt-BR"/>
        </w:rPr>
        <w:t xml:space="preserve">Semnătura reprezentantului legal/persoanei împuternicite  al/a prestatorului </w:t>
      </w:r>
    </w:p>
    <w:p w14:paraId="04CDF423" w14:textId="0452899E" w:rsidR="00CD3BF8" w:rsidRPr="00AE5410" w:rsidRDefault="00CD3BF8" w:rsidP="00AE5410">
      <w:pPr>
        <w:overflowPunct/>
        <w:autoSpaceDE/>
        <w:autoSpaceDN/>
        <w:adjustRightInd/>
        <w:textAlignment w:val="auto"/>
        <w:rPr>
          <w:rStyle w:val="PageNumber"/>
          <w:rFonts w:ascii="Times New Roman" w:hAnsi="Times New Roman"/>
          <w:b/>
          <w:i/>
          <w:noProof/>
          <w:sz w:val="24"/>
          <w:szCs w:val="24"/>
          <w:lang w:val="fr-FR"/>
        </w:rPr>
      </w:pPr>
    </w:p>
    <w:sectPr w:rsidR="00CD3BF8" w:rsidRPr="00AE541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27FA" w14:textId="77777777" w:rsidR="0005595B" w:rsidRDefault="0005595B">
      <w:r>
        <w:separator/>
      </w:r>
    </w:p>
  </w:endnote>
  <w:endnote w:type="continuationSeparator" w:id="0">
    <w:p w14:paraId="7B462C10" w14:textId="77777777" w:rsidR="0005595B" w:rsidRDefault="0005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307E" w14:textId="77777777" w:rsidR="0005595B" w:rsidRDefault="0005595B">
      <w:r>
        <w:separator/>
      </w:r>
    </w:p>
  </w:footnote>
  <w:footnote w:type="continuationSeparator" w:id="0">
    <w:p w14:paraId="73F8C705" w14:textId="77777777" w:rsidR="0005595B" w:rsidRDefault="0005595B">
      <w:r>
        <w:continuationSeparator/>
      </w:r>
    </w:p>
  </w:footnote>
  <w:footnote w:id="1">
    <w:p w14:paraId="70EF2E47" w14:textId="77777777" w:rsidR="003F3A40" w:rsidRPr="00FA3A98" w:rsidRDefault="003F3A40" w:rsidP="003F3A40">
      <w:pPr>
        <w:pStyle w:val="Heading4"/>
        <w:shd w:val="clear" w:color="auto" w:fill="FFFFFF"/>
        <w:rPr>
          <w:rFonts w:ascii="Arial" w:hAnsi="Arial" w:cs="Arial"/>
          <w:sz w:val="18"/>
          <w:szCs w:val="18"/>
        </w:rPr>
      </w:pPr>
      <w:r w:rsidRPr="00FA3A98">
        <w:rPr>
          <w:rStyle w:val="FootnoteReference"/>
          <w:rFonts w:ascii="Arial" w:hAnsi="Arial" w:cs="Arial"/>
          <w:sz w:val="18"/>
          <w:szCs w:val="18"/>
        </w:rPr>
        <w:footnoteRef/>
      </w:r>
      <w:r w:rsidRPr="00FA3A98">
        <w:rPr>
          <w:rFonts w:ascii="Arial" w:hAnsi="Arial" w:cs="Arial"/>
          <w:sz w:val="18"/>
          <w:szCs w:val="18"/>
        </w:rPr>
        <w:t xml:space="preserve"> Art. 4 din Legea nr. 129/2019:</w:t>
      </w:r>
    </w:p>
    <w:p w14:paraId="22CF60D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(1)</w:t>
      </w:r>
      <w:r w:rsidRPr="00FA3A98">
        <w:rPr>
          <w:rFonts w:ascii="Arial" w:hAnsi="Arial" w:cs="Arial"/>
          <w:color w:val="444444"/>
          <w:sz w:val="18"/>
          <w:szCs w:val="18"/>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08C1F1B2" w14:textId="77777777" w:rsidR="003F3A40" w:rsidRPr="000B57C3" w:rsidRDefault="003F3A40" w:rsidP="003F3A40">
      <w:pPr>
        <w:pStyle w:val="al"/>
        <w:shd w:val="clear" w:color="auto" w:fill="FFFFFF"/>
        <w:spacing w:before="0" w:beforeAutospacing="0" w:after="0" w:afterAutospacing="0"/>
        <w:jc w:val="both"/>
        <w:rPr>
          <w:rFonts w:ascii="Arial" w:hAnsi="Arial" w:cs="Arial"/>
          <w:color w:val="333333"/>
          <w:sz w:val="18"/>
          <w:szCs w:val="18"/>
          <w:lang w:val="pt-BR"/>
        </w:rPr>
      </w:pPr>
      <w:r w:rsidRPr="000B57C3">
        <w:rPr>
          <w:rFonts w:ascii="Arial" w:hAnsi="Arial" w:cs="Arial"/>
          <w:b/>
          <w:bCs/>
          <w:color w:val="222222"/>
          <w:sz w:val="18"/>
          <w:szCs w:val="18"/>
          <w:lang w:val="pt-BR"/>
        </w:rPr>
        <w:t>(2)</w:t>
      </w:r>
      <w:r w:rsidRPr="000B57C3">
        <w:rPr>
          <w:rFonts w:ascii="Arial" w:hAnsi="Arial" w:cs="Arial"/>
          <w:color w:val="444444"/>
          <w:sz w:val="18"/>
          <w:szCs w:val="18"/>
          <w:lang w:val="pt-BR"/>
        </w:rPr>
        <w:t> Noţiunea de beneficiar real include cel puţin:</w:t>
      </w:r>
    </w:p>
    <w:p w14:paraId="1361DCE2" w14:textId="77777777" w:rsidR="003F3A40" w:rsidRPr="000B57C3" w:rsidRDefault="003F3A40" w:rsidP="003F3A40">
      <w:pPr>
        <w:pStyle w:val="al"/>
        <w:shd w:val="clear" w:color="auto" w:fill="FFFFFF"/>
        <w:spacing w:before="0" w:beforeAutospacing="0" w:after="0" w:afterAutospacing="0"/>
        <w:jc w:val="both"/>
        <w:rPr>
          <w:rFonts w:ascii="Arial" w:hAnsi="Arial" w:cs="Arial"/>
          <w:color w:val="333333"/>
          <w:sz w:val="18"/>
          <w:szCs w:val="18"/>
          <w:lang w:val="pt-BR"/>
        </w:rPr>
      </w:pPr>
      <w:r w:rsidRPr="000B57C3">
        <w:rPr>
          <w:rFonts w:ascii="Arial" w:hAnsi="Arial" w:cs="Arial"/>
          <w:b/>
          <w:bCs/>
          <w:color w:val="222222"/>
          <w:sz w:val="18"/>
          <w:szCs w:val="18"/>
          <w:lang w:val="pt-BR"/>
        </w:rPr>
        <w:t>a)</w:t>
      </w:r>
      <w:r w:rsidRPr="000B57C3">
        <w:rPr>
          <w:rFonts w:ascii="Arial" w:hAnsi="Arial" w:cs="Arial"/>
          <w:color w:val="444444"/>
          <w:sz w:val="18"/>
          <w:szCs w:val="18"/>
          <w:lang w:val="pt-BR"/>
        </w:rPr>
        <w:t> în cazul societăţilor supuse înregistrării în registrul comerţului şi entităţilor corporative străine:</w:t>
      </w:r>
    </w:p>
    <w:p w14:paraId="2C638BD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0B57C3">
        <w:rPr>
          <w:rFonts w:ascii="Arial" w:hAnsi="Arial" w:cs="Arial"/>
          <w:b/>
          <w:bCs/>
          <w:color w:val="222222"/>
          <w:sz w:val="18"/>
          <w:szCs w:val="18"/>
          <w:lang w:val="pt-BR"/>
        </w:rPr>
        <w:t>1.</w:t>
      </w:r>
      <w:r w:rsidRPr="000B57C3">
        <w:rPr>
          <w:rFonts w:ascii="Arial" w:hAnsi="Arial" w:cs="Arial"/>
          <w:color w:val="444444"/>
          <w:sz w:val="18"/>
          <w:szCs w:val="18"/>
          <w:lang w:val="pt-BR"/>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FA3A98">
        <w:rPr>
          <w:rFonts w:ascii="Arial" w:hAnsi="Arial" w:cs="Arial"/>
          <w:color w:val="444444"/>
          <w:sz w:val="18"/>
          <w:szCs w:val="18"/>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1F78FD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în cazul în care, după depunerea tuturor diligenţelor şi cu condiţia să nu existe motive de suspiciune, nu se identifică nicio persoană în conformitate cu </w:t>
      </w:r>
      <w:hyperlink r:id="rId1" w:anchor="p-319857599"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1157014E"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b)</w:t>
      </w:r>
      <w:r w:rsidRPr="00FA3A98">
        <w:rPr>
          <w:rFonts w:ascii="Arial" w:hAnsi="Arial" w:cs="Arial"/>
          <w:color w:val="444444"/>
          <w:sz w:val="18"/>
          <w:szCs w:val="18"/>
          <w:lang w:val="it-IT"/>
        </w:rPr>
        <w:t> în cazul fiduciilor sau construcţiilor juridice similare - toate persoanele următoare:</w:t>
      </w:r>
    </w:p>
    <w:p w14:paraId="51D9D605"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constituitorul/constituitorii, precum şi persoanele desemnate să îi/le reprezinte interesele în condiţiile legii;</w:t>
      </w:r>
    </w:p>
    <w:p w14:paraId="2CF44FA4"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fiduciarul/fiduciarii;</w:t>
      </w:r>
    </w:p>
    <w:p w14:paraId="33A0078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beneficiarul/beneficiarii sau, în cazul în care identitatea acestuia/acestora nu este identificată, categoria de persoane în al căror interes principal se constituie sau funcţionează fiducia sau construcţia juridică similară;</w:t>
      </w:r>
    </w:p>
    <w:p w14:paraId="1D4E257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5A00AC2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c)</w:t>
      </w:r>
      <w:r w:rsidRPr="00FA3A98">
        <w:rPr>
          <w:rFonts w:ascii="Arial" w:hAnsi="Arial" w:cs="Arial"/>
          <w:color w:val="444444"/>
          <w:sz w:val="18"/>
          <w:szCs w:val="18"/>
          <w:lang w:val="it-IT"/>
        </w:rPr>
        <w:t> în cazul persoanelor juridice fără scop lucrativ:</w:t>
      </w:r>
    </w:p>
    <w:p w14:paraId="66DA725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asociaţii sau fondatorii;</w:t>
      </w:r>
    </w:p>
    <w:p w14:paraId="6562848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membrii în consiliul director;</w:t>
      </w:r>
    </w:p>
    <w:p w14:paraId="0F83C72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persoanele cu funcţii executive împuternicite de consiliul director să exercite atribuţii ale acestuia;</w:t>
      </w:r>
    </w:p>
    <w:p w14:paraId="4D7AEF6A"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003F98B8"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5.</w:t>
      </w:r>
      <w:r w:rsidRPr="00FA3A98">
        <w:rPr>
          <w:rFonts w:ascii="Arial" w:hAnsi="Arial" w:cs="Arial"/>
          <w:color w:val="444444"/>
          <w:sz w:val="18"/>
          <w:szCs w:val="18"/>
          <w:lang w:val="it-IT"/>
        </w:rPr>
        <w:t> oricare altă persoană fizică ce exercită controlul în ultimă instanţă, prin orice mijloace, asupra persoanei juridice fără scop lucrativ;</w:t>
      </w:r>
    </w:p>
    <w:p w14:paraId="22D26AD7"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d)</w:t>
      </w:r>
      <w:r w:rsidRPr="00FA3A98">
        <w:rPr>
          <w:rFonts w:ascii="Arial" w:hAnsi="Arial" w:cs="Arial"/>
          <w:color w:val="444444"/>
          <w:sz w:val="18"/>
          <w:szCs w:val="18"/>
          <w:lang w:val="it-IT"/>
        </w:rPr>
        <w:t> în cazul persoanelor juridice, altele decât cele prevăzute la lit. a)-c), şi al entităţilor care administrează şi distribuie fonduri:</w:t>
      </w:r>
    </w:p>
    <w:p w14:paraId="7D598315"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6E06C81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53635B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5BB7FCA8"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3"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5"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şi prezentul punct.</w:t>
      </w:r>
    </w:p>
    <w:p w14:paraId="3C649BF0" w14:textId="77777777" w:rsidR="003F3A40" w:rsidRPr="00FA3A98" w:rsidRDefault="003F3A40" w:rsidP="003F3A40">
      <w:pPr>
        <w:shd w:val="clear" w:color="auto" w:fill="FFFFFF"/>
        <w:contextualSpacing/>
        <w:jc w:val="both"/>
        <w:outlineLvl w:val="3"/>
        <w:rPr>
          <w:rFonts w:ascii="Arial" w:hAnsi="Arial" w:cs="Arial"/>
          <w:sz w:val="16"/>
          <w:szCs w:val="16"/>
          <w:lang w:val="it-IT"/>
        </w:rPr>
      </w:pPr>
    </w:p>
  </w:footnote>
  <w:footnote w:id="2">
    <w:p w14:paraId="7ABF1708" w14:textId="77777777" w:rsidR="003F3A40" w:rsidRPr="00C1041A" w:rsidRDefault="003F3A40" w:rsidP="003F3A40">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F6F45"/>
    <w:multiLevelType w:val="hybridMultilevel"/>
    <w:tmpl w:val="792E7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8"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16AD1C2D"/>
    <w:multiLevelType w:val="multilevel"/>
    <w:tmpl w:val="4EAC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D72BE5"/>
    <w:multiLevelType w:val="hybridMultilevel"/>
    <w:tmpl w:val="A2DECD4E"/>
    <w:lvl w:ilvl="0" w:tplc="0409000F">
      <w:start w:val="1"/>
      <w:numFmt w:val="decimal"/>
      <w:lvlText w:val="%1."/>
      <w:lvlJc w:val="left"/>
      <w:pPr>
        <w:ind w:left="1364" w:hanging="360"/>
      </w:pPr>
    </w:lvl>
    <w:lvl w:ilvl="1" w:tplc="04090019">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2"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22961E63"/>
    <w:multiLevelType w:val="multilevel"/>
    <w:tmpl w:val="DDF45E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3269254A"/>
    <w:multiLevelType w:val="hybridMultilevel"/>
    <w:tmpl w:val="A1DC15D6"/>
    <w:lvl w:ilvl="0" w:tplc="EFDA45D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BC66161"/>
    <w:multiLevelType w:val="hybridMultilevel"/>
    <w:tmpl w:val="258AA8D0"/>
    <w:lvl w:ilvl="0" w:tplc="04D26E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54E1051"/>
    <w:multiLevelType w:val="hybridMultilevel"/>
    <w:tmpl w:val="725804A2"/>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AAA7DD0"/>
    <w:multiLevelType w:val="hybridMultilevel"/>
    <w:tmpl w:val="AE4890F6"/>
    <w:lvl w:ilvl="0" w:tplc="C6D6A998">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B6590"/>
    <w:multiLevelType w:val="hybridMultilevel"/>
    <w:tmpl w:val="7ADCAC1A"/>
    <w:lvl w:ilvl="0" w:tplc="FAB6CA10">
      <w:numFmt w:val="bullet"/>
      <w:lvlText w:val="-"/>
      <w:lvlJc w:val="left"/>
      <w:pPr>
        <w:ind w:left="1275" w:hanging="708"/>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9" w15:restartNumberingAfterBreak="0">
    <w:nsid w:val="5F24259C"/>
    <w:multiLevelType w:val="hybridMultilevel"/>
    <w:tmpl w:val="0372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D45D8B"/>
    <w:multiLevelType w:val="hybridMultilevel"/>
    <w:tmpl w:val="01B6E794"/>
    <w:lvl w:ilvl="0" w:tplc="9760E07E">
      <w:start w:val="3"/>
      <w:numFmt w:val="bullet"/>
      <w:lvlText w:val="-"/>
      <w:lvlJc w:val="left"/>
      <w:pPr>
        <w:ind w:left="420" w:hanging="360"/>
      </w:pPr>
      <w:rPr>
        <w:rFonts w:ascii="Times New Roman" w:eastAsia="SimSun" w:hAnsi="Times New Roman" w:cs="Times New Roman" w:hint="default"/>
        <w:sz w:val="22"/>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5"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9"/>
  </w:num>
  <w:num w:numId="2" w16cid:durableId="358363056">
    <w:abstractNumId w:val="24"/>
  </w:num>
  <w:num w:numId="3" w16cid:durableId="1839734951">
    <w:abstractNumId w:val="33"/>
  </w:num>
  <w:num w:numId="4" w16cid:durableId="2087921134">
    <w:abstractNumId w:val="10"/>
  </w:num>
  <w:num w:numId="5" w16cid:durableId="1066608641">
    <w:abstractNumId w:val="23"/>
  </w:num>
  <w:num w:numId="6" w16cid:durableId="1815221896">
    <w:abstractNumId w:val="15"/>
  </w:num>
  <w:num w:numId="7" w16cid:durableId="91053257">
    <w:abstractNumId w:val="28"/>
  </w:num>
  <w:num w:numId="8" w16cid:durableId="1422797434">
    <w:abstractNumId w:val="34"/>
  </w:num>
  <w:num w:numId="9" w16cid:durableId="1135564961">
    <w:abstractNumId w:val="14"/>
  </w:num>
  <w:num w:numId="10" w16cid:durableId="1338575770">
    <w:abstractNumId w:val="35"/>
  </w:num>
  <w:num w:numId="11" w16cid:durableId="1774275880">
    <w:abstractNumId w:val="12"/>
  </w:num>
  <w:num w:numId="12" w16cid:durableId="2110001857">
    <w:abstractNumId w:val="36"/>
  </w:num>
  <w:num w:numId="13" w16cid:durableId="862867318">
    <w:abstractNumId w:val="5"/>
  </w:num>
  <w:num w:numId="14" w16cid:durableId="700712166">
    <w:abstractNumId w:val="18"/>
  </w:num>
  <w:num w:numId="15" w16cid:durableId="2118793930">
    <w:abstractNumId w:val="7"/>
  </w:num>
  <w:num w:numId="16" w16cid:durableId="1915704600">
    <w:abstractNumId w:val="21"/>
  </w:num>
  <w:num w:numId="17" w16cid:durableId="1780444977">
    <w:abstractNumId w:val="38"/>
  </w:num>
  <w:num w:numId="18" w16cid:durableId="702022498">
    <w:abstractNumId w:val="32"/>
  </w:num>
  <w:num w:numId="19" w16cid:durableId="251085204">
    <w:abstractNumId w:val="30"/>
  </w:num>
  <w:num w:numId="20" w16cid:durableId="1099568888">
    <w:abstractNumId w:val="16"/>
  </w:num>
  <w:num w:numId="21" w16cid:durableId="1614897647">
    <w:abstractNumId w:val="37"/>
  </w:num>
  <w:num w:numId="22" w16cid:durableId="1896308169">
    <w:abstractNumId w:val="8"/>
  </w:num>
  <w:num w:numId="23" w16cid:durableId="1053700697">
    <w:abstractNumId w:val="19"/>
  </w:num>
  <w:num w:numId="24" w16cid:durableId="2008241634">
    <w:abstractNumId w:val="25"/>
  </w:num>
  <w:num w:numId="25" w16cid:durableId="1310866321">
    <w:abstractNumId w:val="4"/>
  </w:num>
  <w:num w:numId="26" w16cid:durableId="1929384881">
    <w:abstractNumId w:val="22"/>
  </w:num>
  <w:num w:numId="27" w16cid:durableId="1422607588">
    <w:abstractNumId w:val="27"/>
  </w:num>
  <w:num w:numId="28" w16cid:durableId="2028213902">
    <w:abstractNumId w:val="20"/>
  </w:num>
  <w:num w:numId="29" w16cid:durableId="62459164">
    <w:abstractNumId w:val="29"/>
  </w:num>
  <w:num w:numId="30" w16cid:durableId="1536849360">
    <w:abstractNumId w:val="17"/>
  </w:num>
  <w:num w:numId="31" w16cid:durableId="1827240935">
    <w:abstractNumId w:val="13"/>
  </w:num>
  <w:num w:numId="32" w16cid:durableId="534346408">
    <w:abstractNumId w:val="9"/>
  </w:num>
  <w:num w:numId="33" w16cid:durableId="122584225">
    <w:abstractNumId w:val="26"/>
  </w:num>
  <w:num w:numId="34" w16cid:durableId="1004551918">
    <w:abstractNumId w:val="6"/>
  </w:num>
  <w:num w:numId="35" w16cid:durableId="1659647965">
    <w:abstractNumId w:val="31"/>
  </w:num>
  <w:num w:numId="36" w16cid:durableId="93155367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1745A"/>
    <w:rsid w:val="000246DF"/>
    <w:rsid w:val="00026053"/>
    <w:rsid w:val="00031795"/>
    <w:rsid w:val="00031D64"/>
    <w:rsid w:val="00033AA1"/>
    <w:rsid w:val="000340B1"/>
    <w:rsid w:val="000477C4"/>
    <w:rsid w:val="00052CF2"/>
    <w:rsid w:val="00052FA8"/>
    <w:rsid w:val="00053889"/>
    <w:rsid w:val="0005461D"/>
    <w:rsid w:val="00054DB3"/>
    <w:rsid w:val="0005533A"/>
    <w:rsid w:val="0005595B"/>
    <w:rsid w:val="00060B20"/>
    <w:rsid w:val="00060C69"/>
    <w:rsid w:val="00061806"/>
    <w:rsid w:val="00062688"/>
    <w:rsid w:val="00065734"/>
    <w:rsid w:val="00066BB1"/>
    <w:rsid w:val="00076903"/>
    <w:rsid w:val="00081D14"/>
    <w:rsid w:val="0008590A"/>
    <w:rsid w:val="00093976"/>
    <w:rsid w:val="00094B25"/>
    <w:rsid w:val="00097822"/>
    <w:rsid w:val="000A2271"/>
    <w:rsid w:val="000B335C"/>
    <w:rsid w:val="000B4778"/>
    <w:rsid w:val="000B57C3"/>
    <w:rsid w:val="000B5A59"/>
    <w:rsid w:val="000B776E"/>
    <w:rsid w:val="000C1C01"/>
    <w:rsid w:val="000C34C7"/>
    <w:rsid w:val="000C59A8"/>
    <w:rsid w:val="000D27BD"/>
    <w:rsid w:val="000D5F1C"/>
    <w:rsid w:val="000D6AE8"/>
    <w:rsid w:val="000F095D"/>
    <w:rsid w:val="000F1DB7"/>
    <w:rsid w:val="0010469F"/>
    <w:rsid w:val="00105DF1"/>
    <w:rsid w:val="00110E7F"/>
    <w:rsid w:val="00111429"/>
    <w:rsid w:val="00115FD2"/>
    <w:rsid w:val="001205AD"/>
    <w:rsid w:val="00122DAF"/>
    <w:rsid w:val="00136A14"/>
    <w:rsid w:val="00137E32"/>
    <w:rsid w:val="00141EE2"/>
    <w:rsid w:val="00144A69"/>
    <w:rsid w:val="00147357"/>
    <w:rsid w:val="00150D15"/>
    <w:rsid w:val="00151350"/>
    <w:rsid w:val="00153C15"/>
    <w:rsid w:val="001633E6"/>
    <w:rsid w:val="001652E3"/>
    <w:rsid w:val="00165582"/>
    <w:rsid w:val="00167D0D"/>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D727C"/>
    <w:rsid w:val="001E25ED"/>
    <w:rsid w:val="001E5766"/>
    <w:rsid w:val="001F09DD"/>
    <w:rsid w:val="001F1A20"/>
    <w:rsid w:val="001F246B"/>
    <w:rsid w:val="001F3650"/>
    <w:rsid w:val="001F42B5"/>
    <w:rsid w:val="001F4353"/>
    <w:rsid w:val="001F5390"/>
    <w:rsid w:val="001F59D2"/>
    <w:rsid w:val="001F7EC1"/>
    <w:rsid w:val="00200BF7"/>
    <w:rsid w:val="002027DA"/>
    <w:rsid w:val="00207041"/>
    <w:rsid w:val="00210525"/>
    <w:rsid w:val="0021095D"/>
    <w:rsid w:val="00210FA6"/>
    <w:rsid w:val="002141AB"/>
    <w:rsid w:val="00214918"/>
    <w:rsid w:val="00225E7B"/>
    <w:rsid w:val="00226BE3"/>
    <w:rsid w:val="00232490"/>
    <w:rsid w:val="002345DD"/>
    <w:rsid w:val="00234EB5"/>
    <w:rsid w:val="00235D76"/>
    <w:rsid w:val="00237030"/>
    <w:rsid w:val="002424EE"/>
    <w:rsid w:val="0024523B"/>
    <w:rsid w:val="0025758E"/>
    <w:rsid w:val="00257841"/>
    <w:rsid w:val="00261839"/>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4CD8"/>
    <w:rsid w:val="00295786"/>
    <w:rsid w:val="00297F03"/>
    <w:rsid w:val="002A067F"/>
    <w:rsid w:val="002A26FF"/>
    <w:rsid w:val="002A4320"/>
    <w:rsid w:val="002A49E5"/>
    <w:rsid w:val="002A5F0D"/>
    <w:rsid w:val="002A789A"/>
    <w:rsid w:val="002B1600"/>
    <w:rsid w:val="002B44E7"/>
    <w:rsid w:val="002B6149"/>
    <w:rsid w:val="002C397B"/>
    <w:rsid w:val="002C6775"/>
    <w:rsid w:val="002C7C23"/>
    <w:rsid w:val="002D253C"/>
    <w:rsid w:val="002E1AA1"/>
    <w:rsid w:val="002E4C21"/>
    <w:rsid w:val="002E6EA5"/>
    <w:rsid w:val="002F0CEF"/>
    <w:rsid w:val="002F28A2"/>
    <w:rsid w:val="002F6DA3"/>
    <w:rsid w:val="002F7EB5"/>
    <w:rsid w:val="00305C9B"/>
    <w:rsid w:val="0030628F"/>
    <w:rsid w:val="003133A2"/>
    <w:rsid w:val="00313EA0"/>
    <w:rsid w:val="00316281"/>
    <w:rsid w:val="00317D4D"/>
    <w:rsid w:val="00317DBE"/>
    <w:rsid w:val="00321894"/>
    <w:rsid w:val="003231D6"/>
    <w:rsid w:val="00323902"/>
    <w:rsid w:val="00327322"/>
    <w:rsid w:val="00330897"/>
    <w:rsid w:val="00336854"/>
    <w:rsid w:val="0034170D"/>
    <w:rsid w:val="00341B9C"/>
    <w:rsid w:val="003427D0"/>
    <w:rsid w:val="003526B6"/>
    <w:rsid w:val="003550B3"/>
    <w:rsid w:val="00355B9C"/>
    <w:rsid w:val="003623FB"/>
    <w:rsid w:val="00366FC3"/>
    <w:rsid w:val="00371DF2"/>
    <w:rsid w:val="00372094"/>
    <w:rsid w:val="0037529A"/>
    <w:rsid w:val="00375B07"/>
    <w:rsid w:val="003770D0"/>
    <w:rsid w:val="003778B4"/>
    <w:rsid w:val="00382B22"/>
    <w:rsid w:val="0038359B"/>
    <w:rsid w:val="00384C0B"/>
    <w:rsid w:val="00384D91"/>
    <w:rsid w:val="00385480"/>
    <w:rsid w:val="00385AD5"/>
    <w:rsid w:val="003A2E4B"/>
    <w:rsid w:val="003A3A32"/>
    <w:rsid w:val="003A43D8"/>
    <w:rsid w:val="003D2BEE"/>
    <w:rsid w:val="003D729F"/>
    <w:rsid w:val="003D7A5E"/>
    <w:rsid w:val="003E2566"/>
    <w:rsid w:val="003E79F6"/>
    <w:rsid w:val="003E7B24"/>
    <w:rsid w:val="003F202C"/>
    <w:rsid w:val="003F234D"/>
    <w:rsid w:val="003F3A40"/>
    <w:rsid w:val="003F64E1"/>
    <w:rsid w:val="00402708"/>
    <w:rsid w:val="00402935"/>
    <w:rsid w:val="0040396A"/>
    <w:rsid w:val="0041072F"/>
    <w:rsid w:val="00412129"/>
    <w:rsid w:val="00412E92"/>
    <w:rsid w:val="004150DE"/>
    <w:rsid w:val="004175DD"/>
    <w:rsid w:val="00420DF4"/>
    <w:rsid w:val="0042772A"/>
    <w:rsid w:val="00434462"/>
    <w:rsid w:val="00436705"/>
    <w:rsid w:val="00444D4D"/>
    <w:rsid w:val="00446160"/>
    <w:rsid w:val="004525E6"/>
    <w:rsid w:val="00454113"/>
    <w:rsid w:val="00455A4A"/>
    <w:rsid w:val="00455EA7"/>
    <w:rsid w:val="00461830"/>
    <w:rsid w:val="004659D4"/>
    <w:rsid w:val="0047473F"/>
    <w:rsid w:val="0047519C"/>
    <w:rsid w:val="00477E62"/>
    <w:rsid w:val="00480780"/>
    <w:rsid w:val="0048761D"/>
    <w:rsid w:val="00487E07"/>
    <w:rsid w:val="00490DC3"/>
    <w:rsid w:val="004916F7"/>
    <w:rsid w:val="00491F57"/>
    <w:rsid w:val="00496EBE"/>
    <w:rsid w:val="004A0AD5"/>
    <w:rsid w:val="004A31B0"/>
    <w:rsid w:val="004A734A"/>
    <w:rsid w:val="004B390C"/>
    <w:rsid w:val="004B60FF"/>
    <w:rsid w:val="004C1E48"/>
    <w:rsid w:val="004D1AAF"/>
    <w:rsid w:val="004E14D7"/>
    <w:rsid w:val="004E17FF"/>
    <w:rsid w:val="004E26C1"/>
    <w:rsid w:val="004E2875"/>
    <w:rsid w:val="004E3AC8"/>
    <w:rsid w:val="004E3EE5"/>
    <w:rsid w:val="004E50C0"/>
    <w:rsid w:val="004E769A"/>
    <w:rsid w:val="004F1E42"/>
    <w:rsid w:val="005030A8"/>
    <w:rsid w:val="00505A1F"/>
    <w:rsid w:val="00505A21"/>
    <w:rsid w:val="00506226"/>
    <w:rsid w:val="00506773"/>
    <w:rsid w:val="00510158"/>
    <w:rsid w:val="005104D9"/>
    <w:rsid w:val="005169FC"/>
    <w:rsid w:val="0052323A"/>
    <w:rsid w:val="0052382C"/>
    <w:rsid w:val="0052412E"/>
    <w:rsid w:val="00526DC0"/>
    <w:rsid w:val="0053770A"/>
    <w:rsid w:val="005443E0"/>
    <w:rsid w:val="00550E6A"/>
    <w:rsid w:val="005538AA"/>
    <w:rsid w:val="00556CF1"/>
    <w:rsid w:val="00557393"/>
    <w:rsid w:val="00560AC9"/>
    <w:rsid w:val="005624D8"/>
    <w:rsid w:val="00562C9D"/>
    <w:rsid w:val="00563DEE"/>
    <w:rsid w:val="00564503"/>
    <w:rsid w:val="005664B7"/>
    <w:rsid w:val="005704BD"/>
    <w:rsid w:val="0058455F"/>
    <w:rsid w:val="00587530"/>
    <w:rsid w:val="00591FBB"/>
    <w:rsid w:val="00592057"/>
    <w:rsid w:val="005930DC"/>
    <w:rsid w:val="00597B7E"/>
    <w:rsid w:val="005A2482"/>
    <w:rsid w:val="005A2F49"/>
    <w:rsid w:val="005A60A3"/>
    <w:rsid w:val="005B077C"/>
    <w:rsid w:val="005B3B5E"/>
    <w:rsid w:val="005B4B75"/>
    <w:rsid w:val="005C00B2"/>
    <w:rsid w:val="005C0257"/>
    <w:rsid w:val="005C1ED3"/>
    <w:rsid w:val="005C6311"/>
    <w:rsid w:val="005D129E"/>
    <w:rsid w:val="005D27FD"/>
    <w:rsid w:val="005D36D1"/>
    <w:rsid w:val="005D3816"/>
    <w:rsid w:val="005D5319"/>
    <w:rsid w:val="005E2B5A"/>
    <w:rsid w:val="005E3BB2"/>
    <w:rsid w:val="005E4712"/>
    <w:rsid w:val="005E59AF"/>
    <w:rsid w:val="005F4BD0"/>
    <w:rsid w:val="005F576A"/>
    <w:rsid w:val="00601527"/>
    <w:rsid w:val="00607637"/>
    <w:rsid w:val="006118E6"/>
    <w:rsid w:val="0061278F"/>
    <w:rsid w:val="0061361C"/>
    <w:rsid w:val="00613E6F"/>
    <w:rsid w:val="00615E08"/>
    <w:rsid w:val="00617CDA"/>
    <w:rsid w:val="0062247A"/>
    <w:rsid w:val="00623081"/>
    <w:rsid w:val="00625783"/>
    <w:rsid w:val="00636500"/>
    <w:rsid w:val="00640393"/>
    <w:rsid w:val="00643285"/>
    <w:rsid w:val="00643ADA"/>
    <w:rsid w:val="00647414"/>
    <w:rsid w:val="0065266D"/>
    <w:rsid w:val="006556E5"/>
    <w:rsid w:val="00655E62"/>
    <w:rsid w:val="00656CC7"/>
    <w:rsid w:val="00657E72"/>
    <w:rsid w:val="0066268A"/>
    <w:rsid w:val="006632F7"/>
    <w:rsid w:val="006662FF"/>
    <w:rsid w:val="00675F16"/>
    <w:rsid w:val="0067749C"/>
    <w:rsid w:val="006801BF"/>
    <w:rsid w:val="00681F2A"/>
    <w:rsid w:val="00682580"/>
    <w:rsid w:val="0068353E"/>
    <w:rsid w:val="00687465"/>
    <w:rsid w:val="00687BD5"/>
    <w:rsid w:val="00692C2F"/>
    <w:rsid w:val="00694B7B"/>
    <w:rsid w:val="00694DE7"/>
    <w:rsid w:val="00694ECB"/>
    <w:rsid w:val="00697B8E"/>
    <w:rsid w:val="006A0854"/>
    <w:rsid w:val="006A18B0"/>
    <w:rsid w:val="006A2D67"/>
    <w:rsid w:val="006A55CE"/>
    <w:rsid w:val="006B4DD4"/>
    <w:rsid w:val="006C096E"/>
    <w:rsid w:val="006C26EE"/>
    <w:rsid w:val="006C3F35"/>
    <w:rsid w:val="006D33B0"/>
    <w:rsid w:val="006D3DFB"/>
    <w:rsid w:val="006D69E9"/>
    <w:rsid w:val="006D7AE4"/>
    <w:rsid w:val="006E17A1"/>
    <w:rsid w:val="006E72D3"/>
    <w:rsid w:val="006F104B"/>
    <w:rsid w:val="006F1E75"/>
    <w:rsid w:val="006F70F1"/>
    <w:rsid w:val="00700253"/>
    <w:rsid w:val="0070084B"/>
    <w:rsid w:val="00700C6E"/>
    <w:rsid w:val="00716298"/>
    <w:rsid w:val="00716C21"/>
    <w:rsid w:val="00717AE9"/>
    <w:rsid w:val="00720952"/>
    <w:rsid w:val="00724E8B"/>
    <w:rsid w:val="00725607"/>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A62A6"/>
    <w:rsid w:val="007B2074"/>
    <w:rsid w:val="007B39C9"/>
    <w:rsid w:val="007C6BA3"/>
    <w:rsid w:val="007D471F"/>
    <w:rsid w:val="007D4BD6"/>
    <w:rsid w:val="007D562C"/>
    <w:rsid w:val="007E4EBC"/>
    <w:rsid w:val="007E509B"/>
    <w:rsid w:val="007E72AC"/>
    <w:rsid w:val="007F6CE9"/>
    <w:rsid w:val="00801BB6"/>
    <w:rsid w:val="00803110"/>
    <w:rsid w:val="00806CED"/>
    <w:rsid w:val="008074CD"/>
    <w:rsid w:val="00810368"/>
    <w:rsid w:val="008113B0"/>
    <w:rsid w:val="00811757"/>
    <w:rsid w:val="00813DB0"/>
    <w:rsid w:val="00814423"/>
    <w:rsid w:val="0081573C"/>
    <w:rsid w:val="00821582"/>
    <w:rsid w:val="00821C9F"/>
    <w:rsid w:val="008252B2"/>
    <w:rsid w:val="008255F4"/>
    <w:rsid w:val="00826E36"/>
    <w:rsid w:val="00827331"/>
    <w:rsid w:val="00827F51"/>
    <w:rsid w:val="00830129"/>
    <w:rsid w:val="00830AD3"/>
    <w:rsid w:val="00832675"/>
    <w:rsid w:val="008350B4"/>
    <w:rsid w:val="00835FEB"/>
    <w:rsid w:val="0083625D"/>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0DAA"/>
    <w:rsid w:val="008A7335"/>
    <w:rsid w:val="008A7615"/>
    <w:rsid w:val="008B1E85"/>
    <w:rsid w:val="008C3B1F"/>
    <w:rsid w:val="008C54E2"/>
    <w:rsid w:val="008C6C09"/>
    <w:rsid w:val="008C6E2C"/>
    <w:rsid w:val="008D3244"/>
    <w:rsid w:val="008D38E5"/>
    <w:rsid w:val="008D4A5E"/>
    <w:rsid w:val="008D767F"/>
    <w:rsid w:val="008E086C"/>
    <w:rsid w:val="008E1092"/>
    <w:rsid w:val="008E347A"/>
    <w:rsid w:val="008E3EB0"/>
    <w:rsid w:val="008E618A"/>
    <w:rsid w:val="008E63D6"/>
    <w:rsid w:val="008E74D8"/>
    <w:rsid w:val="008F0411"/>
    <w:rsid w:val="008F0BDC"/>
    <w:rsid w:val="008F126C"/>
    <w:rsid w:val="008F3755"/>
    <w:rsid w:val="008F4262"/>
    <w:rsid w:val="008F4C9C"/>
    <w:rsid w:val="008F7112"/>
    <w:rsid w:val="00901C27"/>
    <w:rsid w:val="00902168"/>
    <w:rsid w:val="009069D9"/>
    <w:rsid w:val="0090790A"/>
    <w:rsid w:val="00910A75"/>
    <w:rsid w:val="00910D69"/>
    <w:rsid w:val="00913ECE"/>
    <w:rsid w:val="0091439B"/>
    <w:rsid w:val="00914ACF"/>
    <w:rsid w:val="00914C35"/>
    <w:rsid w:val="0092126D"/>
    <w:rsid w:val="00922907"/>
    <w:rsid w:val="009237F7"/>
    <w:rsid w:val="00927DB3"/>
    <w:rsid w:val="00930902"/>
    <w:rsid w:val="00937CDF"/>
    <w:rsid w:val="00941628"/>
    <w:rsid w:val="00943CF2"/>
    <w:rsid w:val="00946418"/>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C5B7B"/>
    <w:rsid w:val="009D0777"/>
    <w:rsid w:val="009D192E"/>
    <w:rsid w:val="009D1AB8"/>
    <w:rsid w:val="009D7FDD"/>
    <w:rsid w:val="009E04E4"/>
    <w:rsid w:val="009E05C4"/>
    <w:rsid w:val="009E13BB"/>
    <w:rsid w:val="009E15A2"/>
    <w:rsid w:val="009E46D0"/>
    <w:rsid w:val="009E4FBF"/>
    <w:rsid w:val="009F1E32"/>
    <w:rsid w:val="009F25D7"/>
    <w:rsid w:val="009F6828"/>
    <w:rsid w:val="00A0795B"/>
    <w:rsid w:val="00A1052D"/>
    <w:rsid w:val="00A105B7"/>
    <w:rsid w:val="00A15A11"/>
    <w:rsid w:val="00A21097"/>
    <w:rsid w:val="00A317FA"/>
    <w:rsid w:val="00A318E2"/>
    <w:rsid w:val="00A32B62"/>
    <w:rsid w:val="00A34AD5"/>
    <w:rsid w:val="00A350F6"/>
    <w:rsid w:val="00A37194"/>
    <w:rsid w:val="00A3762A"/>
    <w:rsid w:val="00A4332B"/>
    <w:rsid w:val="00A47BD2"/>
    <w:rsid w:val="00A63456"/>
    <w:rsid w:val="00A660CC"/>
    <w:rsid w:val="00A6647C"/>
    <w:rsid w:val="00A74CD8"/>
    <w:rsid w:val="00A76A5D"/>
    <w:rsid w:val="00A918FA"/>
    <w:rsid w:val="00A92050"/>
    <w:rsid w:val="00AA4414"/>
    <w:rsid w:val="00AA6FED"/>
    <w:rsid w:val="00AA7C07"/>
    <w:rsid w:val="00AB004F"/>
    <w:rsid w:val="00AB0AD3"/>
    <w:rsid w:val="00AB2638"/>
    <w:rsid w:val="00AC0746"/>
    <w:rsid w:val="00AC0B4E"/>
    <w:rsid w:val="00AC3BFB"/>
    <w:rsid w:val="00AC5653"/>
    <w:rsid w:val="00AC7CB5"/>
    <w:rsid w:val="00AD05F5"/>
    <w:rsid w:val="00AD0AE6"/>
    <w:rsid w:val="00AD338B"/>
    <w:rsid w:val="00AD53F7"/>
    <w:rsid w:val="00AD72BA"/>
    <w:rsid w:val="00AE0248"/>
    <w:rsid w:val="00AE053E"/>
    <w:rsid w:val="00AE5410"/>
    <w:rsid w:val="00AE5C76"/>
    <w:rsid w:val="00AE6FC1"/>
    <w:rsid w:val="00AE6FE7"/>
    <w:rsid w:val="00AF2855"/>
    <w:rsid w:val="00AF3B22"/>
    <w:rsid w:val="00AF3EE6"/>
    <w:rsid w:val="00AF70D4"/>
    <w:rsid w:val="00B00BC1"/>
    <w:rsid w:val="00B00E0F"/>
    <w:rsid w:val="00B06524"/>
    <w:rsid w:val="00B07691"/>
    <w:rsid w:val="00B07852"/>
    <w:rsid w:val="00B128C5"/>
    <w:rsid w:val="00B17B60"/>
    <w:rsid w:val="00B228AC"/>
    <w:rsid w:val="00B27ACD"/>
    <w:rsid w:val="00B312F6"/>
    <w:rsid w:val="00B400FA"/>
    <w:rsid w:val="00B40FD2"/>
    <w:rsid w:val="00B456A0"/>
    <w:rsid w:val="00B46E93"/>
    <w:rsid w:val="00B5004F"/>
    <w:rsid w:val="00B53825"/>
    <w:rsid w:val="00B5796A"/>
    <w:rsid w:val="00B61CDD"/>
    <w:rsid w:val="00B64903"/>
    <w:rsid w:val="00B66D35"/>
    <w:rsid w:val="00B71D57"/>
    <w:rsid w:val="00B72C05"/>
    <w:rsid w:val="00B72C56"/>
    <w:rsid w:val="00B7776F"/>
    <w:rsid w:val="00B80548"/>
    <w:rsid w:val="00B83E90"/>
    <w:rsid w:val="00B84F66"/>
    <w:rsid w:val="00B86BC3"/>
    <w:rsid w:val="00B915C9"/>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4BC0"/>
    <w:rsid w:val="00BD5395"/>
    <w:rsid w:val="00BE35A8"/>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3752"/>
    <w:rsid w:val="00C564A1"/>
    <w:rsid w:val="00C56FFF"/>
    <w:rsid w:val="00C572B0"/>
    <w:rsid w:val="00C57464"/>
    <w:rsid w:val="00C63DFA"/>
    <w:rsid w:val="00C674A4"/>
    <w:rsid w:val="00C67F9A"/>
    <w:rsid w:val="00C767A2"/>
    <w:rsid w:val="00C80439"/>
    <w:rsid w:val="00C831AD"/>
    <w:rsid w:val="00C859F8"/>
    <w:rsid w:val="00C863BF"/>
    <w:rsid w:val="00C86A08"/>
    <w:rsid w:val="00C87FAB"/>
    <w:rsid w:val="00C919EF"/>
    <w:rsid w:val="00C91EC9"/>
    <w:rsid w:val="00C92195"/>
    <w:rsid w:val="00C92E30"/>
    <w:rsid w:val="00C934C2"/>
    <w:rsid w:val="00C944F8"/>
    <w:rsid w:val="00C952D9"/>
    <w:rsid w:val="00CA008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2FD8"/>
    <w:rsid w:val="00D040C1"/>
    <w:rsid w:val="00D11AE9"/>
    <w:rsid w:val="00D15FE3"/>
    <w:rsid w:val="00D16829"/>
    <w:rsid w:val="00D22E48"/>
    <w:rsid w:val="00D23D2A"/>
    <w:rsid w:val="00D25B54"/>
    <w:rsid w:val="00D2718B"/>
    <w:rsid w:val="00D274AF"/>
    <w:rsid w:val="00D35F1C"/>
    <w:rsid w:val="00D36F14"/>
    <w:rsid w:val="00D40BA1"/>
    <w:rsid w:val="00D419DC"/>
    <w:rsid w:val="00D4458E"/>
    <w:rsid w:val="00D45AD7"/>
    <w:rsid w:val="00D53C47"/>
    <w:rsid w:val="00D6114F"/>
    <w:rsid w:val="00D62E01"/>
    <w:rsid w:val="00D647C5"/>
    <w:rsid w:val="00D6616B"/>
    <w:rsid w:val="00D719B0"/>
    <w:rsid w:val="00D71F9E"/>
    <w:rsid w:val="00D81D61"/>
    <w:rsid w:val="00D82A7A"/>
    <w:rsid w:val="00D82D35"/>
    <w:rsid w:val="00D84356"/>
    <w:rsid w:val="00D859E1"/>
    <w:rsid w:val="00D92E3F"/>
    <w:rsid w:val="00D93113"/>
    <w:rsid w:val="00D941E0"/>
    <w:rsid w:val="00D94FBD"/>
    <w:rsid w:val="00DA2961"/>
    <w:rsid w:val="00DA2D86"/>
    <w:rsid w:val="00DA4CC9"/>
    <w:rsid w:val="00DA50E5"/>
    <w:rsid w:val="00DA6723"/>
    <w:rsid w:val="00DB0C7A"/>
    <w:rsid w:val="00DB35FC"/>
    <w:rsid w:val="00DB453D"/>
    <w:rsid w:val="00DB47BD"/>
    <w:rsid w:val="00DB603E"/>
    <w:rsid w:val="00DC0BB0"/>
    <w:rsid w:val="00DC1C52"/>
    <w:rsid w:val="00DC4272"/>
    <w:rsid w:val="00DD3A18"/>
    <w:rsid w:val="00DE0063"/>
    <w:rsid w:val="00DE27A8"/>
    <w:rsid w:val="00DE52D4"/>
    <w:rsid w:val="00DF08C5"/>
    <w:rsid w:val="00DF5919"/>
    <w:rsid w:val="00E008D9"/>
    <w:rsid w:val="00E0131A"/>
    <w:rsid w:val="00E025B3"/>
    <w:rsid w:val="00E02C69"/>
    <w:rsid w:val="00E03ABD"/>
    <w:rsid w:val="00E05457"/>
    <w:rsid w:val="00E05CA3"/>
    <w:rsid w:val="00E05D64"/>
    <w:rsid w:val="00E05E07"/>
    <w:rsid w:val="00E06029"/>
    <w:rsid w:val="00E0610C"/>
    <w:rsid w:val="00E0655B"/>
    <w:rsid w:val="00E1171C"/>
    <w:rsid w:val="00E12D43"/>
    <w:rsid w:val="00E15CF3"/>
    <w:rsid w:val="00E17AFA"/>
    <w:rsid w:val="00E225BE"/>
    <w:rsid w:val="00E2718D"/>
    <w:rsid w:val="00E3223A"/>
    <w:rsid w:val="00E364DA"/>
    <w:rsid w:val="00E40D4C"/>
    <w:rsid w:val="00E43113"/>
    <w:rsid w:val="00E447B9"/>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35DD"/>
    <w:rsid w:val="00EF5868"/>
    <w:rsid w:val="00EF7D0D"/>
    <w:rsid w:val="00F02B3E"/>
    <w:rsid w:val="00F077E5"/>
    <w:rsid w:val="00F1010B"/>
    <w:rsid w:val="00F15C6B"/>
    <w:rsid w:val="00F16A4E"/>
    <w:rsid w:val="00F17DF6"/>
    <w:rsid w:val="00F20436"/>
    <w:rsid w:val="00F20E9E"/>
    <w:rsid w:val="00F31DD8"/>
    <w:rsid w:val="00F340FE"/>
    <w:rsid w:val="00F40357"/>
    <w:rsid w:val="00F41A0D"/>
    <w:rsid w:val="00F5384E"/>
    <w:rsid w:val="00F542AB"/>
    <w:rsid w:val="00F60A42"/>
    <w:rsid w:val="00F65CDD"/>
    <w:rsid w:val="00F67D9F"/>
    <w:rsid w:val="00F7608F"/>
    <w:rsid w:val="00F7653D"/>
    <w:rsid w:val="00F8096C"/>
    <w:rsid w:val="00F82CE9"/>
    <w:rsid w:val="00F831CE"/>
    <w:rsid w:val="00F83817"/>
    <w:rsid w:val="00F84B33"/>
    <w:rsid w:val="00F85B7B"/>
    <w:rsid w:val="00F875DA"/>
    <w:rsid w:val="00F91281"/>
    <w:rsid w:val="00F93151"/>
    <w:rsid w:val="00F94BC4"/>
    <w:rsid w:val="00F966E0"/>
    <w:rsid w:val="00F96E0A"/>
    <w:rsid w:val="00FA3FBA"/>
    <w:rsid w:val="00FA7E72"/>
    <w:rsid w:val="00FB0C50"/>
    <w:rsid w:val="00FB223F"/>
    <w:rsid w:val="00FB3D4B"/>
    <w:rsid w:val="00FB44B9"/>
    <w:rsid w:val="00FB56F5"/>
    <w:rsid w:val="00FB5C4D"/>
    <w:rsid w:val="00FC6490"/>
    <w:rsid w:val="00FD0BCD"/>
    <w:rsid w:val="00FD3355"/>
    <w:rsid w:val="00FD42E6"/>
    <w:rsid w:val="00FD54F1"/>
    <w:rsid w:val="00FE2610"/>
    <w:rsid w:val="00FE2EC5"/>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3F3A4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link w:val="BodyText2Char"/>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References,lp1,Heading x1,Lettre d'introduction,1st level - Bullet List Paragraph,Paragrafo elenco,Lista 1,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References Char,lp1 Char,Heading x1 Char,Paragrafo elenco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FC6490"/>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 w:type="character" w:customStyle="1" w:styleId="BodyText2Char">
    <w:name w:val="Body Text 2 Char"/>
    <w:basedOn w:val="DefaultParagraphFont"/>
    <w:link w:val="BodyText2"/>
    <w:rsid w:val="00261839"/>
    <w:rPr>
      <w:rFonts w:ascii="MS Sans Serif" w:hAnsi="MS Sans Serif"/>
      <w:lang w:val="en-US" w:eastAsia="en-US"/>
    </w:rPr>
  </w:style>
  <w:style w:type="character" w:customStyle="1" w:styleId="Heading4Char">
    <w:name w:val="Heading 4 Char"/>
    <w:basedOn w:val="DefaultParagraphFont"/>
    <w:link w:val="Heading4"/>
    <w:semiHidden/>
    <w:rsid w:val="003F3A40"/>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3F3A40"/>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3652</Words>
  <Characters>20821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24</cp:revision>
  <cp:lastPrinted>2026-07-16T11:50:00Z</cp:lastPrinted>
  <dcterms:created xsi:type="dcterms:W3CDTF">2026-02-12T08:46:00Z</dcterms:created>
  <dcterms:modified xsi:type="dcterms:W3CDTF">2026-07-16T12:09:00Z</dcterms:modified>
</cp:coreProperties>
</file>