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C2545E" w:rsidRDefault="005A2F49" w:rsidP="005A2F49">
      <w:pPr>
        <w:jc w:val="center"/>
        <w:rPr>
          <w:rFonts w:ascii="Arial Narrow" w:hAnsi="Arial Narrow"/>
          <w:b/>
          <w:bCs/>
          <w:i/>
          <w:noProof/>
          <w:sz w:val="24"/>
          <w:szCs w:val="24"/>
          <w:lang w:val="pt-BR"/>
        </w:rPr>
      </w:pPr>
      <w:r w:rsidRPr="00C2545E">
        <w:rPr>
          <w:rFonts w:ascii="Arial Narrow" w:hAnsi="Arial Narrow"/>
          <w:b/>
          <w:bCs/>
          <w:i/>
          <w:noProof/>
          <w:sz w:val="24"/>
          <w:szCs w:val="24"/>
          <w:lang w:val="pt-BR"/>
        </w:rPr>
        <w:t>FORMULARE</w:t>
      </w:r>
    </w:p>
    <w:p w14:paraId="6525F184" w14:textId="77777777" w:rsidR="005A2F49" w:rsidRPr="00C2545E" w:rsidRDefault="005A2F49" w:rsidP="005A2F49">
      <w:pPr>
        <w:jc w:val="center"/>
        <w:rPr>
          <w:rFonts w:ascii="Arial Narrow" w:hAnsi="Arial Narrow"/>
          <w:b/>
          <w:bCs/>
          <w:i/>
          <w:noProof/>
          <w:sz w:val="24"/>
          <w:szCs w:val="24"/>
          <w:lang w:val="pt-BR"/>
        </w:rPr>
      </w:pPr>
    </w:p>
    <w:p w14:paraId="7BAF3B14" w14:textId="77777777" w:rsidR="005A2F49" w:rsidRPr="00C2545E" w:rsidRDefault="005A2F49" w:rsidP="005A2F49">
      <w:pPr>
        <w:jc w:val="center"/>
        <w:rPr>
          <w:rFonts w:ascii="Arial Narrow" w:hAnsi="Arial Narrow"/>
          <w:b/>
          <w:bCs/>
          <w:i/>
          <w:noProof/>
          <w:sz w:val="24"/>
          <w:szCs w:val="24"/>
          <w:lang w:val="pt-BR"/>
        </w:rPr>
      </w:pPr>
    </w:p>
    <w:p w14:paraId="0C7A5E36" w14:textId="77777777" w:rsidR="005A2F49" w:rsidRPr="00C2545E" w:rsidRDefault="005A2F49" w:rsidP="005A2F49">
      <w:pPr>
        <w:jc w:val="center"/>
        <w:rPr>
          <w:rFonts w:ascii="Arial Narrow" w:hAnsi="Arial Narrow"/>
          <w:b/>
          <w:bCs/>
          <w:i/>
          <w:noProof/>
          <w:sz w:val="24"/>
          <w:szCs w:val="24"/>
          <w:lang w:val="pt-BR"/>
        </w:rPr>
      </w:pPr>
    </w:p>
    <w:p w14:paraId="4D7CFF7B" w14:textId="77777777" w:rsidR="005A2F49" w:rsidRPr="00C2545E" w:rsidRDefault="005A2F49" w:rsidP="005A2F49">
      <w:pPr>
        <w:ind w:left="1416" w:hanging="1416"/>
        <w:rPr>
          <w:rFonts w:ascii="Arial Narrow" w:hAnsi="Arial Narrow"/>
          <w:b/>
          <w:i/>
          <w:noProof/>
          <w:sz w:val="24"/>
          <w:szCs w:val="24"/>
          <w:lang w:val="pt-BR"/>
        </w:rPr>
      </w:pPr>
    </w:p>
    <w:p w14:paraId="4F61DE8F" w14:textId="77777777" w:rsidR="005C6311" w:rsidRPr="00C2545E" w:rsidRDefault="002345DD" w:rsidP="005C6311">
      <w:pPr>
        <w:rPr>
          <w:rFonts w:ascii="Arial Narrow" w:hAnsi="Arial Narrow"/>
          <w:b/>
          <w:i/>
          <w:noProof/>
          <w:sz w:val="24"/>
          <w:szCs w:val="24"/>
          <w:lang w:val="pt-BR"/>
        </w:rPr>
      </w:pPr>
      <w:r w:rsidRPr="00C2545E">
        <w:rPr>
          <w:rFonts w:ascii="Arial Narrow" w:hAnsi="Arial Narrow"/>
          <w:b/>
          <w:i/>
          <w:noProof/>
          <w:sz w:val="24"/>
          <w:szCs w:val="24"/>
          <w:lang w:val="pt-BR"/>
        </w:rPr>
        <w:t xml:space="preserve">Formularul  – </w:t>
      </w:r>
      <w:r w:rsidR="00256212" w:rsidRPr="00C2545E">
        <w:rPr>
          <w:rFonts w:ascii="Arial Narrow" w:hAnsi="Arial Narrow"/>
          <w:b/>
          <w:i/>
          <w:noProof/>
          <w:sz w:val="24"/>
          <w:szCs w:val="24"/>
          <w:lang w:val="pt-BR"/>
        </w:rPr>
        <w:t>1</w:t>
      </w:r>
      <w:r w:rsidR="00871C68" w:rsidRPr="00C2545E">
        <w:rPr>
          <w:rFonts w:ascii="Arial Narrow" w:hAnsi="Arial Narrow"/>
          <w:b/>
          <w:i/>
          <w:noProof/>
          <w:sz w:val="24"/>
          <w:szCs w:val="24"/>
          <w:lang w:val="pt-BR"/>
        </w:rPr>
        <w:t xml:space="preserve"> </w:t>
      </w:r>
      <w:r w:rsidRPr="00C2545E">
        <w:rPr>
          <w:rFonts w:ascii="Arial Narrow" w:hAnsi="Arial Narrow"/>
          <w:b/>
          <w:i/>
          <w:noProof/>
          <w:sz w:val="24"/>
          <w:szCs w:val="24"/>
          <w:lang w:val="pt-BR"/>
        </w:rPr>
        <w:t>Formular de ofert</w:t>
      </w:r>
      <w:r w:rsidR="009B67F9" w:rsidRPr="00C2545E">
        <w:rPr>
          <w:rFonts w:ascii="Arial Narrow" w:hAnsi="Arial Narrow"/>
          <w:b/>
          <w:i/>
          <w:noProof/>
          <w:sz w:val="24"/>
          <w:szCs w:val="24"/>
          <w:lang w:val="pt-BR"/>
        </w:rPr>
        <w:t>ă</w:t>
      </w:r>
      <w:r w:rsidRPr="00C2545E">
        <w:rPr>
          <w:rFonts w:ascii="Arial Narrow" w:hAnsi="Arial Narrow"/>
          <w:b/>
          <w:i/>
          <w:noProof/>
          <w:sz w:val="24"/>
          <w:szCs w:val="24"/>
          <w:lang w:val="pt-BR"/>
        </w:rPr>
        <w:t xml:space="preserve"> (propunere</w:t>
      </w:r>
      <w:r w:rsidR="009B67F9" w:rsidRPr="00C2545E">
        <w:rPr>
          <w:rFonts w:ascii="Arial Narrow" w:hAnsi="Arial Narrow"/>
          <w:b/>
          <w:i/>
          <w:noProof/>
          <w:sz w:val="24"/>
          <w:szCs w:val="24"/>
          <w:lang w:val="pt-BR"/>
        </w:rPr>
        <w:t>a</w:t>
      </w:r>
      <w:r w:rsidRPr="00C2545E">
        <w:rPr>
          <w:rFonts w:ascii="Arial Narrow" w:hAnsi="Arial Narrow"/>
          <w:b/>
          <w:i/>
          <w:noProof/>
          <w:sz w:val="24"/>
          <w:szCs w:val="24"/>
          <w:lang w:val="pt-BR"/>
        </w:rPr>
        <w:t xml:space="preserve"> financiar</w:t>
      </w:r>
      <w:r w:rsidR="009B67F9" w:rsidRPr="00C2545E">
        <w:rPr>
          <w:rFonts w:ascii="Arial Narrow" w:hAnsi="Arial Narrow"/>
          <w:b/>
          <w:i/>
          <w:noProof/>
          <w:sz w:val="24"/>
          <w:szCs w:val="24"/>
          <w:lang w:val="pt-BR"/>
        </w:rPr>
        <w:t>ă</w:t>
      </w:r>
      <w:r w:rsidRPr="00C2545E">
        <w:rPr>
          <w:rFonts w:ascii="Arial Narrow" w:hAnsi="Arial Narrow"/>
          <w:b/>
          <w:i/>
          <w:noProof/>
          <w:sz w:val="24"/>
          <w:szCs w:val="24"/>
          <w:lang w:val="pt-BR"/>
        </w:rPr>
        <w:t xml:space="preserve">) pentru atribuirea </w:t>
      </w:r>
      <w:r w:rsidR="005C6311" w:rsidRPr="00C2545E">
        <w:rPr>
          <w:rFonts w:ascii="Arial Narrow" w:hAnsi="Arial Narrow"/>
          <w:b/>
          <w:i/>
          <w:noProof/>
          <w:sz w:val="24"/>
          <w:szCs w:val="24"/>
          <w:lang w:val="pt-BR"/>
        </w:rPr>
        <w:t xml:space="preserve"> contractului</w:t>
      </w:r>
    </w:p>
    <w:p w14:paraId="78A3FBB9" w14:textId="77777777" w:rsidR="002345DD" w:rsidRPr="00C2545E" w:rsidRDefault="005C6311" w:rsidP="002345DD">
      <w:pPr>
        <w:rPr>
          <w:rFonts w:ascii="Arial Narrow" w:hAnsi="Arial Narrow"/>
          <w:b/>
          <w:i/>
          <w:noProof/>
          <w:sz w:val="24"/>
          <w:szCs w:val="24"/>
          <w:lang w:val="pt-BR"/>
        </w:rPr>
      </w:pPr>
      <w:r w:rsidRPr="00C2545E">
        <w:rPr>
          <w:rFonts w:ascii="Arial Narrow" w:hAnsi="Arial Narrow"/>
          <w:b/>
          <w:i/>
          <w:noProof/>
          <w:sz w:val="24"/>
          <w:szCs w:val="24"/>
          <w:lang w:val="pt-BR"/>
        </w:rPr>
        <w:t xml:space="preserve"> </w:t>
      </w:r>
    </w:p>
    <w:p w14:paraId="45FCD800" w14:textId="77777777" w:rsidR="002345DD" w:rsidRPr="00C2545E" w:rsidRDefault="002345DD" w:rsidP="002345DD">
      <w:pPr>
        <w:rPr>
          <w:rFonts w:ascii="Arial Narrow" w:hAnsi="Arial Narrow"/>
          <w:b/>
          <w:i/>
          <w:noProof/>
          <w:sz w:val="24"/>
          <w:szCs w:val="24"/>
          <w:lang w:val="pt-BR"/>
        </w:rPr>
      </w:pPr>
      <w:r w:rsidRPr="00C2545E">
        <w:rPr>
          <w:rFonts w:ascii="Arial Narrow" w:hAnsi="Arial Narrow"/>
          <w:b/>
          <w:i/>
          <w:noProof/>
          <w:sz w:val="24"/>
          <w:szCs w:val="24"/>
          <w:lang w:val="pt-BR"/>
        </w:rPr>
        <w:t xml:space="preserve">Formularul  – </w:t>
      </w:r>
      <w:r w:rsidR="00256212" w:rsidRPr="00C2545E">
        <w:rPr>
          <w:rFonts w:ascii="Arial Narrow" w:hAnsi="Arial Narrow"/>
          <w:b/>
          <w:i/>
          <w:noProof/>
          <w:sz w:val="24"/>
          <w:szCs w:val="24"/>
          <w:lang w:val="pt-BR"/>
        </w:rPr>
        <w:t>2</w:t>
      </w:r>
      <w:r w:rsidR="00871C68" w:rsidRPr="00C2545E">
        <w:rPr>
          <w:rFonts w:ascii="Arial Narrow" w:hAnsi="Arial Narrow"/>
          <w:b/>
          <w:i/>
          <w:noProof/>
          <w:sz w:val="24"/>
          <w:szCs w:val="24"/>
          <w:lang w:val="pt-BR"/>
        </w:rPr>
        <w:t xml:space="preserve"> </w:t>
      </w:r>
      <w:r w:rsidRPr="00C2545E">
        <w:rPr>
          <w:rFonts w:ascii="Arial Narrow" w:hAnsi="Arial Narrow"/>
          <w:b/>
          <w:i/>
          <w:noProof/>
          <w:sz w:val="24"/>
          <w:szCs w:val="24"/>
          <w:lang w:val="pt-BR"/>
        </w:rPr>
        <w:t>Centralizator de preţuri</w:t>
      </w:r>
    </w:p>
    <w:p w14:paraId="0FF75224" w14:textId="77777777" w:rsidR="00D015C8" w:rsidRPr="00C2545E" w:rsidRDefault="00D015C8" w:rsidP="002345DD">
      <w:pPr>
        <w:rPr>
          <w:rFonts w:ascii="Arial Narrow" w:hAnsi="Arial Narrow"/>
          <w:b/>
          <w:i/>
          <w:noProof/>
          <w:sz w:val="24"/>
          <w:szCs w:val="24"/>
          <w:lang w:val="pt-BR"/>
        </w:rPr>
      </w:pPr>
    </w:p>
    <w:p w14:paraId="1E16F643" w14:textId="77777777" w:rsidR="00D015C8" w:rsidRPr="00C2545E" w:rsidRDefault="00256212" w:rsidP="00D015C8">
      <w:pPr>
        <w:ind w:left="1416" w:hanging="1416"/>
        <w:rPr>
          <w:rFonts w:ascii="Arial Narrow" w:hAnsi="Arial Narrow"/>
          <w:b/>
          <w:i/>
          <w:noProof/>
          <w:sz w:val="24"/>
          <w:szCs w:val="24"/>
          <w:lang w:val="pt-BR"/>
        </w:rPr>
      </w:pPr>
      <w:r w:rsidRPr="00C2545E">
        <w:rPr>
          <w:rFonts w:ascii="Arial Narrow" w:hAnsi="Arial Narrow"/>
          <w:b/>
          <w:i/>
          <w:noProof/>
          <w:sz w:val="24"/>
          <w:szCs w:val="24"/>
          <w:lang w:val="pt-BR"/>
        </w:rPr>
        <w:t>Formularul – 3</w:t>
      </w:r>
      <w:r w:rsidR="00D015C8" w:rsidRPr="00C2545E">
        <w:rPr>
          <w:rFonts w:ascii="Arial Narrow" w:hAnsi="Arial Narrow"/>
          <w:b/>
          <w:i/>
          <w:noProof/>
          <w:sz w:val="24"/>
          <w:szCs w:val="24"/>
          <w:lang w:val="pt-BR"/>
        </w:rPr>
        <w:tab/>
        <w:t>Propunere tehnică pentru atribuirea contractului</w:t>
      </w:r>
    </w:p>
    <w:p w14:paraId="71F2313E" w14:textId="77777777" w:rsidR="00557393" w:rsidRPr="00C2545E" w:rsidRDefault="00557393" w:rsidP="00D015C8">
      <w:pPr>
        <w:ind w:left="1416" w:hanging="1416"/>
        <w:rPr>
          <w:rFonts w:ascii="Arial Narrow" w:hAnsi="Arial Narrow"/>
          <w:b/>
          <w:i/>
          <w:noProof/>
          <w:sz w:val="24"/>
          <w:szCs w:val="24"/>
          <w:lang w:val="pt-BR"/>
        </w:rPr>
      </w:pPr>
    </w:p>
    <w:p w14:paraId="73580D9C" w14:textId="77777777" w:rsidR="00784B6C" w:rsidRPr="00C2545E" w:rsidRDefault="00784B6C" w:rsidP="00784B6C">
      <w:pPr>
        <w:rPr>
          <w:rFonts w:ascii="Arial Narrow" w:hAnsi="Arial Narrow"/>
          <w:b/>
          <w:i/>
          <w:noProof/>
          <w:sz w:val="24"/>
          <w:szCs w:val="24"/>
          <w:lang w:val="pt-BR"/>
        </w:rPr>
      </w:pPr>
      <w:r w:rsidRPr="00C2545E">
        <w:rPr>
          <w:rFonts w:ascii="Arial Narrow" w:hAnsi="Arial Narrow"/>
          <w:b/>
          <w:i/>
          <w:noProof/>
          <w:sz w:val="24"/>
          <w:szCs w:val="24"/>
          <w:lang w:val="pt-BR"/>
        </w:rPr>
        <w:t xml:space="preserve">Formularul – </w:t>
      </w:r>
      <w:r w:rsidR="00256212" w:rsidRPr="00C2545E">
        <w:rPr>
          <w:rFonts w:ascii="Arial Narrow" w:hAnsi="Arial Narrow"/>
          <w:b/>
          <w:i/>
          <w:noProof/>
          <w:sz w:val="24"/>
          <w:szCs w:val="24"/>
          <w:lang w:val="pt-BR"/>
        </w:rPr>
        <w:t>4</w:t>
      </w:r>
      <w:r w:rsidRPr="00C2545E">
        <w:rPr>
          <w:rFonts w:ascii="Arial Narrow" w:hAnsi="Arial Narrow"/>
          <w:b/>
          <w:i/>
          <w:noProof/>
          <w:sz w:val="24"/>
          <w:szCs w:val="24"/>
          <w:lang w:val="pt-BR"/>
        </w:rPr>
        <w:t xml:space="preserve"> Declarație privind sănătatea si securitatea în muncă</w:t>
      </w:r>
    </w:p>
    <w:p w14:paraId="140EFDB4" w14:textId="77777777" w:rsidR="00256212" w:rsidRPr="00C2545E" w:rsidRDefault="00256212" w:rsidP="00256212">
      <w:pPr>
        <w:rPr>
          <w:rFonts w:ascii="Arial Narrow" w:hAnsi="Arial Narrow"/>
          <w:b/>
          <w:bCs/>
          <w:i/>
          <w:noProof/>
          <w:sz w:val="24"/>
          <w:szCs w:val="24"/>
          <w:lang w:val="pt-BR"/>
        </w:rPr>
      </w:pPr>
    </w:p>
    <w:p w14:paraId="1E27A8C0" w14:textId="77777777" w:rsidR="00256212" w:rsidRPr="00C2545E" w:rsidRDefault="00256212" w:rsidP="00256212">
      <w:pPr>
        <w:rPr>
          <w:rFonts w:ascii="Arial Narrow" w:hAnsi="Arial Narrow"/>
          <w:b/>
          <w:i/>
          <w:noProof/>
          <w:sz w:val="24"/>
          <w:szCs w:val="24"/>
          <w:lang w:val="pt-BR"/>
        </w:rPr>
      </w:pPr>
      <w:r w:rsidRPr="00C2545E">
        <w:rPr>
          <w:rFonts w:ascii="Arial Narrow" w:hAnsi="Arial Narrow"/>
          <w:b/>
          <w:i/>
          <w:noProof/>
          <w:sz w:val="24"/>
          <w:szCs w:val="24"/>
          <w:lang w:val="pt-BR"/>
        </w:rPr>
        <w:t>Formularul – 5 Declarație privind conflictul de interese pentru ofertanţi/ ofertanţi asociaţi/ subcontractanţi/terţi susţinători</w:t>
      </w:r>
    </w:p>
    <w:p w14:paraId="1B7ACDA3" w14:textId="77777777" w:rsidR="00416255" w:rsidRPr="00C2545E" w:rsidRDefault="00416255" w:rsidP="00256212">
      <w:pPr>
        <w:rPr>
          <w:rFonts w:ascii="Arial Narrow" w:hAnsi="Arial Narrow"/>
          <w:b/>
          <w:i/>
          <w:noProof/>
          <w:sz w:val="24"/>
          <w:szCs w:val="24"/>
          <w:lang w:val="pt-BR"/>
        </w:rPr>
      </w:pPr>
    </w:p>
    <w:p w14:paraId="3F6D5DFA" w14:textId="1189B7E4" w:rsidR="00416255" w:rsidRDefault="00416255" w:rsidP="00256212">
      <w:pPr>
        <w:rPr>
          <w:rFonts w:ascii="Arial Narrow" w:hAnsi="Arial Narrow"/>
          <w:b/>
          <w:i/>
          <w:noProof/>
          <w:sz w:val="24"/>
          <w:szCs w:val="24"/>
          <w:lang w:val="pt-BR"/>
        </w:rPr>
      </w:pPr>
      <w:r w:rsidRPr="00C2545E">
        <w:rPr>
          <w:rFonts w:ascii="Arial Narrow" w:hAnsi="Arial Narrow"/>
          <w:b/>
          <w:i/>
          <w:noProof/>
          <w:sz w:val="24"/>
          <w:szCs w:val="24"/>
          <w:lang w:val="pt-BR"/>
        </w:rPr>
        <w:t xml:space="preserve">Formularul – 6 </w:t>
      </w:r>
      <w:bookmarkStart w:id="0" w:name="_Hlk219705783"/>
      <w:r w:rsidRPr="00C2545E">
        <w:rPr>
          <w:rFonts w:ascii="Arial Narrow" w:hAnsi="Arial Narrow"/>
          <w:b/>
          <w:i/>
          <w:noProof/>
          <w:sz w:val="24"/>
          <w:szCs w:val="24"/>
          <w:lang w:val="pt-BR"/>
        </w:rPr>
        <w:t>Declarație pe proprie r</w:t>
      </w:r>
      <w:r w:rsidRPr="00C2545E">
        <w:rPr>
          <w:rFonts w:ascii="Arial Narrow" w:hAnsi="Arial Narrow" w:hint="cs"/>
          <w:b/>
          <w:i/>
          <w:noProof/>
          <w:sz w:val="24"/>
          <w:szCs w:val="24"/>
          <w:lang w:val="pt-BR"/>
        </w:rPr>
        <w:t>ă</w:t>
      </w:r>
      <w:r w:rsidRPr="00C2545E">
        <w:rPr>
          <w:rFonts w:ascii="Arial Narrow" w:hAnsi="Arial Narrow"/>
          <w:b/>
          <w:i/>
          <w:noProof/>
          <w:sz w:val="24"/>
          <w:szCs w:val="24"/>
          <w:lang w:val="pt-BR"/>
        </w:rPr>
        <w:t>spundere privind beneficiarul real</w:t>
      </w:r>
      <w:bookmarkEnd w:id="0"/>
    </w:p>
    <w:p w14:paraId="396255E1" w14:textId="77777777" w:rsidR="00640C70" w:rsidRDefault="00640C70" w:rsidP="00256212">
      <w:pPr>
        <w:rPr>
          <w:rFonts w:ascii="Arial Narrow" w:hAnsi="Arial Narrow"/>
          <w:b/>
          <w:i/>
          <w:noProof/>
          <w:sz w:val="24"/>
          <w:szCs w:val="24"/>
          <w:lang w:val="pt-BR"/>
        </w:rPr>
      </w:pPr>
    </w:p>
    <w:p w14:paraId="72A6D62E" w14:textId="350AA420" w:rsidR="00640C70" w:rsidRPr="00640C70" w:rsidRDefault="00640C70" w:rsidP="00256212">
      <w:pPr>
        <w:rPr>
          <w:rFonts w:ascii="Arial Narrow" w:hAnsi="Arial Narrow"/>
          <w:b/>
          <w:i/>
          <w:noProof/>
          <w:sz w:val="24"/>
          <w:szCs w:val="24"/>
          <w:lang w:val="pt-BR"/>
        </w:rPr>
      </w:pPr>
      <w:r>
        <w:rPr>
          <w:rFonts w:ascii="Arial Narrow" w:hAnsi="Arial Narrow"/>
          <w:b/>
          <w:i/>
          <w:noProof/>
          <w:sz w:val="24"/>
          <w:szCs w:val="24"/>
          <w:lang w:val="pt-BR"/>
        </w:rPr>
        <w:t xml:space="preserve">Formularul – 7 </w:t>
      </w:r>
      <w:r w:rsidRPr="00640C70">
        <w:rPr>
          <w:rFonts w:ascii="Arial Narrow" w:hAnsi="Arial Narrow"/>
          <w:b/>
          <w:i/>
          <w:noProof/>
          <w:sz w:val="24"/>
          <w:szCs w:val="24"/>
          <w:lang w:val="pt-BR"/>
        </w:rPr>
        <w:t>Declara</w:t>
      </w:r>
      <w:r w:rsidRPr="00640C70">
        <w:rPr>
          <w:rFonts w:ascii="Arial Narrow" w:hAnsi="Arial Narrow" w:hint="cs"/>
          <w:b/>
          <w:i/>
          <w:noProof/>
          <w:sz w:val="24"/>
          <w:szCs w:val="24"/>
          <w:lang w:val="pt-BR"/>
        </w:rPr>
        <w:t>ţ</w:t>
      </w:r>
      <w:r w:rsidRPr="00640C70">
        <w:rPr>
          <w:rFonts w:ascii="Arial Narrow" w:hAnsi="Arial Narrow"/>
          <w:b/>
          <w:i/>
          <w:noProof/>
          <w:sz w:val="24"/>
          <w:szCs w:val="24"/>
          <w:lang w:val="pt-BR"/>
        </w:rPr>
        <w:t>ie pe proprie r</w:t>
      </w:r>
      <w:r w:rsidRPr="00640C70">
        <w:rPr>
          <w:rFonts w:ascii="Arial Narrow" w:hAnsi="Arial Narrow" w:hint="cs"/>
          <w:b/>
          <w:i/>
          <w:noProof/>
          <w:sz w:val="24"/>
          <w:szCs w:val="24"/>
          <w:lang w:val="pt-BR"/>
        </w:rPr>
        <w:t>ă</w:t>
      </w:r>
      <w:r w:rsidRPr="00640C70">
        <w:rPr>
          <w:rFonts w:ascii="Arial Narrow" w:hAnsi="Arial Narrow"/>
          <w:b/>
          <w:i/>
          <w:noProof/>
          <w:sz w:val="24"/>
          <w:szCs w:val="24"/>
          <w:lang w:val="pt-BR"/>
        </w:rPr>
        <w:t>spundere privind respectarea aplic</w:t>
      </w:r>
      <w:r w:rsidRPr="00640C70">
        <w:rPr>
          <w:rFonts w:ascii="Arial Narrow" w:hAnsi="Arial Narrow" w:hint="cs"/>
          <w:b/>
          <w:i/>
          <w:noProof/>
          <w:sz w:val="24"/>
          <w:szCs w:val="24"/>
          <w:lang w:val="pt-BR"/>
        </w:rPr>
        <w:t>ă</w:t>
      </w:r>
      <w:r w:rsidRPr="00640C70">
        <w:rPr>
          <w:rFonts w:ascii="Arial Narrow" w:hAnsi="Arial Narrow"/>
          <w:b/>
          <w:i/>
          <w:noProof/>
          <w:sz w:val="24"/>
          <w:szCs w:val="24"/>
          <w:lang w:val="pt-BR"/>
        </w:rPr>
        <w:t>rii principiului DNSH („Do no significant harm” – „A nu aduce prejudicii asupra mediului”)</w:t>
      </w:r>
    </w:p>
    <w:p w14:paraId="728196BA" w14:textId="77777777" w:rsidR="00D015C8" w:rsidRPr="00C2545E" w:rsidRDefault="00D015C8" w:rsidP="002345DD">
      <w:pPr>
        <w:rPr>
          <w:rFonts w:ascii="Arial Narrow" w:hAnsi="Arial Narrow"/>
          <w:b/>
          <w:i/>
          <w:noProof/>
          <w:sz w:val="24"/>
          <w:szCs w:val="24"/>
          <w:lang w:val="pt-BR"/>
        </w:rPr>
      </w:pPr>
    </w:p>
    <w:p w14:paraId="70805A9F" w14:textId="77777777" w:rsidR="0065266D" w:rsidRPr="00C2545E" w:rsidRDefault="0065266D" w:rsidP="002345DD">
      <w:pPr>
        <w:rPr>
          <w:rFonts w:ascii="Arial Narrow" w:hAnsi="Arial Narrow"/>
          <w:b/>
          <w:i/>
          <w:noProof/>
          <w:sz w:val="24"/>
          <w:szCs w:val="24"/>
          <w:lang w:val="pt-BR"/>
        </w:rPr>
      </w:pPr>
    </w:p>
    <w:p w14:paraId="07218C1D" w14:textId="77777777" w:rsidR="005A2F49" w:rsidRPr="00C2545E" w:rsidRDefault="005A2F49" w:rsidP="005A2F49">
      <w:pPr>
        <w:rPr>
          <w:rFonts w:ascii="Arial Narrow" w:hAnsi="Arial Narrow"/>
          <w:i/>
          <w:noProof/>
          <w:sz w:val="24"/>
          <w:szCs w:val="24"/>
          <w:lang w:val="pt-BR"/>
        </w:rPr>
      </w:pPr>
    </w:p>
    <w:p w14:paraId="2D08DBE0" w14:textId="77777777" w:rsidR="002345DD" w:rsidRPr="00C2545E" w:rsidRDefault="002345DD" w:rsidP="00E5056B">
      <w:pPr>
        <w:jc w:val="right"/>
        <w:rPr>
          <w:rFonts w:ascii="Arial Narrow" w:hAnsi="Arial Narrow"/>
          <w:i/>
          <w:noProof/>
          <w:sz w:val="24"/>
          <w:szCs w:val="24"/>
          <w:lang w:val="pt-BR"/>
        </w:rPr>
      </w:pPr>
    </w:p>
    <w:p w14:paraId="47E7E1B6" w14:textId="77777777" w:rsidR="002345DD" w:rsidRPr="00C2545E" w:rsidRDefault="002345DD" w:rsidP="00E5056B">
      <w:pPr>
        <w:jc w:val="right"/>
        <w:rPr>
          <w:rFonts w:ascii="Arial Narrow" w:hAnsi="Arial Narrow"/>
          <w:i/>
          <w:noProof/>
          <w:sz w:val="24"/>
          <w:szCs w:val="24"/>
          <w:lang w:val="pt-BR"/>
        </w:rPr>
      </w:pPr>
    </w:p>
    <w:p w14:paraId="25CAEBF2" w14:textId="77777777" w:rsidR="002345DD" w:rsidRPr="00C2545E" w:rsidRDefault="002345DD" w:rsidP="00E5056B">
      <w:pPr>
        <w:jc w:val="right"/>
        <w:rPr>
          <w:rFonts w:ascii="Arial Narrow" w:hAnsi="Arial Narrow"/>
          <w:i/>
          <w:noProof/>
          <w:sz w:val="24"/>
          <w:szCs w:val="24"/>
          <w:lang w:val="pt-BR"/>
        </w:rPr>
      </w:pPr>
    </w:p>
    <w:p w14:paraId="74CA5ACF" w14:textId="77777777" w:rsidR="002345DD" w:rsidRPr="00C2545E" w:rsidRDefault="002345DD" w:rsidP="00E5056B">
      <w:pPr>
        <w:jc w:val="right"/>
        <w:rPr>
          <w:rFonts w:ascii="Arial Narrow" w:hAnsi="Arial Narrow"/>
          <w:i/>
          <w:noProof/>
          <w:sz w:val="24"/>
          <w:szCs w:val="24"/>
          <w:lang w:val="pt-BR"/>
        </w:rPr>
      </w:pPr>
    </w:p>
    <w:p w14:paraId="120AA45F" w14:textId="77777777" w:rsidR="002345DD" w:rsidRPr="00C2545E" w:rsidRDefault="002345DD" w:rsidP="00E5056B">
      <w:pPr>
        <w:jc w:val="right"/>
        <w:rPr>
          <w:rFonts w:ascii="Arial Narrow" w:hAnsi="Arial Narrow"/>
          <w:i/>
          <w:noProof/>
          <w:sz w:val="24"/>
          <w:szCs w:val="24"/>
          <w:lang w:val="pt-BR"/>
        </w:rPr>
      </w:pPr>
    </w:p>
    <w:p w14:paraId="3D509D04" w14:textId="77777777" w:rsidR="002345DD" w:rsidRPr="00C2545E" w:rsidRDefault="002345DD" w:rsidP="00E5056B">
      <w:pPr>
        <w:jc w:val="right"/>
        <w:rPr>
          <w:rFonts w:ascii="Arial Narrow" w:hAnsi="Arial Narrow"/>
          <w:i/>
          <w:noProof/>
          <w:sz w:val="24"/>
          <w:szCs w:val="24"/>
          <w:lang w:val="pt-BR"/>
        </w:rPr>
      </w:pPr>
    </w:p>
    <w:p w14:paraId="58A46763" w14:textId="77777777" w:rsidR="002345DD" w:rsidRPr="00C2545E" w:rsidRDefault="002345DD" w:rsidP="00E5056B">
      <w:pPr>
        <w:jc w:val="right"/>
        <w:rPr>
          <w:rFonts w:ascii="Arial Narrow" w:hAnsi="Arial Narrow"/>
          <w:i/>
          <w:noProof/>
          <w:sz w:val="24"/>
          <w:szCs w:val="24"/>
          <w:lang w:val="pt-BR"/>
        </w:rPr>
      </w:pPr>
    </w:p>
    <w:p w14:paraId="361F1F00" w14:textId="77777777" w:rsidR="002345DD" w:rsidRPr="00C2545E" w:rsidRDefault="002345DD" w:rsidP="00E5056B">
      <w:pPr>
        <w:jc w:val="right"/>
        <w:rPr>
          <w:rFonts w:ascii="Arial Narrow" w:hAnsi="Arial Narrow"/>
          <w:i/>
          <w:noProof/>
          <w:sz w:val="24"/>
          <w:szCs w:val="24"/>
          <w:lang w:val="pt-BR"/>
        </w:rPr>
      </w:pPr>
    </w:p>
    <w:p w14:paraId="62F51B44" w14:textId="77777777" w:rsidR="002345DD" w:rsidRPr="00C2545E" w:rsidRDefault="002345DD" w:rsidP="00E5056B">
      <w:pPr>
        <w:jc w:val="right"/>
        <w:rPr>
          <w:rFonts w:ascii="Arial Narrow" w:hAnsi="Arial Narrow"/>
          <w:i/>
          <w:noProof/>
          <w:sz w:val="24"/>
          <w:szCs w:val="24"/>
          <w:lang w:val="pt-BR"/>
        </w:rPr>
      </w:pPr>
    </w:p>
    <w:p w14:paraId="7023D87E" w14:textId="77777777" w:rsidR="002345DD" w:rsidRPr="00C2545E" w:rsidRDefault="002345DD" w:rsidP="00E5056B">
      <w:pPr>
        <w:jc w:val="right"/>
        <w:rPr>
          <w:rFonts w:ascii="Arial Narrow" w:hAnsi="Arial Narrow"/>
          <w:i/>
          <w:noProof/>
          <w:sz w:val="24"/>
          <w:szCs w:val="24"/>
          <w:lang w:val="pt-BR"/>
        </w:rPr>
      </w:pPr>
    </w:p>
    <w:p w14:paraId="2A353CFB" w14:textId="77777777" w:rsidR="002345DD" w:rsidRPr="00C2545E" w:rsidRDefault="002345DD" w:rsidP="00E5056B">
      <w:pPr>
        <w:jc w:val="right"/>
        <w:rPr>
          <w:rFonts w:ascii="Arial Narrow" w:hAnsi="Arial Narrow"/>
          <w:i/>
          <w:noProof/>
          <w:sz w:val="24"/>
          <w:szCs w:val="24"/>
          <w:lang w:val="pt-BR"/>
        </w:rPr>
      </w:pPr>
    </w:p>
    <w:p w14:paraId="57712F8A" w14:textId="77777777" w:rsidR="002345DD" w:rsidRPr="00C2545E" w:rsidRDefault="002345DD" w:rsidP="00E5056B">
      <w:pPr>
        <w:jc w:val="right"/>
        <w:rPr>
          <w:rFonts w:ascii="Arial Narrow" w:hAnsi="Arial Narrow"/>
          <w:i/>
          <w:noProof/>
          <w:sz w:val="24"/>
          <w:szCs w:val="24"/>
          <w:lang w:val="pt-BR"/>
        </w:rPr>
      </w:pPr>
    </w:p>
    <w:p w14:paraId="2C39B07A" w14:textId="77777777" w:rsidR="002345DD" w:rsidRPr="00C2545E" w:rsidRDefault="002345DD" w:rsidP="00E5056B">
      <w:pPr>
        <w:jc w:val="right"/>
        <w:rPr>
          <w:rFonts w:ascii="Arial Narrow" w:hAnsi="Arial Narrow"/>
          <w:i/>
          <w:noProof/>
          <w:sz w:val="24"/>
          <w:szCs w:val="24"/>
          <w:lang w:val="pt-BR"/>
        </w:rPr>
      </w:pPr>
    </w:p>
    <w:p w14:paraId="3C340F03" w14:textId="77777777" w:rsidR="002345DD" w:rsidRPr="00C2545E" w:rsidRDefault="002345DD" w:rsidP="00E5056B">
      <w:pPr>
        <w:jc w:val="right"/>
        <w:rPr>
          <w:rFonts w:ascii="Arial Narrow" w:hAnsi="Arial Narrow"/>
          <w:i/>
          <w:noProof/>
          <w:sz w:val="24"/>
          <w:szCs w:val="24"/>
          <w:lang w:val="pt-BR"/>
        </w:rPr>
      </w:pPr>
    </w:p>
    <w:p w14:paraId="3430C600" w14:textId="77777777" w:rsidR="002345DD" w:rsidRPr="00C2545E" w:rsidRDefault="002345DD" w:rsidP="00E5056B">
      <w:pPr>
        <w:jc w:val="right"/>
        <w:rPr>
          <w:rFonts w:ascii="Arial Narrow" w:hAnsi="Arial Narrow"/>
          <w:i/>
          <w:noProof/>
          <w:sz w:val="24"/>
          <w:szCs w:val="24"/>
          <w:lang w:val="pt-BR"/>
        </w:rPr>
      </w:pPr>
    </w:p>
    <w:p w14:paraId="4E28B4A8" w14:textId="77777777" w:rsidR="002345DD" w:rsidRPr="00C2545E" w:rsidRDefault="002345DD" w:rsidP="00E5056B">
      <w:pPr>
        <w:jc w:val="right"/>
        <w:rPr>
          <w:rFonts w:ascii="Arial Narrow" w:hAnsi="Arial Narrow"/>
          <w:i/>
          <w:noProof/>
          <w:sz w:val="24"/>
          <w:szCs w:val="24"/>
          <w:lang w:val="pt-BR"/>
        </w:rPr>
      </w:pPr>
    </w:p>
    <w:p w14:paraId="0AA775E3" w14:textId="77777777" w:rsidR="002345DD" w:rsidRPr="00C2545E" w:rsidRDefault="002345DD" w:rsidP="00E5056B">
      <w:pPr>
        <w:jc w:val="right"/>
        <w:rPr>
          <w:rFonts w:ascii="Arial Narrow" w:hAnsi="Arial Narrow"/>
          <w:i/>
          <w:noProof/>
          <w:sz w:val="24"/>
          <w:szCs w:val="24"/>
          <w:lang w:val="pt-BR"/>
        </w:rPr>
      </w:pPr>
    </w:p>
    <w:p w14:paraId="55624BAC" w14:textId="77777777" w:rsidR="002345DD" w:rsidRPr="00C2545E" w:rsidRDefault="002345DD" w:rsidP="00E5056B">
      <w:pPr>
        <w:jc w:val="right"/>
        <w:rPr>
          <w:rFonts w:ascii="Arial Narrow" w:hAnsi="Arial Narrow"/>
          <w:i/>
          <w:noProof/>
          <w:sz w:val="24"/>
          <w:szCs w:val="24"/>
          <w:lang w:val="pt-BR"/>
        </w:rPr>
      </w:pPr>
    </w:p>
    <w:p w14:paraId="36FDE6E4" w14:textId="77777777" w:rsidR="002345DD" w:rsidRPr="00C2545E" w:rsidRDefault="002345DD" w:rsidP="00E5056B">
      <w:pPr>
        <w:jc w:val="right"/>
        <w:rPr>
          <w:rFonts w:ascii="Arial Narrow" w:hAnsi="Arial Narrow"/>
          <w:i/>
          <w:noProof/>
          <w:sz w:val="24"/>
          <w:szCs w:val="24"/>
          <w:lang w:val="pt-BR"/>
        </w:rPr>
      </w:pPr>
    </w:p>
    <w:p w14:paraId="458F97C3" w14:textId="77777777" w:rsidR="002345DD" w:rsidRPr="00C2545E" w:rsidRDefault="002345DD" w:rsidP="00E5056B">
      <w:pPr>
        <w:jc w:val="right"/>
        <w:rPr>
          <w:rFonts w:ascii="Arial Narrow" w:hAnsi="Arial Narrow"/>
          <w:i/>
          <w:noProof/>
          <w:sz w:val="24"/>
          <w:szCs w:val="24"/>
          <w:lang w:val="pt-BR"/>
        </w:rPr>
      </w:pPr>
    </w:p>
    <w:p w14:paraId="30BDF300" w14:textId="77777777" w:rsidR="002345DD" w:rsidRPr="00C2545E" w:rsidRDefault="002345DD" w:rsidP="00E5056B">
      <w:pPr>
        <w:jc w:val="right"/>
        <w:rPr>
          <w:rFonts w:ascii="Arial Narrow" w:hAnsi="Arial Narrow"/>
          <w:i/>
          <w:noProof/>
          <w:sz w:val="24"/>
          <w:szCs w:val="24"/>
          <w:lang w:val="pt-BR"/>
        </w:rPr>
      </w:pPr>
    </w:p>
    <w:p w14:paraId="022014B4" w14:textId="77777777" w:rsidR="002345DD" w:rsidRPr="00C2545E" w:rsidRDefault="002345DD" w:rsidP="00E5056B">
      <w:pPr>
        <w:jc w:val="right"/>
        <w:rPr>
          <w:rFonts w:ascii="Arial Narrow" w:hAnsi="Arial Narrow"/>
          <w:i/>
          <w:noProof/>
          <w:sz w:val="24"/>
          <w:szCs w:val="24"/>
          <w:lang w:val="pt-BR"/>
        </w:rPr>
      </w:pPr>
    </w:p>
    <w:p w14:paraId="23C6FEBB" w14:textId="77777777" w:rsidR="002345DD" w:rsidRPr="00C2545E" w:rsidRDefault="002345DD" w:rsidP="00E5056B">
      <w:pPr>
        <w:jc w:val="right"/>
        <w:rPr>
          <w:rFonts w:ascii="Arial Narrow" w:hAnsi="Arial Narrow"/>
          <w:i/>
          <w:noProof/>
          <w:sz w:val="24"/>
          <w:szCs w:val="24"/>
          <w:lang w:val="pt-BR"/>
        </w:rPr>
      </w:pPr>
    </w:p>
    <w:p w14:paraId="24270E66" w14:textId="77777777" w:rsidR="002345DD" w:rsidRPr="00C2545E" w:rsidRDefault="002345DD" w:rsidP="00E5056B">
      <w:pPr>
        <w:jc w:val="right"/>
        <w:rPr>
          <w:rFonts w:ascii="Arial Narrow" w:hAnsi="Arial Narrow"/>
          <w:i/>
          <w:noProof/>
          <w:sz w:val="24"/>
          <w:szCs w:val="24"/>
          <w:lang w:val="pt-BR"/>
        </w:rPr>
      </w:pPr>
    </w:p>
    <w:p w14:paraId="09602DF5" w14:textId="77777777" w:rsidR="002345DD" w:rsidRPr="00C2545E" w:rsidRDefault="002345DD" w:rsidP="00E5056B">
      <w:pPr>
        <w:jc w:val="right"/>
        <w:rPr>
          <w:rFonts w:ascii="Arial Narrow" w:hAnsi="Arial Narrow"/>
          <w:i/>
          <w:noProof/>
          <w:sz w:val="24"/>
          <w:szCs w:val="24"/>
          <w:lang w:val="pt-BR"/>
        </w:rPr>
      </w:pPr>
    </w:p>
    <w:p w14:paraId="49CFCDBF" w14:textId="77777777" w:rsidR="002345DD" w:rsidRPr="00C2545E" w:rsidRDefault="002345DD" w:rsidP="00E5056B">
      <w:pPr>
        <w:jc w:val="right"/>
        <w:rPr>
          <w:rFonts w:ascii="Arial Narrow" w:hAnsi="Arial Narrow"/>
          <w:i/>
          <w:noProof/>
          <w:sz w:val="24"/>
          <w:szCs w:val="24"/>
          <w:lang w:val="pt-BR"/>
        </w:rPr>
      </w:pPr>
    </w:p>
    <w:p w14:paraId="4414E5A3" w14:textId="77777777" w:rsidR="002345DD" w:rsidRPr="00C2545E" w:rsidRDefault="002345DD" w:rsidP="00E5056B">
      <w:pPr>
        <w:jc w:val="right"/>
        <w:rPr>
          <w:rFonts w:ascii="Arial Narrow" w:hAnsi="Arial Narrow"/>
          <w:i/>
          <w:noProof/>
          <w:sz w:val="24"/>
          <w:szCs w:val="24"/>
          <w:lang w:val="pt-BR"/>
        </w:rPr>
      </w:pPr>
    </w:p>
    <w:p w14:paraId="70BA8277" w14:textId="77777777" w:rsidR="002345DD" w:rsidRPr="00C2545E" w:rsidRDefault="002345DD" w:rsidP="00E5056B">
      <w:pPr>
        <w:jc w:val="right"/>
        <w:rPr>
          <w:rFonts w:ascii="Arial Narrow" w:hAnsi="Arial Narrow"/>
          <w:i/>
          <w:noProof/>
          <w:sz w:val="24"/>
          <w:szCs w:val="24"/>
          <w:lang w:val="pt-BR"/>
        </w:rPr>
      </w:pPr>
    </w:p>
    <w:p w14:paraId="3E2C10C8" w14:textId="77777777" w:rsidR="002345DD" w:rsidRPr="00C2545E" w:rsidRDefault="002345DD" w:rsidP="00E5056B">
      <w:pPr>
        <w:jc w:val="right"/>
        <w:rPr>
          <w:rFonts w:ascii="Arial Narrow" w:hAnsi="Arial Narrow"/>
          <w:i/>
          <w:noProof/>
          <w:sz w:val="24"/>
          <w:szCs w:val="24"/>
          <w:lang w:val="pt-BR"/>
        </w:rPr>
      </w:pPr>
    </w:p>
    <w:p w14:paraId="3B8CA4BE" w14:textId="77777777" w:rsidR="002345DD" w:rsidRPr="00C2545E" w:rsidRDefault="002345DD" w:rsidP="00E5056B">
      <w:pPr>
        <w:jc w:val="right"/>
        <w:rPr>
          <w:rFonts w:ascii="Arial Narrow" w:hAnsi="Arial Narrow"/>
          <w:i/>
          <w:noProof/>
          <w:sz w:val="24"/>
          <w:szCs w:val="24"/>
          <w:lang w:val="pt-BR"/>
        </w:rPr>
      </w:pPr>
    </w:p>
    <w:p w14:paraId="1D98EFEE" w14:textId="77777777" w:rsidR="002345DD" w:rsidRPr="00C2545E" w:rsidRDefault="002345DD" w:rsidP="00E5056B">
      <w:pPr>
        <w:jc w:val="right"/>
        <w:rPr>
          <w:rFonts w:ascii="Arial Narrow" w:hAnsi="Arial Narrow"/>
          <w:i/>
          <w:noProof/>
          <w:sz w:val="24"/>
          <w:szCs w:val="24"/>
          <w:lang w:val="pt-BR"/>
        </w:rPr>
      </w:pPr>
    </w:p>
    <w:p w14:paraId="4CFF9B48" w14:textId="77777777" w:rsidR="00BF31FF" w:rsidRPr="00C2545E" w:rsidRDefault="00BF31FF" w:rsidP="00BF31FF">
      <w:pPr>
        <w:rPr>
          <w:rFonts w:ascii="Arial Narrow" w:hAnsi="Arial Narrow"/>
          <w:i/>
          <w:noProof/>
          <w:sz w:val="24"/>
          <w:szCs w:val="24"/>
          <w:lang w:val="pt-BR"/>
        </w:rPr>
      </w:pPr>
    </w:p>
    <w:p w14:paraId="04F4F699" w14:textId="77777777" w:rsidR="00256212" w:rsidRPr="00C2545E" w:rsidRDefault="00256212" w:rsidP="00BF31FF">
      <w:pPr>
        <w:rPr>
          <w:rStyle w:val="PageNumber"/>
          <w:rFonts w:ascii="Arial Narrow" w:hAnsi="Arial Narrow"/>
          <w:b/>
          <w:i/>
          <w:sz w:val="24"/>
          <w:szCs w:val="24"/>
          <w:lang w:val="pt-BR"/>
        </w:rPr>
      </w:pPr>
    </w:p>
    <w:p w14:paraId="44A4EC1A" w14:textId="77777777" w:rsidR="00E5056B" w:rsidRPr="00C2545E" w:rsidRDefault="00E5056B" w:rsidP="00285ADF">
      <w:pPr>
        <w:jc w:val="right"/>
        <w:rPr>
          <w:rFonts w:ascii="Arial Narrow" w:hAnsi="Arial Narrow"/>
          <w:i/>
          <w:noProof/>
          <w:sz w:val="24"/>
          <w:szCs w:val="24"/>
          <w:lang w:val="pt-BR"/>
        </w:rPr>
      </w:pPr>
      <w:r w:rsidRPr="00C2545E">
        <w:rPr>
          <w:rStyle w:val="PageNumber"/>
          <w:rFonts w:ascii="Arial Narrow" w:hAnsi="Arial Narrow"/>
          <w:b/>
          <w:i/>
          <w:sz w:val="24"/>
          <w:szCs w:val="24"/>
          <w:lang w:val="pt-BR"/>
        </w:rPr>
        <w:t xml:space="preserve">FORMULARUL </w:t>
      </w:r>
      <w:r w:rsidR="00AE6FC1" w:rsidRPr="00C2545E">
        <w:rPr>
          <w:rStyle w:val="PageNumber"/>
          <w:rFonts w:ascii="Arial Narrow" w:hAnsi="Arial Narrow"/>
          <w:b/>
          <w:i/>
          <w:sz w:val="24"/>
          <w:szCs w:val="24"/>
          <w:lang w:val="pt-BR"/>
        </w:rPr>
        <w:t>nr.</w:t>
      </w:r>
      <w:r w:rsidR="00285ADF" w:rsidRPr="00C2545E">
        <w:rPr>
          <w:rStyle w:val="PageNumber"/>
          <w:rFonts w:ascii="Arial Narrow" w:hAnsi="Arial Narrow"/>
          <w:b/>
          <w:i/>
          <w:sz w:val="24"/>
          <w:szCs w:val="24"/>
          <w:lang w:val="pt-BR"/>
        </w:rPr>
        <w:t xml:space="preserve"> </w:t>
      </w:r>
      <w:r w:rsidR="00256212" w:rsidRPr="00C2545E">
        <w:rPr>
          <w:rStyle w:val="PageNumber"/>
          <w:rFonts w:ascii="Arial Narrow" w:hAnsi="Arial Narrow"/>
          <w:b/>
          <w:i/>
          <w:sz w:val="24"/>
          <w:szCs w:val="24"/>
          <w:lang w:val="pt-BR"/>
        </w:rPr>
        <w:t>1</w:t>
      </w:r>
    </w:p>
    <w:p w14:paraId="060274D8" w14:textId="77777777" w:rsidR="00E5056B" w:rsidRPr="00C2545E" w:rsidRDefault="00E5056B" w:rsidP="00E5056B">
      <w:pPr>
        <w:jc w:val="both"/>
        <w:outlineLvl w:val="0"/>
        <w:rPr>
          <w:rFonts w:ascii="Arial Narrow" w:hAnsi="Arial Narrow"/>
          <w:i/>
          <w:noProof/>
          <w:sz w:val="24"/>
          <w:szCs w:val="24"/>
          <w:lang w:val="pt-BR"/>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18C57E5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r w:rsidR="00434972">
        <w:rPr>
          <w:rFonts w:ascii="Arial Narrow" w:hAnsi="Arial Narrow" w:cs="Arial"/>
          <w:b/>
          <w:sz w:val="24"/>
          <w:szCs w:val="24"/>
          <w:lang w:val="ro-RO"/>
        </w:rPr>
        <w:t xml:space="preserve"> LOT 1</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4A25652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BB4F3D">
        <w:rPr>
          <w:rFonts w:ascii="Arial Narrow" w:hAnsi="Arial Narrow" w:cs="Arial"/>
          <w:sz w:val="24"/>
          <w:szCs w:val="24"/>
          <w:lang w:val="it-IT"/>
        </w:rPr>
        <w:t>furnizăm</w:t>
      </w:r>
      <w:r w:rsidR="008A7335" w:rsidRPr="003427D0">
        <w:rPr>
          <w:rFonts w:ascii="Arial Narrow" w:hAnsi="Arial Narrow" w:cs="Arial"/>
          <w:sz w:val="24"/>
          <w:szCs w:val="24"/>
          <w:lang w:val="it-IT"/>
        </w:rPr>
        <w:t xml:space="preserve"> </w:t>
      </w:r>
      <w:r w:rsidR="00642AB3" w:rsidRPr="00642AB3">
        <w:rPr>
          <w:rFonts w:ascii="Arial Narrow" w:hAnsi="Arial Narrow"/>
          <w:b w:val="0"/>
          <w:bCs/>
          <w:i/>
          <w:sz w:val="24"/>
          <w:szCs w:val="24"/>
        </w:rPr>
        <w:t xml:space="preserve">Sistem de </w:t>
      </w:r>
      <w:proofErr w:type="spellStart"/>
      <w:r w:rsidR="00642AB3" w:rsidRPr="00642AB3">
        <w:rPr>
          <w:rFonts w:ascii="Arial Narrow" w:hAnsi="Arial Narrow"/>
          <w:b w:val="0"/>
          <w:bCs/>
          <w:i/>
          <w:sz w:val="24"/>
          <w:szCs w:val="24"/>
        </w:rPr>
        <w:t>climatizare</w:t>
      </w:r>
      <w:proofErr w:type="spellEnd"/>
      <w:r w:rsidR="00642AB3" w:rsidRPr="00642AB3">
        <w:rPr>
          <w:rFonts w:ascii="Arial Narrow" w:hAnsi="Arial Narrow"/>
          <w:b w:val="0"/>
          <w:bCs/>
          <w:i/>
          <w:sz w:val="24"/>
          <w:szCs w:val="24"/>
        </w:rPr>
        <w:t xml:space="preserve"> Data Center</w:t>
      </w:r>
      <w:r w:rsidR="00867A02">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07480AB8"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w:t>
      </w:r>
      <w:r w:rsidR="00BB4F3D">
        <w:rPr>
          <w:rFonts w:ascii="Arial Narrow" w:hAnsi="Arial Narrow" w:cs="Arial"/>
          <w:sz w:val="24"/>
          <w:szCs w:val="24"/>
          <w:lang w:val="it-IT"/>
        </w:rPr>
        <w:t>furnizăm produsele</w:t>
      </w:r>
      <w:r>
        <w:rPr>
          <w:rFonts w:ascii="Arial Narrow" w:hAnsi="Arial Narrow" w:cs="Arial"/>
          <w:sz w:val="24"/>
          <w:szCs w:val="24"/>
          <w:lang w:val="it-IT"/>
        </w:rPr>
        <w:t xml:space="preserve"> </w:t>
      </w:r>
      <w:r w:rsidR="00BB4F3D">
        <w:rPr>
          <w:rFonts w:ascii="Arial Narrow" w:hAnsi="Arial Narrow" w:cs="Arial"/>
          <w:sz w:val="24"/>
          <w:szCs w:val="24"/>
          <w:lang w:val="it-IT"/>
        </w:rPr>
        <w:t>î</w:t>
      </w:r>
      <w:r w:rsidR="00054DB3" w:rsidRPr="00295786">
        <w:rPr>
          <w:rFonts w:ascii="Arial Narrow" w:hAnsi="Arial Narrow" w:cs="Arial"/>
          <w:sz w:val="24"/>
          <w:szCs w:val="24"/>
          <w:lang w:val="it-IT"/>
        </w:rPr>
        <w:t xml:space="preserve">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EF3F81F" w14:textId="77777777" w:rsidR="00434972" w:rsidRDefault="00434972" w:rsidP="00054DB3">
      <w:pPr>
        <w:jc w:val="right"/>
        <w:rPr>
          <w:rFonts w:ascii="Arial Narrow" w:hAnsi="Arial Narrow" w:cs="Arial"/>
          <w:b/>
          <w:sz w:val="24"/>
          <w:szCs w:val="24"/>
          <w:lang w:val="ro-RO"/>
        </w:rPr>
      </w:pPr>
    </w:p>
    <w:p w14:paraId="1BA9A09B" w14:textId="77777777" w:rsidR="00434972" w:rsidRDefault="00434972" w:rsidP="00054DB3">
      <w:pPr>
        <w:jc w:val="right"/>
        <w:rPr>
          <w:rFonts w:ascii="Arial Narrow" w:hAnsi="Arial Narrow" w:cs="Arial"/>
          <w:b/>
          <w:sz w:val="24"/>
          <w:szCs w:val="24"/>
          <w:lang w:val="ro-RO"/>
        </w:rPr>
      </w:pPr>
    </w:p>
    <w:p w14:paraId="1FD16867" w14:textId="77777777" w:rsidR="00434972" w:rsidRDefault="00434972" w:rsidP="00054DB3">
      <w:pPr>
        <w:jc w:val="right"/>
        <w:rPr>
          <w:rFonts w:ascii="Arial Narrow" w:hAnsi="Arial Narrow" w:cs="Arial"/>
          <w:b/>
          <w:sz w:val="24"/>
          <w:szCs w:val="24"/>
          <w:lang w:val="ro-RO"/>
        </w:rPr>
      </w:pPr>
    </w:p>
    <w:p w14:paraId="4E27AA8E" w14:textId="77777777" w:rsidR="00434972" w:rsidRDefault="00434972" w:rsidP="00054DB3">
      <w:pPr>
        <w:jc w:val="right"/>
        <w:rPr>
          <w:rFonts w:ascii="Arial Narrow" w:hAnsi="Arial Narrow" w:cs="Arial"/>
          <w:b/>
          <w:sz w:val="24"/>
          <w:szCs w:val="24"/>
          <w:lang w:val="ro-RO"/>
        </w:rPr>
      </w:pPr>
    </w:p>
    <w:p w14:paraId="016BF128" w14:textId="77777777" w:rsidR="00434972" w:rsidRDefault="00434972" w:rsidP="00054DB3">
      <w:pPr>
        <w:jc w:val="right"/>
        <w:rPr>
          <w:rFonts w:ascii="Arial Narrow" w:hAnsi="Arial Narrow" w:cs="Arial"/>
          <w:b/>
          <w:sz w:val="24"/>
          <w:szCs w:val="24"/>
          <w:lang w:val="ro-RO"/>
        </w:rPr>
      </w:pPr>
    </w:p>
    <w:p w14:paraId="530E1720" w14:textId="77777777" w:rsidR="00434972" w:rsidRDefault="00434972" w:rsidP="00054DB3">
      <w:pPr>
        <w:jc w:val="right"/>
        <w:rPr>
          <w:rFonts w:ascii="Arial Narrow" w:hAnsi="Arial Narrow" w:cs="Arial"/>
          <w:b/>
          <w:sz w:val="24"/>
          <w:szCs w:val="24"/>
          <w:lang w:val="ro-RO"/>
        </w:rPr>
      </w:pPr>
    </w:p>
    <w:p w14:paraId="56FDA0C2" w14:textId="77777777" w:rsidR="00434972" w:rsidRDefault="00434972" w:rsidP="00054DB3">
      <w:pPr>
        <w:jc w:val="right"/>
        <w:rPr>
          <w:rFonts w:ascii="Arial Narrow" w:hAnsi="Arial Narrow" w:cs="Arial"/>
          <w:b/>
          <w:sz w:val="24"/>
          <w:szCs w:val="24"/>
          <w:lang w:val="ro-RO"/>
        </w:rPr>
      </w:pPr>
    </w:p>
    <w:p w14:paraId="226425A5" w14:textId="77777777" w:rsidR="00434972" w:rsidRDefault="00434972" w:rsidP="00054DB3">
      <w:pPr>
        <w:jc w:val="right"/>
        <w:rPr>
          <w:rFonts w:ascii="Arial Narrow" w:hAnsi="Arial Narrow" w:cs="Arial"/>
          <w:b/>
          <w:sz w:val="24"/>
          <w:szCs w:val="24"/>
          <w:lang w:val="ro-RO"/>
        </w:rPr>
      </w:pPr>
    </w:p>
    <w:p w14:paraId="15FA0551" w14:textId="77777777" w:rsidR="00434972" w:rsidRDefault="00434972" w:rsidP="00054DB3">
      <w:pPr>
        <w:jc w:val="right"/>
        <w:rPr>
          <w:rFonts w:ascii="Arial Narrow" w:hAnsi="Arial Narrow" w:cs="Arial"/>
          <w:b/>
          <w:sz w:val="24"/>
          <w:szCs w:val="24"/>
          <w:lang w:val="ro-RO"/>
        </w:rPr>
      </w:pPr>
    </w:p>
    <w:p w14:paraId="33C1A88F" w14:textId="77777777" w:rsidR="00434972" w:rsidRDefault="00434972" w:rsidP="00054DB3">
      <w:pPr>
        <w:jc w:val="right"/>
        <w:rPr>
          <w:rFonts w:ascii="Arial Narrow" w:hAnsi="Arial Narrow" w:cs="Arial"/>
          <w:b/>
          <w:sz w:val="24"/>
          <w:szCs w:val="24"/>
          <w:lang w:val="ro-RO"/>
        </w:rPr>
      </w:pPr>
    </w:p>
    <w:p w14:paraId="7EE22536" w14:textId="77777777" w:rsidR="00434972" w:rsidRDefault="00434972" w:rsidP="00054DB3">
      <w:pPr>
        <w:jc w:val="right"/>
        <w:rPr>
          <w:rFonts w:ascii="Arial Narrow" w:hAnsi="Arial Narrow" w:cs="Arial"/>
          <w:b/>
          <w:sz w:val="24"/>
          <w:szCs w:val="24"/>
          <w:lang w:val="ro-RO"/>
        </w:rPr>
      </w:pPr>
    </w:p>
    <w:p w14:paraId="4084D00A" w14:textId="77777777" w:rsidR="00434972" w:rsidRDefault="00434972" w:rsidP="00054DB3">
      <w:pPr>
        <w:jc w:val="right"/>
        <w:rPr>
          <w:rFonts w:ascii="Arial Narrow" w:hAnsi="Arial Narrow" w:cs="Arial"/>
          <w:b/>
          <w:sz w:val="24"/>
          <w:szCs w:val="24"/>
          <w:lang w:val="ro-RO"/>
        </w:rPr>
      </w:pPr>
    </w:p>
    <w:p w14:paraId="76E9B28C" w14:textId="77777777" w:rsidR="00434972" w:rsidRDefault="00434972" w:rsidP="00054DB3">
      <w:pPr>
        <w:jc w:val="right"/>
        <w:rPr>
          <w:rFonts w:ascii="Arial Narrow" w:hAnsi="Arial Narrow" w:cs="Arial"/>
          <w:b/>
          <w:sz w:val="24"/>
          <w:szCs w:val="24"/>
          <w:lang w:val="ro-RO"/>
        </w:rPr>
      </w:pPr>
    </w:p>
    <w:p w14:paraId="35370C7F" w14:textId="77777777" w:rsidR="00434972" w:rsidRDefault="00434972" w:rsidP="00054DB3">
      <w:pPr>
        <w:jc w:val="right"/>
        <w:rPr>
          <w:rFonts w:ascii="Arial Narrow" w:hAnsi="Arial Narrow" w:cs="Arial"/>
          <w:b/>
          <w:sz w:val="24"/>
          <w:szCs w:val="24"/>
          <w:lang w:val="ro-RO"/>
        </w:rPr>
      </w:pPr>
    </w:p>
    <w:p w14:paraId="0D591E80" w14:textId="77777777" w:rsidR="00434972" w:rsidRDefault="00434972" w:rsidP="00054DB3">
      <w:pPr>
        <w:jc w:val="right"/>
        <w:rPr>
          <w:rFonts w:ascii="Arial Narrow" w:hAnsi="Arial Narrow" w:cs="Arial"/>
          <w:b/>
          <w:sz w:val="24"/>
          <w:szCs w:val="24"/>
          <w:lang w:val="ro-RO"/>
        </w:rPr>
      </w:pPr>
    </w:p>
    <w:p w14:paraId="5B6DBAEB" w14:textId="77777777" w:rsidR="00434972" w:rsidRDefault="00434972" w:rsidP="00054DB3">
      <w:pPr>
        <w:jc w:val="right"/>
        <w:rPr>
          <w:rFonts w:ascii="Arial Narrow" w:hAnsi="Arial Narrow" w:cs="Arial"/>
          <w:b/>
          <w:sz w:val="24"/>
          <w:szCs w:val="24"/>
          <w:lang w:val="ro-RO"/>
        </w:rPr>
      </w:pPr>
    </w:p>
    <w:p w14:paraId="32DCFA02" w14:textId="77777777" w:rsidR="00434972" w:rsidRDefault="00434972" w:rsidP="00054DB3">
      <w:pPr>
        <w:jc w:val="right"/>
        <w:rPr>
          <w:rFonts w:ascii="Arial Narrow" w:hAnsi="Arial Narrow" w:cs="Arial"/>
          <w:b/>
          <w:sz w:val="24"/>
          <w:szCs w:val="24"/>
          <w:lang w:val="ro-RO"/>
        </w:rPr>
      </w:pPr>
    </w:p>
    <w:p w14:paraId="626FFFE8" w14:textId="77777777" w:rsidR="00434972" w:rsidRPr="00C2545E" w:rsidRDefault="00434972" w:rsidP="00434972">
      <w:pPr>
        <w:jc w:val="right"/>
        <w:rPr>
          <w:rFonts w:ascii="Arial Narrow" w:hAnsi="Arial Narrow"/>
          <w:i/>
          <w:noProof/>
          <w:sz w:val="24"/>
          <w:szCs w:val="24"/>
          <w:lang w:val="pt-BR"/>
        </w:rPr>
      </w:pPr>
      <w:r w:rsidRPr="00C2545E">
        <w:rPr>
          <w:rStyle w:val="PageNumber"/>
          <w:rFonts w:ascii="Arial Narrow" w:hAnsi="Arial Narrow"/>
          <w:b/>
          <w:i/>
          <w:sz w:val="24"/>
          <w:szCs w:val="24"/>
          <w:lang w:val="pt-BR"/>
        </w:rPr>
        <w:lastRenderedPageBreak/>
        <w:t>FORMULARUL nr. 1</w:t>
      </w:r>
    </w:p>
    <w:p w14:paraId="7DB957AC" w14:textId="77777777" w:rsidR="00434972" w:rsidRPr="00C2545E" w:rsidRDefault="00434972" w:rsidP="00434972">
      <w:pPr>
        <w:jc w:val="both"/>
        <w:outlineLvl w:val="0"/>
        <w:rPr>
          <w:rFonts w:ascii="Arial Narrow" w:hAnsi="Arial Narrow"/>
          <w:i/>
          <w:noProof/>
          <w:sz w:val="24"/>
          <w:szCs w:val="24"/>
          <w:lang w:val="pt-BR"/>
        </w:rPr>
      </w:pPr>
    </w:p>
    <w:p w14:paraId="4A654D02" w14:textId="77777777" w:rsidR="00434972" w:rsidRPr="00295786" w:rsidRDefault="00434972" w:rsidP="00434972">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2B481261" w14:textId="77777777" w:rsidR="00434972" w:rsidRPr="00295786" w:rsidRDefault="00434972" w:rsidP="00434972">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6F5E61D" w14:textId="77777777" w:rsidR="00434972" w:rsidRPr="00295786" w:rsidRDefault="00434972" w:rsidP="00434972">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228995F8" w14:textId="77777777" w:rsidR="00434972" w:rsidRPr="00295786" w:rsidRDefault="00434972" w:rsidP="00434972">
      <w:pPr>
        <w:jc w:val="center"/>
        <w:rPr>
          <w:rFonts w:ascii="Arial Narrow" w:hAnsi="Arial Narrow" w:cs="Arial"/>
          <w:b/>
          <w:sz w:val="24"/>
          <w:szCs w:val="24"/>
          <w:lang w:val="ro-RO"/>
        </w:rPr>
      </w:pPr>
    </w:p>
    <w:p w14:paraId="134AFDC0" w14:textId="77777777" w:rsidR="00434972" w:rsidRPr="00295786" w:rsidRDefault="00434972" w:rsidP="00434972">
      <w:pPr>
        <w:jc w:val="center"/>
        <w:rPr>
          <w:rFonts w:ascii="Arial Narrow" w:hAnsi="Arial Narrow" w:cs="Arial"/>
          <w:b/>
          <w:sz w:val="24"/>
          <w:szCs w:val="24"/>
          <w:lang w:val="ro-RO"/>
        </w:rPr>
      </w:pPr>
    </w:p>
    <w:p w14:paraId="3EF55A22" w14:textId="0588140B" w:rsidR="00434972" w:rsidRPr="00295786" w:rsidRDefault="00434972" w:rsidP="00434972">
      <w:pPr>
        <w:jc w:val="center"/>
        <w:rPr>
          <w:rFonts w:ascii="Arial Narrow" w:hAnsi="Arial Narrow" w:cs="Arial"/>
          <w:b/>
          <w:sz w:val="24"/>
          <w:szCs w:val="24"/>
          <w:lang w:val="ro-RO"/>
        </w:rPr>
      </w:pPr>
      <w:r>
        <w:rPr>
          <w:rFonts w:ascii="Arial Narrow" w:hAnsi="Arial Narrow" w:cs="Arial"/>
          <w:b/>
          <w:sz w:val="24"/>
          <w:szCs w:val="24"/>
          <w:lang w:val="ro-RO"/>
        </w:rPr>
        <w:t>FORMULAR DE OFERTĂ LOT 2</w:t>
      </w:r>
    </w:p>
    <w:p w14:paraId="658FAAB5" w14:textId="77777777" w:rsidR="00434972" w:rsidRPr="00295786" w:rsidRDefault="00434972" w:rsidP="00434972">
      <w:pPr>
        <w:ind w:firstLine="720"/>
        <w:jc w:val="both"/>
        <w:rPr>
          <w:rFonts w:ascii="Arial Narrow" w:hAnsi="Arial Narrow" w:cs="Arial"/>
          <w:sz w:val="24"/>
          <w:szCs w:val="24"/>
          <w:lang w:val="ro-RO"/>
        </w:rPr>
      </w:pPr>
      <w:r>
        <w:rPr>
          <w:rFonts w:ascii="Arial Narrow" w:hAnsi="Arial Narrow" w:cs="Arial"/>
          <w:sz w:val="24"/>
          <w:szCs w:val="24"/>
          <w:lang w:val="ro-RO"/>
        </w:rPr>
        <w:t>Că</w:t>
      </w:r>
      <w:r w:rsidRPr="00295786">
        <w:rPr>
          <w:rFonts w:ascii="Arial Narrow" w:hAnsi="Arial Narrow" w:cs="Arial"/>
          <w:sz w:val="24"/>
          <w:szCs w:val="24"/>
          <w:lang w:val="ro-RO"/>
        </w:rPr>
        <w:t>tre ....................................................................................................</w:t>
      </w:r>
    </w:p>
    <w:p w14:paraId="5394D238" w14:textId="77777777" w:rsidR="00434972" w:rsidRPr="00295786" w:rsidRDefault="00434972" w:rsidP="00434972">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F51A0D6" w14:textId="77777777" w:rsidR="00434972" w:rsidRPr="00295786" w:rsidRDefault="00434972" w:rsidP="00434972">
      <w:pPr>
        <w:jc w:val="both"/>
        <w:rPr>
          <w:rFonts w:ascii="Arial Narrow" w:hAnsi="Arial Narrow" w:cs="Arial"/>
          <w:sz w:val="24"/>
          <w:szCs w:val="24"/>
          <w:lang w:val="ro-RO"/>
        </w:rPr>
      </w:pPr>
    </w:p>
    <w:p w14:paraId="4993FA33" w14:textId="77777777" w:rsidR="00434972" w:rsidRPr="00295786" w:rsidRDefault="00434972" w:rsidP="00434972">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4CF242CE" w14:textId="77777777" w:rsidR="00434972" w:rsidRPr="00295786" w:rsidRDefault="00434972" w:rsidP="00434972">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Pr="00295786">
        <w:rPr>
          <w:rFonts w:ascii="Arial Narrow" w:hAnsi="Arial Narrow" w:cs="Arial"/>
          <w:sz w:val="24"/>
          <w:szCs w:val="24"/>
          <w:lang w:val="it-IT"/>
        </w:rPr>
        <w:t>i ai ofertantului ______________________________</w:t>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t xml:space="preserve">_               </w:t>
      </w:r>
      <w:r w:rsidRPr="00295786">
        <w:rPr>
          <w:rFonts w:ascii="Arial Narrow" w:hAnsi="Arial Narrow" w:cs="Arial"/>
          <w:sz w:val="24"/>
          <w:szCs w:val="24"/>
          <w:lang w:val="it-IT"/>
        </w:rPr>
        <w:t xml:space="preserve">, </w:t>
      </w:r>
      <w:r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Pr="00295786">
        <w:rPr>
          <w:rFonts w:ascii="Arial Narrow" w:hAnsi="Arial Narrow" w:cs="Arial"/>
          <w:sz w:val="24"/>
          <w:szCs w:val="24"/>
          <w:lang w:val="it-IT"/>
        </w:rPr>
        <w:t>, s</w:t>
      </w:r>
      <w:r>
        <w:rPr>
          <w:rFonts w:ascii="Arial Narrow" w:hAnsi="Arial Narrow" w:cs="Arial"/>
          <w:sz w:val="24"/>
          <w:szCs w:val="24"/>
          <w:lang w:val="it-IT"/>
        </w:rPr>
        <w:t>ă</w:t>
      </w:r>
      <w:r w:rsidRPr="00295786">
        <w:rPr>
          <w:rFonts w:ascii="Arial Narrow" w:hAnsi="Arial Narrow" w:cs="Arial"/>
          <w:sz w:val="24"/>
          <w:szCs w:val="24"/>
          <w:lang w:val="it-IT"/>
        </w:rPr>
        <w:t xml:space="preserve"> </w:t>
      </w:r>
      <w:r>
        <w:rPr>
          <w:rFonts w:ascii="Arial Narrow" w:hAnsi="Arial Narrow" w:cs="Arial"/>
          <w:sz w:val="24"/>
          <w:szCs w:val="24"/>
          <w:lang w:val="it-IT"/>
        </w:rPr>
        <w:t>furnizăm</w:t>
      </w:r>
      <w:r w:rsidRPr="003427D0">
        <w:rPr>
          <w:rFonts w:ascii="Arial Narrow" w:hAnsi="Arial Narrow" w:cs="Arial"/>
          <w:sz w:val="24"/>
          <w:szCs w:val="24"/>
          <w:lang w:val="it-IT"/>
        </w:rPr>
        <w:t xml:space="preserve"> </w:t>
      </w:r>
      <w:r w:rsidRPr="00642AB3">
        <w:rPr>
          <w:rFonts w:ascii="Arial Narrow" w:hAnsi="Arial Narrow"/>
          <w:b w:val="0"/>
          <w:bCs/>
          <w:i/>
          <w:sz w:val="24"/>
          <w:szCs w:val="24"/>
        </w:rPr>
        <w:t xml:space="preserve">Sistem de </w:t>
      </w:r>
      <w:proofErr w:type="spellStart"/>
      <w:r w:rsidRPr="00642AB3">
        <w:rPr>
          <w:rFonts w:ascii="Arial Narrow" w:hAnsi="Arial Narrow"/>
          <w:b w:val="0"/>
          <w:bCs/>
          <w:i/>
          <w:sz w:val="24"/>
          <w:szCs w:val="24"/>
        </w:rPr>
        <w:t>climatizare</w:t>
      </w:r>
      <w:proofErr w:type="spellEnd"/>
      <w:r w:rsidRPr="00642AB3">
        <w:rPr>
          <w:rFonts w:ascii="Arial Narrow" w:hAnsi="Arial Narrow"/>
          <w:b w:val="0"/>
          <w:bCs/>
          <w:i/>
          <w:sz w:val="24"/>
          <w:szCs w:val="24"/>
        </w:rPr>
        <w:t xml:space="preserve"> Data Center</w:t>
      </w:r>
      <w:r>
        <w:rPr>
          <w:rFonts w:ascii="Arial Narrow" w:hAnsi="Arial Narrow" w:cs="Arial"/>
          <w:sz w:val="24"/>
          <w:szCs w:val="24"/>
          <w:lang w:val="it-IT"/>
        </w:rPr>
        <w:t xml:space="preserve"> </w:t>
      </w:r>
      <w:r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Pr="00295786">
        <w:rPr>
          <w:rFonts w:ascii="Arial Narrow" w:hAnsi="Arial Narrow" w:cs="Arial"/>
          <w:i/>
          <w:sz w:val="24"/>
          <w:szCs w:val="24"/>
          <w:lang w:val="it-IT"/>
        </w:rPr>
        <w:t>i în cifre)</w:t>
      </w:r>
    </w:p>
    <w:p w14:paraId="04F9AF3B" w14:textId="77777777" w:rsidR="00434972" w:rsidRPr="00295786" w:rsidRDefault="00434972" w:rsidP="00434972">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furnizăm produsele î</w:t>
      </w:r>
      <w:r w:rsidRPr="00295786">
        <w:rPr>
          <w:rFonts w:ascii="Arial Narrow" w:hAnsi="Arial Narrow" w:cs="Arial"/>
          <w:sz w:val="24"/>
          <w:szCs w:val="24"/>
          <w:lang w:val="it-IT"/>
        </w:rPr>
        <w:t xml:space="preserve">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79C42E77" w14:textId="77777777" w:rsidR="00434972" w:rsidRPr="00295786" w:rsidRDefault="00434972" w:rsidP="00434972">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Pr="00295786">
        <w:rPr>
          <w:rFonts w:ascii="Arial Narrow" w:hAnsi="Arial Narrow" w:cs="Arial"/>
          <w:sz w:val="24"/>
          <w:szCs w:val="24"/>
          <w:lang w:val="it-IT"/>
        </w:rPr>
        <w:t xml:space="preserve"> la data de __________________</w:t>
      </w:r>
      <w:r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Pr="00295786">
        <w:rPr>
          <w:rFonts w:ascii="Arial Narrow" w:hAnsi="Arial Narrow" w:cs="Arial"/>
          <w:sz w:val="24"/>
          <w:szCs w:val="24"/>
          <w:lang w:val="it-IT"/>
        </w:rPr>
        <w:t>nd înainte de expirarea perioadei de valabilitate.</w:t>
      </w:r>
    </w:p>
    <w:p w14:paraId="763788BB" w14:textId="77777777" w:rsidR="00434972" w:rsidRPr="00295786" w:rsidRDefault="00434972" w:rsidP="00434972">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Pr="00295786">
        <w:rPr>
          <w:rFonts w:ascii="Arial Narrow" w:hAnsi="Arial Narrow" w:cs="Arial"/>
          <w:sz w:val="24"/>
          <w:szCs w:val="24"/>
          <w:lang w:val="it-IT"/>
        </w:rPr>
        <w:t>toare, vor constitui un contract angajant între noi.</w:t>
      </w:r>
    </w:p>
    <w:p w14:paraId="4B8577BA" w14:textId="77777777" w:rsidR="00434972" w:rsidRPr="00295786" w:rsidRDefault="00434972" w:rsidP="00434972">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Pr>
          <w:rFonts w:ascii="Arial Narrow" w:hAnsi="Arial Narrow" w:cs="Arial"/>
          <w:sz w:val="24"/>
          <w:szCs w:val="24"/>
          <w:lang w:val="it-IT"/>
        </w:rPr>
        <w:t>egem că nu sunteți obligați să acceptați oferta cu cel mai scăzut preț sau orice altă ofertă pe care o puteț</w:t>
      </w:r>
      <w:r w:rsidRPr="00295786">
        <w:rPr>
          <w:rFonts w:ascii="Arial Narrow" w:hAnsi="Arial Narrow" w:cs="Arial"/>
          <w:sz w:val="24"/>
          <w:szCs w:val="24"/>
          <w:lang w:val="it-IT"/>
        </w:rPr>
        <w:t>i primi.</w:t>
      </w:r>
    </w:p>
    <w:p w14:paraId="5A4EF5E8" w14:textId="77777777" w:rsidR="00434972" w:rsidRPr="00295786" w:rsidRDefault="00434972" w:rsidP="00434972">
      <w:pPr>
        <w:ind w:firstLine="720"/>
        <w:jc w:val="both"/>
        <w:rPr>
          <w:rFonts w:ascii="Arial Narrow" w:hAnsi="Arial Narrow" w:cs="Arial"/>
          <w:sz w:val="24"/>
          <w:szCs w:val="24"/>
          <w:lang w:val="it-IT"/>
        </w:rPr>
      </w:pPr>
    </w:p>
    <w:p w14:paraId="223CAF3B" w14:textId="77777777" w:rsidR="00434972" w:rsidRPr="00295786" w:rsidRDefault="00434972" w:rsidP="00434972">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D1B3E22" w14:textId="77777777" w:rsidR="00434972" w:rsidRPr="00295786" w:rsidRDefault="00434972" w:rsidP="00434972">
      <w:pPr>
        <w:ind w:firstLine="720"/>
        <w:jc w:val="both"/>
        <w:rPr>
          <w:rFonts w:ascii="Arial Narrow" w:hAnsi="Arial Narrow" w:cs="Arial"/>
          <w:sz w:val="24"/>
          <w:szCs w:val="24"/>
          <w:lang w:val="ro-RO"/>
        </w:rPr>
      </w:pPr>
    </w:p>
    <w:p w14:paraId="692B4DB4" w14:textId="77777777" w:rsidR="00434972" w:rsidRPr="00295786" w:rsidRDefault="00434972" w:rsidP="00434972">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 în calitate de _____________________, legal autorizat sa semnez</w:t>
      </w:r>
    </w:p>
    <w:p w14:paraId="3D50EACD" w14:textId="77777777" w:rsidR="00434972" w:rsidRPr="00295786" w:rsidRDefault="00434972" w:rsidP="00434972">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644C9057" w14:textId="77777777" w:rsidR="00434972" w:rsidRPr="00295786" w:rsidRDefault="00434972" w:rsidP="00434972">
      <w:pPr>
        <w:jc w:val="both"/>
        <w:rPr>
          <w:rFonts w:ascii="Arial Narrow" w:hAnsi="Arial Narrow" w:cs="Arial"/>
          <w:sz w:val="24"/>
          <w:szCs w:val="24"/>
          <w:lang w:val="ro-RO"/>
        </w:rPr>
      </w:pPr>
      <w:r>
        <w:rPr>
          <w:rFonts w:ascii="Arial Narrow" w:hAnsi="Arial Narrow" w:cs="Arial"/>
          <w:sz w:val="24"/>
          <w:szCs w:val="24"/>
          <w:lang w:val="ro-RO"/>
        </w:rPr>
        <w:t>oferta pentru ș</w:t>
      </w:r>
      <w:r w:rsidRPr="00295786">
        <w:rPr>
          <w:rFonts w:ascii="Arial Narrow" w:hAnsi="Arial Narrow" w:cs="Arial"/>
          <w:sz w:val="24"/>
          <w:szCs w:val="24"/>
          <w:lang w:val="ro-RO"/>
        </w:rPr>
        <w:t>i în numele ____________________________________.</w:t>
      </w:r>
    </w:p>
    <w:p w14:paraId="684A3996" w14:textId="77777777" w:rsidR="00434972" w:rsidRPr="00295786" w:rsidRDefault="00434972" w:rsidP="00434972">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0290237C" w14:textId="5075A15E" w:rsidR="00434972" w:rsidRDefault="00434972" w:rsidP="00434972">
      <w:pPr>
        <w:rPr>
          <w:rFonts w:ascii="Arial Narrow" w:hAnsi="Arial Narrow" w:cs="Arial"/>
          <w:b/>
          <w:sz w:val="24"/>
          <w:szCs w:val="24"/>
          <w:lang w:val="ro-RO"/>
        </w:rPr>
        <w:sectPr w:rsidR="00434972" w:rsidSect="00434972">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9776" behindDoc="1" locked="0" layoutInCell="1" allowOverlap="1" wp14:anchorId="6EAE066A" wp14:editId="2538FD75">
                <wp:simplePos x="0" y="0"/>
                <wp:positionH relativeFrom="column">
                  <wp:posOffset>-114300</wp:posOffset>
                </wp:positionH>
                <wp:positionV relativeFrom="paragraph">
                  <wp:posOffset>-80645</wp:posOffset>
                </wp:positionV>
                <wp:extent cx="6035040" cy="1009015"/>
                <wp:effectExtent l="4445" t="3175" r="0" b="0"/>
                <wp:wrapNone/>
                <wp:docPr id="80791745"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3DE082" id="Rectangle 2" o:spid="_x0000_s1026" alt="White marble" style="position:absolute;margin-left:-9pt;margin-top:-6.35pt;width:475.2pt;height:79.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p>
    <w:p w14:paraId="2FF13174" w14:textId="2434634E" w:rsidR="00434972" w:rsidRDefault="00197257" w:rsidP="00434972">
      <w:pPr>
        <w:rPr>
          <w:rFonts w:ascii="Arial Narrow" w:hAnsi="Arial Narrow" w:cs="Arial"/>
          <w:b/>
          <w:sz w:val="24"/>
          <w:szCs w:val="24"/>
          <w:lang w:val="ro-RO"/>
        </w:rPr>
      </w:pPr>
      <w:r>
        <w:rPr>
          <w:rFonts w:ascii="Arial Narrow" w:hAnsi="Arial Narrow" w:cs="Arial"/>
          <w:noProof/>
          <w:sz w:val="24"/>
          <w:szCs w:val="24"/>
        </w:rPr>
        <w:lastRenderedPageBreak/>
        <mc:AlternateContent>
          <mc:Choice Requires="wps">
            <w:drawing>
              <wp:anchor distT="0" distB="0" distL="114300" distR="114300" simplePos="0" relativeHeight="251657728" behindDoc="1" locked="0" layoutInCell="1" allowOverlap="1" wp14:anchorId="29DB7344" wp14:editId="5AC491D3">
                <wp:simplePos x="0" y="0"/>
                <wp:positionH relativeFrom="column">
                  <wp:posOffset>-114300</wp:posOffset>
                </wp:positionH>
                <wp:positionV relativeFrom="paragraph">
                  <wp:posOffset>-80645</wp:posOffset>
                </wp:positionV>
                <wp:extent cx="6035040" cy="1009015"/>
                <wp:effectExtent l="4445" t="3175" r="0" b="0"/>
                <wp:wrapNone/>
                <wp:docPr id="1581276699"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E606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10" o:title="White marble" recolor="t" type="tile"/>
              </v:rect>
            </w:pict>
          </mc:Fallback>
        </mc:AlternateContent>
      </w:r>
    </w:p>
    <w:p w14:paraId="760D0F06" w14:textId="77777777" w:rsidR="00434972" w:rsidRPr="00C2545E" w:rsidRDefault="00434972" w:rsidP="00434972">
      <w:pPr>
        <w:jc w:val="right"/>
        <w:rPr>
          <w:rFonts w:ascii="Arial Narrow" w:hAnsi="Arial Narrow"/>
          <w:i/>
          <w:noProof/>
          <w:sz w:val="24"/>
          <w:szCs w:val="24"/>
          <w:lang w:val="pt-BR"/>
        </w:rPr>
      </w:pPr>
      <w:r>
        <w:rPr>
          <w:rFonts w:ascii="Arial Narrow" w:hAnsi="Arial Narrow" w:cs="Arial"/>
          <w:sz w:val="24"/>
          <w:szCs w:val="24"/>
          <w:lang w:val="ro-RO"/>
        </w:rPr>
        <w:tab/>
      </w:r>
      <w:r w:rsidRPr="00C2545E">
        <w:rPr>
          <w:rStyle w:val="PageNumber"/>
          <w:rFonts w:ascii="Arial Narrow" w:hAnsi="Arial Narrow"/>
          <w:b/>
          <w:i/>
          <w:sz w:val="24"/>
          <w:szCs w:val="24"/>
          <w:lang w:val="pt-BR"/>
        </w:rPr>
        <w:t>FORMULARUL nr. 2</w:t>
      </w:r>
    </w:p>
    <w:p w14:paraId="6E063F4E" w14:textId="77777777" w:rsidR="00434972" w:rsidRPr="00C2545E" w:rsidRDefault="00434972" w:rsidP="00434972">
      <w:pPr>
        <w:jc w:val="both"/>
        <w:rPr>
          <w:rFonts w:ascii="Arial Narrow" w:hAnsi="Arial Narrow"/>
          <w:i/>
          <w:noProof/>
          <w:sz w:val="24"/>
          <w:szCs w:val="24"/>
          <w:lang w:val="pt-BR"/>
        </w:rPr>
      </w:pPr>
      <w:r w:rsidRPr="00C2545E">
        <w:rPr>
          <w:rFonts w:ascii="Arial Narrow" w:hAnsi="Arial Narrow"/>
          <w:i/>
          <w:noProof/>
          <w:sz w:val="24"/>
          <w:szCs w:val="24"/>
          <w:lang w:val="pt-BR"/>
        </w:rPr>
        <w:t>Operator Economic</w:t>
      </w:r>
    </w:p>
    <w:p w14:paraId="00B7835C" w14:textId="77777777" w:rsidR="00434972" w:rsidRPr="00C2545E" w:rsidRDefault="00434972" w:rsidP="00434972">
      <w:pPr>
        <w:jc w:val="both"/>
        <w:rPr>
          <w:rFonts w:ascii="Arial Narrow" w:hAnsi="Arial Narrow"/>
          <w:i/>
          <w:noProof/>
          <w:sz w:val="24"/>
          <w:szCs w:val="24"/>
          <w:lang w:val="pt-BR"/>
        </w:rPr>
      </w:pPr>
      <w:r w:rsidRPr="00C2545E">
        <w:rPr>
          <w:rFonts w:ascii="Arial Narrow" w:hAnsi="Arial Narrow"/>
          <w:i/>
          <w:noProof/>
          <w:sz w:val="24"/>
          <w:szCs w:val="24"/>
          <w:lang w:val="pt-BR"/>
        </w:rPr>
        <w:t>..........................</w:t>
      </w:r>
    </w:p>
    <w:p w14:paraId="1B3702D1" w14:textId="77777777" w:rsidR="00434972" w:rsidRPr="00C2545E" w:rsidRDefault="00434972" w:rsidP="00434972">
      <w:pPr>
        <w:jc w:val="both"/>
        <w:rPr>
          <w:rFonts w:ascii="Arial Narrow" w:hAnsi="Arial Narrow"/>
          <w:i/>
          <w:noProof/>
          <w:sz w:val="24"/>
          <w:szCs w:val="24"/>
          <w:lang w:val="pt-BR"/>
        </w:rPr>
      </w:pPr>
      <w:r w:rsidRPr="00C2545E">
        <w:rPr>
          <w:rFonts w:ascii="Arial Narrow" w:hAnsi="Arial Narrow"/>
          <w:i/>
          <w:noProof/>
          <w:sz w:val="24"/>
          <w:szCs w:val="24"/>
          <w:lang w:val="pt-BR"/>
        </w:rPr>
        <w:t>(denumirea)</w:t>
      </w:r>
    </w:p>
    <w:p w14:paraId="2873CDB7" w14:textId="77777777" w:rsidR="00434972" w:rsidRPr="00C2545E" w:rsidRDefault="00434972" w:rsidP="00434972">
      <w:pPr>
        <w:jc w:val="both"/>
        <w:rPr>
          <w:rFonts w:ascii="Arial Narrow" w:hAnsi="Arial Narrow"/>
          <w:i/>
          <w:noProof/>
          <w:sz w:val="24"/>
          <w:szCs w:val="24"/>
          <w:lang w:val="pt-BR"/>
        </w:rPr>
      </w:pPr>
    </w:p>
    <w:p w14:paraId="7DA7B6E3" w14:textId="33FA7CDE" w:rsidR="00434972" w:rsidRPr="00C2545E" w:rsidRDefault="00434972" w:rsidP="00434972">
      <w:pPr>
        <w:ind w:left="720" w:right="1440" w:firstLine="720"/>
        <w:jc w:val="center"/>
        <w:outlineLvl w:val="0"/>
        <w:rPr>
          <w:rFonts w:ascii="Arial Narrow" w:hAnsi="Arial Narrow"/>
          <w:b/>
          <w:bCs/>
          <w:i/>
          <w:sz w:val="24"/>
          <w:szCs w:val="24"/>
          <w:lang w:val="pt-BR"/>
        </w:rPr>
      </w:pPr>
      <w:r w:rsidRPr="00C2545E">
        <w:rPr>
          <w:rFonts w:ascii="Arial Narrow" w:hAnsi="Arial Narrow"/>
          <w:b/>
          <w:bCs/>
          <w:i/>
          <w:sz w:val="24"/>
          <w:szCs w:val="24"/>
          <w:lang w:val="pt-BR"/>
        </w:rPr>
        <w:t xml:space="preserve">CENTRALIZATOR DE PREŢURI </w:t>
      </w:r>
      <w:r>
        <w:rPr>
          <w:rFonts w:ascii="Arial Narrow" w:hAnsi="Arial Narrow"/>
          <w:b/>
          <w:bCs/>
          <w:i/>
          <w:sz w:val="24"/>
          <w:szCs w:val="24"/>
          <w:lang w:val="pt-BR"/>
        </w:rPr>
        <w:t>LOT 1</w:t>
      </w:r>
    </w:p>
    <w:p w14:paraId="26201D03" w14:textId="77777777" w:rsidR="00434972" w:rsidRPr="00C2545E" w:rsidRDefault="00434972" w:rsidP="00434972">
      <w:pPr>
        <w:ind w:left="720" w:right="1440" w:firstLine="720"/>
        <w:jc w:val="center"/>
        <w:outlineLvl w:val="0"/>
        <w:rPr>
          <w:rFonts w:ascii="Arial Narrow" w:hAnsi="Arial Narrow"/>
          <w:b/>
          <w:bCs/>
          <w:i/>
          <w:sz w:val="24"/>
          <w:szCs w:val="24"/>
          <w:lang w:val="pt-BR"/>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455"/>
        <w:gridCol w:w="709"/>
        <w:gridCol w:w="1276"/>
        <w:gridCol w:w="1417"/>
        <w:gridCol w:w="1276"/>
        <w:gridCol w:w="1196"/>
        <w:gridCol w:w="1530"/>
      </w:tblGrid>
      <w:tr w:rsidR="00434972" w:rsidRPr="00BC460A" w14:paraId="4281D3E2" w14:textId="77777777" w:rsidTr="006217FD">
        <w:tc>
          <w:tcPr>
            <w:tcW w:w="630" w:type="dxa"/>
            <w:vAlign w:val="center"/>
          </w:tcPr>
          <w:p w14:paraId="3905C598"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2455" w:type="dxa"/>
            <w:vAlign w:val="center"/>
          </w:tcPr>
          <w:p w14:paraId="2D7A3954"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 xml:space="preserve">Denumirea </w:t>
            </w:r>
            <w:r>
              <w:rPr>
                <w:rFonts w:ascii="Times New Roman" w:eastAsia="Calibri" w:hAnsi="Times New Roman"/>
                <w:b/>
                <w:iCs/>
                <w:sz w:val="22"/>
                <w:szCs w:val="22"/>
                <w:lang w:val="ro-RO"/>
              </w:rPr>
              <w:t>produsului/</w:t>
            </w:r>
            <w:r w:rsidRPr="00BC460A">
              <w:rPr>
                <w:rFonts w:ascii="Times New Roman" w:eastAsia="Calibri" w:hAnsi="Times New Roman"/>
                <w:b/>
                <w:iCs/>
                <w:sz w:val="22"/>
                <w:szCs w:val="22"/>
                <w:lang w:val="ro-RO"/>
              </w:rPr>
              <w:t>serviciului</w:t>
            </w:r>
          </w:p>
        </w:tc>
        <w:tc>
          <w:tcPr>
            <w:tcW w:w="709" w:type="dxa"/>
            <w:vAlign w:val="center"/>
          </w:tcPr>
          <w:p w14:paraId="44F60E94"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76" w:type="dxa"/>
            <w:vAlign w:val="center"/>
          </w:tcPr>
          <w:p w14:paraId="2E9A0D0C"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66F3518F"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17" w:type="dxa"/>
            <w:vAlign w:val="center"/>
          </w:tcPr>
          <w:p w14:paraId="1F8CD0BD"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276" w:type="dxa"/>
            <w:vAlign w:val="center"/>
          </w:tcPr>
          <w:p w14:paraId="7830AAD0"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7E15EAB0"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196" w:type="dxa"/>
            <w:vAlign w:val="center"/>
          </w:tcPr>
          <w:p w14:paraId="29D96F54"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1590BA11"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6C3EDBC4"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434972" w:rsidRPr="00BC460A" w14:paraId="0401A31D" w14:textId="77777777" w:rsidTr="006217FD">
        <w:tc>
          <w:tcPr>
            <w:tcW w:w="630" w:type="dxa"/>
            <w:vAlign w:val="center"/>
          </w:tcPr>
          <w:p w14:paraId="09AA4B50"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455" w:type="dxa"/>
            <w:vAlign w:val="center"/>
          </w:tcPr>
          <w:p w14:paraId="6517F71B"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09" w:type="dxa"/>
            <w:vAlign w:val="center"/>
          </w:tcPr>
          <w:p w14:paraId="636FA5BE"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76" w:type="dxa"/>
            <w:vAlign w:val="center"/>
          </w:tcPr>
          <w:p w14:paraId="4D36492F"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417" w:type="dxa"/>
            <w:vAlign w:val="center"/>
          </w:tcPr>
          <w:p w14:paraId="36A25DC7"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276" w:type="dxa"/>
            <w:vAlign w:val="center"/>
          </w:tcPr>
          <w:p w14:paraId="0DF45CA2"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196" w:type="dxa"/>
            <w:vAlign w:val="center"/>
          </w:tcPr>
          <w:p w14:paraId="7292754F" w14:textId="77777777" w:rsidR="00434972" w:rsidRDefault="00434972" w:rsidP="006217FD">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14:paraId="77AB5C52"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434972" w:rsidRPr="000B55B6" w14:paraId="19D8A26B" w14:textId="77777777" w:rsidTr="006217FD">
        <w:trPr>
          <w:trHeight w:val="1079"/>
        </w:trPr>
        <w:tc>
          <w:tcPr>
            <w:tcW w:w="630" w:type="dxa"/>
            <w:vAlign w:val="center"/>
          </w:tcPr>
          <w:p w14:paraId="4DDB439C" w14:textId="77777777" w:rsidR="00434972" w:rsidRPr="00474B7E" w:rsidRDefault="00434972" w:rsidP="006217FD">
            <w:pPr>
              <w:pStyle w:val="ListParagraph"/>
              <w:numPr>
                <w:ilvl w:val="0"/>
                <w:numId w:val="3"/>
              </w:numPr>
              <w:jc w:val="center"/>
              <w:rPr>
                <w:rFonts w:eastAsia="Calibri"/>
                <w:b/>
                <w:iCs/>
                <w:sz w:val="22"/>
                <w:szCs w:val="22"/>
                <w:lang w:val="ro-RO"/>
              </w:rPr>
            </w:pPr>
          </w:p>
        </w:tc>
        <w:tc>
          <w:tcPr>
            <w:tcW w:w="2455" w:type="dxa"/>
            <w:vAlign w:val="center"/>
          </w:tcPr>
          <w:p w14:paraId="6FBD9AB9" w14:textId="7CB188B3" w:rsidR="00434972" w:rsidRPr="00C2545E" w:rsidRDefault="00434972" w:rsidP="006217FD">
            <w:pPr>
              <w:jc w:val="center"/>
              <w:rPr>
                <w:rFonts w:ascii="Times New Roman" w:hAnsi="Times New Roman"/>
                <w:sz w:val="22"/>
                <w:szCs w:val="22"/>
                <w:lang w:val="pt-BR"/>
              </w:rPr>
            </w:pPr>
            <w:r w:rsidRPr="00434972">
              <w:rPr>
                <w:rFonts w:ascii="Times New Roman" w:hAnsi="Times New Roman"/>
                <w:sz w:val="22"/>
                <w:szCs w:val="22"/>
                <w:lang w:val="pt-BR"/>
              </w:rPr>
              <w:t>Aparat electronarcoza</w:t>
            </w:r>
          </w:p>
        </w:tc>
        <w:tc>
          <w:tcPr>
            <w:tcW w:w="709" w:type="dxa"/>
            <w:vAlign w:val="center"/>
          </w:tcPr>
          <w:p w14:paraId="57E5B05A" w14:textId="77777777" w:rsidR="00434972" w:rsidRPr="00EA6564" w:rsidRDefault="00434972" w:rsidP="006217FD">
            <w:pPr>
              <w:spacing w:line="276" w:lineRule="auto"/>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76" w:type="dxa"/>
            <w:vAlign w:val="center"/>
          </w:tcPr>
          <w:p w14:paraId="21AB645C" w14:textId="77777777" w:rsidR="00434972" w:rsidRPr="0044034B" w:rsidRDefault="00434972" w:rsidP="006217FD">
            <w:pPr>
              <w:spacing w:line="276" w:lineRule="auto"/>
              <w:jc w:val="center"/>
              <w:rPr>
                <w:rFonts w:ascii="Times New Roman" w:hAnsi="Times New Roman"/>
                <w:sz w:val="22"/>
                <w:szCs w:val="22"/>
              </w:rPr>
            </w:pPr>
            <w:r>
              <w:rPr>
                <w:rFonts w:ascii="Times New Roman" w:hAnsi="Times New Roman"/>
                <w:sz w:val="22"/>
                <w:szCs w:val="22"/>
              </w:rPr>
              <w:t>1</w:t>
            </w:r>
          </w:p>
        </w:tc>
        <w:tc>
          <w:tcPr>
            <w:tcW w:w="1417" w:type="dxa"/>
            <w:vAlign w:val="center"/>
          </w:tcPr>
          <w:p w14:paraId="4735D3F8" w14:textId="77777777" w:rsidR="00434972" w:rsidRPr="00226165" w:rsidRDefault="00434972" w:rsidP="006217FD">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7711B3EC" w14:textId="77777777" w:rsidR="00434972" w:rsidRPr="00226165" w:rsidRDefault="00434972" w:rsidP="006217FD">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7D3054F9" w14:textId="77777777" w:rsidR="00434972" w:rsidRPr="00226165" w:rsidRDefault="00434972" w:rsidP="006217FD">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4238D88E" w14:textId="77777777" w:rsidR="00434972" w:rsidRPr="00226165" w:rsidRDefault="00434972" w:rsidP="006217FD">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434972" w:rsidRPr="000B55B6" w14:paraId="409367B0" w14:textId="77777777" w:rsidTr="006217FD">
        <w:tc>
          <w:tcPr>
            <w:tcW w:w="6487" w:type="dxa"/>
            <w:gridSpan w:val="5"/>
            <w:vAlign w:val="center"/>
          </w:tcPr>
          <w:p w14:paraId="26DBACC1" w14:textId="77777777" w:rsidR="00434972" w:rsidRPr="00226165" w:rsidRDefault="00434972" w:rsidP="006217FD">
            <w:pPr>
              <w:overflowPunct/>
              <w:autoSpaceDE/>
              <w:autoSpaceDN/>
              <w:adjustRightInd/>
              <w:jc w:val="center"/>
              <w:textAlignment w:val="auto"/>
              <w:rPr>
                <w:rFonts w:ascii="Times New Roman" w:eastAsia="Calibri" w:hAnsi="Times New Roman"/>
                <w:b/>
                <w:iCs/>
                <w:lang w:val="ro-RO"/>
              </w:rPr>
            </w:pPr>
            <w:r w:rsidRPr="006912B4">
              <w:rPr>
                <w:rFonts w:ascii="Times New Roman" w:eastAsia="Calibri" w:hAnsi="Times New Roman"/>
                <w:b/>
                <w:sz w:val="22"/>
                <w:szCs w:val="22"/>
                <w:lang w:val="ro-RO"/>
              </w:rPr>
              <w:t>TOTAL</w:t>
            </w:r>
          </w:p>
        </w:tc>
        <w:tc>
          <w:tcPr>
            <w:tcW w:w="1276" w:type="dxa"/>
            <w:vAlign w:val="center"/>
          </w:tcPr>
          <w:p w14:paraId="547F1F56" w14:textId="77777777" w:rsidR="00434972" w:rsidRPr="00226165" w:rsidRDefault="00434972" w:rsidP="006217FD">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196" w:type="dxa"/>
            <w:vAlign w:val="center"/>
          </w:tcPr>
          <w:p w14:paraId="2BE1FB10" w14:textId="77777777" w:rsidR="00434972" w:rsidRPr="00716B93" w:rsidRDefault="00434972" w:rsidP="006217FD">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17695FF8" w14:textId="77777777" w:rsidR="00434972" w:rsidRPr="00226165" w:rsidRDefault="00434972" w:rsidP="006217FD">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71FDA66C" w14:textId="77777777" w:rsidR="00434972" w:rsidRPr="00C2545E" w:rsidRDefault="00434972" w:rsidP="00434972">
      <w:pPr>
        <w:ind w:left="630" w:right="1440"/>
        <w:jc w:val="both"/>
        <w:outlineLvl w:val="0"/>
        <w:rPr>
          <w:rFonts w:ascii="Times New Roman" w:hAnsi="Times New Roman"/>
          <w:b/>
          <w:bCs/>
          <w:i/>
          <w:sz w:val="24"/>
          <w:szCs w:val="24"/>
          <w:lang w:val="pt-BR"/>
        </w:rPr>
      </w:pPr>
    </w:p>
    <w:p w14:paraId="2AE6751F" w14:textId="77777777" w:rsidR="00434972" w:rsidRPr="00C2545E" w:rsidRDefault="00434972" w:rsidP="00434972">
      <w:pPr>
        <w:ind w:right="1440"/>
        <w:jc w:val="both"/>
        <w:outlineLvl w:val="0"/>
        <w:rPr>
          <w:rFonts w:ascii="Times New Roman" w:hAnsi="Times New Roman"/>
          <w:b/>
          <w:bCs/>
          <w:i/>
          <w:color w:val="FF0000"/>
          <w:sz w:val="24"/>
          <w:szCs w:val="24"/>
          <w:lang w:val="pt-BR"/>
        </w:rPr>
      </w:pPr>
    </w:p>
    <w:p w14:paraId="6627F1B6" w14:textId="77777777" w:rsidR="00434972" w:rsidRPr="00C2545E" w:rsidRDefault="00434972" w:rsidP="00434972">
      <w:pPr>
        <w:ind w:right="-132"/>
        <w:outlineLvl w:val="0"/>
        <w:rPr>
          <w:rFonts w:ascii="Arial Narrow" w:hAnsi="Arial Narrow"/>
          <w:i/>
          <w:sz w:val="24"/>
          <w:szCs w:val="24"/>
          <w:lang w:val="pt-BR"/>
        </w:rPr>
      </w:pPr>
    </w:p>
    <w:p w14:paraId="2570CFF3" w14:textId="77777777" w:rsidR="00434972" w:rsidRPr="00C2545E" w:rsidRDefault="00434972" w:rsidP="00434972">
      <w:pPr>
        <w:spacing w:line="360" w:lineRule="auto"/>
        <w:ind w:left="630"/>
        <w:rPr>
          <w:rFonts w:ascii="Arial Narrow" w:hAnsi="Arial Narrow"/>
          <w:i/>
          <w:sz w:val="24"/>
          <w:szCs w:val="24"/>
          <w:lang w:val="pt-BR"/>
        </w:rPr>
      </w:pPr>
      <w:r w:rsidRPr="00C2545E">
        <w:rPr>
          <w:rFonts w:ascii="Arial Narrow" w:hAnsi="Arial Narrow"/>
          <w:i/>
          <w:sz w:val="24"/>
          <w:szCs w:val="24"/>
          <w:lang w:val="pt-BR"/>
        </w:rPr>
        <w:t>Semnătura ofertantului sau a reprezentantului ofertantului                    .....................................................</w:t>
      </w:r>
    </w:p>
    <w:p w14:paraId="73E66847" w14:textId="77777777" w:rsidR="00434972" w:rsidRPr="00C2545E" w:rsidRDefault="00434972" w:rsidP="00434972">
      <w:pPr>
        <w:spacing w:line="360" w:lineRule="auto"/>
        <w:ind w:left="630"/>
        <w:jc w:val="both"/>
        <w:rPr>
          <w:rFonts w:ascii="Arial Narrow" w:hAnsi="Arial Narrow"/>
          <w:i/>
          <w:sz w:val="24"/>
          <w:szCs w:val="24"/>
          <w:lang w:val="pt-BR"/>
        </w:rPr>
      </w:pPr>
      <w:r w:rsidRPr="00C2545E">
        <w:rPr>
          <w:rFonts w:ascii="Arial Narrow" w:hAnsi="Arial Narrow"/>
          <w:i/>
          <w:sz w:val="24"/>
          <w:szCs w:val="24"/>
          <w:lang w:val="pt-BR"/>
        </w:rPr>
        <w:t>Numele  şi prenumele semnatarului</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693B652D" w14:textId="77777777" w:rsidR="00434972" w:rsidRPr="00C2545E" w:rsidRDefault="00434972" w:rsidP="00434972">
      <w:pPr>
        <w:spacing w:line="360" w:lineRule="auto"/>
        <w:ind w:left="630"/>
        <w:jc w:val="both"/>
        <w:rPr>
          <w:rFonts w:ascii="Arial Narrow" w:hAnsi="Arial Narrow"/>
          <w:i/>
          <w:sz w:val="24"/>
          <w:szCs w:val="24"/>
          <w:lang w:val="pt-BR"/>
        </w:rPr>
      </w:pPr>
      <w:r w:rsidRPr="00C2545E">
        <w:rPr>
          <w:rFonts w:ascii="Arial Narrow" w:hAnsi="Arial Narrow"/>
          <w:i/>
          <w:sz w:val="24"/>
          <w:szCs w:val="24"/>
          <w:lang w:val="pt-BR"/>
        </w:rPr>
        <w:t>Capacitate de semnătura</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26A55314" w14:textId="77777777" w:rsidR="00434972" w:rsidRPr="00640C70" w:rsidRDefault="00434972" w:rsidP="00434972">
      <w:pPr>
        <w:spacing w:line="360" w:lineRule="auto"/>
        <w:ind w:left="630"/>
        <w:jc w:val="both"/>
        <w:rPr>
          <w:rFonts w:ascii="Arial Narrow" w:hAnsi="Arial Narrow"/>
          <w:b/>
          <w:i/>
          <w:sz w:val="24"/>
          <w:szCs w:val="24"/>
          <w:lang w:val="pt-BR"/>
        </w:rPr>
      </w:pPr>
      <w:r w:rsidRPr="00640C70">
        <w:rPr>
          <w:rFonts w:ascii="Arial Narrow" w:hAnsi="Arial Narrow"/>
          <w:b/>
          <w:i/>
          <w:sz w:val="24"/>
          <w:szCs w:val="24"/>
          <w:lang w:val="pt-BR"/>
        </w:rPr>
        <w:t xml:space="preserve">Detalii despre ofertant </w:t>
      </w:r>
    </w:p>
    <w:p w14:paraId="2F70F70A" w14:textId="77777777" w:rsidR="00434972" w:rsidRPr="00C2545E" w:rsidRDefault="00434972" w:rsidP="00434972">
      <w:pPr>
        <w:spacing w:line="360" w:lineRule="auto"/>
        <w:ind w:left="630"/>
        <w:jc w:val="both"/>
        <w:rPr>
          <w:rFonts w:ascii="Arial Narrow" w:hAnsi="Arial Narrow"/>
          <w:i/>
          <w:sz w:val="24"/>
          <w:szCs w:val="24"/>
          <w:lang w:val="pt-BR"/>
        </w:rPr>
      </w:pPr>
      <w:r w:rsidRPr="00C2545E">
        <w:rPr>
          <w:rFonts w:ascii="Arial Narrow" w:hAnsi="Arial Narrow"/>
          <w:i/>
          <w:sz w:val="24"/>
          <w:szCs w:val="24"/>
          <w:lang w:val="pt-BR"/>
        </w:rPr>
        <w:t xml:space="preserve">Numele ofertantului  </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1BC20D22" w14:textId="77777777" w:rsidR="00434972" w:rsidRPr="00C2545E" w:rsidRDefault="00434972" w:rsidP="00434972">
      <w:pPr>
        <w:spacing w:line="360" w:lineRule="auto"/>
        <w:ind w:left="630"/>
        <w:jc w:val="both"/>
        <w:rPr>
          <w:rFonts w:ascii="Arial Narrow" w:hAnsi="Arial Narrow"/>
          <w:i/>
          <w:sz w:val="24"/>
          <w:szCs w:val="24"/>
          <w:lang w:val="pt-BR"/>
        </w:rPr>
      </w:pPr>
      <w:r w:rsidRPr="00C2545E">
        <w:rPr>
          <w:rFonts w:ascii="Arial Narrow" w:hAnsi="Arial Narrow"/>
          <w:i/>
          <w:sz w:val="24"/>
          <w:szCs w:val="24"/>
          <w:lang w:val="pt-BR"/>
        </w:rPr>
        <w:t>Ţara de reşedinţă</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7E7E844D" w14:textId="77777777" w:rsidR="00434972" w:rsidRPr="00C2545E" w:rsidRDefault="00434972" w:rsidP="00434972">
      <w:pPr>
        <w:spacing w:line="360" w:lineRule="auto"/>
        <w:ind w:left="630"/>
        <w:jc w:val="both"/>
        <w:rPr>
          <w:rFonts w:ascii="Arial Narrow" w:hAnsi="Arial Narrow"/>
          <w:i/>
          <w:sz w:val="24"/>
          <w:szCs w:val="24"/>
          <w:lang w:val="pt-BR"/>
        </w:rPr>
      </w:pPr>
      <w:r w:rsidRPr="00C2545E">
        <w:rPr>
          <w:rFonts w:ascii="Arial Narrow" w:hAnsi="Arial Narrow"/>
          <w:i/>
          <w:sz w:val="24"/>
          <w:szCs w:val="24"/>
          <w:lang w:val="pt-BR"/>
        </w:rPr>
        <w:t>Adresa</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56A66B97" w14:textId="77777777" w:rsidR="00434972" w:rsidRPr="00C2545E" w:rsidRDefault="00434972" w:rsidP="00434972">
      <w:pPr>
        <w:spacing w:line="360" w:lineRule="auto"/>
        <w:ind w:left="630"/>
        <w:jc w:val="both"/>
        <w:rPr>
          <w:rFonts w:ascii="Arial Narrow" w:hAnsi="Arial Narrow"/>
          <w:i/>
          <w:sz w:val="24"/>
          <w:szCs w:val="24"/>
          <w:lang w:val="pt-BR"/>
        </w:rPr>
      </w:pPr>
      <w:r w:rsidRPr="00C2545E">
        <w:rPr>
          <w:rFonts w:ascii="Arial Narrow" w:hAnsi="Arial Narrow"/>
          <w:i/>
          <w:sz w:val="24"/>
          <w:szCs w:val="24"/>
          <w:lang w:val="pt-BR"/>
        </w:rPr>
        <w:t>Adresa de corespondenţă (dacă este diferită)</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497A762B" w14:textId="77777777" w:rsidR="00434972" w:rsidRPr="00C2545E" w:rsidRDefault="00434972" w:rsidP="00434972">
      <w:pPr>
        <w:spacing w:line="360" w:lineRule="auto"/>
        <w:ind w:left="630"/>
        <w:jc w:val="both"/>
        <w:rPr>
          <w:rFonts w:ascii="Arial Narrow" w:hAnsi="Arial Narrow"/>
          <w:i/>
          <w:sz w:val="24"/>
          <w:szCs w:val="24"/>
          <w:lang w:val="pt-BR"/>
        </w:rPr>
      </w:pPr>
      <w:r w:rsidRPr="00C2545E">
        <w:rPr>
          <w:rFonts w:ascii="Arial Narrow" w:hAnsi="Arial Narrow"/>
          <w:i/>
          <w:sz w:val="24"/>
          <w:szCs w:val="24"/>
          <w:lang w:val="pt-BR"/>
        </w:rPr>
        <w:t>Adresa de e-mail                                                                                    .....................................................</w:t>
      </w:r>
    </w:p>
    <w:p w14:paraId="7A142230" w14:textId="77777777" w:rsidR="00434972" w:rsidRPr="00C2545E" w:rsidRDefault="00434972" w:rsidP="00434972">
      <w:pPr>
        <w:spacing w:line="360" w:lineRule="auto"/>
        <w:ind w:left="630"/>
        <w:jc w:val="both"/>
        <w:rPr>
          <w:rFonts w:ascii="Arial Narrow" w:hAnsi="Arial Narrow"/>
          <w:i/>
          <w:sz w:val="24"/>
          <w:szCs w:val="24"/>
          <w:lang w:val="pt-BR"/>
        </w:rPr>
      </w:pPr>
      <w:r w:rsidRPr="00C2545E">
        <w:rPr>
          <w:rFonts w:ascii="Arial Narrow" w:hAnsi="Arial Narrow"/>
          <w:i/>
          <w:sz w:val="24"/>
          <w:szCs w:val="24"/>
          <w:lang w:val="pt-BR"/>
        </w:rPr>
        <w:t>Telefon / Fax</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71709215" w14:textId="77777777" w:rsidR="00434972" w:rsidRPr="00C2545E" w:rsidRDefault="00434972" w:rsidP="00434972">
      <w:pPr>
        <w:spacing w:line="360" w:lineRule="auto"/>
        <w:ind w:left="630"/>
        <w:jc w:val="both"/>
        <w:rPr>
          <w:rFonts w:ascii="Arial Narrow" w:hAnsi="Arial Narrow"/>
          <w:i/>
          <w:sz w:val="24"/>
          <w:szCs w:val="24"/>
          <w:lang w:val="pt-BR"/>
        </w:rPr>
      </w:pPr>
      <w:r w:rsidRPr="00C2545E">
        <w:rPr>
          <w:rFonts w:ascii="Arial Narrow" w:hAnsi="Arial Narrow"/>
          <w:i/>
          <w:sz w:val="24"/>
          <w:szCs w:val="24"/>
          <w:lang w:val="pt-BR"/>
        </w:rPr>
        <w:t xml:space="preserve">Data </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06A11935" w14:textId="77777777" w:rsidR="00434972" w:rsidRPr="00C2545E" w:rsidRDefault="00434972" w:rsidP="00434972">
      <w:pPr>
        <w:rPr>
          <w:rFonts w:ascii="Times New Roman" w:hAnsi="Times New Roman"/>
          <w:b/>
          <w:i/>
          <w:noProof/>
          <w:sz w:val="24"/>
          <w:szCs w:val="24"/>
          <w:lang w:val="pt-BR"/>
        </w:rPr>
      </w:pPr>
    </w:p>
    <w:p w14:paraId="6D50B72E" w14:textId="77777777" w:rsidR="00434972" w:rsidRPr="00C2545E" w:rsidRDefault="00434972" w:rsidP="00434972">
      <w:pPr>
        <w:rPr>
          <w:rFonts w:ascii="Times New Roman" w:hAnsi="Times New Roman"/>
          <w:b/>
          <w:i/>
          <w:noProof/>
          <w:sz w:val="24"/>
          <w:szCs w:val="24"/>
          <w:lang w:val="pt-BR"/>
        </w:rPr>
      </w:pPr>
    </w:p>
    <w:p w14:paraId="4C905101" w14:textId="77777777" w:rsidR="00434972" w:rsidRPr="00C2545E" w:rsidRDefault="00434972" w:rsidP="00434972">
      <w:pPr>
        <w:rPr>
          <w:rFonts w:ascii="Times New Roman" w:hAnsi="Times New Roman"/>
          <w:b/>
          <w:i/>
          <w:noProof/>
          <w:sz w:val="24"/>
          <w:szCs w:val="24"/>
          <w:lang w:val="pt-BR"/>
        </w:rPr>
      </w:pPr>
    </w:p>
    <w:p w14:paraId="57805F6A" w14:textId="77777777" w:rsidR="00434972" w:rsidRPr="00C2545E" w:rsidRDefault="00434972" w:rsidP="00434972">
      <w:pPr>
        <w:rPr>
          <w:rFonts w:ascii="Times New Roman" w:hAnsi="Times New Roman"/>
          <w:b/>
          <w:i/>
          <w:noProof/>
          <w:sz w:val="24"/>
          <w:szCs w:val="24"/>
          <w:lang w:val="pt-BR"/>
        </w:rPr>
      </w:pPr>
    </w:p>
    <w:p w14:paraId="72D94D5B" w14:textId="77777777" w:rsidR="00434972" w:rsidRPr="00C2545E" w:rsidRDefault="00434972" w:rsidP="00434972">
      <w:pPr>
        <w:rPr>
          <w:rFonts w:ascii="Times New Roman" w:hAnsi="Times New Roman"/>
          <w:b/>
          <w:i/>
          <w:noProof/>
          <w:sz w:val="24"/>
          <w:szCs w:val="24"/>
          <w:lang w:val="pt-BR"/>
        </w:rPr>
      </w:pPr>
    </w:p>
    <w:p w14:paraId="157992D3" w14:textId="77777777" w:rsidR="00434972" w:rsidRPr="00C2545E" w:rsidRDefault="00434972" w:rsidP="00434972">
      <w:pPr>
        <w:rPr>
          <w:rFonts w:ascii="Times New Roman" w:hAnsi="Times New Roman"/>
          <w:b/>
          <w:i/>
          <w:noProof/>
          <w:sz w:val="24"/>
          <w:szCs w:val="24"/>
          <w:lang w:val="pt-BR"/>
        </w:rPr>
      </w:pPr>
    </w:p>
    <w:p w14:paraId="74025861" w14:textId="77777777" w:rsidR="00434972" w:rsidRPr="00C2545E" w:rsidRDefault="00434972" w:rsidP="00434972">
      <w:pPr>
        <w:rPr>
          <w:rFonts w:ascii="Times New Roman" w:hAnsi="Times New Roman"/>
          <w:b/>
          <w:i/>
          <w:noProof/>
          <w:sz w:val="24"/>
          <w:szCs w:val="24"/>
          <w:lang w:val="pt-BR"/>
        </w:rPr>
      </w:pPr>
    </w:p>
    <w:p w14:paraId="19057621" w14:textId="77777777" w:rsidR="00434972" w:rsidRPr="00C2545E" w:rsidRDefault="00434972" w:rsidP="00434972">
      <w:pPr>
        <w:rPr>
          <w:rFonts w:ascii="Times New Roman" w:hAnsi="Times New Roman"/>
          <w:b/>
          <w:i/>
          <w:noProof/>
          <w:sz w:val="24"/>
          <w:szCs w:val="24"/>
          <w:lang w:val="pt-BR"/>
        </w:rPr>
      </w:pPr>
    </w:p>
    <w:p w14:paraId="01919141" w14:textId="77777777" w:rsidR="00434972" w:rsidRPr="00C2545E" w:rsidRDefault="00434972" w:rsidP="00434972">
      <w:pPr>
        <w:rPr>
          <w:rFonts w:ascii="Times New Roman" w:hAnsi="Times New Roman"/>
          <w:b/>
          <w:i/>
          <w:noProof/>
          <w:sz w:val="24"/>
          <w:szCs w:val="24"/>
          <w:lang w:val="pt-BR"/>
        </w:rPr>
      </w:pPr>
    </w:p>
    <w:p w14:paraId="487E261B" w14:textId="77777777" w:rsidR="00434972" w:rsidRPr="00C2545E" w:rsidRDefault="00434972" w:rsidP="00434972">
      <w:pPr>
        <w:rPr>
          <w:rFonts w:ascii="Times New Roman" w:hAnsi="Times New Roman"/>
          <w:b/>
          <w:i/>
          <w:noProof/>
          <w:sz w:val="24"/>
          <w:szCs w:val="24"/>
          <w:lang w:val="pt-BR"/>
        </w:rPr>
      </w:pPr>
    </w:p>
    <w:p w14:paraId="2A88BC31" w14:textId="77777777" w:rsidR="00434972" w:rsidRPr="00C2545E" w:rsidRDefault="00434972" w:rsidP="00434972">
      <w:pPr>
        <w:rPr>
          <w:rFonts w:ascii="Times New Roman" w:hAnsi="Times New Roman"/>
          <w:b/>
          <w:i/>
          <w:noProof/>
          <w:sz w:val="24"/>
          <w:szCs w:val="24"/>
          <w:lang w:val="pt-BR"/>
        </w:rPr>
      </w:pPr>
    </w:p>
    <w:p w14:paraId="5AA875B2" w14:textId="77777777" w:rsidR="00434972" w:rsidRPr="00C2545E" w:rsidRDefault="00434972" w:rsidP="00434972">
      <w:pPr>
        <w:rPr>
          <w:rFonts w:ascii="Times New Roman" w:hAnsi="Times New Roman"/>
          <w:b/>
          <w:i/>
          <w:noProof/>
          <w:sz w:val="24"/>
          <w:szCs w:val="24"/>
          <w:lang w:val="pt-BR"/>
        </w:rPr>
      </w:pPr>
    </w:p>
    <w:p w14:paraId="0BB81BF6" w14:textId="77777777" w:rsidR="00434972" w:rsidRDefault="00434972" w:rsidP="00434972">
      <w:pPr>
        <w:rPr>
          <w:rFonts w:ascii="Times New Roman" w:hAnsi="Times New Roman"/>
          <w:b/>
          <w:i/>
          <w:noProof/>
          <w:sz w:val="24"/>
          <w:szCs w:val="24"/>
          <w:lang w:val="pt-BR"/>
        </w:rPr>
      </w:pPr>
    </w:p>
    <w:p w14:paraId="4E934853" w14:textId="77777777" w:rsidR="00434972" w:rsidRDefault="00434972" w:rsidP="00434972">
      <w:pPr>
        <w:rPr>
          <w:rFonts w:ascii="Times New Roman" w:hAnsi="Times New Roman"/>
          <w:b/>
          <w:i/>
          <w:noProof/>
          <w:sz w:val="24"/>
          <w:szCs w:val="24"/>
          <w:lang w:val="pt-BR"/>
        </w:rPr>
      </w:pPr>
    </w:p>
    <w:p w14:paraId="5D48694F" w14:textId="77777777" w:rsidR="00434972" w:rsidRDefault="00434972" w:rsidP="00434972">
      <w:pPr>
        <w:rPr>
          <w:rFonts w:ascii="Times New Roman" w:hAnsi="Times New Roman"/>
          <w:b/>
          <w:i/>
          <w:noProof/>
          <w:sz w:val="24"/>
          <w:szCs w:val="24"/>
          <w:lang w:val="pt-BR"/>
        </w:rPr>
      </w:pPr>
    </w:p>
    <w:p w14:paraId="2BC92792" w14:textId="77777777" w:rsidR="00434972" w:rsidRDefault="00434972" w:rsidP="00434972">
      <w:pPr>
        <w:rPr>
          <w:rFonts w:ascii="Times New Roman" w:hAnsi="Times New Roman"/>
          <w:b/>
          <w:i/>
          <w:noProof/>
          <w:sz w:val="24"/>
          <w:szCs w:val="24"/>
          <w:lang w:val="pt-BR"/>
        </w:rPr>
      </w:pPr>
    </w:p>
    <w:p w14:paraId="18510F5D" w14:textId="77777777" w:rsidR="00434972" w:rsidRDefault="00434972" w:rsidP="00434972">
      <w:pPr>
        <w:rPr>
          <w:rFonts w:ascii="Times New Roman" w:hAnsi="Times New Roman"/>
          <w:b/>
          <w:i/>
          <w:noProof/>
          <w:sz w:val="24"/>
          <w:szCs w:val="24"/>
          <w:lang w:val="pt-BR"/>
        </w:rPr>
      </w:pPr>
    </w:p>
    <w:p w14:paraId="0AECC026" w14:textId="77777777" w:rsidR="00434972" w:rsidRDefault="00434972" w:rsidP="00434972">
      <w:pPr>
        <w:rPr>
          <w:rFonts w:ascii="Times New Roman" w:hAnsi="Times New Roman"/>
          <w:b/>
          <w:i/>
          <w:noProof/>
          <w:sz w:val="24"/>
          <w:szCs w:val="24"/>
          <w:lang w:val="pt-BR"/>
        </w:rPr>
      </w:pPr>
    </w:p>
    <w:p w14:paraId="10E785FB" w14:textId="77777777" w:rsidR="00434972" w:rsidRPr="00C2545E" w:rsidRDefault="00434972" w:rsidP="00434972">
      <w:pPr>
        <w:jc w:val="right"/>
        <w:rPr>
          <w:rFonts w:ascii="Arial Narrow" w:hAnsi="Arial Narrow"/>
          <w:i/>
          <w:noProof/>
          <w:sz w:val="24"/>
          <w:szCs w:val="24"/>
          <w:lang w:val="pt-BR"/>
        </w:rPr>
      </w:pPr>
      <w:r w:rsidRPr="00C2545E">
        <w:rPr>
          <w:rStyle w:val="PageNumber"/>
          <w:rFonts w:ascii="Arial Narrow" w:hAnsi="Arial Narrow"/>
          <w:b/>
          <w:i/>
          <w:sz w:val="24"/>
          <w:szCs w:val="24"/>
          <w:lang w:val="pt-BR"/>
        </w:rPr>
        <w:t>FORMULARUL nr. 2</w:t>
      </w:r>
    </w:p>
    <w:p w14:paraId="1D0BAABA" w14:textId="77777777" w:rsidR="00434972" w:rsidRPr="00C2545E" w:rsidRDefault="00434972" w:rsidP="00434972">
      <w:pPr>
        <w:jc w:val="both"/>
        <w:rPr>
          <w:rFonts w:ascii="Arial Narrow" w:hAnsi="Arial Narrow"/>
          <w:i/>
          <w:noProof/>
          <w:sz w:val="24"/>
          <w:szCs w:val="24"/>
          <w:lang w:val="pt-BR"/>
        </w:rPr>
      </w:pPr>
      <w:r w:rsidRPr="00C2545E">
        <w:rPr>
          <w:rFonts w:ascii="Arial Narrow" w:hAnsi="Arial Narrow"/>
          <w:i/>
          <w:noProof/>
          <w:sz w:val="24"/>
          <w:szCs w:val="24"/>
          <w:lang w:val="pt-BR"/>
        </w:rPr>
        <w:t>Operator Economic</w:t>
      </w:r>
    </w:p>
    <w:p w14:paraId="63A1726B" w14:textId="77777777" w:rsidR="00434972" w:rsidRPr="00C2545E" w:rsidRDefault="00434972" w:rsidP="00434972">
      <w:pPr>
        <w:jc w:val="both"/>
        <w:rPr>
          <w:rFonts w:ascii="Arial Narrow" w:hAnsi="Arial Narrow"/>
          <w:i/>
          <w:noProof/>
          <w:sz w:val="24"/>
          <w:szCs w:val="24"/>
          <w:lang w:val="pt-BR"/>
        </w:rPr>
      </w:pPr>
      <w:r w:rsidRPr="00C2545E">
        <w:rPr>
          <w:rFonts w:ascii="Arial Narrow" w:hAnsi="Arial Narrow"/>
          <w:i/>
          <w:noProof/>
          <w:sz w:val="24"/>
          <w:szCs w:val="24"/>
          <w:lang w:val="pt-BR"/>
        </w:rPr>
        <w:t>..........................</w:t>
      </w:r>
    </w:p>
    <w:p w14:paraId="43AF4C56" w14:textId="77777777" w:rsidR="00434972" w:rsidRPr="00C2545E" w:rsidRDefault="00434972" w:rsidP="00434972">
      <w:pPr>
        <w:jc w:val="both"/>
        <w:rPr>
          <w:rFonts w:ascii="Arial Narrow" w:hAnsi="Arial Narrow"/>
          <w:i/>
          <w:noProof/>
          <w:sz w:val="24"/>
          <w:szCs w:val="24"/>
          <w:lang w:val="pt-BR"/>
        </w:rPr>
      </w:pPr>
      <w:r w:rsidRPr="00C2545E">
        <w:rPr>
          <w:rFonts w:ascii="Arial Narrow" w:hAnsi="Arial Narrow"/>
          <w:i/>
          <w:noProof/>
          <w:sz w:val="24"/>
          <w:szCs w:val="24"/>
          <w:lang w:val="pt-BR"/>
        </w:rPr>
        <w:t>(denumirea)</w:t>
      </w:r>
    </w:p>
    <w:p w14:paraId="37105470" w14:textId="77777777" w:rsidR="00434972" w:rsidRPr="00C2545E" w:rsidRDefault="00434972" w:rsidP="00434972">
      <w:pPr>
        <w:jc w:val="both"/>
        <w:rPr>
          <w:rFonts w:ascii="Arial Narrow" w:hAnsi="Arial Narrow"/>
          <w:i/>
          <w:noProof/>
          <w:sz w:val="24"/>
          <w:szCs w:val="24"/>
          <w:lang w:val="pt-BR"/>
        </w:rPr>
      </w:pPr>
    </w:p>
    <w:p w14:paraId="08841453" w14:textId="55366E3D" w:rsidR="00434972" w:rsidRPr="00C2545E" w:rsidRDefault="00434972" w:rsidP="00434972">
      <w:pPr>
        <w:ind w:left="720" w:right="1440" w:firstLine="720"/>
        <w:jc w:val="center"/>
        <w:outlineLvl w:val="0"/>
        <w:rPr>
          <w:rFonts w:ascii="Arial Narrow" w:hAnsi="Arial Narrow"/>
          <w:b/>
          <w:bCs/>
          <w:i/>
          <w:sz w:val="24"/>
          <w:szCs w:val="24"/>
          <w:lang w:val="pt-BR"/>
        </w:rPr>
      </w:pPr>
      <w:r w:rsidRPr="00C2545E">
        <w:rPr>
          <w:rFonts w:ascii="Arial Narrow" w:hAnsi="Arial Narrow"/>
          <w:b/>
          <w:bCs/>
          <w:i/>
          <w:sz w:val="24"/>
          <w:szCs w:val="24"/>
          <w:lang w:val="pt-BR"/>
        </w:rPr>
        <w:t xml:space="preserve">CENTRALIZATOR DE PREŢURI </w:t>
      </w:r>
      <w:r>
        <w:rPr>
          <w:rFonts w:ascii="Arial Narrow" w:hAnsi="Arial Narrow"/>
          <w:b/>
          <w:bCs/>
          <w:i/>
          <w:sz w:val="24"/>
          <w:szCs w:val="24"/>
          <w:lang w:val="pt-BR"/>
        </w:rPr>
        <w:t>LOT 2</w:t>
      </w:r>
    </w:p>
    <w:p w14:paraId="4E0C5A24" w14:textId="77777777" w:rsidR="00434972" w:rsidRPr="00C2545E" w:rsidRDefault="00434972" w:rsidP="00434972">
      <w:pPr>
        <w:ind w:left="720" w:right="1440" w:firstLine="720"/>
        <w:jc w:val="center"/>
        <w:outlineLvl w:val="0"/>
        <w:rPr>
          <w:rFonts w:ascii="Arial Narrow" w:hAnsi="Arial Narrow"/>
          <w:b/>
          <w:bCs/>
          <w:i/>
          <w:sz w:val="24"/>
          <w:szCs w:val="24"/>
          <w:lang w:val="pt-BR"/>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455"/>
        <w:gridCol w:w="709"/>
        <w:gridCol w:w="1276"/>
        <w:gridCol w:w="1417"/>
        <w:gridCol w:w="1276"/>
        <w:gridCol w:w="1196"/>
        <w:gridCol w:w="1530"/>
      </w:tblGrid>
      <w:tr w:rsidR="00434972" w:rsidRPr="00BC460A" w14:paraId="4658F419" w14:textId="77777777" w:rsidTr="006217FD">
        <w:tc>
          <w:tcPr>
            <w:tcW w:w="630" w:type="dxa"/>
            <w:vAlign w:val="center"/>
          </w:tcPr>
          <w:p w14:paraId="4AEAF470"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2455" w:type="dxa"/>
            <w:vAlign w:val="center"/>
          </w:tcPr>
          <w:p w14:paraId="32B052F7"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 xml:space="preserve">Denumirea </w:t>
            </w:r>
            <w:r>
              <w:rPr>
                <w:rFonts w:ascii="Times New Roman" w:eastAsia="Calibri" w:hAnsi="Times New Roman"/>
                <w:b/>
                <w:iCs/>
                <w:sz w:val="22"/>
                <w:szCs w:val="22"/>
                <w:lang w:val="ro-RO"/>
              </w:rPr>
              <w:t>produsului/</w:t>
            </w:r>
            <w:r w:rsidRPr="00BC460A">
              <w:rPr>
                <w:rFonts w:ascii="Times New Roman" w:eastAsia="Calibri" w:hAnsi="Times New Roman"/>
                <w:b/>
                <w:iCs/>
                <w:sz w:val="22"/>
                <w:szCs w:val="22"/>
                <w:lang w:val="ro-RO"/>
              </w:rPr>
              <w:t>serviciului</w:t>
            </w:r>
          </w:p>
        </w:tc>
        <w:tc>
          <w:tcPr>
            <w:tcW w:w="709" w:type="dxa"/>
            <w:vAlign w:val="center"/>
          </w:tcPr>
          <w:p w14:paraId="316BA53F"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76" w:type="dxa"/>
            <w:vAlign w:val="center"/>
          </w:tcPr>
          <w:p w14:paraId="09AF41B9"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237915E6"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17" w:type="dxa"/>
            <w:vAlign w:val="center"/>
          </w:tcPr>
          <w:p w14:paraId="7749DB2A"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276" w:type="dxa"/>
            <w:vAlign w:val="center"/>
          </w:tcPr>
          <w:p w14:paraId="6769C674"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FEF3511"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196" w:type="dxa"/>
            <w:vAlign w:val="center"/>
          </w:tcPr>
          <w:p w14:paraId="76D3C0B6"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349509C4"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4A48396"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434972" w:rsidRPr="00BC460A" w14:paraId="401F28CE" w14:textId="77777777" w:rsidTr="006217FD">
        <w:tc>
          <w:tcPr>
            <w:tcW w:w="630" w:type="dxa"/>
            <w:vAlign w:val="center"/>
          </w:tcPr>
          <w:p w14:paraId="5D993E6B"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455" w:type="dxa"/>
            <w:vAlign w:val="center"/>
          </w:tcPr>
          <w:p w14:paraId="5AFC78D2"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09" w:type="dxa"/>
            <w:vAlign w:val="center"/>
          </w:tcPr>
          <w:p w14:paraId="22B3E3FC"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76" w:type="dxa"/>
            <w:vAlign w:val="center"/>
          </w:tcPr>
          <w:p w14:paraId="6A3E1043"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417" w:type="dxa"/>
            <w:vAlign w:val="center"/>
          </w:tcPr>
          <w:p w14:paraId="6A02D2BF"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276" w:type="dxa"/>
            <w:vAlign w:val="center"/>
          </w:tcPr>
          <w:p w14:paraId="095BE59F"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196" w:type="dxa"/>
            <w:vAlign w:val="center"/>
          </w:tcPr>
          <w:p w14:paraId="2584BE62" w14:textId="77777777" w:rsidR="00434972" w:rsidRDefault="00434972" w:rsidP="006217FD">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14:paraId="7088833A" w14:textId="77777777" w:rsidR="00434972" w:rsidRPr="00BC460A" w:rsidRDefault="00434972" w:rsidP="006217FD">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434972" w:rsidRPr="000B55B6" w14:paraId="3CDDED42" w14:textId="77777777" w:rsidTr="006217FD">
        <w:trPr>
          <w:trHeight w:val="1079"/>
        </w:trPr>
        <w:tc>
          <w:tcPr>
            <w:tcW w:w="630" w:type="dxa"/>
            <w:vAlign w:val="center"/>
          </w:tcPr>
          <w:p w14:paraId="066D2D7F" w14:textId="77777777" w:rsidR="00434972" w:rsidRPr="00474B7E" w:rsidRDefault="00434972" w:rsidP="00434972">
            <w:pPr>
              <w:pStyle w:val="ListParagraph"/>
              <w:numPr>
                <w:ilvl w:val="0"/>
                <w:numId w:val="29"/>
              </w:numPr>
              <w:jc w:val="center"/>
              <w:rPr>
                <w:rFonts w:eastAsia="Calibri"/>
                <w:b/>
                <w:iCs/>
                <w:sz w:val="22"/>
                <w:szCs w:val="22"/>
                <w:lang w:val="ro-RO"/>
              </w:rPr>
            </w:pPr>
          </w:p>
        </w:tc>
        <w:tc>
          <w:tcPr>
            <w:tcW w:w="2455" w:type="dxa"/>
            <w:vAlign w:val="center"/>
          </w:tcPr>
          <w:p w14:paraId="25771FA1" w14:textId="40BD50FE" w:rsidR="00434972" w:rsidRPr="00C2545E" w:rsidRDefault="00434972" w:rsidP="006217FD">
            <w:pPr>
              <w:jc w:val="center"/>
              <w:rPr>
                <w:rFonts w:ascii="Times New Roman" w:hAnsi="Times New Roman"/>
                <w:sz w:val="22"/>
                <w:szCs w:val="22"/>
                <w:lang w:val="pt-BR"/>
              </w:rPr>
            </w:pPr>
            <w:r w:rsidRPr="00434972">
              <w:rPr>
                <w:rFonts w:ascii="Times New Roman" w:hAnsi="Times New Roman"/>
                <w:sz w:val="22"/>
                <w:szCs w:val="22"/>
                <w:lang w:val="pt-BR"/>
              </w:rPr>
              <w:t>Kit ambarcatiune gonflabila</w:t>
            </w:r>
          </w:p>
        </w:tc>
        <w:tc>
          <w:tcPr>
            <w:tcW w:w="709" w:type="dxa"/>
            <w:vAlign w:val="center"/>
          </w:tcPr>
          <w:p w14:paraId="660529B2" w14:textId="77777777" w:rsidR="00434972" w:rsidRPr="00EA6564" w:rsidRDefault="00434972" w:rsidP="006217FD">
            <w:pPr>
              <w:spacing w:line="276" w:lineRule="auto"/>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76" w:type="dxa"/>
            <w:vAlign w:val="center"/>
          </w:tcPr>
          <w:p w14:paraId="6F1D7311" w14:textId="77777777" w:rsidR="00434972" w:rsidRPr="0044034B" w:rsidRDefault="00434972" w:rsidP="006217FD">
            <w:pPr>
              <w:spacing w:line="276" w:lineRule="auto"/>
              <w:jc w:val="center"/>
              <w:rPr>
                <w:rFonts w:ascii="Times New Roman" w:hAnsi="Times New Roman"/>
                <w:sz w:val="22"/>
                <w:szCs w:val="22"/>
              </w:rPr>
            </w:pPr>
            <w:r>
              <w:rPr>
                <w:rFonts w:ascii="Times New Roman" w:hAnsi="Times New Roman"/>
                <w:sz w:val="22"/>
                <w:szCs w:val="22"/>
              </w:rPr>
              <w:t>1</w:t>
            </w:r>
          </w:p>
        </w:tc>
        <w:tc>
          <w:tcPr>
            <w:tcW w:w="1417" w:type="dxa"/>
            <w:vAlign w:val="center"/>
          </w:tcPr>
          <w:p w14:paraId="57D45879" w14:textId="77777777" w:rsidR="00434972" w:rsidRPr="00226165" w:rsidRDefault="00434972" w:rsidP="006217FD">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0852F932" w14:textId="77777777" w:rsidR="00434972" w:rsidRPr="00226165" w:rsidRDefault="00434972" w:rsidP="006217FD">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722EA178" w14:textId="77777777" w:rsidR="00434972" w:rsidRPr="00226165" w:rsidRDefault="00434972" w:rsidP="006217FD">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01F55C2D" w14:textId="77777777" w:rsidR="00434972" w:rsidRPr="00226165" w:rsidRDefault="00434972" w:rsidP="006217FD">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434972" w:rsidRPr="000B55B6" w14:paraId="34E14A52" w14:textId="77777777" w:rsidTr="006217FD">
        <w:tc>
          <w:tcPr>
            <w:tcW w:w="6487" w:type="dxa"/>
            <w:gridSpan w:val="5"/>
            <w:vAlign w:val="center"/>
          </w:tcPr>
          <w:p w14:paraId="28E3DEB0" w14:textId="77777777" w:rsidR="00434972" w:rsidRPr="00226165" w:rsidRDefault="00434972" w:rsidP="006217FD">
            <w:pPr>
              <w:overflowPunct/>
              <w:autoSpaceDE/>
              <w:autoSpaceDN/>
              <w:adjustRightInd/>
              <w:jc w:val="center"/>
              <w:textAlignment w:val="auto"/>
              <w:rPr>
                <w:rFonts w:ascii="Times New Roman" w:eastAsia="Calibri" w:hAnsi="Times New Roman"/>
                <w:b/>
                <w:iCs/>
                <w:lang w:val="ro-RO"/>
              </w:rPr>
            </w:pPr>
            <w:r w:rsidRPr="006912B4">
              <w:rPr>
                <w:rFonts w:ascii="Times New Roman" w:eastAsia="Calibri" w:hAnsi="Times New Roman"/>
                <w:b/>
                <w:sz w:val="22"/>
                <w:szCs w:val="22"/>
                <w:lang w:val="ro-RO"/>
              </w:rPr>
              <w:t>TOTAL</w:t>
            </w:r>
          </w:p>
        </w:tc>
        <w:tc>
          <w:tcPr>
            <w:tcW w:w="1276" w:type="dxa"/>
            <w:vAlign w:val="center"/>
          </w:tcPr>
          <w:p w14:paraId="48E2CB05" w14:textId="77777777" w:rsidR="00434972" w:rsidRPr="00226165" w:rsidRDefault="00434972" w:rsidP="006217FD">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196" w:type="dxa"/>
            <w:vAlign w:val="center"/>
          </w:tcPr>
          <w:p w14:paraId="3F936ACA" w14:textId="77777777" w:rsidR="00434972" w:rsidRPr="00716B93" w:rsidRDefault="00434972" w:rsidP="006217FD">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15749769" w14:textId="77777777" w:rsidR="00434972" w:rsidRPr="00226165" w:rsidRDefault="00434972" w:rsidP="006217FD">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41ED07F3" w14:textId="77777777" w:rsidR="00434972" w:rsidRPr="00C2545E" w:rsidRDefault="00434972" w:rsidP="00434972">
      <w:pPr>
        <w:ind w:left="630" w:right="1440"/>
        <w:jc w:val="both"/>
        <w:outlineLvl w:val="0"/>
        <w:rPr>
          <w:rFonts w:ascii="Times New Roman" w:hAnsi="Times New Roman"/>
          <w:b/>
          <w:bCs/>
          <w:i/>
          <w:sz w:val="24"/>
          <w:szCs w:val="24"/>
          <w:lang w:val="pt-BR"/>
        </w:rPr>
      </w:pPr>
    </w:p>
    <w:p w14:paraId="3D56DF27" w14:textId="77777777" w:rsidR="00434972" w:rsidRPr="00C2545E" w:rsidRDefault="00434972" w:rsidP="00434972">
      <w:pPr>
        <w:ind w:right="1440"/>
        <w:jc w:val="both"/>
        <w:outlineLvl w:val="0"/>
        <w:rPr>
          <w:rFonts w:ascii="Times New Roman" w:hAnsi="Times New Roman"/>
          <w:b/>
          <w:bCs/>
          <w:i/>
          <w:color w:val="FF0000"/>
          <w:sz w:val="24"/>
          <w:szCs w:val="24"/>
          <w:lang w:val="pt-BR"/>
        </w:rPr>
      </w:pPr>
    </w:p>
    <w:p w14:paraId="48BBA7E5" w14:textId="77777777" w:rsidR="00434972" w:rsidRPr="00C2545E" w:rsidRDefault="00434972" w:rsidP="00434972">
      <w:pPr>
        <w:ind w:right="-132"/>
        <w:outlineLvl w:val="0"/>
        <w:rPr>
          <w:rFonts w:ascii="Arial Narrow" w:hAnsi="Arial Narrow"/>
          <w:i/>
          <w:sz w:val="24"/>
          <w:szCs w:val="24"/>
          <w:lang w:val="pt-BR"/>
        </w:rPr>
      </w:pPr>
    </w:p>
    <w:p w14:paraId="6224D607" w14:textId="77777777" w:rsidR="00434972" w:rsidRPr="00C2545E" w:rsidRDefault="00434972" w:rsidP="00434972">
      <w:pPr>
        <w:spacing w:line="360" w:lineRule="auto"/>
        <w:ind w:left="630"/>
        <w:rPr>
          <w:rFonts w:ascii="Arial Narrow" w:hAnsi="Arial Narrow"/>
          <w:i/>
          <w:sz w:val="24"/>
          <w:szCs w:val="24"/>
          <w:lang w:val="pt-BR"/>
        </w:rPr>
      </w:pPr>
      <w:r w:rsidRPr="00C2545E">
        <w:rPr>
          <w:rFonts w:ascii="Arial Narrow" w:hAnsi="Arial Narrow"/>
          <w:i/>
          <w:sz w:val="24"/>
          <w:szCs w:val="24"/>
          <w:lang w:val="pt-BR"/>
        </w:rPr>
        <w:t>Semnătura ofertantului sau a reprezentantului ofertantului                    .....................................................</w:t>
      </w:r>
    </w:p>
    <w:p w14:paraId="3A33C294" w14:textId="77777777" w:rsidR="00434972" w:rsidRPr="00C2545E" w:rsidRDefault="00434972" w:rsidP="00434972">
      <w:pPr>
        <w:spacing w:line="360" w:lineRule="auto"/>
        <w:ind w:left="630"/>
        <w:jc w:val="both"/>
        <w:rPr>
          <w:rFonts w:ascii="Arial Narrow" w:hAnsi="Arial Narrow"/>
          <w:i/>
          <w:sz w:val="24"/>
          <w:szCs w:val="24"/>
          <w:lang w:val="pt-BR"/>
        </w:rPr>
      </w:pPr>
      <w:r w:rsidRPr="00C2545E">
        <w:rPr>
          <w:rFonts w:ascii="Arial Narrow" w:hAnsi="Arial Narrow"/>
          <w:i/>
          <w:sz w:val="24"/>
          <w:szCs w:val="24"/>
          <w:lang w:val="pt-BR"/>
        </w:rPr>
        <w:t>Numele  şi prenumele semnatarului</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6EBC8127" w14:textId="77777777" w:rsidR="00434972" w:rsidRPr="00C2545E" w:rsidRDefault="00434972" w:rsidP="00434972">
      <w:pPr>
        <w:spacing w:line="360" w:lineRule="auto"/>
        <w:ind w:left="630"/>
        <w:jc w:val="both"/>
        <w:rPr>
          <w:rFonts w:ascii="Arial Narrow" w:hAnsi="Arial Narrow"/>
          <w:i/>
          <w:sz w:val="24"/>
          <w:szCs w:val="24"/>
          <w:lang w:val="pt-BR"/>
        </w:rPr>
      </w:pPr>
      <w:r w:rsidRPr="00C2545E">
        <w:rPr>
          <w:rFonts w:ascii="Arial Narrow" w:hAnsi="Arial Narrow"/>
          <w:i/>
          <w:sz w:val="24"/>
          <w:szCs w:val="24"/>
          <w:lang w:val="pt-BR"/>
        </w:rPr>
        <w:t>Capacitate de semnătura</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50B3A9C1" w14:textId="77777777" w:rsidR="00434972" w:rsidRPr="00640C70" w:rsidRDefault="00434972" w:rsidP="00434972">
      <w:pPr>
        <w:spacing w:line="360" w:lineRule="auto"/>
        <w:ind w:left="630"/>
        <w:jc w:val="both"/>
        <w:rPr>
          <w:rFonts w:ascii="Arial Narrow" w:hAnsi="Arial Narrow"/>
          <w:b/>
          <w:i/>
          <w:sz w:val="24"/>
          <w:szCs w:val="24"/>
          <w:lang w:val="pt-BR"/>
        </w:rPr>
      </w:pPr>
      <w:r w:rsidRPr="00640C70">
        <w:rPr>
          <w:rFonts w:ascii="Arial Narrow" w:hAnsi="Arial Narrow"/>
          <w:b/>
          <w:i/>
          <w:sz w:val="24"/>
          <w:szCs w:val="24"/>
          <w:lang w:val="pt-BR"/>
        </w:rPr>
        <w:t xml:space="preserve">Detalii despre ofertant </w:t>
      </w:r>
    </w:p>
    <w:p w14:paraId="1784433B" w14:textId="77777777" w:rsidR="00434972" w:rsidRPr="00C2545E" w:rsidRDefault="00434972" w:rsidP="00434972">
      <w:pPr>
        <w:spacing w:line="360" w:lineRule="auto"/>
        <w:ind w:left="630"/>
        <w:jc w:val="both"/>
        <w:rPr>
          <w:rFonts w:ascii="Arial Narrow" w:hAnsi="Arial Narrow"/>
          <w:i/>
          <w:sz w:val="24"/>
          <w:szCs w:val="24"/>
          <w:lang w:val="pt-BR"/>
        </w:rPr>
      </w:pPr>
      <w:r w:rsidRPr="00C2545E">
        <w:rPr>
          <w:rFonts w:ascii="Arial Narrow" w:hAnsi="Arial Narrow"/>
          <w:i/>
          <w:sz w:val="24"/>
          <w:szCs w:val="24"/>
          <w:lang w:val="pt-BR"/>
        </w:rPr>
        <w:t xml:space="preserve">Numele ofertantului  </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4813FA69" w14:textId="77777777" w:rsidR="00434972" w:rsidRPr="00C2545E" w:rsidRDefault="00434972" w:rsidP="00434972">
      <w:pPr>
        <w:spacing w:line="360" w:lineRule="auto"/>
        <w:ind w:left="630"/>
        <w:jc w:val="both"/>
        <w:rPr>
          <w:rFonts w:ascii="Arial Narrow" w:hAnsi="Arial Narrow"/>
          <w:i/>
          <w:sz w:val="24"/>
          <w:szCs w:val="24"/>
          <w:lang w:val="pt-BR"/>
        </w:rPr>
      </w:pPr>
      <w:r w:rsidRPr="00C2545E">
        <w:rPr>
          <w:rFonts w:ascii="Arial Narrow" w:hAnsi="Arial Narrow"/>
          <w:i/>
          <w:sz w:val="24"/>
          <w:szCs w:val="24"/>
          <w:lang w:val="pt-BR"/>
        </w:rPr>
        <w:t>Ţara de reşedinţă</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417A6F07" w14:textId="77777777" w:rsidR="00434972" w:rsidRPr="00C2545E" w:rsidRDefault="00434972" w:rsidP="00434972">
      <w:pPr>
        <w:spacing w:line="360" w:lineRule="auto"/>
        <w:ind w:left="630"/>
        <w:jc w:val="both"/>
        <w:rPr>
          <w:rFonts w:ascii="Arial Narrow" w:hAnsi="Arial Narrow"/>
          <w:i/>
          <w:sz w:val="24"/>
          <w:szCs w:val="24"/>
          <w:lang w:val="pt-BR"/>
        </w:rPr>
      </w:pPr>
      <w:r w:rsidRPr="00C2545E">
        <w:rPr>
          <w:rFonts w:ascii="Arial Narrow" w:hAnsi="Arial Narrow"/>
          <w:i/>
          <w:sz w:val="24"/>
          <w:szCs w:val="24"/>
          <w:lang w:val="pt-BR"/>
        </w:rPr>
        <w:t>Adresa</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11023411" w14:textId="77777777" w:rsidR="00434972" w:rsidRPr="00C2545E" w:rsidRDefault="00434972" w:rsidP="00434972">
      <w:pPr>
        <w:spacing w:line="360" w:lineRule="auto"/>
        <w:ind w:left="630"/>
        <w:jc w:val="both"/>
        <w:rPr>
          <w:rFonts w:ascii="Arial Narrow" w:hAnsi="Arial Narrow"/>
          <w:i/>
          <w:sz w:val="24"/>
          <w:szCs w:val="24"/>
          <w:lang w:val="pt-BR"/>
        </w:rPr>
      </w:pPr>
      <w:r w:rsidRPr="00C2545E">
        <w:rPr>
          <w:rFonts w:ascii="Arial Narrow" w:hAnsi="Arial Narrow"/>
          <w:i/>
          <w:sz w:val="24"/>
          <w:szCs w:val="24"/>
          <w:lang w:val="pt-BR"/>
        </w:rPr>
        <w:t>Adresa de corespondenţă (dacă este diferită)</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1C941F75" w14:textId="77777777" w:rsidR="00434972" w:rsidRPr="00C2545E" w:rsidRDefault="00434972" w:rsidP="00434972">
      <w:pPr>
        <w:spacing w:line="360" w:lineRule="auto"/>
        <w:ind w:left="630"/>
        <w:jc w:val="both"/>
        <w:rPr>
          <w:rFonts w:ascii="Arial Narrow" w:hAnsi="Arial Narrow"/>
          <w:i/>
          <w:sz w:val="24"/>
          <w:szCs w:val="24"/>
          <w:lang w:val="pt-BR"/>
        </w:rPr>
      </w:pPr>
      <w:r w:rsidRPr="00C2545E">
        <w:rPr>
          <w:rFonts w:ascii="Arial Narrow" w:hAnsi="Arial Narrow"/>
          <w:i/>
          <w:sz w:val="24"/>
          <w:szCs w:val="24"/>
          <w:lang w:val="pt-BR"/>
        </w:rPr>
        <w:t>Adresa de e-mail                                                                                    .....................................................</w:t>
      </w:r>
    </w:p>
    <w:p w14:paraId="79879694" w14:textId="77777777" w:rsidR="00434972" w:rsidRPr="00C2545E" w:rsidRDefault="00434972" w:rsidP="00434972">
      <w:pPr>
        <w:spacing w:line="360" w:lineRule="auto"/>
        <w:ind w:left="630"/>
        <w:jc w:val="both"/>
        <w:rPr>
          <w:rFonts w:ascii="Arial Narrow" w:hAnsi="Arial Narrow"/>
          <w:i/>
          <w:sz w:val="24"/>
          <w:szCs w:val="24"/>
          <w:lang w:val="pt-BR"/>
        </w:rPr>
      </w:pPr>
      <w:r w:rsidRPr="00C2545E">
        <w:rPr>
          <w:rFonts w:ascii="Arial Narrow" w:hAnsi="Arial Narrow"/>
          <w:i/>
          <w:sz w:val="24"/>
          <w:szCs w:val="24"/>
          <w:lang w:val="pt-BR"/>
        </w:rPr>
        <w:t>Telefon / Fax</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61A8AC1E" w14:textId="77777777" w:rsidR="00434972" w:rsidRPr="00C2545E" w:rsidRDefault="00434972" w:rsidP="00434972">
      <w:pPr>
        <w:spacing w:line="360" w:lineRule="auto"/>
        <w:ind w:left="630"/>
        <w:jc w:val="both"/>
        <w:rPr>
          <w:rFonts w:ascii="Arial Narrow" w:hAnsi="Arial Narrow"/>
          <w:i/>
          <w:sz w:val="24"/>
          <w:szCs w:val="24"/>
          <w:lang w:val="pt-BR"/>
        </w:rPr>
      </w:pPr>
      <w:r w:rsidRPr="00C2545E">
        <w:rPr>
          <w:rFonts w:ascii="Arial Narrow" w:hAnsi="Arial Narrow"/>
          <w:i/>
          <w:sz w:val="24"/>
          <w:szCs w:val="24"/>
          <w:lang w:val="pt-BR"/>
        </w:rPr>
        <w:t xml:space="preserve">Data </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1EDFDA96" w14:textId="77777777" w:rsidR="00434972" w:rsidRPr="00C2545E" w:rsidRDefault="00434972" w:rsidP="00434972">
      <w:pPr>
        <w:rPr>
          <w:rFonts w:ascii="Times New Roman" w:hAnsi="Times New Roman"/>
          <w:b/>
          <w:i/>
          <w:noProof/>
          <w:sz w:val="24"/>
          <w:szCs w:val="24"/>
          <w:lang w:val="pt-BR"/>
        </w:rPr>
      </w:pPr>
    </w:p>
    <w:p w14:paraId="0CD15E3F" w14:textId="77777777" w:rsidR="00434972" w:rsidRPr="00C2545E" w:rsidRDefault="00434972" w:rsidP="00434972">
      <w:pPr>
        <w:rPr>
          <w:rFonts w:ascii="Times New Roman" w:hAnsi="Times New Roman"/>
          <w:b/>
          <w:i/>
          <w:noProof/>
          <w:sz w:val="24"/>
          <w:szCs w:val="24"/>
          <w:lang w:val="pt-BR"/>
        </w:rPr>
      </w:pPr>
    </w:p>
    <w:p w14:paraId="571961BD" w14:textId="77777777" w:rsidR="00434972" w:rsidRPr="00C2545E" w:rsidRDefault="00434972" w:rsidP="00434972">
      <w:pPr>
        <w:rPr>
          <w:rFonts w:ascii="Times New Roman" w:hAnsi="Times New Roman"/>
          <w:b/>
          <w:i/>
          <w:noProof/>
          <w:sz w:val="24"/>
          <w:szCs w:val="24"/>
          <w:lang w:val="pt-BR"/>
        </w:rPr>
      </w:pPr>
    </w:p>
    <w:p w14:paraId="03C77B1C" w14:textId="77777777" w:rsidR="00434972" w:rsidRPr="00C2545E" w:rsidRDefault="00434972" w:rsidP="00434972">
      <w:pPr>
        <w:rPr>
          <w:rFonts w:ascii="Times New Roman" w:hAnsi="Times New Roman"/>
          <w:b/>
          <w:i/>
          <w:noProof/>
          <w:sz w:val="24"/>
          <w:szCs w:val="24"/>
          <w:lang w:val="pt-BR"/>
        </w:rPr>
      </w:pPr>
    </w:p>
    <w:p w14:paraId="16CAA6C8" w14:textId="77777777" w:rsidR="00434972" w:rsidRPr="00C2545E" w:rsidRDefault="00434972" w:rsidP="00434972">
      <w:pPr>
        <w:rPr>
          <w:rFonts w:ascii="Times New Roman" w:hAnsi="Times New Roman"/>
          <w:b/>
          <w:i/>
          <w:noProof/>
          <w:sz w:val="24"/>
          <w:szCs w:val="24"/>
          <w:lang w:val="pt-BR"/>
        </w:rPr>
      </w:pPr>
    </w:p>
    <w:p w14:paraId="776D16AD" w14:textId="77777777" w:rsidR="00434972" w:rsidRPr="00C2545E" w:rsidRDefault="00434972" w:rsidP="00434972">
      <w:pPr>
        <w:rPr>
          <w:rFonts w:ascii="Times New Roman" w:hAnsi="Times New Roman"/>
          <w:b/>
          <w:i/>
          <w:noProof/>
          <w:sz w:val="24"/>
          <w:szCs w:val="24"/>
          <w:lang w:val="pt-BR"/>
        </w:rPr>
      </w:pPr>
    </w:p>
    <w:p w14:paraId="2F0BEAC0" w14:textId="77777777" w:rsidR="00434972" w:rsidRPr="00C2545E" w:rsidRDefault="00434972" w:rsidP="00434972">
      <w:pPr>
        <w:rPr>
          <w:rFonts w:ascii="Times New Roman" w:hAnsi="Times New Roman"/>
          <w:b/>
          <w:i/>
          <w:noProof/>
          <w:sz w:val="24"/>
          <w:szCs w:val="24"/>
          <w:lang w:val="pt-BR"/>
        </w:rPr>
      </w:pPr>
    </w:p>
    <w:p w14:paraId="7739A3FC" w14:textId="77777777" w:rsidR="00434972" w:rsidRPr="00C2545E" w:rsidRDefault="00434972" w:rsidP="00434972">
      <w:pPr>
        <w:rPr>
          <w:rFonts w:ascii="Times New Roman" w:hAnsi="Times New Roman"/>
          <w:b/>
          <w:i/>
          <w:noProof/>
          <w:sz w:val="24"/>
          <w:szCs w:val="24"/>
          <w:lang w:val="pt-BR"/>
        </w:rPr>
      </w:pPr>
    </w:p>
    <w:p w14:paraId="7954EB63" w14:textId="77777777" w:rsidR="00434972" w:rsidRPr="00C2545E" w:rsidRDefault="00434972" w:rsidP="00434972">
      <w:pPr>
        <w:rPr>
          <w:rFonts w:ascii="Times New Roman" w:hAnsi="Times New Roman"/>
          <w:b/>
          <w:i/>
          <w:noProof/>
          <w:sz w:val="24"/>
          <w:szCs w:val="24"/>
          <w:lang w:val="pt-BR"/>
        </w:rPr>
      </w:pPr>
    </w:p>
    <w:p w14:paraId="49D72415" w14:textId="77777777" w:rsidR="00434972" w:rsidRPr="00C2545E" w:rsidRDefault="00434972" w:rsidP="00434972">
      <w:pPr>
        <w:rPr>
          <w:rFonts w:ascii="Times New Roman" w:hAnsi="Times New Roman"/>
          <w:b/>
          <w:i/>
          <w:noProof/>
          <w:sz w:val="24"/>
          <w:szCs w:val="24"/>
          <w:lang w:val="pt-BR"/>
        </w:rPr>
      </w:pPr>
    </w:p>
    <w:p w14:paraId="5D9021DA" w14:textId="77777777" w:rsidR="00434972" w:rsidRPr="00C2545E" w:rsidRDefault="00434972" w:rsidP="00434972">
      <w:pPr>
        <w:rPr>
          <w:rFonts w:ascii="Times New Roman" w:hAnsi="Times New Roman"/>
          <w:b/>
          <w:i/>
          <w:noProof/>
          <w:sz w:val="24"/>
          <w:szCs w:val="24"/>
          <w:lang w:val="pt-BR"/>
        </w:rPr>
      </w:pPr>
    </w:p>
    <w:p w14:paraId="7D6F9B6E" w14:textId="77777777" w:rsidR="00434972" w:rsidRPr="00C2545E" w:rsidRDefault="00434972" w:rsidP="00434972">
      <w:pPr>
        <w:rPr>
          <w:rFonts w:ascii="Times New Roman" w:hAnsi="Times New Roman"/>
          <w:b/>
          <w:i/>
          <w:noProof/>
          <w:sz w:val="24"/>
          <w:szCs w:val="24"/>
          <w:lang w:val="pt-BR"/>
        </w:rPr>
      </w:pPr>
    </w:p>
    <w:p w14:paraId="3DAAD91A" w14:textId="77777777" w:rsidR="00434972" w:rsidRPr="00C2545E" w:rsidRDefault="00434972" w:rsidP="00434972">
      <w:pPr>
        <w:rPr>
          <w:rFonts w:ascii="Times New Roman" w:hAnsi="Times New Roman"/>
          <w:b/>
          <w:i/>
          <w:noProof/>
          <w:sz w:val="24"/>
          <w:szCs w:val="24"/>
          <w:lang w:val="pt-BR"/>
        </w:rPr>
      </w:pPr>
    </w:p>
    <w:p w14:paraId="4C526B34" w14:textId="77777777" w:rsidR="00434972" w:rsidRPr="00C2545E" w:rsidRDefault="00434972" w:rsidP="00434972">
      <w:pPr>
        <w:rPr>
          <w:rFonts w:ascii="Times New Roman" w:hAnsi="Times New Roman"/>
          <w:b/>
          <w:i/>
          <w:noProof/>
          <w:sz w:val="24"/>
          <w:szCs w:val="24"/>
          <w:lang w:val="pt-BR"/>
        </w:rPr>
      </w:pPr>
    </w:p>
    <w:p w14:paraId="31156E3B" w14:textId="77777777" w:rsidR="00434972" w:rsidRPr="00C2545E" w:rsidRDefault="00434972" w:rsidP="00434972">
      <w:pPr>
        <w:rPr>
          <w:rFonts w:ascii="Times New Roman" w:hAnsi="Times New Roman"/>
          <w:b/>
          <w:i/>
          <w:noProof/>
          <w:sz w:val="24"/>
          <w:szCs w:val="24"/>
          <w:lang w:val="pt-BR"/>
        </w:rPr>
      </w:pPr>
    </w:p>
    <w:p w14:paraId="1E329A50" w14:textId="77777777" w:rsidR="00434972" w:rsidRPr="00C2545E" w:rsidRDefault="00434972" w:rsidP="00434972">
      <w:pPr>
        <w:rPr>
          <w:rFonts w:ascii="Times New Roman" w:hAnsi="Times New Roman"/>
          <w:b/>
          <w:i/>
          <w:noProof/>
          <w:sz w:val="24"/>
          <w:szCs w:val="24"/>
          <w:lang w:val="pt-BR"/>
        </w:rPr>
      </w:pPr>
    </w:p>
    <w:p w14:paraId="1656B07A" w14:textId="77777777" w:rsidR="00434972" w:rsidRPr="00C2545E" w:rsidRDefault="00434972" w:rsidP="00434972">
      <w:pPr>
        <w:rPr>
          <w:rFonts w:ascii="Times New Roman" w:hAnsi="Times New Roman"/>
          <w:b/>
          <w:i/>
          <w:noProof/>
          <w:sz w:val="24"/>
          <w:szCs w:val="24"/>
          <w:lang w:val="pt-BR"/>
        </w:rPr>
      </w:pPr>
    </w:p>
    <w:p w14:paraId="6BF8FCE3" w14:textId="77777777" w:rsidR="00434972" w:rsidRPr="00C2545E" w:rsidRDefault="00434972" w:rsidP="00072A90">
      <w:pPr>
        <w:rPr>
          <w:rFonts w:ascii="Times New Roman" w:hAnsi="Times New Roman"/>
          <w:b/>
          <w:i/>
          <w:noProof/>
          <w:sz w:val="24"/>
          <w:szCs w:val="24"/>
          <w:lang w:val="pt-BR"/>
        </w:rPr>
      </w:pPr>
    </w:p>
    <w:p w14:paraId="4A0A7E02" w14:textId="77777777" w:rsidR="00434972" w:rsidRPr="00C2545E" w:rsidRDefault="00434972" w:rsidP="00434972">
      <w:pPr>
        <w:jc w:val="right"/>
        <w:rPr>
          <w:rFonts w:ascii="Times New Roman" w:hAnsi="Times New Roman"/>
          <w:b/>
          <w:i/>
          <w:noProof/>
          <w:sz w:val="24"/>
          <w:szCs w:val="24"/>
          <w:lang w:val="pt-BR"/>
        </w:rPr>
      </w:pPr>
      <w:r w:rsidRPr="00C2545E">
        <w:rPr>
          <w:rFonts w:ascii="Times New Roman" w:hAnsi="Times New Roman"/>
          <w:b/>
          <w:i/>
          <w:noProof/>
          <w:sz w:val="24"/>
          <w:szCs w:val="24"/>
          <w:lang w:val="pt-BR"/>
        </w:rPr>
        <w:t>FORMULARUL nr.3</w:t>
      </w:r>
    </w:p>
    <w:p w14:paraId="0F910226" w14:textId="77777777" w:rsidR="00434972" w:rsidRPr="00C2545E" w:rsidRDefault="00434972" w:rsidP="00434972">
      <w:pPr>
        <w:ind w:firstLine="720"/>
        <w:jc w:val="both"/>
        <w:outlineLvl w:val="0"/>
        <w:rPr>
          <w:rFonts w:ascii="Times New Roman" w:hAnsi="Times New Roman"/>
          <w:color w:val="000000"/>
          <w:sz w:val="24"/>
          <w:szCs w:val="24"/>
          <w:lang w:val="pt-BR"/>
        </w:rPr>
      </w:pPr>
      <w:r w:rsidRPr="00C2545E">
        <w:rPr>
          <w:rFonts w:ascii="Times New Roman" w:hAnsi="Times New Roman"/>
          <w:color w:val="000000"/>
          <w:sz w:val="24"/>
          <w:szCs w:val="24"/>
          <w:lang w:val="pt-BR"/>
        </w:rPr>
        <w:t>OFERTANTUL</w:t>
      </w:r>
    </w:p>
    <w:p w14:paraId="490C231A" w14:textId="77777777" w:rsidR="00434972" w:rsidRPr="00C2545E" w:rsidRDefault="00434972" w:rsidP="00434972">
      <w:pPr>
        <w:ind w:firstLine="720"/>
        <w:jc w:val="both"/>
        <w:rPr>
          <w:rFonts w:ascii="Times New Roman" w:hAnsi="Times New Roman"/>
          <w:color w:val="000000"/>
          <w:sz w:val="24"/>
          <w:szCs w:val="24"/>
          <w:lang w:val="pt-BR"/>
        </w:rPr>
      </w:pPr>
      <w:r w:rsidRPr="00C2545E">
        <w:rPr>
          <w:rFonts w:ascii="Times New Roman" w:hAnsi="Times New Roman"/>
          <w:color w:val="000000"/>
          <w:sz w:val="24"/>
          <w:szCs w:val="24"/>
          <w:lang w:val="pt-BR"/>
        </w:rPr>
        <w:t>_______________</w:t>
      </w:r>
    </w:p>
    <w:p w14:paraId="71AB783B" w14:textId="77777777" w:rsidR="00434972" w:rsidRPr="00C2545E" w:rsidRDefault="00434972" w:rsidP="00434972">
      <w:pPr>
        <w:ind w:firstLine="720"/>
        <w:jc w:val="both"/>
        <w:rPr>
          <w:rFonts w:ascii="Times New Roman" w:hAnsi="Times New Roman"/>
          <w:i/>
          <w:color w:val="000000"/>
          <w:sz w:val="24"/>
          <w:szCs w:val="24"/>
          <w:lang w:val="pt-BR"/>
        </w:rPr>
      </w:pPr>
      <w:r w:rsidRPr="00C2545E">
        <w:rPr>
          <w:rFonts w:ascii="Times New Roman" w:hAnsi="Times New Roman"/>
          <w:color w:val="000000"/>
          <w:sz w:val="24"/>
          <w:szCs w:val="24"/>
          <w:lang w:val="pt-BR"/>
        </w:rPr>
        <w:t xml:space="preserve">   </w:t>
      </w:r>
      <w:r w:rsidRPr="00C2545E">
        <w:rPr>
          <w:rFonts w:ascii="Times New Roman" w:hAnsi="Times New Roman"/>
          <w:i/>
          <w:color w:val="000000"/>
          <w:sz w:val="24"/>
          <w:szCs w:val="24"/>
          <w:lang w:val="pt-BR"/>
        </w:rPr>
        <w:t>(denumirea/numele)</w:t>
      </w:r>
    </w:p>
    <w:p w14:paraId="5A305CD4" w14:textId="77777777" w:rsidR="00434972" w:rsidRPr="00C2545E" w:rsidRDefault="00434972" w:rsidP="00434972">
      <w:pPr>
        <w:tabs>
          <w:tab w:val="right" w:pos="0"/>
        </w:tabs>
        <w:rPr>
          <w:rFonts w:ascii="Times New Roman" w:hAnsi="Times New Roman"/>
          <w:color w:val="000000"/>
          <w:sz w:val="24"/>
          <w:szCs w:val="24"/>
          <w:lang w:val="pt-BR"/>
        </w:rPr>
      </w:pPr>
    </w:p>
    <w:p w14:paraId="42DAB84C" w14:textId="7B2747C2" w:rsidR="00434972" w:rsidRPr="004100B3" w:rsidRDefault="00434972" w:rsidP="00072A90">
      <w:pPr>
        <w:jc w:val="center"/>
        <w:outlineLvl w:val="0"/>
        <w:rPr>
          <w:rFonts w:ascii="Times New Roman" w:hAnsi="Times New Roman"/>
          <w:b/>
          <w:sz w:val="24"/>
          <w:szCs w:val="24"/>
        </w:rPr>
      </w:pPr>
      <w:r w:rsidRPr="003D468E">
        <w:rPr>
          <w:rFonts w:ascii="Times New Roman" w:hAnsi="Times New Roman"/>
          <w:b/>
          <w:sz w:val="24"/>
          <w:szCs w:val="24"/>
        </w:rPr>
        <w:t>PROPUNERE TEHNICĂ</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5245"/>
        <w:gridCol w:w="4819"/>
      </w:tblGrid>
      <w:tr w:rsidR="00434972" w:rsidRPr="004E2F49" w14:paraId="067E1715" w14:textId="77777777" w:rsidTr="00072A90">
        <w:trPr>
          <w:jc w:val="center"/>
        </w:trPr>
        <w:tc>
          <w:tcPr>
            <w:tcW w:w="704" w:type="dxa"/>
            <w:tcMar>
              <w:left w:w="57" w:type="dxa"/>
              <w:right w:w="57" w:type="dxa"/>
            </w:tcMar>
            <w:vAlign w:val="center"/>
          </w:tcPr>
          <w:p w14:paraId="5BDD1EE3" w14:textId="77777777" w:rsidR="00434972" w:rsidRPr="004E2F49" w:rsidRDefault="00434972" w:rsidP="006217FD">
            <w:pPr>
              <w:jc w:val="center"/>
              <w:rPr>
                <w:rFonts w:ascii="Times New Roman" w:hAnsi="Times New Roman"/>
                <w:b/>
                <w:sz w:val="22"/>
                <w:szCs w:val="22"/>
              </w:rPr>
            </w:pPr>
            <w:r w:rsidRPr="004E2F49">
              <w:rPr>
                <w:rFonts w:ascii="Times New Roman" w:hAnsi="Times New Roman"/>
                <w:b/>
                <w:sz w:val="22"/>
                <w:szCs w:val="22"/>
              </w:rPr>
              <w:t>NR.</w:t>
            </w:r>
          </w:p>
          <w:p w14:paraId="4CF6DE27" w14:textId="77777777" w:rsidR="00434972" w:rsidRPr="004E2F49" w:rsidRDefault="00434972" w:rsidP="006217FD">
            <w:pPr>
              <w:jc w:val="center"/>
              <w:rPr>
                <w:rFonts w:ascii="Times New Roman" w:hAnsi="Times New Roman"/>
                <w:sz w:val="22"/>
                <w:szCs w:val="22"/>
              </w:rPr>
            </w:pPr>
            <w:r w:rsidRPr="004E2F49">
              <w:rPr>
                <w:rFonts w:ascii="Times New Roman" w:hAnsi="Times New Roman"/>
                <w:b/>
                <w:sz w:val="22"/>
                <w:szCs w:val="22"/>
              </w:rPr>
              <w:t>CRT.</w:t>
            </w:r>
          </w:p>
        </w:tc>
        <w:tc>
          <w:tcPr>
            <w:tcW w:w="5245" w:type="dxa"/>
            <w:tcMar>
              <w:left w:w="57" w:type="dxa"/>
              <w:right w:w="57" w:type="dxa"/>
            </w:tcMar>
            <w:vAlign w:val="center"/>
          </w:tcPr>
          <w:p w14:paraId="35B56964" w14:textId="77777777" w:rsidR="00434972" w:rsidRPr="004E2F49" w:rsidRDefault="00434972" w:rsidP="006217FD">
            <w:pPr>
              <w:pStyle w:val="Heading2"/>
              <w:numPr>
                <w:ilvl w:val="0"/>
                <w:numId w:val="0"/>
              </w:numPr>
              <w:jc w:val="center"/>
              <w:rPr>
                <w:rFonts w:ascii="Times New Roman" w:hAnsi="Times New Roman"/>
                <w:iCs/>
                <w:caps/>
                <w:sz w:val="22"/>
              </w:rPr>
            </w:pPr>
            <w:r w:rsidRPr="004E2F49">
              <w:rPr>
                <w:rFonts w:ascii="Times New Roman" w:hAnsi="Times New Roman"/>
                <w:iCs/>
                <w:caps/>
                <w:sz w:val="22"/>
              </w:rPr>
              <w:t>Cerinţe autoritate contractantă</w:t>
            </w:r>
          </w:p>
        </w:tc>
        <w:tc>
          <w:tcPr>
            <w:tcW w:w="4819" w:type="dxa"/>
            <w:tcMar>
              <w:left w:w="57" w:type="dxa"/>
              <w:right w:w="57" w:type="dxa"/>
            </w:tcMar>
            <w:vAlign w:val="center"/>
          </w:tcPr>
          <w:p w14:paraId="0B98F866" w14:textId="77777777" w:rsidR="00434972" w:rsidRPr="004E2F49" w:rsidRDefault="00434972" w:rsidP="006217FD">
            <w:pPr>
              <w:pStyle w:val="Heading2"/>
              <w:numPr>
                <w:ilvl w:val="0"/>
                <w:numId w:val="0"/>
              </w:numPr>
              <w:jc w:val="center"/>
              <w:rPr>
                <w:rFonts w:ascii="Times New Roman" w:hAnsi="Times New Roman"/>
                <w:iCs/>
                <w:caps/>
                <w:sz w:val="22"/>
              </w:rPr>
            </w:pPr>
            <w:r w:rsidRPr="004E2F49">
              <w:rPr>
                <w:rFonts w:ascii="Times New Roman" w:hAnsi="Times New Roman"/>
                <w:iCs/>
                <w:caps/>
                <w:sz w:val="22"/>
              </w:rPr>
              <w:t>PROPUNERE TEHNICĂ OFERTANT</w:t>
            </w:r>
          </w:p>
        </w:tc>
      </w:tr>
      <w:tr w:rsidR="00434972" w:rsidRPr="000B55B6" w14:paraId="67BE9A64" w14:textId="77777777" w:rsidTr="00072A90">
        <w:trPr>
          <w:trHeight w:val="341"/>
          <w:jc w:val="center"/>
        </w:trPr>
        <w:tc>
          <w:tcPr>
            <w:tcW w:w="704" w:type="dxa"/>
            <w:tcMar>
              <w:left w:w="57" w:type="dxa"/>
              <w:right w:w="57" w:type="dxa"/>
            </w:tcMar>
          </w:tcPr>
          <w:p w14:paraId="3C46F315" w14:textId="77777777" w:rsidR="00434972" w:rsidRPr="00C2545E" w:rsidRDefault="00434972" w:rsidP="006217FD">
            <w:pPr>
              <w:pStyle w:val="ListParagraph"/>
              <w:numPr>
                <w:ilvl w:val="0"/>
                <w:numId w:val="4"/>
              </w:numPr>
              <w:rPr>
                <w:sz w:val="22"/>
                <w:szCs w:val="22"/>
                <w:lang w:val="pt-BR"/>
              </w:rPr>
            </w:pPr>
          </w:p>
        </w:tc>
        <w:tc>
          <w:tcPr>
            <w:tcW w:w="5245" w:type="dxa"/>
            <w:tcMar>
              <w:left w:w="57" w:type="dxa"/>
              <w:right w:w="57" w:type="dxa"/>
            </w:tcMar>
          </w:tcPr>
          <w:p w14:paraId="08E84340" w14:textId="0BDFDA16" w:rsidR="00434972" w:rsidRPr="00C2545E" w:rsidRDefault="004D376D" w:rsidP="006217FD">
            <w:pPr>
              <w:shd w:val="clear" w:color="auto" w:fill="FFFFFF"/>
              <w:ind w:right="103"/>
              <w:jc w:val="both"/>
              <w:rPr>
                <w:rFonts w:ascii="Times New Roman" w:hAnsi="Times New Roman"/>
                <w:b/>
                <w:bCs/>
                <w:color w:val="000000"/>
                <w:sz w:val="22"/>
                <w:szCs w:val="22"/>
                <w:lang w:val="pt-BR"/>
              </w:rPr>
            </w:pPr>
            <w:r>
              <w:rPr>
                <w:rFonts w:ascii="Times New Roman" w:hAnsi="Times New Roman"/>
                <w:b/>
                <w:bCs/>
                <w:color w:val="000000"/>
                <w:sz w:val="22"/>
                <w:szCs w:val="22"/>
                <w:lang w:val="pt-BR"/>
              </w:rPr>
              <w:t xml:space="preserve">LOT 1 - </w:t>
            </w:r>
            <w:r w:rsidRPr="004D376D">
              <w:rPr>
                <w:rFonts w:ascii="Times New Roman" w:hAnsi="Times New Roman"/>
                <w:b/>
                <w:bCs/>
                <w:color w:val="000000"/>
                <w:sz w:val="22"/>
                <w:szCs w:val="22"/>
                <w:lang w:val="pt-BR"/>
              </w:rPr>
              <w:t>Aparat electronarcoza</w:t>
            </w:r>
            <w:r w:rsidR="00434972" w:rsidRPr="00C2545E">
              <w:rPr>
                <w:rFonts w:ascii="Times New Roman" w:hAnsi="Times New Roman"/>
                <w:b/>
                <w:bCs/>
                <w:color w:val="000000"/>
                <w:sz w:val="22"/>
                <w:szCs w:val="22"/>
                <w:lang w:val="pt-BR"/>
              </w:rPr>
              <w:t xml:space="preserve"> – 1 buc</w:t>
            </w:r>
          </w:p>
          <w:p w14:paraId="79887119" w14:textId="77777777" w:rsidR="004D376D" w:rsidRPr="004D376D" w:rsidRDefault="004D376D" w:rsidP="004D376D">
            <w:pPr>
              <w:rPr>
                <w:rFonts w:ascii="Times New Roman" w:hAnsi="Times New Roman"/>
                <w:sz w:val="24"/>
                <w:szCs w:val="24"/>
                <w:lang w:val="pt-BR"/>
              </w:rPr>
            </w:pPr>
            <w:r w:rsidRPr="004D376D">
              <w:rPr>
                <w:rFonts w:ascii="Times New Roman" w:hAnsi="Times New Roman"/>
                <w:sz w:val="24"/>
                <w:szCs w:val="24"/>
                <w:lang w:val="pt-BR"/>
              </w:rPr>
              <w:t>Caracteristici tehnice:</w:t>
            </w:r>
          </w:p>
          <w:p w14:paraId="0267B848" w14:textId="77777777" w:rsidR="004D376D" w:rsidRPr="004D376D" w:rsidRDefault="004D376D" w:rsidP="004D376D">
            <w:pPr>
              <w:rPr>
                <w:rFonts w:ascii="Times New Roman" w:hAnsi="Times New Roman"/>
                <w:sz w:val="24"/>
                <w:szCs w:val="24"/>
                <w:lang w:val="pt-BR"/>
              </w:rPr>
            </w:pPr>
            <w:r w:rsidRPr="004D376D">
              <w:rPr>
                <w:rFonts w:ascii="Times New Roman" w:hAnsi="Times New Roman"/>
                <w:sz w:val="24"/>
                <w:szCs w:val="24"/>
                <w:lang w:val="pt-BR"/>
              </w:rPr>
              <w:t xml:space="preserve"> - Tensiune de intrare 12 V CC </w:t>
            </w:r>
          </w:p>
          <w:p w14:paraId="601560B8" w14:textId="77777777" w:rsidR="004D376D" w:rsidRPr="004D376D" w:rsidRDefault="004D376D" w:rsidP="004D376D">
            <w:pPr>
              <w:rPr>
                <w:rFonts w:ascii="Times New Roman" w:hAnsi="Times New Roman"/>
                <w:sz w:val="24"/>
                <w:szCs w:val="24"/>
                <w:lang w:val="pt-BR"/>
              </w:rPr>
            </w:pPr>
            <w:r w:rsidRPr="004D376D">
              <w:rPr>
                <w:rFonts w:ascii="Times New Roman" w:hAnsi="Times New Roman"/>
                <w:sz w:val="24"/>
                <w:szCs w:val="24"/>
                <w:lang w:val="pt-BR"/>
              </w:rPr>
              <w:t xml:space="preserve">- Tensiune de ieșire interval 50V-1200V cu stabilizare (vârf) </w:t>
            </w:r>
          </w:p>
          <w:p w14:paraId="2F2C6663" w14:textId="77777777" w:rsidR="004D376D" w:rsidRPr="004D376D" w:rsidRDefault="004D376D" w:rsidP="004D376D">
            <w:pPr>
              <w:rPr>
                <w:rFonts w:ascii="Times New Roman" w:hAnsi="Times New Roman"/>
                <w:sz w:val="24"/>
                <w:szCs w:val="24"/>
                <w:lang w:val="pt-BR"/>
              </w:rPr>
            </w:pPr>
            <w:r w:rsidRPr="004D376D">
              <w:rPr>
                <w:rFonts w:ascii="Times New Roman" w:hAnsi="Times New Roman"/>
                <w:sz w:val="24"/>
                <w:szCs w:val="24"/>
                <w:lang w:val="pt-BR"/>
              </w:rPr>
              <w:t xml:space="preserve">- Putere de ieșire intre 15000W si 16000w (vârf) </w:t>
            </w:r>
          </w:p>
          <w:p w14:paraId="5560B1E4" w14:textId="77777777" w:rsidR="004D376D" w:rsidRPr="004D376D" w:rsidRDefault="004D376D" w:rsidP="004D376D">
            <w:pPr>
              <w:rPr>
                <w:rFonts w:ascii="Times New Roman" w:hAnsi="Times New Roman"/>
                <w:sz w:val="24"/>
                <w:szCs w:val="24"/>
                <w:lang w:val="pt-BR"/>
              </w:rPr>
            </w:pPr>
            <w:r w:rsidRPr="004D376D">
              <w:rPr>
                <w:rFonts w:ascii="Times New Roman" w:hAnsi="Times New Roman"/>
                <w:sz w:val="24"/>
                <w:szCs w:val="24"/>
                <w:lang w:val="pt-BR"/>
              </w:rPr>
              <w:t>- Curent de ieșire intre 128 si 150 A (vârf)</w:t>
            </w:r>
          </w:p>
          <w:p w14:paraId="79954E11" w14:textId="77777777" w:rsidR="004D376D" w:rsidRPr="004D376D" w:rsidRDefault="004D376D" w:rsidP="004D376D">
            <w:pPr>
              <w:rPr>
                <w:rFonts w:ascii="Times New Roman" w:hAnsi="Times New Roman"/>
                <w:sz w:val="24"/>
                <w:szCs w:val="24"/>
                <w:lang w:val="pt-BR"/>
              </w:rPr>
            </w:pPr>
            <w:r w:rsidRPr="004D376D">
              <w:rPr>
                <w:rFonts w:ascii="Times New Roman" w:hAnsi="Times New Roman"/>
                <w:sz w:val="24"/>
                <w:szCs w:val="24"/>
                <w:lang w:val="pt-BR"/>
              </w:rPr>
              <w:t xml:space="preserve"> - Frecvență de ieșire interval 2-100 Hz în trepte de 1 Hz </w:t>
            </w:r>
          </w:p>
          <w:p w14:paraId="6FE0E4FF" w14:textId="77777777" w:rsidR="004D376D" w:rsidRPr="004D376D" w:rsidRDefault="004D376D" w:rsidP="004D376D">
            <w:pPr>
              <w:rPr>
                <w:rFonts w:ascii="Times New Roman" w:hAnsi="Times New Roman"/>
                <w:sz w:val="24"/>
                <w:szCs w:val="24"/>
                <w:lang w:val="pt-BR"/>
              </w:rPr>
            </w:pPr>
            <w:r w:rsidRPr="004D376D">
              <w:rPr>
                <w:rFonts w:ascii="Times New Roman" w:hAnsi="Times New Roman"/>
                <w:sz w:val="24"/>
                <w:szCs w:val="24"/>
                <w:lang w:val="pt-BR"/>
              </w:rPr>
              <w:t xml:space="preserve">- Rază de pescuit 4-10m </w:t>
            </w:r>
          </w:p>
          <w:p w14:paraId="21BE1089" w14:textId="77777777" w:rsidR="004D376D" w:rsidRPr="004D376D" w:rsidRDefault="004D376D" w:rsidP="004D376D">
            <w:pPr>
              <w:rPr>
                <w:rFonts w:ascii="Times New Roman" w:hAnsi="Times New Roman"/>
                <w:sz w:val="24"/>
                <w:szCs w:val="24"/>
                <w:lang w:val="pt-BR"/>
              </w:rPr>
            </w:pPr>
            <w:r w:rsidRPr="004D376D">
              <w:rPr>
                <w:rFonts w:ascii="Times New Roman" w:hAnsi="Times New Roman"/>
                <w:sz w:val="24"/>
                <w:szCs w:val="24"/>
                <w:lang w:val="pt-BR"/>
              </w:rPr>
              <w:t xml:space="preserve">- Mod Somn(specie peste) până la 50m </w:t>
            </w:r>
          </w:p>
          <w:p w14:paraId="138D2207" w14:textId="77777777" w:rsidR="004D376D" w:rsidRPr="004D376D" w:rsidRDefault="004D376D" w:rsidP="004D376D">
            <w:pPr>
              <w:rPr>
                <w:rFonts w:ascii="Times New Roman" w:hAnsi="Times New Roman"/>
                <w:sz w:val="24"/>
                <w:szCs w:val="24"/>
                <w:lang w:val="pt-BR"/>
              </w:rPr>
            </w:pPr>
            <w:r w:rsidRPr="004D376D">
              <w:rPr>
                <w:rFonts w:ascii="Times New Roman" w:hAnsi="Times New Roman"/>
                <w:sz w:val="24"/>
                <w:szCs w:val="24"/>
                <w:lang w:val="pt-BR"/>
              </w:rPr>
              <w:t>- Adâncime de pescuit până la 2m</w:t>
            </w:r>
          </w:p>
          <w:p w14:paraId="285F1A3F" w14:textId="77777777" w:rsidR="004D376D" w:rsidRPr="004D376D" w:rsidRDefault="004D376D" w:rsidP="004D376D">
            <w:pPr>
              <w:rPr>
                <w:rFonts w:ascii="Times New Roman" w:hAnsi="Times New Roman"/>
                <w:sz w:val="24"/>
                <w:szCs w:val="24"/>
                <w:lang w:val="pt-BR"/>
              </w:rPr>
            </w:pPr>
            <w:r w:rsidRPr="004D376D">
              <w:rPr>
                <w:rFonts w:ascii="Times New Roman" w:hAnsi="Times New Roman"/>
                <w:sz w:val="24"/>
                <w:szCs w:val="24"/>
                <w:lang w:val="pt-BR"/>
              </w:rPr>
              <w:t xml:space="preserve"> - Protecție la supracurent </w:t>
            </w:r>
          </w:p>
          <w:p w14:paraId="637EA319" w14:textId="77777777" w:rsidR="004D376D" w:rsidRPr="004D376D" w:rsidRDefault="004D376D" w:rsidP="004D376D">
            <w:pPr>
              <w:rPr>
                <w:rFonts w:ascii="Times New Roman" w:hAnsi="Times New Roman"/>
                <w:sz w:val="24"/>
                <w:szCs w:val="24"/>
                <w:lang w:val="pt-BR"/>
              </w:rPr>
            </w:pPr>
            <w:r w:rsidRPr="004D376D">
              <w:rPr>
                <w:rFonts w:ascii="Times New Roman" w:hAnsi="Times New Roman"/>
                <w:sz w:val="24"/>
                <w:szCs w:val="24"/>
                <w:lang w:val="pt-BR"/>
              </w:rPr>
              <w:t xml:space="preserve">- Protecție la supratensiune </w:t>
            </w:r>
          </w:p>
          <w:p w14:paraId="0C43E97A" w14:textId="77777777" w:rsidR="004D376D" w:rsidRPr="004D376D" w:rsidRDefault="004D376D" w:rsidP="004D376D">
            <w:pPr>
              <w:rPr>
                <w:rFonts w:ascii="Times New Roman" w:hAnsi="Times New Roman"/>
                <w:sz w:val="24"/>
                <w:szCs w:val="24"/>
                <w:lang w:val="pt-BR"/>
              </w:rPr>
            </w:pPr>
            <w:r w:rsidRPr="004D376D">
              <w:rPr>
                <w:rFonts w:ascii="Times New Roman" w:hAnsi="Times New Roman"/>
                <w:sz w:val="24"/>
                <w:szCs w:val="24"/>
                <w:lang w:val="pt-BR"/>
              </w:rPr>
              <w:t>- Functie de oprire automata la căderea în apă</w:t>
            </w:r>
          </w:p>
          <w:p w14:paraId="2460964F" w14:textId="77777777" w:rsidR="004D376D" w:rsidRPr="004D376D" w:rsidRDefault="004D376D" w:rsidP="004D376D">
            <w:pPr>
              <w:rPr>
                <w:rFonts w:ascii="Times New Roman" w:hAnsi="Times New Roman"/>
                <w:sz w:val="24"/>
                <w:szCs w:val="24"/>
                <w:lang w:val="pt-BR"/>
              </w:rPr>
            </w:pPr>
            <w:r w:rsidRPr="004D376D">
              <w:rPr>
                <w:rFonts w:ascii="Times New Roman" w:hAnsi="Times New Roman"/>
                <w:sz w:val="24"/>
                <w:szCs w:val="24"/>
                <w:lang w:val="pt-BR"/>
              </w:rPr>
              <w:t xml:space="preserve"> - Funcție de pornire lină</w:t>
            </w:r>
          </w:p>
          <w:p w14:paraId="287315E3" w14:textId="77777777" w:rsidR="004D376D" w:rsidRPr="004D376D" w:rsidRDefault="004D376D" w:rsidP="004D376D">
            <w:pPr>
              <w:rPr>
                <w:rFonts w:ascii="Times New Roman" w:hAnsi="Times New Roman"/>
                <w:sz w:val="24"/>
                <w:szCs w:val="24"/>
                <w:lang w:val="pt-BR"/>
              </w:rPr>
            </w:pPr>
            <w:r w:rsidRPr="004D376D">
              <w:rPr>
                <w:rFonts w:ascii="Times New Roman" w:hAnsi="Times New Roman"/>
                <w:sz w:val="24"/>
                <w:szCs w:val="24"/>
                <w:lang w:val="pt-BR"/>
              </w:rPr>
              <w:t xml:space="preserve"> - Funcție de economisire a bateriei</w:t>
            </w:r>
          </w:p>
          <w:p w14:paraId="621B805A" w14:textId="77777777" w:rsidR="004D376D" w:rsidRPr="004D376D" w:rsidRDefault="004D376D" w:rsidP="004D376D">
            <w:pPr>
              <w:rPr>
                <w:rFonts w:ascii="Times New Roman" w:hAnsi="Times New Roman"/>
                <w:sz w:val="24"/>
                <w:szCs w:val="24"/>
                <w:lang w:val="pt-BR"/>
              </w:rPr>
            </w:pPr>
            <w:r w:rsidRPr="004D376D">
              <w:rPr>
                <w:rFonts w:ascii="Times New Roman" w:hAnsi="Times New Roman"/>
                <w:sz w:val="24"/>
                <w:szCs w:val="24"/>
                <w:lang w:val="pt-BR"/>
              </w:rPr>
              <w:t xml:space="preserve"> - Tester automat al bateriei </w:t>
            </w:r>
          </w:p>
          <w:p w14:paraId="5417E332" w14:textId="77777777" w:rsidR="004D376D" w:rsidRPr="004D376D" w:rsidRDefault="004D376D" w:rsidP="004D376D">
            <w:pPr>
              <w:rPr>
                <w:rFonts w:ascii="Times New Roman" w:hAnsi="Times New Roman"/>
                <w:sz w:val="24"/>
                <w:szCs w:val="24"/>
                <w:lang w:val="pt-BR"/>
              </w:rPr>
            </w:pPr>
            <w:r w:rsidRPr="004D376D">
              <w:rPr>
                <w:rFonts w:ascii="Times New Roman" w:hAnsi="Times New Roman"/>
                <w:sz w:val="24"/>
                <w:szCs w:val="24"/>
                <w:lang w:val="pt-BR"/>
              </w:rPr>
              <w:t>- Protecție termică</w:t>
            </w:r>
          </w:p>
          <w:p w14:paraId="3373E196" w14:textId="77777777" w:rsidR="004D376D" w:rsidRPr="004D376D" w:rsidRDefault="004D376D" w:rsidP="004D376D">
            <w:pPr>
              <w:rPr>
                <w:rFonts w:ascii="Times New Roman" w:hAnsi="Times New Roman"/>
                <w:sz w:val="24"/>
                <w:szCs w:val="24"/>
                <w:lang w:val="pt-BR"/>
              </w:rPr>
            </w:pPr>
            <w:r w:rsidRPr="004D376D">
              <w:rPr>
                <w:rFonts w:ascii="Times New Roman" w:hAnsi="Times New Roman"/>
                <w:sz w:val="24"/>
                <w:szCs w:val="24"/>
                <w:lang w:val="pt-BR"/>
              </w:rPr>
              <w:t xml:space="preserve"> - Detector de sulfatare a bateriei</w:t>
            </w:r>
          </w:p>
          <w:p w14:paraId="7FA20AF5" w14:textId="77777777" w:rsidR="004D376D" w:rsidRPr="006D5524" w:rsidRDefault="004D376D" w:rsidP="004D376D">
            <w:pPr>
              <w:rPr>
                <w:rFonts w:ascii="Times New Roman" w:hAnsi="Times New Roman"/>
                <w:sz w:val="24"/>
                <w:szCs w:val="24"/>
                <w:lang w:val="pt-BR"/>
              </w:rPr>
            </w:pPr>
            <w:r w:rsidRPr="004D376D">
              <w:rPr>
                <w:rFonts w:ascii="Times New Roman" w:hAnsi="Times New Roman"/>
                <w:sz w:val="24"/>
                <w:szCs w:val="24"/>
                <w:lang w:val="pt-BR"/>
              </w:rPr>
              <w:t xml:space="preserve"> </w:t>
            </w:r>
            <w:r w:rsidRPr="006D5524">
              <w:rPr>
                <w:rFonts w:ascii="Times New Roman" w:hAnsi="Times New Roman"/>
                <w:sz w:val="24"/>
                <w:szCs w:val="24"/>
                <w:lang w:val="pt-BR"/>
              </w:rPr>
              <w:t>- Protecție la testarea scânteilor</w:t>
            </w:r>
          </w:p>
          <w:p w14:paraId="068B668C" w14:textId="77777777" w:rsidR="004D376D" w:rsidRPr="006D5524" w:rsidRDefault="004D376D" w:rsidP="004D376D">
            <w:pPr>
              <w:rPr>
                <w:rFonts w:ascii="Times New Roman" w:hAnsi="Times New Roman"/>
                <w:sz w:val="24"/>
                <w:szCs w:val="24"/>
                <w:lang w:val="pt-BR"/>
              </w:rPr>
            </w:pPr>
            <w:r w:rsidRPr="006D5524">
              <w:rPr>
                <w:rFonts w:ascii="Times New Roman" w:hAnsi="Times New Roman"/>
                <w:sz w:val="24"/>
                <w:szCs w:val="24"/>
                <w:lang w:val="pt-BR"/>
              </w:rPr>
              <w:t xml:space="preserve"> - Electrod negativ </w:t>
            </w:r>
          </w:p>
          <w:p w14:paraId="5C8FFCC5" w14:textId="77777777" w:rsidR="00434972" w:rsidRPr="00C2545E" w:rsidRDefault="00434972" w:rsidP="006217FD">
            <w:pPr>
              <w:shd w:val="clear" w:color="auto" w:fill="FFFFFF"/>
              <w:ind w:right="103"/>
              <w:jc w:val="both"/>
              <w:rPr>
                <w:rFonts w:ascii="Times New Roman" w:hAnsi="Times New Roman"/>
                <w:sz w:val="22"/>
                <w:szCs w:val="22"/>
                <w:lang w:val="pt-BR"/>
              </w:rPr>
            </w:pPr>
          </w:p>
          <w:p w14:paraId="1AE0EEEE" w14:textId="77777777" w:rsidR="00434972" w:rsidRPr="006D5524" w:rsidRDefault="00434972" w:rsidP="006217FD">
            <w:pPr>
              <w:shd w:val="clear" w:color="auto" w:fill="FFFFFF"/>
              <w:ind w:right="103"/>
              <w:jc w:val="both"/>
              <w:rPr>
                <w:rFonts w:ascii="Times New Roman" w:hAnsi="Times New Roman"/>
                <w:b/>
                <w:bCs/>
                <w:color w:val="000000"/>
                <w:sz w:val="22"/>
                <w:szCs w:val="22"/>
                <w:lang w:val="pt-BR"/>
              </w:rPr>
            </w:pPr>
            <w:r w:rsidRPr="006D5524">
              <w:rPr>
                <w:rFonts w:ascii="Times New Roman" w:hAnsi="Times New Roman"/>
                <w:b/>
                <w:bCs/>
                <w:sz w:val="22"/>
                <w:szCs w:val="22"/>
                <w:lang w:val="pt-BR"/>
              </w:rPr>
              <w:t>Garanție 24 de luni</w:t>
            </w:r>
          </w:p>
        </w:tc>
        <w:tc>
          <w:tcPr>
            <w:tcW w:w="4819" w:type="dxa"/>
            <w:tcMar>
              <w:left w:w="57" w:type="dxa"/>
              <w:right w:w="57" w:type="dxa"/>
            </w:tcMar>
          </w:tcPr>
          <w:p w14:paraId="423AE060" w14:textId="77777777" w:rsidR="00434972" w:rsidRPr="00C2545E" w:rsidRDefault="00434972" w:rsidP="006217FD">
            <w:pPr>
              <w:rPr>
                <w:rFonts w:ascii="Times New Roman" w:hAnsi="Times New Roman"/>
                <w:sz w:val="22"/>
                <w:szCs w:val="22"/>
                <w:lang w:val="pt-BR"/>
              </w:rPr>
            </w:pPr>
            <w:r w:rsidRPr="004E2F49">
              <w:rPr>
                <w:rFonts w:ascii="Times New Roman" w:eastAsia="Calibri" w:hAnsi="Times New Roman"/>
                <w:b/>
                <w:i/>
                <w:sz w:val="22"/>
                <w:szCs w:val="22"/>
                <w:lang w:val="ro-RO"/>
              </w:rPr>
              <w:t>se completează de către ofertant</w:t>
            </w:r>
          </w:p>
        </w:tc>
      </w:tr>
      <w:tr w:rsidR="004D376D" w:rsidRPr="004D376D" w14:paraId="0CF07C32" w14:textId="77777777" w:rsidTr="00072A90">
        <w:trPr>
          <w:trHeight w:val="566"/>
          <w:jc w:val="center"/>
        </w:trPr>
        <w:tc>
          <w:tcPr>
            <w:tcW w:w="704" w:type="dxa"/>
            <w:tcMar>
              <w:left w:w="57" w:type="dxa"/>
              <w:right w:w="57" w:type="dxa"/>
            </w:tcMar>
          </w:tcPr>
          <w:p w14:paraId="1E911E4E" w14:textId="77777777" w:rsidR="004D376D" w:rsidRPr="00C2545E" w:rsidRDefault="004D376D" w:rsidP="006217FD">
            <w:pPr>
              <w:pStyle w:val="ListParagraph"/>
              <w:numPr>
                <w:ilvl w:val="0"/>
                <w:numId w:val="4"/>
              </w:numPr>
              <w:rPr>
                <w:sz w:val="22"/>
                <w:szCs w:val="22"/>
                <w:lang w:val="pt-BR"/>
              </w:rPr>
            </w:pPr>
          </w:p>
        </w:tc>
        <w:tc>
          <w:tcPr>
            <w:tcW w:w="5245" w:type="dxa"/>
            <w:tcMar>
              <w:left w:w="57" w:type="dxa"/>
              <w:right w:w="57" w:type="dxa"/>
            </w:tcMar>
          </w:tcPr>
          <w:p w14:paraId="1A79D4CA" w14:textId="77777777" w:rsidR="004D376D" w:rsidRDefault="004D376D" w:rsidP="006217FD">
            <w:pPr>
              <w:widowControl w:val="0"/>
              <w:jc w:val="both"/>
              <w:rPr>
                <w:rFonts w:ascii="Times New Roman" w:hAnsi="Times New Roman"/>
                <w:b/>
                <w:sz w:val="22"/>
                <w:szCs w:val="22"/>
              </w:rPr>
            </w:pPr>
            <w:r w:rsidRPr="004D376D">
              <w:rPr>
                <w:rFonts w:ascii="Times New Roman" w:hAnsi="Times New Roman"/>
                <w:b/>
                <w:sz w:val="22"/>
                <w:szCs w:val="22"/>
              </w:rPr>
              <w:t xml:space="preserve">LOT 2 - Kit </w:t>
            </w:r>
            <w:proofErr w:type="spellStart"/>
            <w:r w:rsidRPr="004D376D">
              <w:rPr>
                <w:rFonts w:ascii="Times New Roman" w:hAnsi="Times New Roman"/>
                <w:b/>
                <w:sz w:val="22"/>
                <w:szCs w:val="22"/>
              </w:rPr>
              <w:t>ambarcatiune</w:t>
            </w:r>
            <w:proofErr w:type="spellEnd"/>
            <w:r w:rsidRPr="004D376D">
              <w:rPr>
                <w:rFonts w:ascii="Times New Roman" w:hAnsi="Times New Roman"/>
                <w:b/>
                <w:sz w:val="22"/>
                <w:szCs w:val="22"/>
              </w:rPr>
              <w:t xml:space="preserve"> </w:t>
            </w:r>
            <w:proofErr w:type="spellStart"/>
            <w:r w:rsidRPr="004D376D">
              <w:rPr>
                <w:rFonts w:ascii="Times New Roman" w:hAnsi="Times New Roman"/>
                <w:b/>
                <w:sz w:val="22"/>
                <w:szCs w:val="22"/>
              </w:rPr>
              <w:t>gonflabila</w:t>
            </w:r>
            <w:proofErr w:type="spellEnd"/>
            <w:r w:rsidRPr="004D376D">
              <w:rPr>
                <w:rFonts w:ascii="Times New Roman" w:hAnsi="Times New Roman"/>
                <w:b/>
                <w:sz w:val="22"/>
                <w:szCs w:val="22"/>
              </w:rPr>
              <w:t xml:space="preserve"> – 1 </w:t>
            </w:r>
            <w:proofErr w:type="spellStart"/>
            <w:r w:rsidRPr="004D376D">
              <w:rPr>
                <w:rFonts w:ascii="Times New Roman" w:hAnsi="Times New Roman"/>
                <w:b/>
                <w:sz w:val="22"/>
                <w:szCs w:val="22"/>
              </w:rPr>
              <w:t>b</w:t>
            </w:r>
            <w:r>
              <w:rPr>
                <w:rFonts w:ascii="Times New Roman" w:hAnsi="Times New Roman"/>
                <w:b/>
                <w:sz w:val="22"/>
                <w:szCs w:val="22"/>
              </w:rPr>
              <w:t>uc</w:t>
            </w:r>
            <w:proofErr w:type="spellEnd"/>
          </w:p>
          <w:p w14:paraId="4EE50FD1" w14:textId="77777777" w:rsidR="004D376D" w:rsidRPr="004D376D" w:rsidRDefault="004D376D" w:rsidP="004D376D">
            <w:pPr>
              <w:rPr>
                <w:rFonts w:ascii="Times New Roman" w:hAnsi="Times New Roman"/>
                <w:b/>
                <w:bCs/>
                <w:sz w:val="22"/>
                <w:szCs w:val="22"/>
              </w:rPr>
            </w:pPr>
            <w:proofErr w:type="spellStart"/>
            <w:r w:rsidRPr="004D376D">
              <w:rPr>
                <w:rFonts w:ascii="Times New Roman" w:hAnsi="Times New Roman"/>
                <w:b/>
                <w:bCs/>
                <w:sz w:val="22"/>
                <w:szCs w:val="22"/>
              </w:rPr>
              <w:t>Continut</w:t>
            </w:r>
            <w:proofErr w:type="spellEnd"/>
            <w:r w:rsidRPr="004D376D">
              <w:rPr>
                <w:rFonts w:ascii="Times New Roman" w:hAnsi="Times New Roman"/>
                <w:b/>
                <w:bCs/>
                <w:sz w:val="22"/>
                <w:szCs w:val="22"/>
              </w:rPr>
              <w:t xml:space="preserve"> </w:t>
            </w:r>
            <w:proofErr w:type="gramStart"/>
            <w:r w:rsidRPr="004D376D">
              <w:rPr>
                <w:rFonts w:ascii="Times New Roman" w:hAnsi="Times New Roman"/>
                <w:b/>
                <w:bCs/>
                <w:sz w:val="22"/>
                <w:szCs w:val="22"/>
              </w:rPr>
              <w:t xml:space="preserve">kit  </w:t>
            </w:r>
            <w:proofErr w:type="spellStart"/>
            <w:r w:rsidRPr="004D376D">
              <w:rPr>
                <w:rFonts w:ascii="Times New Roman" w:hAnsi="Times New Roman"/>
                <w:b/>
                <w:bCs/>
                <w:sz w:val="22"/>
                <w:szCs w:val="22"/>
              </w:rPr>
              <w:t>ambarcatiune</w:t>
            </w:r>
            <w:proofErr w:type="spellEnd"/>
            <w:proofErr w:type="gramEnd"/>
            <w:r w:rsidRPr="004D376D">
              <w:rPr>
                <w:rFonts w:ascii="Times New Roman" w:hAnsi="Times New Roman"/>
                <w:b/>
                <w:bCs/>
                <w:sz w:val="22"/>
                <w:szCs w:val="22"/>
              </w:rPr>
              <w:t>:</w:t>
            </w:r>
          </w:p>
          <w:p w14:paraId="449C94E0" w14:textId="77777777" w:rsidR="004D376D" w:rsidRPr="004D376D" w:rsidRDefault="004D376D" w:rsidP="004D376D">
            <w:pPr>
              <w:pStyle w:val="ListParagraph"/>
              <w:numPr>
                <w:ilvl w:val="0"/>
                <w:numId w:val="30"/>
              </w:numPr>
              <w:spacing w:after="160" w:line="259" w:lineRule="auto"/>
              <w:rPr>
                <w:b/>
                <w:bCs/>
                <w:sz w:val="22"/>
                <w:szCs w:val="22"/>
                <w:lang w:val="pt-BR"/>
              </w:rPr>
            </w:pPr>
            <w:r w:rsidRPr="004D376D">
              <w:rPr>
                <w:b/>
                <w:bCs/>
                <w:sz w:val="22"/>
                <w:szCs w:val="22"/>
                <w:lang w:val="pt-BR"/>
              </w:rPr>
              <w:t>Ambarcațiune pneumatica cu placa motor:</w:t>
            </w:r>
          </w:p>
          <w:p w14:paraId="460827F2" w14:textId="77777777" w:rsidR="004D376D" w:rsidRPr="004D376D" w:rsidRDefault="004D376D" w:rsidP="004D376D">
            <w:pPr>
              <w:pStyle w:val="ListParagraph"/>
              <w:numPr>
                <w:ilvl w:val="0"/>
                <w:numId w:val="32"/>
              </w:numPr>
              <w:spacing w:after="160" w:line="259" w:lineRule="auto"/>
              <w:rPr>
                <w:b/>
                <w:bCs/>
                <w:sz w:val="22"/>
                <w:szCs w:val="22"/>
                <w:lang w:val="pt-BR"/>
              </w:rPr>
            </w:pPr>
            <w:r w:rsidRPr="004D376D">
              <w:rPr>
                <w:b/>
                <w:bCs/>
                <w:sz w:val="22"/>
                <w:szCs w:val="22"/>
                <w:lang w:val="pt-BR"/>
              </w:rPr>
              <w:t>Lungime de la 3.1m pana la 3.3m</w:t>
            </w:r>
          </w:p>
          <w:p w14:paraId="41F14F32" w14:textId="77777777" w:rsidR="004D376D" w:rsidRPr="004D376D" w:rsidRDefault="004D376D" w:rsidP="004D376D">
            <w:pPr>
              <w:pStyle w:val="ListParagraph"/>
              <w:numPr>
                <w:ilvl w:val="0"/>
                <w:numId w:val="32"/>
              </w:numPr>
              <w:spacing w:after="160" w:line="259" w:lineRule="auto"/>
              <w:rPr>
                <w:b/>
                <w:bCs/>
                <w:sz w:val="22"/>
                <w:szCs w:val="22"/>
              </w:rPr>
            </w:pPr>
            <w:r w:rsidRPr="004D376D">
              <w:rPr>
                <w:b/>
                <w:bCs/>
                <w:sz w:val="22"/>
                <w:szCs w:val="22"/>
              </w:rPr>
              <w:t>Husa transport</w:t>
            </w:r>
          </w:p>
          <w:p w14:paraId="61781AA9" w14:textId="77777777" w:rsidR="004D376D" w:rsidRPr="004D376D" w:rsidRDefault="004D376D" w:rsidP="004D376D">
            <w:pPr>
              <w:pStyle w:val="ListParagraph"/>
              <w:numPr>
                <w:ilvl w:val="0"/>
                <w:numId w:val="32"/>
              </w:numPr>
              <w:spacing w:after="160" w:line="259" w:lineRule="auto"/>
              <w:rPr>
                <w:b/>
                <w:bCs/>
                <w:sz w:val="22"/>
                <w:szCs w:val="22"/>
              </w:rPr>
            </w:pPr>
            <w:proofErr w:type="spellStart"/>
            <w:r w:rsidRPr="004D376D">
              <w:rPr>
                <w:b/>
                <w:bCs/>
                <w:sz w:val="22"/>
                <w:szCs w:val="22"/>
              </w:rPr>
              <w:t>Vasle</w:t>
            </w:r>
            <w:proofErr w:type="spellEnd"/>
            <w:r w:rsidRPr="004D376D">
              <w:rPr>
                <w:b/>
                <w:bCs/>
                <w:sz w:val="22"/>
                <w:szCs w:val="22"/>
              </w:rPr>
              <w:t xml:space="preserve"> </w:t>
            </w:r>
          </w:p>
          <w:p w14:paraId="57A3BC01" w14:textId="77777777" w:rsidR="004D376D" w:rsidRPr="004D376D" w:rsidRDefault="004D376D" w:rsidP="004D376D">
            <w:pPr>
              <w:pStyle w:val="ListParagraph"/>
              <w:numPr>
                <w:ilvl w:val="0"/>
                <w:numId w:val="32"/>
              </w:numPr>
              <w:spacing w:after="160" w:line="259" w:lineRule="auto"/>
              <w:rPr>
                <w:b/>
                <w:bCs/>
                <w:sz w:val="22"/>
                <w:szCs w:val="22"/>
              </w:rPr>
            </w:pPr>
            <w:proofErr w:type="spellStart"/>
            <w:r w:rsidRPr="004D376D">
              <w:rPr>
                <w:b/>
                <w:bCs/>
                <w:sz w:val="22"/>
                <w:szCs w:val="22"/>
              </w:rPr>
              <w:t>Cange</w:t>
            </w:r>
            <w:proofErr w:type="spellEnd"/>
            <w:r w:rsidRPr="004D376D">
              <w:rPr>
                <w:b/>
                <w:bCs/>
                <w:sz w:val="22"/>
                <w:szCs w:val="22"/>
              </w:rPr>
              <w:t xml:space="preserve"> </w:t>
            </w:r>
          </w:p>
          <w:p w14:paraId="3F7060CF" w14:textId="77777777" w:rsidR="004D376D" w:rsidRPr="004D376D" w:rsidRDefault="004D376D" w:rsidP="004D376D">
            <w:pPr>
              <w:pStyle w:val="ListParagraph"/>
              <w:numPr>
                <w:ilvl w:val="0"/>
                <w:numId w:val="32"/>
              </w:numPr>
              <w:spacing w:after="160" w:line="259" w:lineRule="auto"/>
              <w:rPr>
                <w:b/>
                <w:bCs/>
                <w:sz w:val="22"/>
                <w:szCs w:val="22"/>
              </w:rPr>
            </w:pPr>
            <w:r w:rsidRPr="004D376D">
              <w:rPr>
                <w:b/>
                <w:bCs/>
                <w:sz w:val="22"/>
                <w:szCs w:val="22"/>
              </w:rPr>
              <w:t xml:space="preserve">Vesta de </w:t>
            </w:r>
            <w:proofErr w:type="spellStart"/>
            <w:r w:rsidRPr="004D376D">
              <w:rPr>
                <w:b/>
                <w:bCs/>
                <w:sz w:val="22"/>
                <w:szCs w:val="22"/>
              </w:rPr>
              <w:t>salvare</w:t>
            </w:r>
            <w:proofErr w:type="spellEnd"/>
          </w:p>
          <w:p w14:paraId="553EB4FF" w14:textId="77777777" w:rsidR="004D376D" w:rsidRPr="004D376D" w:rsidRDefault="004D376D" w:rsidP="004D376D">
            <w:pPr>
              <w:pStyle w:val="ListParagraph"/>
              <w:numPr>
                <w:ilvl w:val="0"/>
                <w:numId w:val="32"/>
              </w:numPr>
              <w:spacing w:after="160" w:line="259" w:lineRule="auto"/>
              <w:rPr>
                <w:b/>
                <w:bCs/>
                <w:sz w:val="22"/>
                <w:szCs w:val="22"/>
              </w:rPr>
            </w:pPr>
            <w:r w:rsidRPr="004D376D">
              <w:rPr>
                <w:b/>
                <w:bCs/>
                <w:sz w:val="22"/>
                <w:szCs w:val="22"/>
              </w:rPr>
              <w:t xml:space="preserve">Pompa </w:t>
            </w:r>
            <w:proofErr w:type="spellStart"/>
            <w:r w:rsidRPr="004D376D">
              <w:rPr>
                <w:b/>
                <w:bCs/>
                <w:sz w:val="22"/>
                <w:szCs w:val="22"/>
              </w:rPr>
              <w:t>electrica</w:t>
            </w:r>
            <w:proofErr w:type="spellEnd"/>
          </w:p>
          <w:p w14:paraId="61B285A2" w14:textId="77777777" w:rsidR="004D376D" w:rsidRPr="004D376D" w:rsidRDefault="004D376D" w:rsidP="004D376D">
            <w:pPr>
              <w:pStyle w:val="ListParagraph"/>
              <w:numPr>
                <w:ilvl w:val="0"/>
                <w:numId w:val="32"/>
              </w:numPr>
              <w:spacing w:after="160" w:line="259" w:lineRule="auto"/>
              <w:rPr>
                <w:b/>
                <w:bCs/>
                <w:sz w:val="22"/>
                <w:szCs w:val="22"/>
              </w:rPr>
            </w:pPr>
            <w:proofErr w:type="spellStart"/>
            <w:r w:rsidRPr="004D376D">
              <w:rPr>
                <w:b/>
                <w:bCs/>
                <w:sz w:val="22"/>
                <w:szCs w:val="22"/>
              </w:rPr>
              <w:t>Roți</w:t>
            </w:r>
            <w:proofErr w:type="spellEnd"/>
            <w:r w:rsidRPr="004D376D">
              <w:rPr>
                <w:b/>
                <w:bCs/>
                <w:sz w:val="22"/>
                <w:szCs w:val="22"/>
              </w:rPr>
              <w:t xml:space="preserve"> transport</w:t>
            </w:r>
          </w:p>
          <w:p w14:paraId="18BD8061" w14:textId="77777777" w:rsidR="004D376D" w:rsidRPr="004D376D" w:rsidRDefault="004D376D" w:rsidP="004D376D">
            <w:pPr>
              <w:pStyle w:val="ListParagraph"/>
              <w:numPr>
                <w:ilvl w:val="0"/>
                <w:numId w:val="32"/>
              </w:numPr>
              <w:spacing w:after="160" w:line="259" w:lineRule="auto"/>
              <w:rPr>
                <w:b/>
                <w:bCs/>
                <w:sz w:val="22"/>
                <w:szCs w:val="22"/>
              </w:rPr>
            </w:pPr>
            <w:r w:rsidRPr="004D376D">
              <w:rPr>
                <w:b/>
                <w:bCs/>
                <w:sz w:val="22"/>
                <w:szCs w:val="22"/>
              </w:rPr>
              <w:t xml:space="preserve">Ancora </w:t>
            </w:r>
          </w:p>
          <w:p w14:paraId="38F2CBA0" w14:textId="77777777" w:rsidR="004D376D" w:rsidRPr="004D376D" w:rsidRDefault="004D376D" w:rsidP="004D376D">
            <w:pPr>
              <w:pStyle w:val="ListParagraph"/>
              <w:numPr>
                <w:ilvl w:val="0"/>
                <w:numId w:val="32"/>
              </w:numPr>
              <w:spacing w:after="160" w:line="259" w:lineRule="auto"/>
              <w:rPr>
                <w:b/>
                <w:bCs/>
                <w:sz w:val="22"/>
                <w:szCs w:val="22"/>
              </w:rPr>
            </w:pPr>
            <w:proofErr w:type="spellStart"/>
            <w:r w:rsidRPr="004D376D">
              <w:rPr>
                <w:b/>
                <w:bCs/>
                <w:sz w:val="22"/>
                <w:szCs w:val="22"/>
              </w:rPr>
              <w:t>Frânghie</w:t>
            </w:r>
            <w:proofErr w:type="spellEnd"/>
          </w:p>
          <w:p w14:paraId="557A906A" w14:textId="77777777" w:rsidR="004D376D" w:rsidRPr="004D376D" w:rsidRDefault="004D376D" w:rsidP="004D376D">
            <w:pPr>
              <w:pStyle w:val="ListParagraph"/>
              <w:numPr>
                <w:ilvl w:val="0"/>
                <w:numId w:val="30"/>
              </w:numPr>
              <w:spacing w:after="160" w:line="259" w:lineRule="auto"/>
              <w:rPr>
                <w:b/>
                <w:bCs/>
                <w:sz w:val="22"/>
                <w:szCs w:val="22"/>
              </w:rPr>
            </w:pPr>
            <w:r w:rsidRPr="004D376D">
              <w:rPr>
                <w:b/>
                <w:bCs/>
                <w:sz w:val="22"/>
                <w:szCs w:val="22"/>
              </w:rPr>
              <w:t xml:space="preserve">Motor </w:t>
            </w:r>
            <w:proofErr w:type="spellStart"/>
            <w:r w:rsidRPr="004D376D">
              <w:rPr>
                <w:b/>
                <w:bCs/>
                <w:sz w:val="22"/>
                <w:szCs w:val="22"/>
              </w:rPr>
              <w:t>termic</w:t>
            </w:r>
            <w:proofErr w:type="spellEnd"/>
            <w:r w:rsidRPr="004D376D">
              <w:rPr>
                <w:b/>
                <w:bCs/>
                <w:sz w:val="22"/>
                <w:szCs w:val="22"/>
              </w:rPr>
              <w:t>:</w:t>
            </w:r>
          </w:p>
          <w:p w14:paraId="5A0323CC" w14:textId="77777777" w:rsidR="004D376D" w:rsidRPr="004D376D" w:rsidRDefault="004D376D" w:rsidP="004D376D">
            <w:pPr>
              <w:pStyle w:val="ListParagraph"/>
              <w:numPr>
                <w:ilvl w:val="2"/>
                <w:numId w:val="31"/>
              </w:numPr>
              <w:spacing w:after="160" w:line="259" w:lineRule="auto"/>
              <w:rPr>
                <w:b/>
                <w:bCs/>
                <w:sz w:val="22"/>
                <w:szCs w:val="22"/>
              </w:rPr>
            </w:pPr>
            <w:r w:rsidRPr="004D376D">
              <w:rPr>
                <w:b/>
                <w:bCs/>
                <w:sz w:val="22"/>
                <w:szCs w:val="22"/>
              </w:rPr>
              <w:t xml:space="preserve">Tip motor – 1 </w:t>
            </w:r>
            <w:proofErr w:type="spellStart"/>
            <w:r w:rsidRPr="004D376D">
              <w:rPr>
                <w:b/>
                <w:bCs/>
                <w:sz w:val="22"/>
                <w:szCs w:val="22"/>
              </w:rPr>
              <w:t>cilindru</w:t>
            </w:r>
            <w:proofErr w:type="spellEnd"/>
          </w:p>
          <w:p w14:paraId="45813B86" w14:textId="77777777" w:rsidR="004D376D" w:rsidRPr="004D376D" w:rsidRDefault="004D376D" w:rsidP="004D376D">
            <w:pPr>
              <w:pStyle w:val="ListParagraph"/>
              <w:numPr>
                <w:ilvl w:val="2"/>
                <w:numId w:val="31"/>
              </w:numPr>
              <w:spacing w:after="160" w:line="259" w:lineRule="auto"/>
              <w:rPr>
                <w:b/>
                <w:bCs/>
                <w:sz w:val="22"/>
                <w:szCs w:val="22"/>
              </w:rPr>
            </w:pPr>
            <w:proofErr w:type="spellStart"/>
            <w:r w:rsidRPr="004D376D">
              <w:rPr>
                <w:b/>
                <w:bCs/>
                <w:sz w:val="22"/>
                <w:szCs w:val="22"/>
              </w:rPr>
              <w:t>Putere</w:t>
            </w:r>
            <w:proofErr w:type="spellEnd"/>
            <w:r w:rsidRPr="004D376D">
              <w:rPr>
                <w:b/>
                <w:bCs/>
                <w:sz w:val="22"/>
                <w:szCs w:val="22"/>
              </w:rPr>
              <w:t xml:space="preserve"> motor- de la 3,6kw </w:t>
            </w:r>
            <w:proofErr w:type="spellStart"/>
            <w:r w:rsidRPr="004D376D">
              <w:rPr>
                <w:b/>
                <w:bCs/>
                <w:sz w:val="22"/>
                <w:szCs w:val="22"/>
              </w:rPr>
              <w:t>pana</w:t>
            </w:r>
            <w:proofErr w:type="spellEnd"/>
            <w:r w:rsidRPr="004D376D">
              <w:rPr>
                <w:b/>
                <w:bCs/>
                <w:sz w:val="22"/>
                <w:szCs w:val="22"/>
              </w:rPr>
              <w:t xml:space="preserve"> la 3,7kw</w:t>
            </w:r>
          </w:p>
          <w:p w14:paraId="09D56B89" w14:textId="77777777" w:rsidR="004D376D" w:rsidRPr="004D376D" w:rsidRDefault="004D376D" w:rsidP="004D376D">
            <w:pPr>
              <w:pStyle w:val="ListParagraph"/>
              <w:numPr>
                <w:ilvl w:val="2"/>
                <w:numId w:val="31"/>
              </w:numPr>
              <w:spacing w:after="160" w:line="259" w:lineRule="auto"/>
              <w:rPr>
                <w:b/>
                <w:bCs/>
                <w:sz w:val="22"/>
                <w:szCs w:val="22"/>
                <w:lang w:val="pt-BR"/>
              </w:rPr>
            </w:pPr>
            <w:r w:rsidRPr="004D376D">
              <w:rPr>
                <w:b/>
                <w:bCs/>
                <w:sz w:val="22"/>
                <w:szCs w:val="22"/>
                <w:lang w:val="pt-BR"/>
              </w:rPr>
              <w:t>Cilindree(cmc)- de la 120 pana la 127 cmc</w:t>
            </w:r>
          </w:p>
          <w:p w14:paraId="5B8B10CE" w14:textId="77777777" w:rsidR="004D376D" w:rsidRPr="004D376D" w:rsidRDefault="004D376D" w:rsidP="004D376D">
            <w:pPr>
              <w:pStyle w:val="ListParagraph"/>
              <w:numPr>
                <w:ilvl w:val="2"/>
                <w:numId w:val="31"/>
              </w:numPr>
              <w:spacing w:after="160" w:line="259" w:lineRule="auto"/>
              <w:rPr>
                <w:b/>
                <w:bCs/>
                <w:sz w:val="22"/>
                <w:szCs w:val="22"/>
                <w:lang w:val="pt-BR"/>
              </w:rPr>
            </w:pPr>
            <w:r w:rsidRPr="004D376D">
              <w:rPr>
                <w:b/>
                <w:bCs/>
                <w:sz w:val="22"/>
                <w:szCs w:val="22"/>
                <w:lang w:val="pt-BR"/>
              </w:rPr>
              <w:t>Sistem de racire motor pe lichid (termostat)</w:t>
            </w:r>
          </w:p>
          <w:p w14:paraId="011084DC" w14:textId="77777777" w:rsidR="004D376D" w:rsidRPr="004D376D" w:rsidRDefault="004D376D" w:rsidP="004D376D">
            <w:pPr>
              <w:pStyle w:val="ListParagraph"/>
              <w:numPr>
                <w:ilvl w:val="2"/>
                <w:numId w:val="31"/>
              </w:numPr>
              <w:spacing w:after="160" w:line="259" w:lineRule="auto"/>
              <w:rPr>
                <w:b/>
                <w:bCs/>
                <w:sz w:val="22"/>
                <w:szCs w:val="22"/>
              </w:rPr>
            </w:pPr>
            <w:r w:rsidRPr="004D376D">
              <w:rPr>
                <w:b/>
                <w:bCs/>
                <w:sz w:val="22"/>
                <w:szCs w:val="22"/>
              </w:rPr>
              <w:t xml:space="preserve">Elice din </w:t>
            </w:r>
            <w:proofErr w:type="spellStart"/>
            <w:r w:rsidRPr="004D376D">
              <w:rPr>
                <w:b/>
                <w:bCs/>
                <w:sz w:val="22"/>
                <w:szCs w:val="22"/>
              </w:rPr>
              <w:t>aluminiu</w:t>
            </w:r>
            <w:proofErr w:type="spellEnd"/>
            <w:r w:rsidRPr="004D376D">
              <w:rPr>
                <w:b/>
                <w:bCs/>
                <w:sz w:val="22"/>
                <w:szCs w:val="22"/>
              </w:rPr>
              <w:t xml:space="preserve"> cu 3 </w:t>
            </w:r>
            <w:proofErr w:type="spellStart"/>
            <w:r w:rsidRPr="004D376D">
              <w:rPr>
                <w:b/>
                <w:bCs/>
                <w:sz w:val="22"/>
                <w:szCs w:val="22"/>
              </w:rPr>
              <w:t>palete</w:t>
            </w:r>
            <w:proofErr w:type="spellEnd"/>
          </w:p>
          <w:p w14:paraId="71C58D1D" w14:textId="77777777" w:rsidR="004D376D" w:rsidRPr="004D376D" w:rsidRDefault="004D376D" w:rsidP="004D376D">
            <w:pPr>
              <w:ind w:left="360"/>
              <w:rPr>
                <w:rFonts w:ascii="Times New Roman" w:hAnsi="Times New Roman"/>
                <w:b/>
                <w:bCs/>
                <w:sz w:val="22"/>
                <w:szCs w:val="22"/>
              </w:rPr>
            </w:pPr>
          </w:p>
          <w:p w14:paraId="42C37D49" w14:textId="77777777" w:rsidR="004D376D" w:rsidRPr="004D376D" w:rsidRDefault="004D376D" w:rsidP="004D376D">
            <w:pPr>
              <w:pStyle w:val="ListParagraph"/>
              <w:numPr>
                <w:ilvl w:val="0"/>
                <w:numId w:val="30"/>
              </w:numPr>
              <w:spacing w:after="160" w:line="259" w:lineRule="auto"/>
              <w:rPr>
                <w:b/>
                <w:bCs/>
                <w:sz w:val="22"/>
                <w:szCs w:val="22"/>
              </w:rPr>
            </w:pPr>
            <w:r w:rsidRPr="004D376D">
              <w:rPr>
                <w:b/>
                <w:bCs/>
                <w:sz w:val="22"/>
                <w:szCs w:val="22"/>
              </w:rPr>
              <w:t xml:space="preserve">Rezervor </w:t>
            </w:r>
            <w:proofErr w:type="spellStart"/>
            <w:r w:rsidRPr="004D376D">
              <w:rPr>
                <w:b/>
                <w:bCs/>
                <w:sz w:val="22"/>
                <w:szCs w:val="22"/>
              </w:rPr>
              <w:t>combustibil</w:t>
            </w:r>
            <w:proofErr w:type="spellEnd"/>
          </w:p>
          <w:p w14:paraId="60AA202D" w14:textId="77777777" w:rsidR="004D376D" w:rsidRPr="004D376D" w:rsidRDefault="004D376D" w:rsidP="004D376D">
            <w:pPr>
              <w:pStyle w:val="ListParagraph"/>
              <w:numPr>
                <w:ilvl w:val="0"/>
                <w:numId w:val="30"/>
              </w:numPr>
              <w:spacing w:after="160" w:line="259" w:lineRule="auto"/>
              <w:rPr>
                <w:b/>
                <w:bCs/>
                <w:sz w:val="22"/>
                <w:szCs w:val="22"/>
              </w:rPr>
            </w:pPr>
            <w:r w:rsidRPr="004D376D">
              <w:rPr>
                <w:b/>
                <w:bCs/>
                <w:sz w:val="22"/>
                <w:szCs w:val="22"/>
              </w:rPr>
              <w:t xml:space="preserve">Linie de </w:t>
            </w:r>
            <w:proofErr w:type="spellStart"/>
            <w:r w:rsidRPr="004D376D">
              <w:rPr>
                <w:b/>
                <w:bCs/>
                <w:sz w:val="22"/>
                <w:szCs w:val="22"/>
              </w:rPr>
              <w:t>alimentare</w:t>
            </w:r>
            <w:proofErr w:type="spellEnd"/>
          </w:p>
          <w:p w14:paraId="40445833" w14:textId="148CDDD7" w:rsidR="004D376D" w:rsidRPr="004D376D" w:rsidRDefault="00072A90" w:rsidP="006217FD">
            <w:pPr>
              <w:widowControl w:val="0"/>
              <w:jc w:val="both"/>
              <w:rPr>
                <w:rFonts w:ascii="Times New Roman" w:hAnsi="Times New Roman"/>
                <w:b/>
                <w:sz w:val="22"/>
                <w:szCs w:val="22"/>
              </w:rPr>
            </w:pPr>
            <w:proofErr w:type="spellStart"/>
            <w:r w:rsidRPr="00D966B3">
              <w:rPr>
                <w:rFonts w:ascii="Times New Roman" w:hAnsi="Times New Roman"/>
                <w:b/>
                <w:bCs/>
                <w:sz w:val="22"/>
                <w:szCs w:val="22"/>
              </w:rPr>
              <w:t>Garanție</w:t>
            </w:r>
            <w:proofErr w:type="spellEnd"/>
            <w:r w:rsidRPr="00D966B3">
              <w:rPr>
                <w:rFonts w:ascii="Times New Roman" w:hAnsi="Times New Roman"/>
                <w:b/>
                <w:bCs/>
                <w:sz w:val="22"/>
                <w:szCs w:val="22"/>
              </w:rPr>
              <w:t xml:space="preserve"> 24 de </w:t>
            </w:r>
            <w:proofErr w:type="spellStart"/>
            <w:r w:rsidRPr="00D966B3">
              <w:rPr>
                <w:rFonts w:ascii="Times New Roman" w:hAnsi="Times New Roman"/>
                <w:b/>
                <w:bCs/>
                <w:sz w:val="22"/>
                <w:szCs w:val="22"/>
              </w:rPr>
              <w:t>luni</w:t>
            </w:r>
            <w:proofErr w:type="spellEnd"/>
          </w:p>
        </w:tc>
        <w:tc>
          <w:tcPr>
            <w:tcW w:w="4819" w:type="dxa"/>
            <w:tcMar>
              <w:left w:w="57" w:type="dxa"/>
              <w:right w:w="57" w:type="dxa"/>
            </w:tcMar>
          </w:tcPr>
          <w:p w14:paraId="18F86968" w14:textId="77777777" w:rsidR="004D376D" w:rsidRPr="004E2F49" w:rsidRDefault="004D376D" w:rsidP="006217FD">
            <w:pPr>
              <w:rPr>
                <w:rFonts w:ascii="Times New Roman" w:eastAsia="Calibri" w:hAnsi="Times New Roman"/>
                <w:b/>
                <w:i/>
                <w:sz w:val="22"/>
                <w:szCs w:val="22"/>
                <w:lang w:val="ro-RO"/>
              </w:rPr>
            </w:pPr>
          </w:p>
        </w:tc>
      </w:tr>
      <w:tr w:rsidR="00434972" w:rsidRPr="000B55B6" w14:paraId="1AE95453" w14:textId="77777777" w:rsidTr="00072A90">
        <w:trPr>
          <w:trHeight w:val="566"/>
          <w:jc w:val="center"/>
        </w:trPr>
        <w:tc>
          <w:tcPr>
            <w:tcW w:w="704" w:type="dxa"/>
            <w:tcMar>
              <w:left w:w="57" w:type="dxa"/>
              <w:right w:w="57" w:type="dxa"/>
            </w:tcMar>
          </w:tcPr>
          <w:p w14:paraId="1635CE2A" w14:textId="77777777" w:rsidR="00434972" w:rsidRPr="004D376D" w:rsidRDefault="00434972" w:rsidP="006217FD">
            <w:pPr>
              <w:pStyle w:val="ListParagraph"/>
              <w:numPr>
                <w:ilvl w:val="0"/>
                <w:numId w:val="4"/>
              </w:numPr>
              <w:rPr>
                <w:sz w:val="22"/>
                <w:szCs w:val="22"/>
              </w:rPr>
            </w:pPr>
          </w:p>
        </w:tc>
        <w:tc>
          <w:tcPr>
            <w:tcW w:w="5245" w:type="dxa"/>
            <w:tcMar>
              <w:left w:w="57" w:type="dxa"/>
              <w:right w:w="57" w:type="dxa"/>
            </w:tcMar>
          </w:tcPr>
          <w:p w14:paraId="2932E0F3" w14:textId="77777777" w:rsidR="00434972" w:rsidRPr="00C2545E" w:rsidRDefault="00434972" w:rsidP="006217FD">
            <w:pPr>
              <w:widowControl w:val="0"/>
              <w:jc w:val="both"/>
              <w:rPr>
                <w:rFonts w:ascii="Times New Roman" w:hAnsi="Times New Roman"/>
                <w:bCs/>
                <w:sz w:val="22"/>
                <w:szCs w:val="22"/>
                <w:lang w:val="pt-BR"/>
              </w:rPr>
            </w:pPr>
            <w:r w:rsidRPr="00C2545E">
              <w:rPr>
                <w:rFonts w:ascii="Times New Roman" w:hAnsi="Times New Roman"/>
                <w:b/>
                <w:sz w:val="22"/>
                <w:szCs w:val="22"/>
                <w:lang w:val="pt-BR"/>
              </w:rPr>
              <w:t>TERMEN DE LIVARE</w:t>
            </w:r>
          </w:p>
          <w:p w14:paraId="1FEC8CE4" w14:textId="77777777" w:rsidR="00434972" w:rsidRPr="00C2545E" w:rsidRDefault="00434972" w:rsidP="006217FD">
            <w:pPr>
              <w:widowControl w:val="0"/>
              <w:jc w:val="both"/>
              <w:rPr>
                <w:rFonts w:ascii="Times New Roman" w:hAnsi="Times New Roman"/>
                <w:bCs/>
                <w:sz w:val="22"/>
                <w:szCs w:val="22"/>
                <w:lang w:val="pt-BR"/>
              </w:rPr>
            </w:pPr>
            <w:r w:rsidRPr="00C2545E">
              <w:rPr>
                <w:rFonts w:ascii="Times New Roman" w:hAnsi="Times New Roman"/>
                <w:bCs/>
                <w:sz w:val="22"/>
                <w:szCs w:val="22"/>
                <w:lang w:val="pt-BR"/>
              </w:rPr>
              <w:t>Maxim 30 zile de la semnarea contractului  de achiziție public</w:t>
            </w:r>
            <w:r w:rsidRPr="00C2545E">
              <w:rPr>
                <w:rFonts w:ascii="Times New Roman" w:hAnsi="Times New Roman" w:hint="cs"/>
                <w:bCs/>
                <w:sz w:val="22"/>
                <w:szCs w:val="22"/>
                <w:lang w:val="pt-BR"/>
              </w:rPr>
              <w:t>ă</w:t>
            </w:r>
            <w:r w:rsidRPr="00C2545E">
              <w:rPr>
                <w:rFonts w:ascii="Times New Roman" w:hAnsi="Times New Roman"/>
                <w:bCs/>
                <w:sz w:val="22"/>
                <w:szCs w:val="22"/>
                <w:lang w:val="pt-BR"/>
              </w:rPr>
              <w:t>.</w:t>
            </w:r>
          </w:p>
        </w:tc>
        <w:tc>
          <w:tcPr>
            <w:tcW w:w="4819" w:type="dxa"/>
            <w:tcMar>
              <w:left w:w="57" w:type="dxa"/>
              <w:right w:w="57" w:type="dxa"/>
            </w:tcMar>
          </w:tcPr>
          <w:p w14:paraId="50E5CCA9" w14:textId="77777777" w:rsidR="00434972" w:rsidRPr="00C2545E" w:rsidRDefault="00434972" w:rsidP="006217FD">
            <w:pPr>
              <w:rPr>
                <w:rFonts w:ascii="Times New Roman" w:eastAsia="Calibri" w:hAnsi="Times New Roman"/>
                <w:b/>
                <w:i/>
                <w:sz w:val="22"/>
                <w:szCs w:val="22"/>
                <w:lang w:val="pt-BR"/>
              </w:rPr>
            </w:pPr>
            <w:r w:rsidRPr="004E2F49">
              <w:rPr>
                <w:rFonts w:ascii="Times New Roman" w:eastAsia="Calibri" w:hAnsi="Times New Roman"/>
                <w:b/>
                <w:i/>
                <w:sz w:val="22"/>
                <w:szCs w:val="22"/>
                <w:lang w:val="ro-RO"/>
              </w:rPr>
              <w:t>se completează de către ofertant</w:t>
            </w:r>
          </w:p>
        </w:tc>
      </w:tr>
      <w:tr w:rsidR="00434972" w:rsidRPr="000B55B6" w14:paraId="5C4705F7" w14:textId="77777777" w:rsidTr="00072A90">
        <w:trPr>
          <w:trHeight w:val="566"/>
          <w:jc w:val="center"/>
        </w:trPr>
        <w:tc>
          <w:tcPr>
            <w:tcW w:w="704" w:type="dxa"/>
            <w:tcMar>
              <w:left w:w="57" w:type="dxa"/>
              <w:right w:w="57" w:type="dxa"/>
            </w:tcMar>
          </w:tcPr>
          <w:p w14:paraId="0454C155" w14:textId="77777777" w:rsidR="00434972" w:rsidRPr="00C2545E" w:rsidRDefault="00434972" w:rsidP="006217FD">
            <w:pPr>
              <w:pStyle w:val="ListParagraph"/>
              <w:numPr>
                <w:ilvl w:val="0"/>
                <w:numId w:val="4"/>
              </w:numPr>
              <w:rPr>
                <w:sz w:val="22"/>
                <w:szCs w:val="22"/>
                <w:lang w:val="pt-BR"/>
              </w:rPr>
            </w:pPr>
          </w:p>
        </w:tc>
        <w:tc>
          <w:tcPr>
            <w:tcW w:w="5245" w:type="dxa"/>
            <w:tcMar>
              <w:left w:w="57" w:type="dxa"/>
              <w:right w:w="57" w:type="dxa"/>
            </w:tcMar>
          </w:tcPr>
          <w:p w14:paraId="428990CD" w14:textId="77777777" w:rsidR="00434972" w:rsidRPr="00C2545E" w:rsidRDefault="00434972" w:rsidP="006217FD">
            <w:pPr>
              <w:rPr>
                <w:rFonts w:ascii="Times New Roman" w:eastAsia="Calibri" w:hAnsi="Times New Roman"/>
                <w:b/>
                <w:sz w:val="22"/>
                <w:szCs w:val="22"/>
                <w:lang w:val="pt-BR"/>
              </w:rPr>
            </w:pPr>
            <w:r w:rsidRPr="00C2545E">
              <w:rPr>
                <w:rFonts w:ascii="Times New Roman" w:eastAsia="Calibri" w:hAnsi="Times New Roman"/>
                <w:b/>
                <w:sz w:val="22"/>
                <w:szCs w:val="22"/>
                <w:lang w:val="pt-BR"/>
              </w:rPr>
              <w:t>LOC LIVRARE</w:t>
            </w:r>
          </w:p>
          <w:p w14:paraId="2FBCBF4B" w14:textId="0FF152B5" w:rsidR="00434972" w:rsidRPr="004D376D" w:rsidRDefault="004D376D" w:rsidP="006217FD">
            <w:pPr>
              <w:rPr>
                <w:rFonts w:ascii="Times New Roman" w:eastAsia="Calibri" w:hAnsi="Times New Roman"/>
                <w:b/>
                <w:sz w:val="22"/>
                <w:szCs w:val="22"/>
                <w:lang w:val="pt-BR"/>
              </w:rPr>
            </w:pPr>
            <w:r w:rsidRPr="004D376D">
              <w:rPr>
                <w:rFonts w:ascii="Times New Roman" w:eastAsia="Calibri" w:hAnsi="Times New Roman"/>
                <w:bCs/>
                <w:sz w:val="22"/>
                <w:szCs w:val="22"/>
                <w:lang w:val="pt-BR"/>
              </w:rPr>
              <w:t>Facultatea de Știința și Ingineria Alimentelor Domnească nr. 111, Galați</w:t>
            </w:r>
          </w:p>
        </w:tc>
        <w:tc>
          <w:tcPr>
            <w:tcW w:w="4819" w:type="dxa"/>
            <w:tcMar>
              <w:left w:w="57" w:type="dxa"/>
              <w:right w:w="57" w:type="dxa"/>
            </w:tcMar>
          </w:tcPr>
          <w:p w14:paraId="77037FB4" w14:textId="77777777" w:rsidR="00434972" w:rsidRPr="004E2F49" w:rsidRDefault="00434972" w:rsidP="006217F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r w:rsidR="00434972" w:rsidRPr="000B55B6" w14:paraId="0BA428E8" w14:textId="77777777" w:rsidTr="00072A90">
        <w:trPr>
          <w:trHeight w:val="566"/>
          <w:jc w:val="center"/>
        </w:trPr>
        <w:tc>
          <w:tcPr>
            <w:tcW w:w="704" w:type="dxa"/>
            <w:tcMar>
              <w:left w:w="57" w:type="dxa"/>
              <w:right w:w="57" w:type="dxa"/>
            </w:tcMar>
          </w:tcPr>
          <w:p w14:paraId="2BBCAC06" w14:textId="77777777" w:rsidR="00434972" w:rsidRPr="00C2545E" w:rsidRDefault="00434972" w:rsidP="006217FD">
            <w:pPr>
              <w:pStyle w:val="ListParagraph"/>
              <w:numPr>
                <w:ilvl w:val="0"/>
                <w:numId w:val="4"/>
              </w:numPr>
              <w:rPr>
                <w:sz w:val="22"/>
                <w:szCs w:val="22"/>
                <w:lang w:val="pt-BR"/>
              </w:rPr>
            </w:pPr>
          </w:p>
        </w:tc>
        <w:tc>
          <w:tcPr>
            <w:tcW w:w="5245" w:type="dxa"/>
            <w:tcMar>
              <w:left w:w="57" w:type="dxa"/>
              <w:right w:w="57" w:type="dxa"/>
            </w:tcMar>
          </w:tcPr>
          <w:p w14:paraId="00202D1D" w14:textId="77777777" w:rsidR="00434972" w:rsidRPr="00C2545E" w:rsidRDefault="00434972" w:rsidP="006217FD">
            <w:pPr>
              <w:jc w:val="both"/>
              <w:rPr>
                <w:rFonts w:ascii="Times New Roman" w:hAnsi="Times New Roman"/>
                <w:sz w:val="22"/>
                <w:szCs w:val="22"/>
                <w:lang w:val="pt-BR" w:eastAsia="en-GB"/>
              </w:rPr>
            </w:pPr>
            <w:r w:rsidRPr="00C2545E">
              <w:rPr>
                <w:rFonts w:ascii="Times New Roman" w:hAnsi="Times New Roman"/>
                <w:b/>
                <w:bCs/>
                <w:sz w:val="22"/>
                <w:szCs w:val="22"/>
                <w:lang w:val="pt-BR"/>
              </w:rPr>
              <w:t>Garanție</w:t>
            </w:r>
          </w:p>
          <w:p w14:paraId="0A2D47D7" w14:textId="0CB38341" w:rsidR="00434972" w:rsidRPr="004D376D" w:rsidRDefault="004D376D" w:rsidP="006217FD">
            <w:pPr>
              <w:tabs>
                <w:tab w:val="left" w:pos="450"/>
                <w:tab w:val="left" w:pos="540"/>
              </w:tabs>
              <w:suppressAutoHyphens/>
              <w:kinsoku w:val="0"/>
              <w:ind w:right="68"/>
              <w:jc w:val="both"/>
              <w:rPr>
                <w:szCs w:val="24"/>
                <w:lang w:val="pt-BR" w:eastAsia="ar-SA"/>
              </w:rPr>
            </w:pPr>
            <w:r w:rsidRPr="004D376D">
              <w:rPr>
                <w:rFonts w:ascii="Times New Roman" w:hAnsi="Times New Roman"/>
                <w:sz w:val="22"/>
                <w:szCs w:val="22"/>
                <w:lang w:val="pt-BR"/>
              </w:rPr>
              <w:t>Garanția produselor va fi de minimum: 24 de luni.</w:t>
            </w:r>
          </w:p>
        </w:tc>
        <w:tc>
          <w:tcPr>
            <w:tcW w:w="4819" w:type="dxa"/>
            <w:tcMar>
              <w:left w:w="57" w:type="dxa"/>
              <w:right w:w="57" w:type="dxa"/>
            </w:tcMar>
          </w:tcPr>
          <w:p w14:paraId="0629C62C" w14:textId="6E7B1663" w:rsidR="00434972" w:rsidRPr="004E2F49" w:rsidRDefault="004D376D" w:rsidP="006217F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r w:rsidR="00434972" w:rsidRPr="000B55B6" w14:paraId="341B4120" w14:textId="77777777" w:rsidTr="00072A90">
        <w:trPr>
          <w:trHeight w:val="566"/>
          <w:jc w:val="center"/>
        </w:trPr>
        <w:tc>
          <w:tcPr>
            <w:tcW w:w="704" w:type="dxa"/>
            <w:tcMar>
              <w:left w:w="57" w:type="dxa"/>
              <w:right w:w="57" w:type="dxa"/>
            </w:tcMar>
          </w:tcPr>
          <w:p w14:paraId="301512F0" w14:textId="77777777" w:rsidR="00434972" w:rsidRPr="00C2545E" w:rsidRDefault="00434972" w:rsidP="006217FD">
            <w:pPr>
              <w:pStyle w:val="ListParagraph"/>
              <w:numPr>
                <w:ilvl w:val="0"/>
                <w:numId w:val="4"/>
              </w:numPr>
              <w:rPr>
                <w:sz w:val="22"/>
                <w:szCs w:val="22"/>
                <w:lang w:val="pt-BR"/>
              </w:rPr>
            </w:pPr>
          </w:p>
        </w:tc>
        <w:tc>
          <w:tcPr>
            <w:tcW w:w="5245" w:type="dxa"/>
            <w:tcMar>
              <w:left w:w="57" w:type="dxa"/>
              <w:right w:w="57" w:type="dxa"/>
            </w:tcMar>
          </w:tcPr>
          <w:p w14:paraId="17A27837" w14:textId="77777777" w:rsidR="004D376D" w:rsidRDefault="004D376D" w:rsidP="006217FD">
            <w:pPr>
              <w:spacing w:line="276" w:lineRule="auto"/>
              <w:jc w:val="both"/>
              <w:rPr>
                <w:rFonts w:ascii="Times New Roman" w:hAnsi="Times New Roman"/>
                <w:b/>
                <w:bCs/>
                <w:sz w:val="22"/>
                <w:szCs w:val="22"/>
                <w:lang w:val="pt-BR"/>
              </w:rPr>
            </w:pPr>
            <w:r w:rsidRPr="004D376D">
              <w:rPr>
                <w:rFonts w:ascii="Times New Roman" w:hAnsi="Times New Roman"/>
                <w:b/>
                <w:bCs/>
                <w:sz w:val="22"/>
                <w:szCs w:val="22"/>
                <w:lang w:val="pt-BR"/>
              </w:rPr>
              <w:t xml:space="preserve">RECEPȚIA PRODUSULUI </w:t>
            </w:r>
          </w:p>
          <w:p w14:paraId="036B59F7" w14:textId="47E73002" w:rsidR="00434972" w:rsidRPr="004D376D" w:rsidRDefault="004D376D" w:rsidP="006217FD">
            <w:pPr>
              <w:spacing w:line="23" w:lineRule="atLeast"/>
              <w:jc w:val="both"/>
              <w:rPr>
                <w:rFonts w:ascii="Times New Roman" w:eastAsia="Calibri" w:hAnsi="Times New Roman"/>
                <w:sz w:val="22"/>
                <w:szCs w:val="22"/>
                <w:lang w:val="pt-BR"/>
              </w:rPr>
            </w:pPr>
            <w:r w:rsidRPr="004D376D">
              <w:rPr>
                <w:rFonts w:ascii="Times New Roman" w:hAnsi="Times New Roman"/>
                <w:sz w:val="22"/>
                <w:szCs w:val="22"/>
                <w:lang w:val="pt-BR"/>
              </w:rPr>
              <w:t xml:space="preserve">Produsele vor fi livrate și recepționate la </w:t>
            </w:r>
            <w:r w:rsidRPr="004D376D">
              <w:rPr>
                <w:rFonts w:ascii="Times New Roman" w:hAnsi="Times New Roman"/>
                <w:b/>
                <w:bCs/>
                <w:sz w:val="22"/>
                <w:szCs w:val="22"/>
                <w:lang w:val="pt-BR"/>
              </w:rPr>
              <w:t>Corpul Q</w:t>
            </w:r>
            <w:r>
              <w:rPr>
                <w:rFonts w:ascii="Times New Roman" w:hAnsi="Times New Roman"/>
                <w:b/>
                <w:bCs/>
                <w:sz w:val="22"/>
                <w:szCs w:val="22"/>
                <w:lang w:val="pt-BR"/>
              </w:rPr>
              <w:t xml:space="preserve"> </w:t>
            </w:r>
            <w:r w:rsidRPr="004D376D">
              <w:rPr>
                <w:rFonts w:ascii="Times New Roman" w:hAnsi="Times New Roman"/>
                <w:b/>
                <w:bCs/>
                <w:sz w:val="22"/>
                <w:szCs w:val="22"/>
                <w:lang w:val="pt-BR"/>
              </w:rPr>
              <w:t>Galați, Dr. Alexandru Carnabel, nr. 61</w:t>
            </w:r>
          </w:p>
        </w:tc>
        <w:tc>
          <w:tcPr>
            <w:tcW w:w="4819" w:type="dxa"/>
            <w:tcMar>
              <w:left w:w="57" w:type="dxa"/>
              <w:right w:w="57" w:type="dxa"/>
            </w:tcMar>
          </w:tcPr>
          <w:p w14:paraId="48670AEF" w14:textId="77777777" w:rsidR="00434972" w:rsidRPr="00C2545E" w:rsidRDefault="00434972" w:rsidP="006217FD">
            <w:pPr>
              <w:rPr>
                <w:rFonts w:ascii="Times New Roman" w:hAnsi="Times New Roman"/>
                <w:sz w:val="22"/>
                <w:szCs w:val="22"/>
                <w:lang w:val="pt-BR"/>
              </w:rPr>
            </w:pPr>
            <w:r w:rsidRPr="004E2F49">
              <w:rPr>
                <w:rFonts w:ascii="Times New Roman" w:eastAsia="Calibri" w:hAnsi="Times New Roman"/>
                <w:b/>
                <w:i/>
                <w:sz w:val="22"/>
                <w:szCs w:val="22"/>
                <w:lang w:val="ro-RO"/>
              </w:rPr>
              <w:t>se completează de către ofertant</w:t>
            </w:r>
          </w:p>
        </w:tc>
      </w:tr>
      <w:tr w:rsidR="00434972" w:rsidRPr="000B55B6" w14:paraId="1BAA6F7E" w14:textId="77777777" w:rsidTr="00072A90">
        <w:trPr>
          <w:trHeight w:val="566"/>
          <w:jc w:val="center"/>
        </w:trPr>
        <w:tc>
          <w:tcPr>
            <w:tcW w:w="704" w:type="dxa"/>
            <w:tcMar>
              <w:left w:w="57" w:type="dxa"/>
              <w:right w:w="57" w:type="dxa"/>
            </w:tcMar>
          </w:tcPr>
          <w:p w14:paraId="149E3B59" w14:textId="77777777" w:rsidR="00434972" w:rsidRPr="00C2545E" w:rsidRDefault="00434972" w:rsidP="006217FD">
            <w:pPr>
              <w:pStyle w:val="ListParagraph"/>
              <w:numPr>
                <w:ilvl w:val="0"/>
                <w:numId w:val="4"/>
              </w:numPr>
              <w:rPr>
                <w:sz w:val="22"/>
                <w:szCs w:val="22"/>
                <w:lang w:val="pt-BR"/>
              </w:rPr>
            </w:pPr>
          </w:p>
        </w:tc>
        <w:tc>
          <w:tcPr>
            <w:tcW w:w="5245" w:type="dxa"/>
            <w:tcMar>
              <w:left w:w="57" w:type="dxa"/>
              <w:right w:w="57" w:type="dxa"/>
            </w:tcMar>
          </w:tcPr>
          <w:p w14:paraId="5AD04BB1" w14:textId="66DC71A8" w:rsidR="00434972" w:rsidRPr="00C2545E" w:rsidRDefault="004D376D" w:rsidP="006217FD">
            <w:pPr>
              <w:pStyle w:val="NoSpacing"/>
              <w:jc w:val="both"/>
              <w:rPr>
                <w:rFonts w:ascii="Times New Roman" w:hAnsi="Times New Roman"/>
                <w:sz w:val="22"/>
                <w:szCs w:val="22"/>
                <w:lang w:val="pt-BR"/>
              </w:rPr>
            </w:pPr>
            <w:r w:rsidRPr="004D376D">
              <w:rPr>
                <w:rFonts w:ascii="Times New Roman" w:hAnsi="Times New Roman"/>
                <w:b/>
                <w:bCs/>
                <w:sz w:val="22"/>
                <w:szCs w:val="22"/>
                <w:lang w:val="pt-BR"/>
              </w:rPr>
              <w:t>PLATA</w:t>
            </w:r>
          </w:p>
          <w:p w14:paraId="5F475120" w14:textId="77777777" w:rsidR="004D376D" w:rsidRPr="004D376D" w:rsidRDefault="004D376D" w:rsidP="004D376D">
            <w:pPr>
              <w:pStyle w:val="NoSpacing"/>
              <w:jc w:val="both"/>
              <w:rPr>
                <w:rFonts w:ascii="Times New Roman" w:hAnsi="Times New Roman"/>
                <w:sz w:val="22"/>
                <w:szCs w:val="22"/>
                <w:lang w:val="pt-BR"/>
              </w:rPr>
            </w:pPr>
            <w:r w:rsidRPr="004D376D">
              <w:rPr>
                <w:rFonts w:ascii="Times New Roman" w:hAnsi="Times New Roman"/>
                <w:sz w:val="22"/>
                <w:szCs w:val="22"/>
                <w:lang w:val="pt-BR"/>
              </w:rPr>
              <w:t xml:space="preserve">Contractantul va emite factura pentru produsul livrat. </w:t>
            </w:r>
          </w:p>
          <w:p w14:paraId="4E0032FB" w14:textId="77777777" w:rsidR="004D376D" w:rsidRPr="004D376D" w:rsidRDefault="004D376D" w:rsidP="004D376D">
            <w:pPr>
              <w:pStyle w:val="NoSpacing"/>
              <w:jc w:val="both"/>
              <w:rPr>
                <w:rFonts w:ascii="Times New Roman" w:hAnsi="Times New Roman"/>
                <w:sz w:val="22"/>
                <w:szCs w:val="22"/>
                <w:lang w:val="pt-BR"/>
              </w:rPr>
            </w:pPr>
            <w:r w:rsidRPr="004D376D">
              <w:rPr>
                <w:rFonts w:ascii="Times New Roman" w:hAnsi="Times New Roman"/>
                <w:sz w:val="22"/>
                <w:szCs w:val="22"/>
                <w:lang w:val="pt-BR"/>
              </w:rPr>
              <w:t>Factura va avea menționat num</w:t>
            </w:r>
            <w:r w:rsidRPr="004D376D">
              <w:rPr>
                <w:rFonts w:ascii="Times New Roman" w:hAnsi="Times New Roman" w:hint="cs"/>
                <w:sz w:val="22"/>
                <w:szCs w:val="22"/>
                <w:lang w:val="pt-BR"/>
              </w:rPr>
              <w:t>ă</w:t>
            </w:r>
            <w:r w:rsidRPr="004D376D">
              <w:rPr>
                <w:rFonts w:ascii="Times New Roman" w:hAnsi="Times New Roman"/>
                <w:sz w:val="22"/>
                <w:szCs w:val="22"/>
                <w:lang w:val="pt-BR"/>
              </w:rPr>
              <w:t>rul contractului și va fi emis</w:t>
            </w:r>
            <w:r w:rsidRPr="004D376D">
              <w:rPr>
                <w:rFonts w:ascii="Times New Roman" w:hAnsi="Times New Roman" w:hint="cs"/>
                <w:sz w:val="22"/>
                <w:szCs w:val="22"/>
                <w:lang w:val="pt-BR"/>
              </w:rPr>
              <w:t>ă</w:t>
            </w:r>
            <w:r w:rsidRPr="004D376D">
              <w:rPr>
                <w:rFonts w:ascii="Times New Roman" w:hAnsi="Times New Roman"/>
                <w:sz w:val="22"/>
                <w:szCs w:val="22"/>
                <w:lang w:val="pt-BR"/>
              </w:rPr>
              <w:t xml:space="preserve"> dup</w:t>
            </w:r>
            <w:r w:rsidRPr="004D376D">
              <w:rPr>
                <w:rFonts w:ascii="Times New Roman" w:hAnsi="Times New Roman" w:hint="cs"/>
                <w:sz w:val="22"/>
                <w:szCs w:val="22"/>
                <w:lang w:val="pt-BR"/>
              </w:rPr>
              <w:t>ă</w:t>
            </w:r>
            <w:r w:rsidRPr="004D376D">
              <w:rPr>
                <w:rFonts w:ascii="Times New Roman" w:hAnsi="Times New Roman"/>
                <w:sz w:val="22"/>
                <w:szCs w:val="22"/>
                <w:lang w:val="pt-BR"/>
              </w:rPr>
              <w:t xml:space="preserve"> semnarea de c</w:t>
            </w:r>
            <w:r w:rsidRPr="004D376D">
              <w:rPr>
                <w:rFonts w:ascii="Times New Roman" w:hAnsi="Times New Roman" w:hint="cs"/>
                <w:sz w:val="22"/>
                <w:szCs w:val="22"/>
                <w:lang w:val="pt-BR"/>
              </w:rPr>
              <w:t>ă</w:t>
            </w:r>
            <w:r w:rsidRPr="004D376D">
              <w:rPr>
                <w:rFonts w:ascii="Times New Roman" w:hAnsi="Times New Roman"/>
                <w:sz w:val="22"/>
                <w:szCs w:val="22"/>
                <w:lang w:val="pt-BR"/>
              </w:rPr>
              <w:t>tre Autoritatea Contractant</w:t>
            </w:r>
            <w:r w:rsidRPr="004D376D">
              <w:rPr>
                <w:rFonts w:ascii="Times New Roman" w:hAnsi="Times New Roman" w:hint="cs"/>
                <w:sz w:val="22"/>
                <w:szCs w:val="22"/>
                <w:lang w:val="pt-BR"/>
              </w:rPr>
              <w:t>ă</w:t>
            </w:r>
            <w:r w:rsidRPr="004D376D">
              <w:rPr>
                <w:rFonts w:ascii="Times New Roman" w:hAnsi="Times New Roman"/>
                <w:sz w:val="22"/>
                <w:szCs w:val="22"/>
                <w:lang w:val="pt-BR"/>
              </w:rPr>
              <w:t xml:space="preserve"> a procesului verbal de recepție cantitativ</w:t>
            </w:r>
            <w:r w:rsidRPr="004D376D">
              <w:rPr>
                <w:rFonts w:ascii="Times New Roman" w:hAnsi="Times New Roman" w:hint="cs"/>
                <w:sz w:val="22"/>
                <w:szCs w:val="22"/>
                <w:lang w:val="pt-BR"/>
              </w:rPr>
              <w:t>ă</w:t>
            </w:r>
            <w:r w:rsidRPr="004D376D">
              <w:rPr>
                <w:rFonts w:ascii="Times New Roman" w:hAnsi="Times New Roman"/>
                <w:sz w:val="22"/>
                <w:szCs w:val="22"/>
                <w:lang w:val="pt-BR"/>
              </w:rPr>
              <w:t xml:space="preserve"> și calitativ. Procesul verbal de recepție cantitativ</w:t>
            </w:r>
            <w:r w:rsidRPr="004D376D">
              <w:rPr>
                <w:rFonts w:ascii="Times New Roman" w:hAnsi="Times New Roman" w:hint="cs"/>
                <w:sz w:val="22"/>
                <w:szCs w:val="22"/>
                <w:lang w:val="pt-BR"/>
              </w:rPr>
              <w:t>ă</w:t>
            </w:r>
            <w:r w:rsidRPr="004D376D">
              <w:rPr>
                <w:rFonts w:ascii="Times New Roman" w:hAnsi="Times New Roman"/>
                <w:sz w:val="22"/>
                <w:szCs w:val="22"/>
                <w:lang w:val="pt-BR"/>
              </w:rPr>
              <w:t xml:space="preserve"> și calitativ</w:t>
            </w:r>
            <w:r w:rsidRPr="004D376D">
              <w:rPr>
                <w:rFonts w:ascii="Times New Roman" w:hAnsi="Times New Roman" w:hint="cs"/>
                <w:sz w:val="22"/>
                <w:szCs w:val="22"/>
                <w:lang w:val="pt-BR"/>
              </w:rPr>
              <w:t>ă</w:t>
            </w:r>
            <w:r w:rsidRPr="004D376D">
              <w:rPr>
                <w:rFonts w:ascii="Times New Roman" w:hAnsi="Times New Roman"/>
                <w:sz w:val="22"/>
                <w:szCs w:val="22"/>
                <w:lang w:val="pt-BR"/>
              </w:rPr>
              <w:t xml:space="preserve"> va însoți factura și reprezint</w:t>
            </w:r>
            <w:r w:rsidRPr="004D376D">
              <w:rPr>
                <w:rFonts w:ascii="Times New Roman" w:hAnsi="Times New Roman" w:hint="cs"/>
                <w:sz w:val="22"/>
                <w:szCs w:val="22"/>
                <w:lang w:val="pt-BR"/>
              </w:rPr>
              <w:t>ă</w:t>
            </w:r>
            <w:r w:rsidRPr="004D376D">
              <w:rPr>
                <w:rFonts w:ascii="Times New Roman" w:hAnsi="Times New Roman"/>
                <w:sz w:val="22"/>
                <w:szCs w:val="22"/>
                <w:lang w:val="pt-BR"/>
              </w:rPr>
              <w:t xml:space="preserve"> elementul necesar realiz</w:t>
            </w:r>
            <w:r w:rsidRPr="004D376D">
              <w:rPr>
                <w:rFonts w:ascii="Times New Roman" w:hAnsi="Times New Roman" w:hint="cs"/>
                <w:sz w:val="22"/>
                <w:szCs w:val="22"/>
                <w:lang w:val="pt-BR"/>
              </w:rPr>
              <w:t>ă</w:t>
            </w:r>
            <w:r w:rsidRPr="004D376D">
              <w:rPr>
                <w:rFonts w:ascii="Times New Roman" w:hAnsi="Times New Roman"/>
                <w:sz w:val="22"/>
                <w:szCs w:val="22"/>
                <w:lang w:val="pt-BR"/>
              </w:rPr>
              <w:t>rii pl</w:t>
            </w:r>
            <w:r w:rsidRPr="004D376D">
              <w:rPr>
                <w:rFonts w:ascii="Times New Roman" w:hAnsi="Times New Roman" w:hint="cs"/>
                <w:sz w:val="22"/>
                <w:szCs w:val="22"/>
                <w:lang w:val="pt-BR"/>
              </w:rPr>
              <w:t>ă</w:t>
            </w:r>
            <w:r w:rsidRPr="004D376D">
              <w:rPr>
                <w:rFonts w:ascii="Times New Roman" w:hAnsi="Times New Roman"/>
                <w:sz w:val="22"/>
                <w:szCs w:val="22"/>
                <w:lang w:val="pt-BR"/>
              </w:rPr>
              <w:t>ții, împreun</w:t>
            </w:r>
            <w:r w:rsidRPr="004D376D">
              <w:rPr>
                <w:rFonts w:ascii="Times New Roman" w:hAnsi="Times New Roman" w:hint="cs"/>
                <w:sz w:val="22"/>
                <w:szCs w:val="22"/>
                <w:lang w:val="pt-BR"/>
              </w:rPr>
              <w:t>ă</w:t>
            </w:r>
            <w:r w:rsidRPr="004D376D">
              <w:rPr>
                <w:rFonts w:ascii="Times New Roman" w:hAnsi="Times New Roman"/>
                <w:sz w:val="22"/>
                <w:szCs w:val="22"/>
                <w:lang w:val="pt-BR"/>
              </w:rPr>
              <w:t xml:space="preserve"> cu celelalte documente justificative.</w:t>
            </w:r>
          </w:p>
          <w:p w14:paraId="78B0B8C6" w14:textId="77777777" w:rsidR="004D376D" w:rsidRPr="004D376D" w:rsidRDefault="004D376D" w:rsidP="004D376D">
            <w:pPr>
              <w:pStyle w:val="NoSpacing"/>
              <w:jc w:val="both"/>
              <w:rPr>
                <w:rFonts w:ascii="Times New Roman" w:hAnsi="Times New Roman"/>
                <w:sz w:val="22"/>
                <w:szCs w:val="22"/>
                <w:lang w:val="pt-BR"/>
              </w:rPr>
            </w:pPr>
            <w:r w:rsidRPr="004D376D">
              <w:rPr>
                <w:rFonts w:ascii="Times New Roman" w:hAnsi="Times New Roman"/>
                <w:sz w:val="22"/>
                <w:szCs w:val="22"/>
                <w:lang w:val="pt-BR"/>
              </w:rPr>
              <w:tab/>
              <w:t>Plata se face în termen de maxim 30 de zile, de la data emiterii facturii fiscale în original și a tuturor documentelor justificative, în contul contractantului deschis la Trezoreria statului.</w:t>
            </w:r>
          </w:p>
          <w:p w14:paraId="511D2E79" w14:textId="2EAD6BDB" w:rsidR="00434972" w:rsidRPr="00C2545E" w:rsidRDefault="004D376D" w:rsidP="004D376D">
            <w:pPr>
              <w:pStyle w:val="NoSpacing"/>
              <w:jc w:val="both"/>
              <w:rPr>
                <w:rFonts w:ascii="Times New Roman" w:hAnsi="Times New Roman"/>
                <w:sz w:val="22"/>
                <w:szCs w:val="22"/>
                <w:lang w:val="pt-BR"/>
              </w:rPr>
            </w:pPr>
            <w:r w:rsidRPr="004D376D">
              <w:rPr>
                <w:rFonts w:ascii="Times New Roman" w:hAnsi="Times New Roman" w:hint="eastAsia"/>
                <w:sz w:val="22"/>
                <w:szCs w:val="22"/>
                <w:lang w:val="pt-BR"/>
              </w:rPr>
              <w:t>Î</w:t>
            </w:r>
            <w:r w:rsidRPr="004D376D">
              <w:rPr>
                <w:rFonts w:ascii="Times New Roman" w:hAnsi="Times New Roman"/>
                <w:sz w:val="22"/>
                <w:szCs w:val="22"/>
                <w:lang w:val="pt-BR"/>
              </w:rPr>
              <w:t>n facturile emise pentru opera</w:t>
            </w:r>
            <w:r w:rsidRPr="004D376D">
              <w:rPr>
                <w:rFonts w:ascii="Times New Roman" w:hAnsi="Times New Roman" w:hint="cs"/>
                <w:sz w:val="22"/>
                <w:szCs w:val="22"/>
                <w:lang w:val="pt-BR"/>
              </w:rPr>
              <w:t>ţ</w:t>
            </w:r>
            <w:r w:rsidRPr="004D376D">
              <w:rPr>
                <w:rFonts w:ascii="Times New Roman" w:hAnsi="Times New Roman"/>
                <w:sz w:val="22"/>
                <w:szCs w:val="22"/>
                <w:lang w:val="pt-BR"/>
              </w:rPr>
              <w:t>iunile realizate în baza unor contracte de achizi</w:t>
            </w:r>
            <w:r w:rsidRPr="004D376D">
              <w:rPr>
                <w:rFonts w:ascii="Times New Roman" w:hAnsi="Times New Roman" w:hint="cs"/>
                <w:sz w:val="22"/>
                <w:szCs w:val="22"/>
                <w:lang w:val="pt-BR"/>
              </w:rPr>
              <w:t>ţ</w:t>
            </w:r>
            <w:r w:rsidRPr="004D376D">
              <w:rPr>
                <w:rFonts w:ascii="Times New Roman" w:hAnsi="Times New Roman"/>
                <w:sz w:val="22"/>
                <w:szCs w:val="22"/>
                <w:lang w:val="pt-BR"/>
              </w:rPr>
              <w:t>ii publice,  se înscriu, în mod obligatoriu, codurile CPV corespunz</w:t>
            </w:r>
            <w:r w:rsidRPr="004D376D">
              <w:rPr>
                <w:rFonts w:ascii="Times New Roman" w:hAnsi="Times New Roman" w:hint="cs"/>
                <w:sz w:val="22"/>
                <w:szCs w:val="22"/>
                <w:lang w:val="pt-BR"/>
              </w:rPr>
              <w:t>ă</w:t>
            </w:r>
            <w:r w:rsidRPr="004D376D">
              <w:rPr>
                <w:rFonts w:ascii="Times New Roman" w:hAnsi="Times New Roman"/>
                <w:sz w:val="22"/>
                <w:szCs w:val="22"/>
                <w:lang w:val="pt-BR"/>
              </w:rPr>
              <w:t>toare prev</w:t>
            </w:r>
            <w:r w:rsidRPr="004D376D">
              <w:rPr>
                <w:rFonts w:ascii="Times New Roman" w:hAnsi="Times New Roman" w:hint="cs"/>
                <w:sz w:val="22"/>
                <w:szCs w:val="22"/>
                <w:lang w:val="pt-BR"/>
              </w:rPr>
              <w:t>ă</w:t>
            </w:r>
            <w:r w:rsidRPr="004D376D">
              <w:rPr>
                <w:rFonts w:ascii="Times New Roman" w:hAnsi="Times New Roman"/>
                <w:sz w:val="22"/>
                <w:szCs w:val="22"/>
                <w:lang w:val="pt-BR"/>
              </w:rPr>
              <w:t>zute în nomenclatorul de referin</w:t>
            </w:r>
            <w:r w:rsidRPr="004D376D">
              <w:rPr>
                <w:rFonts w:ascii="Times New Roman" w:hAnsi="Times New Roman" w:hint="cs"/>
                <w:sz w:val="22"/>
                <w:szCs w:val="22"/>
                <w:lang w:val="pt-BR"/>
              </w:rPr>
              <w:t>ţă</w:t>
            </w:r>
            <w:r w:rsidRPr="004D376D">
              <w:rPr>
                <w:rFonts w:ascii="Times New Roman" w:hAnsi="Times New Roman"/>
                <w:sz w:val="22"/>
                <w:szCs w:val="22"/>
                <w:lang w:val="pt-BR"/>
              </w:rPr>
              <w:t xml:space="preserve"> în domeniul achizi</w:t>
            </w:r>
            <w:r w:rsidRPr="004D376D">
              <w:rPr>
                <w:rFonts w:ascii="Times New Roman" w:hAnsi="Times New Roman" w:hint="cs"/>
                <w:sz w:val="22"/>
                <w:szCs w:val="22"/>
                <w:lang w:val="pt-BR"/>
              </w:rPr>
              <w:t>ţ</w:t>
            </w:r>
            <w:r w:rsidRPr="004D376D">
              <w:rPr>
                <w:rFonts w:ascii="Times New Roman" w:hAnsi="Times New Roman"/>
                <w:sz w:val="22"/>
                <w:szCs w:val="22"/>
                <w:lang w:val="pt-BR"/>
              </w:rPr>
              <w:t xml:space="preserve">iilor publice, adoptat prin Regulamentul (CE) nr. 2.195/2002 al Parlamentului European </w:t>
            </w:r>
            <w:r w:rsidRPr="004D376D">
              <w:rPr>
                <w:rFonts w:ascii="Times New Roman" w:hAnsi="Times New Roman" w:hint="cs"/>
                <w:sz w:val="22"/>
                <w:szCs w:val="22"/>
                <w:lang w:val="pt-BR"/>
              </w:rPr>
              <w:t>ş</w:t>
            </w:r>
            <w:r w:rsidRPr="004D376D">
              <w:rPr>
                <w:rFonts w:ascii="Times New Roman" w:hAnsi="Times New Roman"/>
                <w:sz w:val="22"/>
                <w:szCs w:val="22"/>
                <w:lang w:val="pt-BR"/>
              </w:rPr>
              <w:t>i al Consiliului din 5 noiembrie 2002 privind Vocabularul comun privind achizi</w:t>
            </w:r>
            <w:r w:rsidRPr="004D376D">
              <w:rPr>
                <w:rFonts w:ascii="Times New Roman" w:hAnsi="Times New Roman" w:hint="cs"/>
                <w:sz w:val="22"/>
                <w:szCs w:val="22"/>
                <w:lang w:val="pt-BR"/>
              </w:rPr>
              <w:t>ţ</w:t>
            </w:r>
            <w:r w:rsidRPr="004D376D">
              <w:rPr>
                <w:rFonts w:ascii="Times New Roman" w:hAnsi="Times New Roman"/>
                <w:sz w:val="22"/>
                <w:szCs w:val="22"/>
                <w:lang w:val="pt-BR"/>
              </w:rPr>
              <w:t>iile publice (CPV), nominalizate în anexa la contract.</w:t>
            </w:r>
          </w:p>
        </w:tc>
        <w:tc>
          <w:tcPr>
            <w:tcW w:w="4819" w:type="dxa"/>
            <w:tcMar>
              <w:left w:w="57" w:type="dxa"/>
              <w:right w:w="57" w:type="dxa"/>
            </w:tcMar>
          </w:tcPr>
          <w:p w14:paraId="678CB28B" w14:textId="77777777" w:rsidR="00434972" w:rsidRPr="004E2F49" w:rsidRDefault="00434972" w:rsidP="006217F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r w:rsidR="00434972" w:rsidRPr="000B55B6" w14:paraId="1C0CF61B" w14:textId="77777777" w:rsidTr="00072A90">
        <w:trPr>
          <w:trHeight w:val="566"/>
          <w:jc w:val="center"/>
        </w:trPr>
        <w:tc>
          <w:tcPr>
            <w:tcW w:w="704" w:type="dxa"/>
            <w:tcMar>
              <w:left w:w="57" w:type="dxa"/>
              <w:right w:w="57" w:type="dxa"/>
            </w:tcMar>
          </w:tcPr>
          <w:p w14:paraId="7483E4F3" w14:textId="77777777" w:rsidR="00434972" w:rsidRPr="00C2545E" w:rsidRDefault="00434972" w:rsidP="006217FD">
            <w:pPr>
              <w:pStyle w:val="ListParagraph"/>
              <w:numPr>
                <w:ilvl w:val="0"/>
                <w:numId w:val="4"/>
              </w:numPr>
              <w:rPr>
                <w:sz w:val="22"/>
                <w:szCs w:val="22"/>
                <w:lang w:val="pt-BR"/>
              </w:rPr>
            </w:pPr>
          </w:p>
        </w:tc>
        <w:tc>
          <w:tcPr>
            <w:tcW w:w="5245" w:type="dxa"/>
            <w:tcMar>
              <w:left w:w="57" w:type="dxa"/>
              <w:right w:w="57" w:type="dxa"/>
            </w:tcMar>
          </w:tcPr>
          <w:p w14:paraId="7A1F29E4" w14:textId="77777777" w:rsidR="004D376D" w:rsidRDefault="004D376D" w:rsidP="006217FD">
            <w:pPr>
              <w:spacing w:line="23" w:lineRule="atLeast"/>
              <w:jc w:val="both"/>
              <w:rPr>
                <w:rFonts w:ascii="Times New Roman" w:hAnsi="Times New Roman"/>
                <w:b/>
                <w:bCs/>
                <w:sz w:val="22"/>
                <w:szCs w:val="22"/>
                <w:lang w:val="pt-BR"/>
              </w:rPr>
            </w:pPr>
            <w:r w:rsidRPr="004D376D">
              <w:rPr>
                <w:rFonts w:ascii="Times New Roman" w:hAnsi="Times New Roman"/>
                <w:b/>
                <w:bCs/>
                <w:sz w:val="22"/>
                <w:szCs w:val="22"/>
                <w:lang w:val="pt-BR"/>
              </w:rPr>
              <w:t xml:space="preserve">PREVEDERI CONTRACTUALE </w:t>
            </w:r>
          </w:p>
          <w:p w14:paraId="4E009113" w14:textId="5200C107" w:rsidR="00434972" w:rsidRPr="004D376D" w:rsidRDefault="004D376D" w:rsidP="006217FD">
            <w:pPr>
              <w:spacing w:line="23" w:lineRule="atLeast"/>
              <w:jc w:val="both"/>
              <w:rPr>
                <w:rFonts w:ascii="Times New Roman" w:hAnsi="Times New Roman"/>
                <w:sz w:val="22"/>
                <w:szCs w:val="22"/>
                <w:lang w:val="pt-BR"/>
              </w:rPr>
            </w:pPr>
            <w:r w:rsidRPr="004D376D">
              <w:rPr>
                <w:rFonts w:ascii="Times New Roman" w:hAnsi="Times New Roman"/>
                <w:sz w:val="22"/>
                <w:szCs w:val="22"/>
                <w:lang w:val="pt-BR"/>
              </w:rPr>
              <w:t>Nu se acceptă actualizarea preţului contractului.</w:t>
            </w:r>
          </w:p>
        </w:tc>
        <w:tc>
          <w:tcPr>
            <w:tcW w:w="4819" w:type="dxa"/>
            <w:tcMar>
              <w:left w:w="57" w:type="dxa"/>
              <w:right w:w="57" w:type="dxa"/>
            </w:tcMar>
          </w:tcPr>
          <w:p w14:paraId="06CA5AE0" w14:textId="77777777" w:rsidR="00434972" w:rsidRPr="004E2F49" w:rsidRDefault="00434972" w:rsidP="006217F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r w:rsidR="00434972" w:rsidRPr="000B55B6" w14:paraId="784F945D" w14:textId="77777777" w:rsidTr="00072A90">
        <w:trPr>
          <w:trHeight w:val="265"/>
          <w:jc w:val="center"/>
        </w:trPr>
        <w:tc>
          <w:tcPr>
            <w:tcW w:w="704" w:type="dxa"/>
            <w:tcMar>
              <w:left w:w="57" w:type="dxa"/>
              <w:right w:w="57" w:type="dxa"/>
            </w:tcMar>
          </w:tcPr>
          <w:p w14:paraId="384A1C29" w14:textId="77777777" w:rsidR="00434972" w:rsidRPr="00C2545E" w:rsidRDefault="00434972" w:rsidP="006217FD">
            <w:pPr>
              <w:pStyle w:val="ListParagraph"/>
              <w:numPr>
                <w:ilvl w:val="0"/>
                <w:numId w:val="4"/>
              </w:numPr>
              <w:rPr>
                <w:sz w:val="22"/>
                <w:szCs w:val="22"/>
                <w:lang w:val="pt-BR"/>
              </w:rPr>
            </w:pPr>
          </w:p>
        </w:tc>
        <w:tc>
          <w:tcPr>
            <w:tcW w:w="5245" w:type="dxa"/>
            <w:tcMar>
              <w:left w:w="57" w:type="dxa"/>
              <w:right w:w="57" w:type="dxa"/>
            </w:tcMar>
          </w:tcPr>
          <w:p w14:paraId="68392D18" w14:textId="77777777" w:rsidR="004D376D" w:rsidRPr="004D376D" w:rsidRDefault="004D376D" w:rsidP="004D376D">
            <w:pPr>
              <w:widowControl w:val="0"/>
              <w:jc w:val="both"/>
              <w:rPr>
                <w:rFonts w:ascii="Times New Roman" w:hAnsi="Times New Roman"/>
                <w:color w:val="000000"/>
                <w:sz w:val="22"/>
                <w:szCs w:val="22"/>
                <w:lang w:val="pt-BR"/>
              </w:rPr>
            </w:pPr>
            <w:r w:rsidRPr="004D376D">
              <w:rPr>
                <w:rFonts w:ascii="Times New Roman" w:hAnsi="Times New Roman"/>
                <w:b/>
                <w:bCs/>
                <w:color w:val="000000"/>
                <w:sz w:val="22"/>
                <w:szCs w:val="22"/>
                <w:lang w:val="pt-BR"/>
              </w:rPr>
              <w:t xml:space="preserve">CONDIȚII IMPUSE PENTRU SECURITATEA ȘI SĂNĂTATEA ÎN MUNCĂ ȘI PROTECȚIA MUNCII </w:t>
            </w:r>
          </w:p>
          <w:p w14:paraId="7E300352" w14:textId="7483D0F3" w:rsidR="00434972" w:rsidRPr="00C2545E" w:rsidRDefault="004D376D" w:rsidP="004D376D">
            <w:pPr>
              <w:numPr>
                <w:ilvl w:val="0"/>
                <w:numId w:val="24"/>
              </w:numPr>
              <w:tabs>
                <w:tab w:val="left" w:pos="211"/>
              </w:tabs>
              <w:overflowPunct/>
              <w:autoSpaceDE/>
              <w:autoSpaceDN/>
              <w:adjustRightInd/>
              <w:spacing w:line="23" w:lineRule="atLeast"/>
              <w:ind w:left="0" w:firstLine="0"/>
              <w:jc w:val="both"/>
              <w:textAlignment w:val="auto"/>
              <w:rPr>
                <w:rFonts w:ascii="Times New Roman" w:hAnsi="Times New Roman"/>
                <w:sz w:val="22"/>
                <w:szCs w:val="22"/>
                <w:lang w:val="pt-BR"/>
              </w:rPr>
            </w:pPr>
            <w:r w:rsidRPr="004D376D">
              <w:rPr>
                <w:rFonts w:ascii="Times New Roman" w:hAnsi="Times New Roman"/>
                <w:color w:val="000000"/>
                <w:sz w:val="22"/>
                <w:szCs w:val="22"/>
                <w:lang w:val="pt-BR"/>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completa Formularul </w:t>
            </w:r>
            <w:r w:rsidRPr="004D376D">
              <w:rPr>
                <w:rFonts w:ascii="Times New Roman" w:hAnsi="Times New Roman"/>
                <w:b/>
                <w:bCs/>
                <w:color w:val="000000"/>
                <w:sz w:val="22"/>
                <w:szCs w:val="22"/>
                <w:lang w:val="pt-BR"/>
              </w:rPr>
              <w:t>DECLARAȚIE PRIVIND SĂNATATEA ȘI SECURITATEA ÎN MUNCĂ</w:t>
            </w:r>
            <w:r w:rsidRPr="004D376D">
              <w:rPr>
                <w:rFonts w:ascii="Times New Roman" w:hAnsi="Times New Roman"/>
                <w:color w:val="000000"/>
                <w:sz w:val="22"/>
                <w:szCs w:val="22"/>
                <w:lang w:val="pt-BR"/>
              </w:rPr>
              <w:t>).</w:t>
            </w:r>
          </w:p>
        </w:tc>
        <w:tc>
          <w:tcPr>
            <w:tcW w:w="4819" w:type="dxa"/>
            <w:tcMar>
              <w:left w:w="57" w:type="dxa"/>
              <w:right w:w="57" w:type="dxa"/>
            </w:tcMar>
          </w:tcPr>
          <w:p w14:paraId="12FC68DD" w14:textId="77777777" w:rsidR="00434972" w:rsidRPr="004E2F49" w:rsidRDefault="00434972" w:rsidP="006217F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r w:rsidR="00434972" w:rsidRPr="000B55B6" w14:paraId="16C60FA5" w14:textId="77777777" w:rsidTr="00072A90">
        <w:trPr>
          <w:trHeight w:val="265"/>
          <w:jc w:val="center"/>
        </w:trPr>
        <w:tc>
          <w:tcPr>
            <w:tcW w:w="704" w:type="dxa"/>
            <w:tcMar>
              <w:left w:w="57" w:type="dxa"/>
              <w:right w:w="57" w:type="dxa"/>
            </w:tcMar>
          </w:tcPr>
          <w:p w14:paraId="1FFBA8D3" w14:textId="77777777" w:rsidR="00434972" w:rsidRPr="00C2545E" w:rsidRDefault="00434972" w:rsidP="006217FD">
            <w:pPr>
              <w:pStyle w:val="ListParagraph"/>
              <w:numPr>
                <w:ilvl w:val="0"/>
                <w:numId w:val="4"/>
              </w:numPr>
              <w:rPr>
                <w:sz w:val="22"/>
                <w:szCs w:val="22"/>
                <w:lang w:val="pt-BR"/>
              </w:rPr>
            </w:pPr>
          </w:p>
        </w:tc>
        <w:tc>
          <w:tcPr>
            <w:tcW w:w="5245" w:type="dxa"/>
            <w:tcMar>
              <w:left w:w="57" w:type="dxa"/>
              <w:right w:w="57" w:type="dxa"/>
            </w:tcMar>
          </w:tcPr>
          <w:p w14:paraId="16F93DB7" w14:textId="77777777" w:rsidR="004D376D" w:rsidRPr="004D376D" w:rsidRDefault="004D376D" w:rsidP="004D376D">
            <w:pPr>
              <w:jc w:val="both"/>
              <w:rPr>
                <w:rFonts w:ascii="Times New Roman" w:eastAsia="Times New Roman" w:hAnsi="Times New Roman"/>
                <w:b/>
                <w:sz w:val="22"/>
                <w:szCs w:val="22"/>
                <w:lang w:val="pt-BR"/>
              </w:rPr>
            </w:pPr>
            <w:r w:rsidRPr="004D376D">
              <w:rPr>
                <w:rFonts w:ascii="Times New Roman" w:eastAsia="Times New Roman" w:hAnsi="Times New Roman"/>
                <w:b/>
                <w:kern w:val="3"/>
                <w:sz w:val="22"/>
                <w:szCs w:val="22"/>
                <w:lang w:val="pt-BR"/>
              </w:rPr>
              <w:t>VALABILITATEA OFERTEI</w:t>
            </w:r>
          </w:p>
          <w:p w14:paraId="09370883" w14:textId="640E50D2" w:rsidR="00434972" w:rsidRPr="004D376D" w:rsidRDefault="004D376D" w:rsidP="004D376D">
            <w:pPr>
              <w:jc w:val="both"/>
              <w:rPr>
                <w:rFonts w:eastAsia="Times New Roman"/>
                <w:kern w:val="3"/>
                <w:szCs w:val="24"/>
                <w:lang w:val="pt-BR"/>
              </w:rPr>
            </w:pPr>
            <w:r w:rsidRPr="004D376D">
              <w:rPr>
                <w:rFonts w:ascii="Times New Roman" w:eastAsia="Times New Roman" w:hAnsi="Times New Roman"/>
                <w:kern w:val="3"/>
                <w:sz w:val="22"/>
                <w:szCs w:val="22"/>
                <w:lang w:val="pt-BR"/>
              </w:rPr>
              <w:t>Oferta va fi valabilă pe o perioadă de minim 30 de zile de la data limită pentru depunerea ofertelor comunicată de Autoritatea contractantă în Invitația de participare.</w:t>
            </w:r>
          </w:p>
        </w:tc>
        <w:tc>
          <w:tcPr>
            <w:tcW w:w="4819" w:type="dxa"/>
            <w:tcMar>
              <w:left w:w="57" w:type="dxa"/>
              <w:right w:w="57" w:type="dxa"/>
            </w:tcMar>
          </w:tcPr>
          <w:p w14:paraId="1F4E37F9" w14:textId="77777777" w:rsidR="00434972" w:rsidRPr="004E2F49" w:rsidRDefault="00434972" w:rsidP="006217F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bl>
    <w:p w14:paraId="7380D34D" w14:textId="77777777" w:rsidR="00434972" w:rsidRPr="00C2545E" w:rsidRDefault="00434972" w:rsidP="00434972">
      <w:pPr>
        <w:suppressAutoHyphens/>
        <w:jc w:val="both"/>
        <w:rPr>
          <w:color w:val="000000"/>
          <w:szCs w:val="24"/>
          <w:u w:val="single"/>
          <w:lang w:val="pt-BR" w:eastAsia="zh-CN"/>
        </w:rPr>
      </w:pPr>
      <w:r w:rsidRPr="00C2545E">
        <w:rPr>
          <w:b/>
          <w:i/>
          <w:color w:val="000000"/>
          <w:szCs w:val="24"/>
          <w:lang w:val="pt-BR" w:eastAsia="zh-CN"/>
        </w:rPr>
        <w:t xml:space="preserve">Notă: </w:t>
      </w:r>
      <w:r w:rsidRPr="00C2545E">
        <w:rPr>
          <w:b/>
          <w:i/>
          <w:color w:val="000000"/>
          <w:szCs w:val="24"/>
          <w:u w:val="single"/>
          <w:lang w:val="pt-BR" w:eastAsia="zh-CN"/>
        </w:rPr>
        <w:t xml:space="preserve">Pentru a nu crea ambiguități cuvântul „echivalent(ă)” sau intervalele de valori ([...], min., max., etc.) menționate în caietul de sarcini, nu trebuie să fie prezente nicăieri în propunerea tehnică. </w:t>
      </w:r>
    </w:p>
    <w:p w14:paraId="30373320" w14:textId="77777777" w:rsidR="00434972" w:rsidRPr="00C2545E" w:rsidRDefault="00434972" w:rsidP="00434972">
      <w:pPr>
        <w:ind w:firstLine="708"/>
        <w:rPr>
          <w:rFonts w:ascii="Arial Narrow" w:hAnsi="Arial Narrow"/>
          <w:i/>
          <w:sz w:val="24"/>
          <w:szCs w:val="24"/>
          <w:lang w:val="pt-BR"/>
        </w:rPr>
      </w:pPr>
    </w:p>
    <w:p w14:paraId="50B119BB" w14:textId="77777777" w:rsidR="00434972" w:rsidRPr="00C2545E" w:rsidRDefault="00434972" w:rsidP="00434972">
      <w:pPr>
        <w:ind w:firstLine="708"/>
        <w:rPr>
          <w:rFonts w:ascii="Arial Narrow" w:hAnsi="Arial Narrow"/>
          <w:i/>
          <w:sz w:val="24"/>
          <w:szCs w:val="24"/>
          <w:lang w:val="pt-BR"/>
        </w:rPr>
      </w:pPr>
      <w:r w:rsidRPr="00C2545E">
        <w:rPr>
          <w:rFonts w:ascii="Arial Narrow" w:hAnsi="Arial Narrow"/>
          <w:i/>
          <w:sz w:val="24"/>
          <w:szCs w:val="24"/>
          <w:lang w:val="pt-BR"/>
        </w:rPr>
        <w:t>Semnătura ofertantului sau a reprezentantului ofertantului                    .....................................................</w:t>
      </w:r>
    </w:p>
    <w:p w14:paraId="3535033C" w14:textId="77777777" w:rsidR="00434972" w:rsidRPr="00C2545E" w:rsidRDefault="00434972" w:rsidP="00434972">
      <w:pPr>
        <w:ind w:firstLine="708"/>
        <w:jc w:val="both"/>
        <w:rPr>
          <w:rFonts w:ascii="Arial Narrow" w:hAnsi="Arial Narrow"/>
          <w:i/>
          <w:sz w:val="24"/>
          <w:szCs w:val="24"/>
          <w:lang w:val="pt-BR"/>
        </w:rPr>
      </w:pPr>
      <w:r w:rsidRPr="00C2545E">
        <w:rPr>
          <w:rFonts w:ascii="Arial Narrow" w:hAnsi="Arial Narrow"/>
          <w:i/>
          <w:sz w:val="24"/>
          <w:szCs w:val="24"/>
          <w:lang w:val="pt-BR"/>
        </w:rPr>
        <w:t>Numele  şi prenumele semnatarului</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4DC9E8A4" w14:textId="77777777" w:rsidR="00434972" w:rsidRPr="00C2545E" w:rsidRDefault="00434972" w:rsidP="00434972">
      <w:pPr>
        <w:ind w:firstLine="708"/>
        <w:jc w:val="both"/>
        <w:rPr>
          <w:rFonts w:ascii="Arial Narrow" w:hAnsi="Arial Narrow"/>
          <w:i/>
          <w:sz w:val="24"/>
          <w:szCs w:val="24"/>
          <w:lang w:val="pt-BR"/>
        </w:rPr>
      </w:pPr>
      <w:r w:rsidRPr="00C2545E">
        <w:rPr>
          <w:rFonts w:ascii="Arial Narrow" w:hAnsi="Arial Narrow"/>
          <w:i/>
          <w:sz w:val="24"/>
          <w:szCs w:val="24"/>
          <w:lang w:val="pt-BR"/>
        </w:rPr>
        <w:t>Capacitate de semnătura</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55EEBF3B" w14:textId="77777777" w:rsidR="00434972" w:rsidRPr="00C2545E" w:rsidRDefault="00434972" w:rsidP="00434972">
      <w:pPr>
        <w:ind w:firstLine="708"/>
        <w:jc w:val="both"/>
        <w:rPr>
          <w:rFonts w:ascii="Arial Narrow" w:hAnsi="Arial Narrow"/>
          <w:b/>
          <w:i/>
          <w:sz w:val="24"/>
          <w:szCs w:val="24"/>
          <w:lang w:val="pt-BR"/>
        </w:rPr>
      </w:pPr>
      <w:r w:rsidRPr="00C2545E">
        <w:rPr>
          <w:rFonts w:ascii="Arial Narrow" w:hAnsi="Arial Narrow"/>
          <w:b/>
          <w:i/>
          <w:sz w:val="24"/>
          <w:szCs w:val="24"/>
          <w:lang w:val="pt-BR"/>
        </w:rPr>
        <w:t xml:space="preserve">Detalii despre ofertant </w:t>
      </w:r>
    </w:p>
    <w:p w14:paraId="432B2A9A" w14:textId="77777777" w:rsidR="00434972" w:rsidRPr="00C2545E" w:rsidRDefault="00434972" w:rsidP="00434972">
      <w:pPr>
        <w:ind w:firstLine="708"/>
        <w:jc w:val="both"/>
        <w:rPr>
          <w:rFonts w:ascii="Arial Narrow" w:hAnsi="Arial Narrow"/>
          <w:i/>
          <w:sz w:val="24"/>
          <w:szCs w:val="24"/>
          <w:lang w:val="pt-BR"/>
        </w:rPr>
      </w:pPr>
      <w:r w:rsidRPr="00C2545E">
        <w:rPr>
          <w:rFonts w:ascii="Arial Narrow" w:hAnsi="Arial Narrow"/>
          <w:i/>
          <w:sz w:val="24"/>
          <w:szCs w:val="24"/>
          <w:lang w:val="pt-BR"/>
        </w:rPr>
        <w:t xml:space="preserve">Numele ofertantului  </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6A0E2C8F" w14:textId="77777777" w:rsidR="00434972" w:rsidRPr="00C2545E" w:rsidRDefault="00434972" w:rsidP="00434972">
      <w:pPr>
        <w:ind w:firstLine="708"/>
        <w:jc w:val="both"/>
        <w:rPr>
          <w:rFonts w:ascii="Arial Narrow" w:hAnsi="Arial Narrow"/>
          <w:i/>
          <w:sz w:val="24"/>
          <w:szCs w:val="24"/>
          <w:lang w:val="pt-BR"/>
        </w:rPr>
      </w:pPr>
      <w:r w:rsidRPr="00C2545E">
        <w:rPr>
          <w:rFonts w:ascii="Arial Narrow" w:hAnsi="Arial Narrow"/>
          <w:i/>
          <w:sz w:val="24"/>
          <w:szCs w:val="24"/>
          <w:lang w:val="pt-BR"/>
        </w:rPr>
        <w:t>Ţara de reşedinţă</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3CD06941" w14:textId="77777777" w:rsidR="00434972" w:rsidRPr="00C2545E" w:rsidRDefault="00434972" w:rsidP="00434972">
      <w:pPr>
        <w:ind w:firstLine="708"/>
        <w:jc w:val="both"/>
        <w:rPr>
          <w:rFonts w:ascii="Arial Narrow" w:hAnsi="Arial Narrow"/>
          <w:i/>
          <w:sz w:val="24"/>
          <w:szCs w:val="24"/>
          <w:lang w:val="pt-BR"/>
        </w:rPr>
      </w:pPr>
      <w:r w:rsidRPr="00C2545E">
        <w:rPr>
          <w:rFonts w:ascii="Arial Narrow" w:hAnsi="Arial Narrow"/>
          <w:i/>
          <w:sz w:val="24"/>
          <w:szCs w:val="24"/>
          <w:lang w:val="pt-BR"/>
        </w:rPr>
        <w:t>Adresa</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2262AD65" w14:textId="77777777" w:rsidR="00434972" w:rsidRPr="00C2545E" w:rsidRDefault="00434972" w:rsidP="00434972">
      <w:pPr>
        <w:ind w:firstLine="708"/>
        <w:jc w:val="both"/>
        <w:rPr>
          <w:rFonts w:ascii="Arial Narrow" w:hAnsi="Arial Narrow"/>
          <w:i/>
          <w:sz w:val="24"/>
          <w:szCs w:val="24"/>
          <w:lang w:val="pt-BR"/>
        </w:rPr>
      </w:pPr>
      <w:r w:rsidRPr="00C2545E">
        <w:rPr>
          <w:rFonts w:ascii="Arial Narrow" w:hAnsi="Arial Narrow"/>
          <w:i/>
          <w:sz w:val="24"/>
          <w:szCs w:val="24"/>
          <w:lang w:val="pt-BR"/>
        </w:rPr>
        <w:t>Adresa de corespondenţă (dacă este diferită)</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3EA2B9CF" w14:textId="77777777" w:rsidR="00434972" w:rsidRPr="00C2545E" w:rsidRDefault="00434972" w:rsidP="00434972">
      <w:pPr>
        <w:ind w:firstLine="708"/>
        <w:jc w:val="both"/>
        <w:rPr>
          <w:rFonts w:ascii="Arial Narrow" w:hAnsi="Arial Narrow"/>
          <w:i/>
          <w:sz w:val="24"/>
          <w:szCs w:val="24"/>
          <w:lang w:val="pt-BR"/>
        </w:rPr>
      </w:pPr>
      <w:r w:rsidRPr="00C2545E">
        <w:rPr>
          <w:rFonts w:ascii="Arial Narrow" w:hAnsi="Arial Narrow"/>
          <w:i/>
          <w:sz w:val="24"/>
          <w:szCs w:val="24"/>
          <w:lang w:val="pt-BR"/>
        </w:rPr>
        <w:t>Adresa de e-mail                                                                                    .....................................................</w:t>
      </w:r>
    </w:p>
    <w:p w14:paraId="03BF03EF" w14:textId="77777777" w:rsidR="00434972" w:rsidRPr="00C2545E" w:rsidRDefault="00434972" w:rsidP="00434972">
      <w:pPr>
        <w:ind w:firstLine="708"/>
        <w:jc w:val="both"/>
        <w:rPr>
          <w:rFonts w:ascii="Arial Narrow" w:hAnsi="Arial Narrow"/>
          <w:i/>
          <w:sz w:val="24"/>
          <w:szCs w:val="24"/>
          <w:lang w:val="pt-BR"/>
        </w:rPr>
      </w:pPr>
      <w:r w:rsidRPr="00C2545E">
        <w:rPr>
          <w:rFonts w:ascii="Arial Narrow" w:hAnsi="Arial Narrow"/>
          <w:i/>
          <w:sz w:val="24"/>
          <w:szCs w:val="24"/>
          <w:lang w:val="pt-BR"/>
        </w:rPr>
        <w:t>Telefon / Fax</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5206911C" w14:textId="77777777" w:rsidR="00434972" w:rsidRPr="00C2545E" w:rsidRDefault="00434972" w:rsidP="00434972">
      <w:pPr>
        <w:ind w:firstLine="708"/>
        <w:jc w:val="both"/>
        <w:rPr>
          <w:rStyle w:val="PageNumber"/>
          <w:rFonts w:ascii="Arial Narrow" w:hAnsi="Arial Narrow"/>
          <w:i/>
          <w:sz w:val="24"/>
          <w:szCs w:val="24"/>
          <w:lang w:val="pt-BR"/>
        </w:rPr>
      </w:pPr>
      <w:r w:rsidRPr="00C2545E">
        <w:rPr>
          <w:rFonts w:ascii="Arial Narrow" w:hAnsi="Arial Narrow"/>
          <w:i/>
          <w:sz w:val="24"/>
          <w:szCs w:val="24"/>
          <w:lang w:val="pt-BR"/>
        </w:rPr>
        <w:t xml:space="preserve">Data </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60F9BC3B" w14:textId="77777777" w:rsidR="00434972" w:rsidRPr="00C2545E" w:rsidRDefault="00434972" w:rsidP="00434972">
      <w:pPr>
        <w:spacing w:line="360" w:lineRule="auto"/>
        <w:rPr>
          <w:rFonts w:ascii="Arial Narrow" w:hAnsi="Arial Narrow"/>
          <w:b/>
          <w:i/>
          <w:noProof/>
          <w:sz w:val="24"/>
          <w:szCs w:val="24"/>
          <w:lang w:val="pt-BR"/>
        </w:rPr>
        <w:sectPr w:rsidR="00434972" w:rsidRPr="00C2545E" w:rsidSect="00434972">
          <w:pgSz w:w="11906" w:h="16838"/>
          <w:pgMar w:top="709" w:right="720" w:bottom="432" w:left="720" w:header="432" w:footer="706" w:gutter="0"/>
          <w:cols w:space="708"/>
          <w:docGrid w:linePitch="360"/>
        </w:sectPr>
      </w:pPr>
    </w:p>
    <w:p w14:paraId="67B71433" w14:textId="77777777" w:rsidR="00434972" w:rsidRPr="00C2545E" w:rsidRDefault="00434972" w:rsidP="00434972">
      <w:pPr>
        <w:jc w:val="right"/>
        <w:rPr>
          <w:rFonts w:ascii="Arial Narrow" w:hAnsi="Arial Narrow"/>
          <w:b/>
          <w:i/>
          <w:noProof/>
          <w:sz w:val="24"/>
          <w:szCs w:val="24"/>
          <w:lang w:val="pt-BR"/>
        </w:rPr>
      </w:pPr>
      <w:r w:rsidRPr="00C2545E">
        <w:rPr>
          <w:rFonts w:ascii="Arial Narrow" w:hAnsi="Arial Narrow"/>
          <w:b/>
          <w:i/>
          <w:noProof/>
          <w:sz w:val="24"/>
          <w:szCs w:val="24"/>
          <w:lang w:val="pt-BR"/>
        </w:rPr>
        <w:lastRenderedPageBreak/>
        <w:t>FORMULARUL nr.4</w:t>
      </w:r>
    </w:p>
    <w:p w14:paraId="758ED086" w14:textId="77777777" w:rsidR="00434972" w:rsidRPr="00295786" w:rsidRDefault="00434972" w:rsidP="00434972">
      <w:pPr>
        <w:pStyle w:val="Heading2"/>
        <w:numPr>
          <w:ilvl w:val="0"/>
          <w:numId w:val="0"/>
        </w:numPr>
        <w:spacing w:line="276" w:lineRule="auto"/>
        <w:ind w:left="1080"/>
        <w:rPr>
          <w:rFonts w:ascii="Arial Narrow" w:hAnsi="Arial Narrow"/>
          <w:caps/>
          <w:sz w:val="24"/>
          <w:szCs w:val="24"/>
        </w:rPr>
      </w:pPr>
    </w:p>
    <w:p w14:paraId="02E2A962" w14:textId="77777777" w:rsidR="00434972" w:rsidRPr="00295786" w:rsidRDefault="00434972" w:rsidP="00434972">
      <w:pPr>
        <w:pStyle w:val="Heading2"/>
        <w:numPr>
          <w:ilvl w:val="0"/>
          <w:numId w:val="0"/>
        </w:numPr>
        <w:spacing w:line="276" w:lineRule="auto"/>
        <w:ind w:left="1080"/>
        <w:rPr>
          <w:rFonts w:ascii="Arial Narrow" w:hAnsi="Arial Narrow"/>
          <w:caps/>
          <w:sz w:val="24"/>
          <w:szCs w:val="24"/>
        </w:rPr>
      </w:pPr>
    </w:p>
    <w:p w14:paraId="4C88BC17" w14:textId="77777777" w:rsidR="00434972" w:rsidRPr="00295786" w:rsidRDefault="00434972" w:rsidP="00434972">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Pr="00295786">
        <w:rPr>
          <w:rFonts w:ascii="Arial Narrow" w:hAnsi="Arial Narrow"/>
          <w:caps/>
          <w:sz w:val="24"/>
          <w:szCs w:val="24"/>
        </w:rPr>
        <w:t>I SECURITATEA ÎN munc</w:t>
      </w:r>
      <w:r>
        <w:rPr>
          <w:rFonts w:ascii="Arial Narrow" w:hAnsi="Arial Narrow"/>
          <w:caps/>
          <w:sz w:val="24"/>
          <w:szCs w:val="24"/>
        </w:rPr>
        <w:t>Ă</w:t>
      </w:r>
    </w:p>
    <w:p w14:paraId="34A48DA2" w14:textId="77777777" w:rsidR="00434972" w:rsidRPr="00C2545E" w:rsidRDefault="00434972" w:rsidP="00434972">
      <w:pPr>
        <w:spacing w:line="276" w:lineRule="auto"/>
        <w:jc w:val="both"/>
        <w:rPr>
          <w:rFonts w:ascii="Arial Narrow" w:hAnsi="Arial Narrow"/>
          <w:i/>
          <w:noProof/>
          <w:sz w:val="24"/>
          <w:szCs w:val="24"/>
          <w:lang w:val="pt-BR"/>
        </w:rPr>
      </w:pPr>
    </w:p>
    <w:p w14:paraId="27DA5113" w14:textId="77777777" w:rsidR="00434972" w:rsidRPr="00C2545E" w:rsidRDefault="00434972" w:rsidP="00434972">
      <w:pPr>
        <w:spacing w:line="276" w:lineRule="auto"/>
        <w:jc w:val="both"/>
        <w:rPr>
          <w:rFonts w:ascii="Arial Narrow" w:hAnsi="Arial Narrow"/>
          <w:i/>
          <w:noProof/>
          <w:sz w:val="24"/>
          <w:szCs w:val="24"/>
          <w:lang w:val="pt-BR"/>
        </w:rPr>
      </w:pPr>
    </w:p>
    <w:p w14:paraId="7D651BD7" w14:textId="77777777" w:rsidR="00434972" w:rsidRPr="00C2545E" w:rsidRDefault="00434972" w:rsidP="00434972">
      <w:pPr>
        <w:spacing w:line="276" w:lineRule="auto"/>
        <w:jc w:val="both"/>
        <w:rPr>
          <w:rFonts w:ascii="Arial Narrow" w:hAnsi="Arial Narrow"/>
          <w:i/>
          <w:noProof/>
          <w:sz w:val="24"/>
          <w:szCs w:val="24"/>
          <w:lang w:val="pt-BR"/>
        </w:rPr>
      </w:pPr>
    </w:p>
    <w:p w14:paraId="2AEA146C" w14:textId="6CF42FDE" w:rsidR="00434972" w:rsidRPr="00117AC5" w:rsidRDefault="00434972" w:rsidP="00434972">
      <w:pPr>
        <w:pStyle w:val="Subtitle"/>
        <w:ind w:firstLine="708"/>
        <w:jc w:val="both"/>
        <w:rPr>
          <w:rFonts w:ascii="Arial Narrow" w:hAnsi="Arial Narrow"/>
          <w:b w:val="0"/>
          <w:bCs/>
          <w:i/>
          <w:sz w:val="24"/>
          <w:szCs w:val="24"/>
        </w:rPr>
      </w:pPr>
      <w:r w:rsidRPr="00295786">
        <w:rPr>
          <w:rFonts w:ascii="Arial Narrow" w:hAnsi="Arial Narrow"/>
          <w:i/>
          <w:noProof/>
          <w:sz w:val="24"/>
          <w:szCs w:val="24"/>
        </w:rPr>
        <w:t>Subsemnatul</w:t>
      </w:r>
      <w:r>
        <w:rPr>
          <w:rFonts w:ascii="Arial Narrow" w:hAnsi="Arial Narrow"/>
          <w:i/>
          <w:noProof/>
          <w:sz w:val="24"/>
          <w:szCs w:val="24"/>
        </w:rPr>
        <w:t>,</w:t>
      </w:r>
      <w:r w:rsidRPr="00295786">
        <w:rPr>
          <w:rFonts w:ascii="Arial Narrow" w:hAnsi="Arial Narrow"/>
          <w:i/>
          <w:noProof/>
          <w:sz w:val="24"/>
          <w:szCs w:val="24"/>
        </w:rPr>
        <w:t xml:space="preserve"> ...</w:t>
      </w:r>
      <w:r>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w:t>
      </w:r>
      <w:r>
        <w:rPr>
          <w:rFonts w:ascii="Arial Narrow" w:hAnsi="Arial Narrow"/>
          <w:i/>
          <w:noProof/>
          <w:sz w:val="24"/>
          <w:szCs w:val="24"/>
        </w:rPr>
        <w:t>furnizez</w:t>
      </w:r>
      <w:r w:rsidRPr="00295786">
        <w:rPr>
          <w:rFonts w:ascii="Arial Narrow" w:hAnsi="Arial Narrow"/>
          <w:i/>
          <w:noProof/>
          <w:sz w:val="24"/>
          <w:szCs w:val="24"/>
        </w:rPr>
        <w:t xml:space="preserve"> </w:t>
      </w:r>
      <w:r>
        <w:rPr>
          <w:rFonts w:ascii="Arial Narrow" w:hAnsi="Arial Narrow"/>
          <w:i/>
          <w:noProof/>
          <w:sz w:val="24"/>
          <w:szCs w:val="24"/>
        </w:rPr>
        <w:t>„</w:t>
      </w:r>
      <w:r w:rsidRPr="00117AC5">
        <w:rPr>
          <w:rFonts w:ascii="Arial Narrow" w:hAnsi="Arial Narrow"/>
          <w:b w:val="0"/>
          <w:bCs/>
          <w:i/>
          <w:sz w:val="24"/>
          <w:szCs w:val="24"/>
        </w:rPr>
        <w:t xml:space="preserve">Sistem de </w:t>
      </w:r>
      <w:proofErr w:type="spellStart"/>
      <w:r w:rsidRPr="00117AC5">
        <w:rPr>
          <w:rFonts w:ascii="Arial Narrow" w:hAnsi="Arial Narrow"/>
          <w:b w:val="0"/>
          <w:bCs/>
          <w:i/>
          <w:sz w:val="24"/>
          <w:szCs w:val="24"/>
        </w:rPr>
        <w:t>climatizare</w:t>
      </w:r>
      <w:proofErr w:type="spellEnd"/>
      <w:r w:rsidRPr="00117AC5">
        <w:rPr>
          <w:rFonts w:ascii="Arial Narrow" w:hAnsi="Arial Narrow"/>
          <w:b w:val="0"/>
          <w:bCs/>
          <w:i/>
          <w:sz w:val="24"/>
          <w:szCs w:val="24"/>
        </w:rPr>
        <w:t xml:space="preserve"> Data Center </w:t>
      </w:r>
      <w:proofErr w:type="spellStart"/>
      <w:r w:rsidRPr="00117AC5">
        <w:rPr>
          <w:rFonts w:ascii="Arial Narrow" w:hAnsi="Arial Narrow"/>
          <w:b w:val="0"/>
          <w:bCs/>
          <w:i/>
          <w:sz w:val="24"/>
          <w:szCs w:val="24"/>
        </w:rPr>
        <w:t>în</w:t>
      </w:r>
      <w:proofErr w:type="spellEnd"/>
      <w:r w:rsidRPr="00117AC5">
        <w:rPr>
          <w:rFonts w:ascii="Arial Narrow" w:hAnsi="Arial Narrow"/>
          <w:b w:val="0"/>
          <w:bCs/>
          <w:i/>
          <w:sz w:val="24"/>
          <w:szCs w:val="24"/>
        </w:rPr>
        <w:t xml:space="preserve"> </w:t>
      </w:r>
      <w:proofErr w:type="spellStart"/>
      <w:r w:rsidRPr="00117AC5">
        <w:rPr>
          <w:rFonts w:ascii="Arial Narrow" w:hAnsi="Arial Narrow"/>
          <w:b w:val="0"/>
          <w:bCs/>
          <w:i/>
          <w:sz w:val="24"/>
          <w:szCs w:val="24"/>
        </w:rPr>
        <w:t>cadrul</w:t>
      </w:r>
      <w:proofErr w:type="spellEnd"/>
      <w:r>
        <w:rPr>
          <w:rFonts w:ascii="Arial Narrow" w:hAnsi="Arial Narrow"/>
          <w:b w:val="0"/>
          <w:bCs/>
          <w:i/>
          <w:sz w:val="24"/>
          <w:szCs w:val="24"/>
        </w:rPr>
        <w:t xml:space="preserve"> </w:t>
      </w:r>
      <w:proofErr w:type="spellStart"/>
      <w:r w:rsidRPr="00117AC5">
        <w:rPr>
          <w:rFonts w:ascii="Arial Narrow" w:hAnsi="Arial Narrow"/>
          <w:b w:val="0"/>
          <w:bCs/>
          <w:i/>
          <w:sz w:val="24"/>
          <w:szCs w:val="24"/>
        </w:rPr>
        <w:t>Moderniz</w:t>
      </w:r>
      <w:r w:rsidRPr="00117AC5">
        <w:rPr>
          <w:rFonts w:ascii="Arial Narrow" w:hAnsi="Arial Narrow" w:hint="cs"/>
          <w:b w:val="0"/>
          <w:bCs/>
          <w:i/>
          <w:sz w:val="24"/>
          <w:szCs w:val="24"/>
        </w:rPr>
        <w:t>ă</w:t>
      </w:r>
      <w:r w:rsidRPr="00117AC5">
        <w:rPr>
          <w:rFonts w:ascii="Arial Narrow" w:hAnsi="Arial Narrow"/>
          <w:b w:val="0"/>
          <w:bCs/>
          <w:i/>
          <w:sz w:val="24"/>
          <w:szCs w:val="24"/>
        </w:rPr>
        <w:t>rii</w:t>
      </w:r>
      <w:proofErr w:type="spellEnd"/>
      <w:r w:rsidRPr="00117AC5">
        <w:rPr>
          <w:rFonts w:ascii="Arial Narrow" w:hAnsi="Arial Narrow"/>
          <w:b w:val="0"/>
          <w:bCs/>
          <w:i/>
          <w:sz w:val="24"/>
          <w:szCs w:val="24"/>
        </w:rPr>
        <w:t xml:space="preserve"> </w:t>
      </w:r>
      <w:proofErr w:type="spellStart"/>
      <w:r w:rsidRPr="00117AC5">
        <w:rPr>
          <w:rFonts w:ascii="Arial Narrow" w:hAnsi="Arial Narrow"/>
          <w:b w:val="0"/>
          <w:bCs/>
          <w:i/>
          <w:sz w:val="24"/>
          <w:szCs w:val="24"/>
        </w:rPr>
        <w:t>Infrastructurii</w:t>
      </w:r>
      <w:proofErr w:type="spellEnd"/>
      <w:r w:rsidRPr="00117AC5">
        <w:rPr>
          <w:rFonts w:ascii="Arial Narrow" w:hAnsi="Arial Narrow"/>
          <w:b w:val="0"/>
          <w:bCs/>
          <w:i/>
          <w:sz w:val="24"/>
          <w:szCs w:val="24"/>
        </w:rPr>
        <w:t xml:space="preserve"> digitale - Data Center </w:t>
      </w:r>
    </w:p>
    <w:p w14:paraId="711E3CE3" w14:textId="77777777" w:rsidR="00434972" w:rsidRPr="00117AC5" w:rsidRDefault="00434972" w:rsidP="00434972">
      <w:pPr>
        <w:pStyle w:val="Subtitle"/>
        <w:jc w:val="both"/>
        <w:rPr>
          <w:rFonts w:ascii="Arial Narrow" w:hAnsi="Arial Narrow"/>
          <w:b w:val="0"/>
          <w:bCs/>
          <w:i/>
          <w:sz w:val="24"/>
          <w:szCs w:val="24"/>
        </w:rPr>
      </w:pPr>
      <w:proofErr w:type="spellStart"/>
      <w:proofErr w:type="gramStart"/>
      <w:r w:rsidRPr="00117AC5">
        <w:rPr>
          <w:rFonts w:ascii="Arial Narrow" w:hAnsi="Arial Narrow"/>
          <w:b w:val="0"/>
          <w:bCs/>
          <w:i/>
          <w:sz w:val="24"/>
          <w:szCs w:val="24"/>
        </w:rPr>
        <w:t>pentru</w:t>
      </w:r>
      <w:proofErr w:type="spellEnd"/>
      <w:proofErr w:type="gramEnd"/>
      <w:r w:rsidRPr="00117AC5">
        <w:rPr>
          <w:rFonts w:ascii="Arial Narrow" w:hAnsi="Arial Narrow"/>
          <w:b w:val="0"/>
          <w:bCs/>
          <w:i/>
          <w:sz w:val="24"/>
          <w:szCs w:val="24"/>
        </w:rPr>
        <w:t xml:space="preserve"> </w:t>
      </w:r>
      <w:proofErr w:type="spellStart"/>
      <w:proofErr w:type="gramStart"/>
      <w:r w:rsidRPr="00117AC5">
        <w:rPr>
          <w:rFonts w:ascii="Arial Narrow" w:hAnsi="Arial Narrow"/>
          <w:b w:val="0"/>
          <w:bCs/>
          <w:i/>
          <w:sz w:val="24"/>
          <w:szCs w:val="24"/>
        </w:rPr>
        <w:t>proiectul</w:t>
      </w:r>
      <w:proofErr w:type="spellEnd"/>
      <w:r w:rsidRPr="00117AC5">
        <w:rPr>
          <w:rFonts w:ascii="Arial Narrow" w:hAnsi="Arial Narrow"/>
          <w:b w:val="0"/>
          <w:bCs/>
          <w:i/>
          <w:sz w:val="24"/>
          <w:szCs w:val="24"/>
        </w:rPr>
        <w:t>:</w:t>
      </w:r>
      <w:proofErr w:type="gramEnd"/>
      <w:r w:rsidRPr="00117AC5">
        <w:rPr>
          <w:rFonts w:ascii="Arial Narrow" w:hAnsi="Arial Narrow"/>
          <w:b w:val="0"/>
          <w:bCs/>
          <w:i/>
          <w:sz w:val="24"/>
          <w:szCs w:val="24"/>
        </w:rPr>
        <w:t xml:space="preserve"> </w:t>
      </w:r>
      <w:proofErr w:type="spellStart"/>
      <w:r w:rsidRPr="00117AC5">
        <w:rPr>
          <w:rFonts w:ascii="Arial Narrow" w:hAnsi="Arial Narrow"/>
          <w:b w:val="0"/>
          <w:bCs/>
          <w:i/>
          <w:sz w:val="24"/>
          <w:szCs w:val="24"/>
        </w:rPr>
        <w:t>Digitalizarea</w:t>
      </w:r>
      <w:proofErr w:type="spellEnd"/>
      <w:r w:rsidRPr="00117AC5">
        <w:rPr>
          <w:rFonts w:ascii="Arial Narrow" w:hAnsi="Arial Narrow"/>
          <w:b w:val="0"/>
          <w:bCs/>
          <w:i/>
          <w:sz w:val="24"/>
          <w:szCs w:val="24"/>
        </w:rPr>
        <w:t xml:space="preserve"> </w:t>
      </w:r>
      <w:proofErr w:type="spellStart"/>
      <w:r w:rsidRPr="00117AC5">
        <w:rPr>
          <w:rFonts w:ascii="Arial Narrow" w:hAnsi="Arial Narrow"/>
          <w:b w:val="0"/>
          <w:bCs/>
          <w:i/>
          <w:sz w:val="24"/>
          <w:szCs w:val="24"/>
        </w:rPr>
        <w:t>pentru</w:t>
      </w:r>
      <w:proofErr w:type="spellEnd"/>
      <w:r w:rsidRPr="00117AC5">
        <w:rPr>
          <w:rFonts w:ascii="Arial Narrow" w:hAnsi="Arial Narrow"/>
          <w:b w:val="0"/>
          <w:bCs/>
          <w:i/>
          <w:sz w:val="24"/>
          <w:szCs w:val="24"/>
        </w:rPr>
        <w:t xml:space="preserve"> </w:t>
      </w:r>
      <w:proofErr w:type="spellStart"/>
      <w:r w:rsidRPr="00117AC5">
        <w:rPr>
          <w:rFonts w:ascii="Arial Narrow" w:hAnsi="Arial Narrow"/>
          <w:b w:val="0"/>
          <w:bCs/>
          <w:i/>
          <w:sz w:val="24"/>
          <w:szCs w:val="24"/>
        </w:rPr>
        <w:t>viitorul</w:t>
      </w:r>
      <w:proofErr w:type="spellEnd"/>
      <w:r w:rsidRPr="00117AC5">
        <w:rPr>
          <w:rFonts w:ascii="Arial Narrow" w:hAnsi="Arial Narrow"/>
          <w:b w:val="0"/>
          <w:bCs/>
          <w:i/>
          <w:sz w:val="24"/>
          <w:szCs w:val="24"/>
        </w:rPr>
        <w:t xml:space="preserve"> </w:t>
      </w:r>
      <w:proofErr w:type="spellStart"/>
      <w:r w:rsidRPr="00117AC5">
        <w:rPr>
          <w:rFonts w:ascii="Arial Narrow" w:hAnsi="Arial Narrow"/>
          <w:b w:val="0"/>
          <w:bCs/>
          <w:i/>
          <w:sz w:val="24"/>
          <w:szCs w:val="24"/>
        </w:rPr>
        <w:t>educației</w:t>
      </w:r>
      <w:proofErr w:type="spellEnd"/>
      <w:r w:rsidRPr="00117AC5">
        <w:rPr>
          <w:rFonts w:ascii="Arial Narrow" w:hAnsi="Arial Narrow"/>
          <w:b w:val="0"/>
          <w:bCs/>
          <w:i/>
          <w:sz w:val="24"/>
          <w:szCs w:val="24"/>
        </w:rPr>
        <w:t xml:space="preserve"> </w:t>
      </w:r>
      <w:proofErr w:type="spellStart"/>
      <w:r w:rsidRPr="00117AC5">
        <w:rPr>
          <w:rFonts w:ascii="Arial Narrow" w:hAnsi="Arial Narrow"/>
          <w:b w:val="0"/>
          <w:bCs/>
          <w:i/>
          <w:sz w:val="24"/>
          <w:szCs w:val="24"/>
        </w:rPr>
        <w:t>și</w:t>
      </w:r>
      <w:proofErr w:type="spellEnd"/>
      <w:r w:rsidRPr="00117AC5">
        <w:rPr>
          <w:rFonts w:ascii="Arial Narrow" w:hAnsi="Arial Narrow"/>
          <w:b w:val="0"/>
          <w:bCs/>
          <w:i/>
          <w:sz w:val="24"/>
          <w:szCs w:val="24"/>
        </w:rPr>
        <w:t xml:space="preserve"> </w:t>
      </w:r>
      <w:proofErr w:type="spellStart"/>
      <w:r w:rsidRPr="00117AC5">
        <w:rPr>
          <w:rFonts w:ascii="Arial Narrow" w:hAnsi="Arial Narrow"/>
          <w:b w:val="0"/>
          <w:bCs/>
          <w:i/>
          <w:sz w:val="24"/>
          <w:szCs w:val="24"/>
        </w:rPr>
        <w:t>cercet</w:t>
      </w:r>
      <w:r w:rsidRPr="00117AC5">
        <w:rPr>
          <w:rFonts w:ascii="Arial Narrow" w:hAnsi="Arial Narrow" w:hint="cs"/>
          <w:b w:val="0"/>
          <w:bCs/>
          <w:i/>
          <w:sz w:val="24"/>
          <w:szCs w:val="24"/>
        </w:rPr>
        <w:t>ă</w:t>
      </w:r>
      <w:r w:rsidRPr="00117AC5">
        <w:rPr>
          <w:rFonts w:ascii="Arial Narrow" w:hAnsi="Arial Narrow"/>
          <w:b w:val="0"/>
          <w:bCs/>
          <w:i/>
          <w:sz w:val="24"/>
          <w:szCs w:val="24"/>
        </w:rPr>
        <w:t>rii</w:t>
      </w:r>
      <w:proofErr w:type="spellEnd"/>
      <w:r w:rsidRPr="00117AC5">
        <w:rPr>
          <w:rFonts w:ascii="Arial Narrow" w:hAnsi="Arial Narrow"/>
          <w:b w:val="0"/>
          <w:bCs/>
          <w:i/>
          <w:sz w:val="24"/>
          <w:szCs w:val="24"/>
        </w:rPr>
        <w:t xml:space="preserve"> </w:t>
      </w:r>
      <w:proofErr w:type="spellStart"/>
      <w:r w:rsidRPr="00117AC5">
        <w:rPr>
          <w:rFonts w:ascii="Arial Narrow" w:hAnsi="Arial Narrow"/>
          <w:b w:val="0"/>
          <w:bCs/>
          <w:i/>
          <w:sz w:val="24"/>
          <w:szCs w:val="24"/>
        </w:rPr>
        <w:t>în</w:t>
      </w:r>
      <w:proofErr w:type="spellEnd"/>
      <w:r w:rsidRPr="00117AC5">
        <w:rPr>
          <w:rFonts w:ascii="Arial Narrow" w:hAnsi="Arial Narrow"/>
          <w:b w:val="0"/>
          <w:bCs/>
          <w:i/>
          <w:sz w:val="24"/>
          <w:szCs w:val="24"/>
        </w:rPr>
        <w:t xml:space="preserve"> </w:t>
      </w:r>
      <w:proofErr w:type="spellStart"/>
      <w:proofErr w:type="gramStart"/>
      <w:r w:rsidRPr="00117AC5">
        <w:rPr>
          <w:rFonts w:ascii="Arial Narrow" w:hAnsi="Arial Narrow"/>
          <w:b w:val="0"/>
          <w:bCs/>
          <w:i/>
          <w:sz w:val="24"/>
          <w:szCs w:val="24"/>
        </w:rPr>
        <w:t>Universitatea</w:t>
      </w:r>
      <w:proofErr w:type="spellEnd"/>
      <w:r w:rsidRPr="00117AC5">
        <w:rPr>
          <w:rFonts w:ascii="Arial Narrow" w:hAnsi="Arial Narrow"/>
          <w:b w:val="0"/>
          <w:bCs/>
          <w:i/>
          <w:sz w:val="24"/>
          <w:szCs w:val="24"/>
        </w:rPr>
        <w:t xml:space="preserve"> ,,</w:t>
      </w:r>
      <w:proofErr w:type="spellStart"/>
      <w:proofErr w:type="gramEnd"/>
      <w:r w:rsidRPr="00117AC5">
        <w:rPr>
          <w:rFonts w:ascii="Arial Narrow" w:hAnsi="Arial Narrow"/>
          <w:b w:val="0"/>
          <w:bCs/>
          <w:i/>
          <w:sz w:val="24"/>
          <w:szCs w:val="24"/>
        </w:rPr>
        <w:t>Dun</w:t>
      </w:r>
      <w:r w:rsidRPr="00117AC5">
        <w:rPr>
          <w:rFonts w:ascii="Arial Narrow" w:hAnsi="Arial Narrow" w:hint="cs"/>
          <w:b w:val="0"/>
          <w:bCs/>
          <w:i/>
          <w:sz w:val="24"/>
          <w:szCs w:val="24"/>
        </w:rPr>
        <w:t>ă</w:t>
      </w:r>
      <w:r w:rsidRPr="00117AC5">
        <w:rPr>
          <w:rFonts w:ascii="Arial Narrow" w:hAnsi="Arial Narrow"/>
          <w:b w:val="0"/>
          <w:bCs/>
          <w:i/>
          <w:sz w:val="24"/>
          <w:szCs w:val="24"/>
        </w:rPr>
        <w:t>rea</w:t>
      </w:r>
      <w:proofErr w:type="spellEnd"/>
      <w:r w:rsidRPr="00117AC5">
        <w:rPr>
          <w:rFonts w:ascii="Arial Narrow" w:hAnsi="Arial Narrow"/>
          <w:b w:val="0"/>
          <w:bCs/>
          <w:i/>
          <w:sz w:val="24"/>
          <w:szCs w:val="24"/>
        </w:rPr>
        <w:t xml:space="preserve"> de Jos” </w:t>
      </w:r>
      <w:proofErr w:type="spellStart"/>
      <w:r w:rsidRPr="00117AC5">
        <w:rPr>
          <w:rFonts w:ascii="Arial Narrow" w:hAnsi="Arial Narrow"/>
          <w:b w:val="0"/>
          <w:bCs/>
          <w:i/>
          <w:sz w:val="24"/>
          <w:szCs w:val="24"/>
        </w:rPr>
        <w:t>din</w:t>
      </w:r>
      <w:proofErr w:type="spellEnd"/>
      <w:r w:rsidRPr="00117AC5">
        <w:rPr>
          <w:rFonts w:ascii="Arial Narrow" w:hAnsi="Arial Narrow"/>
          <w:b w:val="0"/>
          <w:bCs/>
          <w:i/>
          <w:sz w:val="24"/>
          <w:szCs w:val="24"/>
        </w:rPr>
        <w:t xml:space="preserve"> Galați,</w:t>
      </w:r>
      <w:r>
        <w:rPr>
          <w:rFonts w:ascii="Arial Narrow" w:hAnsi="Arial Narrow"/>
          <w:b w:val="0"/>
          <w:bCs/>
          <w:i/>
          <w:sz w:val="24"/>
          <w:szCs w:val="24"/>
        </w:rPr>
        <w:t xml:space="preserve"> </w:t>
      </w:r>
      <w:proofErr w:type="spellStart"/>
      <w:r w:rsidRPr="00117AC5">
        <w:rPr>
          <w:rFonts w:ascii="Arial Narrow" w:hAnsi="Arial Narrow"/>
          <w:b w:val="0"/>
          <w:bCs/>
          <w:i/>
          <w:sz w:val="24"/>
          <w:szCs w:val="24"/>
        </w:rPr>
        <w:t>cod</w:t>
      </w:r>
      <w:proofErr w:type="spellEnd"/>
      <w:r w:rsidRPr="00117AC5">
        <w:rPr>
          <w:rFonts w:ascii="Arial Narrow" w:hAnsi="Arial Narrow"/>
          <w:b w:val="0"/>
          <w:bCs/>
          <w:i/>
          <w:sz w:val="24"/>
          <w:szCs w:val="24"/>
        </w:rPr>
        <w:t xml:space="preserve"> 2033414941</w:t>
      </w:r>
      <w:r w:rsidRPr="00C2545E">
        <w:rPr>
          <w:rFonts w:ascii="Arial Narrow" w:hAnsi="Arial Narrow"/>
          <w:b w:val="0"/>
          <w:bCs/>
          <w:i/>
          <w:sz w:val="24"/>
          <w:szCs w:val="24"/>
        </w:rPr>
        <w:t>”</w:t>
      </w:r>
      <w:r>
        <w:rPr>
          <w:rFonts w:ascii="Arial Narrow" w:eastAsia="Calibri" w:hAnsi="Arial Narrow"/>
          <w:sz w:val="24"/>
          <w:szCs w:val="24"/>
        </w:rPr>
        <w:t xml:space="preserve"> </w:t>
      </w:r>
      <w:r>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3012BF83" w14:textId="77777777" w:rsidR="00434972" w:rsidRPr="00C2545E" w:rsidRDefault="00434972" w:rsidP="00434972">
      <w:pPr>
        <w:spacing w:line="276" w:lineRule="auto"/>
        <w:ind w:firstLine="708"/>
        <w:jc w:val="both"/>
        <w:rPr>
          <w:rFonts w:ascii="Arial Narrow" w:hAnsi="Arial Narrow"/>
          <w:i/>
          <w:noProof/>
          <w:sz w:val="24"/>
          <w:szCs w:val="24"/>
          <w:lang w:val="pt-BR"/>
        </w:rPr>
      </w:pPr>
      <w:r w:rsidRPr="00C2545E">
        <w:rPr>
          <w:rFonts w:ascii="Arial Narrow" w:hAnsi="Arial Narrow"/>
          <w:i/>
          <w:noProof/>
          <w:sz w:val="24"/>
          <w:szCs w:val="24"/>
          <w:lang w:val="pt-BR"/>
        </w:rPr>
        <w:t>De asemenea, declar pe propria răspundere că la elaborare ofertei am ținut cont de obligațiile referitoare la condițiile de muncă și de protecție a muncii, și am inclus costul pentru îndeplinirea acestor obligații.</w:t>
      </w:r>
    </w:p>
    <w:p w14:paraId="5A49BF8F" w14:textId="77777777" w:rsidR="00434972" w:rsidRPr="00640C70" w:rsidRDefault="00434972" w:rsidP="00434972">
      <w:pPr>
        <w:spacing w:after="120" w:line="276" w:lineRule="auto"/>
        <w:ind w:firstLine="708"/>
        <w:jc w:val="both"/>
        <w:rPr>
          <w:rFonts w:ascii="Arial Narrow" w:hAnsi="Arial Narrow"/>
          <w:i/>
          <w:sz w:val="24"/>
          <w:szCs w:val="24"/>
          <w:lang w:val="pt-BR"/>
        </w:rPr>
      </w:pPr>
      <w:r w:rsidRPr="00640C70">
        <w:rPr>
          <w:rFonts w:ascii="Arial Narrow" w:hAnsi="Arial Narrow"/>
          <w:i/>
          <w:sz w:val="24"/>
          <w:szCs w:val="24"/>
          <w:lang w:val="pt-BR"/>
        </w:rPr>
        <w:t>Totodată, declar că am luat la cunoştinţă de prevederile art 326 « Falsul în Declaraţii » din Codul Penal referitor la « Declararea necorespunzătoare a adevărului, făcută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A46A8EA" w14:textId="77777777" w:rsidR="00434972" w:rsidRPr="00640C70" w:rsidRDefault="00434972" w:rsidP="00434972">
      <w:pPr>
        <w:spacing w:after="120" w:line="276" w:lineRule="auto"/>
        <w:jc w:val="both"/>
        <w:rPr>
          <w:rFonts w:ascii="Arial Narrow" w:hAnsi="Arial Narrow"/>
          <w:i/>
          <w:sz w:val="24"/>
          <w:szCs w:val="24"/>
          <w:lang w:val="pt-BR"/>
        </w:rPr>
      </w:pPr>
    </w:p>
    <w:p w14:paraId="63CAFC49" w14:textId="77777777" w:rsidR="00434972" w:rsidRPr="00C2545E" w:rsidRDefault="00434972" w:rsidP="00434972">
      <w:pPr>
        <w:spacing w:after="120" w:line="276" w:lineRule="auto"/>
        <w:rPr>
          <w:rFonts w:ascii="Arial Narrow" w:hAnsi="Arial Narrow"/>
          <w:i/>
          <w:sz w:val="24"/>
          <w:szCs w:val="24"/>
          <w:lang w:val="pt-BR"/>
        </w:rPr>
      </w:pPr>
      <w:r w:rsidRPr="00C2545E">
        <w:rPr>
          <w:rFonts w:ascii="Arial Narrow" w:hAnsi="Arial Narrow"/>
          <w:i/>
          <w:sz w:val="24"/>
          <w:szCs w:val="24"/>
          <w:lang w:val="pt-BR"/>
        </w:rPr>
        <w:t>Semnătura ofertantului sau a reprezentantului ofertantului                     .....................................................</w:t>
      </w:r>
    </w:p>
    <w:p w14:paraId="7D3D7035" w14:textId="77777777" w:rsidR="00434972" w:rsidRPr="00C2545E" w:rsidRDefault="00434972" w:rsidP="00434972">
      <w:pPr>
        <w:spacing w:after="120" w:line="276" w:lineRule="auto"/>
        <w:jc w:val="both"/>
        <w:rPr>
          <w:rFonts w:ascii="Arial Narrow" w:hAnsi="Arial Narrow"/>
          <w:i/>
          <w:sz w:val="24"/>
          <w:szCs w:val="24"/>
          <w:lang w:val="pt-BR"/>
        </w:rPr>
      </w:pPr>
      <w:r w:rsidRPr="00C2545E">
        <w:rPr>
          <w:rFonts w:ascii="Arial Narrow" w:hAnsi="Arial Narrow"/>
          <w:i/>
          <w:sz w:val="24"/>
          <w:szCs w:val="24"/>
          <w:lang w:val="pt-BR"/>
        </w:rPr>
        <w:t>Numele  şi prenumele semnatarului</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39068C7A" w14:textId="77777777" w:rsidR="00434972" w:rsidRPr="00C2545E" w:rsidRDefault="00434972" w:rsidP="00434972">
      <w:pPr>
        <w:spacing w:after="120" w:line="276" w:lineRule="auto"/>
        <w:jc w:val="both"/>
        <w:rPr>
          <w:rFonts w:ascii="Arial Narrow" w:hAnsi="Arial Narrow"/>
          <w:i/>
          <w:sz w:val="24"/>
          <w:szCs w:val="24"/>
          <w:lang w:val="pt-BR"/>
        </w:rPr>
      </w:pPr>
      <w:r w:rsidRPr="00C2545E">
        <w:rPr>
          <w:rFonts w:ascii="Arial Narrow" w:hAnsi="Arial Narrow"/>
          <w:i/>
          <w:sz w:val="24"/>
          <w:szCs w:val="24"/>
          <w:lang w:val="pt-BR"/>
        </w:rPr>
        <w:t>Capacitate de semnătura</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4B47FB76" w14:textId="77777777" w:rsidR="00434972" w:rsidRPr="00C2545E" w:rsidRDefault="00434972" w:rsidP="00434972">
      <w:pPr>
        <w:spacing w:after="120" w:line="276" w:lineRule="auto"/>
        <w:jc w:val="both"/>
        <w:rPr>
          <w:rFonts w:ascii="Arial Narrow" w:hAnsi="Arial Narrow"/>
          <w:b/>
          <w:i/>
          <w:sz w:val="24"/>
          <w:szCs w:val="24"/>
          <w:lang w:val="pt-BR"/>
        </w:rPr>
      </w:pPr>
      <w:r w:rsidRPr="00C2545E">
        <w:rPr>
          <w:rFonts w:ascii="Arial Narrow" w:hAnsi="Arial Narrow"/>
          <w:b/>
          <w:i/>
          <w:sz w:val="24"/>
          <w:szCs w:val="24"/>
          <w:lang w:val="pt-BR"/>
        </w:rPr>
        <w:t xml:space="preserve">Detalii despre ofertant </w:t>
      </w:r>
    </w:p>
    <w:p w14:paraId="2386C139" w14:textId="77777777" w:rsidR="00434972" w:rsidRPr="00C2545E" w:rsidRDefault="00434972" w:rsidP="00434972">
      <w:pPr>
        <w:spacing w:after="120" w:line="276" w:lineRule="auto"/>
        <w:jc w:val="both"/>
        <w:rPr>
          <w:rFonts w:ascii="Arial Narrow" w:hAnsi="Arial Narrow"/>
          <w:i/>
          <w:sz w:val="24"/>
          <w:szCs w:val="24"/>
          <w:lang w:val="pt-BR"/>
        </w:rPr>
      </w:pPr>
      <w:r w:rsidRPr="00C2545E">
        <w:rPr>
          <w:rFonts w:ascii="Arial Narrow" w:hAnsi="Arial Narrow"/>
          <w:i/>
          <w:sz w:val="24"/>
          <w:szCs w:val="24"/>
          <w:lang w:val="pt-BR"/>
        </w:rPr>
        <w:t xml:space="preserve">Numele ofertantului  </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03AF7C01" w14:textId="77777777" w:rsidR="00434972" w:rsidRPr="00C2545E" w:rsidRDefault="00434972" w:rsidP="00434972">
      <w:pPr>
        <w:spacing w:after="120" w:line="276" w:lineRule="auto"/>
        <w:jc w:val="both"/>
        <w:rPr>
          <w:rFonts w:ascii="Arial Narrow" w:hAnsi="Arial Narrow"/>
          <w:i/>
          <w:sz w:val="24"/>
          <w:szCs w:val="24"/>
          <w:lang w:val="pt-BR"/>
        </w:rPr>
      </w:pPr>
      <w:r w:rsidRPr="00C2545E">
        <w:rPr>
          <w:rFonts w:ascii="Arial Narrow" w:hAnsi="Arial Narrow"/>
          <w:i/>
          <w:sz w:val="24"/>
          <w:szCs w:val="24"/>
          <w:lang w:val="pt-BR"/>
        </w:rPr>
        <w:t>Ţara de reşedinţă</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7E34F319" w14:textId="77777777" w:rsidR="00434972" w:rsidRPr="00C2545E" w:rsidRDefault="00434972" w:rsidP="00434972">
      <w:pPr>
        <w:spacing w:after="120" w:line="276" w:lineRule="auto"/>
        <w:jc w:val="both"/>
        <w:rPr>
          <w:rFonts w:ascii="Arial Narrow" w:hAnsi="Arial Narrow"/>
          <w:i/>
          <w:sz w:val="24"/>
          <w:szCs w:val="24"/>
          <w:lang w:val="pt-BR"/>
        </w:rPr>
      </w:pPr>
      <w:r w:rsidRPr="00C2545E">
        <w:rPr>
          <w:rFonts w:ascii="Arial Narrow" w:hAnsi="Arial Narrow"/>
          <w:i/>
          <w:sz w:val="24"/>
          <w:szCs w:val="24"/>
          <w:lang w:val="pt-BR"/>
        </w:rPr>
        <w:t>Adresa</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505F03E3" w14:textId="77777777" w:rsidR="00434972" w:rsidRPr="00C2545E" w:rsidRDefault="00434972" w:rsidP="00434972">
      <w:pPr>
        <w:spacing w:after="120" w:line="276" w:lineRule="auto"/>
        <w:jc w:val="both"/>
        <w:rPr>
          <w:rFonts w:ascii="Arial Narrow" w:hAnsi="Arial Narrow"/>
          <w:i/>
          <w:sz w:val="24"/>
          <w:szCs w:val="24"/>
          <w:lang w:val="pt-BR"/>
        </w:rPr>
      </w:pPr>
      <w:r w:rsidRPr="00C2545E">
        <w:rPr>
          <w:rFonts w:ascii="Arial Narrow" w:hAnsi="Arial Narrow"/>
          <w:i/>
          <w:sz w:val="24"/>
          <w:szCs w:val="24"/>
          <w:lang w:val="pt-BR"/>
        </w:rPr>
        <w:t>Adresa de corespondenţă (dacă este diferită)</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6824F467" w14:textId="77777777" w:rsidR="00434972" w:rsidRPr="00C2545E" w:rsidRDefault="00434972" w:rsidP="00434972">
      <w:pPr>
        <w:spacing w:after="120" w:line="276" w:lineRule="auto"/>
        <w:jc w:val="both"/>
        <w:rPr>
          <w:rFonts w:ascii="Arial Narrow" w:hAnsi="Arial Narrow"/>
          <w:i/>
          <w:sz w:val="24"/>
          <w:szCs w:val="24"/>
          <w:lang w:val="pt-BR"/>
        </w:rPr>
      </w:pPr>
      <w:r w:rsidRPr="00C2545E">
        <w:rPr>
          <w:rFonts w:ascii="Arial Narrow" w:hAnsi="Arial Narrow"/>
          <w:i/>
          <w:sz w:val="24"/>
          <w:szCs w:val="24"/>
          <w:lang w:val="pt-BR"/>
        </w:rPr>
        <w:t>Adresa de e-mail                                                                                    .....................................................</w:t>
      </w:r>
    </w:p>
    <w:p w14:paraId="6CC1048F" w14:textId="77777777" w:rsidR="00434972" w:rsidRPr="00C2545E" w:rsidRDefault="00434972" w:rsidP="00434972">
      <w:pPr>
        <w:spacing w:after="120" w:line="276" w:lineRule="auto"/>
        <w:jc w:val="both"/>
        <w:rPr>
          <w:rFonts w:ascii="Arial Narrow" w:hAnsi="Arial Narrow"/>
          <w:i/>
          <w:sz w:val="24"/>
          <w:szCs w:val="24"/>
          <w:lang w:val="pt-BR"/>
        </w:rPr>
      </w:pPr>
      <w:r w:rsidRPr="00C2545E">
        <w:rPr>
          <w:rFonts w:ascii="Arial Narrow" w:hAnsi="Arial Narrow"/>
          <w:i/>
          <w:sz w:val="24"/>
          <w:szCs w:val="24"/>
          <w:lang w:val="pt-BR"/>
        </w:rPr>
        <w:t>Telefon / Fax</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43D8C66E" w14:textId="77777777" w:rsidR="00434972" w:rsidRPr="00295786" w:rsidRDefault="00434972" w:rsidP="00434972">
      <w:pPr>
        <w:spacing w:line="276" w:lineRule="auto"/>
        <w:jc w:val="both"/>
        <w:rPr>
          <w:rStyle w:val="ln2tparagraf"/>
          <w:rFonts w:ascii="Arial Narrow" w:hAnsi="Arial Narrow" w:cs="Arial"/>
          <w:sz w:val="24"/>
          <w:szCs w:val="24"/>
          <w:lang w:val="fr-FR"/>
        </w:rPr>
      </w:pPr>
      <w:r w:rsidRPr="00C2545E">
        <w:rPr>
          <w:rFonts w:ascii="Arial Narrow" w:hAnsi="Arial Narrow"/>
          <w:i/>
          <w:sz w:val="24"/>
          <w:szCs w:val="24"/>
          <w:lang w:val="pt-BR"/>
        </w:rPr>
        <w:t xml:space="preserve">Data </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6E4133C3" w14:textId="77777777" w:rsidR="00434972" w:rsidRPr="00C2545E" w:rsidRDefault="00434972" w:rsidP="00434972">
      <w:pPr>
        <w:spacing w:line="276" w:lineRule="auto"/>
        <w:ind w:firstLine="720"/>
        <w:jc w:val="both"/>
        <w:outlineLvl w:val="0"/>
        <w:rPr>
          <w:rFonts w:ascii="Arial Narrow" w:hAnsi="Arial Narrow"/>
          <w:b/>
          <w:i/>
          <w:color w:val="000000"/>
          <w:sz w:val="24"/>
          <w:szCs w:val="24"/>
          <w:u w:val="single"/>
          <w:lang w:val="pt-BR"/>
        </w:rPr>
      </w:pPr>
    </w:p>
    <w:p w14:paraId="566BBCD2" w14:textId="77777777" w:rsidR="00434972" w:rsidRPr="00C2545E" w:rsidRDefault="00434972" w:rsidP="00434972">
      <w:pPr>
        <w:spacing w:line="276" w:lineRule="auto"/>
        <w:ind w:firstLine="720"/>
        <w:jc w:val="both"/>
        <w:outlineLvl w:val="0"/>
        <w:rPr>
          <w:rFonts w:ascii="Arial Narrow" w:hAnsi="Arial Narrow"/>
          <w:b/>
          <w:i/>
          <w:color w:val="000000"/>
          <w:sz w:val="24"/>
          <w:szCs w:val="24"/>
          <w:u w:val="single"/>
          <w:lang w:val="pt-BR"/>
        </w:rPr>
      </w:pPr>
    </w:p>
    <w:p w14:paraId="7E379D3A" w14:textId="77777777" w:rsidR="00434972" w:rsidRPr="00C2545E" w:rsidRDefault="00434972" w:rsidP="00434972">
      <w:pPr>
        <w:spacing w:line="276" w:lineRule="auto"/>
        <w:ind w:firstLine="720"/>
        <w:jc w:val="both"/>
        <w:outlineLvl w:val="0"/>
        <w:rPr>
          <w:rFonts w:ascii="Arial Narrow" w:hAnsi="Arial Narrow"/>
          <w:b/>
          <w:i/>
          <w:color w:val="000000"/>
          <w:sz w:val="24"/>
          <w:szCs w:val="24"/>
          <w:u w:val="single"/>
          <w:lang w:val="pt-BR"/>
        </w:rPr>
      </w:pPr>
    </w:p>
    <w:p w14:paraId="3697AB37" w14:textId="77777777" w:rsidR="00434972" w:rsidRPr="00C2545E" w:rsidRDefault="00434972" w:rsidP="00434972">
      <w:pPr>
        <w:spacing w:line="276" w:lineRule="auto"/>
        <w:ind w:firstLine="720"/>
        <w:jc w:val="both"/>
        <w:outlineLvl w:val="0"/>
        <w:rPr>
          <w:rFonts w:ascii="Arial Narrow" w:hAnsi="Arial Narrow"/>
          <w:b/>
          <w:i/>
          <w:color w:val="000000"/>
          <w:sz w:val="24"/>
          <w:szCs w:val="24"/>
          <w:u w:val="single"/>
          <w:lang w:val="pt-BR"/>
        </w:rPr>
      </w:pPr>
    </w:p>
    <w:p w14:paraId="73901B3E" w14:textId="77777777" w:rsidR="00434972" w:rsidRPr="00C2545E" w:rsidRDefault="00434972" w:rsidP="00434972">
      <w:pPr>
        <w:spacing w:line="276" w:lineRule="auto"/>
        <w:ind w:firstLine="720"/>
        <w:jc w:val="both"/>
        <w:outlineLvl w:val="0"/>
        <w:rPr>
          <w:rFonts w:ascii="Arial Narrow" w:hAnsi="Arial Narrow"/>
          <w:b/>
          <w:i/>
          <w:color w:val="000000"/>
          <w:sz w:val="24"/>
          <w:szCs w:val="24"/>
          <w:u w:val="single"/>
          <w:lang w:val="pt-BR"/>
        </w:rPr>
      </w:pPr>
    </w:p>
    <w:p w14:paraId="7A72178D" w14:textId="77777777" w:rsidR="00434972" w:rsidRPr="00C2545E" w:rsidRDefault="00434972" w:rsidP="00434972">
      <w:pPr>
        <w:spacing w:line="276" w:lineRule="auto"/>
        <w:ind w:firstLine="720"/>
        <w:jc w:val="both"/>
        <w:outlineLvl w:val="0"/>
        <w:rPr>
          <w:rFonts w:ascii="Arial Narrow" w:hAnsi="Arial Narrow"/>
          <w:b/>
          <w:i/>
          <w:color w:val="000000"/>
          <w:sz w:val="24"/>
          <w:szCs w:val="24"/>
          <w:u w:val="single"/>
          <w:lang w:val="pt-BR"/>
        </w:rPr>
      </w:pPr>
    </w:p>
    <w:p w14:paraId="05FE6A25" w14:textId="77777777" w:rsidR="00434972" w:rsidRPr="00C2545E" w:rsidRDefault="00434972" w:rsidP="00434972">
      <w:pPr>
        <w:spacing w:line="276" w:lineRule="auto"/>
        <w:ind w:firstLine="720"/>
        <w:jc w:val="both"/>
        <w:outlineLvl w:val="0"/>
        <w:rPr>
          <w:rFonts w:ascii="Arial Narrow" w:hAnsi="Arial Narrow"/>
          <w:b/>
          <w:i/>
          <w:color w:val="000000"/>
          <w:sz w:val="24"/>
          <w:szCs w:val="24"/>
          <w:u w:val="single"/>
          <w:lang w:val="pt-BR"/>
        </w:rPr>
      </w:pPr>
    </w:p>
    <w:p w14:paraId="0C3AD2E7" w14:textId="77777777" w:rsidR="00434972" w:rsidRPr="00C2545E" w:rsidRDefault="00434972" w:rsidP="00434972">
      <w:pPr>
        <w:spacing w:line="276" w:lineRule="auto"/>
        <w:ind w:firstLine="720"/>
        <w:jc w:val="both"/>
        <w:outlineLvl w:val="0"/>
        <w:rPr>
          <w:rFonts w:ascii="Arial Narrow" w:hAnsi="Arial Narrow"/>
          <w:b/>
          <w:i/>
          <w:color w:val="000000"/>
          <w:sz w:val="24"/>
          <w:szCs w:val="24"/>
          <w:u w:val="single"/>
          <w:lang w:val="pt-BR"/>
        </w:rPr>
      </w:pPr>
    </w:p>
    <w:p w14:paraId="47B9AA01" w14:textId="77777777" w:rsidR="00434972" w:rsidRPr="00C2545E" w:rsidRDefault="00434972" w:rsidP="00434972">
      <w:pPr>
        <w:spacing w:line="276" w:lineRule="auto"/>
        <w:ind w:firstLine="720"/>
        <w:jc w:val="both"/>
        <w:outlineLvl w:val="0"/>
        <w:rPr>
          <w:rFonts w:ascii="Arial Narrow" w:hAnsi="Arial Narrow"/>
          <w:b/>
          <w:i/>
          <w:color w:val="000000"/>
          <w:sz w:val="24"/>
          <w:szCs w:val="24"/>
          <w:u w:val="single"/>
          <w:lang w:val="pt-BR"/>
        </w:rPr>
      </w:pPr>
    </w:p>
    <w:p w14:paraId="38BBCA25" w14:textId="77777777" w:rsidR="00434972" w:rsidRPr="00C2545E" w:rsidRDefault="00434972" w:rsidP="00434972">
      <w:pPr>
        <w:spacing w:line="276" w:lineRule="auto"/>
        <w:ind w:firstLine="720"/>
        <w:jc w:val="both"/>
        <w:outlineLvl w:val="0"/>
        <w:rPr>
          <w:rFonts w:ascii="Arial Narrow" w:hAnsi="Arial Narrow"/>
          <w:b/>
          <w:i/>
          <w:color w:val="000000"/>
          <w:sz w:val="24"/>
          <w:szCs w:val="24"/>
          <w:u w:val="single"/>
          <w:lang w:val="pt-BR"/>
        </w:rPr>
      </w:pPr>
    </w:p>
    <w:p w14:paraId="1746C8DB" w14:textId="77777777" w:rsidR="00434972" w:rsidRPr="00C2545E" w:rsidRDefault="00434972" w:rsidP="00434972">
      <w:pPr>
        <w:spacing w:line="276" w:lineRule="auto"/>
        <w:ind w:firstLine="720"/>
        <w:jc w:val="both"/>
        <w:outlineLvl w:val="0"/>
        <w:rPr>
          <w:rFonts w:ascii="Arial Narrow" w:hAnsi="Arial Narrow"/>
          <w:b/>
          <w:i/>
          <w:color w:val="000000"/>
          <w:sz w:val="24"/>
          <w:szCs w:val="24"/>
          <w:u w:val="single"/>
          <w:lang w:val="pt-BR"/>
        </w:rPr>
      </w:pPr>
    </w:p>
    <w:p w14:paraId="1194441E" w14:textId="77777777" w:rsidR="00434972" w:rsidRPr="00C2545E" w:rsidRDefault="00434972" w:rsidP="00434972">
      <w:pPr>
        <w:spacing w:line="276" w:lineRule="auto"/>
        <w:ind w:firstLine="720"/>
        <w:jc w:val="both"/>
        <w:outlineLvl w:val="0"/>
        <w:rPr>
          <w:rFonts w:ascii="Arial Narrow" w:hAnsi="Arial Narrow"/>
          <w:b/>
          <w:i/>
          <w:color w:val="000000"/>
          <w:sz w:val="24"/>
          <w:szCs w:val="24"/>
          <w:u w:val="single"/>
          <w:lang w:val="pt-BR"/>
        </w:rPr>
      </w:pPr>
    </w:p>
    <w:p w14:paraId="0005DC1D" w14:textId="77777777" w:rsidR="00434972" w:rsidRPr="00C2545E" w:rsidRDefault="00434972" w:rsidP="00434972">
      <w:pPr>
        <w:spacing w:line="276" w:lineRule="auto"/>
        <w:ind w:firstLine="720"/>
        <w:jc w:val="both"/>
        <w:outlineLvl w:val="0"/>
        <w:rPr>
          <w:rFonts w:ascii="Arial Narrow" w:hAnsi="Arial Narrow"/>
          <w:b/>
          <w:i/>
          <w:color w:val="000000"/>
          <w:sz w:val="24"/>
          <w:szCs w:val="24"/>
          <w:u w:val="single"/>
          <w:lang w:val="pt-BR"/>
        </w:rPr>
      </w:pPr>
    </w:p>
    <w:p w14:paraId="16735611" w14:textId="77777777" w:rsidR="00072A90" w:rsidRDefault="00072A90" w:rsidP="00434972">
      <w:pPr>
        <w:jc w:val="right"/>
        <w:rPr>
          <w:rFonts w:ascii="Arial Narrow" w:hAnsi="Arial Narrow"/>
          <w:b/>
          <w:i/>
          <w:noProof/>
          <w:sz w:val="24"/>
          <w:szCs w:val="24"/>
          <w:lang w:val="pt-BR"/>
        </w:rPr>
      </w:pPr>
    </w:p>
    <w:p w14:paraId="24FF16DE" w14:textId="77777777" w:rsidR="00072A90" w:rsidRDefault="00072A90" w:rsidP="00434972">
      <w:pPr>
        <w:jc w:val="right"/>
        <w:rPr>
          <w:rFonts w:ascii="Arial Narrow" w:hAnsi="Arial Narrow"/>
          <w:b/>
          <w:i/>
          <w:noProof/>
          <w:sz w:val="24"/>
          <w:szCs w:val="24"/>
          <w:lang w:val="pt-BR"/>
        </w:rPr>
      </w:pPr>
    </w:p>
    <w:p w14:paraId="7BD9F443" w14:textId="61B983B8" w:rsidR="00434972" w:rsidRPr="00C2545E" w:rsidRDefault="00434972" w:rsidP="00434972">
      <w:pPr>
        <w:jc w:val="right"/>
        <w:rPr>
          <w:rFonts w:ascii="Arial Narrow" w:hAnsi="Arial Narrow"/>
          <w:b/>
          <w:i/>
          <w:noProof/>
          <w:sz w:val="24"/>
          <w:szCs w:val="24"/>
          <w:lang w:val="pt-BR"/>
        </w:rPr>
      </w:pPr>
      <w:r w:rsidRPr="00C2545E">
        <w:rPr>
          <w:rFonts w:ascii="Arial Narrow" w:hAnsi="Arial Narrow"/>
          <w:b/>
          <w:i/>
          <w:noProof/>
          <w:sz w:val="24"/>
          <w:szCs w:val="24"/>
          <w:lang w:val="pt-BR"/>
        </w:rPr>
        <w:lastRenderedPageBreak/>
        <w:t>FORMULARUL nr.5</w:t>
      </w:r>
    </w:p>
    <w:p w14:paraId="737CA33A" w14:textId="77777777" w:rsidR="00434972" w:rsidRPr="00C2545E" w:rsidRDefault="00434972" w:rsidP="00434972">
      <w:pPr>
        <w:rPr>
          <w:rFonts w:ascii="Arial Narrow" w:eastAsia="Calibri" w:hAnsi="Arial Narrow"/>
          <w:b/>
          <w:bCs/>
          <w:sz w:val="24"/>
          <w:szCs w:val="24"/>
          <w:lang w:val="pt-BR"/>
        </w:rPr>
      </w:pPr>
    </w:p>
    <w:p w14:paraId="0F8EDDA3" w14:textId="77777777" w:rsidR="00434972" w:rsidRPr="00D023E5" w:rsidRDefault="00434972" w:rsidP="0043497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76D9698A" w14:textId="77777777" w:rsidR="00434972" w:rsidRPr="00D023E5" w:rsidRDefault="00434972" w:rsidP="0043497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0DB2BD3C" w14:textId="77777777" w:rsidR="00434972" w:rsidRPr="00D023E5" w:rsidRDefault="00434972" w:rsidP="0043497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1D126211" w14:textId="3B72650A" w:rsidR="00434972" w:rsidRPr="00D023E5" w:rsidRDefault="00434972" w:rsidP="0043497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Pr>
          <w:rFonts w:ascii="Times New Roman" w:eastAsia="Calibri" w:hAnsi="Times New Roman"/>
          <w:sz w:val="22"/>
          <w:szCs w:val="22"/>
          <w:lang w:val="ro-RO"/>
        </w:rPr>
        <w:t>achizitia de „</w:t>
      </w:r>
      <w:r w:rsidR="00072A90" w:rsidRPr="00072A90">
        <w:rPr>
          <w:rFonts w:ascii="Times New Roman" w:eastAsia="Calibri" w:hAnsi="Times New Roman"/>
          <w:bCs/>
          <w:i/>
          <w:iCs/>
          <w:sz w:val="22"/>
          <w:szCs w:val="22"/>
          <w:lang w:val="ro-RO" w:eastAsia="ro-RO"/>
        </w:rPr>
        <w:t>Echipament portabil pentru capturarea peștilor prin electronarcoză și Kit ambarcațiune gonflabilă în cadrul Proiectului DPP9/2026</w:t>
      </w:r>
      <w:r w:rsidRPr="002268AA">
        <w:rPr>
          <w:rFonts w:ascii="Times New Roman" w:eastAsia="Calibri" w:hAnsi="Times New Roman"/>
          <w:bCs/>
          <w:i/>
          <w:iCs/>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6548F3A6" w14:textId="77777777" w:rsidR="00434972" w:rsidRPr="00D023E5" w:rsidRDefault="00434972" w:rsidP="0043497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AB82077" w14:textId="77777777" w:rsidR="00434972" w:rsidRPr="00D023E5" w:rsidRDefault="00434972" w:rsidP="0043497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4C2440E" w14:textId="77777777" w:rsidR="00434972" w:rsidRPr="00D023E5" w:rsidRDefault="00434972" w:rsidP="0043497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BB9AA38" w14:textId="77777777" w:rsidR="00434972" w:rsidRPr="00D023E5" w:rsidRDefault="00434972" w:rsidP="0043497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4CC41E14" w14:textId="77777777" w:rsidR="00434972" w:rsidRPr="00D023E5" w:rsidRDefault="00434972" w:rsidP="00434972">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1AC2C94C" w14:textId="77777777" w:rsidR="00434972" w:rsidRPr="00D023E5" w:rsidRDefault="00434972" w:rsidP="00434972">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3DB12EE5" w14:textId="77777777" w:rsidR="00434972" w:rsidRPr="00D023E5" w:rsidRDefault="00434972" w:rsidP="00434972">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160C934" w14:textId="77777777" w:rsidR="00434972" w:rsidRPr="00D023E5" w:rsidRDefault="00434972" w:rsidP="00434972">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0913AAB5" w14:textId="77777777" w:rsidR="00434972" w:rsidRPr="00D023E5" w:rsidRDefault="00434972" w:rsidP="00434972">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2889AEC" w14:textId="77777777" w:rsidR="00434972" w:rsidRPr="00D023E5" w:rsidRDefault="00434972" w:rsidP="00434972">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AC4046" w14:textId="77777777" w:rsidR="00434972" w:rsidRPr="00D023E5" w:rsidRDefault="00434972" w:rsidP="00434972">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42AB6E4" w14:textId="77777777" w:rsidR="00434972" w:rsidRPr="00D023E5" w:rsidRDefault="00434972" w:rsidP="00434972">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5B70D29" w14:textId="77777777" w:rsidR="00434972" w:rsidRPr="00D023E5" w:rsidRDefault="00434972" w:rsidP="00434972">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A80D0E9" w14:textId="77777777" w:rsidR="00434972" w:rsidRPr="00D023E5" w:rsidRDefault="00434972" w:rsidP="00434972">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3996BF" w14:textId="77777777" w:rsidR="00434972" w:rsidRDefault="00434972" w:rsidP="0043497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8C1884A" w14:textId="77777777" w:rsidR="00072A90" w:rsidRDefault="00072A90" w:rsidP="0043497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E58F67B" w14:textId="691D0123" w:rsidR="00434972" w:rsidRPr="00D023E5" w:rsidRDefault="00434972" w:rsidP="0043497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423"/>
        <w:gridCol w:w="5216"/>
      </w:tblGrid>
      <w:tr w:rsidR="00434972" w:rsidRPr="00943351" w14:paraId="6466115C" w14:textId="77777777" w:rsidTr="006217FD">
        <w:trPr>
          <w:trHeight w:hRule="exact" w:val="288"/>
        </w:trPr>
        <w:tc>
          <w:tcPr>
            <w:tcW w:w="568" w:type="dxa"/>
            <w:vAlign w:val="center"/>
          </w:tcPr>
          <w:p w14:paraId="55F47F09" w14:textId="77777777" w:rsidR="00434972" w:rsidRPr="00943351" w:rsidRDefault="00434972" w:rsidP="006217FD">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Nr. Crt.</w:t>
            </w:r>
          </w:p>
        </w:tc>
        <w:tc>
          <w:tcPr>
            <w:tcW w:w="4423" w:type="dxa"/>
            <w:vAlign w:val="center"/>
          </w:tcPr>
          <w:p w14:paraId="1FBA5882" w14:textId="77777777" w:rsidR="00434972" w:rsidRPr="00943351" w:rsidRDefault="00434972" w:rsidP="006217FD">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Numele şi Prenumele</w:t>
            </w:r>
          </w:p>
        </w:tc>
        <w:tc>
          <w:tcPr>
            <w:tcW w:w="5216" w:type="dxa"/>
            <w:vAlign w:val="center"/>
          </w:tcPr>
          <w:p w14:paraId="4AE23DB4" w14:textId="77777777" w:rsidR="00434972" w:rsidRPr="00943351" w:rsidRDefault="00434972" w:rsidP="006217FD">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Funcţia</w:t>
            </w:r>
          </w:p>
        </w:tc>
      </w:tr>
      <w:tr w:rsidR="00434972" w:rsidRPr="00943351" w14:paraId="1A2035ED" w14:textId="77777777" w:rsidTr="006217FD">
        <w:tc>
          <w:tcPr>
            <w:tcW w:w="568" w:type="dxa"/>
            <w:vAlign w:val="center"/>
          </w:tcPr>
          <w:p w14:paraId="3AB4D0A3" w14:textId="77777777" w:rsidR="00434972" w:rsidRPr="00943351" w:rsidRDefault="00434972" w:rsidP="006217FD">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45B4CB5D" w14:textId="77777777" w:rsidR="00434972" w:rsidRPr="00667B1B" w:rsidRDefault="00434972" w:rsidP="006217FD">
            <w:pPr>
              <w:rPr>
                <w:rFonts w:ascii="Times New Roman" w:hAnsi="Times New Roman"/>
                <w:sz w:val="22"/>
                <w:szCs w:val="22"/>
              </w:rPr>
            </w:pPr>
            <w:r w:rsidRPr="00667B1B">
              <w:rPr>
                <w:rFonts w:ascii="Times New Roman" w:hAnsi="Times New Roman"/>
                <w:sz w:val="22"/>
                <w:szCs w:val="22"/>
              </w:rPr>
              <w:t xml:space="preserve">Prof. univ. dr. </w:t>
            </w:r>
            <w:proofErr w:type="spellStart"/>
            <w:r w:rsidRPr="00667B1B">
              <w:rPr>
                <w:rFonts w:ascii="Times New Roman" w:hAnsi="Times New Roman"/>
                <w:sz w:val="22"/>
                <w:szCs w:val="22"/>
              </w:rPr>
              <w:t>ing</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habil</w:t>
            </w:r>
            <w:proofErr w:type="spellEnd"/>
            <w:r w:rsidRPr="00667B1B">
              <w:rPr>
                <w:rFonts w:ascii="Times New Roman" w:hAnsi="Times New Roman"/>
                <w:sz w:val="22"/>
                <w:szCs w:val="22"/>
              </w:rPr>
              <w:t>. Marian BARBU</w:t>
            </w:r>
          </w:p>
        </w:tc>
        <w:tc>
          <w:tcPr>
            <w:tcW w:w="5216" w:type="dxa"/>
            <w:vAlign w:val="center"/>
          </w:tcPr>
          <w:p w14:paraId="43EA99EF" w14:textId="77777777" w:rsidR="00434972" w:rsidRPr="00667B1B" w:rsidRDefault="00434972" w:rsidP="006217FD">
            <w:pPr>
              <w:rPr>
                <w:rFonts w:ascii="Times New Roman" w:hAnsi="Times New Roman"/>
                <w:sz w:val="22"/>
                <w:szCs w:val="22"/>
              </w:rPr>
            </w:pPr>
            <w:r w:rsidRPr="00667B1B">
              <w:rPr>
                <w:rFonts w:ascii="Times New Roman" w:hAnsi="Times New Roman"/>
                <w:bCs/>
                <w:sz w:val="22"/>
                <w:szCs w:val="22"/>
                <w:lang w:eastAsia="zh-CN"/>
              </w:rPr>
              <w:t>RECTOR</w:t>
            </w:r>
          </w:p>
        </w:tc>
      </w:tr>
      <w:tr w:rsidR="00434972" w:rsidRPr="000B55B6" w14:paraId="4AD850AB" w14:textId="77777777" w:rsidTr="006217FD">
        <w:tc>
          <w:tcPr>
            <w:tcW w:w="568" w:type="dxa"/>
            <w:vAlign w:val="center"/>
          </w:tcPr>
          <w:p w14:paraId="60C17F3E" w14:textId="77777777" w:rsidR="00434972" w:rsidRPr="00943351" w:rsidRDefault="00434972" w:rsidP="006217FD">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7A3B4590" w14:textId="77777777" w:rsidR="00434972" w:rsidRPr="00667B1B" w:rsidRDefault="00434972" w:rsidP="006217FD">
            <w:pPr>
              <w:rPr>
                <w:rFonts w:ascii="Times New Roman" w:hAnsi="Times New Roman"/>
                <w:sz w:val="22"/>
                <w:szCs w:val="22"/>
              </w:rPr>
            </w:pPr>
            <w:r w:rsidRPr="00667B1B">
              <w:rPr>
                <w:rFonts w:ascii="Times New Roman" w:hAnsi="Times New Roman"/>
                <w:sz w:val="22"/>
                <w:szCs w:val="22"/>
                <w:lang w:eastAsia="ro-RO"/>
              </w:rPr>
              <w:t xml:space="preserve">Prof.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Elena MEREUȚĂ</w:t>
            </w:r>
          </w:p>
        </w:tc>
        <w:tc>
          <w:tcPr>
            <w:tcW w:w="5216" w:type="dxa"/>
            <w:vAlign w:val="center"/>
          </w:tcPr>
          <w:p w14:paraId="4EE88F8F" w14:textId="77777777" w:rsidR="00434972" w:rsidRPr="00C2545E" w:rsidRDefault="00434972" w:rsidP="006217FD">
            <w:pPr>
              <w:rPr>
                <w:rFonts w:ascii="Times New Roman" w:hAnsi="Times New Roman"/>
                <w:sz w:val="22"/>
                <w:szCs w:val="22"/>
                <w:lang w:val="pt-BR"/>
              </w:rPr>
            </w:pPr>
            <w:r w:rsidRPr="00C2545E">
              <w:rPr>
                <w:rFonts w:ascii="Times New Roman" w:hAnsi="Times New Roman"/>
                <w:bCs/>
                <w:sz w:val="22"/>
                <w:szCs w:val="22"/>
                <w:lang w:val="pt-BR" w:eastAsia="zh-CN"/>
              </w:rPr>
              <w:t>Prorector responsabil cu activitatea didactică și asigurarea calității</w:t>
            </w:r>
          </w:p>
        </w:tc>
      </w:tr>
      <w:tr w:rsidR="00434972" w:rsidRPr="000B55B6" w14:paraId="78393B5B" w14:textId="77777777" w:rsidTr="006217FD">
        <w:tc>
          <w:tcPr>
            <w:tcW w:w="568" w:type="dxa"/>
            <w:vAlign w:val="center"/>
          </w:tcPr>
          <w:p w14:paraId="679B834A" w14:textId="77777777" w:rsidR="00434972" w:rsidRPr="00943351" w:rsidRDefault="00434972" w:rsidP="006217FD">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54089F8C" w14:textId="77777777" w:rsidR="00434972" w:rsidRPr="00667B1B" w:rsidRDefault="00434972" w:rsidP="006217FD">
            <w:pPr>
              <w:rPr>
                <w:rFonts w:ascii="Times New Roman" w:hAnsi="Times New Roman"/>
                <w:sz w:val="22"/>
                <w:szCs w:val="22"/>
              </w:rPr>
            </w:pPr>
            <w:r w:rsidRPr="00667B1B">
              <w:rPr>
                <w:rFonts w:ascii="Times New Roman" w:hAnsi="Times New Roman"/>
                <w:sz w:val="22"/>
                <w:szCs w:val="22"/>
              </w:rPr>
              <w:t xml:space="preserve">Prof. univ. dr. </w:t>
            </w:r>
            <w:r w:rsidRPr="00667B1B">
              <w:rPr>
                <w:rFonts w:ascii="Times New Roman" w:hAnsi="Times New Roman"/>
                <w:sz w:val="22"/>
                <w:szCs w:val="22"/>
                <w:lang w:eastAsia="ro-RO"/>
              </w:rPr>
              <w:t>Adrian MICU</w:t>
            </w:r>
          </w:p>
        </w:tc>
        <w:tc>
          <w:tcPr>
            <w:tcW w:w="5216" w:type="dxa"/>
            <w:vAlign w:val="center"/>
          </w:tcPr>
          <w:p w14:paraId="69DDACC0" w14:textId="77777777" w:rsidR="00434972" w:rsidRPr="00C2545E" w:rsidRDefault="00434972" w:rsidP="006217FD">
            <w:pPr>
              <w:rPr>
                <w:rFonts w:ascii="Times New Roman" w:hAnsi="Times New Roman"/>
                <w:sz w:val="22"/>
                <w:szCs w:val="22"/>
                <w:lang w:val="pt-BR"/>
              </w:rPr>
            </w:pPr>
            <w:r w:rsidRPr="00C2545E">
              <w:rPr>
                <w:rFonts w:ascii="Times New Roman" w:hAnsi="Times New Roman"/>
                <w:bCs/>
                <w:sz w:val="22"/>
                <w:szCs w:val="22"/>
                <w:lang w:val="pt-BR" w:eastAsia="zh-CN"/>
              </w:rPr>
              <w:t>Prorector responsabil cu cercetarea, dezvoltarea, inovarea, relațiile interuniversitare și mediul de afaceri</w:t>
            </w:r>
          </w:p>
        </w:tc>
      </w:tr>
      <w:tr w:rsidR="00434972" w:rsidRPr="000B55B6" w14:paraId="7E5F1E35" w14:textId="77777777" w:rsidTr="006217FD">
        <w:tc>
          <w:tcPr>
            <w:tcW w:w="568" w:type="dxa"/>
            <w:vAlign w:val="center"/>
          </w:tcPr>
          <w:p w14:paraId="46A70AB1" w14:textId="77777777" w:rsidR="00434972" w:rsidRPr="00943351" w:rsidRDefault="00434972" w:rsidP="006217FD">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1152133A" w14:textId="77777777" w:rsidR="00434972" w:rsidRPr="00642AB3" w:rsidRDefault="00434972" w:rsidP="006217FD">
            <w:pPr>
              <w:rPr>
                <w:rFonts w:ascii="Times New Roman" w:hAnsi="Times New Roman"/>
                <w:sz w:val="22"/>
                <w:szCs w:val="22"/>
                <w:lang w:val="nl-NL"/>
              </w:rPr>
            </w:pPr>
            <w:r w:rsidRPr="00642AB3">
              <w:rPr>
                <w:rFonts w:ascii="Times New Roman" w:hAnsi="Times New Roman"/>
                <w:sz w:val="22"/>
                <w:szCs w:val="22"/>
                <w:lang w:val="nl-NL" w:eastAsia="ro-RO"/>
              </w:rPr>
              <w:t>Conf. univ. dr. ing. Ștefan BALTĂ</w:t>
            </w:r>
          </w:p>
        </w:tc>
        <w:tc>
          <w:tcPr>
            <w:tcW w:w="5216" w:type="dxa"/>
            <w:vAlign w:val="center"/>
          </w:tcPr>
          <w:p w14:paraId="14B85344" w14:textId="77777777" w:rsidR="00434972" w:rsidRPr="00C2545E" w:rsidRDefault="00434972" w:rsidP="006217FD">
            <w:pPr>
              <w:rPr>
                <w:rFonts w:ascii="Times New Roman" w:hAnsi="Times New Roman"/>
                <w:sz w:val="22"/>
                <w:szCs w:val="22"/>
                <w:lang w:val="pt-BR"/>
              </w:rPr>
            </w:pPr>
            <w:r w:rsidRPr="00C2545E">
              <w:rPr>
                <w:rFonts w:ascii="Times New Roman" w:hAnsi="Times New Roman"/>
                <w:bCs/>
                <w:sz w:val="22"/>
                <w:szCs w:val="22"/>
                <w:lang w:val="pt-BR" w:eastAsia="zh-CN"/>
              </w:rPr>
              <w:t>Prorector responsabil cu parteneriatul cu studenții și accesare fonduri europene</w:t>
            </w:r>
          </w:p>
        </w:tc>
      </w:tr>
      <w:tr w:rsidR="00434972" w:rsidRPr="000B55B6" w14:paraId="69C1A0FA" w14:textId="77777777" w:rsidTr="006217FD">
        <w:tc>
          <w:tcPr>
            <w:tcW w:w="568" w:type="dxa"/>
            <w:vAlign w:val="center"/>
          </w:tcPr>
          <w:p w14:paraId="2216D489" w14:textId="77777777" w:rsidR="00434972" w:rsidRPr="00943351" w:rsidRDefault="00434972" w:rsidP="006217FD">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60E45A38" w14:textId="77777777" w:rsidR="00434972" w:rsidRPr="00667B1B" w:rsidRDefault="00434972" w:rsidP="006217FD">
            <w:pPr>
              <w:rPr>
                <w:rFonts w:ascii="Times New Roman" w:hAnsi="Times New Roman"/>
                <w:sz w:val="22"/>
                <w:szCs w:val="22"/>
              </w:rPr>
            </w:pPr>
            <w:r w:rsidRPr="00667B1B">
              <w:rPr>
                <w:rFonts w:ascii="Times New Roman" w:hAnsi="Times New Roman"/>
                <w:sz w:val="22"/>
                <w:szCs w:val="22"/>
              </w:rPr>
              <w:t>Prof. univ. dr. Arthur Viorel TULUȘ</w:t>
            </w:r>
          </w:p>
        </w:tc>
        <w:tc>
          <w:tcPr>
            <w:tcW w:w="5216" w:type="dxa"/>
            <w:vAlign w:val="center"/>
          </w:tcPr>
          <w:p w14:paraId="3365F701" w14:textId="77777777" w:rsidR="00434972" w:rsidRPr="00C2545E" w:rsidRDefault="00434972" w:rsidP="006217FD">
            <w:pPr>
              <w:rPr>
                <w:rFonts w:ascii="Times New Roman" w:hAnsi="Times New Roman"/>
                <w:sz w:val="22"/>
                <w:szCs w:val="22"/>
                <w:lang w:val="pt-BR"/>
              </w:rPr>
            </w:pPr>
            <w:r w:rsidRPr="00C2545E">
              <w:rPr>
                <w:rFonts w:ascii="Times New Roman" w:hAnsi="Times New Roman"/>
                <w:sz w:val="22"/>
                <w:szCs w:val="22"/>
                <w:lang w:val="pt-BR"/>
              </w:rPr>
              <w:t xml:space="preserve">Prorector </w:t>
            </w:r>
            <w:r w:rsidRPr="00C2545E">
              <w:rPr>
                <w:rFonts w:ascii="Times New Roman" w:hAnsi="Times New Roman"/>
                <w:bCs/>
                <w:sz w:val="22"/>
                <w:szCs w:val="22"/>
                <w:lang w:val="pt-BR" w:eastAsia="zh-CN"/>
              </w:rPr>
              <w:t>responsabil cu</w:t>
            </w:r>
            <w:r w:rsidRPr="00C2545E">
              <w:rPr>
                <w:rFonts w:ascii="Times New Roman" w:hAnsi="Times New Roman"/>
                <w:sz w:val="22"/>
                <w:szCs w:val="22"/>
                <w:lang w:val="pt-BR"/>
              </w:rPr>
              <w:t xml:space="preserve"> internaționalizarea, relațiile publice și parteneriatul cu mediul socio-cultural</w:t>
            </w:r>
          </w:p>
        </w:tc>
      </w:tr>
      <w:tr w:rsidR="00434972" w:rsidRPr="00943351" w14:paraId="3A699D01" w14:textId="77777777" w:rsidTr="006217FD">
        <w:trPr>
          <w:trHeight w:val="330"/>
        </w:trPr>
        <w:tc>
          <w:tcPr>
            <w:tcW w:w="568" w:type="dxa"/>
            <w:vAlign w:val="center"/>
          </w:tcPr>
          <w:p w14:paraId="444978D4" w14:textId="77777777" w:rsidR="00434972" w:rsidRPr="00943351" w:rsidRDefault="00434972" w:rsidP="006217FD">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51AD26F8" w14:textId="77777777" w:rsidR="00434972" w:rsidRPr="00C2545E" w:rsidRDefault="00434972" w:rsidP="006217FD">
            <w:pPr>
              <w:rPr>
                <w:rFonts w:ascii="Times New Roman" w:hAnsi="Times New Roman"/>
                <w:sz w:val="22"/>
                <w:szCs w:val="22"/>
                <w:lang w:val="pt-BR"/>
              </w:rPr>
            </w:pPr>
            <w:r w:rsidRPr="00C2545E">
              <w:rPr>
                <w:rFonts w:ascii="Times New Roman" w:hAnsi="Times New Roman"/>
                <w:sz w:val="22"/>
                <w:szCs w:val="22"/>
                <w:lang w:val="pt-BR" w:eastAsia="zh-CN"/>
              </w:rPr>
              <w:t>Prof. dr. ing. habil. Daniela Laura BURUIANĂ</w:t>
            </w:r>
          </w:p>
        </w:tc>
        <w:tc>
          <w:tcPr>
            <w:tcW w:w="5216" w:type="dxa"/>
            <w:vAlign w:val="center"/>
          </w:tcPr>
          <w:p w14:paraId="7ABCDCA5" w14:textId="77777777" w:rsidR="00434972" w:rsidRPr="00667B1B" w:rsidRDefault="00434972" w:rsidP="006217FD">
            <w:pPr>
              <w:rPr>
                <w:rFonts w:ascii="Times New Roman" w:hAnsi="Times New Roman"/>
                <w:sz w:val="22"/>
                <w:szCs w:val="22"/>
              </w:rPr>
            </w:pPr>
            <w:r w:rsidRPr="00667B1B">
              <w:rPr>
                <w:rFonts w:ascii="Times New Roman" w:hAnsi="Times New Roman"/>
                <w:sz w:val="22"/>
                <w:szCs w:val="22"/>
                <w:lang w:eastAsia="ro-RO"/>
              </w:rPr>
              <w:t>Prorector</w:t>
            </w:r>
          </w:p>
        </w:tc>
      </w:tr>
      <w:tr w:rsidR="00434972" w:rsidRPr="00943351" w14:paraId="7C338E8D" w14:textId="77777777" w:rsidTr="006217FD">
        <w:trPr>
          <w:trHeight w:hRule="exact" w:val="288"/>
        </w:trPr>
        <w:tc>
          <w:tcPr>
            <w:tcW w:w="568" w:type="dxa"/>
            <w:vAlign w:val="center"/>
          </w:tcPr>
          <w:p w14:paraId="00B8FAF8" w14:textId="77777777" w:rsidR="00434972" w:rsidRPr="00943351" w:rsidRDefault="00434972" w:rsidP="006217FD">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5380BA22" w14:textId="77777777" w:rsidR="00434972" w:rsidRPr="00667B1B" w:rsidRDefault="00434972" w:rsidP="006217FD">
            <w:pPr>
              <w:rPr>
                <w:rFonts w:ascii="Times New Roman" w:hAnsi="Times New Roman"/>
                <w:sz w:val="22"/>
                <w:szCs w:val="22"/>
              </w:rPr>
            </w:pPr>
            <w:r w:rsidRPr="002D332B">
              <w:rPr>
                <w:rFonts w:ascii="Times New Roman" w:hAnsi="Times New Roman"/>
                <w:sz w:val="22"/>
                <w:szCs w:val="22"/>
                <w:lang w:eastAsia="zh-CN"/>
              </w:rPr>
              <w:t>Ec. Marian D</w:t>
            </w:r>
            <w:r w:rsidRPr="002D332B">
              <w:rPr>
                <w:rFonts w:ascii="Times New Roman" w:hAnsi="Times New Roman" w:hint="cs"/>
                <w:sz w:val="22"/>
                <w:szCs w:val="22"/>
                <w:lang w:eastAsia="zh-CN"/>
              </w:rPr>
              <w:t>Ă</w:t>
            </w:r>
            <w:r w:rsidRPr="002D332B">
              <w:rPr>
                <w:rFonts w:ascii="Times New Roman" w:hAnsi="Times New Roman"/>
                <w:sz w:val="22"/>
                <w:szCs w:val="22"/>
                <w:lang w:eastAsia="zh-CN"/>
              </w:rPr>
              <w:t>N</w:t>
            </w:r>
            <w:r w:rsidRPr="002D332B">
              <w:rPr>
                <w:rFonts w:ascii="Times New Roman" w:hAnsi="Times New Roman" w:hint="cs"/>
                <w:sz w:val="22"/>
                <w:szCs w:val="22"/>
                <w:lang w:eastAsia="zh-CN"/>
              </w:rPr>
              <w:t>Ă</w:t>
            </w:r>
            <w:r w:rsidRPr="002D332B">
              <w:rPr>
                <w:rFonts w:ascii="Times New Roman" w:hAnsi="Times New Roman"/>
                <w:sz w:val="22"/>
                <w:szCs w:val="22"/>
                <w:lang w:eastAsia="zh-CN"/>
              </w:rPr>
              <w:t>IL</w:t>
            </w:r>
            <w:r w:rsidRPr="002D332B">
              <w:rPr>
                <w:rFonts w:ascii="Times New Roman" w:hAnsi="Times New Roman" w:hint="cs"/>
                <w:sz w:val="22"/>
                <w:szCs w:val="22"/>
                <w:lang w:eastAsia="zh-CN"/>
              </w:rPr>
              <w:t>Ă</w:t>
            </w:r>
          </w:p>
        </w:tc>
        <w:tc>
          <w:tcPr>
            <w:tcW w:w="5216" w:type="dxa"/>
            <w:vAlign w:val="center"/>
          </w:tcPr>
          <w:p w14:paraId="0C71937B" w14:textId="77777777" w:rsidR="00434972" w:rsidRPr="00667B1B" w:rsidRDefault="00434972" w:rsidP="006217FD">
            <w:pPr>
              <w:rPr>
                <w:rFonts w:ascii="Times New Roman" w:hAnsi="Times New Roman"/>
                <w:sz w:val="22"/>
                <w:szCs w:val="22"/>
              </w:rPr>
            </w:pPr>
            <w:r w:rsidRPr="00667B1B">
              <w:rPr>
                <w:rFonts w:ascii="Times New Roman" w:hAnsi="Times New Roman"/>
                <w:sz w:val="22"/>
                <w:szCs w:val="22"/>
                <w:lang w:eastAsia="ro-RO"/>
              </w:rPr>
              <w:t xml:space="preserve">Director General </w:t>
            </w:r>
            <w:proofErr w:type="spellStart"/>
            <w:r w:rsidRPr="00667B1B">
              <w:rPr>
                <w:rFonts w:ascii="Times New Roman" w:hAnsi="Times New Roman"/>
                <w:sz w:val="22"/>
                <w:szCs w:val="22"/>
                <w:lang w:eastAsia="ro-RO"/>
              </w:rPr>
              <w:t>Administrativ</w:t>
            </w:r>
            <w:proofErr w:type="spellEnd"/>
          </w:p>
        </w:tc>
      </w:tr>
      <w:tr w:rsidR="00434972" w:rsidRPr="000B55B6" w14:paraId="0E002E86" w14:textId="77777777" w:rsidTr="006217FD">
        <w:trPr>
          <w:trHeight w:hRule="exact" w:val="307"/>
        </w:trPr>
        <w:tc>
          <w:tcPr>
            <w:tcW w:w="568" w:type="dxa"/>
            <w:vAlign w:val="center"/>
          </w:tcPr>
          <w:p w14:paraId="60F0B241" w14:textId="77777777" w:rsidR="00434972" w:rsidRPr="00943351" w:rsidRDefault="00434972" w:rsidP="006217FD">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CF34B59" w14:textId="77777777" w:rsidR="00434972" w:rsidRPr="00667B1B" w:rsidRDefault="00434972" w:rsidP="006217FD">
            <w:pPr>
              <w:rPr>
                <w:rFonts w:ascii="Times New Roman" w:hAnsi="Times New Roman"/>
                <w:sz w:val="22"/>
                <w:szCs w:val="22"/>
              </w:rPr>
            </w:pPr>
            <w:r w:rsidRPr="00667B1B">
              <w:rPr>
                <w:rFonts w:ascii="Times New Roman" w:hAnsi="Times New Roman"/>
                <w:sz w:val="22"/>
                <w:szCs w:val="22"/>
                <w:lang w:eastAsia="zh-CN"/>
              </w:rPr>
              <w:t>Costică COȘTOI</w:t>
            </w:r>
          </w:p>
        </w:tc>
        <w:tc>
          <w:tcPr>
            <w:tcW w:w="5216" w:type="dxa"/>
            <w:vAlign w:val="center"/>
          </w:tcPr>
          <w:p w14:paraId="6C9E3FBD" w14:textId="77777777" w:rsidR="00434972" w:rsidRPr="00C2545E" w:rsidRDefault="00434972" w:rsidP="006217FD">
            <w:pPr>
              <w:rPr>
                <w:rFonts w:ascii="Times New Roman" w:hAnsi="Times New Roman"/>
                <w:sz w:val="22"/>
                <w:szCs w:val="22"/>
                <w:lang w:val="pt-BR"/>
              </w:rPr>
            </w:pPr>
            <w:r w:rsidRPr="00667B1B">
              <w:rPr>
                <w:rFonts w:ascii="Times New Roman" w:hAnsi="Times New Roman"/>
                <w:sz w:val="22"/>
                <w:szCs w:val="22"/>
                <w:lang w:val="it-IT" w:eastAsia="zh-CN"/>
              </w:rPr>
              <w:t>Director, Direcția legislație, resurse umane și salarizare</w:t>
            </w:r>
          </w:p>
        </w:tc>
      </w:tr>
      <w:tr w:rsidR="00434972" w:rsidRPr="00943351" w14:paraId="0006112B" w14:textId="77777777" w:rsidTr="006217FD">
        <w:trPr>
          <w:trHeight w:hRule="exact" w:val="288"/>
        </w:trPr>
        <w:tc>
          <w:tcPr>
            <w:tcW w:w="568" w:type="dxa"/>
            <w:vAlign w:val="center"/>
          </w:tcPr>
          <w:p w14:paraId="38057DB5" w14:textId="77777777" w:rsidR="00434972" w:rsidRPr="00943351" w:rsidRDefault="00434972" w:rsidP="006217FD">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45B456FB" w14:textId="77777777" w:rsidR="00434972" w:rsidRPr="00667B1B" w:rsidRDefault="00434972" w:rsidP="006217FD">
            <w:pPr>
              <w:rPr>
                <w:rFonts w:ascii="Times New Roman" w:hAnsi="Times New Roman"/>
                <w:sz w:val="22"/>
                <w:szCs w:val="22"/>
              </w:rPr>
            </w:pPr>
            <w:r w:rsidRPr="00667B1B">
              <w:rPr>
                <w:rFonts w:ascii="Times New Roman" w:hAnsi="Times New Roman"/>
                <w:sz w:val="22"/>
                <w:szCs w:val="22"/>
                <w:lang w:eastAsia="zh-CN"/>
              </w:rPr>
              <w:t>Aurelia-Daniela MODIGA</w:t>
            </w:r>
          </w:p>
        </w:tc>
        <w:tc>
          <w:tcPr>
            <w:tcW w:w="5216" w:type="dxa"/>
            <w:vAlign w:val="center"/>
          </w:tcPr>
          <w:p w14:paraId="3279A6F0" w14:textId="77777777" w:rsidR="00434972" w:rsidRPr="00667B1B" w:rsidRDefault="00434972" w:rsidP="006217FD">
            <w:pPr>
              <w:rPr>
                <w:rFonts w:ascii="Times New Roman" w:hAnsi="Times New Roman"/>
                <w:sz w:val="22"/>
                <w:szCs w:val="22"/>
              </w:rPr>
            </w:pPr>
            <w:r w:rsidRPr="00667B1B">
              <w:rPr>
                <w:rFonts w:ascii="Times New Roman" w:hAnsi="Times New Roman"/>
                <w:sz w:val="22"/>
                <w:szCs w:val="22"/>
                <w:lang w:eastAsia="zh-CN"/>
              </w:rPr>
              <w:t xml:space="preserve">Director, </w:t>
            </w:r>
            <w:proofErr w:type="spellStart"/>
            <w:r w:rsidRPr="00667B1B">
              <w:rPr>
                <w:rFonts w:ascii="Times New Roman" w:hAnsi="Times New Roman"/>
                <w:sz w:val="22"/>
                <w:szCs w:val="22"/>
                <w:lang w:eastAsia="zh-CN"/>
              </w:rPr>
              <w:t>Direcția</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Economică</w:t>
            </w:r>
            <w:proofErr w:type="spellEnd"/>
          </w:p>
        </w:tc>
      </w:tr>
      <w:tr w:rsidR="00434972" w:rsidRPr="00943351" w14:paraId="5FFFB1B5" w14:textId="77777777" w:rsidTr="006217FD">
        <w:trPr>
          <w:trHeight w:hRule="exact" w:val="288"/>
        </w:trPr>
        <w:tc>
          <w:tcPr>
            <w:tcW w:w="568" w:type="dxa"/>
            <w:vAlign w:val="center"/>
          </w:tcPr>
          <w:p w14:paraId="03CD5925" w14:textId="77777777" w:rsidR="00434972" w:rsidRPr="00943351" w:rsidRDefault="00434972" w:rsidP="006217FD">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77E18E98" w14:textId="6D5B3139" w:rsidR="00434972" w:rsidRPr="003B5EED" w:rsidRDefault="00434972" w:rsidP="006217FD">
            <w:pPr>
              <w:rPr>
                <w:rFonts w:ascii="Times New Roman" w:hAnsi="Times New Roman"/>
                <w:sz w:val="22"/>
                <w:szCs w:val="22"/>
                <w:lang w:val="ro-RO" w:eastAsia="zh-CN"/>
              </w:rPr>
            </w:pPr>
            <w:r>
              <w:rPr>
                <w:rFonts w:ascii="Times New Roman" w:hAnsi="Times New Roman"/>
                <w:sz w:val="22"/>
                <w:szCs w:val="22"/>
                <w:lang w:eastAsia="zh-CN"/>
              </w:rPr>
              <w:t xml:space="preserve">Ing. Virginia </w:t>
            </w:r>
            <w:r w:rsidR="000B55B6">
              <w:rPr>
                <w:rFonts w:ascii="Times New Roman" w:hAnsi="Times New Roman"/>
                <w:sz w:val="22"/>
                <w:szCs w:val="22"/>
                <w:lang w:eastAsia="zh-CN"/>
              </w:rPr>
              <w:t>T</w:t>
            </w:r>
            <w:r w:rsidR="000B55B6">
              <w:rPr>
                <w:rFonts w:ascii="Times New Roman" w:hAnsi="Times New Roman"/>
                <w:sz w:val="22"/>
                <w:szCs w:val="22"/>
                <w:lang w:val="ro-RO" w:eastAsia="zh-CN"/>
              </w:rPr>
              <w:t>ĂCHIȚĂ</w:t>
            </w:r>
          </w:p>
        </w:tc>
        <w:tc>
          <w:tcPr>
            <w:tcW w:w="5216" w:type="dxa"/>
            <w:vAlign w:val="center"/>
          </w:tcPr>
          <w:p w14:paraId="232866E2" w14:textId="77777777" w:rsidR="00434972" w:rsidRPr="00667B1B" w:rsidRDefault="00434972" w:rsidP="006217FD">
            <w:pPr>
              <w:rPr>
                <w:rFonts w:ascii="Times New Roman" w:hAnsi="Times New Roman"/>
                <w:sz w:val="22"/>
                <w:szCs w:val="22"/>
                <w:lang w:eastAsia="zh-CN"/>
              </w:rPr>
            </w:pPr>
            <w:r w:rsidRPr="00667B1B">
              <w:rPr>
                <w:rFonts w:ascii="Times New Roman" w:hAnsi="Times New Roman"/>
                <w:sz w:val="22"/>
                <w:szCs w:val="22"/>
                <w:lang w:eastAsia="zh-CN"/>
              </w:rPr>
              <w:t xml:space="preserve">Director, </w:t>
            </w:r>
            <w:proofErr w:type="spellStart"/>
            <w:r>
              <w:rPr>
                <w:rFonts w:ascii="Times New Roman" w:hAnsi="Times New Roman"/>
                <w:sz w:val="22"/>
                <w:szCs w:val="22"/>
                <w:lang w:eastAsia="zh-CN"/>
              </w:rPr>
              <w:t>Direcția</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Achiziții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Publice</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și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Tehnic</w:t>
            </w:r>
            <w:proofErr w:type="spellEnd"/>
          </w:p>
        </w:tc>
      </w:tr>
      <w:tr w:rsidR="00434972" w:rsidRPr="00943351" w14:paraId="39C899B2" w14:textId="77777777" w:rsidTr="006217FD">
        <w:trPr>
          <w:trHeight w:hRule="exact" w:val="284"/>
        </w:trPr>
        <w:tc>
          <w:tcPr>
            <w:tcW w:w="568" w:type="dxa"/>
            <w:vAlign w:val="center"/>
          </w:tcPr>
          <w:p w14:paraId="6F516323" w14:textId="77777777" w:rsidR="00434972" w:rsidRPr="00943351" w:rsidRDefault="00434972" w:rsidP="006217FD">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2055359F" w14:textId="77777777" w:rsidR="00434972" w:rsidRPr="00667B1B" w:rsidRDefault="00434972" w:rsidP="006217FD">
            <w:pPr>
              <w:rPr>
                <w:rFonts w:ascii="Times New Roman" w:hAnsi="Times New Roman"/>
                <w:sz w:val="22"/>
                <w:szCs w:val="22"/>
              </w:rPr>
            </w:pPr>
            <w:r w:rsidRPr="00667B1B">
              <w:rPr>
                <w:rFonts w:ascii="Times New Roman" w:hAnsi="Times New Roman"/>
                <w:color w:val="000000"/>
                <w:sz w:val="22"/>
                <w:szCs w:val="22"/>
                <w:lang w:eastAsia="zh-CN"/>
              </w:rPr>
              <w:t>Ec. Mariana BĂLBĂRĂU</w:t>
            </w:r>
          </w:p>
        </w:tc>
        <w:tc>
          <w:tcPr>
            <w:tcW w:w="5216" w:type="dxa"/>
            <w:vAlign w:val="center"/>
          </w:tcPr>
          <w:p w14:paraId="7FF6CAA2" w14:textId="77777777" w:rsidR="00434972" w:rsidRPr="00667B1B" w:rsidRDefault="00434972" w:rsidP="006217FD">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Serviciul </w:t>
            </w:r>
            <w:proofErr w:type="spellStart"/>
            <w:r w:rsidRPr="00667B1B">
              <w:rPr>
                <w:rFonts w:ascii="Times New Roman" w:hAnsi="Times New Roman"/>
                <w:color w:val="000000"/>
                <w:sz w:val="22"/>
                <w:szCs w:val="22"/>
                <w:lang w:eastAsia="ro-RO"/>
              </w:rPr>
              <w:t>Financiar</w:t>
            </w:r>
            <w:proofErr w:type="spellEnd"/>
          </w:p>
        </w:tc>
      </w:tr>
      <w:tr w:rsidR="00434972" w:rsidRPr="00943351" w14:paraId="39B71EF7" w14:textId="77777777" w:rsidTr="006217FD">
        <w:trPr>
          <w:trHeight w:hRule="exact" w:val="288"/>
        </w:trPr>
        <w:tc>
          <w:tcPr>
            <w:tcW w:w="568" w:type="dxa"/>
            <w:vAlign w:val="center"/>
          </w:tcPr>
          <w:p w14:paraId="5FBD0A6B" w14:textId="77777777" w:rsidR="00434972" w:rsidRPr="00943351" w:rsidRDefault="00434972" w:rsidP="006217FD">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72459305" w14:textId="77777777" w:rsidR="00434972" w:rsidRPr="00667B1B" w:rsidRDefault="00434972" w:rsidP="006217FD">
            <w:pPr>
              <w:rPr>
                <w:rFonts w:ascii="Times New Roman" w:hAnsi="Times New Roman"/>
                <w:sz w:val="22"/>
                <w:szCs w:val="22"/>
              </w:rPr>
            </w:pPr>
            <w:r w:rsidRPr="00667B1B">
              <w:rPr>
                <w:rFonts w:ascii="Times New Roman" w:hAnsi="Times New Roman"/>
                <w:sz w:val="22"/>
                <w:szCs w:val="22"/>
              </w:rPr>
              <w:t>Alina-Genoveva MAZURU</w:t>
            </w:r>
          </w:p>
        </w:tc>
        <w:tc>
          <w:tcPr>
            <w:tcW w:w="5216" w:type="dxa"/>
            <w:vAlign w:val="center"/>
          </w:tcPr>
          <w:p w14:paraId="72261316" w14:textId="77777777" w:rsidR="00434972" w:rsidRPr="00667B1B" w:rsidRDefault="00434972" w:rsidP="006217FD">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Serviciul </w:t>
            </w:r>
            <w:proofErr w:type="spellStart"/>
            <w:r w:rsidRPr="00667B1B">
              <w:rPr>
                <w:rFonts w:ascii="Times New Roman" w:hAnsi="Times New Roman"/>
                <w:color w:val="000000"/>
                <w:sz w:val="22"/>
                <w:szCs w:val="22"/>
                <w:lang w:eastAsia="ro-RO"/>
              </w:rPr>
              <w:t>Contabilitate</w:t>
            </w:r>
            <w:proofErr w:type="spellEnd"/>
          </w:p>
        </w:tc>
      </w:tr>
      <w:tr w:rsidR="00434972" w:rsidRPr="00943351" w14:paraId="29676318" w14:textId="77777777" w:rsidTr="006217FD">
        <w:trPr>
          <w:trHeight w:hRule="exact" w:val="288"/>
        </w:trPr>
        <w:tc>
          <w:tcPr>
            <w:tcW w:w="568" w:type="dxa"/>
            <w:vAlign w:val="center"/>
          </w:tcPr>
          <w:p w14:paraId="412BB9D4" w14:textId="77777777" w:rsidR="00434972" w:rsidRPr="00943351" w:rsidRDefault="00434972" w:rsidP="006217FD">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4584DA86" w14:textId="77777777" w:rsidR="00434972" w:rsidRPr="00667B1B" w:rsidRDefault="00434972" w:rsidP="006217FD">
            <w:pPr>
              <w:rPr>
                <w:rFonts w:ascii="Times New Roman" w:hAnsi="Times New Roman"/>
                <w:sz w:val="22"/>
                <w:szCs w:val="22"/>
              </w:rPr>
            </w:pPr>
            <w:r w:rsidRPr="00667B1B">
              <w:rPr>
                <w:rFonts w:ascii="Times New Roman" w:hAnsi="Times New Roman"/>
                <w:sz w:val="22"/>
                <w:szCs w:val="22"/>
                <w:lang w:eastAsia="ro-RO"/>
              </w:rPr>
              <w:t>Adrian DUMITRAȘCU</w:t>
            </w:r>
          </w:p>
        </w:tc>
        <w:tc>
          <w:tcPr>
            <w:tcW w:w="5216" w:type="dxa"/>
            <w:vAlign w:val="center"/>
          </w:tcPr>
          <w:p w14:paraId="14C01EB9" w14:textId="77777777" w:rsidR="00434972" w:rsidRPr="00667B1B" w:rsidRDefault="00434972" w:rsidP="006217FD">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434972" w:rsidRPr="00943351" w14:paraId="40EB7661" w14:textId="77777777" w:rsidTr="006217FD">
        <w:trPr>
          <w:trHeight w:hRule="exact" w:val="288"/>
        </w:trPr>
        <w:tc>
          <w:tcPr>
            <w:tcW w:w="568" w:type="dxa"/>
            <w:vAlign w:val="center"/>
          </w:tcPr>
          <w:p w14:paraId="7E5158EC" w14:textId="77777777" w:rsidR="00434972" w:rsidRPr="00943351" w:rsidRDefault="00434972" w:rsidP="006217FD">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11CD4156" w14:textId="77777777" w:rsidR="00434972" w:rsidRPr="00667B1B" w:rsidRDefault="00434972" w:rsidP="006217FD">
            <w:pPr>
              <w:rPr>
                <w:rFonts w:ascii="Times New Roman" w:hAnsi="Times New Roman"/>
                <w:sz w:val="22"/>
                <w:szCs w:val="22"/>
              </w:rPr>
            </w:pPr>
            <w:r w:rsidRPr="00667B1B">
              <w:rPr>
                <w:rFonts w:ascii="Times New Roman" w:hAnsi="Times New Roman"/>
                <w:sz w:val="22"/>
                <w:szCs w:val="22"/>
                <w:lang w:eastAsia="zh-CN"/>
              </w:rPr>
              <w:t>Elena-Marinela OPREA</w:t>
            </w:r>
          </w:p>
        </w:tc>
        <w:tc>
          <w:tcPr>
            <w:tcW w:w="5216" w:type="dxa"/>
            <w:vAlign w:val="center"/>
          </w:tcPr>
          <w:p w14:paraId="0A502D6D" w14:textId="77777777" w:rsidR="00434972" w:rsidRPr="00667B1B" w:rsidRDefault="00434972" w:rsidP="006217FD">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434972" w:rsidRPr="00943351" w14:paraId="6D190234" w14:textId="77777777" w:rsidTr="006217FD">
        <w:trPr>
          <w:trHeight w:hRule="exact" w:val="288"/>
        </w:trPr>
        <w:tc>
          <w:tcPr>
            <w:tcW w:w="568" w:type="dxa"/>
            <w:vAlign w:val="center"/>
          </w:tcPr>
          <w:p w14:paraId="24294187" w14:textId="77777777" w:rsidR="00434972" w:rsidRPr="00943351" w:rsidRDefault="00434972" w:rsidP="006217FD">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5DC3AD29" w14:textId="77777777" w:rsidR="00434972" w:rsidRPr="00667B1B" w:rsidRDefault="00434972" w:rsidP="006217FD">
            <w:pPr>
              <w:rPr>
                <w:rFonts w:ascii="Times New Roman" w:hAnsi="Times New Roman"/>
                <w:sz w:val="22"/>
                <w:szCs w:val="22"/>
              </w:rPr>
            </w:pPr>
            <w:r w:rsidRPr="00667B1B">
              <w:rPr>
                <w:rFonts w:ascii="Times New Roman" w:hAnsi="Times New Roman"/>
                <w:sz w:val="22"/>
                <w:szCs w:val="22"/>
                <w:lang w:eastAsia="ro-RO"/>
              </w:rPr>
              <w:t>Andreea ALEXA</w:t>
            </w:r>
          </w:p>
        </w:tc>
        <w:tc>
          <w:tcPr>
            <w:tcW w:w="5216" w:type="dxa"/>
            <w:vAlign w:val="center"/>
          </w:tcPr>
          <w:p w14:paraId="36D6E4EC" w14:textId="77777777" w:rsidR="00434972" w:rsidRPr="00667B1B" w:rsidRDefault="00434972" w:rsidP="006217FD">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434972" w:rsidRPr="00943351" w14:paraId="7B0F0758" w14:textId="77777777" w:rsidTr="006217FD">
        <w:trPr>
          <w:trHeight w:hRule="exact" w:val="288"/>
        </w:trPr>
        <w:tc>
          <w:tcPr>
            <w:tcW w:w="568" w:type="dxa"/>
            <w:vAlign w:val="center"/>
          </w:tcPr>
          <w:p w14:paraId="7376883D" w14:textId="77777777" w:rsidR="00434972" w:rsidRPr="00943351" w:rsidRDefault="00434972" w:rsidP="006217FD">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25557609" w14:textId="77777777" w:rsidR="00434972" w:rsidRPr="00667B1B" w:rsidRDefault="00434972" w:rsidP="006217FD">
            <w:pPr>
              <w:rPr>
                <w:rFonts w:ascii="Times New Roman" w:hAnsi="Times New Roman"/>
                <w:sz w:val="22"/>
                <w:szCs w:val="22"/>
              </w:rPr>
            </w:pPr>
            <w:r w:rsidRPr="00667B1B">
              <w:rPr>
                <w:rFonts w:ascii="Times New Roman" w:hAnsi="Times New Roman"/>
                <w:sz w:val="22"/>
                <w:szCs w:val="22"/>
                <w:lang w:eastAsia="ro-RO"/>
              </w:rPr>
              <w:t>Cristina Maria COROIU</w:t>
            </w:r>
          </w:p>
        </w:tc>
        <w:tc>
          <w:tcPr>
            <w:tcW w:w="5216" w:type="dxa"/>
            <w:vAlign w:val="center"/>
          </w:tcPr>
          <w:p w14:paraId="5A9E0412" w14:textId="77777777" w:rsidR="00434972" w:rsidRPr="00667B1B" w:rsidRDefault="00434972" w:rsidP="006217FD">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434972" w:rsidRPr="00943351" w14:paraId="4C0F4C19" w14:textId="77777777" w:rsidTr="006217FD">
        <w:trPr>
          <w:trHeight w:hRule="exact" w:val="288"/>
        </w:trPr>
        <w:tc>
          <w:tcPr>
            <w:tcW w:w="568" w:type="dxa"/>
            <w:vAlign w:val="center"/>
          </w:tcPr>
          <w:p w14:paraId="0A99AEE3" w14:textId="77777777" w:rsidR="00434972" w:rsidRPr="00943351" w:rsidRDefault="00434972" w:rsidP="006217FD">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44D6EDF1" w14:textId="77777777" w:rsidR="00434972" w:rsidRPr="00667B1B" w:rsidRDefault="00434972" w:rsidP="006217FD">
            <w:pPr>
              <w:rPr>
                <w:rFonts w:ascii="Times New Roman" w:hAnsi="Times New Roman"/>
                <w:sz w:val="22"/>
                <w:szCs w:val="22"/>
                <w:lang w:eastAsia="ro-RO"/>
              </w:rPr>
            </w:pPr>
            <w:r>
              <w:rPr>
                <w:rFonts w:ascii="Times New Roman" w:hAnsi="Times New Roman"/>
                <w:sz w:val="22"/>
                <w:szCs w:val="22"/>
                <w:lang w:eastAsia="ro-RO"/>
              </w:rPr>
              <w:t>Cristian-Laurentiu DAVID</w:t>
            </w:r>
          </w:p>
        </w:tc>
        <w:tc>
          <w:tcPr>
            <w:tcW w:w="5216" w:type="dxa"/>
            <w:vAlign w:val="center"/>
          </w:tcPr>
          <w:p w14:paraId="0473083A" w14:textId="77777777" w:rsidR="00434972" w:rsidRPr="00667B1B" w:rsidRDefault="00434972" w:rsidP="006217FD">
            <w:pPr>
              <w:rPr>
                <w:rFonts w:ascii="Times New Roman" w:hAnsi="Times New Roman"/>
                <w:sz w:val="22"/>
                <w:szCs w:val="22"/>
                <w:lang w:eastAsia="ro-RO"/>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434972" w:rsidRPr="00943351" w14:paraId="30592BC9" w14:textId="77777777" w:rsidTr="006217FD">
        <w:trPr>
          <w:trHeight w:hRule="exact" w:val="288"/>
        </w:trPr>
        <w:tc>
          <w:tcPr>
            <w:tcW w:w="568" w:type="dxa"/>
            <w:vAlign w:val="center"/>
          </w:tcPr>
          <w:p w14:paraId="01E72950" w14:textId="77777777" w:rsidR="00434972" w:rsidRPr="00943351" w:rsidRDefault="00434972" w:rsidP="006217FD">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1C288774" w14:textId="77777777" w:rsidR="00434972" w:rsidRPr="00667B1B" w:rsidRDefault="00434972" w:rsidP="006217FD">
            <w:pPr>
              <w:rPr>
                <w:rFonts w:ascii="Times New Roman" w:hAnsi="Times New Roman"/>
                <w:sz w:val="22"/>
                <w:szCs w:val="22"/>
              </w:rPr>
            </w:pPr>
            <w:r w:rsidRPr="00667B1B">
              <w:rPr>
                <w:rFonts w:ascii="Times New Roman" w:hAnsi="Times New Roman"/>
                <w:sz w:val="22"/>
                <w:szCs w:val="22"/>
                <w:lang w:eastAsia="zh-CN"/>
              </w:rPr>
              <w:t>Margareta DĂNĂILĂ</w:t>
            </w:r>
          </w:p>
        </w:tc>
        <w:tc>
          <w:tcPr>
            <w:tcW w:w="5216" w:type="dxa"/>
            <w:vAlign w:val="center"/>
          </w:tcPr>
          <w:p w14:paraId="59E1391E" w14:textId="77777777" w:rsidR="00434972" w:rsidRPr="00667B1B" w:rsidRDefault="00434972" w:rsidP="006217FD">
            <w:pPr>
              <w:rPr>
                <w:rFonts w:ascii="Times New Roman" w:hAnsi="Times New Roman"/>
                <w:sz w:val="22"/>
                <w:szCs w:val="22"/>
              </w:rPr>
            </w:pPr>
            <w:r w:rsidRPr="00667B1B">
              <w:rPr>
                <w:rFonts w:ascii="Times New Roman" w:hAnsi="Times New Roman"/>
                <w:sz w:val="22"/>
                <w:szCs w:val="22"/>
                <w:lang w:eastAsia="ro-RO"/>
              </w:rPr>
              <w:t xml:space="preserve">Administrator </w:t>
            </w:r>
            <w:proofErr w:type="spellStart"/>
            <w:r w:rsidRPr="00667B1B">
              <w:rPr>
                <w:rFonts w:ascii="Times New Roman" w:hAnsi="Times New Roman"/>
                <w:sz w:val="22"/>
                <w:szCs w:val="22"/>
                <w:lang w:eastAsia="ro-RO"/>
              </w:rPr>
              <w:t>financiar</w:t>
            </w:r>
            <w:proofErr w:type="spellEnd"/>
          </w:p>
        </w:tc>
      </w:tr>
      <w:tr w:rsidR="00434972" w:rsidRPr="00943351" w14:paraId="1DA0EBF8" w14:textId="77777777" w:rsidTr="006217FD">
        <w:trPr>
          <w:trHeight w:hRule="exact" w:val="288"/>
        </w:trPr>
        <w:tc>
          <w:tcPr>
            <w:tcW w:w="568" w:type="dxa"/>
            <w:vAlign w:val="center"/>
          </w:tcPr>
          <w:p w14:paraId="67F18978" w14:textId="77777777" w:rsidR="00434972" w:rsidRPr="00943351" w:rsidRDefault="00434972" w:rsidP="006217FD">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3833BD6D" w14:textId="77777777" w:rsidR="00434972" w:rsidRPr="00667B1B" w:rsidRDefault="00434972" w:rsidP="006217FD">
            <w:pPr>
              <w:rPr>
                <w:rFonts w:ascii="Times New Roman" w:hAnsi="Times New Roman"/>
                <w:sz w:val="22"/>
                <w:szCs w:val="22"/>
              </w:rPr>
            </w:pPr>
            <w:r w:rsidRPr="00667B1B">
              <w:rPr>
                <w:rFonts w:ascii="Times New Roman" w:hAnsi="Times New Roman"/>
                <w:sz w:val="22"/>
                <w:szCs w:val="22"/>
                <w:lang w:eastAsia="zh-CN"/>
              </w:rPr>
              <w:t>Neculai SAVA</w:t>
            </w:r>
          </w:p>
        </w:tc>
        <w:tc>
          <w:tcPr>
            <w:tcW w:w="5216" w:type="dxa"/>
            <w:vAlign w:val="center"/>
          </w:tcPr>
          <w:p w14:paraId="33F6C99A" w14:textId="77777777" w:rsidR="00434972" w:rsidRPr="00667B1B" w:rsidRDefault="00434972" w:rsidP="006217FD">
            <w:pPr>
              <w:rPr>
                <w:rFonts w:ascii="Times New Roman" w:hAnsi="Times New Roman"/>
                <w:sz w:val="22"/>
                <w:szCs w:val="22"/>
              </w:rPr>
            </w:pPr>
            <w:r w:rsidRPr="00667B1B">
              <w:rPr>
                <w:rFonts w:ascii="Times New Roman" w:hAnsi="Times New Roman"/>
                <w:color w:val="000000"/>
                <w:sz w:val="22"/>
                <w:szCs w:val="22"/>
                <w:lang w:eastAsia="ro-RO"/>
              </w:rPr>
              <w:t xml:space="preserve">Administrator </w:t>
            </w:r>
            <w:proofErr w:type="spellStart"/>
            <w:r w:rsidRPr="00667B1B">
              <w:rPr>
                <w:rFonts w:ascii="Times New Roman" w:hAnsi="Times New Roman"/>
                <w:color w:val="000000"/>
                <w:sz w:val="22"/>
                <w:szCs w:val="22"/>
                <w:lang w:eastAsia="ro-RO"/>
              </w:rPr>
              <w:t>financiar</w:t>
            </w:r>
            <w:proofErr w:type="spellEnd"/>
          </w:p>
        </w:tc>
      </w:tr>
      <w:tr w:rsidR="00434972" w:rsidRPr="000B55B6" w14:paraId="4CDCD537" w14:textId="77777777" w:rsidTr="006217FD">
        <w:trPr>
          <w:trHeight w:hRule="exact" w:val="530"/>
        </w:trPr>
        <w:tc>
          <w:tcPr>
            <w:tcW w:w="568" w:type="dxa"/>
            <w:tcBorders>
              <w:top w:val="single" w:sz="4" w:space="0" w:color="auto"/>
              <w:left w:val="single" w:sz="4" w:space="0" w:color="auto"/>
              <w:bottom w:val="single" w:sz="4" w:space="0" w:color="auto"/>
              <w:right w:val="single" w:sz="4" w:space="0" w:color="auto"/>
            </w:tcBorders>
            <w:vAlign w:val="center"/>
          </w:tcPr>
          <w:p w14:paraId="41894676" w14:textId="77777777" w:rsidR="00434972" w:rsidRPr="009C1108" w:rsidRDefault="00434972" w:rsidP="006217FD">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4A60EDA4" w14:textId="77777777" w:rsidR="00434972" w:rsidRPr="007972DA" w:rsidRDefault="00434972" w:rsidP="006217FD">
            <w:pPr>
              <w:rPr>
                <w:rFonts w:ascii="Times New Roman" w:eastAsia="Calibri" w:hAnsi="Times New Roman"/>
                <w:sz w:val="22"/>
                <w:szCs w:val="22"/>
                <w:highlight w:val="yellow"/>
                <w:lang w:val="ro-RO"/>
              </w:rPr>
            </w:pPr>
            <w:r>
              <w:rPr>
                <w:rFonts w:ascii="Times New Roman" w:hAnsi="Times New Roman"/>
                <w:sz w:val="22"/>
                <w:szCs w:val="22"/>
              </w:rPr>
              <w:t>C</w:t>
            </w:r>
            <w:r w:rsidRPr="004A5D79">
              <w:rPr>
                <w:rFonts w:ascii="Times New Roman" w:hAnsi="Times New Roman"/>
                <w:sz w:val="22"/>
                <w:szCs w:val="22"/>
              </w:rPr>
              <w:t>onf.</w:t>
            </w:r>
            <w:r>
              <w:rPr>
                <w:rFonts w:ascii="Times New Roman" w:hAnsi="Times New Roman"/>
                <w:sz w:val="22"/>
                <w:szCs w:val="22"/>
              </w:rPr>
              <w:t xml:space="preserve"> </w:t>
            </w:r>
            <w:proofErr w:type="spellStart"/>
            <w:proofErr w:type="gramStart"/>
            <w:r w:rsidRPr="004A5D79">
              <w:rPr>
                <w:rFonts w:ascii="Times New Roman" w:hAnsi="Times New Roman"/>
                <w:sz w:val="22"/>
                <w:szCs w:val="22"/>
              </w:rPr>
              <w:t>dr.ing</w:t>
            </w:r>
            <w:proofErr w:type="spellEnd"/>
            <w:proofErr w:type="gramEnd"/>
            <w:r w:rsidRPr="004A5D79">
              <w:rPr>
                <w:rFonts w:ascii="Times New Roman" w:hAnsi="Times New Roman"/>
                <w:sz w:val="22"/>
                <w:szCs w:val="22"/>
              </w:rPr>
              <w:t>.</w:t>
            </w:r>
            <w:r>
              <w:rPr>
                <w:rFonts w:ascii="Times New Roman" w:hAnsi="Times New Roman"/>
                <w:sz w:val="22"/>
                <w:szCs w:val="22"/>
              </w:rPr>
              <w:t xml:space="preserve"> </w:t>
            </w:r>
            <w:r w:rsidRPr="004A5D79">
              <w:rPr>
                <w:rFonts w:ascii="Times New Roman" w:hAnsi="Times New Roman"/>
                <w:sz w:val="22"/>
                <w:szCs w:val="22"/>
              </w:rPr>
              <w:t>Ciprian</w:t>
            </w:r>
            <w:r>
              <w:rPr>
                <w:rFonts w:ascii="Times New Roman" w:hAnsi="Times New Roman"/>
                <w:sz w:val="22"/>
                <w:szCs w:val="22"/>
              </w:rPr>
              <w:t xml:space="preserve"> </w:t>
            </w:r>
            <w:r w:rsidRPr="004A5D79">
              <w:rPr>
                <w:rFonts w:ascii="Times New Roman" w:hAnsi="Times New Roman"/>
                <w:sz w:val="22"/>
                <w:szCs w:val="22"/>
              </w:rPr>
              <w:t>VLAD</w:t>
            </w:r>
          </w:p>
        </w:tc>
        <w:tc>
          <w:tcPr>
            <w:tcW w:w="5216" w:type="dxa"/>
            <w:tcBorders>
              <w:top w:val="single" w:sz="4" w:space="0" w:color="auto"/>
              <w:left w:val="single" w:sz="4" w:space="0" w:color="auto"/>
              <w:bottom w:val="single" w:sz="4" w:space="0" w:color="auto"/>
              <w:right w:val="single" w:sz="4" w:space="0" w:color="auto"/>
            </w:tcBorders>
          </w:tcPr>
          <w:p w14:paraId="03897F14" w14:textId="77777777" w:rsidR="00434972" w:rsidRPr="007972DA" w:rsidRDefault="00434972" w:rsidP="006217FD">
            <w:pPr>
              <w:rPr>
                <w:rFonts w:ascii="Times New Roman" w:eastAsia="Calibri" w:hAnsi="Times New Roman"/>
                <w:sz w:val="22"/>
                <w:szCs w:val="22"/>
                <w:highlight w:val="yellow"/>
                <w:lang w:val="ro-RO"/>
              </w:rPr>
            </w:pPr>
            <w:r w:rsidRPr="00C2545E">
              <w:rPr>
                <w:rFonts w:ascii="Times New Roman" w:hAnsi="Times New Roman"/>
                <w:sz w:val="22"/>
                <w:szCs w:val="22"/>
                <w:lang w:val="pt-BR"/>
              </w:rPr>
              <w:t>Director Departament Inginerie Electrică și Sisteme de Conversie a Energiei</w:t>
            </w:r>
          </w:p>
        </w:tc>
      </w:tr>
      <w:tr w:rsidR="00434972" w:rsidRPr="00943351" w14:paraId="72F85D3B" w14:textId="77777777" w:rsidTr="006217FD">
        <w:trPr>
          <w:trHeight w:hRule="exact" w:val="269"/>
        </w:trPr>
        <w:tc>
          <w:tcPr>
            <w:tcW w:w="568" w:type="dxa"/>
            <w:tcBorders>
              <w:top w:val="single" w:sz="4" w:space="0" w:color="auto"/>
              <w:left w:val="single" w:sz="4" w:space="0" w:color="auto"/>
              <w:bottom w:val="single" w:sz="4" w:space="0" w:color="auto"/>
              <w:right w:val="single" w:sz="4" w:space="0" w:color="auto"/>
            </w:tcBorders>
            <w:vAlign w:val="center"/>
          </w:tcPr>
          <w:p w14:paraId="4EEC8C9A" w14:textId="77777777" w:rsidR="00434972" w:rsidRPr="009C1108" w:rsidRDefault="00434972" w:rsidP="006217FD">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63DABFD1" w14:textId="77777777" w:rsidR="00434972" w:rsidRPr="004A5D79" w:rsidRDefault="00434972" w:rsidP="006217FD">
            <w:pPr>
              <w:rPr>
                <w:rFonts w:ascii="Times New Roman" w:eastAsia="Calibri" w:hAnsi="Times New Roman"/>
                <w:sz w:val="22"/>
                <w:szCs w:val="22"/>
              </w:rPr>
            </w:pPr>
            <w:r w:rsidRPr="004A5D79">
              <w:rPr>
                <w:rFonts w:ascii="Times New Roman" w:eastAsia="Calibri" w:hAnsi="Times New Roman"/>
                <w:sz w:val="22"/>
                <w:szCs w:val="22"/>
              </w:rPr>
              <w:t>Daniela Mădălina MIHAI</w:t>
            </w:r>
          </w:p>
        </w:tc>
        <w:tc>
          <w:tcPr>
            <w:tcW w:w="5216" w:type="dxa"/>
            <w:tcBorders>
              <w:top w:val="single" w:sz="4" w:space="0" w:color="auto"/>
              <w:left w:val="single" w:sz="4" w:space="0" w:color="auto"/>
              <w:bottom w:val="single" w:sz="4" w:space="0" w:color="auto"/>
              <w:right w:val="single" w:sz="4" w:space="0" w:color="auto"/>
            </w:tcBorders>
          </w:tcPr>
          <w:p w14:paraId="59FDA6E4" w14:textId="77777777" w:rsidR="00434972" w:rsidRPr="004A5D79" w:rsidRDefault="00434972" w:rsidP="006217FD">
            <w:pPr>
              <w:rPr>
                <w:rFonts w:ascii="Times New Roman" w:hAnsi="Times New Roman"/>
                <w:sz w:val="22"/>
                <w:szCs w:val="22"/>
                <w:lang w:eastAsia="ro-RO"/>
              </w:rPr>
            </w:pPr>
            <w:r w:rsidRPr="004A5D79">
              <w:rPr>
                <w:rFonts w:ascii="Times New Roman" w:hAnsi="Times New Roman"/>
                <w:sz w:val="22"/>
                <w:szCs w:val="22"/>
                <w:lang w:eastAsia="ro-RO"/>
              </w:rPr>
              <w:t xml:space="preserve">Administrator de </w:t>
            </w:r>
            <w:proofErr w:type="spellStart"/>
            <w:r w:rsidRPr="004A5D79">
              <w:rPr>
                <w:rFonts w:ascii="Times New Roman" w:hAnsi="Times New Roman"/>
                <w:sz w:val="22"/>
                <w:szCs w:val="22"/>
                <w:lang w:eastAsia="ro-RO"/>
              </w:rPr>
              <w:t>patrimoniu</w:t>
            </w:r>
            <w:proofErr w:type="spellEnd"/>
          </w:p>
        </w:tc>
      </w:tr>
      <w:tr w:rsidR="00434972" w:rsidRPr="00943351" w14:paraId="2E0FA239" w14:textId="77777777" w:rsidTr="006217FD">
        <w:trPr>
          <w:trHeight w:hRule="exact" w:val="300"/>
        </w:trPr>
        <w:tc>
          <w:tcPr>
            <w:tcW w:w="568" w:type="dxa"/>
            <w:tcBorders>
              <w:top w:val="single" w:sz="4" w:space="0" w:color="auto"/>
              <w:left w:val="single" w:sz="4" w:space="0" w:color="auto"/>
              <w:bottom w:val="single" w:sz="4" w:space="0" w:color="auto"/>
              <w:right w:val="single" w:sz="4" w:space="0" w:color="auto"/>
            </w:tcBorders>
            <w:vAlign w:val="center"/>
          </w:tcPr>
          <w:p w14:paraId="3D1D898F" w14:textId="77777777" w:rsidR="00434972" w:rsidRPr="009C1108" w:rsidRDefault="00434972" w:rsidP="006217FD">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313306CC" w14:textId="77777777" w:rsidR="00434972" w:rsidRPr="004A5D79" w:rsidRDefault="00434972" w:rsidP="006217FD">
            <w:pPr>
              <w:rPr>
                <w:rFonts w:ascii="Times New Roman" w:eastAsia="Calibri" w:hAnsi="Times New Roman"/>
                <w:sz w:val="22"/>
                <w:szCs w:val="22"/>
                <w:lang w:val="ro-RO"/>
              </w:rPr>
            </w:pPr>
            <w:r w:rsidRPr="004A5D79">
              <w:rPr>
                <w:rFonts w:ascii="Times New Roman" w:eastAsia="Calibri" w:hAnsi="Times New Roman"/>
                <w:sz w:val="22"/>
                <w:szCs w:val="22"/>
              </w:rPr>
              <w:t>Magdalena MANOILESCU</w:t>
            </w:r>
          </w:p>
        </w:tc>
        <w:tc>
          <w:tcPr>
            <w:tcW w:w="5216" w:type="dxa"/>
            <w:tcBorders>
              <w:top w:val="single" w:sz="4" w:space="0" w:color="auto"/>
              <w:left w:val="single" w:sz="4" w:space="0" w:color="auto"/>
              <w:bottom w:val="single" w:sz="4" w:space="0" w:color="auto"/>
              <w:right w:val="single" w:sz="4" w:space="0" w:color="auto"/>
            </w:tcBorders>
          </w:tcPr>
          <w:p w14:paraId="0D987D67" w14:textId="77777777" w:rsidR="00434972" w:rsidRPr="004A5D79" w:rsidRDefault="00434972" w:rsidP="006217FD">
            <w:pPr>
              <w:rPr>
                <w:rFonts w:ascii="Times New Roman" w:eastAsia="Calibri" w:hAnsi="Times New Roman"/>
                <w:sz w:val="22"/>
                <w:szCs w:val="22"/>
                <w:lang w:val="ro-RO"/>
              </w:rPr>
            </w:pPr>
            <w:r w:rsidRPr="004A5D79">
              <w:rPr>
                <w:rFonts w:ascii="Times New Roman" w:hAnsi="Times New Roman"/>
                <w:sz w:val="22"/>
                <w:szCs w:val="22"/>
                <w:lang w:eastAsia="ro-RO"/>
              </w:rPr>
              <w:t xml:space="preserve">Administrator de </w:t>
            </w:r>
            <w:proofErr w:type="spellStart"/>
            <w:r w:rsidRPr="004A5D79">
              <w:rPr>
                <w:rFonts w:ascii="Times New Roman" w:hAnsi="Times New Roman"/>
                <w:sz w:val="22"/>
                <w:szCs w:val="22"/>
                <w:lang w:eastAsia="ro-RO"/>
              </w:rPr>
              <w:t>patrimoniu</w:t>
            </w:r>
            <w:proofErr w:type="spellEnd"/>
          </w:p>
        </w:tc>
      </w:tr>
      <w:tr w:rsidR="00434972" w:rsidRPr="000B55B6" w14:paraId="1AA95B9E" w14:textId="77777777" w:rsidTr="006D5524">
        <w:trPr>
          <w:trHeight w:hRule="exact" w:val="536"/>
        </w:trPr>
        <w:tc>
          <w:tcPr>
            <w:tcW w:w="568" w:type="dxa"/>
            <w:tcBorders>
              <w:top w:val="single" w:sz="4" w:space="0" w:color="auto"/>
              <w:left w:val="single" w:sz="4" w:space="0" w:color="auto"/>
              <w:bottom w:val="single" w:sz="4" w:space="0" w:color="auto"/>
              <w:right w:val="single" w:sz="4" w:space="0" w:color="auto"/>
            </w:tcBorders>
            <w:vAlign w:val="center"/>
          </w:tcPr>
          <w:p w14:paraId="28CF3B53" w14:textId="77777777" w:rsidR="00434972" w:rsidRPr="009C1108" w:rsidRDefault="00434972" w:rsidP="006217FD">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3123B818" w14:textId="2CEFD8C3" w:rsidR="00434972" w:rsidRPr="006D5524" w:rsidRDefault="006D5524" w:rsidP="006217FD">
            <w:pPr>
              <w:rPr>
                <w:rFonts w:ascii="Times New Roman" w:hAnsi="Times New Roman"/>
                <w:sz w:val="22"/>
                <w:szCs w:val="22"/>
              </w:rPr>
            </w:pPr>
            <w:r w:rsidRPr="006D5524">
              <w:rPr>
                <w:rFonts w:ascii="Times New Roman" w:eastAsia="Calibri" w:hAnsi="Times New Roman"/>
                <w:sz w:val="22"/>
                <w:szCs w:val="22"/>
              </w:rPr>
              <w:t>Cătălina ȚOPA</w:t>
            </w:r>
          </w:p>
        </w:tc>
        <w:tc>
          <w:tcPr>
            <w:tcW w:w="5216" w:type="dxa"/>
            <w:tcBorders>
              <w:top w:val="single" w:sz="4" w:space="0" w:color="auto"/>
              <w:left w:val="single" w:sz="4" w:space="0" w:color="auto"/>
              <w:bottom w:val="single" w:sz="4" w:space="0" w:color="auto"/>
              <w:right w:val="single" w:sz="4" w:space="0" w:color="auto"/>
            </w:tcBorders>
          </w:tcPr>
          <w:p w14:paraId="425A3B7F" w14:textId="0AB37133" w:rsidR="00434972" w:rsidRPr="00072A90" w:rsidRDefault="00830499" w:rsidP="00830499">
            <w:pPr>
              <w:rPr>
                <w:rFonts w:ascii="Times New Roman" w:hAnsi="Times New Roman"/>
                <w:sz w:val="22"/>
                <w:szCs w:val="22"/>
                <w:highlight w:val="yellow"/>
                <w:lang w:val="pt-BR"/>
              </w:rPr>
            </w:pPr>
            <w:r>
              <w:rPr>
                <w:rFonts w:ascii="Times New Roman" w:eastAsia="Calibri" w:hAnsi="Times New Roman"/>
                <w:sz w:val="22"/>
                <w:szCs w:val="22"/>
                <w:lang w:val="pt-BR"/>
              </w:rPr>
              <w:t>L</w:t>
            </w:r>
            <w:r w:rsidRPr="00830499">
              <w:rPr>
                <w:rFonts w:ascii="Times New Roman" w:eastAsia="Calibri" w:hAnsi="Times New Roman"/>
                <w:sz w:val="22"/>
                <w:szCs w:val="22"/>
                <w:lang w:val="pt-BR"/>
              </w:rPr>
              <w:t>ect.</w:t>
            </w:r>
            <w:r>
              <w:rPr>
                <w:rFonts w:ascii="Times New Roman" w:eastAsia="Calibri" w:hAnsi="Times New Roman"/>
                <w:sz w:val="22"/>
                <w:szCs w:val="22"/>
                <w:lang w:val="pt-BR"/>
              </w:rPr>
              <w:t xml:space="preserve"> </w:t>
            </w:r>
            <w:r w:rsidRPr="00830499">
              <w:rPr>
                <w:rFonts w:ascii="Times New Roman" w:eastAsia="Calibri" w:hAnsi="Times New Roman"/>
                <w:sz w:val="22"/>
                <w:szCs w:val="22"/>
                <w:lang w:val="pt-BR"/>
              </w:rPr>
              <w:t xml:space="preserve">dr. </w:t>
            </w:r>
            <w:r w:rsidR="00434972" w:rsidRPr="00830499">
              <w:rPr>
                <w:rFonts w:ascii="Times New Roman" w:hAnsi="Times New Roman"/>
                <w:sz w:val="22"/>
                <w:szCs w:val="22"/>
                <w:lang w:val="pt-BR"/>
              </w:rPr>
              <w:t>în cadrul</w:t>
            </w:r>
            <w:r w:rsidRPr="00830499">
              <w:rPr>
                <w:rFonts w:ascii="Times New Roman" w:hAnsi="Times New Roman"/>
                <w:sz w:val="22"/>
                <w:szCs w:val="22"/>
                <w:lang w:val="pt-BR"/>
              </w:rPr>
              <w:t xml:space="preserve"> Departamentului de Chimie, Fizică și Mediu</w:t>
            </w:r>
          </w:p>
        </w:tc>
      </w:tr>
      <w:tr w:rsidR="00434972" w:rsidRPr="000B55B6" w14:paraId="3D9E5711" w14:textId="77777777" w:rsidTr="006D5524">
        <w:trPr>
          <w:trHeight w:hRule="exact" w:val="595"/>
        </w:trPr>
        <w:tc>
          <w:tcPr>
            <w:tcW w:w="568" w:type="dxa"/>
            <w:tcBorders>
              <w:top w:val="single" w:sz="4" w:space="0" w:color="auto"/>
              <w:left w:val="single" w:sz="4" w:space="0" w:color="auto"/>
              <w:bottom w:val="single" w:sz="4" w:space="0" w:color="auto"/>
              <w:right w:val="single" w:sz="4" w:space="0" w:color="auto"/>
            </w:tcBorders>
            <w:vAlign w:val="center"/>
          </w:tcPr>
          <w:p w14:paraId="6E2C8620" w14:textId="77777777" w:rsidR="00434972" w:rsidRPr="009C1108" w:rsidRDefault="00434972" w:rsidP="006217FD">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3D226FA3" w14:textId="26C6298E" w:rsidR="00434972" w:rsidRPr="006D5524" w:rsidRDefault="006D5524" w:rsidP="006217FD">
            <w:pPr>
              <w:rPr>
                <w:rFonts w:ascii="Times New Roman" w:hAnsi="Times New Roman"/>
                <w:sz w:val="22"/>
                <w:szCs w:val="22"/>
              </w:rPr>
            </w:pPr>
            <w:r w:rsidRPr="006D5524">
              <w:rPr>
                <w:rFonts w:ascii="Times New Roman" w:hAnsi="Times New Roman"/>
                <w:bCs/>
                <w:color w:val="000000"/>
                <w:spacing w:val="-2"/>
                <w:sz w:val="22"/>
                <w:szCs w:val="22"/>
              </w:rPr>
              <w:t>Cristian R</w:t>
            </w:r>
            <w:r w:rsidR="00830499">
              <w:rPr>
                <w:rFonts w:ascii="Times New Roman" w:hAnsi="Times New Roman"/>
                <w:bCs/>
                <w:color w:val="000000"/>
                <w:spacing w:val="-2"/>
                <w:sz w:val="22"/>
                <w:szCs w:val="22"/>
              </w:rPr>
              <w:t>Î</w:t>
            </w:r>
            <w:r w:rsidRPr="006D5524">
              <w:rPr>
                <w:rFonts w:ascii="Times New Roman" w:hAnsi="Times New Roman"/>
                <w:bCs/>
                <w:color w:val="000000"/>
                <w:spacing w:val="-2"/>
                <w:sz w:val="22"/>
                <w:szCs w:val="22"/>
              </w:rPr>
              <w:t>MNICEANU</w:t>
            </w:r>
            <w:r w:rsidR="00434972" w:rsidRPr="006D5524">
              <w:rPr>
                <w:rFonts w:ascii="Times New Roman" w:hAnsi="Times New Roman"/>
                <w:bCs/>
                <w:color w:val="000000"/>
                <w:spacing w:val="-2"/>
                <w:sz w:val="22"/>
                <w:szCs w:val="22"/>
              </w:rPr>
              <w:t xml:space="preserve"> </w:t>
            </w:r>
          </w:p>
        </w:tc>
        <w:tc>
          <w:tcPr>
            <w:tcW w:w="5216" w:type="dxa"/>
            <w:tcBorders>
              <w:top w:val="single" w:sz="4" w:space="0" w:color="auto"/>
              <w:left w:val="single" w:sz="4" w:space="0" w:color="auto"/>
              <w:bottom w:val="single" w:sz="4" w:space="0" w:color="auto"/>
              <w:right w:val="single" w:sz="4" w:space="0" w:color="auto"/>
            </w:tcBorders>
          </w:tcPr>
          <w:p w14:paraId="6D219D59" w14:textId="638EA8C5" w:rsidR="00434972" w:rsidRPr="00830499" w:rsidRDefault="00434972" w:rsidP="006217FD">
            <w:pPr>
              <w:rPr>
                <w:rFonts w:ascii="Times New Roman" w:hAnsi="Times New Roman"/>
                <w:sz w:val="22"/>
                <w:szCs w:val="22"/>
                <w:highlight w:val="yellow"/>
                <w:lang w:val="pt-BR"/>
              </w:rPr>
            </w:pPr>
            <w:r w:rsidRPr="00830499">
              <w:rPr>
                <w:rFonts w:ascii="Times New Roman" w:eastAsia="Calibri" w:hAnsi="Times New Roman"/>
                <w:sz w:val="22"/>
                <w:szCs w:val="22"/>
                <w:lang w:val="pt-BR"/>
              </w:rPr>
              <w:t>Ing.</w:t>
            </w:r>
            <w:r w:rsidRPr="00830499">
              <w:rPr>
                <w:rFonts w:ascii="Times New Roman" w:hAnsi="Times New Roman"/>
                <w:sz w:val="22"/>
                <w:szCs w:val="22"/>
                <w:lang w:val="pt-BR"/>
              </w:rPr>
              <w:t xml:space="preserve"> în cadrul </w:t>
            </w:r>
            <w:r w:rsidR="00830499" w:rsidRPr="00830499">
              <w:rPr>
                <w:rFonts w:ascii="Times New Roman" w:hAnsi="Times New Roman"/>
                <w:sz w:val="22"/>
                <w:szCs w:val="22"/>
                <w:lang w:val="pt-BR"/>
              </w:rPr>
              <w:t>Departamentului de Știința Alimentelor, Ingineria Alimentelor, Biotehnologii și Acvacultură</w:t>
            </w:r>
          </w:p>
        </w:tc>
      </w:tr>
      <w:tr w:rsidR="00434972" w:rsidRPr="006D5524" w14:paraId="4E4FBC12" w14:textId="77777777" w:rsidTr="00830499">
        <w:trPr>
          <w:trHeight w:hRule="exact" w:val="369"/>
        </w:trPr>
        <w:tc>
          <w:tcPr>
            <w:tcW w:w="568" w:type="dxa"/>
            <w:tcBorders>
              <w:top w:val="single" w:sz="4" w:space="0" w:color="auto"/>
              <w:left w:val="single" w:sz="4" w:space="0" w:color="auto"/>
              <w:bottom w:val="single" w:sz="4" w:space="0" w:color="auto"/>
              <w:right w:val="single" w:sz="4" w:space="0" w:color="auto"/>
            </w:tcBorders>
            <w:vAlign w:val="center"/>
          </w:tcPr>
          <w:p w14:paraId="7E7F0B34" w14:textId="77777777" w:rsidR="00434972" w:rsidRPr="009C1108" w:rsidRDefault="00434972" w:rsidP="006217FD">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6ADDB689" w14:textId="73001C8E" w:rsidR="00434972" w:rsidRPr="006D5524" w:rsidRDefault="006D5524" w:rsidP="006217FD">
            <w:pPr>
              <w:rPr>
                <w:rFonts w:ascii="Times New Roman" w:hAnsi="Times New Roman"/>
                <w:sz w:val="22"/>
                <w:szCs w:val="22"/>
              </w:rPr>
            </w:pPr>
            <w:r w:rsidRPr="006D5524">
              <w:rPr>
                <w:rFonts w:ascii="Times New Roman" w:hAnsi="Times New Roman"/>
                <w:bCs/>
                <w:color w:val="000000"/>
                <w:spacing w:val="-2"/>
                <w:sz w:val="22"/>
                <w:szCs w:val="22"/>
              </w:rPr>
              <w:t xml:space="preserve">Adelina </w:t>
            </w:r>
            <w:proofErr w:type="spellStart"/>
            <w:r w:rsidR="00830499">
              <w:rPr>
                <w:rFonts w:ascii="Times New Roman" w:hAnsi="Times New Roman"/>
                <w:bCs/>
                <w:color w:val="000000"/>
                <w:spacing w:val="-2"/>
                <w:sz w:val="22"/>
                <w:szCs w:val="22"/>
              </w:rPr>
              <w:t>Ștefania</w:t>
            </w:r>
            <w:proofErr w:type="spellEnd"/>
            <w:r w:rsidR="00830499">
              <w:rPr>
                <w:rFonts w:ascii="Times New Roman" w:hAnsi="Times New Roman"/>
                <w:bCs/>
                <w:color w:val="000000"/>
                <w:spacing w:val="-2"/>
                <w:sz w:val="22"/>
                <w:szCs w:val="22"/>
              </w:rPr>
              <w:t xml:space="preserve"> </w:t>
            </w:r>
            <w:r w:rsidRPr="006D5524">
              <w:rPr>
                <w:rFonts w:ascii="Times New Roman" w:hAnsi="Times New Roman"/>
                <w:bCs/>
                <w:color w:val="000000"/>
                <w:spacing w:val="-2"/>
                <w:sz w:val="22"/>
                <w:szCs w:val="22"/>
              </w:rPr>
              <w:t>MILEA</w:t>
            </w:r>
          </w:p>
        </w:tc>
        <w:tc>
          <w:tcPr>
            <w:tcW w:w="5216" w:type="dxa"/>
            <w:tcBorders>
              <w:top w:val="single" w:sz="4" w:space="0" w:color="auto"/>
              <w:left w:val="single" w:sz="4" w:space="0" w:color="auto"/>
              <w:bottom w:val="single" w:sz="4" w:space="0" w:color="auto"/>
              <w:right w:val="single" w:sz="4" w:space="0" w:color="auto"/>
            </w:tcBorders>
          </w:tcPr>
          <w:p w14:paraId="56B08E4B" w14:textId="5A88EC85" w:rsidR="00434972" w:rsidRPr="00072A90" w:rsidRDefault="00830499" w:rsidP="006217FD">
            <w:pPr>
              <w:rPr>
                <w:rFonts w:ascii="Times New Roman" w:hAnsi="Times New Roman"/>
                <w:sz w:val="22"/>
                <w:szCs w:val="22"/>
                <w:highlight w:val="yellow"/>
                <w:lang w:val="pt-BR"/>
              </w:rPr>
            </w:pPr>
            <w:r w:rsidRPr="00830499">
              <w:rPr>
                <w:rFonts w:ascii="Times New Roman" w:eastAsia="Calibri" w:hAnsi="Times New Roman"/>
                <w:sz w:val="22"/>
                <w:szCs w:val="22"/>
                <w:lang w:val="pt-BR"/>
              </w:rPr>
              <w:t>Asistent Cercetare</w:t>
            </w:r>
          </w:p>
        </w:tc>
      </w:tr>
      <w:tr w:rsidR="00434972" w:rsidRPr="000B55B6" w14:paraId="096CB976" w14:textId="77777777" w:rsidTr="006D5524">
        <w:trPr>
          <w:trHeight w:hRule="exact" w:val="572"/>
        </w:trPr>
        <w:tc>
          <w:tcPr>
            <w:tcW w:w="568" w:type="dxa"/>
            <w:tcBorders>
              <w:top w:val="single" w:sz="4" w:space="0" w:color="auto"/>
              <w:left w:val="single" w:sz="4" w:space="0" w:color="auto"/>
              <w:bottom w:val="single" w:sz="4" w:space="0" w:color="auto"/>
              <w:right w:val="single" w:sz="4" w:space="0" w:color="auto"/>
            </w:tcBorders>
            <w:vAlign w:val="center"/>
          </w:tcPr>
          <w:p w14:paraId="63EEDCCC" w14:textId="77777777" w:rsidR="00434972" w:rsidRPr="009C1108" w:rsidRDefault="00434972" w:rsidP="006217FD">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5D996B47" w14:textId="40E60E3E" w:rsidR="00434972" w:rsidRPr="006D5524" w:rsidRDefault="006D5524" w:rsidP="006217FD">
            <w:pPr>
              <w:rPr>
                <w:rFonts w:ascii="Times New Roman" w:hAnsi="Times New Roman"/>
                <w:sz w:val="22"/>
                <w:szCs w:val="22"/>
              </w:rPr>
            </w:pPr>
            <w:r w:rsidRPr="006D5524">
              <w:rPr>
                <w:rFonts w:ascii="Times New Roman" w:hAnsi="Times New Roman"/>
                <w:sz w:val="22"/>
                <w:szCs w:val="22"/>
              </w:rPr>
              <w:t>Maxim ARSENI</w:t>
            </w:r>
          </w:p>
        </w:tc>
        <w:tc>
          <w:tcPr>
            <w:tcW w:w="5216" w:type="dxa"/>
            <w:tcBorders>
              <w:top w:val="single" w:sz="4" w:space="0" w:color="auto"/>
              <w:left w:val="single" w:sz="4" w:space="0" w:color="auto"/>
              <w:bottom w:val="single" w:sz="4" w:space="0" w:color="auto"/>
              <w:right w:val="single" w:sz="4" w:space="0" w:color="auto"/>
            </w:tcBorders>
          </w:tcPr>
          <w:p w14:paraId="61B57595" w14:textId="37D18CED" w:rsidR="00434972" w:rsidRPr="00072A90" w:rsidRDefault="00830499" w:rsidP="006217FD">
            <w:pPr>
              <w:rPr>
                <w:rFonts w:ascii="Times New Roman" w:hAnsi="Times New Roman"/>
                <w:sz w:val="22"/>
                <w:szCs w:val="22"/>
                <w:highlight w:val="yellow"/>
                <w:lang w:val="pt-BR"/>
              </w:rPr>
            </w:pPr>
            <w:r>
              <w:rPr>
                <w:rFonts w:ascii="Times New Roman" w:hAnsi="Times New Roman"/>
                <w:color w:val="000000"/>
                <w:sz w:val="22"/>
                <w:szCs w:val="22"/>
                <w:lang w:val="pt-BR" w:eastAsia="ro-RO"/>
              </w:rPr>
              <w:t>L</w:t>
            </w:r>
            <w:r w:rsidRPr="00830499">
              <w:rPr>
                <w:rFonts w:ascii="Times New Roman" w:hAnsi="Times New Roman"/>
                <w:color w:val="000000"/>
                <w:sz w:val="22"/>
                <w:szCs w:val="22"/>
                <w:lang w:val="pt-BR" w:eastAsia="ro-RO"/>
              </w:rPr>
              <w:t>ect.</w:t>
            </w:r>
            <w:r>
              <w:rPr>
                <w:rFonts w:ascii="Times New Roman" w:hAnsi="Times New Roman"/>
                <w:color w:val="000000"/>
                <w:sz w:val="22"/>
                <w:szCs w:val="22"/>
                <w:lang w:val="pt-BR" w:eastAsia="ro-RO"/>
              </w:rPr>
              <w:t xml:space="preserve"> </w:t>
            </w:r>
            <w:r w:rsidRPr="00830499">
              <w:rPr>
                <w:rFonts w:ascii="Times New Roman" w:hAnsi="Times New Roman"/>
                <w:color w:val="000000"/>
                <w:sz w:val="22"/>
                <w:szCs w:val="22"/>
                <w:lang w:val="pt-BR" w:eastAsia="ro-RO"/>
              </w:rPr>
              <w:t>dr.</w:t>
            </w:r>
            <w:r>
              <w:rPr>
                <w:rFonts w:ascii="Times New Roman" w:hAnsi="Times New Roman"/>
                <w:color w:val="000000"/>
                <w:sz w:val="22"/>
                <w:szCs w:val="22"/>
                <w:lang w:val="pt-BR" w:eastAsia="ro-RO"/>
              </w:rPr>
              <w:t xml:space="preserve"> </w:t>
            </w:r>
            <w:r w:rsidRPr="00830499">
              <w:rPr>
                <w:rFonts w:ascii="Times New Roman" w:hAnsi="Times New Roman"/>
                <w:color w:val="000000"/>
                <w:sz w:val="22"/>
                <w:szCs w:val="22"/>
                <w:lang w:val="pt-BR" w:eastAsia="ro-RO"/>
              </w:rPr>
              <w:t>ing.</w:t>
            </w:r>
            <w:r>
              <w:rPr>
                <w:rFonts w:ascii="Times New Roman" w:hAnsi="Times New Roman"/>
                <w:color w:val="000000"/>
                <w:sz w:val="22"/>
                <w:szCs w:val="22"/>
                <w:lang w:val="pt-BR" w:eastAsia="ro-RO"/>
              </w:rPr>
              <w:t xml:space="preserve"> </w:t>
            </w:r>
            <w:r w:rsidRPr="00830499">
              <w:rPr>
                <w:rFonts w:ascii="Times New Roman" w:hAnsi="Times New Roman"/>
                <w:sz w:val="22"/>
                <w:szCs w:val="22"/>
                <w:lang w:val="pt-BR"/>
              </w:rPr>
              <w:t>în cadrul Departamentului de Chimie, Fizică și Mediu</w:t>
            </w:r>
          </w:p>
        </w:tc>
      </w:tr>
      <w:tr w:rsidR="00434972" w:rsidRPr="000B55B6" w14:paraId="476AB6D3" w14:textId="77777777" w:rsidTr="006D5524">
        <w:trPr>
          <w:trHeight w:hRule="exact" w:val="572"/>
        </w:trPr>
        <w:tc>
          <w:tcPr>
            <w:tcW w:w="568" w:type="dxa"/>
            <w:tcBorders>
              <w:top w:val="single" w:sz="4" w:space="0" w:color="auto"/>
              <w:left w:val="single" w:sz="4" w:space="0" w:color="auto"/>
              <w:bottom w:val="single" w:sz="4" w:space="0" w:color="auto"/>
              <w:right w:val="single" w:sz="4" w:space="0" w:color="auto"/>
            </w:tcBorders>
            <w:vAlign w:val="center"/>
          </w:tcPr>
          <w:p w14:paraId="2B139FA9" w14:textId="77777777" w:rsidR="00434972" w:rsidRPr="009C1108" w:rsidRDefault="00434972" w:rsidP="006217FD">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2AE0EE49" w14:textId="15AA3A7F" w:rsidR="00434972" w:rsidRPr="006D5524" w:rsidRDefault="006D5524" w:rsidP="006217FD">
            <w:pPr>
              <w:rPr>
                <w:rFonts w:ascii="Times New Roman" w:hAnsi="Times New Roman"/>
                <w:sz w:val="22"/>
                <w:szCs w:val="22"/>
              </w:rPr>
            </w:pPr>
            <w:r w:rsidRPr="006D5524">
              <w:rPr>
                <w:rFonts w:ascii="Times New Roman" w:hAnsi="Times New Roman"/>
                <w:sz w:val="22"/>
                <w:szCs w:val="22"/>
              </w:rPr>
              <w:t>Daniel CONSTANTIN</w:t>
            </w:r>
          </w:p>
        </w:tc>
        <w:tc>
          <w:tcPr>
            <w:tcW w:w="5216" w:type="dxa"/>
            <w:tcBorders>
              <w:top w:val="single" w:sz="4" w:space="0" w:color="auto"/>
              <w:left w:val="single" w:sz="4" w:space="0" w:color="auto"/>
              <w:bottom w:val="single" w:sz="4" w:space="0" w:color="auto"/>
              <w:right w:val="single" w:sz="4" w:space="0" w:color="auto"/>
            </w:tcBorders>
          </w:tcPr>
          <w:p w14:paraId="122242D6" w14:textId="6C2FAAF7" w:rsidR="00434972" w:rsidRPr="00072A90" w:rsidRDefault="00830499" w:rsidP="006217FD">
            <w:pPr>
              <w:rPr>
                <w:rFonts w:ascii="Times New Roman" w:hAnsi="Times New Roman"/>
                <w:sz w:val="22"/>
                <w:szCs w:val="22"/>
                <w:highlight w:val="yellow"/>
                <w:lang w:val="pt-BR"/>
              </w:rPr>
            </w:pPr>
            <w:r>
              <w:rPr>
                <w:rFonts w:ascii="Times New Roman" w:hAnsi="Times New Roman"/>
                <w:sz w:val="22"/>
                <w:szCs w:val="22"/>
                <w:lang w:val="pt-BR"/>
              </w:rPr>
              <w:t>I</w:t>
            </w:r>
            <w:r w:rsidRPr="00830499">
              <w:rPr>
                <w:rFonts w:ascii="Times New Roman" w:hAnsi="Times New Roman"/>
                <w:sz w:val="22"/>
                <w:szCs w:val="22"/>
                <w:lang w:val="pt-BR"/>
              </w:rPr>
              <w:t>ng.</w:t>
            </w:r>
            <w:r>
              <w:rPr>
                <w:rFonts w:ascii="Times New Roman" w:hAnsi="Times New Roman"/>
                <w:sz w:val="22"/>
                <w:szCs w:val="22"/>
                <w:lang w:val="pt-BR"/>
              </w:rPr>
              <w:t xml:space="preserve"> </w:t>
            </w:r>
            <w:r w:rsidRPr="00830499">
              <w:rPr>
                <w:rFonts w:ascii="Times New Roman" w:hAnsi="Times New Roman"/>
                <w:sz w:val="22"/>
                <w:szCs w:val="22"/>
                <w:lang w:val="pt-BR"/>
              </w:rPr>
              <w:t>dr.</w:t>
            </w:r>
            <w:r>
              <w:rPr>
                <w:rFonts w:ascii="Times New Roman" w:hAnsi="Times New Roman"/>
                <w:sz w:val="22"/>
                <w:szCs w:val="22"/>
                <w:lang w:val="pt-BR"/>
              </w:rPr>
              <w:t xml:space="preserve"> </w:t>
            </w:r>
            <w:r w:rsidRPr="00830499">
              <w:rPr>
                <w:rFonts w:ascii="Times New Roman" w:hAnsi="Times New Roman"/>
                <w:sz w:val="22"/>
                <w:szCs w:val="22"/>
                <w:lang w:val="pt-BR"/>
              </w:rPr>
              <w:t>în cadrul Departamentului de Chimie, Fizică și Mediu</w:t>
            </w:r>
          </w:p>
        </w:tc>
      </w:tr>
    </w:tbl>
    <w:p w14:paraId="63F4A780" w14:textId="77777777" w:rsidR="00434972" w:rsidRDefault="00434972" w:rsidP="00434972">
      <w:pPr>
        <w:overflowPunct/>
        <w:autoSpaceDE/>
        <w:autoSpaceDN/>
        <w:adjustRightInd/>
        <w:spacing w:line="276" w:lineRule="auto"/>
        <w:textAlignment w:val="auto"/>
        <w:rPr>
          <w:rFonts w:ascii="Times New Roman" w:eastAsia="Calibri" w:hAnsi="Times New Roman"/>
          <w:i/>
          <w:sz w:val="22"/>
          <w:szCs w:val="22"/>
          <w:lang w:val="pt-BR"/>
        </w:rPr>
      </w:pPr>
    </w:p>
    <w:p w14:paraId="3BCAB417" w14:textId="77777777" w:rsidR="00434972" w:rsidRPr="00D023E5" w:rsidRDefault="00434972" w:rsidP="00434972">
      <w:pPr>
        <w:overflowPunct/>
        <w:autoSpaceDE/>
        <w:autoSpaceDN/>
        <w:adjustRightInd/>
        <w:spacing w:line="288"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6A6BA0FB" w14:textId="77777777" w:rsidR="00434972" w:rsidRPr="00D023E5" w:rsidRDefault="00434972" w:rsidP="00434972">
      <w:pPr>
        <w:overflowPunct/>
        <w:autoSpaceDE/>
        <w:autoSpaceDN/>
        <w:adjustRightInd/>
        <w:spacing w:line="288"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3E0BBA17" w14:textId="77777777" w:rsidR="00434972" w:rsidRPr="00D023E5" w:rsidRDefault="00434972" w:rsidP="00434972">
      <w:pPr>
        <w:overflowPunct/>
        <w:autoSpaceDE/>
        <w:autoSpaceDN/>
        <w:adjustRightInd/>
        <w:spacing w:line="288"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62EED653" w14:textId="77777777" w:rsidR="00434972" w:rsidRPr="00D023E5" w:rsidRDefault="00434972" w:rsidP="00434972">
      <w:pPr>
        <w:overflowPunct/>
        <w:autoSpaceDE/>
        <w:autoSpaceDN/>
        <w:adjustRightInd/>
        <w:spacing w:line="288"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7FA12369" w14:textId="77777777" w:rsidR="00434972" w:rsidRPr="00D023E5" w:rsidRDefault="00434972" w:rsidP="00434972">
      <w:pPr>
        <w:overflowPunct/>
        <w:autoSpaceDE/>
        <w:autoSpaceDN/>
        <w:adjustRightInd/>
        <w:spacing w:line="288"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3D87D9C" w14:textId="77777777" w:rsidR="00434972" w:rsidRPr="00D023E5" w:rsidRDefault="00434972" w:rsidP="00434972">
      <w:pPr>
        <w:overflowPunct/>
        <w:autoSpaceDE/>
        <w:autoSpaceDN/>
        <w:adjustRightInd/>
        <w:spacing w:line="288"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357BD4A" w14:textId="77777777" w:rsidR="00434972" w:rsidRPr="00D023E5" w:rsidRDefault="00434972" w:rsidP="00434972">
      <w:pPr>
        <w:overflowPunct/>
        <w:autoSpaceDE/>
        <w:autoSpaceDN/>
        <w:adjustRightInd/>
        <w:spacing w:line="288"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8057DC6" w14:textId="77777777" w:rsidR="00434972" w:rsidRPr="00D023E5" w:rsidRDefault="00434972" w:rsidP="00434972">
      <w:pPr>
        <w:overflowPunct/>
        <w:autoSpaceDE/>
        <w:autoSpaceDN/>
        <w:adjustRightInd/>
        <w:spacing w:line="288"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5B6F01E" w14:textId="77777777" w:rsidR="00434972" w:rsidRPr="00D023E5" w:rsidRDefault="00434972" w:rsidP="00434972">
      <w:pPr>
        <w:overflowPunct/>
        <w:autoSpaceDE/>
        <w:autoSpaceDN/>
        <w:adjustRightInd/>
        <w:spacing w:line="288"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6268AE9" w14:textId="77777777" w:rsidR="00434972" w:rsidRDefault="00434972" w:rsidP="00434972">
      <w:pPr>
        <w:overflowPunct/>
        <w:autoSpaceDE/>
        <w:autoSpaceDN/>
        <w:adjustRightInd/>
        <w:spacing w:line="288"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Pr="00D023E5">
        <w:rPr>
          <w:rFonts w:ascii="Times New Roman" w:eastAsia="Calibri" w:hAnsi="Times New Roman"/>
          <w:i/>
          <w:sz w:val="22"/>
          <w:szCs w:val="22"/>
          <w:lang w:val="pt-BR"/>
        </w:rPr>
        <w:t xml:space="preserve">          </w:t>
      </w:r>
    </w:p>
    <w:p w14:paraId="481CA5C7" w14:textId="77777777" w:rsidR="00F46B7A" w:rsidRPr="00A57434" w:rsidRDefault="00F46B7A" w:rsidP="00434972">
      <w:pPr>
        <w:jc w:val="right"/>
        <w:rPr>
          <w:rStyle w:val="PageNumber"/>
          <w:rFonts w:ascii="Times New Roman" w:eastAsia="Calibri" w:hAnsi="Times New Roman"/>
          <w:i/>
          <w:sz w:val="22"/>
          <w:szCs w:val="22"/>
          <w:lang w:val="pt-BR"/>
        </w:rPr>
      </w:pPr>
    </w:p>
    <w:sectPr w:rsidR="00F46B7A" w:rsidRPr="00A57434" w:rsidSect="00434972">
      <w:pgSz w:w="11906" w:h="16838"/>
      <w:pgMar w:top="709" w:right="720" w:bottom="432" w:left="720"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0E01B" w14:textId="77777777" w:rsidR="00A128CC" w:rsidRDefault="00A128CC">
      <w:r>
        <w:separator/>
      </w:r>
    </w:p>
  </w:endnote>
  <w:endnote w:type="continuationSeparator" w:id="0">
    <w:p w14:paraId="0653923E" w14:textId="77777777" w:rsidR="00A128CC" w:rsidRDefault="00A12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3AC07" w14:textId="77777777" w:rsidR="00A128CC" w:rsidRDefault="00A128CC">
      <w:r>
        <w:separator/>
      </w:r>
    </w:p>
  </w:footnote>
  <w:footnote w:type="continuationSeparator" w:id="0">
    <w:p w14:paraId="215F2CFA" w14:textId="77777777" w:rsidR="00A128CC" w:rsidRDefault="00A128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9113E3"/>
    <w:multiLevelType w:val="hybridMultilevel"/>
    <w:tmpl w:val="27EA9E12"/>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2D54D8C"/>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0468339C"/>
    <w:multiLevelType w:val="hybridMultilevel"/>
    <w:tmpl w:val="4EEE7B2E"/>
    <w:lvl w:ilvl="0" w:tplc="8D7E998A">
      <w:start w:val="3"/>
      <w:numFmt w:val="bullet"/>
      <w:lvlText w:val="-"/>
      <w:lvlJc w:val="left"/>
      <w:pPr>
        <w:ind w:left="822" w:hanging="360"/>
      </w:pPr>
      <w:rPr>
        <w:rFonts w:ascii="Times New Roman" w:eastAsiaTheme="minorHAnsi" w:hAnsi="Times New Roman" w:cs="Times New Roman"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7" w15:restartNumberingAfterBreak="0">
    <w:nsid w:val="04DA5452"/>
    <w:multiLevelType w:val="hybridMultilevel"/>
    <w:tmpl w:val="DB5E37FC"/>
    <w:lvl w:ilvl="0" w:tplc="EE3AC5A4">
      <w:start w:val="2"/>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6AA53FA"/>
    <w:multiLevelType w:val="hybridMultilevel"/>
    <w:tmpl w:val="F05EFA0C"/>
    <w:lvl w:ilvl="0" w:tplc="F72299EC">
      <w:start w:val="3"/>
      <w:numFmt w:val="bullet"/>
      <w:lvlText w:val="-"/>
      <w:lvlJc w:val="left"/>
      <w:pPr>
        <w:ind w:left="680" w:hanging="360"/>
      </w:pPr>
      <w:rPr>
        <w:rFonts w:ascii="Times New Roman" w:eastAsiaTheme="minorHAnsi" w:hAnsi="Times New Roman" w:cs="Times New Roman" w:hint="default"/>
      </w:rPr>
    </w:lvl>
    <w:lvl w:ilvl="1" w:tplc="04180003" w:tentative="1">
      <w:start w:val="1"/>
      <w:numFmt w:val="bullet"/>
      <w:lvlText w:val="o"/>
      <w:lvlJc w:val="left"/>
      <w:pPr>
        <w:ind w:left="1400" w:hanging="360"/>
      </w:pPr>
      <w:rPr>
        <w:rFonts w:ascii="Courier New" w:hAnsi="Courier New" w:cs="Courier New" w:hint="default"/>
      </w:rPr>
    </w:lvl>
    <w:lvl w:ilvl="2" w:tplc="04180005" w:tentative="1">
      <w:start w:val="1"/>
      <w:numFmt w:val="bullet"/>
      <w:lvlText w:val=""/>
      <w:lvlJc w:val="left"/>
      <w:pPr>
        <w:ind w:left="2120" w:hanging="360"/>
      </w:pPr>
      <w:rPr>
        <w:rFonts w:ascii="Wingdings" w:hAnsi="Wingdings" w:hint="default"/>
      </w:rPr>
    </w:lvl>
    <w:lvl w:ilvl="3" w:tplc="04180001" w:tentative="1">
      <w:start w:val="1"/>
      <w:numFmt w:val="bullet"/>
      <w:lvlText w:val=""/>
      <w:lvlJc w:val="left"/>
      <w:pPr>
        <w:ind w:left="2840" w:hanging="360"/>
      </w:pPr>
      <w:rPr>
        <w:rFonts w:ascii="Symbol" w:hAnsi="Symbol" w:hint="default"/>
      </w:rPr>
    </w:lvl>
    <w:lvl w:ilvl="4" w:tplc="04180003" w:tentative="1">
      <w:start w:val="1"/>
      <w:numFmt w:val="bullet"/>
      <w:lvlText w:val="o"/>
      <w:lvlJc w:val="left"/>
      <w:pPr>
        <w:ind w:left="3560" w:hanging="360"/>
      </w:pPr>
      <w:rPr>
        <w:rFonts w:ascii="Courier New" w:hAnsi="Courier New" w:cs="Courier New" w:hint="default"/>
      </w:rPr>
    </w:lvl>
    <w:lvl w:ilvl="5" w:tplc="04180005" w:tentative="1">
      <w:start w:val="1"/>
      <w:numFmt w:val="bullet"/>
      <w:lvlText w:val=""/>
      <w:lvlJc w:val="left"/>
      <w:pPr>
        <w:ind w:left="4280" w:hanging="360"/>
      </w:pPr>
      <w:rPr>
        <w:rFonts w:ascii="Wingdings" w:hAnsi="Wingdings" w:hint="default"/>
      </w:rPr>
    </w:lvl>
    <w:lvl w:ilvl="6" w:tplc="04180001" w:tentative="1">
      <w:start w:val="1"/>
      <w:numFmt w:val="bullet"/>
      <w:lvlText w:val=""/>
      <w:lvlJc w:val="left"/>
      <w:pPr>
        <w:ind w:left="5000" w:hanging="360"/>
      </w:pPr>
      <w:rPr>
        <w:rFonts w:ascii="Symbol" w:hAnsi="Symbol" w:hint="default"/>
      </w:rPr>
    </w:lvl>
    <w:lvl w:ilvl="7" w:tplc="04180003" w:tentative="1">
      <w:start w:val="1"/>
      <w:numFmt w:val="bullet"/>
      <w:lvlText w:val="o"/>
      <w:lvlJc w:val="left"/>
      <w:pPr>
        <w:ind w:left="5720" w:hanging="360"/>
      </w:pPr>
      <w:rPr>
        <w:rFonts w:ascii="Courier New" w:hAnsi="Courier New" w:cs="Courier New" w:hint="default"/>
      </w:rPr>
    </w:lvl>
    <w:lvl w:ilvl="8" w:tplc="04180005" w:tentative="1">
      <w:start w:val="1"/>
      <w:numFmt w:val="bullet"/>
      <w:lvlText w:val=""/>
      <w:lvlJc w:val="left"/>
      <w:pPr>
        <w:ind w:left="6440" w:hanging="360"/>
      </w:pPr>
      <w:rPr>
        <w:rFonts w:ascii="Wingdings" w:hAnsi="Wingdings" w:hint="default"/>
      </w:rPr>
    </w:lvl>
  </w:abstractNum>
  <w:abstractNum w:abstractNumId="9" w15:restartNumberingAfterBreak="0">
    <w:nsid w:val="114120A4"/>
    <w:multiLevelType w:val="multilevel"/>
    <w:tmpl w:val="E280C7FA"/>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48B47B4"/>
    <w:multiLevelType w:val="hybridMultilevel"/>
    <w:tmpl w:val="21B68CB0"/>
    <w:lvl w:ilvl="0" w:tplc="EE3AC5A4">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D9D3BDA"/>
    <w:multiLevelType w:val="hybridMultilevel"/>
    <w:tmpl w:val="BBEA7432"/>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CC6865"/>
    <w:multiLevelType w:val="hybridMultilevel"/>
    <w:tmpl w:val="4A76EF94"/>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8696DD1"/>
    <w:multiLevelType w:val="hybridMultilevel"/>
    <w:tmpl w:val="5DF88880"/>
    <w:lvl w:ilvl="0" w:tplc="8D7E998A">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282BC8"/>
    <w:multiLevelType w:val="hybridMultilevel"/>
    <w:tmpl w:val="A386CC7C"/>
    <w:lvl w:ilvl="0" w:tplc="04090017">
      <w:start w:val="1"/>
      <w:numFmt w:val="lowerLetter"/>
      <w:lvlText w:val="%1)"/>
      <w:lvlJc w:val="left"/>
      <w:pPr>
        <w:tabs>
          <w:tab w:val="num" w:pos="1069"/>
        </w:tabs>
        <w:ind w:left="1069" w:hanging="360"/>
      </w:pPr>
      <w:rPr>
        <w:rFonts w:hint="default"/>
      </w:rPr>
    </w:lvl>
    <w:lvl w:ilvl="1" w:tplc="04090003" w:tentative="1">
      <w:start w:val="1"/>
      <w:numFmt w:val="bullet"/>
      <w:lvlText w:val="o"/>
      <w:lvlJc w:val="left"/>
      <w:pPr>
        <w:tabs>
          <w:tab w:val="num" w:pos="1789"/>
        </w:tabs>
        <w:ind w:left="1789" w:hanging="360"/>
      </w:pPr>
      <w:rPr>
        <w:rFonts w:ascii="Courier New" w:hAnsi="Courier New" w:cs="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cs="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cs="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16" w15:restartNumberingAfterBreak="0">
    <w:nsid w:val="2D846261"/>
    <w:multiLevelType w:val="hybridMultilevel"/>
    <w:tmpl w:val="E5DEFD8C"/>
    <w:lvl w:ilvl="0" w:tplc="F72299EC">
      <w:start w:val="3"/>
      <w:numFmt w:val="bullet"/>
      <w:lvlText w:val="-"/>
      <w:lvlJc w:val="left"/>
      <w:pPr>
        <w:ind w:left="822" w:hanging="360"/>
      </w:pPr>
      <w:rPr>
        <w:rFonts w:ascii="Times New Roman" w:eastAsiaTheme="minorHAnsi" w:hAnsi="Times New Roman" w:cs="Times New Roman" w:hint="default"/>
      </w:rPr>
    </w:lvl>
    <w:lvl w:ilvl="1" w:tplc="04180003" w:tentative="1">
      <w:start w:val="1"/>
      <w:numFmt w:val="bullet"/>
      <w:lvlText w:val="o"/>
      <w:lvlJc w:val="left"/>
      <w:pPr>
        <w:ind w:left="1542" w:hanging="360"/>
      </w:pPr>
      <w:rPr>
        <w:rFonts w:ascii="Courier New" w:hAnsi="Courier New" w:cs="Courier New" w:hint="default"/>
      </w:rPr>
    </w:lvl>
    <w:lvl w:ilvl="2" w:tplc="04180005" w:tentative="1">
      <w:start w:val="1"/>
      <w:numFmt w:val="bullet"/>
      <w:lvlText w:val=""/>
      <w:lvlJc w:val="left"/>
      <w:pPr>
        <w:ind w:left="2262" w:hanging="360"/>
      </w:pPr>
      <w:rPr>
        <w:rFonts w:ascii="Wingdings" w:hAnsi="Wingdings" w:hint="default"/>
      </w:rPr>
    </w:lvl>
    <w:lvl w:ilvl="3" w:tplc="04180001" w:tentative="1">
      <w:start w:val="1"/>
      <w:numFmt w:val="bullet"/>
      <w:lvlText w:val=""/>
      <w:lvlJc w:val="left"/>
      <w:pPr>
        <w:ind w:left="2982" w:hanging="360"/>
      </w:pPr>
      <w:rPr>
        <w:rFonts w:ascii="Symbol" w:hAnsi="Symbol" w:hint="default"/>
      </w:rPr>
    </w:lvl>
    <w:lvl w:ilvl="4" w:tplc="04180003" w:tentative="1">
      <w:start w:val="1"/>
      <w:numFmt w:val="bullet"/>
      <w:lvlText w:val="o"/>
      <w:lvlJc w:val="left"/>
      <w:pPr>
        <w:ind w:left="3702" w:hanging="360"/>
      </w:pPr>
      <w:rPr>
        <w:rFonts w:ascii="Courier New" w:hAnsi="Courier New" w:cs="Courier New" w:hint="default"/>
      </w:rPr>
    </w:lvl>
    <w:lvl w:ilvl="5" w:tplc="04180005" w:tentative="1">
      <w:start w:val="1"/>
      <w:numFmt w:val="bullet"/>
      <w:lvlText w:val=""/>
      <w:lvlJc w:val="left"/>
      <w:pPr>
        <w:ind w:left="4422" w:hanging="360"/>
      </w:pPr>
      <w:rPr>
        <w:rFonts w:ascii="Wingdings" w:hAnsi="Wingdings" w:hint="default"/>
      </w:rPr>
    </w:lvl>
    <w:lvl w:ilvl="6" w:tplc="04180001" w:tentative="1">
      <w:start w:val="1"/>
      <w:numFmt w:val="bullet"/>
      <w:lvlText w:val=""/>
      <w:lvlJc w:val="left"/>
      <w:pPr>
        <w:ind w:left="5142" w:hanging="360"/>
      </w:pPr>
      <w:rPr>
        <w:rFonts w:ascii="Symbol" w:hAnsi="Symbol" w:hint="default"/>
      </w:rPr>
    </w:lvl>
    <w:lvl w:ilvl="7" w:tplc="04180003" w:tentative="1">
      <w:start w:val="1"/>
      <w:numFmt w:val="bullet"/>
      <w:lvlText w:val="o"/>
      <w:lvlJc w:val="left"/>
      <w:pPr>
        <w:ind w:left="5862" w:hanging="360"/>
      </w:pPr>
      <w:rPr>
        <w:rFonts w:ascii="Courier New" w:hAnsi="Courier New" w:cs="Courier New" w:hint="default"/>
      </w:rPr>
    </w:lvl>
    <w:lvl w:ilvl="8" w:tplc="04180005" w:tentative="1">
      <w:start w:val="1"/>
      <w:numFmt w:val="bullet"/>
      <w:lvlText w:val=""/>
      <w:lvlJc w:val="left"/>
      <w:pPr>
        <w:ind w:left="6582" w:hanging="360"/>
      </w:pPr>
      <w:rPr>
        <w:rFonts w:ascii="Wingdings" w:hAnsi="Wingdings" w:hint="default"/>
      </w:rPr>
    </w:lvl>
  </w:abstractNum>
  <w:abstractNum w:abstractNumId="17" w15:restartNumberingAfterBreak="0">
    <w:nsid w:val="2DDE4766"/>
    <w:multiLevelType w:val="hybridMultilevel"/>
    <w:tmpl w:val="D0225272"/>
    <w:lvl w:ilvl="0" w:tplc="04180001">
      <w:start w:val="1"/>
      <w:numFmt w:val="bullet"/>
      <w:lvlText w:val=""/>
      <w:lvlJc w:val="left"/>
      <w:pPr>
        <w:ind w:left="884" w:hanging="360"/>
      </w:pPr>
      <w:rPr>
        <w:rFonts w:ascii="Symbol" w:hAnsi="Symbol" w:hint="default"/>
      </w:rPr>
    </w:lvl>
    <w:lvl w:ilvl="1" w:tplc="04180003" w:tentative="1">
      <w:start w:val="1"/>
      <w:numFmt w:val="bullet"/>
      <w:lvlText w:val="o"/>
      <w:lvlJc w:val="left"/>
      <w:pPr>
        <w:ind w:left="1604" w:hanging="360"/>
      </w:pPr>
      <w:rPr>
        <w:rFonts w:ascii="Courier New" w:hAnsi="Courier New" w:cs="Courier New" w:hint="default"/>
      </w:rPr>
    </w:lvl>
    <w:lvl w:ilvl="2" w:tplc="04180005" w:tentative="1">
      <w:start w:val="1"/>
      <w:numFmt w:val="bullet"/>
      <w:lvlText w:val=""/>
      <w:lvlJc w:val="left"/>
      <w:pPr>
        <w:ind w:left="2324" w:hanging="360"/>
      </w:pPr>
      <w:rPr>
        <w:rFonts w:ascii="Wingdings" w:hAnsi="Wingdings" w:hint="default"/>
      </w:rPr>
    </w:lvl>
    <w:lvl w:ilvl="3" w:tplc="04180001" w:tentative="1">
      <w:start w:val="1"/>
      <w:numFmt w:val="bullet"/>
      <w:lvlText w:val=""/>
      <w:lvlJc w:val="left"/>
      <w:pPr>
        <w:ind w:left="3044" w:hanging="360"/>
      </w:pPr>
      <w:rPr>
        <w:rFonts w:ascii="Symbol" w:hAnsi="Symbol" w:hint="default"/>
      </w:rPr>
    </w:lvl>
    <w:lvl w:ilvl="4" w:tplc="04180003" w:tentative="1">
      <w:start w:val="1"/>
      <w:numFmt w:val="bullet"/>
      <w:lvlText w:val="o"/>
      <w:lvlJc w:val="left"/>
      <w:pPr>
        <w:ind w:left="3764" w:hanging="360"/>
      </w:pPr>
      <w:rPr>
        <w:rFonts w:ascii="Courier New" w:hAnsi="Courier New" w:cs="Courier New" w:hint="default"/>
      </w:rPr>
    </w:lvl>
    <w:lvl w:ilvl="5" w:tplc="04180005" w:tentative="1">
      <w:start w:val="1"/>
      <w:numFmt w:val="bullet"/>
      <w:lvlText w:val=""/>
      <w:lvlJc w:val="left"/>
      <w:pPr>
        <w:ind w:left="4484" w:hanging="360"/>
      </w:pPr>
      <w:rPr>
        <w:rFonts w:ascii="Wingdings" w:hAnsi="Wingdings" w:hint="default"/>
      </w:rPr>
    </w:lvl>
    <w:lvl w:ilvl="6" w:tplc="04180001" w:tentative="1">
      <w:start w:val="1"/>
      <w:numFmt w:val="bullet"/>
      <w:lvlText w:val=""/>
      <w:lvlJc w:val="left"/>
      <w:pPr>
        <w:ind w:left="5204" w:hanging="360"/>
      </w:pPr>
      <w:rPr>
        <w:rFonts w:ascii="Symbol" w:hAnsi="Symbol" w:hint="default"/>
      </w:rPr>
    </w:lvl>
    <w:lvl w:ilvl="7" w:tplc="04180003" w:tentative="1">
      <w:start w:val="1"/>
      <w:numFmt w:val="bullet"/>
      <w:lvlText w:val="o"/>
      <w:lvlJc w:val="left"/>
      <w:pPr>
        <w:ind w:left="5924" w:hanging="360"/>
      </w:pPr>
      <w:rPr>
        <w:rFonts w:ascii="Courier New" w:hAnsi="Courier New" w:cs="Courier New" w:hint="default"/>
      </w:rPr>
    </w:lvl>
    <w:lvl w:ilvl="8" w:tplc="04180005" w:tentative="1">
      <w:start w:val="1"/>
      <w:numFmt w:val="bullet"/>
      <w:lvlText w:val=""/>
      <w:lvlJc w:val="left"/>
      <w:pPr>
        <w:ind w:left="6644" w:hanging="360"/>
      </w:pPr>
      <w:rPr>
        <w:rFonts w:ascii="Wingdings" w:hAnsi="Wingdings" w:hint="default"/>
      </w:rPr>
    </w:lvl>
  </w:abstractNum>
  <w:abstractNum w:abstractNumId="18" w15:restartNumberingAfterBreak="0">
    <w:nsid w:val="394F41BF"/>
    <w:multiLevelType w:val="hybridMultilevel"/>
    <w:tmpl w:val="05DC3C94"/>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3AEE71AC"/>
    <w:multiLevelType w:val="hybridMultilevel"/>
    <w:tmpl w:val="6916E81A"/>
    <w:lvl w:ilvl="0" w:tplc="8D7E998A">
      <w:start w:val="3"/>
      <w:numFmt w:val="bullet"/>
      <w:lvlText w:val="-"/>
      <w:lvlJc w:val="left"/>
      <w:pPr>
        <w:ind w:left="668" w:hanging="360"/>
      </w:pPr>
      <w:rPr>
        <w:rFonts w:ascii="Times New Roman" w:eastAsiaTheme="minorHAnsi" w:hAnsi="Times New Roman" w:cs="Times New Roman" w:hint="default"/>
      </w:rPr>
    </w:lvl>
    <w:lvl w:ilvl="1" w:tplc="08090003" w:tentative="1">
      <w:start w:val="1"/>
      <w:numFmt w:val="bullet"/>
      <w:lvlText w:val="o"/>
      <w:lvlJc w:val="left"/>
      <w:pPr>
        <w:ind w:left="1388" w:hanging="360"/>
      </w:pPr>
      <w:rPr>
        <w:rFonts w:ascii="Courier New" w:hAnsi="Courier New" w:cs="Courier New" w:hint="default"/>
      </w:rPr>
    </w:lvl>
    <w:lvl w:ilvl="2" w:tplc="08090005" w:tentative="1">
      <w:start w:val="1"/>
      <w:numFmt w:val="bullet"/>
      <w:lvlText w:val=""/>
      <w:lvlJc w:val="left"/>
      <w:pPr>
        <w:ind w:left="2108" w:hanging="360"/>
      </w:pPr>
      <w:rPr>
        <w:rFonts w:ascii="Wingdings" w:hAnsi="Wingdings" w:hint="default"/>
      </w:rPr>
    </w:lvl>
    <w:lvl w:ilvl="3" w:tplc="08090001" w:tentative="1">
      <w:start w:val="1"/>
      <w:numFmt w:val="bullet"/>
      <w:lvlText w:val=""/>
      <w:lvlJc w:val="left"/>
      <w:pPr>
        <w:ind w:left="2828" w:hanging="360"/>
      </w:pPr>
      <w:rPr>
        <w:rFonts w:ascii="Symbol" w:hAnsi="Symbol" w:hint="default"/>
      </w:rPr>
    </w:lvl>
    <w:lvl w:ilvl="4" w:tplc="08090003" w:tentative="1">
      <w:start w:val="1"/>
      <w:numFmt w:val="bullet"/>
      <w:lvlText w:val="o"/>
      <w:lvlJc w:val="left"/>
      <w:pPr>
        <w:ind w:left="3548" w:hanging="360"/>
      </w:pPr>
      <w:rPr>
        <w:rFonts w:ascii="Courier New" w:hAnsi="Courier New" w:cs="Courier New" w:hint="default"/>
      </w:rPr>
    </w:lvl>
    <w:lvl w:ilvl="5" w:tplc="08090005" w:tentative="1">
      <w:start w:val="1"/>
      <w:numFmt w:val="bullet"/>
      <w:lvlText w:val=""/>
      <w:lvlJc w:val="left"/>
      <w:pPr>
        <w:ind w:left="4268" w:hanging="360"/>
      </w:pPr>
      <w:rPr>
        <w:rFonts w:ascii="Wingdings" w:hAnsi="Wingdings" w:hint="default"/>
      </w:rPr>
    </w:lvl>
    <w:lvl w:ilvl="6" w:tplc="08090001" w:tentative="1">
      <w:start w:val="1"/>
      <w:numFmt w:val="bullet"/>
      <w:lvlText w:val=""/>
      <w:lvlJc w:val="left"/>
      <w:pPr>
        <w:ind w:left="4988" w:hanging="360"/>
      </w:pPr>
      <w:rPr>
        <w:rFonts w:ascii="Symbol" w:hAnsi="Symbol" w:hint="default"/>
      </w:rPr>
    </w:lvl>
    <w:lvl w:ilvl="7" w:tplc="08090003" w:tentative="1">
      <w:start w:val="1"/>
      <w:numFmt w:val="bullet"/>
      <w:lvlText w:val="o"/>
      <w:lvlJc w:val="left"/>
      <w:pPr>
        <w:ind w:left="5708" w:hanging="360"/>
      </w:pPr>
      <w:rPr>
        <w:rFonts w:ascii="Courier New" w:hAnsi="Courier New" w:cs="Courier New" w:hint="default"/>
      </w:rPr>
    </w:lvl>
    <w:lvl w:ilvl="8" w:tplc="08090005" w:tentative="1">
      <w:start w:val="1"/>
      <w:numFmt w:val="bullet"/>
      <w:lvlText w:val=""/>
      <w:lvlJc w:val="left"/>
      <w:pPr>
        <w:ind w:left="6428" w:hanging="360"/>
      </w:pPr>
      <w:rPr>
        <w:rFonts w:ascii="Wingdings" w:hAnsi="Wingdings" w:hint="default"/>
      </w:rPr>
    </w:lvl>
  </w:abstractNum>
  <w:abstractNum w:abstractNumId="20" w15:restartNumberingAfterBreak="0">
    <w:nsid w:val="3EAE64F8"/>
    <w:multiLevelType w:val="hybridMultilevel"/>
    <w:tmpl w:val="3C9A4FF2"/>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420445AD"/>
    <w:multiLevelType w:val="hybridMultilevel"/>
    <w:tmpl w:val="A6CC763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34613FB"/>
    <w:multiLevelType w:val="hybridMultilevel"/>
    <w:tmpl w:val="9CB08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272F12"/>
    <w:multiLevelType w:val="hybridMultilevel"/>
    <w:tmpl w:val="850EDAB2"/>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B610E0E"/>
    <w:multiLevelType w:val="hybridMultilevel"/>
    <w:tmpl w:val="E196BE4A"/>
    <w:lvl w:ilvl="0" w:tplc="EA208346">
      <w:start w:val="1"/>
      <w:numFmt w:val="decimal"/>
      <w:lvlText w:val="%1."/>
      <w:lvlJc w:val="center"/>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DE5077"/>
    <w:multiLevelType w:val="hybridMultilevel"/>
    <w:tmpl w:val="43709CFC"/>
    <w:lvl w:ilvl="0" w:tplc="8D7E998A">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AD17CF"/>
    <w:multiLevelType w:val="hybridMultilevel"/>
    <w:tmpl w:val="17AEACD0"/>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8881037"/>
    <w:multiLevelType w:val="hybridMultilevel"/>
    <w:tmpl w:val="907437C4"/>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53273C6"/>
    <w:multiLevelType w:val="multilevel"/>
    <w:tmpl w:val="9996BC5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9"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56638B"/>
    <w:multiLevelType w:val="hybridMultilevel"/>
    <w:tmpl w:val="1070FBDE"/>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F5E338C"/>
    <w:multiLevelType w:val="hybridMultilevel"/>
    <w:tmpl w:val="84423648"/>
    <w:lvl w:ilvl="0" w:tplc="812253E8">
      <w:numFmt w:val="bullet"/>
      <w:lvlText w:val="-"/>
      <w:lvlJc w:val="left"/>
      <w:pPr>
        <w:ind w:left="1440" w:hanging="360"/>
      </w:pPr>
      <w:rPr>
        <w:rFonts w:ascii="Calibri" w:eastAsia="Calibri" w:hAnsi="Calibri" w:cs="Calibr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2" w15:restartNumberingAfterBreak="0">
    <w:nsid w:val="72307A3A"/>
    <w:multiLevelType w:val="multilevel"/>
    <w:tmpl w:val="A036D78A"/>
    <w:lvl w:ilvl="0">
      <w:start w:val="3"/>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15:restartNumberingAfterBreak="0">
    <w:nsid w:val="76614393"/>
    <w:multiLevelType w:val="hybridMultilevel"/>
    <w:tmpl w:val="1F427486"/>
    <w:lvl w:ilvl="0" w:tplc="F72299EC">
      <w:start w:val="3"/>
      <w:numFmt w:val="bullet"/>
      <w:lvlText w:val="-"/>
      <w:lvlJc w:val="left"/>
      <w:pPr>
        <w:ind w:left="822" w:hanging="360"/>
      </w:pPr>
      <w:rPr>
        <w:rFonts w:ascii="Times New Roman" w:eastAsiaTheme="minorHAnsi" w:hAnsi="Times New Roman" w:cs="Times New Roman" w:hint="default"/>
      </w:rPr>
    </w:lvl>
    <w:lvl w:ilvl="1" w:tplc="04180003" w:tentative="1">
      <w:start w:val="1"/>
      <w:numFmt w:val="bullet"/>
      <w:lvlText w:val="o"/>
      <w:lvlJc w:val="left"/>
      <w:pPr>
        <w:ind w:left="1542" w:hanging="360"/>
      </w:pPr>
      <w:rPr>
        <w:rFonts w:ascii="Courier New" w:hAnsi="Courier New" w:cs="Courier New" w:hint="default"/>
      </w:rPr>
    </w:lvl>
    <w:lvl w:ilvl="2" w:tplc="04180005" w:tentative="1">
      <w:start w:val="1"/>
      <w:numFmt w:val="bullet"/>
      <w:lvlText w:val=""/>
      <w:lvlJc w:val="left"/>
      <w:pPr>
        <w:ind w:left="2262" w:hanging="360"/>
      </w:pPr>
      <w:rPr>
        <w:rFonts w:ascii="Wingdings" w:hAnsi="Wingdings" w:hint="default"/>
      </w:rPr>
    </w:lvl>
    <w:lvl w:ilvl="3" w:tplc="04180001" w:tentative="1">
      <w:start w:val="1"/>
      <w:numFmt w:val="bullet"/>
      <w:lvlText w:val=""/>
      <w:lvlJc w:val="left"/>
      <w:pPr>
        <w:ind w:left="2982" w:hanging="360"/>
      </w:pPr>
      <w:rPr>
        <w:rFonts w:ascii="Symbol" w:hAnsi="Symbol" w:hint="default"/>
      </w:rPr>
    </w:lvl>
    <w:lvl w:ilvl="4" w:tplc="04180003" w:tentative="1">
      <w:start w:val="1"/>
      <w:numFmt w:val="bullet"/>
      <w:lvlText w:val="o"/>
      <w:lvlJc w:val="left"/>
      <w:pPr>
        <w:ind w:left="3702" w:hanging="360"/>
      </w:pPr>
      <w:rPr>
        <w:rFonts w:ascii="Courier New" w:hAnsi="Courier New" w:cs="Courier New" w:hint="default"/>
      </w:rPr>
    </w:lvl>
    <w:lvl w:ilvl="5" w:tplc="04180005" w:tentative="1">
      <w:start w:val="1"/>
      <w:numFmt w:val="bullet"/>
      <w:lvlText w:val=""/>
      <w:lvlJc w:val="left"/>
      <w:pPr>
        <w:ind w:left="4422" w:hanging="360"/>
      </w:pPr>
      <w:rPr>
        <w:rFonts w:ascii="Wingdings" w:hAnsi="Wingdings" w:hint="default"/>
      </w:rPr>
    </w:lvl>
    <w:lvl w:ilvl="6" w:tplc="04180001" w:tentative="1">
      <w:start w:val="1"/>
      <w:numFmt w:val="bullet"/>
      <w:lvlText w:val=""/>
      <w:lvlJc w:val="left"/>
      <w:pPr>
        <w:ind w:left="5142" w:hanging="360"/>
      </w:pPr>
      <w:rPr>
        <w:rFonts w:ascii="Symbol" w:hAnsi="Symbol" w:hint="default"/>
      </w:rPr>
    </w:lvl>
    <w:lvl w:ilvl="7" w:tplc="04180003" w:tentative="1">
      <w:start w:val="1"/>
      <w:numFmt w:val="bullet"/>
      <w:lvlText w:val="o"/>
      <w:lvlJc w:val="left"/>
      <w:pPr>
        <w:ind w:left="5862" w:hanging="360"/>
      </w:pPr>
      <w:rPr>
        <w:rFonts w:ascii="Courier New" w:hAnsi="Courier New" w:cs="Courier New" w:hint="default"/>
      </w:rPr>
    </w:lvl>
    <w:lvl w:ilvl="8" w:tplc="04180005" w:tentative="1">
      <w:start w:val="1"/>
      <w:numFmt w:val="bullet"/>
      <w:lvlText w:val=""/>
      <w:lvlJc w:val="left"/>
      <w:pPr>
        <w:ind w:left="6582" w:hanging="360"/>
      </w:pPr>
      <w:rPr>
        <w:rFonts w:ascii="Wingdings" w:hAnsi="Wingdings" w:hint="default"/>
      </w:rPr>
    </w:lvl>
  </w:abstractNum>
  <w:abstractNum w:abstractNumId="35" w15:restartNumberingAfterBreak="0">
    <w:nsid w:val="7B095243"/>
    <w:multiLevelType w:val="hybridMultilevel"/>
    <w:tmpl w:val="4C3C2574"/>
    <w:lvl w:ilvl="0" w:tplc="10000017">
      <w:start w:val="1"/>
      <w:numFmt w:val="lowerLetter"/>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266234966">
    <w:abstractNumId w:val="33"/>
  </w:num>
  <w:num w:numId="2" w16cid:durableId="1648436590">
    <w:abstractNumId w:val="29"/>
  </w:num>
  <w:num w:numId="3" w16cid:durableId="1516844349">
    <w:abstractNumId w:val="12"/>
  </w:num>
  <w:num w:numId="4" w16cid:durableId="601450164">
    <w:abstractNumId w:val="24"/>
  </w:num>
  <w:num w:numId="5" w16cid:durableId="1672683856">
    <w:abstractNumId w:val="20"/>
  </w:num>
  <w:num w:numId="6" w16cid:durableId="2076276749">
    <w:abstractNumId w:val="30"/>
  </w:num>
  <w:num w:numId="7" w16cid:durableId="285161273">
    <w:abstractNumId w:val="26"/>
  </w:num>
  <w:num w:numId="8" w16cid:durableId="21059856">
    <w:abstractNumId w:val="8"/>
  </w:num>
  <w:num w:numId="9" w16cid:durableId="1352947873">
    <w:abstractNumId w:val="27"/>
  </w:num>
  <w:num w:numId="10" w16cid:durableId="1609461463">
    <w:abstractNumId w:val="34"/>
  </w:num>
  <w:num w:numId="11" w16cid:durableId="1411921976">
    <w:abstractNumId w:val="4"/>
  </w:num>
  <w:num w:numId="12" w16cid:durableId="269825058">
    <w:abstractNumId w:val="18"/>
  </w:num>
  <w:num w:numId="13" w16cid:durableId="1843428234">
    <w:abstractNumId w:val="16"/>
  </w:num>
  <w:num w:numId="14" w16cid:durableId="27722302">
    <w:abstractNumId w:val="13"/>
  </w:num>
  <w:num w:numId="15" w16cid:durableId="1479961404">
    <w:abstractNumId w:val="11"/>
  </w:num>
  <w:num w:numId="16" w16cid:durableId="1364403435">
    <w:abstractNumId w:val="6"/>
  </w:num>
  <w:num w:numId="17" w16cid:durableId="1196895005">
    <w:abstractNumId w:val="14"/>
  </w:num>
  <w:num w:numId="18" w16cid:durableId="771241875">
    <w:abstractNumId w:val="19"/>
  </w:num>
  <w:num w:numId="19" w16cid:durableId="636765473">
    <w:abstractNumId w:val="25"/>
  </w:num>
  <w:num w:numId="20" w16cid:durableId="155918735">
    <w:abstractNumId w:val="17"/>
  </w:num>
  <w:num w:numId="21" w16cid:durableId="328019904">
    <w:abstractNumId w:val="10"/>
  </w:num>
  <w:num w:numId="22" w16cid:durableId="714617185">
    <w:abstractNumId w:val="9"/>
  </w:num>
  <w:num w:numId="23" w16cid:durableId="67581248">
    <w:abstractNumId w:val="32"/>
  </w:num>
  <w:num w:numId="24" w16cid:durableId="1849518786">
    <w:abstractNumId w:val="7"/>
  </w:num>
  <w:num w:numId="25" w16cid:durableId="1960331381">
    <w:abstractNumId w:val="15"/>
  </w:num>
  <w:num w:numId="26" w16cid:durableId="782455465">
    <w:abstractNumId w:val="31"/>
  </w:num>
  <w:num w:numId="27" w16cid:durableId="434718222">
    <w:abstractNumId w:val="28"/>
  </w:num>
  <w:num w:numId="28" w16cid:durableId="198014983">
    <w:abstractNumId w:val="35"/>
  </w:num>
  <w:num w:numId="29" w16cid:durableId="2005276497">
    <w:abstractNumId w:val="23"/>
  </w:num>
  <w:num w:numId="30" w16cid:durableId="495461166">
    <w:abstractNumId w:val="22"/>
  </w:num>
  <w:num w:numId="31" w16cid:durableId="1144159146">
    <w:abstractNumId w:val="5"/>
  </w:num>
  <w:num w:numId="32" w16cid:durableId="144201878">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0E38"/>
    <w:rsid w:val="0000257E"/>
    <w:rsid w:val="0000405E"/>
    <w:rsid w:val="00006FB7"/>
    <w:rsid w:val="0001082E"/>
    <w:rsid w:val="00011EB4"/>
    <w:rsid w:val="0001325A"/>
    <w:rsid w:val="00026053"/>
    <w:rsid w:val="00031644"/>
    <w:rsid w:val="00031795"/>
    <w:rsid w:val="00031D64"/>
    <w:rsid w:val="00033305"/>
    <w:rsid w:val="00033AA1"/>
    <w:rsid w:val="00037B09"/>
    <w:rsid w:val="000477C4"/>
    <w:rsid w:val="00052CF2"/>
    <w:rsid w:val="00052FA8"/>
    <w:rsid w:val="00053889"/>
    <w:rsid w:val="0005461D"/>
    <w:rsid w:val="00054DB3"/>
    <w:rsid w:val="0005523E"/>
    <w:rsid w:val="0005533A"/>
    <w:rsid w:val="00060B20"/>
    <w:rsid w:val="00060C69"/>
    <w:rsid w:val="00061806"/>
    <w:rsid w:val="00062688"/>
    <w:rsid w:val="00064118"/>
    <w:rsid w:val="00064EBE"/>
    <w:rsid w:val="0006636E"/>
    <w:rsid w:val="00066BB1"/>
    <w:rsid w:val="0007079A"/>
    <w:rsid w:val="00072A90"/>
    <w:rsid w:val="0007582A"/>
    <w:rsid w:val="000762A0"/>
    <w:rsid w:val="00076903"/>
    <w:rsid w:val="00080228"/>
    <w:rsid w:val="00081D14"/>
    <w:rsid w:val="00082EED"/>
    <w:rsid w:val="0008590A"/>
    <w:rsid w:val="000961DD"/>
    <w:rsid w:val="00097822"/>
    <w:rsid w:val="00097CB9"/>
    <w:rsid w:val="000A2271"/>
    <w:rsid w:val="000A3070"/>
    <w:rsid w:val="000B2BEF"/>
    <w:rsid w:val="000B335C"/>
    <w:rsid w:val="000B4778"/>
    <w:rsid w:val="000B55B6"/>
    <w:rsid w:val="000B5A59"/>
    <w:rsid w:val="000B7249"/>
    <w:rsid w:val="000B776E"/>
    <w:rsid w:val="000C1C01"/>
    <w:rsid w:val="000C21A3"/>
    <w:rsid w:val="000C34C7"/>
    <w:rsid w:val="000C59A8"/>
    <w:rsid w:val="000C7ED6"/>
    <w:rsid w:val="000D27BD"/>
    <w:rsid w:val="000D5F1C"/>
    <w:rsid w:val="000F1DB7"/>
    <w:rsid w:val="000F23AE"/>
    <w:rsid w:val="0010469F"/>
    <w:rsid w:val="00105DF1"/>
    <w:rsid w:val="00110C75"/>
    <w:rsid w:val="00110E7F"/>
    <w:rsid w:val="00111429"/>
    <w:rsid w:val="00113BA2"/>
    <w:rsid w:val="00114086"/>
    <w:rsid w:val="00115FD2"/>
    <w:rsid w:val="00116900"/>
    <w:rsid w:val="00117AC5"/>
    <w:rsid w:val="001205AD"/>
    <w:rsid w:val="00122DAF"/>
    <w:rsid w:val="00136A14"/>
    <w:rsid w:val="00137E32"/>
    <w:rsid w:val="00137F88"/>
    <w:rsid w:val="00141256"/>
    <w:rsid w:val="001413B4"/>
    <w:rsid w:val="0014180D"/>
    <w:rsid w:val="00141C0B"/>
    <w:rsid w:val="00141EE2"/>
    <w:rsid w:val="00144A69"/>
    <w:rsid w:val="00150141"/>
    <w:rsid w:val="00150D15"/>
    <w:rsid w:val="00151350"/>
    <w:rsid w:val="001566B4"/>
    <w:rsid w:val="001633E6"/>
    <w:rsid w:val="00163B7D"/>
    <w:rsid w:val="0016422E"/>
    <w:rsid w:val="001652E3"/>
    <w:rsid w:val="00165582"/>
    <w:rsid w:val="00170636"/>
    <w:rsid w:val="00171AB0"/>
    <w:rsid w:val="001723A2"/>
    <w:rsid w:val="001727A6"/>
    <w:rsid w:val="00174FCE"/>
    <w:rsid w:val="00175AA5"/>
    <w:rsid w:val="00176219"/>
    <w:rsid w:val="00177C41"/>
    <w:rsid w:val="00180AC0"/>
    <w:rsid w:val="0018656E"/>
    <w:rsid w:val="00186BAA"/>
    <w:rsid w:val="00187428"/>
    <w:rsid w:val="0019128E"/>
    <w:rsid w:val="00191EB0"/>
    <w:rsid w:val="00192F09"/>
    <w:rsid w:val="00197257"/>
    <w:rsid w:val="001A10AA"/>
    <w:rsid w:val="001A3790"/>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2569"/>
    <w:rsid w:val="001D4BFF"/>
    <w:rsid w:val="001D5B39"/>
    <w:rsid w:val="001D65EC"/>
    <w:rsid w:val="001E3185"/>
    <w:rsid w:val="001E5766"/>
    <w:rsid w:val="001F09DD"/>
    <w:rsid w:val="001F1A20"/>
    <w:rsid w:val="001F42B5"/>
    <w:rsid w:val="001F5390"/>
    <w:rsid w:val="001F59D2"/>
    <w:rsid w:val="001F7EC1"/>
    <w:rsid w:val="00200DE6"/>
    <w:rsid w:val="002027DA"/>
    <w:rsid w:val="00202A5D"/>
    <w:rsid w:val="002041EC"/>
    <w:rsid w:val="00207041"/>
    <w:rsid w:val="00210525"/>
    <w:rsid w:val="0021095D"/>
    <w:rsid w:val="002141AB"/>
    <w:rsid w:val="00214918"/>
    <w:rsid w:val="00214DBE"/>
    <w:rsid w:val="002152E7"/>
    <w:rsid w:val="00225E7B"/>
    <w:rsid w:val="00226165"/>
    <w:rsid w:val="002268AA"/>
    <w:rsid w:val="00226BE3"/>
    <w:rsid w:val="00230DA6"/>
    <w:rsid w:val="00232490"/>
    <w:rsid w:val="002345DD"/>
    <w:rsid w:val="002348CF"/>
    <w:rsid w:val="00234EB5"/>
    <w:rsid w:val="002357CF"/>
    <w:rsid w:val="00235D76"/>
    <w:rsid w:val="00237030"/>
    <w:rsid w:val="002424EE"/>
    <w:rsid w:val="00242CAE"/>
    <w:rsid w:val="00243947"/>
    <w:rsid w:val="00244D3F"/>
    <w:rsid w:val="002536D9"/>
    <w:rsid w:val="00256212"/>
    <w:rsid w:val="0026197C"/>
    <w:rsid w:val="00262D91"/>
    <w:rsid w:val="0026376A"/>
    <w:rsid w:val="00263B5C"/>
    <w:rsid w:val="0026405C"/>
    <w:rsid w:val="0026462B"/>
    <w:rsid w:val="0026515D"/>
    <w:rsid w:val="0027241D"/>
    <w:rsid w:val="00274293"/>
    <w:rsid w:val="002749A1"/>
    <w:rsid w:val="00274A49"/>
    <w:rsid w:val="00274EDA"/>
    <w:rsid w:val="002751DF"/>
    <w:rsid w:val="00275E5D"/>
    <w:rsid w:val="00276764"/>
    <w:rsid w:val="00277D89"/>
    <w:rsid w:val="0028027C"/>
    <w:rsid w:val="00280847"/>
    <w:rsid w:val="00280DB1"/>
    <w:rsid w:val="00283067"/>
    <w:rsid w:val="00283AA4"/>
    <w:rsid w:val="00285ADF"/>
    <w:rsid w:val="00290102"/>
    <w:rsid w:val="0029251C"/>
    <w:rsid w:val="00295786"/>
    <w:rsid w:val="00297890"/>
    <w:rsid w:val="002A5F0D"/>
    <w:rsid w:val="002A789A"/>
    <w:rsid w:val="002B1600"/>
    <w:rsid w:val="002B259C"/>
    <w:rsid w:val="002B3616"/>
    <w:rsid w:val="002B44E7"/>
    <w:rsid w:val="002B5416"/>
    <w:rsid w:val="002B6149"/>
    <w:rsid w:val="002C0CF5"/>
    <w:rsid w:val="002C6775"/>
    <w:rsid w:val="002C7C23"/>
    <w:rsid w:val="002D332B"/>
    <w:rsid w:val="002D4FF8"/>
    <w:rsid w:val="002E0EE5"/>
    <w:rsid w:val="002E1AA1"/>
    <w:rsid w:val="002E3711"/>
    <w:rsid w:val="002E4C21"/>
    <w:rsid w:val="002E6EA5"/>
    <w:rsid w:val="002F0CEF"/>
    <w:rsid w:val="002F177D"/>
    <w:rsid w:val="00302132"/>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279"/>
    <w:rsid w:val="00353FCB"/>
    <w:rsid w:val="00355550"/>
    <w:rsid w:val="00355B9C"/>
    <w:rsid w:val="00357091"/>
    <w:rsid w:val="00357B42"/>
    <w:rsid w:val="00366FC3"/>
    <w:rsid w:val="0036769A"/>
    <w:rsid w:val="00371DF2"/>
    <w:rsid w:val="00372094"/>
    <w:rsid w:val="00373D96"/>
    <w:rsid w:val="0037529A"/>
    <w:rsid w:val="00375B07"/>
    <w:rsid w:val="003770D0"/>
    <w:rsid w:val="0038359B"/>
    <w:rsid w:val="00384D91"/>
    <w:rsid w:val="00385480"/>
    <w:rsid w:val="00385AD5"/>
    <w:rsid w:val="00386579"/>
    <w:rsid w:val="00395A90"/>
    <w:rsid w:val="0039612F"/>
    <w:rsid w:val="003A2E4B"/>
    <w:rsid w:val="003A3A32"/>
    <w:rsid w:val="003A495F"/>
    <w:rsid w:val="003B0680"/>
    <w:rsid w:val="003B2254"/>
    <w:rsid w:val="003B48DF"/>
    <w:rsid w:val="003B5EED"/>
    <w:rsid w:val="003C2A4A"/>
    <w:rsid w:val="003C3165"/>
    <w:rsid w:val="003D00E5"/>
    <w:rsid w:val="003D2BEE"/>
    <w:rsid w:val="003D3DFC"/>
    <w:rsid w:val="003D468E"/>
    <w:rsid w:val="003D5ECF"/>
    <w:rsid w:val="003E1412"/>
    <w:rsid w:val="003E79F6"/>
    <w:rsid w:val="003E7B24"/>
    <w:rsid w:val="003E7E83"/>
    <w:rsid w:val="003F202C"/>
    <w:rsid w:val="003F234D"/>
    <w:rsid w:val="003F64E1"/>
    <w:rsid w:val="003F6F21"/>
    <w:rsid w:val="00402708"/>
    <w:rsid w:val="00402935"/>
    <w:rsid w:val="0040396A"/>
    <w:rsid w:val="00404BB9"/>
    <w:rsid w:val="004100B3"/>
    <w:rsid w:val="0041072F"/>
    <w:rsid w:val="00412E92"/>
    <w:rsid w:val="004140EA"/>
    <w:rsid w:val="004150DE"/>
    <w:rsid w:val="00415253"/>
    <w:rsid w:val="004152C6"/>
    <w:rsid w:val="00415748"/>
    <w:rsid w:val="00416255"/>
    <w:rsid w:val="00420DF4"/>
    <w:rsid w:val="004318A2"/>
    <w:rsid w:val="004325E1"/>
    <w:rsid w:val="00434462"/>
    <w:rsid w:val="00434972"/>
    <w:rsid w:val="00436705"/>
    <w:rsid w:val="0044034B"/>
    <w:rsid w:val="00444D4D"/>
    <w:rsid w:val="00445856"/>
    <w:rsid w:val="00446160"/>
    <w:rsid w:val="0045125A"/>
    <w:rsid w:val="0045251D"/>
    <w:rsid w:val="004525E6"/>
    <w:rsid w:val="00454113"/>
    <w:rsid w:val="00457640"/>
    <w:rsid w:val="00457EF9"/>
    <w:rsid w:val="00464F41"/>
    <w:rsid w:val="00465647"/>
    <w:rsid w:val="004659D4"/>
    <w:rsid w:val="0047473F"/>
    <w:rsid w:val="00474B7E"/>
    <w:rsid w:val="00474DD8"/>
    <w:rsid w:val="0047519C"/>
    <w:rsid w:val="00477CB2"/>
    <w:rsid w:val="00480F20"/>
    <w:rsid w:val="0048761D"/>
    <w:rsid w:val="00487E07"/>
    <w:rsid w:val="00490DC3"/>
    <w:rsid w:val="004916F7"/>
    <w:rsid w:val="00491F57"/>
    <w:rsid w:val="0049630D"/>
    <w:rsid w:val="00496843"/>
    <w:rsid w:val="00496EBE"/>
    <w:rsid w:val="004A0491"/>
    <w:rsid w:val="004A0AD5"/>
    <w:rsid w:val="004A31B0"/>
    <w:rsid w:val="004A5D79"/>
    <w:rsid w:val="004A6FAE"/>
    <w:rsid w:val="004A734A"/>
    <w:rsid w:val="004B390C"/>
    <w:rsid w:val="004C1E48"/>
    <w:rsid w:val="004D376D"/>
    <w:rsid w:val="004D6880"/>
    <w:rsid w:val="004E14D7"/>
    <w:rsid w:val="004E17FF"/>
    <w:rsid w:val="004E26C1"/>
    <w:rsid w:val="004E2875"/>
    <w:rsid w:val="004E2F49"/>
    <w:rsid w:val="004E3AC8"/>
    <w:rsid w:val="004E3EE5"/>
    <w:rsid w:val="004E50C0"/>
    <w:rsid w:val="004F1E42"/>
    <w:rsid w:val="004F787B"/>
    <w:rsid w:val="005030A8"/>
    <w:rsid w:val="00505A1F"/>
    <w:rsid w:val="00505A21"/>
    <w:rsid w:val="00506773"/>
    <w:rsid w:val="00510158"/>
    <w:rsid w:val="00511D1F"/>
    <w:rsid w:val="005141D4"/>
    <w:rsid w:val="005169FC"/>
    <w:rsid w:val="005216ED"/>
    <w:rsid w:val="0052323A"/>
    <w:rsid w:val="0052382C"/>
    <w:rsid w:val="0052412E"/>
    <w:rsid w:val="005253C3"/>
    <w:rsid w:val="00526DC0"/>
    <w:rsid w:val="00535BCB"/>
    <w:rsid w:val="00536646"/>
    <w:rsid w:val="00537323"/>
    <w:rsid w:val="0053770A"/>
    <w:rsid w:val="005412EB"/>
    <w:rsid w:val="00541904"/>
    <w:rsid w:val="00542D22"/>
    <w:rsid w:val="005443E0"/>
    <w:rsid w:val="0054471E"/>
    <w:rsid w:val="00550E6A"/>
    <w:rsid w:val="00551839"/>
    <w:rsid w:val="005538AA"/>
    <w:rsid w:val="0055403F"/>
    <w:rsid w:val="00556CF1"/>
    <w:rsid w:val="00557393"/>
    <w:rsid w:val="005624D8"/>
    <w:rsid w:val="00562C9D"/>
    <w:rsid w:val="00563502"/>
    <w:rsid w:val="00563DEE"/>
    <w:rsid w:val="00564503"/>
    <w:rsid w:val="005664B7"/>
    <w:rsid w:val="005670AC"/>
    <w:rsid w:val="005704BD"/>
    <w:rsid w:val="005713C0"/>
    <w:rsid w:val="0057326A"/>
    <w:rsid w:val="00575BEF"/>
    <w:rsid w:val="00583A56"/>
    <w:rsid w:val="00584105"/>
    <w:rsid w:val="00586EC3"/>
    <w:rsid w:val="00587530"/>
    <w:rsid w:val="00591FBB"/>
    <w:rsid w:val="00592057"/>
    <w:rsid w:val="00595085"/>
    <w:rsid w:val="00597B7E"/>
    <w:rsid w:val="005A2482"/>
    <w:rsid w:val="005A2B9D"/>
    <w:rsid w:val="005A2F49"/>
    <w:rsid w:val="005A7570"/>
    <w:rsid w:val="005B077C"/>
    <w:rsid w:val="005B3B5E"/>
    <w:rsid w:val="005B4B75"/>
    <w:rsid w:val="005B52EA"/>
    <w:rsid w:val="005C00B2"/>
    <w:rsid w:val="005C0257"/>
    <w:rsid w:val="005C6311"/>
    <w:rsid w:val="005D129E"/>
    <w:rsid w:val="005D36D1"/>
    <w:rsid w:val="005D5319"/>
    <w:rsid w:val="005E2696"/>
    <w:rsid w:val="005E2B5A"/>
    <w:rsid w:val="005E3BB2"/>
    <w:rsid w:val="005E4712"/>
    <w:rsid w:val="005E59AF"/>
    <w:rsid w:val="005F42B0"/>
    <w:rsid w:val="005F4BD0"/>
    <w:rsid w:val="006118E6"/>
    <w:rsid w:val="00612BFB"/>
    <w:rsid w:val="0061361C"/>
    <w:rsid w:val="00613E6F"/>
    <w:rsid w:val="00615E08"/>
    <w:rsid w:val="00617CDA"/>
    <w:rsid w:val="00620DD5"/>
    <w:rsid w:val="0062247A"/>
    <w:rsid w:val="00625783"/>
    <w:rsid w:val="00627BA3"/>
    <w:rsid w:val="006330CA"/>
    <w:rsid w:val="00633A1B"/>
    <w:rsid w:val="00636500"/>
    <w:rsid w:val="00640393"/>
    <w:rsid w:val="00640C70"/>
    <w:rsid w:val="00642AB3"/>
    <w:rsid w:val="00643285"/>
    <w:rsid w:val="00643ADA"/>
    <w:rsid w:val="00647414"/>
    <w:rsid w:val="0065266D"/>
    <w:rsid w:val="006531EB"/>
    <w:rsid w:val="0065329D"/>
    <w:rsid w:val="006541B2"/>
    <w:rsid w:val="0065491B"/>
    <w:rsid w:val="00655E62"/>
    <w:rsid w:val="00656CC7"/>
    <w:rsid w:val="00657E72"/>
    <w:rsid w:val="006615D0"/>
    <w:rsid w:val="00661618"/>
    <w:rsid w:val="0066268A"/>
    <w:rsid w:val="006632F7"/>
    <w:rsid w:val="006662FF"/>
    <w:rsid w:val="00667B1B"/>
    <w:rsid w:val="006717D8"/>
    <w:rsid w:val="006729C3"/>
    <w:rsid w:val="00673A3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6D04"/>
    <w:rsid w:val="006D33B0"/>
    <w:rsid w:val="006D3DFB"/>
    <w:rsid w:val="006D5524"/>
    <w:rsid w:val="006D69E9"/>
    <w:rsid w:val="006D7AE4"/>
    <w:rsid w:val="006E17A1"/>
    <w:rsid w:val="006E2AA3"/>
    <w:rsid w:val="006E72D3"/>
    <w:rsid w:val="006F104B"/>
    <w:rsid w:val="006F1953"/>
    <w:rsid w:val="006F1E75"/>
    <w:rsid w:val="006F564E"/>
    <w:rsid w:val="00700253"/>
    <w:rsid w:val="0070084B"/>
    <w:rsid w:val="00700C6E"/>
    <w:rsid w:val="00701DC8"/>
    <w:rsid w:val="00712F35"/>
    <w:rsid w:val="00716B93"/>
    <w:rsid w:val="0072358A"/>
    <w:rsid w:val="00723700"/>
    <w:rsid w:val="007241BA"/>
    <w:rsid w:val="00724E8B"/>
    <w:rsid w:val="00726325"/>
    <w:rsid w:val="00737755"/>
    <w:rsid w:val="00740692"/>
    <w:rsid w:val="00741CC5"/>
    <w:rsid w:val="00743EA7"/>
    <w:rsid w:val="00744CB1"/>
    <w:rsid w:val="007452DB"/>
    <w:rsid w:val="00750337"/>
    <w:rsid w:val="0075085A"/>
    <w:rsid w:val="00750C73"/>
    <w:rsid w:val="00750D30"/>
    <w:rsid w:val="007543B8"/>
    <w:rsid w:val="00755D8B"/>
    <w:rsid w:val="00756538"/>
    <w:rsid w:val="007632C3"/>
    <w:rsid w:val="0076392C"/>
    <w:rsid w:val="007643BF"/>
    <w:rsid w:val="00765F8C"/>
    <w:rsid w:val="00767A8E"/>
    <w:rsid w:val="00773CB8"/>
    <w:rsid w:val="0077624B"/>
    <w:rsid w:val="007809F1"/>
    <w:rsid w:val="00780B80"/>
    <w:rsid w:val="00783975"/>
    <w:rsid w:val="00784B6C"/>
    <w:rsid w:val="00796166"/>
    <w:rsid w:val="007972DA"/>
    <w:rsid w:val="007A1533"/>
    <w:rsid w:val="007A2596"/>
    <w:rsid w:val="007A6501"/>
    <w:rsid w:val="007A6EE2"/>
    <w:rsid w:val="007B2074"/>
    <w:rsid w:val="007B4ED7"/>
    <w:rsid w:val="007C253D"/>
    <w:rsid w:val="007C34FE"/>
    <w:rsid w:val="007C6BA3"/>
    <w:rsid w:val="007D471F"/>
    <w:rsid w:val="007D4BD6"/>
    <w:rsid w:val="007D562C"/>
    <w:rsid w:val="007E05E9"/>
    <w:rsid w:val="007E151C"/>
    <w:rsid w:val="007E48B6"/>
    <w:rsid w:val="007E4EBC"/>
    <w:rsid w:val="007E509B"/>
    <w:rsid w:val="007E72AC"/>
    <w:rsid w:val="007F1F0E"/>
    <w:rsid w:val="007F6CE9"/>
    <w:rsid w:val="00801BB6"/>
    <w:rsid w:val="00803110"/>
    <w:rsid w:val="008062A5"/>
    <w:rsid w:val="008074CD"/>
    <w:rsid w:val="00810368"/>
    <w:rsid w:val="008105A7"/>
    <w:rsid w:val="008113B0"/>
    <w:rsid w:val="00811757"/>
    <w:rsid w:val="00811DB7"/>
    <w:rsid w:val="00813DB0"/>
    <w:rsid w:val="00814423"/>
    <w:rsid w:val="008147E7"/>
    <w:rsid w:val="0081573C"/>
    <w:rsid w:val="00821C9F"/>
    <w:rsid w:val="00823ABA"/>
    <w:rsid w:val="008252B2"/>
    <w:rsid w:val="008255F4"/>
    <w:rsid w:val="00826E36"/>
    <w:rsid w:val="00827331"/>
    <w:rsid w:val="00827F51"/>
    <w:rsid w:val="00830129"/>
    <w:rsid w:val="00830499"/>
    <w:rsid w:val="00833BB1"/>
    <w:rsid w:val="008350B4"/>
    <w:rsid w:val="00841E85"/>
    <w:rsid w:val="008430E3"/>
    <w:rsid w:val="00843AE2"/>
    <w:rsid w:val="0084492B"/>
    <w:rsid w:val="00845235"/>
    <w:rsid w:val="00846260"/>
    <w:rsid w:val="0085060C"/>
    <w:rsid w:val="008522D3"/>
    <w:rsid w:val="00854C53"/>
    <w:rsid w:val="0085501C"/>
    <w:rsid w:val="00855EDB"/>
    <w:rsid w:val="008575D3"/>
    <w:rsid w:val="00860655"/>
    <w:rsid w:val="00860A67"/>
    <w:rsid w:val="00861454"/>
    <w:rsid w:val="008622A5"/>
    <w:rsid w:val="00864995"/>
    <w:rsid w:val="00865006"/>
    <w:rsid w:val="00865AB0"/>
    <w:rsid w:val="00867A02"/>
    <w:rsid w:val="00867ED9"/>
    <w:rsid w:val="008713DB"/>
    <w:rsid w:val="00871C68"/>
    <w:rsid w:val="00872BAE"/>
    <w:rsid w:val="008818A3"/>
    <w:rsid w:val="00882293"/>
    <w:rsid w:val="00883AE3"/>
    <w:rsid w:val="008853AF"/>
    <w:rsid w:val="0088620B"/>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58E1"/>
    <w:rsid w:val="008C6506"/>
    <w:rsid w:val="008C6C09"/>
    <w:rsid w:val="008D3244"/>
    <w:rsid w:val="008D38E5"/>
    <w:rsid w:val="008D4A5E"/>
    <w:rsid w:val="008D767F"/>
    <w:rsid w:val="008E086C"/>
    <w:rsid w:val="008E1092"/>
    <w:rsid w:val="008E156F"/>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351"/>
    <w:rsid w:val="00943CF2"/>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F9"/>
    <w:rsid w:val="009C08A5"/>
    <w:rsid w:val="009C0BEE"/>
    <w:rsid w:val="009C1108"/>
    <w:rsid w:val="009C25FC"/>
    <w:rsid w:val="009C624B"/>
    <w:rsid w:val="009D0777"/>
    <w:rsid w:val="009D192E"/>
    <w:rsid w:val="009D7FDD"/>
    <w:rsid w:val="009E0128"/>
    <w:rsid w:val="009E13BB"/>
    <w:rsid w:val="009E15A2"/>
    <w:rsid w:val="009E46D0"/>
    <w:rsid w:val="009E5FE8"/>
    <w:rsid w:val="009E673D"/>
    <w:rsid w:val="009F0C4F"/>
    <w:rsid w:val="009F6828"/>
    <w:rsid w:val="00A06576"/>
    <w:rsid w:val="00A0681D"/>
    <w:rsid w:val="00A0795B"/>
    <w:rsid w:val="00A1052D"/>
    <w:rsid w:val="00A105B7"/>
    <w:rsid w:val="00A1107A"/>
    <w:rsid w:val="00A128CC"/>
    <w:rsid w:val="00A1422C"/>
    <w:rsid w:val="00A15A11"/>
    <w:rsid w:val="00A17A81"/>
    <w:rsid w:val="00A17B7B"/>
    <w:rsid w:val="00A21097"/>
    <w:rsid w:val="00A265E3"/>
    <w:rsid w:val="00A317FA"/>
    <w:rsid w:val="00A318E2"/>
    <w:rsid w:val="00A350F6"/>
    <w:rsid w:val="00A370C8"/>
    <w:rsid w:val="00A37194"/>
    <w:rsid w:val="00A3762A"/>
    <w:rsid w:val="00A40C65"/>
    <w:rsid w:val="00A4332B"/>
    <w:rsid w:val="00A47BD2"/>
    <w:rsid w:val="00A57434"/>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24CF"/>
    <w:rsid w:val="00B05479"/>
    <w:rsid w:val="00B07852"/>
    <w:rsid w:val="00B128C5"/>
    <w:rsid w:val="00B20C28"/>
    <w:rsid w:val="00B228AC"/>
    <w:rsid w:val="00B27ACD"/>
    <w:rsid w:val="00B312F6"/>
    <w:rsid w:val="00B32279"/>
    <w:rsid w:val="00B40FD2"/>
    <w:rsid w:val="00B456A0"/>
    <w:rsid w:val="00B46E93"/>
    <w:rsid w:val="00B47A6D"/>
    <w:rsid w:val="00B51549"/>
    <w:rsid w:val="00B53825"/>
    <w:rsid w:val="00B5796A"/>
    <w:rsid w:val="00B64903"/>
    <w:rsid w:val="00B66D72"/>
    <w:rsid w:val="00B672FF"/>
    <w:rsid w:val="00B70E1C"/>
    <w:rsid w:val="00B71251"/>
    <w:rsid w:val="00B72C05"/>
    <w:rsid w:val="00B80548"/>
    <w:rsid w:val="00B83E90"/>
    <w:rsid w:val="00B84F66"/>
    <w:rsid w:val="00B91140"/>
    <w:rsid w:val="00B931D4"/>
    <w:rsid w:val="00B93DAB"/>
    <w:rsid w:val="00B9445D"/>
    <w:rsid w:val="00B954DD"/>
    <w:rsid w:val="00B95F48"/>
    <w:rsid w:val="00BA198A"/>
    <w:rsid w:val="00BA1B99"/>
    <w:rsid w:val="00BA30B1"/>
    <w:rsid w:val="00BA3613"/>
    <w:rsid w:val="00BA3D72"/>
    <w:rsid w:val="00BA713B"/>
    <w:rsid w:val="00BB066E"/>
    <w:rsid w:val="00BB09AA"/>
    <w:rsid w:val="00BB0FEE"/>
    <w:rsid w:val="00BB16BA"/>
    <w:rsid w:val="00BB20F8"/>
    <w:rsid w:val="00BB3911"/>
    <w:rsid w:val="00BB4F3D"/>
    <w:rsid w:val="00BB5CD5"/>
    <w:rsid w:val="00BB6CEC"/>
    <w:rsid w:val="00BC460A"/>
    <w:rsid w:val="00BC4660"/>
    <w:rsid w:val="00BC5DC9"/>
    <w:rsid w:val="00BC6C87"/>
    <w:rsid w:val="00BD09FF"/>
    <w:rsid w:val="00BD5395"/>
    <w:rsid w:val="00BE6CE5"/>
    <w:rsid w:val="00BE6D99"/>
    <w:rsid w:val="00BE7941"/>
    <w:rsid w:val="00BF05D9"/>
    <w:rsid w:val="00BF10F8"/>
    <w:rsid w:val="00BF180E"/>
    <w:rsid w:val="00BF1C44"/>
    <w:rsid w:val="00BF3110"/>
    <w:rsid w:val="00BF31FF"/>
    <w:rsid w:val="00C0003A"/>
    <w:rsid w:val="00C00D6F"/>
    <w:rsid w:val="00C0270C"/>
    <w:rsid w:val="00C03E63"/>
    <w:rsid w:val="00C050D0"/>
    <w:rsid w:val="00C052AB"/>
    <w:rsid w:val="00C055A1"/>
    <w:rsid w:val="00C05B68"/>
    <w:rsid w:val="00C07013"/>
    <w:rsid w:val="00C139C6"/>
    <w:rsid w:val="00C151E5"/>
    <w:rsid w:val="00C20522"/>
    <w:rsid w:val="00C21552"/>
    <w:rsid w:val="00C22CEE"/>
    <w:rsid w:val="00C2545E"/>
    <w:rsid w:val="00C276F0"/>
    <w:rsid w:val="00C355AF"/>
    <w:rsid w:val="00C37204"/>
    <w:rsid w:val="00C40B29"/>
    <w:rsid w:val="00C4579D"/>
    <w:rsid w:val="00C45839"/>
    <w:rsid w:val="00C46939"/>
    <w:rsid w:val="00C50488"/>
    <w:rsid w:val="00C5107F"/>
    <w:rsid w:val="00C52776"/>
    <w:rsid w:val="00C533AC"/>
    <w:rsid w:val="00C564A1"/>
    <w:rsid w:val="00C572B0"/>
    <w:rsid w:val="00C57464"/>
    <w:rsid w:val="00C62415"/>
    <w:rsid w:val="00C627C4"/>
    <w:rsid w:val="00C63DFA"/>
    <w:rsid w:val="00C64C59"/>
    <w:rsid w:val="00C674A4"/>
    <w:rsid w:val="00C677F7"/>
    <w:rsid w:val="00C74AC3"/>
    <w:rsid w:val="00C767A2"/>
    <w:rsid w:val="00C80439"/>
    <w:rsid w:val="00C811E4"/>
    <w:rsid w:val="00C814CD"/>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074B"/>
    <w:rsid w:val="00CC27CC"/>
    <w:rsid w:val="00CC2BC6"/>
    <w:rsid w:val="00CD1368"/>
    <w:rsid w:val="00CD19A7"/>
    <w:rsid w:val="00CD3BF8"/>
    <w:rsid w:val="00CD432B"/>
    <w:rsid w:val="00CD4E56"/>
    <w:rsid w:val="00CE34FA"/>
    <w:rsid w:val="00CE46AB"/>
    <w:rsid w:val="00CE6F07"/>
    <w:rsid w:val="00CF6290"/>
    <w:rsid w:val="00D00417"/>
    <w:rsid w:val="00D015C8"/>
    <w:rsid w:val="00D01EF2"/>
    <w:rsid w:val="00D023E5"/>
    <w:rsid w:val="00D03E60"/>
    <w:rsid w:val="00D040C1"/>
    <w:rsid w:val="00D11AE9"/>
    <w:rsid w:val="00D15FE3"/>
    <w:rsid w:val="00D16829"/>
    <w:rsid w:val="00D16EF2"/>
    <w:rsid w:val="00D207E8"/>
    <w:rsid w:val="00D224A9"/>
    <w:rsid w:val="00D23D2A"/>
    <w:rsid w:val="00D23D3A"/>
    <w:rsid w:val="00D274AF"/>
    <w:rsid w:val="00D35F1C"/>
    <w:rsid w:val="00D36985"/>
    <w:rsid w:val="00D36F14"/>
    <w:rsid w:val="00D407C5"/>
    <w:rsid w:val="00D40BA1"/>
    <w:rsid w:val="00D42272"/>
    <w:rsid w:val="00D45AD7"/>
    <w:rsid w:val="00D53C47"/>
    <w:rsid w:val="00D6230C"/>
    <w:rsid w:val="00D647C5"/>
    <w:rsid w:val="00D6616B"/>
    <w:rsid w:val="00D71F9E"/>
    <w:rsid w:val="00D80963"/>
    <w:rsid w:val="00D82A7A"/>
    <w:rsid w:val="00D84356"/>
    <w:rsid w:val="00D859E1"/>
    <w:rsid w:val="00D92E3F"/>
    <w:rsid w:val="00D92F85"/>
    <w:rsid w:val="00D93113"/>
    <w:rsid w:val="00D94FBD"/>
    <w:rsid w:val="00D966B3"/>
    <w:rsid w:val="00D96B56"/>
    <w:rsid w:val="00DA2D86"/>
    <w:rsid w:val="00DA4CC9"/>
    <w:rsid w:val="00DA50E5"/>
    <w:rsid w:val="00DA5ECF"/>
    <w:rsid w:val="00DB18B2"/>
    <w:rsid w:val="00DB35FC"/>
    <w:rsid w:val="00DB47BD"/>
    <w:rsid w:val="00DB603E"/>
    <w:rsid w:val="00DB6ECB"/>
    <w:rsid w:val="00DC0CD9"/>
    <w:rsid w:val="00DC1C52"/>
    <w:rsid w:val="00DC4272"/>
    <w:rsid w:val="00DD3A18"/>
    <w:rsid w:val="00DD3B6D"/>
    <w:rsid w:val="00DD42BC"/>
    <w:rsid w:val="00DE0063"/>
    <w:rsid w:val="00DE27A8"/>
    <w:rsid w:val="00DE73FB"/>
    <w:rsid w:val="00DF08C5"/>
    <w:rsid w:val="00DF5919"/>
    <w:rsid w:val="00DF6635"/>
    <w:rsid w:val="00E008D9"/>
    <w:rsid w:val="00E0131A"/>
    <w:rsid w:val="00E025B3"/>
    <w:rsid w:val="00E02C69"/>
    <w:rsid w:val="00E03ABD"/>
    <w:rsid w:val="00E047F1"/>
    <w:rsid w:val="00E05457"/>
    <w:rsid w:val="00E05CA3"/>
    <w:rsid w:val="00E05D64"/>
    <w:rsid w:val="00E05E07"/>
    <w:rsid w:val="00E06029"/>
    <w:rsid w:val="00E0655B"/>
    <w:rsid w:val="00E1171C"/>
    <w:rsid w:val="00E12D43"/>
    <w:rsid w:val="00E13881"/>
    <w:rsid w:val="00E15667"/>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0658"/>
    <w:rsid w:val="00E51A6F"/>
    <w:rsid w:val="00E52350"/>
    <w:rsid w:val="00E541AB"/>
    <w:rsid w:val="00E55427"/>
    <w:rsid w:val="00E55E5A"/>
    <w:rsid w:val="00E6169C"/>
    <w:rsid w:val="00E62606"/>
    <w:rsid w:val="00E62EB8"/>
    <w:rsid w:val="00E6371A"/>
    <w:rsid w:val="00E70216"/>
    <w:rsid w:val="00E71CCB"/>
    <w:rsid w:val="00E7256B"/>
    <w:rsid w:val="00E72889"/>
    <w:rsid w:val="00E733A4"/>
    <w:rsid w:val="00E75124"/>
    <w:rsid w:val="00E801ED"/>
    <w:rsid w:val="00E809B3"/>
    <w:rsid w:val="00E816CC"/>
    <w:rsid w:val="00E83C5A"/>
    <w:rsid w:val="00E850A3"/>
    <w:rsid w:val="00E8628C"/>
    <w:rsid w:val="00E86ADE"/>
    <w:rsid w:val="00E90106"/>
    <w:rsid w:val="00E90516"/>
    <w:rsid w:val="00E92D3A"/>
    <w:rsid w:val="00E9408A"/>
    <w:rsid w:val="00E956C8"/>
    <w:rsid w:val="00E9715C"/>
    <w:rsid w:val="00EA0942"/>
    <w:rsid w:val="00EA3B65"/>
    <w:rsid w:val="00EA6564"/>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646"/>
    <w:rsid w:val="00F16A4E"/>
    <w:rsid w:val="00F17DF6"/>
    <w:rsid w:val="00F20108"/>
    <w:rsid w:val="00F20436"/>
    <w:rsid w:val="00F20E9E"/>
    <w:rsid w:val="00F340FE"/>
    <w:rsid w:val="00F35434"/>
    <w:rsid w:val="00F40357"/>
    <w:rsid w:val="00F41A0D"/>
    <w:rsid w:val="00F42DE4"/>
    <w:rsid w:val="00F46B7A"/>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131"/>
    <w:rsid w:val="00FE2610"/>
    <w:rsid w:val="00FE3244"/>
    <w:rsid w:val="00FE3C04"/>
    <w:rsid w:val="00FE4565"/>
    <w:rsid w:val="00FF0BAE"/>
    <w:rsid w:val="00FF2F04"/>
    <w:rsid w:val="00FF30E9"/>
    <w:rsid w:val="00FF38C9"/>
    <w:rsid w:val="00FF3EFF"/>
    <w:rsid w:val="00FF509B"/>
    <w:rsid w:val="00FF628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B05479"/>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character" w:customStyle="1" w:styleId="Heading4Char">
    <w:name w:val="Heading 4 Char"/>
    <w:basedOn w:val="DefaultParagraphFont"/>
    <w:link w:val="Heading4"/>
    <w:uiPriority w:val="9"/>
    <w:semiHidden/>
    <w:rsid w:val="00B05479"/>
    <w:rPr>
      <w:rFonts w:asciiTheme="majorHAnsi" w:eastAsiaTheme="majorEastAsia" w:hAnsiTheme="majorHAnsi" w:cstheme="majorBidi"/>
      <w:i/>
      <w:iCs/>
      <w:color w:val="365F91" w:themeColor="accent1" w:themeShade="BF"/>
      <w:sz w:val="22"/>
      <w:szCs w:val="22"/>
      <w:lang w:eastAsia="en-US"/>
    </w:rPr>
  </w:style>
  <w:style w:type="paragraph" w:customStyle="1" w:styleId="al">
    <w:name w:val="a_l"/>
    <w:basedOn w:val="Normal"/>
    <w:rsid w:val="00B05479"/>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5373755">
      <w:bodyDiv w:val="1"/>
      <w:marLeft w:val="0"/>
      <w:marRight w:val="0"/>
      <w:marTop w:val="0"/>
      <w:marBottom w:val="0"/>
      <w:divBdr>
        <w:top w:val="none" w:sz="0" w:space="0" w:color="auto"/>
        <w:left w:val="none" w:sz="0" w:space="0" w:color="auto"/>
        <w:bottom w:val="none" w:sz="0" w:space="0" w:color="auto"/>
        <w:right w:val="none" w:sz="0" w:space="0" w:color="auto"/>
      </w:divBdr>
    </w:div>
    <w:div w:id="173847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10</Pages>
  <Words>3374</Words>
  <Characters>19238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45</cp:revision>
  <cp:lastPrinted>2026-06-11T08:58:00Z</cp:lastPrinted>
  <dcterms:created xsi:type="dcterms:W3CDTF">2025-11-17T09:49:00Z</dcterms:created>
  <dcterms:modified xsi:type="dcterms:W3CDTF">2026-06-11T09:15:00Z</dcterms:modified>
</cp:coreProperties>
</file>