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proofErr w:type="gramStart"/>
      <w:r w:rsidR="00AE6FC1" w:rsidRPr="00295786">
        <w:rPr>
          <w:rStyle w:val="PageNumber"/>
          <w:rFonts w:ascii="Arial Narrow" w:hAnsi="Arial Narrow"/>
          <w:b/>
          <w:i/>
          <w:sz w:val="24"/>
          <w:szCs w:val="24"/>
        </w:rPr>
        <w:t>nr</w:t>
      </w:r>
      <w:proofErr w:type="gramEnd"/>
      <w:r w:rsidR="00AE6FC1" w:rsidRPr="00295786">
        <w:rPr>
          <w:rStyle w:val="PageNumber"/>
          <w:rFonts w:ascii="Arial Narrow" w:hAnsi="Arial Narrow"/>
          <w:b/>
          <w:i/>
          <w:sz w:val="24"/>
          <w:szCs w:val="24"/>
        </w:rPr>
        <w:t>.</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436CE9" w:rsidRDefault="00E5056B" w:rsidP="00474B7E">
      <w:pPr>
        <w:jc w:val="right"/>
        <w:rPr>
          <w:rFonts w:ascii="Arial Narrow" w:hAnsi="Arial Narrow"/>
          <w:i/>
          <w:noProof/>
        </w:rPr>
      </w:pPr>
      <w:r w:rsidRPr="00436CE9">
        <w:rPr>
          <w:rStyle w:val="PageNumber"/>
          <w:rFonts w:ascii="Arial Narrow" w:hAnsi="Arial Narrow"/>
          <w:b/>
          <w:i/>
        </w:rPr>
        <w:lastRenderedPageBreak/>
        <w:t xml:space="preserve">FORMULARUL </w:t>
      </w:r>
      <w:proofErr w:type="gramStart"/>
      <w:r w:rsidRPr="00436CE9">
        <w:rPr>
          <w:rStyle w:val="PageNumber"/>
          <w:rFonts w:ascii="Arial Narrow" w:hAnsi="Arial Narrow"/>
          <w:b/>
          <w:i/>
        </w:rPr>
        <w:t>nr</w:t>
      </w:r>
      <w:proofErr w:type="gramEnd"/>
      <w:r w:rsidRPr="00436CE9">
        <w:rPr>
          <w:rStyle w:val="PageNumber"/>
          <w:rFonts w:ascii="Arial Narrow" w:hAnsi="Arial Narrow"/>
          <w:b/>
          <w:i/>
        </w:rPr>
        <w:t>.</w:t>
      </w:r>
      <w:r w:rsidR="003A3A32" w:rsidRPr="00436CE9">
        <w:rPr>
          <w:rStyle w:val="PageNumber"/>
          <w:rFonts w:ascii="Arial Narrow" w:hAnsi="Arial Narrow"/>
          <w:b/>
          <w:i/>
        </w:rPr>
        <w:t xml:space="preserve"> </w:t>
      </w:r>
      <w:r w:rsidR="00256212" w:rsidRPr="00436CE9">
        <w:rPr>
          <w:rStyle w:val="PageNumber"/>
          <w:rFonts w:ascii="Arial Narrow" w:hAnsi="Arial Narrow"/>
          <w:b/>
          <w:i/>
        </w:rPr>
        <w:t>2</w:t>
      </w:r>
    </w:p>
    <w:p w14:paraId="458B14B8" w14:textId="77777777" w:rsidR="00E5056B" w:rsidRPr="00436CE9" w:rsidRDefault="00E5056B" w:rsidP="00474B7E">
      <w:pPr>
        <w:jc w:val="both"/>
        <w:rPr>
          <w:rFonts w:ascii="Arial Narrow" w:hAnsi="Arial Narrow"/>
          <w:i/>
          <w:noProof/>
        </w:rPr>
      </w:pPr>
      <w:r w:rsidRPr="00436CE9">
        <w:rPr>
          <w:rFonts w:ascii="Arial Narrow" w:hAnsi="Arial Narrow"/>
          <w:i/>
          <w:noProof/>
        </w:rPr>
        <w:t>Operator Economic</w:t>
      </w:r>
    </w:p>
    <w:p w14:paraId="03A6B987" w14:textId="77777777" w:rsidR="00E5056B" w:rsidRPr="00436CE9" w:rsidRDefault="00E5056B" w:rsidP="00474B7E">
      <w:pPr>
        <w:jc w:val="both"/>
        <w:rPr>
          <w:rFonts w:ascii="Arial Narrow" w:hAnsi="Arial Narrow"/>
          <w:i/>
          <w:noProof/>
        </w:rPr>
      </w:pPr>
      <w:r w:rsidRPr="00436CE9">
        <w:rPr>
          <w:rFonts w:ascii="Arial Narrow" w:hAnsi="Arial Narrow"/>
          <w:i/>
          <w:noProof/>
        </w:rPr>
        <w:t>..........................</w:t>
      </w:r>
    </w:p>
    <w:p w14:paraId="2E282BFD" w14:textId="77777777" w:rsidR="00E5056B" w:rsidRPr="00436CE9" w:rsidRDefault="00E5056B" w:rsidP="00474B7E">
      <w:pPr>
        <w:jc w:val="both"/>
        <w:rPr>
          <w:rFonts w:ascii="Arial Narrow" w:hAnsi="Arial Narrow"/>
          <w:i/>
          <w:noProof/>
        </w:rPr>
      </w:pPr>
      <w:r w:rsidRPr="00436CE9">
        <w:rPr>
          <w:rFonts w:ascii="Arial Narrow" w:hAnsi="Arial Narrow"/>
          <w:i/>
          <w:noProof/>
        </w:rPr>
        <w:t>(denumirea)</w:t>
      </w:r>
    </w:p>
    <w:p w14:paraId="562C4860" w14:textId="77777777" w:rsidR="0045251D" w:rsidRPr="00436CE9" w:rsidRDefault="0045251D" w:rsidP="00474B7E">
      <w:pPr>
        <w:jc w:val="both"/>
        <w:rPr>
          <w:rFonts w:ascii="Arial Narrow" w:hAnsi="Arial Narrow"/>
          <w:i/>
          <w:noProof/>
        </w:rPr>
      </w:pPr>
    </w:p>
    <w:p w14:paraId="7BE15EF1" w14:textId="77777777" w:rsidR="00B27ACD" w:rsidRPr="00436CE9" w:rsidRDefault="00E5056B" w:rsidP="00474B7E">
      <w:pPr>
        <w:ind w:left="720" w:right="1440" w:firstLine="720"/>
        <w:jc w:val="center"/>
        <w:outlineLvl w:val="0"/>
        <w:rPr>
          <w:rFonts w:ascii="Arial Narrow" w:hAnsi="Arial Narrow"/>
          <w:b/>
          <w:bCs/>
          <w:i/>
        </w:rPr>
      </w:pPr>
      <w:r w:rsidRPr="00436CE9">
        <w:rPr>
          <w:rFonts w:ascii="Arial Narrow" w:hAnsi="Arial Narrow"/>
          <w:b/>
          <w:bCs/>
          <w:i/>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893"/>
        <w:gridCol w:w="992"/>
        <w:gridCol w:w="1276"/>
        <w:gridCol w:w="1418"/>
        <w:gridCol w:w="1315"/>
        <w:gridCol w:w="1440"/>
        <w:gridCol w:w="1530"/>
      </w:tblGrid>
      <w:tr w:rsidR="002E3711" w:rsidRPr="00436CE9" w14:paraId="314A99FA" w14:textId="77777777" w:rsidTr="00BA468F">
        <w:tc>
          <w:tcPr>
            <w:tcW w:w="625" w:type="dxa"/>
            <w:vAlign w:val="center"/>
          </w:tcPr>
          <w:p w14:paraId="44CC15C6" w14:textId="20F2B274"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 xml:space="preserve">Nr. </w:t>
            </w:r>
            <w:r w:rsidR="00BA468F" w:rsidRPr="00436CE9">
              <w:rPr>
                <w:rFonts w:ascii="Times New Roman" w:eastAsia="Calibri" w:hAnsi="Times New Roman"/>
                <w:b/>
                <w:iCs/>
                <w:lang w:val="ro-RO"/>
              </w:rPr>
              <w:t>C</w:t>
            </w:r>
            <w:r w:rsidRPr="00436CE9">
              <w:rPr>
                <w:rFonts w:ascii="Times New Roman" w:eastAsia="Calibri" w:hAnsi="Times New Roman"/>
                <w:b/>
                <w:iCs/>
                <w:lang w:val="ro-RO"/>
              </w:rPr>
              <w:t>rt</w:t>
            </w:r>
          </w:p>
        </w:tc>
        <w:tc>
          <w:tcPr>
            <w:tcW w:w="1893" w:type="dxa"/>
            <w:vAlign w:val="center"/>
          </w:tcPr>
          <w:p w14:paraId="646C15AF" w14:textId="08226BF8"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 xml:space="preserve">Denumirea </w:t>
            </w:r>
            <w:r w:rsidR="00141542">
              <w:rPr>
                <w:rFonts w:ascii="Times New Roman" w:eastAsia="Calibri" w:hAnsi="Times New Roman"/>
                <w:b/>
                <w:iCs/>
                <w:lang w:val="ro-RO"/>
              </w:rPr>
              <w:t>serviciului</w:t>
            </w:r>
          </w:p>
        </w:tc>
        <w:tc>
          <w:tcPr>
            <w:tcW w:w="992" w:type="dxa"/>
            <w:vAlign w:val="center"/>
          </w:tcPr>
          <w:p w14:paraId="2188C2BA"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UM</w:t>
            </w:r>
          </w:p>
        </w:tc>
        <w:tc>
          <w:tcPr>
            <w:tcW w:w="1276" w:type="dxa"/>
            <w:vAlign w:val="center"/>
          </w:tcPr>
          <w:p w14:paraId="16A31F7B"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Cantitatea solicitată</w:t>
            </w:r>
          </w:p>
          <w:p w14:paraId="0AFB773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U.M</w:t>
            </w:r>
          </w:p>
        </w:tc>
        <w:tc>
          <w:tcPr>
            <w:tcW w:w="1418" w:type="dxa"/>
            <w:vAlign w:val="center"/>
          </w:tcPr>
          <w:p w14:paraId="060A91B3" w14:textId="77777777" w:rsidR="000107FA" w:rsidRDefault="000107FA" w:rsidP="000107FA">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 xml:space="preserve">Preț unitar estimativ ce nu trebuie depășit </w:t>
            </w:r>
          </w:p>
          <w:p w14:paraId="6C196865" w14:textId="5E8440FD" w:rsidR="002E3711" w:rsidRPr="00436CE9" w:rsidRDefault="000107FA" w:rsidP="000107FA">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RON fără TVA</w:t>
            </w:r>
          </w:p>
        </w:tc>
        <w:tc>
          <w:tcPr>
            <w:tcW w:w="1315" w:type="dxa"/>
            <w:vAlign w:val="center"/>
          </w:tcPr>
          <w:p w14:paraId="25C6EEB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Preț total RON</w:t>
            </w:r>
          </w:p>
          <w:p w14:paraId="5BC0BE6B"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fără TVA</w:t>
            </w:r>
          </w:p>
        </w:tc>
        <w:tc>
          <w:tcPr>
            <w:tcW w:w="1440" w:type="dxa"/>
            <w:vAlign w:val="center"/>
          </w:tcPr>
          <w:p w14:paraId="0C55E3D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Valoare TVA</w:t>
            </w:r>
          </w:p>
        </w:tc>
        <w:tc>
          <w:tcPr>
            <w:tcW w:w="1530" w:type="dxa"/>
            <w:vAlign w:val="center"/>
          </w:tcPr>
          <w:p w14:paraId="56128832"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Preț total RON</w:t>
            </w:r>
          </w:p>
          <w:p w14:paraId="1FFFBEE2"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cu TVA</w:t>
            </w:r>
          </w:p>
        </w:tc>
      </w:tr>
      <w:tr w:rsidR="002E3711" w:rsidRPr="00436CE9" w14:paraId="19A6310C" w14:textId="77777777" w:rsidTr="00BA468F">
        <w:tc>
          <w:tcPr>
            <w:tcW w:w="625" w:type="dxa"/>
            <w:vAlign w:val="center"/>
          </w:tcPr>
          <w:p w14:paraId="1601D64D"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0</w:t>
            </w:r>
          </w:p>
        </w:tc>
        <w:tc>
          <w:tcPr>
            <w:tcW w:w="1893" w:type="dxa"/>
            <w:vAlign w:val="center"/>
          </w:tcPr>
          <w:p w14:paraId="5F871094"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1</w:t>
            </w:r>
          </w:p>
        </w:tc>
        <w:tc>
          <w:tcPr>
            <w:tcW w:w="992" w:type="dxa"/>
            <w:vAlign w:val="center"/>
          </w:tcPr>
          <w:p w14:paraId="5B93D7FA"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3</w:t>
            </w:r>
          </w:p>
        </w:tc>
        <w:tc>
          <w:tcPr>
            <w:tcW w:w="1276" w:type="dxa"/>
            <w:vAlign w:val="center"/>
          </w:tcPr>
          <w:p w14:paraId="51D18655"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4</w:t>
            </w:r>
          </w:p>
        </w:tc>
        <w:tc>
          <w:tcPr>
            <w:tcW w:w="1418" w:type="dxa"/>
            <w:vAlign w:val="center"/>
          </w:tcPr>
          <w:p w14:paraId="6E1B5606"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5</w:t>
            </w:r>
          </w:p>
        </w:tc>
        <w:tc>
          <w:tcPr>
            <w:tcW w:w="1315" w:type="dxa"/>
            <w:vAlign w:val="center"/>
          </w:tcPr>
          <w:p w14:paraId="29C01AA5"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6</w:t>
            </w:r>
          </w:p>
        </w:tc>
        <w:tc>
          <w:tcPr>
            <w:tcW w:w="1440" w:type="dxa"/>
            <w:vAlign w:val="center"/>
          </w:tcPr>
          <w:p w14:paraId="49CAE629" w14:textId="1FD85C80"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7=6*%</w:t>
            </w:r>
          </w:p>
        </w:tc>
        <w:tc>
          <w:tcPr>
            <w:tcW w:w="1530" w:type="dxa"/>
            <w:vAlign w:val="center"/>
          </w:tcPr>
          <w:p w14:paraId="07EC91E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8=6+7</w:t>
            </w:r>
          </w:p>
        </w:tc>
      </w:tr>
      <w:tr w:rsidR="00E228AD" w:rsidRPr="00436CE9" w14:paraId="79EA018F" w14:textId="77777777" w:rsidTr="003D45BD">
        <w:trPr>
          <w:trHeight w:val="635"/>
        </w:trPr>
        <w:tc>
          <w:tcPr>
            <w:tcW w:w="625" w:type="dxa"/>
            <w:vAlign w:val="center"/>
          </w:tcPr>
          <w:p w14:paraId="6B15F0C3" w14:textId="77777777" w:rsidR="00E228AD" w:rsidRPr="00436CE9" w:rsidRDefault="00E228AD" w:rsidP="00E228AD">
            <w:pPr>
              <w:pStyle w:val="ListParagraph"/>
              <w:numPr>
                <w:ilvl w:val="0"/>
                <w:numId w:val="4"/>
              </w:numPr>
              <w:jc w:val="center"/>
              <w:rPr>
                <w:rFonts w:eastAsia="Calibri"/>
                <w:b/>
                <w:iCs/>
                <w:sz w:val="20"/>
                <w:szCs w:val="20"/>
                <w:lang w:val="ro-RO"/>
              </w:rPr>
            </w:pPr>
          </w:p>
        </w:tc>
        <w:tc>
          <w:tcPr>
            <w:tcW w:w="1893" w:type="dxa"/>
          </w:tcPr>
          <w:p w14:paraId="43C267D8" w14:textId="5CF251BB" w:rsidR="00E228AD" w:rsidRPr="00E228AD" w:rsidRDefault="00590EB9" w:rsidP="00E228AD">
            <w:pPr>
              <w:pStyle w:val="NoSpacing"/>
              <w:rPr>
                <w:rFonts w:ascii="Times New Roman" w:hAnsi="Times New Roman"/>
                <w:lang w:val="nl-NL"/>
              </w:rPr>
            </w:pPr>
            <w:r w:rsidRPr="00590EB9">
              <w:rPr>
                <w:rFonts w:ascii="Times New Roman" w:hAnsi="Times New Roman"/>
                <w:lang w:val="nl-NL"/>
              </w:rPr>
              <w:t>Servicii de servire masa pranz 55 persoane</w:t>
            </w:r>
            <w:r>
              <w:rPr>
                <w:rFonts w:ascii="Times New Roman" w:hAnsi="Times New Roman"/>
                <w:lang w:val="nl-NL"/>
              </w:rPr>
              <w:t xml:space="preserve"> x 1 zi</w:t>
            </w:r>
          </w:p>
        </w:tc>
        <w:tc>
          <w:tcPr>
            <w:tcW w:w="992" w:type="dxa"/>
            <w:vAlign w:val="center"/>
          </w:tcPr>
          <w:p w14:paraId="14169ED1" w14:textId="1D44A065" w:rsidR="00E228AD" w:rsidRPr="00141542" w:rsidRDefault="00E228AD" w:rsidP="00E228AD">
            <w:pPr>
              <w:pStyle w:val="NoSpacing"/>
              <w:jc w:val="center"/>
              <w:rPr>
                <w:rFonts w:ascii="Times New Roman" w:hAnsi="Times New Roman"/>
              </w:rPr>
            </w:pPr>
            <w:r>
              <w:rPr>
                <w:rFonts w:ascii="Times New Roman" w:hAnsi="Times New Roman"/>
              </w:rPr>
              <w:t>serv</w:t>
            </w:r>
          </w:p>
        </w:tc>
        <w:tc>
          <w:tcPr>
            <w:tcW w:w="1276" w:type="dxa"/>
            <w:vAlign w:val="center"/>
          </w:tcPr>
          <w:p w14:paraId="42D76721" w14:textId="7C2D7E2E" w:rsidR="00E228AD" w:rsidRPr="00141542" w:rsidRDefault="00590EB9" w:rsidP="00E228AD">
            <w:pPr>
              <w:pStyle w:val="NoSpacing"/>
              <w:jc w:val="center"/>
              <w:rPr>
                <w:rFonts w:ascii="Times New Roman" w:hAnsi="Times New Roman"/>
                <w:lang w:eastAsia="ar-SA"/>
              </w:rPr>
            </w:pPr>
            <w:r>
              <w:rPr>
                <w:rFonts w:ascii="Times New Roman" w:hAnsi="Times New Roman"/>
                <w:lang w:eastAsia="ar-SA"/>
              </w:rPr>
              <w:t>55</w:t>
            </w:r>
          </w:p>
        </w:tc>
        <w:tc>
          <w:tcPr>
            <w:tcW w:w="1418" w:type="dxa"/>
            <w:vAlign w:val="center"/>
          </w:tcPr>
          <w:p w14:paraId="5C9C4776" w14:textId="07E7F63B" w:rsidR="00E228AD" w:rsidRPr="000229BA" w:rsidRDefault="00D4792C" w:rsidP="00E228AD">
            <w:pPr>
              <w:pStyle w:val="NoSpacing"/>
              <w:jc w:val="center"/>
              <w:rPr>
                <w:rFonts w:ascii="Times New Roman" w:hAnsi="Times New Roman"/>
                <w:lang w:eastAsia="ar-SA"/>
              </w:rPr>
            </w:pPr>
            <w:r>
              <w:rPr>
                <w:rFonts w:ascii="Times New Roman" w:hAnsi="Times New Roman"/>
                <w:lang w:eastAsia="ar-SA"/>
              </w:rPr>
              <w:t>81</w:t>
            </w:r>
          </w:p>
        </w:tc>
        <w:tc>
          <w:tcPr>
            <w:tcW w:w="1315" w:type="dxa"/>
            <w:vAlign w:val="center"/>
          </w:tcPr>
          <w:p w14:paraId="726E57F9" w14:textId="1469E19E" w:rsidR="00E228AD" w:rsidRPr="00141542" w:rsidRDefault="00E228AD" w:rsidP="00E228AD">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c>
          <w:tcPr>
            <w:tcW w:w="1440" w:type="dxa"/>
            <w:vAlign w:val="center"/>
          </w:tcPr>
          <w:p w14:paraId="0E31F10F" w14:textId="3D0138B3" w:rsidR="00E228AD" w:rsidRPr="00141542" w:rsidRDefault="00E228AD" w:rsidP="00E228AD">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c>
          <w:tcPr>
            <w:tcW w:w="1530" w:type="dxa"/>
            <w:vAlign w:val="center"/>
          </w:tcPr>
          <w:p w14:paraId="2CF97AD5" w14:textId="72E8FDBF" w:rsidR="00E228AD" w:rsidRPr="00141542" w:rsidRDefault="00E228AD" w:rsidP="00E228AD">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r>
      <w:tr w:rsidR="0032742F" w:rsidRPr="00436CE9" w14:paraId="15A1330C" w14:textId="77777777" w:rsidTr="009000DF">
        <w:trPr>
          <w:trHeight w:val="635"/>
        </w:trPr>
        <w:tc>
          <w:tcPr>
            <w:tcW w:w="625" w:type="dxa"/>
            <w:vAlign w:val="center"/>
          </w:tcPr>
          <w:p w14:paraId="0209B9BF" w14:textId="77777777" w:rsidR="0032742F" w:rsidRPr="00436CE9" w:rsidRDefault="0032742F" w:rsidP="0032742F">
            <w:pPr>
              <w:pStyle w:val="ListParagraph"/>
              <w:numPr>
                <w:ilvl w:val="0"/>
                <w:numId w:val="4"/>
              </w:numPr>
              <w:jc w:val="center"/>
              <w:rPr>
                <w:rFonts w:eastAsia="Calibri"/>
                <w:b/>
                <w:iCs/>
                <w:sz w:val="20"/>
                <w:szCs w:val="20"/>
                <w:lang w:val="ro-RO"/>
              </w:rPr>
            </w:pPr>
          </w:p>
        </w:tc>
        <w:tc>
          <w:tcPr>
            <w:tcW w:w="1893" w:type="dxa"/>
          </w:tcPr>
          <w:p w14:paraId="4A278E75" w14:textId="4E204C6D" w:rsidR="0032742F" w:rsidRPr="00E228AD" w:rsidRDefault="00590EB9" w:rsidP="0032742F">
            <w:pPr>
              <w:pStyle w:val="NoSpacing"/>
              <w:rPr>
                <w:rFonts w:ascii="Times New Roman" w:hAnsi="Times New Roman"/>
                <w:lang w:val="nl-NL"/>
              </w:rPr>
            </w:pPr>
            <w:r w:rsidRPr="00590EB9">
              <w:rPr>
                <w:rFonts w:ascii="Times New Roman" w:hAnsi="Times New Roman"/>
                <w:lang w:val="nl-NL"/>
              </w:rPr>
              <w:t>Servicii de coffee brea (20 lei/persoane x 4 zile x 55 persoane)</w:t>
            </w:r>
          </w:p>
        </w:tc>
        <w:tc>
          <w:tcPr>
            <w:tcW w:w="992" w:type="dxa"/>
            <w:vAlign w:val="center"/>
          </w:tcPr>
          <w:p w14:paraId="6A90EF94" w14:textId="6FD4C35F" w:rsidR="0032742F" w:rsidRDefault="0032742F" w:rsidP="0032742F">
            <w:pPr>
              <w:pStyle w:val="NoSpacing"/>
              <w:jc w:val="center"/>
              <w:rPr>
                <w:rFonts w:ascii="Times New Roman" w:hAnsi="Times New Roman"/>
              </w:rPr>
            </w:pPr>
            <w:r>
              <w:rPr>
                <w:rFonts w:ascii="Times New Roman" w:hAnsi="Times New Roman"/>
              </w:rPr>
              <w:t>serv</w:t>
            </w:r>
          </w:p>
        </w:tc>
        <w:tc>
          <w:tcPr>
            <w:tcW w:w="1276" w:type="dxa"/>
            <w:vAlign w:val="center"/>
          </w:tcPr>
          <w:p w14:paraId="5543DFC6" w14:textId="300D560D" w:rsidR="0032742F" w:rsidRDefault="00590EB9" w:rsidP="0032742F">
            <w:pPr>
              <w:pStyle w:val="NoSpacing"/>
              <w:jc w:val="center"/>
              <w:rPr>
                <w:rFonts w:ascii="Times New Roman" w:hAnsi="Times New Roman"/>
                <w:lang w:val="it-IT"/>
              </w:rPr>
            </w:pPr>
            <w:r>
              <w:rPr>
                <w:rFonts w:ascii="Times New Roman" w:hAnsi="Times New Roman"/>
                <w:lang w:val="it-IT"/>
              </w:rPr>
              <w:t>55</w:t>
            </w:r>
          </w:p>
        </w:tc>
        <w:tc>
          <w:tcPr>
            <w:tcW w:w="1418" w:type="dxa"/>
            <w:vAlign w:val="center"/>
          </w:tcPr>
          <w:p w14:paraId="27EC950F" w14:textId="48176852" w:rsidR="0032742F" w:rsidRPr="000229BA" w:rsidRDefault="0032742F" w:rsidP="0032742F">
            <w:pPr>
              <w:pStyle w:val="NoSpacing"/>
              <w:jc w:val="center"/>
              <w:rPr>
                <w:rFonts w:ascii="Times New Roman" w:hAnsi="Times New Roman"/>
                <w:lang w:eastAsia="ar-SA"/>
              </w:rPr>
            </w:pPr>
            <w:r>
              <w:rPr>
                <w:rFonts w:ascii="Times New Roman" w:hAnsi="Times New Roman"/>
                <w:lang w:eastAsia="ar-SA"/>
              </w:rPr>
              <w:t>-</w:t>
            </w:r>
          </w:p>
        </w:tc>
        <w:tc>
          <w:tcPr>
            <w:tcW w:w="1315" w:type="dxa"/>
            <w:vAlign w:val="center"/>
          </w:tcPr>
          <w:p w14:paraId="3A1F2A08" w14:textId="75C2E63F" w:rsidR="0032742F" w:rsidRPr="00141542" w:rsidRDefault="0032742F" w:rsidP="0032742F">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c>
          <w:tcPr>
            <w:tcW w:w="1440" w:type="dxa"/>
            <w:vAlign w:val="center"/>
          </w:tcPr>
          <w:p w14:paraId="589C369E" w14:textId="51080263" w:rsidR="0032742F" w:rsidRPr="00141542" w:rsidRDefault="0032742F" w:rsidP="0032742F">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c>
          <w:tcPr>
            <w:tcW w:w="1530" w:type="dxa"/>
            <w:vAlign w:val="center"/>
          </w:tcPr>
          <w:p w14:paraId="7BE830B3" w14:textId="3B50616A" w:rsidR="0032742F" w:rsidRPr="00141542" w:rsidRDefault="0032742F" w:rsidP="0032742F">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r>
      <w:tr w:rsidR="0032742F" w:rsidRPr="00436CE9" w14:paraId="6A0EB4D8" w14:textId="77777777" w:rsidTr="00BA468F">
        <w:tc>
          <w:tcPr>
            <w:tcW w:w="625" w:type="dxa"/>
            <w:vAlign w:val="center"/>
          </w:tcPr>
          <w:p w14:paraId="5E42DB7F" w14:textId="77777777" w:rsidR="0032742F" w:rsidRPr="00436CE9" w:rsidRDefault="0032742F" w:rsidP="0032742F">
            <w:pPr>
              <w:overflowPunct/>
              <w:autoSpaceDE/>
              <w:autoSpaceDN/>
              <w:adjustRightInd/>
              <w:textAlignment w:val="auto"/>
              <w:rPr>
                <w:rFonts w:ascii="Times New Roman" w:eastAsia="Calibri" w:hAnsi="Times New Roman"/>
                <w:b/>
                <w:iCs/>
                <w:lang w:val="ro-RO"/>
              </w:rPr>
            </w:pPr>
          </w:p>
        </w:tc>
        <w:tc>
          <w:tcPr>
            <w:tcW w:w="1893" w:type="dxa"/>
            <w:vAlign w:val="center"/>
          </w:tcPr>
          <w:p w14:paraId="45EB8E46" w14:textId="77777777" w:rsidR="0032742F" w:rsidRPr="00436CE9" w:rsidRDefault="0032742F" w:rsidP="0032742F">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lang w:val="ro-RO"/>
              </w:rPr>
              <w:t xml:space="preserve">TOTAL </w:t>
            </w:r>
          </w:p>
        </w:tc>
        <w:tc>
          <w:tcPr>
            <w:tcW w:w="992" w:type="dxa"/>
            <w:vAlign w:val="center"/>
          </w:tcPr>
          <w:p w14:paraId="78BDE5EC" w14:textId="77777777" w:rsidR="0032742F" w:rsidRPr="00436CE9" w:rsidRDefault="0032742F" w:rsidP="0032742F">
            <w:pPr>
              <w:overflowPunct/>
              <w:autoSpaceDE/>
              <w:autoSpaceDN/>
              <w:adjustRightInd/>
              <w:jc w:val="center"/>
              <w:textAlignment w:val="auto"/>
              <w:rPr>
                <w:rFonts w:ascii="Times New Roman" w:eastAsia="Calibri" w:hAnsi="Times New Roman"/>
                <w:iCs/>
                <w:lang w:val="ro-RO"/>
              </w:rPr>
            </w:pPr>
          </w:p>
        </w:tc>
        <w:tc>
          <w:tcPr>
            <w:tcW w:w="1276" w:type="dxa"/>
            <w:vAlign w:val="center"/>
          </w:tcPr>
          <w:p w14:paraId="282A8E6A" w14:textId="77777777" w:rsidR="0032742F" w:rsidRPr="00436CE9" w:rsidRDefault="0032742F" w:rsidP="0032742F">
            <w:pPr>
              <w:overflowPunct/>
              <w:autoSpaceDE/>
              <w:autoSpaceDN/>
              <w:adjustRightInd/>
              <w:textAlignment w:val="auto"/>
              <w:rPr>
                <w:rFonts w:ascii="Times New Roman" w:eastAsia="Calibri" w:hAnsi="Times New Roman"/>
                <w:iCs/>
                <w:lang w:val="ro-RO"/>
              </w:rPr>
            </w:pPr>
          </w:p>
        </w:tc>
        <w:tc>
          <w:tcPr>
            <w:tcW w:w="1418" w:type="dxa"/>
            <w:vAlign w:val="center"/>
          </w:tcPr>
          <w:p w14:paraId="03A63FC5" w14:textId="77777777" w:rsidR="0032742F" w:rsidRPr="00436CE9" w:rsidRDefault="0032742F" w:rsidP="0032742F">
            <w:pPr>
              <w:overflowPunct/>
              <w:autoSpaceDE/>
              <w:autoSpaceDN/>
              <w:adjustRightInd/>
              <w:textAlignment w:val="auto"/>
              <w:rPr>
                <w:rFonts w:ascii="Times New Roman" w:eastAsia="Calibri" w:hAnsi="Times New Roman"/>
                <w:b/>
                <w:iCs/>
                <w:lang w:val="ro-RO"/>
              </w:rPr>
            </w:pPr>
          </w:p>
        </w:tc>
        <w:tc>
          <w:tcPr>
            <w:tcW w:w="1315" w:type="dxa"/>
            <w:vAlign w:val="center"/>
          </w:tcPr>
          <w:p w14:paraId="1BE91214" w14:textId="77777777" w:rsidR="0032742F" w:rsidRPr="00436CE9" w:rsidRDefault="0032742F" w:rsidP="0032742F">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c>
          <w:tcPr>
            <w:tcW w:w="1440" w:type="dxa"/>
            <w:vAlign w:val="center"/>
          </w:tcPr>
          <w:p w14:paraId="576754DE" w14:textId="77777777" w:rsidR="0032742F" w:rsidRPr="00436CE9" w:rsidRDefault="0032742F" w:rsidP="0032742F">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c>
          <w:tcPr>
            <w:tcW w:w="1530" w:type="dxa"/>
            <w:vAlign w:val="center"/>
          </w:tcPr>
          <w:p w14:paraId="322FAD0E" w14:textId="77777777" w:rsidR="0032742F" w:rsidRPr="00436CE9" w:rsidRDefault="0032742F" w:rsidP="0032742F">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r>
    </w:tbl>
    <w:p w14:paraId="181F2826" w14:textId="77777777" w:rsidR="00AB48FC" w:rsidRDefault="00AB48FC" w:rsidP="00436CE9">
      <w:pPr>
        <w:ind w:right="1440" w:firstLine="630"/>
        <w:jc w:val="both"/>
        <w:outlineLvl w:val="0"/>
        <w:rPr>
          <w:rFonts w:ascii="Times New Roman" w:hAnsi="Times New Roman"/>
          <w:b/>
          <w:bCs/>
          <w:i/>
          <w:color w:val="FF0000"/>
        </w:rPr>
      </w:pPr>
    </w:p>
    <w:p w14:paraId="4D3B4950" w14:textId="31A1FD60" w:rsidR="002E3711" w:rsidRPr="004A028D" w:rsidRDefault="00EC77F7" w:rsidP="00436CE9">
      <w:pPr>
        <w:ind w:left="630" w:right="1440"/>
        <w:jc w:val="both"/>
        <w:outlineLvl w:val="0"/>
        <w:rPr>
          <w:rFonts w:ascii="Times New Roman" w:hAnsi="Times New Roman"/>
          <w:b/>
          <w:bCs/>
          <w:i/>
        </w:rPr>
      </w:pPr>
      <w:r w:rsidRPr="004A028D">
        <w:rPr>
          <w:rFonts w:ascii="Times New Roman" w:hAnsi="Times New Roman"/>
          <w:b/>
          <w:bCs/>
          <w:i/>
        </w:rPr>
        <w:t xml:space="preserve">Nu se </w:t>
      </w:r>
      <w:proofErr w:type="spellStart"/>
      <w:r w:rsidRPr="004A028D">
        <w:rPr>
          <w:rFonts w:ascii="Times New Roman" w:hAnsi="Times New Roman"/>
          <w:b/>
          <w:bCs/>
          <w:i/>
        </w:rPr>
        <w:t>accept</w:t>
      </w:r>
      <w:r w:rsidRPr="004A028D">
        <w:rPr>
          <w:rFonts w:ascii="Times New Roman" w:hAnsi="Times New Roman" w:cs="Calibri"/>
          <w:b/>
          <w:bCs/>
          <w:i/>
        </w:rPr>
        <w:t>ă</w:t>
      </w:r>
      <w:proofErr w:type="spellEnd"/>
      <w:r w:rsidRPr="004A028D">
        <w:rPr>
          <w:rFonts w:ascii="Times New Roman" w:hAnsi="Times New Roman"/>
          <w:b/>
          <w:bCs/>
          <w:i/>
        </w:rPr>
        <w:t xml:space="preserve"> </w:t>
      </w:r>
      <w:proofErr w:type="spellStart"/>
      <w:r w:rsidRPr="004A028D">
        <w:rPr>
          <w:rFonts w:ascii="Times New Roman" w:hAnsi="Times New Roman"/>
          <w:b/>
          <w:bCs/>
          <w:i/>
        </w:rPr>
        <w:t>oferte</w:t>
      </w:r>
      <w:proofErr w:type="spellEnd"/>
      <w:r w:rsidRPr="004A028D">
        <w:rPr>
          <w:rFonts w:ascii="Times New Roman" w:hAnsi="Times New Roman"/>
          <w:b/>
          <w:bCs/>
          <w:i/>
        </w:rPr>
        <w:t xml:space="preserve"> </w:t>
      </w:r>
      <w:proofErr w:type="spellStart"/>
      <w:r w:rsidRPr="004A028D">
        <w:rPr>
          <w:rFonts w:ascii="Times New Roman" w:hAnsi="Times New Roman"/>
          <w:b/>
          <w:bCs/>
          <w:i/>
        </w:rPr>
        <w:t>par</w:t>
      </w:r>
      <w:r w:rsidRPr="004A028D">
        <w:rPr>
          <w:rFonts w:ascii="Times New Roman" w:hAnsi="Times New Roman" w:cs="Calibri"/>
          <w:b/>
          <w:bCs/>
          <w:i/>
        </w:rPr>
        <w:t>ț</w:t>
      </w:r>
      <w:r w:rsidRPr="004A028D">
        <w:rPr>
          <w:rFonts w:ascii="Times New Roman" w:hAnsi="Times New Roman"/>
          <w:b/>
          <w:bCs/>
          <w:i/>
        </w:rPr>
        <w:t>iale</w:t>
      </w:r>
      <w:proofErr w:type="spellEnd"/>
      <w:r w:rsidRPr="004A028D">
        <w:rPr>
          <w:rFonts w:ascii="Times New Roman" w:hAnsi="Times New Roman"/>
          <w:b/>
          <w:bCs/>
          <w:i/>
        </w:rPr>
        <w:t xml:space="preserve"> din </w:t>
      </w:r>
      <w:proofErr w:type="spellStart"/>
      <w:r w:rsidRPr="004A028D">
        <w:rPr>
          <w:rFonts w:ascii="Times New Roman" w:hAnsi="Times New Roman"/>
          <w:b/>
          <w:bCs/>
          <w:i/>
        </w:rPr>
        <w:t>cadrul</w:t>
      </w:r>
      <w:proofErr w:type="spellEnd"/>
      <w:r w:rsidRPr="004A028D">
        <w:rPr>
          <w:rFonts w:ascii="Times New Roman" w:hAnsi="Times New Roman"/>
          <w:b/>
          <w:bCs/>
          <w:i/>
        </w:rPr>
        <w:t xml:space="preserve"> </w:t>
      </w:r>
      <w:proofErr w:type="spellStart"/>
      <w:r w:rsidRPr="004A028D">
        <w:rPr>
          <w:rFonts w:ascii="Times New Roman" w:hAnsi="Times New Roman"/>
          <w:b/>
          <w:bCs/>
          <w:i/>
        </w:rPr>
        <w:t>pachetului</w:t>
      </w:r>
      <w:proofErr w:type="spellEnd"/>
      <w:r w:rsidRPr="004A028D">
        <w:rPr>
          <w:rFonts w:ascii="Times New Roman" w:hAnsi="Times New Roman"/>
          <w:b/>
          <w:bCs/>
          <w:i/>
        </w:rPr>
        <w:t xml:space="preserve"> </w:t>
      </w:r>
      <w:proofErr w:type="spellStart"/>
      <w:r w:rsidRPr="004A028D">
        <w:rPr>
          <w:rFonts w:ascii="Times New Roman" w:hAnsi="Times New Roman" w:cs="Calibri"/>
          <w:b/>
          <w:bCs/>
          <w:i/>
        </w:rPr>
        <w:t>ș</w:t>
      </w:r>
      <w:r w:rsidRPr="004A028D">
        <w:rPr>
          <w:rFonts w:ascii="Times New Roman" w:hAnsi="Times New Roman"/>
          <w:b/>
          <w:bCs/>
          <w:i/>
        </w:rPr>
        <w:t>i</w:t>
      </w:r>
      <w:proofErr w:type="spellEnd"/>
      <w:r w:rsidRPr="004A028D">
        <w:rPr>
          <w:rFonts w:ascii="Times New Roman" w:hAnsi="Times New Roman"/>
          <w:b/>
          <w:bCs/>
          <w:i/>
        </w:rPr>
        <w:t xml:space="preserve"> </w:t>
      </w:r>
      <w:proofErr w:type="spellStart"/>
      <w:r w:rsidRPr="004A028D">
        <w:rPr>
          <w:rFonts w:ascii="Times New Roman" w:hAnsi="Times New Roman"/>
          <w:b/>
          <w:bCs/>
          <w:i/>
        </w:rPr>
        <w:t>nici</w:t>
      </w:r>
      <w:proofErr w:type="spellEnd"/>
      <w:r w:rsidRPr="004A028D">
        <w:rPr>
          <w:rFonts w:ascii="Times New Roman" w:hAnsi="Times New Roman"/>
          <w:b/>
          <w:bCs/>
          <w:i/>
        </w:rPr>
        <w:t xml:space="preserve"> </w:t>
      </w:r>
      <w:proofErr w:type="spellStart"/>
      <w:r w:rsidRPr="004A028D">
        <w:rPr>
          <w:rFonts w:ascii="Times New Roman" w:hAnsi="Times New Roman"/>
          <w:b/>
          <w:bCs/>
          <w:i/>
        </w:rPr>
        <w:t>oferte</w:t>
      </w:r>
      <w:proofErr w:type="spellEnd"/>
      <w:r w:rsidRPr="004A028D">
        <w:rPr>
          <w:rFonts w:ascii="Times New Roman" w:hAnsi="Times New Roman"/>
          <w:b/>
          <w:bCs/>
          <w:i/>
        </w:rPr>
        <w:t xml:space="preserve"> alternative.</w:t>
      </w:r>
    </w:p>
    <w:p w14:paraId="64C8CD0C" w14:textId="77777777" w:rsidR="00B27ACD" w:rsidRPr="00436CE9" w:rsidRDefault="00B27ACD" w:rsidP="002E3711">
      <w:pPr>
        <w:spacing w:line="360" w:lineRule="auto"/>
        <w:ind w:left="630"/>
        <w:rPr>
          <w:rFonts w:ascii="Arial Narrow" w:hAnsi="Arial Narrow"/>
          <w:i/>
        </w:rPr>
      </w:pPr>
      <w:proofErr w:type="spellStart"/>
      <w:r w:rsidRPr="00436CE9">
        <w:rPr>
          <w:rFonts w:ascii="Arial Narrow" w:hAnsi="Arial Narrow"/>
          <w:i/>
        </w:rPr>
        <w:t>Semnătura</w:t>
      </w:r>
      <w:proofErr w:type="spellEnd"/>
      <w:r w:rsidRPr="00436CE9">
        <w:rPr>
          <w:rFonts w:ascii="Arial Narrow" w:hAnsi="Arial Narrow"/>
          <w:i/>
        </w:rPr>
        <w:t xml:space="preserve"> </w:t>
      </w:r>
      <w:proofErr w:type="spellStart"/>
      <w:r w:rsidRPr="00436CE9">
        <w:rPr>
          <w:rFonts w:ascii="Arial Narrow" w:hAnsi="Arial Narrow"/>
          <w:i/>
        </w:rPr>
        <w:t>ofertantului</w:t>
      </w:r>
      <w:proofErr w:type="spellEnd"/>
      <w:r w:rsidRPr="00436CE9">
        <w:rPr>
          <w:rFonts w:ascii="Arial Narrow" w:hAnsi="Arial Narrow"/>
          <w:i/>
        </w:rPr>
        <w:t xml:space="preserve"> </w:t>
      </w:r>
      <w:proofErr w:type="spellStart"/>
      <w:r w:rsidRPr="00436CE9">
        <w:rPr>
          <w:rFonts w:ascii="Arial Narrow" w:hAnsi="Arial Narrow"/>
          <w:i/>
        </w:rPr>
        <w:t>sau</w:t>
      </w:r>
      <w:proofErr w:type="spellEnd"/>
      <w:r w:rsidRPr="00436CE9">
        <w:rPr>
          <w:rFonts w:ascii="Arial Narrow" w:hAnsi="Arial Narrow"/>
          <w:i/>
        </w:rPr>
        <w:t xml:space="preserve"> a </w:t>
      </w:r>
      <w:proofErr w:type="spellStart"/>
      <w:r w:rsidRPr="00436CE9">
        <w:rPr>
          <w:rFonts w:ascii="Arial Narrow" w:hAnsi="Arial Narrow"/>
          <w:i/>
        </w:rPr>
        <w:t>reprezentantului</w:t>
      </w:r>
      <w:proofErr w:type="spellEnd"/>
      <w:r w:rsidRPr="00436CE9">
        <w:rPr>
          <w:rFonts w:ascii="Arial Narrow" w:hAnsi="Arial Narrow"/>
          <w:i/>
        </w:rPr>
        <w:t xml:space="preserve"> </w:t>
      </w:r>
      <w:proofErr w:type="spellStart"/>
      <w:r w:rsidRPr="00436CE9">
        <w:rPr>
          <w:rFonts w:ascii="Arial Narrow" w:hAnsi="Arial Narrow"/>
          <w:i/>
        </w:rPr>
        <w:t>ofertantului</w:t>
      </w:r>
      <w:proofErr w:type="spellEnd"/>
      <w:r w:rsidRPr="00436CE9">
        <w:rPr>
          <w:rFonts w:ascii="Arial Narrow" w:hAnsi="Arial Narrow"/>
          <w:i/>
        </w:rPr>
        <w:t xml:space="preserve">                    .....................................................</w:t>
      </w:r>
    </w:p>
    <w:p w14:paraId="066F3A40" w14:textId="77777777" w:rsidR="00B27ACD" w:rsidRPr="00436CE9" w:rsidRDefault="00B27ACD" w:rsidP="002E3711">
      <w:pPr>
        <w:spacing w:line="360" w:lineRule="auto"/>
        <w:ind w:left="630"/>
        <w:jc w:val="both"/>
        <w:rPr>
          <w:rFonts w:ascii="Arial Narrow" w:hAnsi="Arial Narrow"/>
          <w:i/>
        </w:rPr>
      </w:pPr>
      <w:proofErr w:type="spellStart"/>
      <w:proofErr w:type="gramStart"/>
      <w:r w:rsidRPr="00436CE9">
        <w:rPr>
          <w:rFonts w:ascii="Arial Narrow" w:hAnsi="Arial Narrow"/>
          <w:i/>
        </w:rPr>
        <w:t>Numele</w:t>
      </w:r>
      <w:proofErr w:type="spellEnd"/>
      <w:r w:rsidRPr="00436CE9">
        <w:rPr>
          <w:rFonts w:ascii="Arial Narrow" w:hAnsi="Arial Narrow"/>
          <w:i/>
        </w:rPr>
        <w:t xml:space="preserve">  </w:t>
      </w:r>
      <w:proofErr w:type="spellStart"/>
      <w:r w:rsidRPr="00436CE9">
        <w:rPr>
          <w:rFonts w:ascii="Arial Narrow" w:hAnsi="Arial Narrow"/>
          <w:i/>
        </w:rPr>
        <w:t>şi</w:t>
      </w:r>
      <w:proofErr w:type="spellEnd"/>
      <w:proofErr w:type="gramEnd"/>
      <w:r w:rsidRPr="00436CE9">
        <w:rPr>
          <w:rFonts w:ascii="Arial Narrow" w:hAnsi="Arial Narrow"/>
          <w:i/>
        </w:rPr>
        <w:t xml:space="preserve"> </w:t>
      </w:r>
      <w:proofErr w:type="spellStart"/>
      <w:r w:rsidRPr="00436CE9">
        <w:rPr>
          <w:rFonts w:ascii="Arial Narrow" w:hAnsi="Arial Narrow"/>
          <w:i/>
        </w:rPr>
        <w:t>prenumele</w:t>
      </w:r>
      <w:proofErr w:type="spellEnd"/>
      <w:r w:rsidRPr="00436CE9">
        <w:rPr>
          <w:rFonts w:ascii="Arial Narrow" w:hAnsi="Arial Narrow"/>
          <w:i/>
        </w:rPr>
        <w:t xml:space="preserve"> </w:t>
      </w:r>
      <w:proofErr w:type="spellStart"/>
      <w:r w:rsidRPr="00436CE9">
        <w:rPr>
          <w:rFonts w:ascii="Arial Narrow" w:hAnsi="Arial Narrow"/>
          <w:i/>
        </w:rPr>
        <w:t>semnatarului</w:t>
      </w:r>
      <w:proofErr w:type="spellEnd"/>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741A6A82"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 xml:space="preserve">Capacitate de </w:t>
      </w:r>
      <w:proofErr w:type="spellStart"/>
      <w:r w:rsidRPr="00436CE9">
        <w:rPr>
          <w:rFonts w:ascii="Arial Narrow" w:hAnsi="Arial Narrow"/>
          <w:i/>
        </w:rPr>
        <w:t>semnătura</w:t>
      </w:r>
      <w:proofErr w:type="spellEnd"/>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r w:rsidR="00DC0CD9" w:rsidRPr="00436CE9">
        <w:rPr>
          <w:rFonts w:ascii="Arial Narrow" w:hAnsi="Arial Narrow"/>
          <w:i/>
        </w:rPr>
        <w:t xml:space="preserve">             </w:t>
      </w:r>
      <w:r w:rsidRPr="00436CE9">
        <w:rPr>
          <w:rFonts w:ascii="Arial Narrow" w:hAnsi="Arial Narrow"/>
          <w:i/>
        </w:rPr>
        <w:t xml:space="preserve"> .....................................................</w:t>
      </w:r>
    </w:p>
    <w:p w14:paraId="34750572" w14:textId="77777777" w:rsidR="00B27ACD" w:rsidRPr="00436CE9" w:rsidRDefault="00B27ACD" w:rsidP="002E3711">
      <w:pPr>
        <w:spacing w:line="360" w:lineRule="auto"/>
        <w:ind w:left="630"/>
        <w:jc w:val="both"/>
        <w:rPr>
          <w:rFonts w:ascii="Arial Narrow" w:hAnsi="Arial Narrow"/>
          <w:b/>
          <w:i/>
        </w:rPr>
      </w:pPr>
      <w:proofErr w:type="spellStart"/>
      <w:r w:rsidRPr="00436CE9">
        <w:rPr>
          <w:rFonts w:ascii="Arial Narrow" w:hAnsi="Arial Narrow"/>
          <w:b/>
          <w:i/>
        </w:rPr>
        <w:t>Detalii</w:t>
      </w:r>
      <w:proofErr w:type="spellEnd"/>
      <w:r w:rsidRPr="00436CE9">
        <w:rPr>
          <w:rFonts w:ascii="Arial Narrow" w:hAnsi="Arial Narrow"/>
          <w:b/>
          <w:i/>
        </w:rPr>
        <w:t xml:space="preserve"> </w:t>
      </w:r>
      <w:proofErr w:type="spellStart"/>
      <w:r w:rsidRPr="00436CE9">
        <w:rPr>
          <w:rFonts w:ascii="Arial Narrow" w:hAnsi="Arial Narrow"/>
          <w:b/>
          <w:i/>
        </w:rPr>
        <w:t>despre</w:t>
      </w:r>
      <w:proofErr w:type="spellEnd"/>
      <w:r w:rsidRPr="00436CE9">
        <w:rPr>
          <w:rFonts w:ascii="Arial Narrow" w:hAnsi="Arial Narrow"/>
          <w:b/>
          <w:i/>
        </w:rPr>
        <w:t xml:space="preserve"> </w:t>
      </w:r>
      <w:proofErr w:type="spellStart"/>
      <w:r w:rsidRPr="00436CE9">
        <w:rPr>
          <w:rFonts w:ascii="Arial Narrow" w:hAnsi="Arial Narrow"/>
          <w:b/>
          <w:i/>
        </w:rPr>
        <w:t>ofertant</w:t>
      </w:r>
      <w:proofErr w:type="spellEnd"/>
      <w:r w:rsidRPr="00436CE9">
        <w:rPr>
          <w:rFonts w:ascii="Arial Narrow" w:hAnsi="Arial Narrow"/>
          <w:b/>
          <w:i/>
        </w:rPr>
        <w:t xml:space="preserve"> </w:t>
      </w:r>
    </w:p>
    <w:p w14:paraId="085EC8F3" w14:textId="77777777" w:rsidR="00B27ACD" w:rsidRPr="00436CE9" w:rsidRDefault="00B27ACD" w:rsidP="002E3711">
      <w:pPr>
        <w:spacing w:line="360" w:lineRule="auto"/>
        <w:ind w:left="630"/>
        <w:jc w:val="both"/>
        <w:rPr>
          <w:rFonts w:ascii="Arial Narrow" w:hAnsi="Arial Narrow"/>
          <w:i/>
        </w:rPr>
      </w:pPr>
      <w:proofErr w:type="spellStart"/>
      <w:r w:rsidRPr="00436CE9">
        <w:rPr>
          <w:rFonts w:ascii="Arial Narrow" w:hAnsi="Arial Narrow"/>
          <w:i/>
        </w:rPr>
        <w:t>Numele</w:t>
      </w:r>
      <w:proofErr w:type="spellEnd"/>
      <w:r w:rsidRPr="00436CE9">
        <w:rPr>
          <w:rFonts w:ascii="Arial Narrow" w:hAnsi="Arial Narrow"/>
          <w:i/>
        </w:rPr>
        <w:t xml:space="preserve"> </w:t>
      </w:r>
      <w:proofErr w:type="spellStart"/>
      <w:proofErr w:type="gramStart"/>
      <w:r w:rsidRPr="00436CE9">
        <w:rPr>
          <w:rFonts w:ascii="Arial Narrow" w:hAnsi="Arial Narrow"/>
          <w:i/>
        </w:rPr>
        <w:t>ofertantului</w:t>
      </w:r>
      <w:proofErr w:type="spellEnd"/>
      <w:r w:rsidRPr="00436CE9">
        <w:rPr>
          <w:rFonts w:ascii="Arial Narrow" w:hAnsi="Arial Narrow"/>
          <w:i/>
        </w:rPr>
        <w:t xml:space="preserve">  </w:t>
      </w:r>
      <w:r w:rsidRPr="00436CE9">
        <w:rPr>
          <w:rFonts w:ascii="Arial Narrow" w:hAnsi="Arial Narrow"/>
          <w:i/>
        </w:rPr>
        <w:tab/>
      </w:r>
      <w:proofErr w:type="gramEnd"/>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374FC049" w14:textId="77777777" w:rsidR="00B27ACD" w:rsidRPr="00436CE9" w:rsidRDefault="00B27ACD" w:rsidP="002E3711">
      <w:pPr>
        <w:spacing w:line="360" w:lineRule="auto"/>
        <w:ind w:left="630"/>
        <w:jc w:val="both"/>
        <w:rPr>
          <w:rFonts w:ascii="Arial Narrow" w:hAnsi="Arial Narrow"/>
          <w:i/>
        </w:rPr>
      </w:pPr>
      <w:proofErr w:type="spellStart"/>
      <w:r w:rsidRPr="00436CE9">
        <w:rPr>
          <w:rFonts w:ascii="Arial Narrow" w:hAnsi="Arial Narrow"/>
          <w:i/>
        </w:rPr>
        <w:t>Ţara</w:t>
      </w:r>
      <w:proofErr w:type="spellEnd"/>
      <w:r w:rsidRPr="00436CE9">
        <w:rPr>
          <w:rFonts w:ascii="Arial Narrow" w:hAnsi="Arial Narrow"/>
          <w:i/>
        </w:rPr>
        <w:t xml:space="preserve"> de </w:t>
      </w:r>
      <w:proofErr w:type="spellStart"/>
      <w:r w:rsidRPr="00436CE9">
        <w:rPr>
          <w:rFonts w:ascii="Arial Narrow" w:hAnsi="Arial Narrow"/>
          <w:i/>
        </w:rPr>
        <w:t>reşedinţă</w:t>
      </w:r>
      <w:proofErr w:type="spellEnd"/>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0990783B"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Adresa</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06611C65"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 xml:space="preserve">Adresa de </w:t>
      </w:r>
      <w:proofErr w:type="spellStart"/>
      <w:r w:rsidRPr="00436CE9">
        <w:rPr>
          <w:rFonts w:ascii="Arial Narrow" w:hAnsi="Arial Narrow"/>
          <w:i/>
        </w:rPr>
        <w:t>corespondenţă</w:t>
      </w:r>
      <w:proofErr w:type="spellEnd"/>
      <w:r w:rsidRPr="00436CE9">
        <w:rPr>
          <w:rFonts w:ascii="Arial Narrow" w:hAnsi="Arial Narrow"/>
          <w:i/>
        </w:rPr>
        <w:t xml:space="preserve"> (</w:t>
      </w:r>
      <w:proofErr w:type="spellStart"/>
      <w:r w:rsidRPr="00436CE9">
        <w:rPr>
          <w:rFonts w:ascii="Arial Narrow" w:hAnsi="Arial Narrow"/>
          <w:i/>
        </w:rPr>
        <w:t>dacă</w:t>
      </w:r>
      <w:proofErr w:type="spellEnd"/>
      <w:r w:rsidRPr="00436CE9">
        <w:rPr>
          <w:rFonts w:ascii="Arial Narrow" w:hAnsi="Arial Narrow"/>
          <w:i/>
        </w:rPr>
        <w:t xml:space="preserve"> </w:t>
      </w:r>
      <w:proofErr w:type="spellStart"/>
      <w:r w:rsidRPr="00436CE9">
        <w:rPr>
          <w:rFonts w:ascii="Arial Narrow" w:hAnsi="Arial Narrow"/>
          <w:i/>
        </w:rPr>
        <w:t>este</w:t>
      </w:r>
      <w:proofErr w:type="spellEnd"/>
      <w:r w:rsidRPr="00436CE9">
        <w:rPr>
          <w:rFonts w:ascii="Arial Narrow" w:hAnsi="Arial Narrow"/>
          <w:i/>
        </w:rPr>
        <w:t xml:space="preserve"> </w:t>
      </w:r>
      <w:proofErr w:type="spellStart"/>
      <w:r w:rsidRPr="00436CE9">
        <w:rPr>
          <w:rFonts w:ascii="Arial Narrow" w:hAnsi="Arial Narrow"/>
          <w:i/>
        </w:rPr>
        <w:t>diferită</w:t>
      </w:r>
      <w:proofErr w:type="spellEnd"/>
      <w:r w:rsidRPr="00436CE9">
        <w:rPr>
          <w:rFonts w:ascii="Arial Narrow" w:hAnsi="Arial Narrow"/>
          <w:i/>
        </w:rPr>
        <w:t>)</w:t>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568B0191" w14:textId="77777777" w:rsidR="00B27ACD" w:rsidRPr="000229BA" w:rsidRDefault="00B27ACD" w:rsidP="002E3711">
      <w:pPr>
        <w:spacing w:line="360" w:lineRule="auto"/>
        <w:ind w:left="630"/>
        <w:jc w:val="both"/>
        <w:rPr>
          <w:rFonts w:ascii="Arial Narrow" w:hAnsi="Arial Narrow"/>
          <w:i/>
          <w:lang w:val="nl-NL"/>
        </w:rPr>
      </w:pPr>
      <w:r w:rsidRPr="000229BA">
        <w:rPr>
          <w:rFonts w:ascii="Arial Narrow" w:hAnsi="Arial Narrow"/>
          <w:i/>
          <w:lang w:val="nl-NL"/>
        </w:rPr>
        <w:t>Adresa de e-mail                                                                                    .....................................................</w:t>
      </w:r>
    </w:p>
    <w:p w14:paraId="2DC7FE54" w14:textId="77777777" w:rsidR="00B27ACD" w:rsidRPr="000229BA" w:rsidRDefault="00B27ACD" w:rsidP="002E3711">
      <w:pPr>
        <w:spacing w:line="360" w:lineRule="auto"/>
        <w:ind w:left="630"/>
        <w:jc w:val="both"/>
        <w:rPr>
          <w:rFonts w:ascii="Arial Narrow" w:hAnsi="Arial Narrow"/>
          <w:i/>
          <w:lang w:val="nl-NL"/>
        </w:rPr>
      </w:pPr>
      <w:r w:rsidRPr="000229BA">
        <w:rPr>
          <w:rFonts w:ascii="Arial Narrow" w:hAnsi="Arial Narrow"/>
          <w:i/>
          <w:lang w:val="nl-NL"/>
        </w:rPr>
        <w:t>Telefon / Fax</w:t>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t xml:space="preserve">        .....................................................</w:t>
      </w:r>
    </w:p>
    <w:p w14:paraId="7BAC63C9" w14:textId="479D0367" w:rsidR="00B50811" w:rsidRPr="00436CE9" w:rsidRDefault="00B27ACD" w:rsidP="00436CE9">
      <w:pPr>
        <w:spacing w:line="360" w:lineRule="auto"/>
        <w:ind w:left="630"/>
        <w:jc w:val="both"/>
        <w:rPr>
          <w:rFonts w:ascii="Arial Narrow" w:hAnsi="Arial Narrow"/>
          <w:i/>
        </w:rPr>
      </w:pPr>
      <w:r w:rsidRPr="00436CE9">
        <w:rPr>
          <w:rFonts w:ascii="Arial Narrow" w:hAnsi="Arial Narrow"/>
          <w:i/>
        </w:rPr>
        <w:t xml:space="preserve">Data </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00681F2A" w:rsidRPr="00436CE9">
        <w:rPr>
          <w:rFonts w:ascii="Arial Narrow" w:hAnsi="Arial Narrow"/>
          <w:i/>
        </w:rPr>
        <w:t xml:space="preserve">                                 .....................................................</w:t>
      </w:r>
    </w:p>
    <w:p w14:paraId="3B159FC5" w14:textId="77777777" w:rsidR="00AB48FC" w:rsidRDefault="00AB48FC" w:rsidP="00256212">
      <w:pPr>
        <w:jc w:val="right"/>
        <w:rPr>
          <w:rFonts w:ascii="Times New Roman" w:hAnsi="Times New Roman"/>
          <w:b/>
          <w:i/>
          <w:noProof/>
          <w:sz w:val="24"/>
          <w:szCs w:val="24"/>
        </w:rPr>
      </w:pPr>
    </w:p>
    <w:p w14:paraId="40761041" w14:textId="77777777" w:rsidR="00AB48FC" w:rsidRDefault="00AB48FC" w:rsidP="00256212">
      <w:pPr>
        <w:jc w:val="right"/>
        <w:rPr>
          <w:rFonts w:ascii="Times New Roman" w:hAnsi="Times New Roman"/>
          <w:b/>
          <w:i/>
          <w:noProof/>
          <w:sz w:val="24"/>
          <w:szCs w:val="24"/>
        </w:rPr>
      </w:pPr>
    </w:p>
    <w:p w14:paraId="0187D29A" w14:textId="77777777" w:rsidR="00AB48FC" w:rsidRDefault="00AB48FC" w:rsidP="00256212">
      <w:pPr>
        <w:jc w:val="right"/>
        <w:rPr>
          <w:rFonts w:ascii="Times New Roman" w:hAnsi="Times New Roman"/>
          <w:b/>
          <w:i/>
          <w:noProof/>
          <w:sz w:val="24"/>
          <w:szCs w:val="24"/>
        </w:rPr>
      </w:pPr>
    </w:p>
    <w:p w14:paraId="70C3F1D7" w14:textId="77777777" w:rsidR="00AB48FC" w:rsidRDefault="00AB48FC" w:rsidP="00256212">
      <w:pPr>
        <w:jc w:val="right"/>
        <w:rPr>
          <w:rFonts w:ascii="Times New Roman" w:hAnsi="Times New Roman"/>
          <w:b/>
          <w:i/>
          <w:noProof/>
          <w:sz w:val="24"/>
          <w:szCs w:val="24"/>
        </w:rPr>
      </w:pPr>
    </w:p>
    <w:p w14:paraId="3278BB00" w14:textId="77777777" w:rsidR="00AB48FC" w:rsidRDefault="00AB48FC" w:rsidP="00256212">
      <w:pPr>
        <w:jc w:val="right"/>
        <w:rPr>
          <w:rFonts w:ascii="Times New Roman" w:hAnsi="Times New Roman"/>
          <w:b/>
          <w:i/>
          <w:noProof/>
          <w:sz w:val="24"/>
          <w:szCs w:val="24"/>
        </w:rPr>
      </w:pPr>
    </w:p>
    <w:p w14:paraId="1BCB759A" w14:textId="77777777" w:rsidR="00AB48FC" w:rsidRDefault="00AB48FC" w:rsidP="00256212">
      <w:pPr>
        <w:jc w:val="right"/>
        <w:rPr>
          <w:rFonts w:ascii="Times New Roman" w:hAnsi="Times New Roman"/>
          <w:b/>
          <w:i/>
          <w:noProof/>
          <w:sz w:val="24"/>
          <w:szCs w:val="24"/>
        </w:rPr>
      </w:pPr>
    </w:p>
    <w:p w14:paraId="1E0D57A3" w14:textId="77777777" w:rsidR="00AB48FC" w:rsidRDefault="00AB48FC" w:rsidP="00256212">
      <w:pPr>
        <w:jc w:val="right"/>
        <w:rPr>
          <w:rFonts w:ascii="Times New Roman" w:hAnsi="Times New Roman"/>
          <w:b/>
          <w:i/>
          <w:noProof/>
          <w:sz w:val="24"/>
          <w:szCs w:val="24"/>
        </w:rPr>
      </w:pPr>
    </w:p>
    <w:p w14:paraId="2AD1C29F" w14:textId="77777777" w:rsidR="00DE6704" w:rsidRDefault="00DE6704" w:rsidP="00256212">
      <w:pPr>
        <w:jc w:val="right"/>
        <w:rPr>
          <w:rFonts w:ascii="Times New Roman" w:hAnsi="Times New Roman"/>
          <w:b/>
          <w:i/>
          <w:noProof/>
          <w:sz w:val="24"/>
          <w:szCs w:val="24"/>
        </w:rPr>
      </w:pPr>
    </w:p>
    <w:p w14:paraId="1D4D4774" w14:textId="77777777" w:rsidR="00DE6704" w:rsidRDefault="00DE6704" w:rsidP="00256212">
      <w:pPr>
        <w:jc w:val="right"/>
        <w:rPr>
          <w:rFonts w:ascii="Times New Roman" w:hAnsi="Times New Roman"/>
          <w:b/>
          <w:i/>
          <w:noProof/>
          <w:sz w:val="24"/>
          <w:szCs w:val="24"/>
        </w:rPr>
      </w:pPr>
    </w:p>
    <w:p w14:paraId="775B7BA2" w14:textId="77777777" w:rsidR="00DE6704" w:rsidRDefault="00DE6704" w:rsidP="00256212">
      <w:pPr>
        <w:jc w:val="right"/>
        <w:rPr>
          <w:rFonts w:ascii="Times New Roman" w:hAnsi="Times New Roman"/>
          <w:b/>
          <w:i/>
          <w:noProof/>
          <w:sz w:val="24"/>
          <w:szCs w:val="24"/>
        </w:rPr>
      </w:pPr>
    </w:p>
    <w:p w14:paraId="0336E653" w14:textId="77777777" w:rsidR="00DE6704" w:rsidRDefault="00DE6704" w:rsidP="00256212">
      <w:pPr>
        <w:jc w:val="right"/>
        <w:rPr>
          <w:rFonts w:ascii="Times New Roman" w:hAnsi="Times New Roman"/>
          <w:b/>
          <w:i/>
          <w:noProof/>
          <w:sz w:val="24"/>
          <w:szCs w:val="24"/>
        </w:rPr>
      </w:pPr>
    </w:p>
    <w:p w14:paraId="546FF589" w14:textId="77777777" w:rsidR="00DE6704" w:rsidRDefault="00DE6704" w:rsidP="00256212">
      <w:pPr>
        <w:jc w:val="right"/>
        <w:rPr>
          <w:rFonts w:ascii="Times New Roman" w:hAnsi="Times New Roman"/>
          <w:b/>
          <w:i/>
          <w:noProof/>
          <w:sz w:val="24"/>
          <w:szCs w:val="24"/>
        </w:rPr>
      </w:pPr>
    </w:p>
    <w:p w14:paraId="3F65DE7F" w14:textId="77777777" w:rsidR="00141542" w:rsidRDefault="00141542" w:rsidP="00256212">
      <w:pPr>
        <w:jc w:val="right"/>
        <w:rPr>
          <w:rFonts w:ascii="Times New Roman" w:hAnsi="Times New Roman"/>
          <w:b/>
          <w:i/>
          <w:noProof/>
          <w:sz w:val="24"/>
          <w:szCs w:val="24"/>
        </w:rPr>
      </w:pPr>
    </w:p>
    <w:p w14:paraId="4DB842E2" w14:textId="77777777" w:rsidR="00141542" w:rsidRDefault="00141542" w:rsidP="00256212">
      <w:pPr>
        <w:jc w:val="right"/>
        <w:rPr>
          <w:rFonts w:ascii="Times New Roman" w:hAnsi="Times New Roman"/>
          <w:b/>
          <w:i/>
          <w:noProof/>
          <w:sz w:val="24"/>
          <w:szCs w:val="24"/>
        </w:rPr>
      </w:pPr>
    </w:p>
    <w:p w14:paraId="1654A2FC" w14:textId="77777777" w:rsidR="002E3C5A" w:rsidRDefault="002E3C5A" w:rsidP="00256212">
      <w:pPr>
        <w:jc w:val="right"/>
        <w:rPr>
          <w:rFonts w:ascii="Times New Roman" w:hAnsi="Times New Roman"/>
          <w:b/>
          <w:i/>
          <w:noProof/>
          <w:sz w:val="24"/>
          <w:szCs w:val="24"/>
        </w:rPr>
      </w:pPr>
    </w:p>
    <w:p w14:paraId="5C14651C" w14:textId="77777777" w:rsidR="002E3C5A" w:rsidRDefault="002E3C5A" w:rsidP="00256212">
      <w:pPr>
        <w:jc w:val="right"/>
        <w:rPr>
          <w:rFonts w:ascii="Times New Roman" w:hAnsi="Times New Roman"/>
          <w:b/>
          <w:i/>
          <w:noProof/>
          <w:sz w:val="24"/>
          <w:szCs w:val="24"/>
        </w:rPr>
      </w:pPr>
    </w:p>
    <w:p w14:paraId="2EC5E050" w14:textId="77777777" w:rsidR="002E3C5A" w:rsidRDefault="002E3C5A" w:rsidP="00256212">
      <w:pPr>
        <w:jc w:val="right"/>
        <w:rPr>
          <w:rFonts w:ascii="Times New Roman" w:hAnsi="Times New Roman"/>
          <w:b/>
          <w:i/>
          <w:noProof/>
          <w:sz w:val="24"/>
          <w:szCs w:val="24"/>
        </w:rPr>
      </w:pPr>
    </w:p>
    <w:p w14:paraId="0D701D2D" w14:textId="77777777" w:rsidR="00141542" w:rsidRDefault="00141542" w:rsidP="000A367F">
      <w:pPr>
        <w:rPr>
          <w:rFonts w:ascii="Times New Roman" w:hAnsi="Times New Roman"/>
          <w:b/>
          <w:i/>
          <w:noProof/>
          <w:sz w:val="24"/>
          <w:szCs w:val="24"/>
        </w:rPr>
      </w:pPr>
    </w:p>
    <w:p w14:paraId="4A04DBBA" w14:textId="77777777" w:rsidR="00141542" w:rsidRDefault="00141542" w:rsidP="00256212">
      <w:pPr>
        <w:jc w:val="right"/>
        <w:rPr>
          <w:rFonts w:ascii="Times New Roman" w:hAnsi="Times New Roman"/>
          <w:b/>
          <w:i/>
          <w:noProof/>
          <w:sz w:val="24"/>
          <w:szCs w:val="24"/>
        </w:rPr>
      </w:pPr>
    </w:p>
    <w:p w14:paraId="1FCAF411" w14:textId="77777777" w:rsidR="00141542" w:rsidRDefault="00141542" w:rsidP="00256212">
      <w:pPr>
        <w:jc w:val="right"/>
        <w:rPr>
          <w:rFonts w:ascii="Times New Roman" w:hAnsi="Times New Roman"/>
          <w:b/>
          <w:i/>
          <w:noProof/>
          <w:sz w:val="24"/>
          <w:szCs w:val="24"/>
        </w:rPr>
      </w:pPr>
    </w:p>
    <w:p w14:paraId="157FC46F" w14:textId="6C2EA4AA"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Pr="00A429CE" w:rsidRDefault="006662FF" w:rsidP="00C62415">
      <w:pPr>
        <w:spacing w:after="120"/>
        <w:jc w:val="center"/>
        <w:outlineLvl w:val="0"/>
        <w:rPr>
          <w:rFonts w:ascii="Times New Roman" w:hAnsi="Times New Roman"/>
          <w:b/>
          <w:sz w:val="24"/>
          <w:szCs w:val="24"/>
        </w:rPr>
      </w:pPr>
      <w:r w:rsidRPr="00A429CE">
        <w:rPr>
          <w:rFonts w:ascii="Times New Roman" w:hAnsi="Times New Roman"/>
          <w:b/>
          <w:sz w:val="24"/>
          <w:szCs w:val="24"/>
        </w:rPr>
        <w:t>PROPUNERE TEHNICĂ</w:t>
      </w:r>
    </w:p>
    <w:p w14:paraId="7C3C7DDC" w14:textId="0FCE5D9D" w:rsidR="00141542" w:rsidRPr="00155A62" w:rsidRDefault="00590EB9" w:rsidP="00155A62">
      <w:pPr>
        <w:ind w:left="708"/>
        <w:jc w:val="both"/>
        <w:outlineLvl w:val="0"/>
        <w:rPr>
          <w:rFonts w:ascii="Times New Roman" w:hAnsi="Times New Roman"/>
          <w:b/>
          <w:bCs/>
          <w:i/>
          <w:iCs/>
          <w:color w:val="000000"/>
          <w:sz w:val="24"/>
          <w:szCs w:val="24"/>
        </w:rPr>
      </w:pPr>
      <w:r>
        <w:rPr>
          <w:rFonts w:ascii="Times New Roman" w:hAnsi="Times New Roman"/>
          <w:b/>
          <w:sz w:val="24"/>
          <w:szCs w:val="24"/>
          <w:lang w:val="ro-RO"/>
        </w:rPr>
        <w:t>Servicii de servire masa si coffee break in cadrul proiectului ERASMUS RUN EU 2.0</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575"/>
        <w:gridCol w:w="4101"/>
      </w:tblGrid>
      <w:tr w:rsidR="00CD3BF8" w:rsidRPr="00155A62" w14:paraId="22BC489D" w14:textId="77777777" w:rsidTr="00141542">
        <w:trPr>
          <w:tblHeader/>
          <w:jc w:val="center"/>
        </w:trPr>
        <w:tc>
          <w:tcPr>
            <w:tcW w:w="720" w:type="dxa"/>
            <w:tcMar>
              <w:left w:w="57" w:type="dxa"/>
              <w:right w:w="57" w:type="dxa"/>
            </w:tcMar>
            <w:vAlign w:val="center"/>
          </w:tcPr>
          <w:p w14:paraId="4FF26324" w14:textId="77777777" w:rsidR="00CD3BF8" w:rsidRPr="00155A62" w:rsidRDefault="00CD3BF8" w:rsidP="00155A62">
            <w:pPr>
              <w:jc w:val="center"/>
              <w:rPr>
                <w:rFonts w:ascii="Times New Roman" w:hAnsi="Times New Roman"/>
                <w:b/>
                <w:sz w:val="24"/>
                <w:szCs w:val="24"/>
              </w:rPr>
            </w:pPr>
            <w:r w:rsidRPr="00155A62">
              <w:rPr>
                <w:rFonts w:ascii="Times New Roman" w:hAnsi="Times New Roman"/>
                <w:b/>
                <w:sz w:val="24"/>
                <w:szCs w:val="24"/>
              </w:rPr>
              <w:t>NR.</w:t>
            </w:r>
          </w:p>
          <w:p w14:paraId="20D245CE" w14:textId="77777777" w:rsidR="00CD3BF8" w:rsidRPr="00155A62" w:rsidRDefault="00CD3BF8" w:rsidP="00155A62">
            <w:pPr>
              <w:jc w:val="center"/>
              <w:rPr>
                <w:rFonts w:ascii="Times New Roman" w:hAnsi="Times New Roman"/>
                <w:sz w:val="24"/>
                <w:szCs w:val="24"/>
              </w:rPr>
            </w:pPr>
            <w:r w:rsidRPr="00155A62">
              <w:rPr>
                <w:rFonts w:ascii="Times New Roman" w:hAnsi="Times New Roman"/>
                <w:b/>
                <w:sz w:val="24"/>
                <w:szCs w:val="24"/>
              </w:rPr>
              <w:t>CRT.</w:t>
            </w:r>
          </w:p>
        </w:tc>
        <w:tc>
          <w:tcPr>
            <w:tcW w:w="5575" w:type="dxa"/>
            <w:tcMar>
              <w:left w:w="57" w:type="dxa"/>
              <w:right w:w="57" w:type="dxa"/>
            </w:tcMar>
            <w:vAlign w:val="center"/>
          </w:tcPr>
          <w:p w14:paraId="3DCCC5A1" w14:textId="77777777" w:rsidR="00CD3BF8" w:rsidRPr="00155A62" w:rsidRDefault="00CD3BF8" w:rsidP="00155A62">
            <w:pPr>
              <w:pStyle w:val="Heading2"/>
              <w:numPr>
                <w:ilvl w:val="0"/>
                <w:numId w:val="0"/>
              </w:numPr>
              <w:jc w:val="center"/>
              <w:rPr>
                <w:rFonts w:ascii="Times New Roman" w:hAnsi="Times New Roman"/>
                <w:iCs/>
                <w:caps/>
                <w:sz w:val="24"/>
                <w:szCs w:val="24"/>
              </w:rPr>
            </w:pPr>
            <w:r w:rsidRPr="00155A62">
              <w:rPr>
                <w:rFonts w:ascii="Times New Roman" w:hAnsi="Times New Roman"/>
                <w:iCs/>
                <w:caps/>
                <w:sz w:val="24"/>
                <w:szCs w:val="24"/>
              </w:rPr>
              <w:t>Cerinţe autoritate contractantă</w:t>
            </w:r>
          </w:p>
        </w:tc>
        <w:tc>
          <w:tcPr>
            <w:tcW w:w="4101" w:type="dxa"/>
            <w:tcMar>
              <w:left w:w="57" w:type="dxa"/>
              <w:right w:w="57" w:type="dxa"/>
            </w:tcMar>
            <w:vAlign w:val="center"/>
          </w:tcPr>
          <w:p w14:paraId="73C68A80" w14:textId="77777777" w:rsidR="00C21552" w:rsidRPr="00155A62" w:rsidRDefault="00C21552" w:rsidP="00155A62">
            <w:pPr>
              <w:pStyle w:val="Heading2"/>
              <w:numPr>
                <w:ilvl w:val="0"/>
                <w:numId w:val="0"/>
              </w:numPr>
              <w:jc w:val="center"/>
              <w:rPr>
                <w:rFonts w:ascii="Times New Roman" w:hAnsi="Times New Roman"/>
                <w:iCs/>
                <w:caps/>
                <w:sz w:val="24"/>
                <w:szCs w:val="24"/>
              </w:rPr>
            </w:pPr>
            <w:r w:rsidRPr="00155A62">
              <w:rPr>
                <w:rFonts w:ascii="Times New Roman" w:hAnsi="Times New Roman"/>
                <w:iCs/>
                <w:caps/>
                <w:sz w:val="24"/>
                <w:szCs w:val="24"/>
              </w:rPr>
              <w:t>PROPUNERE</w:t>
            </w:r>
            <w:r w:rsidR="009D192E" w:rsidRPr="00155A62">
              <w:rPr>
                <w:rFonts w:ascii="Times New Roman" w:hAnsi="Times New Roman"/>
                <w:iCs/>
                <w:caps/>
                <w:sz w:val="24"/>
                <w:szCs w:val="24"/>
              </w:rPr>
              <w:t xml:space="preserve"> TEHNICĂ</w:t>
            </w:r>
            <w:r w:rsidRPr="00155A62">
              <w:rPr>
                <w:rFonts w:ascii="Times New Roman" w:hAnsi="Times New Roman"/>
                <w:iCs/>
                <w:caps/>
                <w:sz w:val="24"/>
                <w:szCs w:val="24"/>
              </w:rPr>
              <w:t xml:space="preserve"> OFERTANT</w:t>
            </w:r>
          </w:p>
        </w:tc>
      </w:tr>
      <w:tr w:rsidR="00590EB9" w:rsidRPr="00155A62" w14:paraId="6A9502BA" w14:textId="77777777" w:rsidTr="00436CE9">
        <w:trPr>
          <w:trHeight w:val="1245"/>
          <w:jc w:val="center"/>
        </w:trPr>
        <w:tc>
          <w:tcPr>
            <w:tcW w:w="720" w:type="dxa"/>
            <w:tcMar>
              <w:left w:w="57" w:type="dxa"/>
              <w:right w:w="57" w:type="dxa"/>
            </w:tcMar>
          </w:tcPr>
          <w:p w14:paraId="45FF99EB" w14:textId="77777777" w:rsidR="00590EB9" w:rsidRPr="006709E9" w:rsidRDefault="00590EB9" w:rsidP="00155A62">
            <w:pPr>
              <w:rPr>
                <w:rFonts w:ascii="Times New Roman" w:hAnsi="Times New Roman"/>
                <w:b/>
                <w:bCs/>
                <w:sz w:val="24"/>
                <w:szCs w:val="24"/>
              </w:rPr>
            </w:pPr>
          </w:p>
        </w:tc>
        <w:tc>
          <w:tcPr>
            <w:tcW w:w="5575" w:type="dxa"/>
            <w:tcMar>
              <w:left w:w="57" w:type="dxa"/>
              <w:right w:w="57" w:type="dxa"/>
            </w:tcMar>
          </w:tcPr>
          <w:p w14:paraId="3D1961BE" w14:textId="77777777" w:rsidR="00590EB9" w:rsidRPr="00590EB9" w:rsidRDefault="00590EB9" w:rsidP="00590EB9">
            <w:pPr>
              <w:spacing w:before="120" w:line="276" w:lineRule="auto"/>
              <w:ind w:right="282"/>
              <w:jc w:val="both"/>
              <w:rPr>
                <w:rFonts w:ascii="Times New Roman" w:hAnsi="Times New Roman"/>
                <w:b/>
                <w:i/>
                <w:kern w:val="3"/>
                <w:sz w:val="24"/>
                <w:szCs w:val="24"/>
                <w:lang w:eastAsia="zh-CN"/>
              </w:rPr>
            </w:pPr>
            <w:proofErr w:type="spellStart"/>
            <w:r w:rsidRPr="00590EB9">
              <w:rPr>
                <w:rFonts w:ascii="Times New Roman" w:eastAsia="Times New Roman" w:hAnsi="Times New Roman"/>
                <w:sz w:val="24"/>
                <w:szCs w:val="24"/>
              </w:rPr>
              <w:t>Cerinte</w:t>
            </w:r>
            <w:proofErr w:type="spellEnd"/>
            <w:r w:rsidRPr="00590EB9">
              <w:rPr>
                <w:rFonts w:ascii="Times New Roman" w:eastAsia="Times New Roman" w:hAnsi="Times New Roman"/>
                <w:sz w:val="24"/>
                <w:szCs w:val="24"/>
              </w:rPr>
              <w:t xml:space="preserve"> </w:t>
            </w:r>
            <w:proofErr w:type="spellStart"/>
            <w:r w:rsidRPr="00590EB9">
              <w:rPr>
                <w:rFonts w:ascii="Times New Roman" w:eastAsia="Times New Roman" w:hAnsi="Times New Roman"/>
                <w:sz w:val="24"/>
                <w:szCs w:val="24"/>
              </w:rPr>
              <w:t>esentiale</w:t>
            </w:r>
            <w:proofErr w:type="spellEnd"/>
            <w:r w:rsidRPr="00590EB9">
              <w:rPr>
                <w:rFonts w:ascii="Times New Roman" w:eastAsia="Times New Roman" w:hAnsi="Times New Roman"/>
                <w:sz w:val="24"/>
                <w:szCs w:val="24"/>
              </w:rPr>
              <w:t xml:space="preserve"> de </w:t>
            </w:r>
            <w:proofErr w:type="spellStart"/>
            <w:r w:rsidRPr="00590EB9">
              <w:rPr>
                <w:rFonts w:ascii="Times New Roman" w:eastAsia="Times New Roman" w:hAnsi="Times New Roman"/>
                <w:sz w:val="24"/>
                <w:szCs w:val="24"/>
              </w:rPr>
              <w:t>sanatate</w:t>
            </w:r>
            <w:proofErr w:type="spellEnd"/>
            <w:r w:rsidRPr="00590EB9">
              <w:rPr>
                <w:rFonts w:ascii="Times New Roman" w:eastAsia="Times New Roman" w:hAnsi="Times New Roman"/>
                <w:sz w:val="24"/>
                <w:szCs w:val="24"/>
              </w:rPr>
              <w:t xml:space="preserve">, de </w:t>
            </w:r>
            <w:proofErr w:type="spellStart"/>
            <w:r w:rsidRPr="00590EB9">
              <w:rPr>
                <w:rFonts w:ascii="Times New Roman" w:eastAsia="Times New Roman" w:hAnsi="Times New Roman"/>
                <w:sz w:val="24"/>
                <w:szCs w:val="24"/>
              </w:rPr>
              <w:t>asigurare</w:t>
            </w:r>
            <w:proofErr w:type="spellEnd"/>
            <w:r w:rsidRPr="00590EB9">
              <w:rPr>
                <w:rFonts w:ascii="Times New Roman" w:eastAsia="Times New Roman" w:hAnsi="Times New Roman"/>
                <w:sz w:val="24"/>
                <w:szCs w:val="24"/>
              </w:rPr>
              <w:t xml:space="preserve"> a </w:t>
            </w:r>
            <w:proofErr w:type="spellStart"/>
            <w:r w:rsidRPr="00590EB9">
              <w:rPr>
                <w:rFonts w:ascii="Times New Roman" w:eastAsia="Times New Roman" w:hAnsi="Times New Roman"/>
                <w:sz w:val="24"/>
                <w:szCs w:val="24"/>
              </w:rPr>
              <w:t>calitatii</w:t>
            </w:r>
            <w:proofErr w:type="spellEnd"/>
            <w:r w:rsidRPr="00590EB9">
              <w:rPr>
                <w:rFonts w:ascii="Times New Roman" w:eastAsia="Times New Roman" w:hAnsi="Times New Roman"/>
                <w:sz w:val="24"/>
                <w:szCs w:val="24"/>
              </w:rPr>
              <w:t xml:space="preserve"> </w:t>
            </w:r>
            <w:proofErr w:type="spellStart"/>
            <w:r w:rsidRPr="00590EB9">
              <w:rPr>
                <w:rFonts w:ascii="Times New Roman" w:eastAsia="Times New Roman" w:hAnsi="Times New Roman"/>
                <w:sz w:val="24"/>
                <w:szCs w:val="24"/>
              </w:rPr>
              <w:t>si</w:t>
            </w:r>
            <w:proofErr w:type="spellEnd"/>
            <w:r w:rsidRPr="00590EB9">
              <w:rPr>
                <w:rFonts w:ascii="Times New Roman" w:eastAsia="Times New Roman" w:hAnsi="Times New Roman"/>
                <w:sz w:val="24"/>
                <w:szCs w:val="24"/>
              </w:rPr>
              <w:t xml:space="preserve"> </w:t>
            </w:r>
            <w:proofErr w:type="spellStart"/>
            <w:r w:rsidRPr="00590EB9">
              <w:rPr>
                <w:rFonts w:ascii="Times New Roman" w:eastAsia="Times New Roman" w:hAnsi="Times New Roman"/>
                <w:sz w:val="24"/>
                <w:szCs w:val="24"/>
              </w:rPr>
              <w:t>sigurantei</w:t>
            </w:r>
            <w:proofErr w:type="spellEnd"/>
            <w:r w:rsidRPr="00590EB9">
              <w:rPr>
                <w:rFonts w:ascii="Times New Roman" w:eastAsia="Times New Roman" w:hAnsi="Times New Roman"/>
                <w:sz w:val="24"/>
                <w:szCs w:val="24"/>
              </w:rPr>
              <w:t xml:space="preserve"> </w:t>
            </w:r>
            <w:proofErr w:type="spellStart"/>
            <w:r w:rsidRPr="00590EB9">
              <w:rPr>
                <w:rFonts w:ascii="Times New Roman" w:eastAsia="Times New Roman" w:hAnsi="Times New Roman"/>
                <w:sz w:val="24"/>
                <w:szCs w:val="24"/>
              </w:rPr>
              <w:t>serviciilor</w:t>
            </w:r>
            <w:proofErr w:type="spellEnd"/>
            <w:r w:rsidRPr="00590EB9">
              <w:rPr>
                <w:rFonts w:ascii="Times New Roman" w:eastAsia="Times New Roman" w:hAnsi="Times New Roman"/>
                <w:sz w:val="24"/>
                <w:szCs w:val="24"/>
              </w:rPr>
              <w:t xml:space="preserve"> </w:t>
            </w:r>
          </w:p>
          <w:p w14:paraId="11C79BA1" w14:textId="77777777" w:rsidR="00590EB9" w:rsidRPr="00590EB9" w:rsidRDefault="00590EB9" w:rsidP="00590EB9">
            <w:pPr>
              <w:numPr>
                <w:ilvl w:val="0"/>
                <w:numId w:val="19"/>
              </w:numPr>
              <w:suppressAutoHyphens/>
              <w:overflowPunct/>
              <w:autoSpaceDE/>
              <w:adjustRightInd/>
              <w:spacing w:line="276" w:lineRule="auto"/>
              <w:jc w:val="both"/>
              <w:rPr>
                <w:rFonts w:ascii="Times New Roman" w:hAnsi="Times New Roman"/>
                <w:b/>
                <w:i/>
                <w:kern w:val="3"/>
                <w:sz w:val="24"/>
                <w:szCs w:val="24"/>
                <w:lang w:eastAsia="zh-CN"/>
              </w:rPr>
            </w:pPr>
            <w:proofErr w:type="spellStart"/>
            <w:r w:rsidRPr="00590EB9">
              <w:rPr>
                <w:rFonts w:ascii="Times New Roman" w:hAnsi="Times New Roman"/>
                <w:b/>
                <w:i/>
                <w:kern w:val="3"/>
                <w:sz w:val="24"/>
                <w:szCs w:val="24"/>
                <w:lang w:eastAsia="zh-CN"/>
              </w:rPr>
              <w:t>Ofertantul</w:t>
            </w:r>
            <w:proofErr w:type="spellEnd"/>
            <w:r w:rsidRPr="00590EB9">
              <w:rPr>
                <w:rFonts w:ascii="Times New Roman" w:hAnsi="Times New Roman"/>
                <w:b/>
                <w:i/>
                <w:kern w:val="3"/>
                <w:sz w:val="24"/>
                <w:szCs w:val="24"/>
                <w:lang w:eastAsia="zh-CN"/>
              </w:rPr>
              <w:t xml:space="preserve"> </w:t>
            </w:r>
            <w:proofErr w:type="spellStart"/>
            <w:r w:rsidRPr="00590EB9">
              <w:rPr>
                <w:rFonts w:ascii="Times New Roman" w:hAnsi="Times New Roman"/>
                <w:b/>
                <w:i/>
                <w:kern w:val="3"/>
                <w:sz w:val="24"/>
                <w:szCs w:val="24"/>
                <w:lang w:eastAsia="zh-CN"/>
              </w:rPr>
              <w:t>trebuie</w:t>
            </w:r>
            <w:proofErr w:type="spellEnd"/>
            <w:r w:rsidRPr="00590EB9">
              <w:rPr>
                <w:rFonts w:ascii="Times New Roman" w:hAnsi="Times New Roman"/>
                <w:b/>
                <w:i/>
                <w:kern w:val="3"/>
                <w:sz w:val="24"/>
                <w:szCs w:val="24"/>
                <w:lang w:eastAsia="zh-CN"/>
              </w:rPr>
              <w:t xml:space="preserve"> </w:t>
            </w:r>
            <w:proofErr w:type="spellStart"/>
            <w:r w:rsidRPr="00590EB9">
              <w:rPr>
                <w:rFonts w:ascii="Times New Roman" w:hAnsi="Times New Roman"/>
                <w:b/>
                <w:i/>
                <w:kern w:val="3"/>
                <w:sz w:val="24"/>
                <w:szCs w:val="24"/>
                <w:lang w:eastAsia="zh-CN"/>
              </w:rPr>
              <w:t>să</w:t>
            </w:r>
            <w:proofErr w:type="spellEnd"/>
            <w:r w:rsidRPr="00590EB9">
              <w:rPr>
                <w:rFonts w:ascii="Times New Roman" w:hAnsi="Times New Roman"/>
                <w:b/>
                <w:i/>
                <w:kern w:val="3"/>
                <w:sz w:val="24"/>
                <w:szCs w:val="24"/>
                <w:lang w:eastAsia="zh-CN"/>
              </w:rPr>
              <w:t xml:space="preserve"> </w:t>
            </w:r>
            <w:proofErr w:type="spellStart"/>
            <w:r w:rsidRPr="00590EB9">
              <w:rPr>
                <w:rFonts w:ascii="Times New Roman" w:hAnsi="Times New Roman"/>
                <w:b/>
                <w:i/>
                <w:kern w:val="3"/>
                <w:sz w:val="24"/>
                <w:szCs w:val="24"/>
                <w:lang w:eastAsia="zh-CN"/>
              </w:rPr>
              <w:t>deţină</w:t>
            </w:r>
            <w:proofErr w:type="spellEnd"/>
            <w:r w:rsidRPr="00590EB9">
              <w:rPr>
                <w:rFonts w:ascii="Times New Roman" w:hAnsi="Times New Roman"/>
                <w:b/>
                <w:i/>
                <w:kern w:val="3"/>
                <w:sz w:val="24"/>
                <w:szCs w:val="24"/>
                <w:lang w:eastAsia="zh-CN"/>
              </w:rPr>
              <w:t xml:space="preserve"> </w:t>
            </w:r>
            <w:proofErr w:type="spellStart"/>
            <w:r w:rsidRPr="00590EB9">
              <w:rPr>
                <w:rFonts w:ascii="Times New Roman" w:hAnsi="Times New Roman"/>
                <w:b/>
                <w:i/>
                <w:kern w:val="3"/>
                <w:sz w:val="24"/>
                <w:szCs w:val="24"/>
                <w:lang w:eastAsia="zh-CN"/>
              </w:rPr>
              <w:t>Autorizaţie</w:t>
            </w:r>
            <w:proofErr w:type="spellEnd"/>
            <w:r w:rsidRPr="00590EB9">
              <w:rPr>
                <w:rFonts w:ascii="Times New Roman" w:hAnsi="Times New Roman"/>
                <w:b/>
                <w:i/>
                <w:kern w:val="3"/>
                <w:sz w:val="24"/>
                <w:szCs w:val="24"/>
                <w:lang w:eastAsia="zh-CN"/>
              </w:rPr>
              <w:t xml:space="preserve"> </w:t>
            </w:r>
            <w:proofErr w:type="spellStart"/>
            <w:r w:rsidRPr="00590EB9">
              <w:rPr>
                <w:rFonts w:ascii="Times New Roman" w:hAnsi="Times New Roman"/>
                <w:b/>
                <w:i/>
                <w:kern w:val="3"/>
                <w:sz w:val="24"/>
                <w:szCs w:val="24"/>
                <w:lang w:eastAsia="zh-CN"/>
              </w:rPr>
              <w:t>Sanitară</w:t>
            </w:r>
            <w:proofErr w:type="spellEnd"/>
            <w:r w:rsidRPr="00590EB9">
              <w:rPr>
                <w:rFonts w:ascii="Times New Roman" w:hAnsi="Times New Roman"/>
                <w:b/>
                <w:i/>
                <w:kern w:val="3"/>
                <w:sz w:val="24"/>
                <w:szCs w:val="24"/>
                <w:lang w:eastAsia="zh-CN"/>
              </w:rPr>
              <w:t xml:space="preserve"> </w:t>
            </w:r>
            <w:proofErr w:type="spellStart"/>
            <w:r w:rsidRPr="00590EB9">
              <w:rPr>
                <w:rFonts w:ascii="Times New Roman" w:hAnsi="Times New Roman"/>
                <w:b/>
                <w:i/>
                <w:kern w:val="3"/>
                <w:sz w:val="24"/>
                <w:szCs w:val="24"/>
                <w:lang w:eastAsia="zh-CN"/>
              </w:rPr>
              <w:t>Veterinară</w:t>
            </w:r>
            <w:proofErr w:type="spellEnd"/>
            <w:r w:rsidRPr="00590EB9">
              <w:rPr>
                <w:rFonts w:ascii="Times New Roman" w:hAnsi="Times New Roman"/>
                <w:b/>
                <w:i/>
                <w:kern w:val="3"/>
                <w:sz w:val="24"/>
                <w:szCs w:val="24"/>
                <w:lang w:eastAsia="zh-CN"/>
              </w:rPr>
              <w:t xml:space="preserve"> </w:t>
            </w:r>
            <w:proofErr w:type="spellStart"/>
            <w:r w:rsidRPr="00590EB9">
              <w:rPr>
                <w:rFonts w:ascii="Times New Roman" w:hAnsi="Times New Roman"/>
                <w:b/>
                <w:i/>
                <w:kern w:val="3"/>
                <w:sz w:val="24"/>
                <w:szCs w:val="24"/>
                <w:lang w:eastAsia="zh-CN"/>
              </w:rPr>
              <w:t>şi</w:t>
            </w:r>
            <w:proofErr w:type="spellEnd"/>
            <w:r w:rsidRPr="00590EB9">
              <w:rPr>
                <w:rFonts w:ascii="Times New Roman" w:hAnsi="Times New Roman"/>
                <w:b/>
                <w:i/>
                <w:kern w:val="3"/>
                <w:sz w:val="24"/>
                <w:szCs w:val="24"/>
                <w:lang w:eastAsia="zh-CN"/>
              </w:rPr>
              <w:t xml:space="preserve"> </w:t>
            </w:r>
            <w:proofErr w:type="spellStart"/>
            <w:r w:rsidRPr="00590EB9">
              <w:rPr>
                <w:rFonts w:ascii="Times New Roman" w:hAnsi="Times New Roman"/>
                <w:b/>
                <w:i/>
                <w:kern w:val="3"/>
                <w:sz w:val="24"/>
                <w:szCs w:val="24"/>
                <w:lang w:eastAsia="zh-CN"/>
              </w:rPr>
              <w:t>pentru</w:t>
            </w:r>
            <w:proofErr w:type="spellEnd"/>
            <w:r w:rsidRPr="00590EB9">
              <w:rPr>
                <w:rFonts w:ascii="Times New Roman" w:hAnsi="Times New Roman"/>
                <w:b/>
                <w:i/>
                <w:kern w:val="3"/>
                <w:sz w:val="24"/>
                <w:szCs w:val="24"/>
                <w:lang w:eastAsia="zh-CN"/>
              </w:rPr>
              <w:t xml:space="preserve"> </w:t>
            </w:r>
            <w:proofErr w:type="spellStart"/>
            <w:r w:rsidRPr="00590EB9">
              <w:rPr>
                <w:rFonts w:ascii="Times New Roman" w:hAnsi="Times New Roman"/>
                <w:b/>
                <w:i/>
                <w:kern w:val="3"/>
                <w:sz w:val="24"/>
                <w:szCs w:val="24"/>
                <w:lang w:eastAsia="zh-CN"/>
              </w:rPr>
              <w:t>Siguranţa</w:t>
            </w:r>
            <w:proofErr w:type="spellEnd"/>
            <w:r w:rsidRPr="00590EB9">
              <w:rPr>
                <w:rFonts w:ascii="Times New Roman" w:hAnsi="Times New Roman"/>
                <w:b/>
                <w:i/>
                <w:kern w:val="3"/>
                <w:sz w:val="24"/>
                <w:szCs w:val="24"/>
                <w:lang w:eastAsia="zh-CN"/>
              </w:rPr>
              <w:t xml:space="preserve"> </w:t>
            </w:r>
            <w:proofErr w:type="spellStart"/>
            <w:r w:rsidRPr="00590EB9">
              <w:rPr>
                <w:rFonts w:ascii="Times New Roman" w:hAnsi="Times New Roman"/>
                <w:b/>
                <w:i/>
                <w:kern w:val="3"/>
                <w:sz w:val="24"/>
                <w:szCs w:val="24"/>
                <w:lang w:eastAsia="zh-CN"/>
              </w:rPr>
              <w:t>Alimentelor</w:t>
            </w:r>
            <w:proofErr w:type="spellEnd"/>
            <w:r w:rsidRPr="00590EB9">
              <w:rPr>
                <w:rFonts w:ascii="Times New Roman" w:hAnsi="Times New Roman"/>
                <w:b/>
                <w:i/>
                <w:kern w:val="3"/>
                <w:sz w:val="24"/>
                <w:szCs w:val="24"/>
                <w:lang w:eastAsia="zh-CN"/>
              </w:rPr>
              <w:t xml:space="preserve"> </w:t>
            </w:r>
            <w:proofErr w:type="spellStart"/>
            <w:r w:rsidRPr="00590EB9">
              <w:rPr>
                <w:rFonts w:ascii="Times New Roman" w:hAnsi="Times New Roman"/>
                <w:b/>
                <w:i/>
                <w:kern w:val="3"/>
                <w:sz w:val="24"/>
                <w:szCs w:val="24"/>
                <w:lang w:eastAsia="zh-CN"/>
              </w:rPr>
              <w:t>pentru</w:t>
            </w:r>
            <w:proofErr w:type="spellEnd"/>
            <w:r w:rsidRPr="00590EB9">
              <w:rPr>
                <w:rFonts w:ascii="Times New Roman" w:hAnsi="Times New Roman"/>
                <w:b/>
                <w:i/>
                <w:kern w:val="3"/>
                <w:sz w:val="24"/>
                <w:szCs w:val="24"/>
                <w:lang w:eastAsia="zh-CN"/>
              </w:rPr>
              <w:t xml:space="preserve"> </w:t>
            </w:r>
            <w:proofErr w:type="spellStart"/>
            <w:r w:rsidRPr="00590EB9">
              <w:rPr>
                <w:rFonts w:ascii="Times New Roman" w:hAnsi="Times New Roman"/>
                <w:b/>
                <w:i/>
                <w:kern w:val="3"/>
                <w:sz w:val="24"/>
                <w:szCs w:val="24"/>
                <w:lang w:eastAsia="zh-CN"/>
              </w:rPr>
              <w:t>codurile</w:t>
            </w:r>
            <w:proofErr w:type="spellEnd"/>
            <w:r w:rsidRPr="00590EB9">
              <w:rPr>
                <w:rFonts w:ascii="Times New Roman" w:hAnsi="Times New Roman"/>
                <w:b/>
                <w:i/>
                <w:kern w:val="3"/>
                <w:sz w:val="24"/>
                <w:szCs w:val="24"/>
                <w:lang w:eastAsia="zh-CN"/>
              </w:rPr>
              <w:t xml:space="preserve"> CAEN 5621 </w:t>
            </w:r>
            <w:r w:rsidRPr="00590EB9">
              <w:rPr>
                <w:rFonts w:ascii="Times New Roman" w:eastAsia="Times New Roman" w:hAnsi="Times New Roman"/>
                <w:b/>
                <w:bCs/>
                <w:i/>
                <w:iCs/>
                <w:sz w:val="24"/>
                <w:szCs w:val="24"/>
              </w:rPr>
              <w:t>-</w:t>
            </w:r>
            <w:r w:rsidRPr="00590EB9">
              <w:rPr>
                <w:rFonts w:ascii="Times New Roman" w:eastAsia="Times New Roman" w:hAnsi="Times New Roman"/>
                <w:i/>
                <w:iCs/>
                <w:color w:val="FF0000"/>
                <w:sz w:val="24"/>
                <w:szCs w:val="24"/>
              </w:rPr>
              <w:t xml:space="preserve"> </w:t>
            </w:r>
            <w:proofErr w:type="spellStart"/>
            <w:r w:rsidRPr="00590EB9">
              <w:rPr>
                <w:rFonts w:ascii="Times New Roman" w:eastAsia="Times New Roman" w:hAnsi="Times New Roman"/>
                <w:b/>
                <w:bCs/>
                <w:i/>
                <w:iCs/>
                <w:sz w:val="24"/>
                <w:szCs w:val="24"/>
              </w:rPr>
              <w:t>Activitati</w:t>
            </w:r>
            <w:proofErr w:type="spellEnd"/>
            <w:r w:rsidRPr="00590EB9">
              <w:rPr>
                <w:rFonts w:ascii="Times New Roman" w:eastAsia="Times New Roman" w:hAnsi="Times New Roman"/>
                <w:b/>
                <w:bCs/>
                <w:i/>
                <w:iCs/>
                <w:sz w:val="24"/>
                <w:szCs w:val="24"/>
              </w:rPr>
              <w:t xml:space="preserve"> de </w:t>
            </w:r>
            <w:proofErr w:type="spellStart"/>
            <w:r w:rsidRPr="00590EB9">
              <w:rPr>
                <w:rFonts w:ascii="Times New Roman" w:eastAsia="Times New Roman" w:hAnsi="Times New Roman"/>
                <w:b/>
                <w:bCs/>
                <w:i/>
                <w:iCs/>
                <w:sz w:val="24"/>
                <w:szCs w:val="24"/>
              </w:rPr>
              <w:t>alimentatie</w:t>
            </w:r>
            <w:proofErr w:type="spellEnd"/>
            <w:r w:rsidRPr="00590EB9">
              <w:rPr>
                <w:rFonts w:ascii="Times New Roman" w:eastAsia="Times New Roman" w:hAnsi="Times New Roman"/>
                <w:b/>
                <w:bCs/>
                <w:i/>
                <w:iCs/>
                <w:sz w:val="24"/>
                <w:szCs w:val="24"/>
              </w:rPr>
              <w:t xml:space="preserve"> (catering) </w:t>
            </w:r>
            <w:proofErr w:type="spellStart"/>
            <w:r w:rsidRPr="00590EB9">
              <w:rPr>
                <w:rFonts w:ascii="Times New Roman" w:eastAsia="Times New Roman" w:hAnsi="Times New Roman"/>
                <w:b/>
                <w:bCs/>
                <w:i/>
                <w:iCs/>
                <w:sz w:val="24"/>
                <w:szCs w:val="24"/>
              </w:rPr>
              <w:t>pentru</w:t>
            </w:r>
            <w:proofErr w:type="spellEnd"/>
            <w:r w:rsidRPr="00590EB9">
              <w:rPr>
                <w:rFonts w:ascii="Times New Roman" w:eastAsia="Times New Roman" w:hAnsi="Times New Roman"/>
                <w:b/>
                <w:bCs/>
                <w:i/>
                <w:iCs/>
                <w:sz w:val="24"/>
                <w:szCs w:val="24"/>
              </w:rPr>
              <w:t xml:space="preserve"> </w:t>
            </w:r>
            <w:proofErr w:type="spellStart"/>
            <w:r w:rsidRPr="00590EB9">
              <w:rPr>
                <w:rFonts w:ascii="Times New Roman" w:eastAsia="Times New Roman" w:hAnsi="Times New Roman"/>
                <w:b/>
                <w:bCs/>
                <w:i/>
                <w:iCs/>
                <w:sz w:val="24"/>
                <w:szCs w:val="24"/>
              </w:rPr>
              <w:t>evenimente</w:t>
            </w:r>
            <w:proofErr w:type="spellEnd"/>
            <w:r w:rsidRPr="00590EB9">
              <w:rPr>
                <w:rFonts w:ascii="Times New Roman" w:hAnsi="Times New Roman"/>
                <w:b/>
                <w:i/>
                <w:kern w:val="3"/>
                <w:sz w:val="24"/>
                <w:szCs w:val="24"/>
                <w:lang w:eastAsia="zh-CN"/>
              </w:rPr>
              <w:t xml:space="preserve">, </w:t>
            </w:r>
            <w:proofErr w:type="spellStart"/>
            <w:r w:rsidRPr="00590EB9">
              <w:rPr>
                <w:rFonts w:ascii="Times New Roman" w:hAnsi="Times New Roman"/>
                <w:b/>
                <w:i/>
                <w:kern w:val="3"/>
                <w:sz w:val="24"/>
                <w:szCs w:val="24"/>
                <w:lang w:eastAsia="zh-CN"/>
              </w:rPr>
              <w:t>valabile</w:t>
            </w:r>
            <w:proofErr w:type="spellEnd"/>
            <w:r w:rsidRPr="00590EB9">
              <w:rPr>
                <w:rFonts w:ascii="Times New Roman" w:hAnsi="Times New Roman"/>
                <w:b/>
                <w:i/>
                <w:kern w:val="3"/>
                <w:sz w:val="24"/>
                <w:szCs w:val="24"/>
                <w:lang w:eastAsia="zh-CN"/>
              </w:rPr>
              <w:t xml:space="preserve"> la data </w:t>
            </w:r>
            <w:proofErr w:type="spellStart"/>
            <w:r w:rsidRPr="00590EB9">
              <w:rPr>
                <w:rFonts w:ascii="Times New Roman" w:hAnsi="Times New Roman"/>
                <w:b/>
                <w:i/>
                <w:kern w:val="3"/>
                <w:sz w:val="24"/>
                <w:szCs w:val="24"/>
                <w:lang w:eastAsia="zh-CN"/>
              </w:rPr>
              <w:t>limită</w:t>
            </w:r>
            <w:proofErr w:type="spellEnd"/>
            <w:r w:rsidRPr="00590EB9">
              <w:rPr>
                <w:rFonts w:ascii="Times New Roman" w:hAnsi="Times New Roman"/>
                <w:b/>
                <w:i/>
                <w:kern w:val="3"/>
                <w:sz w:val="24"/>
                <w:szCs w:val="24"/>
                <w:lang w:eastAsia="zh-CN"/>
              </w:rPr>
              <w:t xml:space="preserve"> de </w:t>
            </w:r>
            <w:proofErr w:type="spellStart"/>
            <w:r w:rsidRPr="00590EB9">
              <w:rPr>
                <w:rFonts w:ascii="Times New Roman" w:hAnsi="Times New Roman"/>
                <w:b/>
                <w:i/>
                <w:kern w:val="3"/>
                <w:sz w:val="24"/>
                <w:szCs w:val="24"/>
                <w:lang w:eastAsia="zh-CN"/>
              </w:rPr>
              <w:t>depunere</w:t>
            </w:r>
            <w:proofErr w:type="spellEnd"/>
            <w:r w:rsidRPr="00590EB9">
              <w:rPr>
                <w:rFonts w:ascii="Times New Roman" w:hAnsi="Times New Roman"/>
                <w:b/>
                <w:i/>
                <w:kern w:val="3"/>
                <w:sz w:val="24"/>
                <w:szCs w:val="24"/>
                <w:lang w:eastAsia="zh-CN"/>
              </w:rPr>
              <w:t xml:space="preserve"> </w:t>
            </w:r>
            <w:proofErr w:type="gramStart"/>
            <w:r w:rsidRPr="00590EB9">
              <w:rPr>
                <w:rFonts w:ascii="Times New Roman" w:hAnsi="Times New Roman"/>
                <w:b/>
                <w:i/>
                <w:kern w:val="3"/>
                <w:sz w:val="24"/>
                <w:szCs w:val="24"/>
                <w:lang w:eastAsia="zh-CN"/>
              </w:rPr>
              <w:t>a</w:t>
            </w:r>
            <w:proofErr w:type="gramEnd"/>
            <w:r w:rsidRPr="00590EB9">
              <w:rPr>
                <w:rFonts w:ascii="Times New Roman" w:hAnsi="Times New Roman"/>
                <w:b/>
                <w:i/>
                <w:kern w:val="3"/>
                <w:sz w:val="24"/>
                <w:szCs w:val="24"/>
                <w:lang w:eastAsia="zh-CN"/>
              </w:rPr>
              <w:t xml:space="preserve"> </w:t>
            </w:r>
            <w:proofErr w:type="spellStart"/>
            <w:r w:rsidRPr="00590EB9">
              <w:rPr>
                <w:rFonts w:ascii="Times New Roman" w:hAnsi="Times New Roman"/>
                <w:b/>
                <w:i/>
                <w:kern w:val="3"/>
                <w:sz w:val="24"/>
                <w:szCs w:val="24"/>
                <w:lang w:eastAsia="zh-CN"/>
              </w:rPr>
              <w:t>ofertei</w:t>
            </w:r>
            <w:proofErr w:type="spellEnd"/>
            <w:r w:rsidRPr="00590EB9">
              <w:rPr>
                <w:rFonts w:ascii="Times New Roman" w:hAnsi="Times New Roman"/>
                <w:b/>
                <w:i/>
                <w:kern w:val="3"/>
                <w:sz w:val="24"/>
                <w:szCs w:val="24"/>
                <w:lang w:eastAsia="zh-CN"/>
              </w:rPr>
              <w:t xml:space="preserve"> (se </w:t>
            </w:r>
            <w:proofErr w:type="spellStart"/>
            <w:r w:rsidRPr="00590EB9">
              <w:rPr>
                <w:rFonts w:ascii="Times New Roman" w:hAnsi="Times New Roman"/>
                <w:b/>
                <w:i/>
                <w:kern w:val="3"/>
                <w:sz w:val="24"/>
                <w:szCs w:val="24"/>
                <w:lang w:eastAsia="zh-CN"/>
              </w:rPr>
              <w:t>va</w:t>
            </w:r>
            <w:proofErr w:type="spellEnd"/>
            <w:r w:rsidRPr="00590EB9">
              <w:rPr>
                <w:rFonts w:ascii="Times New Roman" w:hAnsi="Times New Roman"/>
                <w:b/>
                <w:i/>
                <w:kern w:val="3"/>
                <w:sz w:val="24"/>
                <w:szCs w:val="24"/>
                <w:lang w:eastAsia="zh-CN"/>
              </w:rPr>
              <w:t xml:space="preserve"> </w:t>
            </w:r>
            <w:proofErr w:type="spellStart"/>
            <w:r w:rsidRPr="00590EB9">
              <w:rPr>
                <w:rFonts w:ascii="Times New Roman" w:hAnsi="Times New Roman"/>
                <w:b/>
                <w:i/>
                <w:kern w:val="3"/>
                <w:sz w:val="24"/>
                <w:szCs w:val="24"/>
                <w:lang w:eastAsia="zh-CN"/>
              </w:rPr>
              <w:t>prezenta</w:t>
            </w:r>
            <w:proofErr w:type="spellEnd"/>
            <w:r w:rsidRPr="00590EB9">
              <w:rPr>
                <w:rFonts w:ascii="Times New Roman" w:hAnsi="Times New Roman"/>
                <w:b/>
                <w:i/>
                <w:kern w:val="3"/>
                <w:sz w:val="24"/>
                <w:szCs w:val="24"/>
                <w:lang w:eastAsia="zh-CN"/>
              </w:rPr>
              <w:t xml:space="preserve"> </w:t>
            </w:r>
            <w:proofErr w:type="spellStart"/>
            <w:r w:rsidRPr="00590EB9">
              <w:rPr>
                <w:rFonts w:ascii="Times New Roman" w:hAnsi="Times New Roman"/>
                <w:b/>
                <w:i/>
                <w:kern w:val="3"/>
                <w:sz w:val="24"/>
                <w:szCs w:val="24"/>
                <w:lang w:eastAsia="zh-CN"/>
              </w:rPr>
              <w:t>copia</w:t>
            </w:r>
            <w:proofErr w:type="spellEnd"/>
            <w:r w:rsidRPr="00590EB9">
              <w:rPr>
                <w:rFonts w:ascii="Times New Roman" w:hAnsi="Times New Roman"/>
                <w:b/>
                <w:i/>
                <w:kern w:val="3"/>
                <w:sz w:val="24"/>
                <w:szCs w:val="24"/>
                <w:lang w:eastAsia="zh-CN"/>
              </w:rPr>
              <w:t xml:space="preserve"> conform cu </w:t>
            </w:r>
            <w:proofErr w:type="spellStart"/>
            <w:r w:rsidRPr="00590EB9">
              <w:rPr>
                <w:rFonts w:ascii="Times New Roman" w:hAnsi="Times New Roman"/>
                <w:b/>
                <w:i/>
                <w:kern w:val="3"/>
                <w:sz w:val="24"/>
                <w:szCs w:val="24"/>
                <w:lang w:eastAsia="zh-CN"/>
              </w:rPr>
              <w:t>originalul</w:t>
            </w:r>
            <w:proofErr w:type="spellEnd"/>
            <w:r w:rsidRPr="00590EB9">
              <w:rPr>
                <w:rFonts w:ascii="Times New Roman" w:hAnsi="Times New Roman"/>
                <w:b/>
                <w:i/>
                <w:kern w:val="3"/>
                <w:sz w:val="24"/>
                <w:szCs w:val="24"/>
                <w:lang w:eastAsia="zh-CN"/>
              </w:rPr>
              <w:t>).</w:t>
            </w:r>
          </w:p>
          <w:p w14:paraId="79C09BB8" w14:textId="31AA2EA7" w:rsidR="00590EB9" w:rsidRPr="00590EB9" w:rsidRDefault="00590EB9" w:rsidP="00590EB9">
            <w:pPr>
              <w:spacing w:line="276" w:lineRule="auto"/>
              <w:jc w:val="center"/>
              <w:rPr>
                <w:rFonts w:ascii="Times New Roman" w:eastAsia="Times New Roman" w:hAnsi="Times New Roman"/>
                <w:b/>
                <w:sz w:val="24"/>
                <w:szCs w:val="24"/>
                <w:shd w:val="clear" w:color="auto" w:fill="FDE9D9" w:themeFill="accent6" w:themeFillTint="33"/>
              </w:rPr>
            </w:pPr>
            <w:proofErr w:type="spellStart"/>
            <w:r w:rsidRPr="00590EB9">
              <w:rPr>
                <w:rFonts w:ascii="Times New Roman" w:eastAsia="Times New Roman" w:hAnsi="Times New Roman"/>
                <w:b/>
                <w:i/>
                <w:sz w:val="24"/>
                <w:szCs w:val="24"/>
              </w:rPr>
              <w:t>Transportul</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hranei</w:t>
            </w:r>
            <w:proofErr w:type="spellEnd"/>
            <w:r w:rsidRPr="00590EB9">
              <w:rPr>
                <w:rFonts w:ascii="Times New Roman" w:eastAsia="Times New Roman" w:hAnsi="Times New Roman"/>
                <w:b/>
                <w:i/>
                <w:sz w:val="24"/>
                <w:szCs w:val="24"/>
              </w:rPr>
              <w:t xml:space="preserve"> se </w:t>
            </w:r>
            <w:proofErr w:type="spellStart"/>
            <w:r w:rsidRPr="00590EB9">
              <w:rPr>
                <w:rFonts w:ascii="Times New Roman" w:eastAsia="Times New Roman" w:hAnsi="Times New Roman"/>
                <w:b/>
                <w:i/>
                <w:sz w:val="24"/>
                <w:szCs w:val="24"/>
              </w:rPr>
              <w:t>va</w:t>
            </w:r>
            <w:proofErr w:type="spellEnd"/>
            <w:r w:rsidRPr="00590EB9">
              <w:rPr>
                <w:rFonts w:ascii="Times New Roman" w:eastAsia="Times New Roman" w:hAnsi="Times New Roman"/>
                <w:b/>
                <w:i/>
                <w:sz w:val="24"/>
                <w:szCs w:val="24"/>
              </w:rPr>
              <w:t xml:space="preserve"> face </w:t>
            </w:r>
            <w:proofErr w:type="spellStart"/>
            <w:r w:rsidRPr="00590EB9">
              <w:rPr>
                <w:rFonts w:ascii="Times New Roman" w:eastAsia="Times New Roman" w:hAnsi="Times New Roman"/>
                <w:b/>
                <w:i/>
                <w:sz w:val="24"/>
                <w:szCs w:val="24"/>
              </w:rPr>
              <w:t>numai</w:t>
            </w:r>
            <w:proofErr w:type="spellEnd"/>
            <w:r w:rsidRPr="00590EB9">
              <w:rPr>
                <w:rFonts w:ascii="Times New Roman" w:eastAsia="Times New Roman" w:hAnsi="Times New Roman"/>
                <w:b/>
                <w:i/>
                <w:sz w:val="24"/>
                <w:szCs w:val="24"/>
              </w:rPr>
              <w:t xml:space="preserve"> cu </w:t>
            </w:r>
            <w:proofErr w:type="spellStart"/>
            <w:r w:rsidRPr="00590EB9">
              <w:rPr>
                <w:rFonts w:ascii="Times New Roman" w:eastAsia="Times New Roman" w:hAnsi="Times New Roman"/>
                <w:b/>
                <w:i/>
                <w:sz w:val="24"/>
                <w:szCs w:val="24"/>
              </w:rPr>
              <w:t>mijloace</w:t>
            </w:r>
            <w:proofErr w:type="spellEnd"/>
            <w:r w:rsidRPr="00590EB9">
              <w:rPr>
                <w:rFonts w:ascii="Times New Roman" w:eastAsia="Times New Roman" w:hAnsi="Times New Roman"/>
                <w:b/>
                <w:i/>
                <w:sz w:val="24"/>
                <w:szCs w:val="24"/>
              </w:rPr>
              <w:t xml:space="preserve"> de transport </w:t>
            </w:r>
            <w:proofErr w:type="spellStart"/>
            <w:r w:rsidRPr="00590EB9">
              <w:rPr>
                <w:rFonts w:ascii="Times New Roman" w:eastAsia="Times New Roman" w:hAnsi="Times New Roman"/>
                <w:b/>
                <w:i/>
                <w:sz w:val="24"/>
                <w:szCs w:val="24"/>
              </w:rPr>
              <w:t>autorizate</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sanitar-veterinar</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autorizaţia</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însoţind</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în</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permanenţă</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mijloacele</w:t>
            </w:r>
            <w:proofErr w:type="spellEnd"/>
            <w:r w:rsidRPr="00590EB9">
              <w:rPr>
                <w:rFonts w:ascii="Times New Roman" w:eastAsia="Times New Roman" w:hAnsi="Times New Roman"/>
                <w:b/>
                <w:i/>
                <w:sz w:val="24"/>
                <w:szCs w:val="24"/>
              </w:rPr>
              <w:t xml:space="preserve"> de transport, </w:t>
            </w:r>
            <w:proofErr w:type="spellStart"/>
            <w:r w:rsidRPr="00590EB9">
              <w:rPr>
                <w:rFonts w:ascii="Times New Roman" w:eastAsia="Times New Roman" w:hAnsi="Times New Roman"/>
                <w:b/>
                <w:i/>
                <w:sz w:val="24"/>
                <w:szCs w:val="24"/>
              </w:rPr>
              <w:t>dotate</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corespunzător</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folosite</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în</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scopul</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pentru</w:t>
            </w:r>
            <w:proofErr w:type="spellEnd"/>
            <w:r w:rsidRPr="00590EB9">
              <w:rPr>
                <w:rFonts w:ascii="Times New Roman" w:eastAsia="Times New Roman" w:hAnsi="Times New Roman"/>
                <w:b/>
                <w:i/>
                <w:sz w:val="24"/>
                <w:szCs w:val="24"/>
              </w:rPr>
              <w:t xml:space="preserve"> care au </w:t>
            </w:r>
            <w:proofErr w:type="spellStart"/>
            <w:r w:rsidRPr="00590EB9">
              <w:rPr>
                <w:rFonts w:ascii="Times New Roman" w:eastAsia="Times New Roman" w:hAnsi="Times New Roman"/>
                <w:b/>
                <w:i/>
                <w:sz w:val="24"/>
                <w:szCs w:val="24"/>
              </w:rPr>
              <w:t>fost</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autorizate</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însoţite</w:t>
            </w:r>
            <w:proofErr w:type="spellEnd"/>
            <w:r w:rsidRPr="00590EB9">
              <w:rPr>
                <w:rFonts w:ascii="Times New Roman" w:eastAsia="Times New Roman" w:hAnsi="Times New Roman"/>
                <w:b/>
                <w:i/>
                <w:sz w:val="24"/>
                <w:szCs w:val="24"/>
              </w:rPr>
              <w:t xml:space="preserve"> de personal </w:t>
            </w:r>
            <w:proofErr w:type="spellStart"/>
            <w:r w:rsidRPr="00590EB9">
              <w:rPr>
                <w:rFonts w:ascii="Times New Roman" w:eastAsia="Times New Roman" w:hAnsi="Times New Roman"/>
                <w:b/>
                <w:i/>
                <w:sz w:val="24"/>
                <w:szCs w:val="24"/>
              </w:rPr>
              <w:t>calificat</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echipat</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corespunzător</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şi</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avizat</w:t>
            </w:r>
            <w:proofErr w:type="spellEnd"/>
            <w:r w:rsidRPr="00590EB9">
              <w:rPr>
                <w:rFonts w:ascii="Times New Roman" w:eastAsia="Times New Roman" w:hAnsi="Times New Roman"/>
                <w:b/>
                <w:i/>
                <w:sz w:val="24"/>
                <w:szCs w:val="24"/>
              </w:rPr>
              <w:t xml:space="preserve"> medical. </w:t>
            </w:r>
            <w:proofErr w:type="spellStart"/>
            <w:r w:rsidRPr="00590EB9">
              <w:rPr>
                <w:rFonts w:ascii="Times New Roman" w:eastAsia="Times New Roman" w:hAnsi="Times New Roman"/>
                <w:b/>
                <w:i/>
                <w:sz w:val="24"/>
                <w:szCs w:val="24"/>
              </w:rPr>
              <w:t>Hrana</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caldă</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trebuie</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ambalată</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etanş</w:t>
            </w:r>
            <w:proofErr w:type="spellEnd"/>
            <w:r w:rsidRPr="00590EB9">
              <w:rPr>
                <w:rFonts w:ascii="Times New Roman" w:eastAsia="Times New Roman" w:hAnsi="Times New Roman"/>
                <w:b/>
                <w:i/>
                <w:sz w:val="24"/>
                <w:szCs w:val="24"/>
              </w:rPr>
              <w:t xml:space="preserve"> - vase de inox, </w:t>
            </w:r>
            <w:proofErr w:type="spellStart"/>
            <w:r w:rsidRPr="00590EB9">
              <w:rPr>
                <w:rFonts w:ascii="Times New Roman" w:eastAsia="Times New Roman" w:hAnsi="Times New Roman"/>
                <w:b/>
                <w:i/>
                <w:sz w:val="24"/>
                <w:szCs w:val="24"/>
              </w:rPr>
              <w:t>caserole</w:t>
            </w:r>
            <w:proofErr w:type="spellEnd"/>
            <w:r w:rsidRPr="00590EB9">
              <w:rPr>
                <w:rFonts w:ascii="Times New Roman" w:eastAsia="Times New Roman" w:hAnsi="Times New Roman"/>
                <w:b/>
                <w:i/>
                <w:sz w:val="24"/>
                <w:szCs w:val="24"/>
              </w:rPr>
              <w:t xml:space="preserve">, etc. – care au </w:t>
            </w:r>
            <w:proofErr w:type="spellStart"/>
            <w:r w:rsidRPr="00590EB9">
              <w:rPr>
                <w:rFonts w:ascii="Times New Roman" w:eastAsia="Times New Roman" w:hAnsi="Times New Roman"/>
                <w:b/>
                <w:i/>
                <w:sz w:val="24"/>
                <w:szCs w:val="24"/>
              </w:rPr>
              <w:t>capacitatea</w:t>
            </w:r>
            <w:proofErr w:type="spellEnd"/>
            <w:r w:rsidRPr="00590EB9">
              <w:rPr>
                <w:rFonts w:ascii="Times New Roman" w:eastAsia="Times New Roman" w:hAnsi="Times New Roman"/>
                <w:b/>
                <w:i/>
                <w:sz w:val="24"/>
                <w:szCs w:val="24"/>
              </w:rPr>
              <w:t xml:space="preserve"> de a </w:t>
            </w:r>
            <w:proofErr w:type="spellStart"/>
            <w:r w:rsidRPr="00590EB9">
              <w:rPr>
                <w:rFonts w:ascii="Times New Roman" w:eastAsia="Times New Roman" w:hAnsi="Times New Roman"/>
                <w:b/>
                <w:i/>
                <w:sz w:val="24"/>
                <w:szCs w:val="24"/>
              </w:rPr>
              <w:t>menţine</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mâncarea</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caldă</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Ofertantul</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va</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prezenta</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copia</w:t>
            </w:r>
            <w:proofErr w:type="spellEnd"/>
            <w:r w:rsidRPr="00590EB9">
              <w:rPr>
                <w:rFonts w:ascii="Times New Roman" w:eastAsia="Times New Roman" w:hAnsi="Times New Roman"/>
                <w:b/>
                <w:i/>
                <w:sz w:val="24"/>
                <w:szCs w:val="24"/>
              </w:rPr>
              <w:t xml:space="preserve"> conform cu </w:t>
            </w:r>
            <w:proofErr w:type="spellStart"/>
            <w:r w:rsidRPr="00590EB9">
              <w:rPr>
                <w:rFonts w:ascii="Times New Roman" w:eastAsia="Times New Roman" w:hAnsi="Times New Roman"/>
                <w:b/>
                <w:i/>
                <w:sz w:val="24"/>
                <w:szCs w:val="24"/>
              </w:rPr>
              <w:t>originalul</w:t>
            </w:r>
            <w:proofErr w:type="spellEnd"/>
            <w:r w:rsidRPr="00590EB9">
              <w:rPr>
                <w:rFonts w:ascii="Times New Roman" w:eastAsia="Times New Roman" w:hAnsi="Times New Roman"/>
                <w:b/>
                <w:i/>
                <w:sz w:val="24"/>
                <w:szCs w:val="24"/>
              </w:rPr>
              <w:t xml:space="preserve"> al </w:t>
            </w:r>
            <w:proofErr w:type="spellStart"/>
            <w:r w:rsidRPr="00590EB9">
              <w:rPr>
                <w:rFonts w:ascii="Times New Roman" w:eastAsia="Times New Roman" w:hAnsi="Times New Roman"/>
                <w:b/>
                <w:i/>
                <w:sz w:val="24"/>
                <w:szCs w:val="24"/>
              </w:rPr>
              <w:t>autorizaţiilor</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sanitar-veterinare</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pentru</w:t>
            </w:r>
            <w:proofErr w:type="spellEnd"/>
            <w:r w:rsidRPr="00590EB9">
              <w:rPr>
                <w:rFonts w:ascii="Times New Roman" w:eastAsia="Times New Roman" w:hAnsi="Times New Roman"/>
                <w:b/>
                <w:i/>
                <w:sz w:val="24"/>
                <w:szCs w:val="24"/>
              </w:rPr>
              <w:t xml:space="preserve"> </w:t>
            </w:r>
            <w:proofErr w:type="spellStart"/>
            <w:r w:rsidRPr="00590EB9">
              <w:rPr>
                <w:rFonts w:ascii="Times New Roman" w:eastAsia="Times New Roman" w:hAnsi="Times New Roman"/>
                <w:b/>
                <w:i/>
                <w:sz w:val="24"/>
                <w:szCs w:val="24"/>
              </w:rPr>
              <w:t>mijloacele</w:t>
            </w:r>
            <w:proofErr w:type="spellEnd"/>
            <w:r w:rsidRPr="00590EB9">
              <w:rPr>
                <w:rFonts w:ascii="Times New Roman" w:eastAsia="Times New Roman" w:hAnsi="Times New Roman"/>
                <w:b/>
                <w:i/>
                <w:sz w:val="24"/>
                <w:szCs w:val="24"/>
              </w:rPr>
              <w:t xml:space="preserve"> de transport.</w:t>
            </w:r>
          </w:p>
        </w:tc>
        <w:tc>
          <w:tcPr>
            <w:tcW w:w="4101" w:type="dxa"/>
            <w:tcMar>
              <w:left w:w="57" w:type="dxa"/>
              <w:right w:w="57" w:type="dxa"/>
            </w:tcMar>
          </w:tcPr>
          <w:p w14:paraId="6D22C964" w14:textId="77777777" w:rsidR="00590EB9" w:rsidRPr="00155A62" w:rsidRDefault="00590EB9" w:rsidP="00155A62">
            <w:pPr>
              <w:rPr>
                <w:rFonts w:ascii="Times New Roman" w:eastAsia="Calibri" w:hAnsi="Times New Roman"/>
                <w:b/>
                <w:i/>
                <w:sz w:val="24"/>
                <w:szCs w:val="24"/>
              </w:rPr>
            </w:pPr>
          </w:p>
        </w:tc>
      </w:tr>
      <w:tr w:rsidR="00EC77F7" w:rsidRPr="00155A62" w14:paraId="6F9DC289" w14:textId="77777777" w:rsidTr="00436CE9">
        <w:trPr>
          <w:trHeight w:val="1245"/>
          <w:jc w:val="center"/>
        </w:trPr>
        <w:tc>
          <w:tcPr>
            <w:tcW w:w="720" w:type="dxa"/>
            <w:tcMar>
              <w:left w:w="57" w:type="dxa"/>
              <w:right w:w="57" w:type="dxa"/>
            </w:tcMar>
          </w:tcPr>
          <w:p w14:paraId="1D9643E2" w14:textId="6060876C" w:rsidR="00EC77F7" w:rsidRPr="006709E9" w:rsidRDefault="00C27DA5" w:rsidP="00155A62">
            <w:pPr>
              <w:rPr>
                <w:rFonts w:ascii="Times New Roman" w:hAnsi="Times New Roman"/>
                <w:b/>
                <w:bCs/>
                <w:sz w:val="24"/>
                <w:szCs w:val="24"/>
              </w:rPr>
            </w:pPr>
            <w:r w:rsidRPr="006709E9">
              <w:rPr>
                <w:rFonts w:ascii="Times New Roman" w:hAnsi="Times New Roman"/>
                <w:b/>
                <w:bCs/>
                <w:sz w:val="24"/>
                <w:szCs w:val="24"/>
              </w:rPr>
              <w:t>1</w:t>
            </w:r>
            <w:r w:rsidR="006709E9" w:rsidRPr="006709E9">
              <w:rPr>
                <w:rFonts w:ascii="Times New Roman" w:hAnsi="Times New Roman"/>
                <w:b/>
                <w:bCs/>
                <w:sz w:val="24"/>
                <w:szCs w:val="24"/>
              </w:rPr>
              <w:t>.</w:t>
            </w:r>
          </w:p>
        </w:tc>
        <w:tc>
          <w:tcPr>
            <w:tcW w:w="5575" w:type="dxa"/>
            <w:tcMar>
              <w:left w:w="57" w:type="dxa"/>
              <w:right w:w="57" w:type="dxa"/>
            </w:tcMar>
          </w:tcPr>
          <w:p w14:paraId="53E63F77" w14:textId="77777777" w:rsidR="00590EB9" w:rsidRPr="00590EB9" w:rsidRDefault="00590EB9" w:rsidP="00590EB9">
            <w:pPr>
              <w:ind w:left="360"/>
              <w:contextualSpacing/>
              <w:jc w:val="center"/>
              <w:rPr>
                <w:rFonts w:ascii="Times New Roman" w:hAnsi="Times New Roman"/>
                <w:b/>
                <w:bCs/>
                <w:sz w:val="24"/>
                <w:szCs w:val="24"/>
              </w:rPr>
            </w:pPr>
            <w:r w:rsidRPr="00590EB9">
              <w:rPr>
                <w:rFonts w:ascii="Times New Roman" w:hAnsi="Times New Roman"/>
                <w:b/>
                <w:bCs/>
                <w:sz w:val="24"/>
                <w:szCs w:val="24"/>
              </w:rPr>
              <w:t>SERVIRE MASĂ</w:t>
            </w:r>
          </w:p>
          <w:p w14:paraId="431D8961" w14:textId="77777777" w:rsidR="00590EB9" w:rsidRPr="00590EB9" w:rsidRDefault="00590EB9" w:rsidP="00590EB9">
            <w:pPr>
              <w:jc w:val="both"/>
              <w:rPr>
                <w:rFonts w:ascii="Times New Roman" w:hAnsi="Times New Roman"/>
                <w:color w:val="000000"/>
                <w:sz w:val="24"/>
                <w:szCs w:val="24"/>
              </w:rPr>
            </w:pPr>
          </w:p>
          <w:p w14:paraId="5F2C1D36" w14:textId="77777777" w:rsidR="00590EB9" w:rsidRPr="00590EB9" w:rsidRDefault="00590EB9" w:rsidP="00590EB9">
            <w:pPr>
              <w:pStyle w:val="ListParagraph"/>
              <w:numPr>
                <w:ilvl w:val="0"/>
                <w:numId w:val="16"/>
              </w:numPr>
              <w:jc w:val="both"/>
              <w:rPr>
                <w:b/>
                <w:bCs/>
                <w:color w:val="FF0000"/>
              </w:rPr>
            </w:pPr>
            <w:r w:rsidRPr="00590EB9">
              <w:rPr>
                <w:b/>
              </w:rPr>
              <w:t xml:space="preserve">Data </w:t>
            </w:r>
            <w:proofErr w:type="spellStart"/>
            <w:r w:rsidRPr="00590EB9">
              <w:rPr>
                <w:b/>
              </w:rPr>
              <w:t>evenimentului</w:t>
            </w:r>
            <w:proofErr w:type="spellEnd"/>
            <w:r w:rsidRPr="00590EB9">
              <w:t xml:space="preserve">: </w:t>
            </w:r>
            <w:r w:rsidRPr="00590EB9">
              <w:rPr>
                <w:b/>
                <w:bCs/>
              </w:rPr>
              <w:t xml:space="preserve">17 </w:t>
            </w:r>
            <w:proofErr w:type="spellStart"/>
            <w:r w:rsidRPr="00590EB9">
              <w:rPr>
                <w:b/>
                <w:bCs/>
              </w:rPr>
              <w:t>iulie</w:t>
            </w:r>
            <w:proofErr w:type="spellEnd"/>
            <w:r w:rsidRPr="00590EB9">
              <w:rPr>
                <w:b/>
                <w:bCs/>
              </w:rPr>
              <w:t xml:space="preserve"> 2026 </w:t>
            </w:r>
          </w:p>
          <w:p w14:paraId="3A698BB1" w14:textId="77777777" w:rsidR="00590EB9" w:rsidRPr="00590EB9" w:rsidRDefault="00590EB9" w:rsidP="00590EB9">
            <w:pPr>
              <w:ind w:left="360"/>
              <w:contextualSpacing/>
              <w:jc w:val="both"/>
              <w:rPr>
                <w:rFonts w:ascii="Times New Roman" w:hAnsi="Times New Roman"/>
                <w:sz w:val="24"/>
                <w:szCs w:val="24"/>
              </w:rPr>
            </w:pPr>
            <w:r w:rsidRPr="00590EB9">
              <w:rPr>
                <w:rFonts w:ascii="Times New Roman" w:hAnsi="Times New Roman"/>
                <w:b/>
                <w:sz w:val="24"/>
                <w:szCs w:val="24"/>
              </w:rPr>
              <w:t xml:space="preserve">Nr. </w:t>
            </w:r>
            <w:proofErr w:type="spellStart"/>
            <w:proofErr w:type="gramStart"/>
            <w:r w:rsidRPr="00590EB9">
              <w:rPr>
                <w:rFonts w:ascii="Times New Roman" w:hAnsi="Times New Roman"/>
                <w:b/>
                <w:sz w:val="24"/>
                <w:szCs w:val="24"/>
              </w:rPr>
              <w:t>participanţi</w:t>
            </w:r>
            <w:proofErr w:type="spellEnd"/>
            <w:r w:rsidRPr="00590EB9">
              <w:rPr>
                <w:rFonts w:ascii="Times New Roman" w:hAnsi="Times New Roman"/>
                <w:sz w:val="24"/>
                <w:szCs w:val="24"/>
              </w:rPr>
              <w:t>.:</w:t>
            </w:r>
            <w:proofErr w:type="gramEnd"/>
            <w:r w:rsidRPr="00590EB9">
              <w:rPr>
                <w:rFonts w:ascii="Times New Roman" w:hAnsi="Times New Roman"/>
                <w:sz w:val="24"/>
                <w:szCs w:val="24"/>
              </w:rPr>
              <w:t xml:space="preserve"> 55 </w:t>
            </w:r>
            <w:proofErr w:type="spellStart"/>
            <w:r w:rsidRPr="00590EB9">
              <w:rPr>
                <w:rFonts w:ascii="Times New Roman" w:hAnsi="Times New Roman"/>
                <w:sz w:val="24"/>
                <w:szCs w:val="24"/>
              </w:rPr>
              <w:t>persoane</w:t>
            </w:r>
            <w:proofErr w:type="spellEnd"/>
          </w:p>
          <w:p w14:paraId="7E20CE6D" w14:textId="77777777" w:rsidR="00590EB9" w:rsidRPr="00590EB9" w:rsidRDefault="00590EB9" w:rsidP="00590EB9">
            <w:pPr>
              <w:ind w:left="360"/>
              <w:jc w:val="both"/>
              <w:rPr>
                <w:rFonts w:ascii="Times New Roman" w:hAnsi="Times New Roman"/>
                <w:color w:val="000000"/>
                <w:sz w:val="24"/>
                <w:szCs w:val="24"/>
              </w:rPr>
            </w:pPr>
            <w:r w:rsidRPr="00590EB9">
              <w:rPr>
                <w:rFonts w:ascii="Times New Roman" w:hAnsi="Times New Roman"/>
                <w:b/>
                <w:color w:val="000000"/>
                <w:sz w:val="24"/>
                <w:szCs w:val="24"/>
              </w:rPr>
              <w:t xml:space="preserve">Tip </w:t>
            </w:r>
            <w:proofErr w:type="spellStart"/>
            <w:r w:rsidRPr="00590EB9">
              <w:rPr>
                <w:rFonts w:ascii="Times New Roman" w:hAnsi="Times New Roman"/>
                <w:b/>
                <w:color w:val="000000"/>
                <w:sz w:val="24"/>
                <w:szCs w:val="24"/>
              </w:rPr>
              <w:t>servire</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b/>
                <w:bCs/>
                <w:color w:val="000000"/>
                <w:sz w:val="24"/>
                <w:szCs w:val="24"/>
              </w:rPr>
              <w:t>pachet</w:t>
            </w:r>
            <w:proofErr w:type="spellEnd"/>
            <w:r w:rsidRPr="00590EB9">
              <w:rPr>
                <w:rFonts w:ascii="Times New Roman" w:hAnsi="Times New Roman"/>
                <w:b/>
                <w:bCs/>
                <w:color w:val="000000"/>
                <w:sz w:val="24"/>
                <w:szCs w:val="24"/>
              </w:rPr>
              <w:t xml:space="preserve"> take away</w:t>
            </w:r>
          </w:p>
          <w:p w14:paraId="4B9C3697" w14:textId="77777777" w:rsidR="00590EB9" w:rsidRPr="00590EB9" w:rsidRDefault="00590EB9" w:rsidP="00590EB9">
            <w:pPr>
              <w:ind w:left="360"/>
              <w:jc w:val="both"/>
              <w:rPr>
                <w:rFonts w:ascii="Times New Roman" w:hAnsi="Times New Roman"/>
                <w:b/>
                <w:bCs/>
                <w:color w:val="000000"/>
                <w:sz w:val="24"/>
                <w:szCs w:val="24"/>
              </w:rPr>
            </w:pPr>
            <w:proofErr w:type="spellStart"/>
            <w:r w:rsidRPr="00590EB9">
              <w:rPr>
                <w:rFonts w:ascii="Times New Roman" w:hAnsi="Times New Roman"/>
                <w:b/>
                <w:color w:val="000000"/>
                <w:sz w:val="24"/>
                <w:szCs w:val="24"/>
              </w:rPr>
              <w:t>Mențiune</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pachetele</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trebuie</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să</w:t>
            </w:r>
            <w:proofErr w:type="spellEnd"/>
            <w:r w:rsidRPr="00590EB9">
              <w:rPr>
                <w:rFonts w:ascii="Times New Roman" w:hAnsi="Times New Roman"/>
                <w:color w:val="000000"/>
                <w:sz w:val="24"/>
                <w:szCs w:val="24"/>
              </w:rPr>
              <w:t xml:space="preserve"> fie </w:t>
            </w:r>
            <w:r w:rsidRPr="00590EB9">
              <w:rPr>
                <w:rFonts w:ascii="Times New Roman" w:hAnsi="Times New Roman"/>
                <w:b/>
                <w:bCs/>
                <w:color w:val="000000"/>
                <w:sz w:val="24"/>
                <w:szCs w:val="24"/>
              </w:rPr>
              <w:t xml:space="preserve">gata de </w:t>
            </w:r>
            <w:proofErr w:type="spellStart"/>
            <w:r w:rsidRPr="00590EB9">
              <w:rPr>
                <w:rFonts w:ascii="Times New Roman" w:hAnsi="Times New Roman"/>
                <w:b/>
                <w:bCs/>
                <w:color w:val="000000"/>
                <w:sz w:val="24"/>
                <w:szCs w:val="24"/>
              </w:rPr>
              <w:t>distribuire</w:t>
            </w:r>
            <w:proofErr w:type="spellEnd"/>
            <w:r w:rsidRPr="00590EB9">
              <w:rPr>
                <w:rFonts w:ascii="Times New Roman" w:hAnsi="Times New Roman"/>
                <w:b/>
                <w:bCs/>
                <w:color w:val="000000"/>
                <w:sz w:val="24"/>
                <w:szCs w:val="24"/>
              </w:rPr>
              <w:t xml:space="preserve"> </w:t>
            </w:r>
            <w:proofErr w:type="spellStart"/>
            <w:r w:rsidRPr="00590EB9">
              <w:rPr>
                <w:rFonts w:ascii="Times New Roman" w:hAnsi="Times New Roman"/>
                <w:b/>
                <w:bCs/>
                <w:color w:val="000000"/>
                <w:sz w:val="24"/>
                <w:szCs w:val="24"/>
              </w:rPr>
              <w:t>către</w:t>
            </w:r>
            <w:proofErr w:type="spellEnd"/>
            <w:r w:rsidRPr="00590EB9">
              <w:rPr>
                <w:rFonts w:ascii="Times New Roman" w:hAnsi="Times New Roman"/>
                <w:b/>
                <w:bCs/>
                <w:color w:val="000000"/>
                <w:sz w:val="24"/>
                <w:szCs w:val="24"/>
              </w:rPr>
              <w:t xml:space="preserve"> </w:t>
            </w:r>
            <w:proofErr w:type="spellStart"/>
            <w:r w:rsidRPr="00590EB9">
              <w:rPr>
                <w:rFonts w:ascii="Times New Roman" w:hAnsi="Times New Roman"/>
                <w:b/>
                <w:bCs/>
                <w:color w:val="000000"/>
                <w:sz w:val="24"/>
                <w:szCs w:val="24"/>
              </w:rPr>
              <w:t>participanți</w:t>
            </w:r>
            <w:proofErr w:type="spellEnd"/>
            <w:r w:rsidRPr="00590EB9">
              <w:rPr>
                <w:rFonts w:ascii="Times New Roman" w:hAnsi="Times New Roman"/>
                <w:b/>
                <w:bCs/>
                <w:color w:val="000000"/>
                <w:sz w:val="24"/>
                <w:szCs w:val="24"/>
              </w:rPr>
              <w:t>, la ora 8.00</w:t>
            </w:r>
          </w:p>
          <w:p w14:paraId="42E71699" w14:textId="77777777" w:rsidR="00590EB9" w:rsidRPr="00590EB9" w:rsidRDefault="00590EB9" w:rsidP="00590EB9">
            <w:pPr>
              <w:spacing w:line="276" w:lineRule="auto"/>
              <w:ind w:left="360"/>
              <w:jc w:val="both"/>
              <w:rPr>
                <w:rFonts w:ascii="Times New Roman" w:eastAsia="Times New Roman" w:hAnsi="Times New Roman"/>
                <w:b/>
                <w:sz w:val="24"/>
                <w:szCs w:val="24"/>
              </w:rPr>
            </w:pPr>
            <w:proofErr w:type="spellStart"/>
            <w:r w:rsidRPr="00590EB9">
              <w:rPr>
                <w:rFonts w:ascii="Times New Roman" w:eastAsia="Times New Roman" w:hAnsi="Times New Roman"/>
                <w:b/>
                <w:sz w:val="24"/>
                <w:szCs w:val="24"/>
              </w:rPr>
              <w:t>Locație</w:t>
            </w:r>
            <w:proofErr w:type="spellEnd"/>
            <w:r w:rsidRPr="00590EB9">
              <w:rPr>
                <w:rFonts w:ascii="Times New Roman" w:eastAsia="Times New Roman" w:hAnsi="Times New Roman"/>
                <w:b/>
                <w:sz w:val="24"/>
                <w:szCs w:val="24"/>
              </w:rPr>
              <w:t xml:space="preserve"> </w:t>
            </w:r>
            <w:proofErr w:type="spellStart"/>
            <w:r w:rsidRPr="00590EB9">
              <w:rPr>
                <w:rFonts w:ascii="Times New Roman" w:eastAsia="Times New Roman" w:hAnsi="Times New Roman"/>
                <w:b/>
                <w:sz w:val="24"/>
                <w:szCs w:val="24"/>
              </w:rPr>
              <w:t>servire</w:t>
            </w:r>
            <w:proofErr w:type="spellEnd"/>
            <w:r w:rsidRPr="00590EB9">
              <w:rPr>
                <w:rFonts w:ascii="Times New Roman" w:eastAsia="Times New Roman" w:hAnsi="Times New Roman"/>
                <w:b/>
                <w:sz w:val="24"/>
                <w:szCs w:val="24"/>
              </w:rPr>
              <w:t xml:space="preserve"> </w:t>
            </w:r>
            <w:proofErr w:type="spellStart"/>
            <w:r w:rsidRPr="00590EB9">
              <w:rPr>
                <w:rFonts w:ascii="Times New Roman" w:eastAsia="Times New Roman" w:hAnsi="Times New Roman"/>
                <w:b/>
                <w:sz w:val="24"/>
                <w:szCs w:val="24"/>
              </w:rPr>
              <w:t>pachete</w:t>
            </w:r>
            <w:proofErr w:type="spellEnd"/>
            <w:r w:rsidRPr="00590EB9">
              <w:rPr>
                <w:rFonts w:ascii="Times New Roman" w:eastAsia="Times New Roman" w:hAnsi="Times New Roman"/>
                <w:b/>
                <w:sz w:val="24"/>
                <w:szCs w:val="24"/>
              </w:rPr>
              <w:t xml:space="preserve">: </w:t>
            </w:r>
            <w:proofErr w:type="spellStart"/>
            <w:r w:rsidRPr="00590EB9">
              <w:rPr>
                <w:rFonts w:ascii="Times New Roman" w:eastAsia="Times New Roman" w:hAnsi="Times New Roman"/>
                <w:bCs/>
                <w:sz w:val="24"/>
                <w:szCs w:val="24"/>
              </w:rPr>
              <w:t>sediul</w:t>
            </w:r>
            <w:proofErr w:type="spellEnd"/>
            <w:r w:rsidRPr="00590EB9">
              <w:rPr>
                <w:rFonts w:ascii="Times New Roman" w:eastAsia="Times New Roman" w:hAnsi="Times New Roman"/>
                <w:bCs/>
                <w:sz w:val="24"/>
                <w:szCs w:val="24"/>
              </w:rPr>
              <w:t xml:space="preserve"> </w:t>
            </w:r>
            <w:proofErr w:type="spellStart"/>
            <w:r w:rsidRPr="00590EB9">
              <w:rPr>
                <w:rFonts w:ascii="Times New Roman" w:eastAsia="Times New Roman" w:hAnsi="Times New Roman"/>
                <w:bCs/>
                <w:sz w:val="24"/>
                <w:szCs w:val="24"/>
              </w:rPr>
              <w:t>Bibliotecii</w:t>
            </w:r>
            <w:proofErr w:type="spellEnd"/>
            <w:r w:rsidRPr="00590EB9">
              <w:rPr>
                <w:rFonts w:ascii="Times New Roman" w:eastAsia="Times New Roman" w:hAnsi="Times New Roman"/>
                <w:bCs/>
                <w:sz w:val="24"/>
                <w:szCs w:val="24"/>
              </w:rPr>
              <w:t xml:space="preserve"> </w:t>
            </w:r>
            <w:proofErr w:type="spellStart"/>
            <w:r w:rsidRPr="00590EB9">
              <w:rPr>
                <w:rFonts w:ascii="Times New Roman" w:eastAsia="Times New Roman" w:hAnsi="Times New Roman"/>
                <w:bCs/>
                <w:sz w:val="24"/>
                <w:szCs w:val="24"/>
              </w:rPr>
              <w:t>Universității</w:t>
            </w:r>
            <w:proofErr w:type="spellEnd"/>
            <w:r w:rsidRPr="00590EB9">
              <w:rPr>
                <w:rFonts w:ascii="Times New Roman" w:eastAsia="Times New Roman" w:hAnsi="Times New Roman"/>
                <w:bCs/>
                <w:sz w:val="24"/>
                <w:szCs w:val="24"/>
              </w:rPr>
              <w:t xml:space="preserve"> „</w:t>
            </w:r>
            <w:proofErr w:type="spellStart"/>
            <w:r w:rsidRPr="00590EB9">
              <w:rPr>
                <w:rFonts w:ascii="Times New Roman" w:eastAsia="Times New Roman" w:hAnsi="Times New Roman"/>
                <w:bCs/>
                <w:sz w:val="24"/>
                <w:szCs w:val="24"/>
              </w:rPr>
              <w:t>Dunărea</w:t>
            </w:r>
            <w:proofErr w:type="spellEnd"/>
            <w:r w:rsidRPr="00590EB9">
              <w:rPr>
                <w:rFonts w:ascii="Times New Roman" w:eastAsia="Times New Roman" w:hAnsi="Times New Roman"/>
                <w:bCs/>
                <w:sz w:val="24"/>
                <w:szCs w:val="24"/>
              </w:rPr>
              <w:t xml:space="preserve"> de Jos” din </w:t>
            </w:r>
            <w:proofErr w:type="spellStart"/>
            <w:r w:rsidRPr="00590EB9">
              <w:rPr>
                <w:rFonts w:ascii="Times New Roman" w:eastAsia="Times New Roman" w:hAnsi="Times New Roman"/>
                <w:bCs/>
                <w:sz w:val="24"/>
                <w:szCs w:val="24"/>
              </w:rPr>
              <w:t>Galați</w:t>
            </w:r>
            <w:proofErr w:type="spellEnd"/>
            <w:r w:rsidRPr="00590EB9">
              <w:rPr>
                <w:rFonts w:ascii="Times New Roman" w:eastAsia="Times New Roman" w:hAnsi="Times New Roman"/>
                <w:bCs/>
                <w:sz w:val="24"/>
                <w:szCs w:val="24"/>
              </w:rPr>
              <w:t xml:space="preserve">, </w:t>
            </w:r>
            <w:r w:rsidRPr="00590EB9">
              <w:rPr>
                <w:rFonts w:ascii="Times New Roman" w:hAnsi="Times New Roman"/>
                <w:sz w:val="24"/>
                <w:szCs w:val="24"/>
                <w:lang w:eastAsia="ro-RO"/>
              </w:rPr>
              <w:t xml:space="preserve">Str. </w:t>
            </w:r>
            <w:proofErr w:type="spellStart"/>
            <w:r w:rsidRPr="00590EB9">
              <w:rPr>
                <w:rFonts w:ascii="Times New Roman" w:hAnsi="Times New Roman"/>
                <w:sz w:val="24"/>
                <w:szCs w:val="24"/>
                <w:lang w:eastAsia="ro-RO"/>
              </w:rPr>
              <w:t>Gării</w:t>
            </w:r>
            <w:proofErr w:type="spellEnd"/>
            <w:r w:rsidRPr="00590EB9">
              <w:rPr>
                <w:rFonts w:ascii="Times New Roman" w:hAnsi="Times New Roman"/>
                <w:sz w:val="24"/>
                <w:szCs w:val="24"/>
                <w:lang w:eastAsia="ro-RO"/>
              </w:rPr>
              <w:t xml:space="preserve"> nr. 59-61.</w:t>
            </w:r>
          </w:p>
          <w:p w14:paraId="365AB9F5" w14:textId="77777777" w:rsidR="00590EB9" w:rsidRPr="00590EB9" w:rsidRDefault="00590EB9" w:rsidP="00590EB9">
            <w:pPr>
              <w:jc w:val="both"/>
              <w:rPr>
                <w:rFonts w:ascii="Times New Roman" w:hAnsi="Times New Roman"/>
                <w:b/>
                <w:color w:val="000000"/>
                <w:sz w:val="24"/>
                <w:szCs w:val="24"/>
              </w:rPr>
            </w:pPr>
            <w:r w:rsidRPr="00590EB9">
              <w:rPr>
                <w:rFonts w:ascii="Times New Roman" w:hAnsi="Times New Roman"/>
                <w:b/>
                <w:color w:val="000000"/>
                <w:sz w:val="24"/>
                <w:szCs w:val="24"/>
              </w:rPr>
              <w:t xml:space="preserve">Logistica </w:t>
            </w:r>
            <w:proofErr w:type="spellStart"/>
            <w:r w:rsidRPr="00590EB9">
              <w:rPr>
                <w:rFonts w:ascii="Times New Roman" w:hAnsi="Times New Roman"/>
                <w:b/>
                <w:color w:val="000000"/>
                <w:sz w:val="24"/>
                <w:szCs w:val="24"/>
              </w:rPr>
              <w:t>asigurată</w:t>
            </w:r>
            <w:proofErr w:type="spellEnd"/>
            <w:r w:rsidRPr="00590EB9">
              <w:rPr>
                <w:rFonts w:ascii="Times New Roman" w:hAnsi="Times New Roman"/>
                <w:b/>
                <w:color w:val="000000"/>
                <w:sz w:val="24"/>
                <w:szCs w:val="24"/>
              </w:rPr>
              <w:t xml:space="preserve">, </w:t>
            </w:r>
            <w:r w:rsidRPr="00590EB9">
              <w:rPr>
                <w:rFonts w:ascii="Times New Roman" w:hAnsi="Times New Roman"/>
                <w:color w:val="000000"/>
                <w:sz w:val="24"/>
                <w:szCs w:val="24"/>
              </w:rPr>
              <w:t xml:space="preserve">cu </w:t>
            </w:r>
            <w:proofErr w:type="spellStart"/>
            <w:r w:rsidRPr="00590EB9">
              <w:rPr>
                <w:rFonts w:ascii="Times New Roman" w:hAnsi="Times New Roman"/>
                <w:color w:val="000000"/>
                <w:sz w:val="24"/>
                <w:szCs w:val="24"/>
              </w:rPr>
              <w:t>respectarea</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normelor</w:t>
            </w:r>
            <w:proofErr w:type="spellEnd"/>
            <w:r w:rsidRPr="00590EB9">
              <w:rPr>
                <w:rFonts w:ascii="Times New Roman" w:hAnsi="Times New Roman"/>
                <w:color w:val="000000"/>
                <w:sz w:val="24"/>
                <w:szCs w:val="24"/>
              </w:rPr>
              <w:t xml:space="preserve"> de </w:t>
            </w:r>
            <w:proofErr w:type="spellStart"/>
            <w:r w:rsidRPr="00590EB9">
              <w:rPr>
                <w:rFonts w:ascii="Times New Roman" w:hAnsi="Times New Roman"/>
                <w:color w:val="000000"/>
                <w:sz w:val="24"/>
                <w:szCs w:val="24"/>
              </w:rPr>
              <w:t>împachetare</w:t>
            </w:r>
            <w:proofErr w:type="spellEnd"/>
            <w:r w:rsidRPr="00590EB9">
              <w:rPr>
                <w:rFonts w:ascii="Times New Roman" w:hAnsi="Times New Roman"/>
                <w:color w:val="000000"/>
                <w:sz w:val="24"/>
                <w:szCs w:val="24"/>
              </w:rPr>
              <w:t xml:space="preserve"> a </w:t>
            </w:r>
            <w:proofErr w:type="spellStart"/>
            <w:r w:rsidRPr="00590EB9">
              <w:rPr>
                <w:rFonts w:ascii="Times New Roman" w:hAnsi="Times New Roman"/>
                <w:color w:val="000000"/>
                <w:sz w:val="24"/>
                <w:szCs w:val="24"/>
              </w:rPr>
              <w:t>mâncării</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aplicabile</w:t>
            </w:r>
            <w:proofErr w:type="spellEnd"/>
            <w:r w:rsidRPr="00590EB9">
              <w:rPr>
                <w:rFonts w:ascii="Times New Roman" w:hAnsi="Times New Roman"/>
                <w:color w:val="000000"/>
                <w:sz w:val="24"/>
                <w:szCs w:val="24"/>
              </w:rPr>
              <w:t xml:space="preserve"> la </w:t>
            </w:r>
            <w:proofErr w:type="spellStart"/>
            <w:r w:rsidRPr="00590EB9">
              <w:rPr>
                <w:rFonts w:ascii="Times New Roman" w:hAnsi="Times New Roman"/>
                <w:color w:val="000000"/>
                <w:sz w:val="24"/>
                <w:szCs w:val="24"/>
              </w:rPr>
              <w:t>momentul</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respectiv</w:t>
            </w:r>
            <w:proofErr w:type="spellEnd"/>
            <w:r w:rsidRPr="00590EB9">
              <w:rPr>
                <w:rFonts w:ascii="Times New Roman" w:hAnsi="Times New Roman"/>
                <w:b/>
                <w:color w:val="000000"/>
                <w:sz w:val="24"/>
                <w:szCs w:val="24"/>
              </w:rPr>
              <w:t>:</w:t>
            </w:r>
          </w:p>
          <w:p w14:paraId="519CC5B1" w14:textId="77777777" w:rsidR="00590EB9" w:rsidRPr="00590EB9" w:rsidRDefault="00590EB9" w:rsidP="00590EB9">
            <w:pPr>
              <w:ind w:left="360"/>
              <w:jc w:val="both"/>
              <w:rPr>
                <w:rFonts w:ascii="Times New Roman" w:hAnsi="Times New Roman"/>
                <w:color w:val="000000"/>
                <w:sz w:val="24"/>
                <w:szCs w:val="24"/>
              </w:rPr>
            </w:pPr>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caserole</w:t>
            </w:r>
            <w:proofErr w:type="spellEnd"/>
            <w:r w:rsidRPr="00590EB9">
              <w:rPr>
                <w:rFonts w:ascii="Times New Roman" w:hAnsi="Times New Roman"/>
                <w:color w:val="000000"/>
                <w:sz w:val="24"/>
                <w:szCs w:val="24"/>
              </w:rPr>
              <w:t>/</w:t>
            </w:r>
            <w:proofErr w:type="spellStart"/>
            <w:r w:rsidRPr="00590EB9">
              <w:rPr>
                <w:rFonts w:ascii="Times New Roman" w:hAnsi="Times New Roman"/>
                <w:color w:val="000000"/>
                <w:sz w:val="24"/>
                <w:szCs w:val="24"/>
              </w:rPr>
              <w:t>cutii</w:t>
            </w:r>
            <w:proofErr w:type="spellEnd"/>
            <w:r w:rsidRPr="00590EB9">
              <w:rPr>
                <w:rFonts w:ascii="Times New Roman" w:hAnsi="Times New Roman"/>
                <w:color w:val="000000"/>
                <w:sz w:val="24"/>
                <w:szCs w:val="24"/>
              </w:rPr>
              <w:t>/</w:t>
            </w:r>
            <w:proofErr w:type="spellStart"/>
            <w:r w:rsidRPr="00590EB9">
              <w:rPr>
                <w:rFonts w:ascii="Times New Roman" w:hAnsi="Times New Roman"/>
                <w:color w:val="000000"/>
                <w:sz w:val="24"/>
                <w:szCs w:val="24"/>
              </w:rPr>
              <w:t>sacoșe</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ambalare</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mâncare</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pentru</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distribuire</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către</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participanți</w:t>
            </w:r>
            <w:proofErr w:type="spellEnd"/>
            <w:r w:rsidRPr="00590EB9">
              <w:rPr>
                <w:rFonts w:ascii="Times New Roman" w:hAnsi="Times New Roman"/>
                <w:color w:val="000000"/>
                <w:sz w:val="24"/>
                <w:szCs w:val="24"/>
              </w:rPr>
              <w:t>;</w:t>
            </w:r>
          </w:p>
          <w:p w14:paraId="06590167" w14:textId="77777777" w:rsidR="00590EB9" w:rsidRPr="00590EB9" w:rsidRDefault="00590EB9" w:rsidP="00590EB9">
            <w:pPr>
              <w:ind w:left="360"/>
              <w:jc w:val="both"/>
              <w:rPr>
                <w:rFonts w:ascii="Times New Roman" w:hAnsi="Times New Roman"/>
                <w:color w:val="000000"/>
                <w:sz w:val="24"/>
                <w:szCs w:val="24"/>
              </w:rPr>
            </w:pPr>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tacâmuri</w:t>
            </w:r>
            <w:proofErr w:type="spellEnd"/>
            <w:r w:rsidRPr="00590EB9">
              <w:rPr>
                <w:rFonts w:ascii="Times New Roman" w:hAnsi="Times New Roman"/>
                <w:color w:val="000000"/>
                <w:sz w:val="24"/>
                <w:szCs w:val="24"/>
              </w:rPr>
              <w:t xml:space="preserve"> plastic, </w:t>
            </w:r>
            <w:proofErr w:type="spellStart"/>
            <w:r w:rsidRPr="00590EB9">
              <w:rPr>
                <w:rFonts w:ascii="Times New Roman" w:hAnsi="Times New Roman"/>
                <w:color w:val="000000"/>
                <w:sz w:val="24"/>
                <w:szCs w:val="24"/>
              </w:rPr>
              <w:t>șervețele</w:t>
            </w:r>
            <w:proofErr w:type="spellEnd"/>
            <w:r w:rsidRPr="00590EB9">
              <w:rPr>
                <w:rFonts w:ascii="Times New Roman" w:hAnsi="Times New Roman"/>
                <w:color w:val="000000"/>
                <w:sz w:val="24"/>
                <w:szCs w:val="24"/>
              </w:rPr>
              <w:t>.</w:t>
            </w:r>
          </w:p>
          <w:p w14:paraId="1F9787B0" w14:textId="77777777" w:rsidR="00590EB9" w:rsidRPr="00590EB9" w:rsidRDefault="00590EB9" w:rsidP="00590EB9">
            <w:pPr>
              <w:ind w:left="360"/>
              <w:jc w:val="both"/>
              <w:rPr>
                <w:rFonts w:ascii="Times New Roman" w:hAnsi="Times New Roman"/>
                <w:color w:val="000000"/>
                <w:sz w:val="24"/>
                <w:szCs w:val="24"/>
              </w:rPr>
            </w:pPr>
          </w:p>
          <w:p w14:paraId="133D386B" w14:textId="77777777" w:rsidR="00590EB9" w:rsidRPr="00590EB9" w:rsidRDefault="00590EB9" w:rsidP="00590EB9">
            <w:pPr>
              <w:jc w:val="both"/>
              <w:rPr>
                <w:rFonts w:ascii="Times New Roman" w:hAnsi="Times New Roman"/>
                <w:color w:val="000000"/>
                <w:sz w:val="24"/>
                <w:szCs w:val="24"/>
              </w:rPr>
            </w:pPr>
            <w:proofErr w:type="spellStart"/>
            <w:r w:rsidRPr="00590EB9">
              <w:rPr>
                <w:rFonts w:ascii="Times New Roman" w:hAnsi="Times New Roman"/>
                <w:b/>
                <w:bCs/>
                <w:color w:val="000000"/>
                <w:sz w:val="24"/>
                <w:szCs w:val="24"/>
              </w:rPr>
              <w:t>Structură</w:t>
            </w:r>
            <w:proofErr w:type="spellEnd"/>
            <w:r w:rsidRPr="00590EB9">
              <w:rPr>
                <w:rFonts w:ascii="Times New Roman" w:hAnsi="Times New Roman"/>
                <w:b/>
                <w:bCs/>
                <w:color w:val="000000"/>
                <w:sz w:val="24"/>
                <w:szCs w:val="24"/>
              </w:rPr>
              <w:t xml:space="preserve"> </w:t>
            </w:r>
            <w:proofErr w:type="spellStart"/>
            <w:r w:rsidRPr="00590EB9">
              <w:rPr>
                <w:rFonts w:ascii="Times New Roman" w:hAnsi="Times New Roman"/>
                <w:b/>
                <w:bCs/>
                <w:color w:val="000000"/>
                <w:sz w:val="24"/>
                <w:szCs w:val="24"/>
              </w:rPr>
              <w:t>meniu</w:t>
            </w:r>
            <w:proofErr w:type="spellEnd"/>
            <w:r w:rsidRPr="00590EB9">
              <w:rPr>
                <w:rFonts w:ascii="Times New Roman" w:hAnsi="Times New Roman"/>
                <w:color w:val="000000"/>
                <w:sz w:val="24"/>
                <w:szCs w:val="24"/>
              </w:rPr>
              <w:t>: Sandwich (</w:t>
            </w:r>
            <w:proofErr w:type="spellStart"/>
            <w:r w:rsidRPr="00590EB9">
              <w:rPr>
                <w:rFonts w:ascii="Times New Roman" w:hAnsi="Times New Roman"/>
                <w:color w:val="000000"/>
                <w:sz w:val="24"/>
                <w:szCs w:val="24"/>
              </w:rPr>
              <w:t>chiflă</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șnițel</w:t>
            </w:r>
            <w:proofErr w:type="spellEnd"/>
            <w:r w:rsidRPr="00590EB9">
              <w:rPr>
                <w:rFonts w:ascii="Times New Roman" w:hAnsi="Times New Roman"/>
                <w:color w:val="000000"/>
                <w:sz w:val="24"/>
                <w:szCs w:val="24"/>
              </w:rPr>
              <w:t xml:space="preserve"> de </w:t>
            </w:r>
            <w:proofErr w:type="spellStart"/>
            <w:r w:rsidRPr="00590EB9">
              <w:rPr>
                <w:rFonts w:ascii="Times New Roman" w:hAnsi="Times New Roman"/>
                <w:color w:val="000000"/>
                <w:sz w:val="24"/>
                <w:szCs w:val="24"/>
              </w:rPr>
              <w:t>pui</w:t>
            </w:r>
            <w:proofErr w:type="spellEnd"/>
            <w:r w:rsidRPr="00590EB9">
              <w:rPr>
                <w:rFonts w:ascii="Times New Roman" w:hAnsi="Times New Roman"/>
                <w:color w:val="000000"/>
                <w:sz w:val="24"/>
                <w:szCs w:val="24"/>
              </w:rPr>
              <w:t xml:space="preserve"> din </w:t>
            </w:r>
            <w:proofErr w:type="spellStart"/>
            <w:r w:rsidRPr="00590EB9">
              <w:rPr>
                <w:rFonts w:ascii="Times New Roman" w:hAnsi="Times New Roman"/>
                <w:color w:val="000000"/>
                <w:sz w:val="24"/>
                <w:szCs w:val="24"/>
              </w:rPr>
              <w:t>piept</w:t>
            </w:r>
            <w:proofErr w:type="spellEnd"/>
            <w:r w:rsidRPr="00590EB9">
              <w:rPr>
                <w:rFonts w:ascii="Times New Roman" w:hAnsi="Times New Roman"/>
                <w:color w:val="000000"/>
                <w:sz w:val="24"/>
                <w:szCs w:val="24"/>
              </w:rPr>
              <w:t xml:space="preserve"> de </w:t>
            </w:r>
            <w:proofErr w:type="spellStart"/>
            <w:r w:rsidRPr="00590EB9">
              <w:rPr>
                <w:rFonts w:ascii="Times New Roman" w:hAnsi="Times New Roman"/>
                <w:color w:val="000000"/>
                <w:sz w:val="24"/>
                <w:szCs w:val="24"/>
              </w:rPr>
              <w:t>pasăre</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salată</w:t>
            </w:r>
            <w:proofErr w:type="spellEnd"/>
            <w:r w:rsidRPr="00590EB9">
              <w:rPr>
                <w:rFonts w:ascii="Times New Roman" w:hAnsi="Times New Roman"/>
                <w:color w:val="000000"/>
                <w:sz w:val="24"/>
                <w:szCs w:val="24"/>
              </w:rPr>
              <w:t xml:space="preserve"> coleslaw), Sandwich toast (humus/ton, </w:t>
            </w:r>
            <w:proofErr w:type="spellStart"/>
            <w:r w:rsidRPr="00590EB9">
              <w:rPr>
                <w:rFonts w:ascii="Times New Roman" w:hAnsi="Times New Roman"/>
                <w:color w:val="000000"/>
                <w:sz w:val="24"/>
                <w:szCs w:val="24"/>
              </w:rPr>
              <w:t>salată</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verde</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roșii</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castraveți</w:t>
            </w:r>
            <w:proofErr w:type="spellEnd"/>
            <w:r w:rsidRPr="00590EB9">
              <w:rPr>
                <w:rFonts w:ascii="Times New Roman" w:hAnsi="Times New Roman"/>
                <w:color w:val="000000"/>
                <w:sz w:val="24"/>
                <w:szCs w:val="24"/>
              </w:rPr>
              <w:t xml:space="preserve">); Sandwich </w:t>
            </w:r>
            <w:proofErr w:type="spellStart"/>
            <w:r w:rsidRPr="00590EB9">
              <w:rPr>
                <w:rFonts w:ascii="Times New Roman" w:hAnsi="Times New Roman"/>
                <w:color w:val="000000"/>
                <w:sz w:val="24"/>
                <w:szCs w:val="24"/>
              </w:rPr>
              <w:t>baghetă</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șuncă</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pui</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cașcaval</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asortiment</w:t>
            </w:r>
            <w:proofErr w:type="spellEnd"/>
            <w:r w:rsidRPr="00590EB9">
              <w:rPr>
                <w:rFonts w:ascii="Times New Roman" w:hAnsi="Times New Roman"/>
                <w:color w:val="000000"/>
                <w:sz w:val="24"/>
                <w:szCs w:val="24"/>
              </w:rPr>
              <w:t xml:space="preserve"> legume </w:t>
            </w:r>
            <w:proofErr w:type="spellStart"/>
            <w:r w:rsidRPr="00590EB9">
              <w:rPr>
                <w:rFonts w:ascii="Times New Roman" w:hAnsi="Times New Roman"/>
                <w:color w:val="000000"/>
                <w:sz w:val="24"/>
                <w:szCs w:val="24"/>
              </w:rPr>
              <w:t>și</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salata</w:t>
            </w:r>
            <w:proofErr w:type="spellEnd"/>
            <w:r w:rsidRPr="00590EB9">
              <w:rPr>
                <w:rFonts w:ascii="Times New Roman" w:hAnsi="Times New Roman"/>
                <w:color w:val="000000"/>
                <w:sz w:val="24"/>
                <w:szCs w:val="24"/>
              </w:rPr>
              <w:t xml:space="preserve"> Lolo) 200 g; </w:t>
            </w:r>
            <w:proofErr w:type="spellStart"/>
            <w:r w:rsidRPr="00590EB9">
              <w:rPr>
                <w:rFonts w:ascii="Times New Roman" w:hAnsi="Times New Roman"/>
                <w:color w:val="000000"/>
                <w:sz w:val="24"/>
                <w:szCs w:val="24"/>
              </w:rPr>
              <w:t>clatita</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aperitiv</w:t>
            </w:r>
            <w:proofErr w:type="spellEnd"/>
            <w:r w:rsidRPr="00590EB9">
              <w:rPr>
                <w:rFonts w:ascii="Times New Roman" w:hAnsi="Times New Roman"/>
                <w:color w:val="000000"/>
                <w:sz w:val="24"/>
                <w:szCs w:val="24"/>
              </w:rPr>
              <w:t xml:space="preserve"> cu </w:t>
            </w:r>
            <w:proofErr w:type="spellStart"/>
            <w:r w:rsidRPr="00590EB9">
              <w:rPr>
                <w:rFonts w:ascii="Times New Roman" w:hAnsi="Times New Roman"/>
                <w:color w:val="000000"/>
                <w:sz w:val="24"/>
                <w:szCs w:val="24"/>
              </w:rPr>
              <w:t>pui</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ciuperci</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și</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cașcaval</w:t>
            </w:r>
            <w:proofErr w:type="spellEnd"/>
            <w:r w:rsidRPr="00590EB9">
              <w:rPr>
                <w:rFonts w:ascii="Times New Roman" w:hAnsi="Times New Roman"/>
                <w:color w:val="000000"/>
                <w:sz w:val="24"/>
                <w:szCs w:val="24"/>
              </w:rPr>
              <w:t xml:space="preserve">, </w:t>
            </w:r>
            <w:r w:rsidRPr="00590EB9">
              <w:rPr>
                <w:rFonts w:ascii="Times New Roman" w:hAnsi="Times New Roman"/>
                <w:color w:val="000000"/>
                <w:sz w:val="24"/>
                <w:szCs w:val="24"/>
              </w:rPr>
              <w:lastRenderedPageBreak/>
              <w:t xml:space="preserve">desert de </w:t>
            </w:r>
            <w:proofErr w:type="spellStart"/>
            <w:r w:rsidRPr="00590EB9">
              <w:rPr>
                <w:rFonts w:ascii="Times New Roman" w:hAnsi="Times New Roman"/>
                <w:color w:val="000000"/>
                <w:sz w:val="24"/>
                <w:szCs w:val="24"/>
              </w:rPr>
              <w:t>casă</w:t>
            </w:r>
            <w:proofErr w:type="spellEnd"/>
            <w:r w:rsidRPr="00590EB9">
              <w:rPr>
                <w:rFonts w:ascii="Times New Roman" w:hAnsi="Times New Roman"/>
                <w:color w:val="000000"/>
                <w:sz w:val="24"/>
                <w:szCs w:val="24"/>
              </w:rPr>
              <w:t xml:space="preserve"> 100 g; </w:t>
            </w:r>
            <w:proofErr w:type="spellStart"/>
            <w:r w:rsidRPr="00590EB9">
              <w:rPr>
                <w:rFonts w:ascii="Times New Roman" w:hAnsi="Times New Roman"/>
                <w:color w:val="000000"/>
                <w:sz w:val="24"/>
                <w:szCs w:val="24"/>
              </w:rPr>
              <w:t>fructe</w:t>
            </w:r>
            <w:proofErr w:type="spellEnd"/>
            <w:r w:rsidRPr="00590EB9">
              <w:rPr>
                <w:rFonts w:ascii="Times New Roman" w:hAnsi="Times New Roman"/>
                <w:color w:val="000000"/>
                <w:sz w:val="24"/>
                <w:szCs w:val="24"/>
              </w:rPr>
              <w:t xml:space="preserve"> 250 g; </w:t>
            </w:r>
            <w:proofErr w:type="spellStart"/>
            <w:r w:rsidRPr="00590EB9">
              <w:rPr>
                <w:rFonts w:ascii="Times New Roman" w:hAnsi="Times New Roman"/>
                <w:color w:val="000000"/>
                <w:sz w:val="24"/>
                <w:szCs w:val="24"/>
              </w:rPr>
              <w:t>apă</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minerală</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și</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plata</w:t>
            </w:r>
            <w:proofErr w:type="spellEnd"/>
            <w:r w:rsidRPr="00590EB9">
              <w:rPr>
                <w:rFonts w:ascii="Times New Roman" w:hAnsi="Times New Roman"/>
                <w:color w:val="000000"/>
                <w:sz w:val="24"/>
                <w:szCs w:val="24"/>
              </w:rPr>
              <w:t xml:space="preserve"> 500 ml; </w:t>
            </w:r>
            <w:proofErr w:type="spellStart"/>
            <w:r w:rsidRPr="00590EB9">
              <w:rPr>
                <w:rFonts w:ascii="Times New Roman" w:hAnsi="Times New Roman"/>
                <w:color w:val="000000"/>
                <w:sz w:val="24"/>
                <w:szCs w:val="24"/>
              </w:rPr>
              <w:t>suc</w:t>
            </w:r>
            <w:proofErr w:type="spellEnd"/>
            <w:r w:rsidRPr="00590EB9">
              <w:rPr>
                <w:rFonts w:ascii="Times New Roman" w:hAnsi="Times New Roman"/>
                <w:color w:val="000000"/>
                <w:sz w:val="24"/>
                <w:szCs w:val="24"/>
              </w:rPr>
              <w:t xml:space="preserve"> </w:t>
            </w:r>
            <w:proofErr w:type="spellStart"/>
            <w:r w:rsidRPr="00590EB9">
              <w:rPr>
                <w:rFonts w:ascii="Times New Roman" w:hAnsi="Times New Roman"/>
                <w:color w:val="000000"/>
                <w:sz w:val="24"/>
                <w:szCs w:val="24"/>
              </w:rPr>
              <w:t>neacidulat</w:t>
            </w:r>
            <w:proofErr w:type="spellEnd"/>
            <w:r w:rsidRPr="00590EB9">
              <w:rPr>
                <w:rFonts w:ascii="Times New Roman" w:hAnsi="Times New Roman"/>
                <w:color w:val="000000"/>
                <w:sz w:val="24"/>
                <w:szCs w:val="24"/>
              </w:rPr>
              <w:t xml:space="preserve"> 500 ml.</w:t>
            </w:r>
          </w:p>
          <w:p w14:paraId="7A1E8113" w14:textId="35D27FF9" w:rsidR="00806448" w:rsidRPr="00590EB9" w:rsidRDefault="00806448" w:rsidP="006E5313">
            <w:pPr>
              <w:ind w:left="214"/>
              <w:contextualSpacing/>
              <w:jc w:val="both"/>
              <w:rPr>
                <w:rFonts w:ascii="Times New Roman" w:hAnsi="Times New Roman"/>
                <w:sz w:val="22"/>
                <w:szCs w:val="22"/>
              </w:rPr>
            </w:pPr>
          </w:p>
        </w:tc>
        <w:tc>
          <w:tcPr>
            <w:tcW w:w="4101" w:type="dxa"/>
            <w:tcMar>
              <w:left w:w="57" w:type="dxa"/>
              <w:right w:w="57" w:type="dxa"/>
            </w:tcMar>
          </w:tcPr>
          <w:p w14:paraId="7F4AB20E" w14:textId="77777777" w:rsidR="00EC77F7" w:rsidRPr="00155A62" w:rsidRDefault="00EC77F7" w:rsidP="00155A62">
            <w:pPr>
              <w:rPr>
                <w:rFonts w:ascii="Times New Roman" w:eastAsia="Calibri" w:hAnsi="Times New Roman"/>
                <w:b/>
                <w:i/>
                <w:sz w:val="24"/>
                <w:szCs w:val="24"/>
                <w:lang w:val="ro-RO"/>
              </w:rPr>
            </w:pPr>
            <w:r w:rsidRPr="00155A62">
              <w:rPr>
                <w:rFonts w:ascii="Times New Roman" w:eastAsia="Calibri" w:hAnsi="Times New Roman"/>
                <w:b/>
                <w:i/>
                <w:sz w:val="24"/>
                <w:szCs w:val="24"/>
              </w:rPr>
              <w:lastRenderedPageBreak/>
              <w:t xml:space="preserve">se </w:t>
            </w:r>
            <w:proofErr w:type="spellStart"/>
            <w:r w:rsidRPr="00155A62">
              <w:rPr>
                <w:rFonts w:ascii="Times New Roman" w:eastAsia="Calibri" w:hAnsi="Times New Roman"/>
                <w:b/>
                <w:i/>
                <w:sz w:val="24"/>
                <w:szCs w:val="24"/>
              </w:rPr>
              <w:t>completează</w:t>
            </w:r>
            <w:proofErr w:type="spellEnd"/>
            <w:r w:rsidRPr="00155A62">
              <w:rPr>
                <w:rFonts w:ascii="Times New Roman" w:eastAsia="Calibri" w:hAnsi="Times New Roman"/>
                <w:b/>
                <w:i/>
                <w:sz w:val="24"/>
                <w:szCs w:val="24"/>
              </w:rPr>
              <w:t xml:space="preserve"> de </w:t>
            </w:r>
            <w:proofErr w:type="spellStart"/>
            <w:r w:rsidRPr="00155A62">
              <w:rPr>
                <w:rFonts w:ascii="Times New Roman" w:eastAsia="Calibri" w:hAnsi="Times New Roman"/>
                <w:b/>
                <w:i/>
                <w:sz w:val="24"/>
                <w:szCs w:val="24"/>
              </w:rPr>
              <w:t>către</w:t>
            </w:r>
            <w:proofErr w:type="spellEnd"/>
            <w:r w:rsidRPr="00155A62">
              <w:rPr>
                <w:rFonts w:ascii="Times New Roman" w:eastAsia="Calibri" w:hAnsi="Times New Roman"/>
                <w:b/>
                <w:i/>
                <w:sz w:val="24"/>
                <w:szCs w:val="24"/>
              </w:rPr>
              <w:t xml:space="preserve"> </w:t>
            </w:r>
            <w:proofErr w:type="spellStart"/>
            <w:r w:rsidRPr="00155A62">
              <w:rPr>
                <w:rFonts w:ascii="Times New Roman" w:eastAsia="Calibri" w:hAnsi="Times New Roman"/>
                <w:b/>
                <w:i/>
                <w:sz w:val="24"/>
                <w:szCs w:val="24"/>
              </w:rPr>
              <w:t>ofertant</w:t>
            </w:r>
            <w:proofErr w:type="spellEnd"/>
          </w:p>
        </w:tc>
      </w:tr>
      <w:tr w:rsidR="00155A62" w:rsidRPr="00155A62" w14:paraId="7867ECFE" w14:textId="77777777" w:rsidTr="00436CE9">
        <w:trPr>
          <w:trHeight w:val="566"/>
          <w:jc w:val="center"/>
        </w:trPr>
        <w:tc>
          <w:tcPr>
            <w:tcW w:w="720" w:type="dxa"/>
            <w:tcMar>
              <w:left w:w="57" w:type="dxa"/>
              <w:right w:w="57" w:type="dxa"/>
            </w:tcMar>
          </w:tcPr>
          <w:p w14:paraId="2166F958" w14:textId="47FDF826" w:rsidR="00155A62" w:rsidRPr="00155A62" w:rsidRDefault="002E3C5A" w:rsidP="00155A62">
            <w:pPr>
              <w:rPr>
                <w:rFonts w:ascii="Times New Roman" w:hAnsi="Times New Roman"/>
                <w:sz w:val="24"/>
                <w:szCs w:val="24"/>
              </w:rPr>
            </w:pPr>
            <w:r>
              <w:rPr>
                <w:rFonts w:ascii="Times New Roman" w:hAnsi="Times New Roman"/>
                <w:sz w:val="24"/>
                <w:szCs w:val="24"/>
              </w:rPr>
              <w:t>2</w:t>
            </w:r>
          </w:p>
        </w:tc>
        <w:tc>
          <w:tcPr>
            <w:tcW w:w="5575" w:type="dxa"/>
            <w:tcMar>
              <w:left w:w="57" w:type="dxa"/>
              <w:right w:w="57" w:type="dxa"/>
            </w:tcMar>
          </w:tcPr>
          <w:p w14:paraId="30328E85" w14:textId="77777777" w:rsidR="00590EB9" w:rsidRPr="001F0426" w:rsidRDefault="00590EB9" w:rsidP="00D4792C">
            <w:pPr>
              <w:spacing w:line="276" w:lineRule="auto"/>
              <w:jc w:val="center"/>
              <w:rPr>
                <w:rFonts w:ascii="Times New Roman" w:eastAsia="Times New Roman" w:hAnsi="Times New Roman"/>
                <w:b/>
                <w:sz w:val="24"/>
                <w:szCs w:val="24"/>
              </w:rPr>
            </w:pPr>
            <w:r w:rsidRPr="006A6AA2">
              <w:rPr>
                <w:rFonts w:ascii="Times New Roman" w:hAnsi="Times New Roman"/>
                <w:b/>
                <w:bCs/>
                <w:sz w:val="24"/>
                <w:szCs w:val="24"/>
              </w:rPr>
              <w:t xml:space="preserve">SERVICII DE </w:t>
            </w:r>
            <w:r w:rsidRPr="006A6AA2">
              <w:rPr>
                <w:rFonts w:ascii="Times New Roman" w:hAnsi="Times New Roman"/>
                <w:b/>
                <w:sz w:val="24"/>
                <w:szCs w:val="24"/>
              </w:rPr>
              <w:t>COFFEE BREAK</w:t>
            </w:r>
          </w:p>
          <w:p w14:paraId="1E924EF3" w14:textId="77777777" w:rsidR="00590EB9" w:rsidRPr="006A6AA2" w:rsidRDefault="00590EB9" w:rsidP="00D4792C">
            <w:pPr>
              <w:jc w:val="both"/>
              <w:rPr>
                <w:rFonts w:ascii="Times New Roman" w:hAnsi="Times New Roman"/>
                <w:b/>
                <w:sz w:val="24"/>
                <w:szCs w:val="24"/>
              </w:rPr>
            </w:pPr>
          </w:p>
          <w:p w14:paraId="6DEB7074" w14:textId="77777777" w:rsidR="00590EB9" w:rsidRPr="0054381F" w:rsidRDefault="00590EB9" w:rsidP="00D4792C">
            <w:pPr>
              <w:pStyle w:val="ListParagraph"/>
              <w:numPr>
                <w:ilvl w:val="0"/>
                <w:numId w:val="17"/>
              </w:numPr>
              <w:spacing w:after="160" w:line="259" w:lineRule="auto"/>
              <w:jc w:val="both"/>
              <w:rPr>
                <w:color w:val="FF0000"/>
              </w:rPr>
            </w:pPr>
            <w:r w:rsidRPr="0054381F">
              <w:rPr>
                <w:b/>
              </w:rPr>
              <w:t xml:space="preserve">Data </w:t>
            </w:r>
            <w:proofErr w:type="spellStart"/>
            <w:r w:rsidRPr="0054381F">
              <w:rPr>
                <w:b/>
              </w:rPr>
              <w:t>evenimentului</w:t>
            </w:r>
            <w:proofErr w:type="spellEnd"/>
            <w:r w:rsidRPr="0054381F">
              <w:t xml:space="preserve">: </w:t>
            </w:r>
            <w:r>
              <w:rPr>
                <w:b/>
                <w:bCs/>
              </w:rPr>
              <w:t>13</w:t>
            </w:r>
            <w:r w:rsidRPr="0054381F">
              <w:rPr>
                <w:b/>
                <w:bCs/>
              </w:rPr>
              <w:t xml:space="preserve"> </w:t>
            </w:r>
            <w:proofErr w:type="spellStart"/>
            <w:r>
              <w:rPr>
                <w:b/>
                <w:bCs/>
              </w:rPr>
              <w:t>iulie</w:t>
            </w:r>
            <w:proofErr w:type="spellEnd"/>
            <w:r>
              <w:rPr>
                <w:b/>
                <w:bCs/>
              </w:rPr>
              <w:t xml:space="preserve"> – 16 </w:t>
            </w:r>
            <w:proofErr w:type="spellStart"/>
            <w:r>
              <w:rPr>
                <w:b/>
                <w:bCs/>
              </w:rPr>
              <w:t>iulie</w:t>
            </w:r>
            <w:proofErr w:type="spellEnd"/>
            <w:r>
              <w:rPr>
                <w:b/>
                <w:bCs/>
              </w:rPr>
              <w:t xml:space="preserve"> 2026 (4 </w:t>
            </w:r>
            <w:proofErr w:type="spellStart"/>
            <w:r>
              <w:rPr>
                <w:b/>
                <w:bCs/>
              </w:rPr>
              <w:t>zile</w:t>
            </w:r>
            <w:proofErr w:type="spellEnd"/>
            <w:r>
              <w:rPr>
                <w:b/>
                <w:bCs/>
              </w:rPr>
              <w:t>)</w:t>
            </w:r>
          </w:p>
          <w:p w14:paraId="7C460A79" w14:textId="77777777" w:rsidR="00590EB9" w:rsidRPr="006A6AA2" w:rsidRDefault="00590EB9" w:rsidP="00590EB9">
            <w:pPr>
              <w:pStyle w:val="ListParagraph"/>
              <w:numPr>
                <w:ilvl w:val="0"/>
                <w:numId w:val="17"/>
              </w:numPr>
              <w:spacing w:line="259" w:lineRule="auto"/>
              <w:jc w:val="both"/>
            </w:pPr>
            <w:r w:rsidRPr="006A6AA2">
              <w:rPr>
                <w:b/>
              </w:rPr>
              <w:t>Nr. pers</w:t>
            </w:r>
            <w:r w:rsidRPr="006A6AA2">
              <w:t xml:space="preserve">.: 55 </w:t>
            </w:r>
            <w:proofErr w:type="spellStart"/>
            <w:r w:rsidRPr="006A6AA2">
              <w:t>persoane</w:t>
            </w:r>
            <w:proofErr w:type="spellEnd"/>
          </w:p>
          <w:p w14:paraId="260CB95F" w14:textId="77777777" w:rsidR="00590EB9" w:rsidRPr="006A6AA2" w:rsidRDefault="00590EB9" w:rsidP="00590EB9">
            <w:pPr>
              <w:pStyle w:val="ListParagraph"/>
              <w:numPr>
                <w:ilvl w:val="0"/>
                <w:numId w:val="17"/>
              </w:numPr>
              <w:spacing w:line="259" w:lineRule="auto"/>
              <w:jc w:val="both"/>
              <w:rPr>
                <w:color w:val="000000"/>
              </w:rPr>
            </w:pPr>
            <w:r w:rsidRPr="006A6AA2">
              <w:rPr>
                <w:b/>
                <w:color w:val="000000"/>
              </w:rPr>
              <w:t xml:space="preserve">Tip </w:t>
            </w:r>
            <w:proofErr w:type="spellStart"/>
            <w:r w:rsidRPr="006A6AA2">
              <w:rPr>
                <w:b/>
                <w:color w:val="000000"/>
              </w:rPr>
              <w:t>servire</w:t>
            </w:r>
            <w:proofErr w:type="spellEnd"/>
            <w:r w:rsidRPr="006A6AA2">
              <w:rPr>
                <w:color w:val="000000"/>
              </w:rPr>
              <w:t xml:space="preserve">: </w:t>
            </w:r>
            <w:proofErr w:type="spellStart"/>
            <w:r w:rsidRPr="006A6AA2">
              <w:rPr>
                <w:color w:val="000000"/>
              </w:rPr>
              <w:t>bufet</w:t>
            </w:r>
            <w:proofErr w:type="spellEnd"/>
            <w:r w:rsidRPr="006A6AA2">
              <w:rPr>
                <w:color w:val="000000"/>
              </w:rPr>
              <w:t xml:space="preserve"> </w:t>
            </w:r>
            <w:proofErr w:type="spellStart"/>
            <w:r w:rsidRPr="006A6AA2">
              <w:rPr>
                <w:color w:val="000000"/>
              </w:rPr>
              <w:t>suedez</w:t>
            </w:r>
            <w:proofErr w:type="spellEnd"/>
          </w:p>
          <w:p w14:paraId="51303D43" w14:textId="77777777" w:rsidR="00590EB9" w:rsidRPr="00814D82" w:rsidRDefault="00590EB9" w:rsidP="00590EB9">
            <w:pPr>
              <w:pStyle w:val="ListParagraph"/>
              <w:numPr>
                <w:ilvl w:val="0"/>
                <w:numId w:val="17"/>
              </w:numPr>
              <w:spacing w:line="276" w:lineRule="auto"/>
              <w:jc w:val="both"/>
              <w:rPr>
                <w:rFonts w:eastAsia="Times New Roman"/>
                <w:b/>
              </w:rPr>
            </w:pPr>
            <w:r w:rsidRPr="006A6AA2">
              <w:rPr>
                <w:rFonts w:eastAsia="Times New Roman"/>
              </w:rPr>
              <w:t xml:space="preserve">Intervale </w:t>
            </w:r>
            <w:proofErr w:type="spellStart"/>
            <w:r w:rsidRPr="006A6AA2">
              <w:rPr>
                <w:rFonts w:eastAsia="Times New Roman"/>
              </w:rPr>
              <w:t>orare</w:t>
            </w:r>
            <w:proofErr w:type="spellEnd"/>
            <w:r w:rsidRPr="006A6AA2">
              <w:rPr>
                <w:rFonts w:eastAsia="Times New Roman"/>
              </w:rPr>
              <w:t xml:space="preserve">: </w:t>
            </w:r>
            <w:proofErr w:type="spellStart"/>
            <w:r w:rsidRPr="006A6AA2">
              <w:rPr>
                <w:rFonts w:eastAsia="Times New Roman"/>
              </w:rPr>
              <w:t>vor</w:t>
            </w:r>
            <w:proofErr w:type="spellEnd"/>
            <w:r w:rsidRPr="006A6AA2">
              <w:rPr>
                <w:rFonts w:eastAsia="Times New Roman"/>
              </w:rPr>
              <w:t xml:space="preserve"> fi </w:t>
            </w:r>
            <w:proofErr w:type="spellStart"/>
            <w:r w:rsidRPr="006A6AA2">
              <w:rPr>
                <w:rFonts w:eastAsia="Times New Roman"/>
              </w:rPr>
              <w:t>stabilite</w:t>
            </w:r>
            <w:proofErr w:type="spellEnd"/>
            <w:r w:rsidRPr="006A6AA2">
              <w:rPr>
                <w:rFonts w:eastAsia="Times New Roman"/>
              </w:rPr>
              <w:t xml:space="preserve"> </w:t>
            </w:r>
            <w:proofErr w:type="spellStart"/>
            <w:r w:rsidRPr="006A6AA2">
              <w:rPr>
                <w:rFonts w:eastAsia="Times New Roman"/>
              </w:rPr>
              <w:t>și</w:t>
            </w:r>
            <w:proofErr w:type="spellEnd"/>
            <w:r w:rsidRPr="006A6AA2">
              <w:rPr>
                <w:rFonts w:eastAsia="Times New Roman"/>
              </w:rPr>
              <w:t xml:space="preserve"> </w:t>
            </w:r>
            <w:proofErr w:type="spellStart"/>
            <w:r w:rsidRPr="006A6AA2">
              <w:rPr>
                <w:rFonts w:eastAsia="Times New Roman"/>
              </w:rPr>
              <w:t>comunicate</w:t>
            </w:r>
            <w:proofErr w:type="spellEnd"/>
            <w:r w:rsidRPr="006A6AA2">
              <w:rPr>
                <w:rFonts w:eastAsia="Times New Roman"/>
              </w:rPr>
              <w:t xml:space="preserve"> cu minim 48 de ore </w:t>
            </w:r>
            <w:proofErr w:type="spellStart"/>
            <w:r w:rsidRPr="006A6AA2">
              <w:rPr>
                <w:rFonts w:eastAsia="Times New Roman"/>
              </w:rPr>
              <w:t>înaintea</w:t>
            </w:r>
            <w:proofErr w:type="spellEnd"/>
            <w:r w:rsidRPr="006A6AA2">
              <w:rPr>
                <w:rFonts w:eastAsia="Times New Roman"/>
              </w:rPr>
              <w:t xml:space="preserve"> </w:t>
            </w:r>
            <w:proofErr w:type="spellStart"/>
            <w:r w:rsidRPr="006A6AA2">
              <w:rPr>
                <w:rFonts w:eastAsia="Times New Roman"/>
              </w:rPr>
              <w:t>evenimentului</w:t>
            </w:r>
            <w:proofErr w:type="spellEnd"/>
          </w:p>
          <w:p w14:paraId="42AB25AE" w14:textId="77777777" w:rsidR="00590EB9" w:rsidRPr="00B21CD9" w:rsidRDefault="00590EB9" w:rsidP="00590EB9">
            <w:pPr>
              <w:spacing w:line="276" w:lineRule="auto"/>
              <w:ind w:left="360"/>
              <w:jc w:val="both"/>
              <w:rPr>
                <w:rFonts w:ascii="Times New Roman" w:eastAsia="Times New Roman" w:hAnsi="Times New Roman"/>
                <w:b/>
                <w:sz w:val="24"/>
                <w:szCs w:val="24"/>
              </w:rPr>
            </w:pPr>
            <w:proofErr w:type="spellStart"/>
            <w:r w:rsidRPr="00814D82">
              <w:rPr>
                <w:rFonts w:ascii="Times New Roman" w:eastAsia="Times New Roman" w:hAnsi="Times New Roman"/>
                <w:b/>
                <w:sz w:val="24"/>
                <w:szCs w:val="24"/>
              </w:rPr>
              <w:t>Locație</w:t>
            </w:r>
            <w:proofErr w:type="spellEnd"/>
            <w:r w:rsidRPr="00814D82">
              <w:rPr>
                <w:rFonts w:ascii="Times New Roman" w:eastAsia="Times New Roman" w:hAnsi="Times New Roman"/>
                <w:b/>
                <w:sz w:val="24"/>
                <w:szCs w:val="24"/>
              </w:rPr>
              <w:t xml:space="preserve"> </w:t>
            </w:r>
            <w:proofErr w:type="spellStart"/>
            <w:r w:rsidRPr="00814D82">
              <w:rPr>
                <w:rFonts w:ascii="Times New Roman" w:eastAsia="Times New Roman" w:hAnsi="Times New Roman"/>
                <w:b/>
                <w:sz w:val="24"/>
                <w:szCs w:val="24"/>
              </w:rPr>
              <w:t>servire</w:t>
            </w:r>
            <w:proofErr w:type="spellEnd"/>
            <w:r w:rsidRPr="00814D82">
              <w:rPr>
                <w:rFonts w:ascii="Times New Roman" w:eastAsia="Times New Roman" w:hAnsi="Times New Roman"/>
                <w:b/>
                <w:sz w:val="24"/>
                <w:szCs w:val="24"/>
              </w:rPr>
              <w:t xml:space="preserve"> </w:t>
            </w:r>
            <w:proofErr w:type="spellStart"/>
            <w:r w:rsidRPr="00814D82">
              <w:rPr>
                <w:rFonts w:ascii="Times New Roman" w:eastAsia="Times New Roman" w:hAnsi="Times New Roman"/>
                <w:b/>
                <w:sz w:val="24"/>
                <w:szCs w:val="24"/>
              </w:rPr>
              <w:t>masă</w:t>
            </w:r>
            <w:proofErr w:type="spellEnd"/>
            <w:r w:rsidRPr="00814D82">
              <w:rPr>
                <w:rFonts w:ascii="Times New Roman" w:eastAsia="Times New Roman" w:hAnsi="Times New Roman"/>
                <w:b/>
                <w:sz w:val="24"/>
                <w:szCs w:val="24"/>
              </w:rPr>
              <w:t xml:space="preserve">: </w:t>
            </w:r>
            <w:proofErr w:type="spellStart"/>
            <w:r w:rsidRPr="00814D82">
              <w:rPr>
                <w:rFonts w:ascii="Times New Roman" w:eastAsia="Times New Roman" w:hAnsi="Times New Roman"/>
                <w:bCs/>
                <w:sz w:val="24"/>
                <w:szCs w:val="24"/>
              </w:rPr>
              <w:t>sediul</w:t>
            </w:r>
            <w:proofErr w:type="spellEnd"/>
            <w:r w:rsidRPr="00814D82">
              <w:rPr>
                <w:rFonts w:ascii="Times New Roman" w:eastAsia="Times New Roman" w:hAnsi="Times New Roman"/>
                <w:bCs/>
                <w:sz w:val="24"/>
                <w:szCs w:val="24"/>
              </w:rPr>
              <w:t xml:space="preserve"> </w:t>
            </w:r>
            <w:proofErr w:type="spellStart"/>
            <w:r>
              <w:rPr>
                <w:rFonts w:ascii="Times New Roman" w:eastAsia="Times New Roman" w:hAnsi="Times New Roman"/>
                <w:bCs/>
                <w:sz w:val="24"/>
                <w:szCs w:val="24"/>
              </w:rPr>
              <w:t>Bibliotecii</w:t>
            </w:r>
            <w:proofErr w:type="spellEnd"/>
            <w:r w:rsidRPr="00814D82">
              <w:rPr>
                <w:rFonts w:ascii="Times New Roman" w:eastAsia="Times New Roman" w:hAnsi="Times New Roman"/>
                <w:bCs/>
                <w:sz w:val="24"/>
                <w:szCs w:val="24"/>
              </w:rPr>
              <w:t xml:space="preserve"> </w:t>
            </w:r>
            <w:proofErr w:type="spellStart"/>
            <w:r w:rsidRPr="00814D82">
              <w:rPr>
                <w:rFonts w:ascii="Times New Roman" w:eastAsia="Times New Roman" w:hAnsi="Times New Roman"/>
                <w:bCs/>
                <w:sz w:val="24"/>
                <w:szCs w:val="24"/>
              </w:rPr>
              <w:t>Universității</w:t>
            </w:r>
            <w:proofErr w:type="spellEnd"/>
            <w:r w:rsidRPr="00814D82">
              <w:rPr>
                <w:rFonts w:ascii="Times New Roman" w:eastAsia="Times New Roman" w:hAnsi="Times New Roman"/>
                <w:bCs/>
                <w:sz w:val="24"/>
                <w:szCs w:val="24"/>
              </w:rPr>
              <w:t xml:space="preserve"> „</w:t>
            </w:r>
            <w:proofErr w:type="spellStart"/>
            <w:r w:rsidRPr="00814D82">
              <w:rPr>
                <w:rFonts w:ascii="Times New Roman" w:eastAsia="Times New Roman" w:hAnsi="Times New Roman"/>
                <w:bCs/>
                <w:sz w:val="24"/>
                <w:szCs w:val="24"/>
              </w:rPr>
              <w:t>Dunărea</w:t>
            </w:r>
            <w:proofErr w:type="spellEnd"/>
            <w:r w:rsidRPr="00814D82">
              <w:rPr>
                <w:rFonts w:ascii="Times New Roman" w:eastAsia="Times New Roman" w:hAnsi="Times New Roman"/>
                <w:bCs/>
                <w:sz w:val="24"/>
                <w:szCs w:val="24"/>
              </w:rPr>
              <w:t xml:space="preserve"> de Jos” din </w:t>
            </w:r>
            <w:proofErr w:type="spellStart"/>
            <w:r w:rsidRPr="00814D82">
              <w:rPr>
                <w:rFonts w:ascii="Times New Roman" w:eastAsia="Times New Roman" w:hAnsi="Times New Roman"/>
                <w:bCs/>
                <w:sz w:val="24"/>
                <w:szCs w:val="24"/>
              </w:rPr>
              <w:t>Galați</w:t>
            </w:r>
            <w:proofErr w:type="spellEnd"/>
            <w:r>
              <w:rPr>
                <w:rFonts w:ascii="Times New Roman" w:eastAsia="Times New Roman" w:hAnsi="Times New Roman"/>
                <w:bCs/>
                <w:sz w:val="24"/>
                <w:szCs w:val="24"/>
              </w:rPr>
              <w:t xml:space="preserve">, </w:t>
            </w:r>
            <w:r w:rsidRPr="00937B6A">
              <w:rPr>
                <w:rFonts w:ascii="Times New Roman" w:hAnsi="Times New Roman"/>
                <w:sz w:val="24"/>
                <w:szCs w:val="24"/>
                <w:lang w:eastAsia="ro-RO"/>
              </w:rPr>
              <w:t xml:space="preserve">Str. </w:t>
            </w:r>
            <w:proofErr w:type="spellStart"/>
            <w:r w:rsidRPr="00937B6A">
              <w:rPr>
                <w:rFonts w:ascii="Times New Roman" w:hAnsi="Times New Roman"/>
                <w:sz w:val="24"/>
                <w:szCs w:val="24"/>
                <w:lang w:eastAsia="ro-RO"/>
              </w:rPr>
              <w:t>Gării</w:t>
            </w:r>
            <w:proofErr w:type="spellEnd"/>
            <w:r w:rsidRPr="00937B6A">
              <w:rPr>
                <w:rFonts w:ascii="Times New Roman" w:hAnsi="Times New Roman"/>
                <w:sz w:val="24"/>
                <w:szCs w:val="24"/>
                <w:lang w:eastAsia="ro-RO"/>
              </w:rPr>
              <w:t xml:space="preserve"> nr. 59-61</w:t>
            </w:r>
            <w:r>
              <w:rPr>
                <w:rFonts w:ascii="Times New Roman" w:hAnsi="Times New Roman"/>
                <w:sz w:val="24"/>
                <w:szCs w:val="24"/>
                <w:lang w:eastAsia="ro-RO"/>
              </w:rPr>
              <w:t>.</w:t>
            </w:r>
          </w:p>
          <w:p w14:paraId="3AD16518" w14:textId="77777777" w:rsidR="00590EB9" w:rsidRPr="00153956" w:rsidRDefault="00590EB9" w:rsidP="00590EB9">
            <w:pPr>
              <w:spacing w:line="276" w:lineRule="auto"/>
              <w:jc w:val="both"/>
              <w:rPr>
                <w:rFonts w:ascii="Times New Roman" w:eastAsia="Times New Roman" w:hAnsi="Times New Roman"/>
                <w:b/>
                <w:sz w:val="24"/>
                <w:szCs w:val="24"/>
              </w:rPr>
            </w:pPr>
          </w:p>
          <w:p w14:paraId="0E201E3E" w14:textId="77777777" w:rsidR="00590EB9" w:rsidRPr="0054381F" w:rsidRDefault="00590EB9" w:rsidP="00590EB9">
            <w:pPr>
              <w:jc w:val="both"/>
              <w:rPr>
                <w:rFonts w:ascii="Times New Roman" w:hAnsi="Times New Roman"/>
                <w:b/>
                <w:sz w:val="24"/>
                <w:szCs w:val="24"/>
              </w:rPr>
            </w:pPr>
            <w:proofErr w:type="spellStart"/>
            <w:r w:rsidRPr="0054381F">
              <w:rPr>
                <w:rFonts w:ascii="Times New Roman" w:hAnsi="Times New Roman"/>
                <w:b/>
                <w:sz w:val="24"/>
                <w:szCs w:val="24"/>
              </w:rPr>
              <w:t>Logistică</w:t>
            </w:r>
            <w:proofErr w:type="spellEnd"/>
            <w:r w:rsidRPr="0054381F">
              <w:rPr>
                <w:rFonts w:ascii="Times New Roman" w:hAnsi="Times New Roman"/>
                <w:b/>
                <w:sz w:val="24"/>
                <w:szCs w:val="24"/>
              </w:rPr>
              <w:t xml:space="preserve"> </w:t>
            </w:r>
            <w:proofErr w:type="spellStart"/>
            <w:r w:rsidRPr="0054381F">
              <w:rPr>
                <w:rFonts w:ascii="Times New Roman" w:hAnsi="Times New Roman"/>
                <w:b/>
                <w:sz w:val="24"/>
                <w:szCs w:val="24"/>
              </w:rPr>
              <w:t>asigurată</w:t>
            </w:r>
            <w:proofErr w:type="spellEnd"/>
            <w:r w:rsidRPr="0054381F">
              <w:rPr>
                <w:rFonts w:ascii="Times New Roman" w:hAnsi="Times New Roman"/>
                <w:b/>
                <w:sz w:val="24"/>
                <w:szCs w:val="24"/>
              </w:rPr>
              <w:t xml:space="preserve">, </w:t>
            </w:r>
            <w:r w:rsidRPr="0054381F">
              <w:rPr>
                <w:rFonts w:ascii="Times New Roman" w:hAnsi="Times New Roman"/>
                <w:color w:val="000000"/>
                <w:sz w:val="24"/>
                <w:szCs w:val="24"/>
              </w:rPr>
              <w:t xml:space="preserve">cu </w:t>
            </w:r>
            <w:proofErr w:type="spellStart"/>
            <w:r w:rsidRPr="0054381F">
              <w:rPr>
                <w:rFonts w:ascii="Times New Roman" w:hAnsi="Times New Roman"/>
                <w:color w:val="000000"/>
                <w:sz w:val="24"/>
                <w:szCs w:val="24"/>
              </w:rPr>
              <w:t>respectarea</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normelor</w:t>
            </w:r>
            <w:proofErr w:type="spellEnd"/>
            <w:r w:rsidRPr="0054381F">
              <w:rPr>
                <w:rFonts w:ascii="Times New Roman" w:hAnsi="Times New Roman"/>
                <w:color w:val="000000"/>
                <w:sz w:val="24"/>
                <w:szCs w:val="24"/>
              </w:rPr>
              <w:t xml:space="preserve"> de </w:t>
            </w:r>
            <w:proofErr w:type="spellStart"/>
            <w:r w:rsidRPr="0054381F">
              <w:rPr>
                <w:rFonts w:ascii="Times New Roman" w:hAnsi="Times New Roman"/>
                <w:color w:val="000000"/>
                <w:sz w:val="24"/>
                <w:szCs w:val="24"/>
              </w:rPr>
              <w:t>servire</w:t>
            </w:r>
            <w:proofErr w:type="spellEnd"/>
            <w:r w:rsidRPr="0054381F">
              <w:rPr>
                <w:rFonts w:ascii="Times New Roman" w:hAnsi="Times New Roman"/>
                <w:color w:val="000000"/>
                <w:sz w:val="24"/>
                <w:szCs w:val="24"/>
              </w:rPr>
              <w:t xml:space="preserve"> a </w:t>
            </w:r>
            <w:proofErr w:type="spellStart"/>
            <w:r w:rsidRPr="0054381F">
              <w:rPr>
                <w:rFonts w:ascii="Times New Roman" w:hAnsi="Times New Roman"/>
                <w:color w:val="000000"/>
                <w:sz w:val="24"/>
                <w:szCs w:val="24"/>
              </w:rPr>
              <w:t>mesei</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în</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spații</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publice</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aplicabile</w:t>
            </w:r>
            <w:proofErr w:type="spellEnd"/>
            <w:r w:rsidRPr="0054381F">
              <w:rPr>
                <w:rFonts w:ascii="Times New Roman" w:hAnsi="Times New Roman"/>
                <w:color w:val="000000"/>
                <w:sz w:val="24"/>
                <w:szCs w:val="24"/>
              </w:rPr>
              <w:t xml:space="preserve"> la </w:t>
            </w:r>
            <w:proofErr w:type="spellStart"/>
            <w:r w:rsidRPr="0054381F">
              <w:rPr>
                <w:rFonts w:ascii="Times New Roman" w:hAnsi="Times New Roman"/>
                <w:color w:val="000000"/>
                <w:sz w:val="24"/>
                <w:szCs w:val="24"/>
              </w:rPr>
              <w:t>momentul</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respectiv</w:t>
            </w:r>
            <w:proofErr w:type="spellEnd"/>
            <w:r w:rsidRPr="0054381F">
              <w:rPr>
                <w:rFonts w:ascii="Times New Roman" w:hAnsi="Times New Roman"/>
                <w:b/>
                <w:color w:val="000000"/>
                <w:sz w:val="24"/>
                <w:szCs w:val="24"/>
              </w:rPr>
              <w:t>:</w:t>
            </w:r>
          </w:p>
          <w:p w14:paraId="0134DFCF" w14:textId="77777777" w:rsidR="00590EB9" w:rsidRDefault="00590EB9" w:rsidP="00590EB9">
            <w:pPr>
              <w:tabs>
                <w:tab w:val="left" w:pos="540"/>
              </w:tabs>
              <w:ind w:left="540" w:hanging="180"/>
              <w:jc w:val="both"/>
              <w:rPr>
                <w:rFonts w:ascii="Times New Roman" w:hAnsi="Times New Roman"/>
                <w:color w:val="000000"/>
                <w:sz w:val="24"/>
                <w:szCs w:val="24"/>
              </w:rPr>
            </w:pPr>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amenajare</w:t>
            </w:r>
            <w:proofErr w:type="spellEnd"/>
            <w:r w:rsidRPr="0054381F">
              <w:rPr>
                <w:rFonts w:ascii="Times New Roman" w:hAnsi="Times New Roman"/>
                <w:color w:val="000000"/>
                <w:sz w:val="24"/>
                <w:szCs w:val="24"/>
              </w:rPr>
              <w:t xml:space="preserve"> tip </w:t>
            </w:r>
            <w:proofErr w:type="spellStart"/>
            <w:r w:rsidRPr="0054381F">
              <w:rPr>
                <w:rFonts w:ascii="Times New Roman" w:hAnsi="Times New Roman"/>
                <w:color w:val="000000"/>
                <w:sz w:val="24"/>
                <w:szCs w:val="24"/>
              </w:rPr>
              <w:t>bufet</w:t>
            </w:r>
            <w:proofErr w:type="spellEnd"/>
            <w:r w:rsidRPr="0054381F">
              <w:rPr>
                <w:rFonts w:ascii="Times New Roman" w:hAnsi="Times New Roman"/>
                <w:color w:val="000000"/>
                <w:sz w:val="24"/>
                <w:szCs w:val="24"/>
              </w:rPr>
              <w:t xml:space="preserve"> cu mese </w:t>
            </w:r>
            <w:proofErr w:type="spellStart"/>
            <w:r w:rsidRPr="0054381F">
              <w:rPr>
                <w:rFonts w:ascii="Times New Roman" w:hAnsi="Times New Roman"/>
                <w:color w:val="000000"/>
                <w:sz w:val="24"/>
                <w:szCs w:val="24"/>
              </w:rPr>
              <w:t>și</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fețe</w:t>
            </w:r>
            <w:proofErr w:type="spellEnd"/>
            <w:r w:rsidRPr="0054381F">
              <w:rPr>
                <w:rFonts w:ascii="Times New Roman" w:hAnsi="Times New Roman"/>
                <w:color w:val="000000"/>
                <w:sz w:val="24"/>
                <w:szCs w:val="24"/>
              </w:rPr>
              <w:t xml:space="preserve"> de </w:t>
            </w:r>
            <w:proofErr w:type="spellStart"/>
            <w:r w:rsidRPr="0054381F">
              <w:rPr>
                <w:rFonts w:ascii="Times New Roman" w:hAnsi="Times New Roman"/>
                <w:color w:val="000000"/>
                <w:sz w:val="24"/>
                <w:szCs w:val="24"/>
              </w:rPr>
              <w:t>masă</w:t>
            </w:r>
            <w:proofErr w:type="spellEnd"/>
            <w:r w:rsidRPr="0054381F">
              <w:rPr>
                <w:rFonts w:ascii="Times New Roman" w:hAnsi="Times New Roman"/>
                <w:color w:val="000000"/>
                <w:sz w:val="24"/>
                <w:szCs w:val="24"/>
              </w:rPr>
              <w:t>;</w:t>
            </w:r>
          </w:p>
          <w:p w14:paraId="647AACEA" w14:textId="77777777" w:rsidR="00590EB9" w:rsidRPr="0054381F" w:rsidRDefault="00590EB9" w:rsidP="00590EB9">
            <w:pPr>
              <w:tabs>
                <w:tab w:val="left" w:pos="540"/>
              </w:tabs>
              <w:ind w:left="540" w:hanging="180"/>
              <w:jc w:val="both"/>
              <w:rPr>
                <w:rFonts w:ascii="Times New Roman" w:hAnsi="Times New Roman"/>
                <w:color w:val="000000"/>
                <w:sz w:val="24"/>
                <w:szCs w:val="24"/>
              </w:rPr>
            </w:pPr>
            <w:r>
              <w:rPr>
                <w:rFonts w:ascii="Times New Roman" w:hAnsi="Times New Roman"/>
                <w:color w:val="000000"/>
                <w:sz w:val="24"/>
                <w:szCs w:val="24"/>
              </w:rPr>
              <w:t xml:space="preserve">- </w:t>
            </w:r>
            <w:r w:rsidRPr="0071582B">
              <w:rPr>
                <w:rFonts w:ascii="Times New Roman" w:hAnsi="Times New Roman"/>
                <w:color w:val="000000"/>
                <w:sz w:val="24"/>
                <w:szCs w:val="24"/>
              </w:rPr>
              <w:t xml:space="preserve">mese cocktail – minim </w:t>
            </w:r>
            <w:r>
              <w:rPr>
                <w:rFonts w:ascii="Times New Roman" w:hAnsi="Times New Roman"/>
                <w:color w:val="000000"/>
                <w:sz w:val="24"/>
                <w:szCs w:val="24"/>
              </w:rPr>
              <w:t>5</w:t>
            </w:r>
            <w:r w:rsidRPr="0071582B">
              <w:rPr>
                <w:rFonts w:ascii="Times New Roman" w:hAnsi="Times New Roman"/>
                <w:color w:val="000000"/>
                <w:sz w:val="24"/>
                <w:szCs w:val="24"/>
              </w:rPr>
              <w:t xml:space="preserve"> </w:t>
            </w:r>
            <w:proofErr w:type="spellStart"/>
            <w:r w:rsidRPr="0071582B">
              <w:rPr>
                <w:rFonts w:ascii="Times New Roman" w:hAnsi="Times New Roman"/>
                <w:color w:val="000000"/>
                <w:sz w:val="24"/>
                <w:szCs w:val="24"/>
              </w:rPr>
              <w:t>buc</w:t>
            </w:r>
            <w:proofErr w:type="spellEnd"/>
            <w:r w:rsidRPr="0071582B">
              <w:rPr>
                <w:rFonts w:ascii="Times New Roman" w:hAnsi="Times New Roman"/>
                <w:color w:val="000000"/>
                <w:sz w:val="24"/>
                <w:szCs w:val="24"/>
              </w:rPr>
              <w:t xml:space="preserve">. </w:t>
            </w:r>
            <w:proofErr w:type="spellStart"/>
            <w:r w:rsidRPr="0071582B">
              <w:rPr>
                <w:rFonts w:ascii="Times New Roman" w:hAnsi="Times New Roman"/>
                <w:color w:val="000000"/>
                <w:sz w:val="24"/>
                <w:szCs w:val="24"/>
              </w:rPr>
              <w:t>şi</w:t>
            </w:r>
            <w:proofErr w:type="spellEnd"/>
            <w:r w:rsidRPr="0071582B">
              <w:rPr>
                <w:rFonts w:ascii="Times New Roman" w:hAnsi="Times New Roman"/>
                <w:color w:val="000000"/>
                <w:sz w:val="24"/>
                <w:szCs w:val="24"/>
              </w:rPr>
              <w:t xml:space="preserve"> </w:t>
            </w:r>
            <w:proofErr w:type="spellStart"/>
            <w:r w:rsidRPr="0071582B">
              <w:rPr>
                <w:rFonts w:ascii="Times New Roman" w:hAnsi="Times New Roman"/>
                <w:color w:val="000000"/>
                <w:sz w:val="24"/>
                <w:szCs w:val="24"/>
              </w:rPr>
              <w:t>feţe</w:t>
            </w:r>
            <w:proofErr w:type="spellEnd"/>
            <w:r w:rsidRPr="0071582B">
              <w:rPr>
                <w:rFonts w:ascii="Times New Roman" w:hAnsi="Times New Roman"/>
                <w:color w:val="000000"/>
                <w:sz w:val="24"/>
                <w:szCs w:val="24"/>
              </w:rPr>
              <w:t xml:space="preserve"> de </w:t>
            </w:r>
            <w:proofErr w:type="spellStart"/>
            <w:r w:rsidRPr="0071582B">
              <w:rPr>
                <w:rFonts w:ascii="Times New Roman" w:hAnsi="Times New Roman"/>
                <w:color w:val="000000"/>
                <w:sz w:val="24"/>
                <w:szCs w:val="24"/>
              </w:rPr>
              <w:t>masă</w:t>
            </w:r>
            <w:proofErr w:type="spellEnd"/>
            <w:r w:rsidRPr="0071582B">
              <w:rPr>
                <w:rFonts w:ascii="Times New Roman" w:hAnsi="Times New Roman"/>
                <w:color w:val="000000"/>
                <w:sz w:val="24"/>
                <w:szCs w:val="24"/>
              </w:rPr>
              <w:t>;</w:t>
            </w:r>
          </w:p>
          <w:p w14:paraId="514866FF" w14:textId="77777777" w:rsidR="00590EB9" w:rsidRPr="0054381F" w:rsidRDefault="00590EB9" w:rsidP="00590EB9">
            <w:pPr>
              <w:tabs>
                <w:tab w:val="left" w:pos="540"/>
              </w:tabs>
              <w:ind w:left="540" w:hanging="180"/>
              <w:jc w:val="both"/>
              <w:rPr>
                <w:rFonts w:ascii="Times New Roman" w:hAnsi="Times New Roman"/>
                <w:color w:val="000000"/>
                <w:sz w:val="24"/>
                <w:szCs w:val="24"/>
              </w:rPr>
            </w:pPr>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platouri</w:t>
            </w:r>
            <w:proofErr w:type="spellEnd"/>
            <w:r w:rsidRPr="0054381F">
              <w:rPr>
                <w:rFonts w:ascii="Times New Roman" w:hAnsi="Times New Roman"/>
                <w:color w:val="000000"/>
                <w:sz w:val="24"/>
                <w:szCs w:val="24"/>
              </w:rPr>
              <w:t xml:space="preserve"> inox/</w:t>
            </w:r>
            <w:proofErr w:type="spellStart"/>
            <w:r w:rsidRPr="0054381F">
              <w:rPr>
                <w:rFonts w:ascii="Times New Roman" w:hAnsi="Times New Roman"/>
                <w:color w:val="000000"/>
                <w:sz w:val="24"/>
                <w:szCs w:val="24"/>
              </w:rPr>
              <w:t>sticlă</w:t>
            </w:r>
            <w:proofErr w:type="spellEnd"/>
            <w:r w:rsidRPr="0054381F">
              <w:rPr>
                <w:rFonts w:ascii="Times New Roman" w:hAnsi="Times New Roman"/>
                <w:color w:val="000000"/>
                <w:sz w:val="24"/>
                <w:szCs w:val="24"/>
              </w:rPr>
              <w:t>/</w:t>
            </w:r>
            <w:proofErr w:type="spellStart"/>
            <w:r w:rsidRPr="0054381F">
              <w:rPr>
                <w:rFonts w:ascii="Times New Roman" w:hAnsi="Times New Roman"/>
                <w:color w:val="000000"/>
                <w:sz w:val="24"/>
                <w:szCs w:val="24"/>
              </w:rPr>
              <w:t>porțelan</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și</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clești</w:t>
            </w:r>
            <w:proofErr w:type="spellEnd"/>
            <w:r w:rsidRPr="0054381F">
              <w:rPr>
                <w:rFonts w:ascii="Times New Roman" w:hAnsi="Times New Roman"/>
                <w:color w:val="000000"/>
                <w:sz w:val="24"/>
                <w:szCs w:val="24"/>
              </w:rPr>
              <w:t xml:space="preserve"> inox;</w:t>
            </w:r>
          </w:p>
          <w:p w14:paraId="61A42FB5" w14:textId="77777777" w:rsidR="00590EB9" w:rsidRPr="0054381F" w:rsidRDefault="00590EB9" w:rsidP="00590EB9">
            <w:pPr>
              <w:tabs>
                <w:tab w:val="left" w:pos="540"/>
              </w:tabs>
              <w:ind w:left="540" w:hanging="180"/>
              <w:jc w:val="both"/>
              <w:rPr>
                <w:rFonts w:ascii="Times New Roman" w:hAnsi="Times New Roman"/>
                <w:color w:val="000000"/>
                <w:sz w:val="24"/>
                <w:szCs w:val="24"/>
              </w:rPr>
            </w:pPr>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farfurii</w:t>
            </w:r>
            <w:proofErr w:type="spellEnd"/>
            <w:r w:rsidRPr="0054381F">
              <w:rPr>
                <w:rFonts w:ascii="Times New Roman" w:hAnsi="Times New Roman"/>
                <w:color w:val="000000"/>
                <w:sz w:val="24"/>
                <w:szCs w:val="24"/>
              </w:rPr>
              <w:t xml:space="preserve"> din </w:t>
            </w:r>
            <w:proofErr w:type="spellStart"/>
            <w:r w:rsidRPr="0054381F">
              <w:rPr>
                <w:rFonts w:ascii="Times New Roman" w:hAnsi="Times New Roman"/>
                <w:color w:val="000000"/>
                <w:sz w:val="24"/>
                <w:szCs w:val="24"/>
              </w:rPr>
              <w:t>porțelan</w:t>
            </w:r>
            <w:proofErr w:type="spellEnd"/>
            <w:r w:rsidRPr="0054381F">
              <w:rPr>
                <w:rFonts w:ascii="Times New Roman" w:hAnsi="Times New Roman"/>
                <w:color w:val="000000"/>
                <w:sz w:val="24"/>
                <w:szCs w:val="24"/>
              </w:rPr>
              <w:t xml:space="preserve">/carton </w:t>
            </w:r>
            <w:proofErr w:type="spellStart"/>
            <w:r w:rsidRPr="0054381F">
              <w:rPr>
                <w:rFonts w:ascii="Times New Roman" w:hAnsi="Times New Roman"/>
                <w:color w:val="000000"/>
                <w:sz w:val="24"/>
                <w:szCs w:val="24"/>
              </w:rPr>
              <w:t>pentru</w:t>
            </w:r>
            <w:proofErr w:type="spellEnd"/>
            <w:r w:rsidRPr="0054381F">
              <w:rPr>
                <w:rFonts w:ascii="Times New Roman" w:hAnsi="Times New Roman"/>
                <w:color w:val="000000"/>
                <w:sz w:val="24"/>
                <w:szCs w:val="24"/>
              </w:rPr>
              <w:t xml:space="preserve"> desert </w:t>
            </w:r>
            <w:proofErr w:type="spellStart"/>
            <w:r w:rsidRPr="0054381F">
              <w:rPr>
                <w:rFonts w:ascii="Times New Roman" w:hAnsi="Times New Roman"/>
                <w:color w:val="000000"/>
                <w:sz w:val="24"/>
                <w:szCs w:val="24"/>
              </w:rPr>
              <w:t>și</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fructe</w:t>
            </w:r>
            <w:proofErr w:type="spellEnd"/>
            <w:r w:rsidRPr="0054381F">
              <w:rPr>
                <w:rFonts w:ascii="Times New Roman" w:hAnsi="Times New Roman"/>
                <w:color w:val="000000"/>
                <w:sz w:val="24"/>
                <w:szCs w:val="24"/>
              </w:rPr>
              <w:t>;</w:t>
            </w:r>
          </w:p>
          <w:p w14:paraId="72C7223F" w14:textId="77777777" w:rsidR="00590EB9" w:rsidRPr="0054381F" w:rsidRDefault="00590EB9" w:rsidP="00590EB9">
            <w:pPr>
              <w:tabs>
                <w:tab w:val="left" w:pos="540"/>
              </w:tabs>
              <w:ind w:left="540" w:hanging="180"/>
              <w:jc w:val="both"/>
              <w:rPr>
                <w:rFonts w:ascii="Times New Roman" w:hAnsi="Times New Roman"/>
                <w:color w:val="000000"/>
                <w:sz w:val="24"/>
                <w:szCs w:val="24"/>
              </w:rPr>
            </w:pPr>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pahare</w:t>
            </w:r>
            <w:proofErr w:type="spellEnd"/>
            <w:r w:rsidRPr="0054381F">
              <w:rPr>
                <w:rFonts w:ascii="Times New Roman" w:hAnsi="Times New Roman"/>
                <w:color w:val="000000"/>
                <w:sz w:val="24"/>
                <w:szCs w:val="24"/>
              </w:rPr>
              <w:t xml:space="preserve"> din </w:t>
            </w:r>
            <w:proofErr w:type="spellStart"/>
            <w:r w:rsidRPr="0054381F">
              <w:rPr>
                <w:rFonts w:ascii="Times New Roman" w:hAnsi="Times New Roman"/>
                <w:color w:val="000000"/>
                <w:sz w:val="24"/>
                <w:szCs w:val="24"/>
              </w:rPr>
              <w:t>sticlă</w:t>
            </w:r>
            <w:proofErr w:type="spellEnd"/>
            <w:r w:rsidRPr="0054381F">
              <w:rPr>
                <w:rFonts w:ascii="Times New Roman" w:hAnsi="Times New Roman"/>
                <w:color w:val="000000"/>
                <w:sz w:val="24"/>
                <w:szCs w:val="24"/>
              </w:rPr>
              <w:t>/carton;</w:t>
            </w:r>
          </w:p>
          <w:p w14:paraId="5C79AF84" w14:textId="77777777" w:rsidR="00590EB9" w:rsidRPr="0054381F" w:rsidRDefault="00590EB9" w:rsidP="00590EB9">
            <w:pPr>
              <w:tabs>
                <w:tab w:val="left" w:pos="540"/>
              </w:tabs>
              <w:ind w:left="540" w:hanging="180"/>
              <w:jc w:val="both"/>
              <w:rPr>
                <w:rFonts w:ascii="Times New Roman" w:hAnsi="Times New Roman"/>
                <w:color w:val="000000"/>
                <w:sz w:val="24"/>
                <w:szCs w:val="24"/>
              </w:rPr>
            </w:pPr>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cești</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cafea</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și</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căni</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ceai</w:t>
            </w:r>
            <w:proofErr w:type="spellEnd"/>
            <w:r w:rsidRPr="0054381F">
              <w:rPr>
                <w:rFonts w:ascii="Times New Roman" w:hAnsi="Times New Roman"/>
                <w:color w:val="000000"/>
                <w:sz w:val="24"/>
                <w:szCs w:val="24"/>
              </w:rPr>
              <w:t xml:space="preserve"> din </w:t>
            </w:r>
            <w:proofErr w:type="spellStart"/>
            <w:r w:rsidRPr="0054381F">
              <w:rPr>
                <w:rFonts w:ascii="Times New Roman" w:hAnsi="Times New Roman"/>
                <w:color w:val="000000"/>
                <w:sz w:val="24"/>
                <w:szCs w:val="24"/>
              </w:rPr>
              <w:t>porțelan</w:t>
            </w:r>
            <w:proofErr w:type="spellEnd"/>
            <w:r w:rsidRPr="0054381F">
              <w:rPr>
                <w:rFonts w:ascii="Times New Roman" w:hAnsi="Times New Roman"/>
                <w:color w:val="000000"/>
                <w:sz w:val="24"/>
                <w:szCs w:val="24"/>
              </w:rPr>
              <w:t>;</w:t>
            </w:r>
          </w:p>
          <w:p w14:paraId="434F32B2" w14:textId="77777777" w:rsidR="00590EB9" w:rsidRPr="0054381F" w:rsidRDefault="00590EB9" w:rsidP="00590EB9">
            <w:pPr>
              <w:tabs>
                <w:tab w:val="left" w:pos="540"/>
              </w:tabs>
              <w:ind w:left="540" w:hanging="180"/>
              <w:jc w:val="both"/>
              <w:rPr>
                <w:rFonts w:ascii="Times New Roman" w:hAnsi="Times New Roman"/>
                <w:color w:val="000000"/>
                <w:sz w:val="24"/>
                <w:szCs w:val="24"/>
              </w:rPr>
            </w:pPr>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dispensere</w:t>
            </w:r>
            <w:proofErr w:type="spellEnd"/>
            <w:r w:rsidRPr="0054381F">
              <w:rPr>
                <w:rFonts w:ascii="Times New Roman" w:hAnsi="Times New Roman"/>
                <w:color w:val="000000"/>
                <w:sz w:val="24"/>
                <w:szCs w:val="24"/>
              </w:rPr>
              <w:t xml:space="preserve"> din inox </w:t>
            </w:r>
            <w:proofErr w:type="spellStart"/>
            <w:r w:rsidRPr="0054381F">
              <w:rPr>
                <w:rFonts w:ascii="Times New Roman" w:hAnsi="Times New Roman"/>
                <w:color w:val="000000"/>
                <w:sz w:val="24"/>
                <w:szCs w:val="24"/>
              </w:rPr>
              <w:t>pentru</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băuturi</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calde</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ceai</w:t>
            </w:r>
            <w:proofErr w:type="spellEnd"/>
            <w:r w:rsidRPr="0054381F">
              <w:rPr>
                <w:rFonts w:ascii="Times New Roman" w:hAnsi="Times New Roman"/>
                <w:color w:val="000000"/>
                <w:sz w:val="24"/>
                <w:szCs w:val="24"/>
              </w:rPr>
              <w:t>);</w:t>
            </w:r>
          </w:p>
          <w:p w14:paraId="5058A50A" w14:textId="77777777" w:rsidR="00590EB9" w:rsidRPr="0054381F" w:rsidRDefault="00590EB9" w:rsidP="00590EB9">
            <w:pPr>
              <w:tabs>
                <w:tab w:val="left" w:pos="540"/>
              </w:tabs>
              <w:ind w:left="540" w:hanging="180"/>
              <w:jc w:val="both"/>
              <w:rPr>
                <w:rFonts w:ascii="Times New Roman" w:hAnsi="Times New Roman"/>
                <w:b/>
                <w:bCs/>
                <w:color w:val="000000"/>
                <w:sz w:val="24"/>
                <w:szCs w:val="24"/>
              </w:rPr>
            </w:pPr>
            <w:r w:rsidRPr="0054381F">
              <w:rPr>
                <w:rFonts w:ascii="Times New Roman" w:hAnsi="Times New Roman"/>
                <w:color w:val="000000"/>
                <w:sz w:val="24"/>
                <w:szCs w:val="24"/>
              </w:rPr>
              <w:t xml:space="preserve">- </w:t>
            </w:r>
            <w:proofErr w:type="spellStart"/>
            <w:r w:rsidRPr="0054381F">
              <w:rPr>
                <w:rFonts w:ascii="Times New Roman" w:hAnsi="Times New Roman"/>
                <w:b/>
                <w:bCs/>
                <w:color w:val="000000"/>
                <w:sz w:val="24"/>
                <w:szCs w:val="24"/>
              </w:rPr>
              <w:t>espressor</w:t>
            </w:r>
            <w:proofErr w:type="spellEnd"/>
            <w:r w:rsidRPr="0054381F">
              <w:rPr>
                <w:rFonts w:ascii="Times New Roman" w:hAnsi="Times New Roman"/>
                <w:b/>
                <w:bCs/>
                <w:color w:val="000000"/>
                <w:sz w:val="24"/>
                <w:szCs w:val="24"/>
              </w:rPr>
              <w:t xml:space="preserve"> </w:t>
            </w:r>
            <w:proofErr w:type="spellStart"/>
            <w:r w:rsidRPr="0054381F">
              <w:rPr>
                <w:rFonts w:ascii="Times New Roman" w:hAnsi="Times New Roman"/>
                <w:b/>
                <w:bCs/>
                <w:color w:val="000000"/>
                <w:sz w:val="24"/>
                <w:szCs w:val="24"/>
              </w:rPr>
              <w:t>pentru</w:t>
            </w:r>
            <w:proofErr w:type="spellEnd"/>
            <w:r w:rsidRPr="0054381F">
              <w:rPr>
                <w:rFonts w:ascii="Times New Roman" w:hAnsi="Times New Roman"/>
                <w:b/>
                <w:bCs/>
                <w:color w:val="000000"/>
                <w:sz w:val="24"/>
                <w:szCs w:val="24"/>
              </w:rPr>
              <w:t xml:space="preserve"> </w:t>
            </w:r>
            <w:proofErr w:type="spellStart"/>
            <w:r w:rsidRPr="0054381F">
              <w:rPr>
                <w:rFonts w:ascii="Times New Roman" w:hAnsi="Times New Roman"/>
                <w:b/>
                <w:bCs/>
                <w:color w:val="000000"/>
                <w:sz w:val="24"/>
                <w:szCs w:val="24"/>
              </w:rPr>
              <w:t>cafea</w:t>
            </w:r>
            <w:proofErr w:type="spellEnd"/>
            <w:r w:rsidRPr="0054381F">
              <w:rPr>
                <w:rFonts w:ascii="Times New Roman" w:hAnsi="Times New Roman"/>
                <w:b/>
                <w:bCs/>
                <w:color w:val="000000"/>
                <w:sz w:val="24"/>
                <w:szCs w:val="24"/>
              </w:rPr>
              <w:t>;</w:t>
            </w:r>
          </w:p>
          <w:p w14:paraId="73C04A52" w14:textId="77777777" w:rsidR="00590EB9" w:rsidRPr="0054381F" w:rsidRDefault="00590EB9" w:rsidP="00590EB9">
            <w:pPr>
              <w:tabs>
                <w:tab w:val="left" w:pos="540"/>
              </w:tabs>
              <w:ind w:left="540" w:hanging="180"/>
              <w:jc w:val="both"/>
              <w:rPr>
                <w:rFonts w:ascii="Times New Roman" w:hAnsi="Times New Roman"/>
                <w:color w:val="000000"/>
                <w:sz w:val="24"/>
                <w:szCs w:val="24"/>
              </w:rPr>
            </w:pPr>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șervețele</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și</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alte</w:t>
            </w:r>
            <w:proofErr w:type="spellEnd"/>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consumabile</w:t>
            </w:r>
            <w:proofErr w:type="spellEnd"/>
            <w:r w:rsidRPr="0054381F">
              <w:rPr>
                <w:rFonts w:ascii="Times New Roman" w:hAnsi="Times New Roman"/>
                <w:color w:val="000000"/>
                <w:sz w:val="24"/>
                <w:szCs w:val="24"/>
              </w:rPr>
              <w:t>;</w:t>
            </w:r>
          </w:p>
          <w:p w14:paraId="32F015E3" w14:textId="77777777" w:rsidR="00590EB9" w:rsidRPr="0054381F" w:rsidRDefault="00590EB9" w:rsidP="00590EB9">
            <w:pPr>
              <w:tabs>
                <w:tab w:val="left" w:pos="540"/>
              </w:tabs>
              <w:ind w:left="540" w:hanging="180"/>
              <w:jc w:val="both"/>
              <w:rPr>
                <w:rFonts w:ascii="Times New Roman" w:hAnsi="Times New Roman"/>
                <w:color w:val="000000"/>
                <w:sz w:val="24"/>
                <w:szCs w:val="24"/>
              </w:rPr>
            </w:pPr>
            <w:r w:rsidRPr="0054381F">
              <w:rPr>
                <w:rFonts w:ascii="Times New Roman" w:hAnsi="Times New Roman"/>
                <w:color w:val="000000"/>
                <w:sz w:val="24"/>
                <w:szCs w:val="24"/>
              </w:rPr>
              <w:t xml:space="preserve">- </w:t>
            </w:r>
            <w:proofErr w:type="spellStart"/>
            <w:r w:rsidRPr="0054381F">
              <w:rPr>
                <w:rFonts w:ascii="Times New Roman" w:hAnsi="Times New Roman"/>
                <w:color w:val="000000"/>
                <w:sz w:val="24"/>
                <w:szCs w:val="24"/>
              </w:rPr>
              <w:t>servirea</w:t>
            </w:r>
            <w:proofErr w:type="spellEnd"/>
            <w:r w:rsidRPr="0054381F">
              <w:rPr>
                <w:rFonts w:ascii="Times New Roman" w:hAnsi="Times New Roman"/>
                <w:color w:val="000000"/>
                <w:sz w:val="24"/>
                <w:szCs w:val="24"/>
              </w:rPr>
              <w:t xml:space="preserve"> de </w:t>
            </w:r>
            <w:proofErr w:type="spellStart"/>
            <w:r w:rsidRPr="0054381F">
              <w:rPr>
                <w:rFonts w:ascii="Times New Roman" w:hAnsi="Times New Roman"/>
                <w:color w:val="000000"/>
                <w:sz w:val="24"/>
                <w:szCs w:val="24"/>
              </w:rPr>
              <w:t>către</w:t>
            </w:r>
            <w:proofErr w:type="spellEnd"/>
            <w:r w:rsidRPr="0054381F">
              <w:rPr>
                <w:rFonts w:ascii="Times New Roman" w:hAnsi="Times New Roman"/>
                <w:color w:val="000000"/>
                <w:sz w:val="24"/>
                <w:szCs w:val="24"/>
              </w:rPr>
              <w:t xml:space="preserve"> personal </w:t>
            </w:r>
            <w:proofErr w:type="spellStart"/>
            <w:r w:rsidRPr="0054381F">
              <w:rPr>
                <w:rFonts w:ascii="Times New Roman" w:hAnsi="Times New Roman"/>
                <w:color w:val="000000"/>
                <w:sz w:val="24"/>
                <w:szCs w:val="24"/>
              </w:rPr>
              <w:t>calificat</w:t>
            </w:r>
            <w:proofErr w:type="spellEnd"/>
            <w:r w:rsidRPr="0054381F">
              <w:rPr>
                <w:rFonts w:ascii="Times New Roman" w:hAnsi="Times New Roman"/>
                <w:color w:val="000000"/>
                <w:sz w:val="24"/>
                <w:szCs w:val="24"/>
              </w:rPr>
              <w:t>.</w:t>
            </w:r>
          </w:p>
          <w:p w14:paraId="3F848719" w14:textId="77777777" w:rsidR="00590EB9" w:rsidRPr="0054381F" w:rsidRDefault="00590EB9" w:rsidP="00590EB9">
            <w:pPr>
              <w:rPr>
                <w:rFonts w:ascii="Times New Roman" w:hAnsi="Times New Roman"/>
                <w:b/>
                <w:sz w:val="24"/>
                <w:szCs w:val="24"/>
                <w:highlight w:val="yellow"/>
              </w:rPr>
            </w:pPr>
          </w:p>
          <w:p w14:paraId="5A3F978E" w14:textId="77777777" w:rsidR="00590EB9" w:rsidRPr="0054381F" w:rsidRDefault="00590EB9" w:rsidP="00590EB9">
            <w:pPr>
              <w:rPr>
                <w:rFonts w:ascii="Times New Roman" w:hAnsi="Times New Roman"/>
                <w:b/>
                <w:sz w:val="24"/>
                <w:szCs w:val="24"/>
              </w:rPr>
            </w:pPr>
            <w:proofErr w:type="spellStart"/>
            <w:r w:rsidRPr="0054381F">
              <w:rPr>
                <w:rFonts w:ascii="Times New Roman" w:hAnsi="Times New Roman"/>
                <w:b/>
                <w:sz w:val="24"/>
                <w:szCs w:val="24"/>
              </w:rPr>
              <w:t>Structura</w:t>
            </w:r>
            <w:proofErr w:type="spellEnd"/>
            <w:r w:rsidRPr="0054381F">
              <w:rPr>
                <w:rFonts w:ascii="Times New Roman" w:hAnsi="Times New Roman"/>
                <w:b/>
                <w:sz w:val="24"/>
                <w:szCs w:val="24"/>
              </w:rPr>
              <w:t xml:space="preserve"> </w:t>
            </w:r>
            <w:proofErr w:type="spellStart"/>
            <w:r w:rsidRPr="0054381F">
              <w:rPr>
                <w:rFonts w:ascii="Times New Roman" w:hAnsi="Times New Roman"/>
                <w:b/>
                <w:sz w:val="24"/>
                <w:szCs w:val="24"/>
              </w:rPr>
              <w:t>meniu</w:t>
            </w:r>
            <w:proofErr w:type="spellEnd"/>
            <w:r w:rsidRPr="0054381F">
              <w:rPr>
                <w:rFonts w:ascii="Times New Roman" w:hAnsi="Times New Roman"/>
                <w:b/>
                <w:sz w:val="24"/>
                <w:szCs w:val="24"/>
              </w:rPr>
              <w:t>/</w:t>
            </w:r>
            <w:proofErr w:type="spellStart"/>
            <w:r w:rsidRPr="0054381F">
              <w:rPr>
                <w:rFonts w:ascii="Times New Roman" w:hAnsi="Times New Roman"/>
                <w:b/>
                <w:sz w:val="24"/>
                <w:szCs w:val="24"/>
              </w:rPr>
              <w:t>pauză</w:t>
            </w:r>
            <w:proofErr w:type="spellEnd"/>
            <w:r w:rsidRPr="0054381F">
              <w:rPr>
                <w:rFonts w:ascii="Times New Roman" w:hAnsi="Times New Roman"/>
                <w:b/>
                <w:sz w:val="24"/>
                <w:szCs w:val="24"/>
              </w:rPr>
              <w:t xml:space="preserve"> </w:t>
            </w:r>
            <w:proofErr w:type="spellStart"/>
            <w:r w:rsidRPr="0054381F">
              <w:rPr>
                <w:rFonts w:ascii="Times New Roman" w:hAnsi="Times New Roman"/>
                <w:b/>
                <w:sz w:val="24"/>
                <w:szCs w:val="24"/>
              </w:rPr>
              <w:t>cafea</w:t>
            </w:r>
            <w:proofErr w:type="spellEnd"/>
            <w:r w:rsidRPr="0054381F">
              <w:rPr>
                <w:rFonts w:ascii="Times New Roman" w:hAnsi="Times New Roman"/>
                <w:b/>
                <w:sz w:val="24"/>
                <w:szCs w:val="24"/>
              </w:rPr>
              <w:t>/</w:t>
            </w:r>
            <w:proofErr w:type="spellStart"/>
            <w:r w:rsidRPr="0054381F">
              <w:rPr>
                <w:rFonts w:ascii="Times New Roman" w:hAnsi="Times New Roman"/>
                <w:b/>
                <w:sz w:val="24"/>
                <w:szCs w:val="24"/>
              </w:rPr>
              <w:t>persoană</w:t>
            </w:r>
            <w:proofErr w:type="spellEnd"/>
            <w:r w:rsidRPr="0054381F">
              <w:rPr>
                <w:rFonts w:ascii="Times New Roman" w:hAnsi="Times New Roman"/>
                <w:b/>
                <w:sz w:val="24"/>
                <w:szCs w:val="24"/>
              </w:rPr>
              <w:t>:</w:t>
            </w:r>
          </w:p>
          <w:p w14:paraId="54A61BBE" w14:textId="77777777" w:rsidR="00590EB9" w:rsidRPr="0054381F" w:rsidRDefault="00590EB9" w:rsidP="00590EB9">
            <w:pPr>
              <w:ind w:left="360"/>
              <w:rPr>
                <w:rFonts w:ascii="Times New Roman" w:hAnsi="Times New Roman"/>
                <w:sz w:val="24"/>
                <w:szCs w:val="24"/>
              </w:rPr>
            </w:pPr>
            <w:r w:rsidRPr="0054381F">
              <w:rPr>
                <w:rFonts w:ascii="Times New Roman" w:hAnsi="Times New Roman"/>
                <w:sz w:val="24"/>
                <w:szCs w:val="24"/>
              </w:rPr>
              <w:t xml:space="preserve">- </w:t>
            </w:r>
            <w:proofErr w:type="spellStart"/>
            <w:r>
              <w:rPr>
                <w:rFonts w:ascii="Times New Roman" w:hAnsi="Times New Roman"/>
                <w:sz w:val="24"/>
                <w:szCs w:val="24"/>
              </w:rPr>
              <w:t>specialități</w:t>
            </w:r>
            <w:proofErr w:type="spellEnd"/>
            <w:r>
              <w:rPr>
                <w:rFonts w:ascii="Times New Roman" w:hAnsi="Times New Roman"/>
                <w:sz w:val="24"/>
                <w:szCs w:val="24"/>
              </w:rPr>
              <w:t xml:space="preserve"> </w:t>
            </w:r>
            <w:proofErr w:type="spellStart"/>
            <w:r>
              <w:rPr>
                <w:rFonts w:ascii="Times New Roman" w:hAnsi="Times New Roman"/>
                <w:sz w:val="24"/>
                <w:szCs w:val="24"/>
              </w:rPr>
              <w:t>cafea</w:t>
            </w:r>
            <w:proofErr w:type="spellEnd"/>
            <w:r>
              <w:rPr>
                <w:rFonts w:ascii="Times New Roman" w:hAnsi="Times New Roman"/>
                <w:sz w:val="24"/>
                <w:szCs w:val="24"/>
              </w:rPr>
              <w:t xml:space="preserve"> – </w:t>
            </w:r>
            <w:proofErr w:type="spellStart"/>
            <w:r>
              <w:rPr>
                <w:rFonts w:ascii="Times New Roman" w:hAnsi="Times New Roman"/>
                <w:sz w:val="24"/>
                <w:szCs w:val="24"/>
              </w:rPr>
              <w:t>nelimitat</w:t>
            </w:r>
            <w:proofErr w:type="spellEnd"/>
            <w:r w:rsidRPr="0054381F">
              <w:rPr>
                <w:rFonts w:ascii="Times New Roman" w:hAnsi="Times New Roman"/>
                <w:sz w:val="24"/>
                <w:szCs w:val="24"/>
              </w:rPr>
              <w:t>;</w:t>
            </w:r>
          </w:p>
          <w:p w14:paraId="03833D37" w14:textId="77777777" w:rsidR="00590EB9" w:rsidRPr="00A75673" w:rsidRDefault="00590EB9" w:rsidP="00590EB9">
            <w:pPr>
              <w:spacing w:line="276" w:lineRule="auto"/>
              <w:ind w:left="270"/>
              <w:contextualSpacing/>
              <w:jc w:val="both"/>
              <w:rPr>
                <w:rFonts w:ascii="Times New Roman" w:hAnsi="Times New Roman"/>
                <w:sz w:val="24"/>
                <w:szCs w:val="24"/>
                <w:lang w:val="pt-PT"/>
              </w:rPr>
            </w:pPr>
            <w:r>
              <w:rPr>
                <w:rFonts w:ascii="Times New Roman" w:hAnsi="Times New Roman"/>
                <w:sz w:val="24"/>
                <w:szCs w:val="24"/>
              </w:rPr>
              <w:t xml:space="preserve"> </w:t>
            </w:r>
            <w:r w:rsidRPr="0054381F">
              <w:rPr>
                <w:rFonts w:ascii="Times New Roman" w:hAnsi="Times New Roman"/>
                <w:sz w:val="24"/>
                <w:szCs w:val="24"/>
              </w:rPr>
              <w:t xml:space="preserve">- </w:t>
            </w:r>
            <w:r w:rsidRPr="00CF72D7">
              <w:rPr>
                <w:rFonts w:ascii="Times New Roman" w:hAnsi="Times New Roman"/>
                <w:sz w:val="24"/>
                <w:szCs w:val="24"/>
                <w:lang w:val="pt-PT"/>
              </w:rPr>
              <w:t>ceai (minim 4 sortimente) - nelimitat;</w:t>
            </w:r>
          </w:p>
          <w:p w14:paraId="5CD01DC0" w14:textId="77777777" w:rsidR="00590EB9" w:rsidRPr="0054381F" w:rsidRDefault="00590EB9" w:rsidP="00590EB9">
            <w:pPr>
              <w:ind w:left="360"/>
              <w:rPr>
                <w:rFonts w:ascii="Times New Roman" w:hAnsi="Times New Roman"/>
                <w:sz w:val="24"/>
                <w:szCs w:val="24"/>
              </w:rPr>
            </w:pPr>
            <w:r w:rsidRPr="0054381F">
              <w:rPr>
                <w:rFonts w:ascii="Times New Roman" w:hAnsi="Times New Roman"/>
                <w:sz w:val="24"/>
                <w:szCs w:val="24"/>
              </w:rPr>
              <w:t xml:space="preserve">- </w:t>
            </w:r>
            <w:proofErr w:type="spellStart"/>
            <w:r w:rsidRPr="0054381F">
              <w:rPr>
                <w:rFonts w:ascii="Times New Roman" w:hAnsi="Times New Roman"/>
                <w:sz w:val="24"/>
                <w:szCs w:val="24"/>
              </w:rPr>
              <w:t>zahăr</w:t>
            </w:r>
            <w:proofErr w:type="spellEnd"/>
            <w:r w:rsidRPr="0054381F">
              <w:rPr>
                <w:rFonts w:ascii="Times New Roman" w:hAnsi="Times New Roman"/>
                <w:sz w:val="24"/>
                <w:szCs w:val="24"/>
              </w:rPr>
              <w:t xml:space="preserve"> </w:t>
            </w:r>
            <w:proofErr w:type="spellStart"/>
            <w:r w:rsidRPr="0054381F">
              <w:rPr>
                <w:rFonts w:ascii="Times New Roman" w:hAnsi="Times New Roman"/>
                <w:sz w:val="24"/>
                <w:szCs w:val="24"/>
              </w:rPr>
              <w:t>alb</w:t>
            </w:r>
            <w:proofErr w:type="spellEnd"/>
            <w:r w:rsidRPr="0054381F">
              <w:rPr>
                <w:rFonts w:ascii="Times New Roman" w:hAnsi="Times New Roman"/>
                <w:sz w:val="24"/>
                <w:szCs w:val="24"/>
              </w:rPr>
              <w:t>/</w:t>
            </w:r>
            <w:proofErr w:type="spellStart"/>
            <w:r w:rsidRPr="0054381F">
              <w:rPr>
                <w:rFonts w:ascii="Times New Roman" w:hAnsi="Times New Roman"/>
                <w:sz w:val="24"/>
                <w:szCs w:val="24"/>
              </w:rPr>
              <w:t>brun</w:t>
            </w:r>
            <w:proofErr w:type="spellEnd"/>
            <w:r w:rsidRPr="0054381F">
              <w:rPr>
                <w:rFonts w:ascii="Times New Roman" w:hAnsi="Times New Roman"/>
                <w:sz w:val="24"/>
                <w:szCs w:val="24"/>
              </w:rPr>
              <w:t xml:space="preserve">, </w:t>
            </w:r>
            <w:proofErr w:type="spellStart"/>
            <w:r w:rsidRPr="0054381F">
              <w:rPr>
                <w:rFonts w:ascii="Times New Roman" w:hAnsi="Times New Roman"/>
                <w:sz w:val="24"/>
                <w:szCs w:val="24"/>
              </w:rPr>
              <w:t>îndulcitor</w:t>
            </w:r>
            <w:proofErr w:type="spellEnd"/>
            <w:r w:rsidRPr="0054381F">
              <w:rPr>
                <w:rFonts w:ascii="Times New Roman" w:hAnsi="Times New Roman"/>
                <w:sz w:val="24"/>
                <w:szCs w:val="24"/>
              </w:rPr>
              <w:t xml:space="preserve">, </w:t>
            </w:r>
            <w:proofErr w:type="spellStart"/>
            <w:r w:rsidRPr="0054381F">
              <w:rPr>
                <w:rFonts w:ascii="Times New Roman" w:hAnsi="Times New Roman"/>
                <w:sz w:val="24"/>
                <w:szCs w:val="24"/>
              </w:rPr>
              <w:t>lapte</w:t>
            </w:r>
            <w:proofErr w:type="spellEnd"/>
            <w:r w:rsidRPr="0054381F">
              <w:rPr>
                <w:rFonts w:ascii="Times New Roman" w:hAnsi="Times New Roman"/>
                <w:sz w:val="24"/>
                <w:szCs w:val="24"/>
              </w:rPr>
              <w:t xml:space="preserve"> </w:t>
            </w:r>
            <w:proofErr w:type="spellStart"/>
            <w:r w:rsidRPr="0054381F">
              <w:rPr>
                <w:rFonts w:ascii="Times New Roman" w:hAnsi="Times New Roman"/>
                <w:sz w:val="24"/>
                <w:szCs w:val="24"/>
              </w:rPr>
              <w:t>condensat</w:t>
            </w:r>
            <w:proofErr w:type="spellEnd"/>
            <w:r w:rsidRPr="0054381F">
              <w:rPr>
                <w:rFonts w:ascii="Times New Roman" w:hAnsi="Times New Roman"/>
                <w:sz w:val="24"/>
                <w:szCs w:val="24"/>
              </w:rPr>
              <w:t xml:space="preserve">, </w:t>
            </w:r>
            <w:proofErr w:type="spellStart"/>
            <w:r w:rsidRPr="0054381F">
              <w:rPr>
                <w:rFonts w:ascii="Times New Roman" w:hAnsi="Times New Roman"/>
                <w:sz w:val="24"/>
                <w:szCs w:val="24"/>
              </w:rPr>
              <w:t>lămâie</w:t>
            </w:r>
            <w:proofErr w:type="spellEnd"/>
            <w:r w:rsidRPr="0054381F">
              <w:rPr>
                <w:rFonts w:ascii="Times New Roman" w:hAnsi="Times New Roman"/>
                <w:sz w:val="24"/>
                <w:szCs w:val="24"/>
              </w:rPr>
              <w:t xml:space="preserve"> </w:t>
            </w:r>
            <w:proofErr w:type="spellStart"/>
            <w:r w:rsidRPr="0054381F">
              <w:rPr>
                <w:rFonts w:ascii="Times New Roman" w:hAnsi="Times New Roman"/>
                <w:sz w:val="24"/>
                <w:szCs w:val="24"/>
              </w:rPr>
              <w:t>feliată</w:t>
            </w:r>
            <w:proofErr w:type="spellEnd"/>
            <w:r w:rsidRPr="0054381F">
              <w:rPr>
                <w:rFonts w:ascii="Times New Roman" w:hAnsi="Times New Roman"/>
                <w:sz w:val="24"/>
                <w:szCs w:val="24"/>
              </w:rPr>
              <w:t xml:space="preserve">, </w:t>
            </w:r>
            <w:proofErr w:type="spellStart"/>
            <w:r w:rsidRPr="0054381F">
              <w:rPr>
                <w:rFonts w:ascii="Times New Roman" w:hAnsi="Times New Roman"/>
                <w:sz w:val="24"/>
                <w:szCs w:val="24"/>
              </w:rPr>
              <w:t>miere</w:t>
            </w:r>
            <w:proofErr w:type="spellEnd"/>
            <w:r w:rsidRPr="0054381F">
              <w:rPr>
                <w:rFonts w:ascii="Times New Roman" w:hAnsi="Times New Roman"/>
                <w:sz w:val="24"/>
                <w:szCs w:val="24"/>
              </w:rPr>
              <w:t xml:space="preserve"> de </w:t>
            </w:r>
            <w:proofErr w:type="spellStart"/>
            <w:r w:rsidRPr="0054381F">
              <w:rPr>
                <w:rFonts w:ascii="Times New Roman" w:hAnsi="Times New Roman"/>
                <w:sz w:val="24"/>
                <w:szCs w:val="24"/>
              </w:rPr>
              <w:t>albine</w:t>
            </w:r>
            <w:proofErr w:type="spellEnd"/>
            <w:r w:rsidRPr="0054381F">
              <w:rPr>
                <w:rFonts w:ascii="Times New Roman" w:hAnsi="Times New Roman"/>
                <w:sz w:val="24"/>
                <w:szCs w:val="24"/>
              </w:rPr>
              <w:t xml:space="preserve"> – </w:t>
            </w:r>
            <w:proofErr w:type="spellStart"/>
            <w:r w:rsidRPr="0054381F">
              <w:rPr>
                <w:rFonts w:ascii="Times New Roman" w:hAnsi="Times New Roman"/>
                <w:sz w:val="24"/>
                <w:szCs w:val="24"/>
              </w:rPr>
              <w:t>nelimitat</w:t>
            </w:r>
            <w:proofErr w:type="spellEnd"/>
            <w:r w:rsidRPr="0054381F">
              <w:rPr>
                <w:rFonts w:ascii="Times New Roman" w:hAnsi="Times New Roman"/>
                <w:sz w:val="24"/>
                <w:szCs w:val="24"/>
              </w:rPr>
              <w:t>;</w:t>
            </w:r>
          </w:p>
          <w:p w14:paraId="3712467C" w14:textId="77777777" w:rsidR="00590EB9" w:rsidRPr="0054381F" w:rsidRDefault="00590EB9" w:rsidP="00590EB9">
            <w:pPr>
              <w:ind w:left="360"/>
              <w:rPr>
                <w:rFonts w:ascii="Times New Roman" w:hAnsi="Times New Roman"/>
                <w:sz w:val="24"/>
                <w:szCs w:val="24"/>
              </w:rPr>
            </w:pPr>
            <w:r w:rsidRPr="0054381F">
              <w:rPr>
                <w:rFonts w:ascii="Times New Roman" w:hAnsi="Times New Roman"/>
                <w:sz w:val="24"/>
                <w:szCs w:val="24"/>
              </w:rPr>
              <w:t xml:space="preserve">- </w:t>
            </w:r>
            <w:proofErr w:type="spellStart"/>
            <w:r w:rsidRPr="0054381F">
              <w:rPr>
                <w:rFonts w:ascii="Times New Roman" w:hAnsi="Times New Roman"/>
                <w:sz w:val="24"/>
                <w:szCs w:val="24"/>
              </w:rPr>
              <w:t>apă</w:t>
            </w:r>
            <w:proofErr w:type="spellEnd"/>
            <w:r w:rsidRPr="0054381F">
              <w:rPr>
                <w:rFonts w:ascii="Times New Roman" w:hAnsi="Times New Roman"/>
                <w:sz w:val="24"/>
                <w:szCs w:val="24"/>
              </w:rPr>
              <w:t xml:space="preserve"> </w:t>
            </w:r>
            <w:proofErr w:type="spellStart"/>
            <w:r w:rsidRPr="0054381F">
              <w:rPr>
                <w:rFonts w:ascii="Times New Roman" w:hAnsi="Times New Roman"/>
                <w:sz w:val="24"/>
                <w:szCs w:val="24"/>
              </w:rPr>
              <w:t>minerală</w:t>
            </w:r>
            <w:proofErr w:type="spellEnd"/>
            <w:r w:rsidRPr="0054381F">
              <w:rPr>
                <w:rFonts w:ascii="Times New Roman" w:hAnsi="Times New Roman"/>
                <w:sz w:val="24"/>
                <w:szCs w:val="24"/>
              </w:rPr>
              <w:t xml:space="preserve"> </w:t>
            </w:r>
            <w:proofErr w:type="spellStart"/>
            <w:r w:rsidRPr="0054381F">
              <w:rPr>
                <w:rFonts w:ascii="Times New Roman" w:hAnsi="Times New Roman"/>
                <w:sz w:val="24"/>
                <w:szCs w:val="24"/>
              </w:rPr>
              <w:t>carbogazoasă</w:t>
            </w:r>
            <w:proofErr w:type="spellEnd"/>
            <w:r w:rsidRPr="0054381F">
              <w:rPr>
                <w:rFonts w:ascii="Times New Roman" w:hAnsi="Times New Roman"/>
                <w:sz w:val="24"/>
                <w:szCs w:val="24"/>
              </w:rPr>
              <w:t>/</w:t>
            </w:r>
            <w:proofErr w:type="spellStart"/>
            <w:r w:rsidRPr="0054381F">
              <w:rPr>
                <w:rFonts w:ascii="Times New Roman" w:hAnsi="Times New Roman"/>
                <w:sz w:val="24"/>
                <w:szCs w:val="24"/>
              </w:rPr>
              <w:t>plată</w:t>
            </w:r>
            <w:proofErr w:type="spellEnd"/>
            <w:r w:rsidRPr="0054381F">
              <w:rPr>
                <w:rFonts w:ascii="Times New Roman" w:hAnsi="Times New Roman"/>
                <w:sz w:val="24"/>
                <w:szCs w:val="24"/>
              </w:rPr>
              <w:t>, 0,5 l</w:t>
            </w:r>
          </w:p>
          <w:p w14:paraId="5326E6ED" w14:textId="77777777" w:rsidR="00590EB9" w:rsidRPr="0054381F" w:rsidRDefault="00590EB9" w:rsidP="00590EB9">
            <w:pPr>
              <w:ind w:left="360"/>
              <w:rPr>
                <w:rFonts w:ascii="Times New Roman" w:hAnsi="Times New Roman"/>
                <w:sz w:val="24"/>
                <w:szCs w:val="24"/>
              </w:rPr>
            </w:pPr>
            <w:r w:rsidRPr="0054381F">
              <w:rPr>
                <w:rFonts w:ascii="Times New Roman" w:hAnsi="Times New Roman"/>
                <w:sz w:val="24"/>
                <w:szCs w:val="24"/>
              </w:rPr>
              <w:t xml:space="preserve">- </w:t>
            </w:r>
            <w:proofErr w:type="spellStart"/>
            <w:r w:rsidRPr="0054381F">
              <w:rPr>
                <w:rFonts w:ascii="Times New Roman" w:hAnsi="Times New Roman"/>
                <w:sz w:val="24"/>
                <w:szCs w:val="24"/>
              </w:rPr>
              <w:t>bauturi</w:t>
            </w:r>
            <w:proofErr w:type="spellEnd"/>
            <w:r w:rsidRPr="0054381F">
              <w:rPr>
                <w:rFonts w:ascii="Times New Roman" w:hAnsi="Times New Roman"/>
                <w:sz w:val="24"/>
                <w:szCs w:val="24"/>
              </w:rPr>
              <w:t xml:space="preserve"> </w:t>
            </w:r>
            <w:proofErr w:type="spellStart"/>
            <w:r w:rsidRPr="0054381F">
              <w:rPr>
                <w:rFonts w:ascii="Times New Roman" w:hAnsi="Times New Roman"/>
                <w:sz w:val="24"/>
                <w:szCs w:val="24"/>
              </w:rPr>
              <w:t>răcoritoare</w:t>
            </w:r>
            <w:proofErr w:type="spellEnd"/>
            <w:r w:rsidRPr="0054381F">
              <w:rPr>
                <w:rFonts w:ascii="Times New Roman" w:hAnsi="Times New Roman"/>
                <w:sz w:val="24"/>
                <w:szCs w:val="24"/>
              </w:rPr>
              <w:t xml:space="preserve"> </w:t>
            </w:r>
            <w:proofErr w:type="spellStart"/>
            <w:r w:rsidRPr="0054381F">
              <w:rPr>
                <w:rFonts w:ascii="Times New Roman" w:hAnsi="Times New Roman"/>
                <w:sz w:val="24"/>
                <w:szCs w:val="24"/>
              </w:rPr>
              <w:t>carbogazoase</w:t>
            </w:r>
            <w:proofErr w:type="spellEnd"/>
            <w:r w:rsidRPr="0054381F">
              <w:rPr>
                <w:rFonts w:ascii="Times New Roman" w:hAnsi="Times New Roman"/>
                <w:sz w:val="24"/>
                <w:szCs w:val="24"/>
              </w:rPr>
              <w:t xml:space="preserve"> </w:t>
            </w:r>
            <w:proofErr w:type="spellStart"/>
            <w:r w:rsidRPr="0054381F">
              <w:rPr>
                <w:rFonts w:ascii="Times New Roman" w:hAnsi="Times New Roman"/>
                <w:sz w:val="24"/>
                <w:szCs w:val="24"/>
              </w:rPr>
              <w:t>și</w:t>
            </w:r>
            <w:proofErr w:type="spellEnd"/>
            <w:r w:rsidRPr="0054381F">
              <w:rPr>
                <w:rFonts w:ascii="Times New Roman" w:hAnsi="Times New Roman"/>
                <w:sz w:val="24"/>
                <w:szCs w:val="24"/>
              </w:rPr>
              <w:t xml:space="preserve"> </w:t>
            </w:r>
            <w:proofErr w:type="spellStart"/>
            <w:r w:rsidRPr="0054381F">
              <w:rPr>
                <w:rFonts w:ascii="Times New Roman" w:hAnsi="Times New Roman"/>
                <w:sz w:val="24"/>
                <w:szCs w:val="24"/>
              </w:rPr>
              <w:t>necarbogazoase</w:t>
            </w:r>
            <w:proofErr w:type="spellEnd"/>
            <w:r w:rsidRPr="0054381F">
              <w:rPr>
                <w:rFonts w:ascii="Times New Roman" w:hAnsi="Times New Roman"/>
                <w:sz w:val="24"/>
                <w:szCs w:val="24"/>
              </w:rPr>
              <w:t>, 330 ml;</w:t>
            </w:r>
          </w:p>
          <w:p w14:paraId="1675F0CF" w14:textId="77777777" w:rsidR="00590EB9" w:rsidRPr="0054381F" w:rsidRDefault="00590EB9" w:rsidP="00590EB9">
            <w:pPr>
              <w:ind w:left="360"/>
              <w:rPr>
                <w:rFonts w:ascii="Times New Roman" w:hAnsi="Times New Roman"/>
                <w:sz w:val="24"/>
                <w:szCs w:val="24"/>
              </w:rPr>
            </w:pPr>
            <w:r w:rsidRPr="0054381F">
              <w:rPr>
                <w:rFonts w:ascii="Times New Roman" w:hAnsi="Times New Roman"/>
                <w:sz w:val="24"/>
                <w:szCs w:val="24"/>
              </w:rPr>
              <w:t xml:space="preserve">- </w:t>
            </w:r>
            <w:proofErr w:type="spellStart"/>
            <w:r w:rsidRPr="0054381F">
              <w:rPr>
                <w:rFonts w:ascii="Times New Roman" w:hAnsi="Times New Roman"/>
                <w:sz w:val="24"/>
                <w:szCs w:val="24"/>
              </w:rPr>
              <w:t>produse</w:t>
            </w:r>
            <w:proofErr w:type="spellEnd"/>
            <w:r w:rsidRPr="0054381F">
              <w:rPr>
                <w:rFonts w:ascii="Times New Roman" w:hAnsi="Times New Roman"/>
                <w:sz w:val="24"/>
                <w:szCs w:val="24"/>
              </w:rPr>
              <w:t xml:space="preserve"> de </w:t>
            </w:r>
            <w:proofErr w:type="spellStart"/>
            <w:r w:rsidRPr="0054381F">
              <w:rPr>
                <w:rFonts w:ascii="Times New Roman" w:hAnsi="Times New Roman"/>
                <w:sz w:val="24"/>
                <w:szCs w:val="24"/>
              </w:rPr>
              <w:t>patiserie</w:t>
            </w:r>
            <w:proofErr w:type="spellEnd"/>
            <w:r w:rsidRPr="0054381F">
              <w:rPr>
                <w:rFonts w:ascii="Times New Roman" w:hAnsi="Times New Roman"/>
                <w:sz w:val="24"/>
                <w:szCs w:val="24"/>
              </w:rPr>
              <w:t xml:space="preserve"> dulci </w:t>
            </w:r>
            <w:proofErr w:type="spellStart"/>
            <w:r w:rsidRPr="0054381F">
              <w:rPr>
                <w:rFonts w:ascii="Times New Roman" w:hAnsi="Times New Roman"/>
                <w:sz w:val="24"/>
                <w:szCs w:val="24"/>
              </w:rPr>
              <w:t>şi</w:t>
            </w:r>
            <w:proofErr w:type="spellEnd"/>
            <w:r w:rsidRPr="0054381F">
              <w:rPr>
                <w:rFonts w:ascii="Times New Roman" w:hAnsi="Times New Roman"/>
                <w:sz w:val="24"/>
                <w:szCs w:val="24"/>
              </w:rPr>
              <w:t xml:space="preserve"> </w:t>
            </w:r>
            <w:proofErr w:type="spellStart"/>
            <w:r w:rsidRPr="0054381F">
              <w:rPr>
                <w:rFonts w:ascii="Times New Roman" w:hAnsi="Times New Roman"/>
                <w:sz w:val="24"/>
                <w:szCs w:val="24"/>
              </w:rPr>
              <w:t>sărate</w:t>
            </w:r>
            <w:proofErr w:type="spellEnd"/>
            <w:r w:rsidRPr="0054381F">
              <w:rPr>
                <w:rFonts w:ascii="Times New Roman" w:hAnsi="Times New Roman"/>
                <w:sz w:val="24"/>
                <w:szCs w:val="24"/>
              </w:rPr>
              <w:t xml:space="preserve">, 250 g (minim 5 </w:t>
            </w:r>
            <w:proofErr w:type="spellStart"/>
            <w:r w:rsidRPr="0054381F">
              <w:rPr>
                <w:rFonts w:ascii="Times New Roman" w:hAnsi="Times New Roman"/>
                <w:sz w:val="24"/>
                <w:szCs w:val="24"/>
              </w:rPr>
              <w:t>sortimente</w:t>
            </w:r>
            <w:proofErr w:type="spellEnd"/>
            <w:r w:rsidRPr="0054381F">
              <w:rPr>
                <w:rFonts w:ascii="Times New Roman" w:hAnsi="Times New Roman"/>
                <w:sz w:val="24"/>
                <w:szCs w:val="24"/>
              </w:rPr>
              <w:t>);</w:t>
            </w:r>
          </w:p>
          <w:p w14:paraId="45A3FF74" w14:textId="77777777" w:rsidR="00590EB9" w:rsidRDefault="00590EB9" w:rsidP="00590EB9">
            <w:pPr>
              <w:ind w:left="360"/>
              <w:rPr>
                <w:rFonts w:ascii="Times New Roman" w:hAnsi="Times New Roman"/>
                <w:sz w:val="24"/>
                <w:szCs w:val="24"/>
              </w:rPr>
            </w:pPr>
            <w:r w:rsidRPr="0054381F">
              <w:rPr>
                <w:rFonts w:ascii="Times New Roman" w:hAnsi="Times New Roman"/>
                <w:sz w:val="24"/>
                <w:szCs w:val="24"/>
              </w:rPr>
              <w:t xml:space="preserve">- </w:t>
            </w:r>
            <w:proofErr w:type="spellStart"/>
            <w:r w:rsidRPr="0054381F">
              <w:rPr>
                <w:rFonts w:ascii="Times New Roman" w:hAnsi="Times New Roman"/>
                <w:sz w:val="24"/>
                <w:szCs w:val="24"/>
              </w:rPr>
              <w:t>fructe</w:t>
            </w:r>
            <w:proofErr w:type="spellEnd"/>
            <w:r w:rsidRPr="0054381F">
              <w:rPr>
                <w:rFonts w:ascii="Times New Roman" w:hAnsi="Times New Roman"/>
                <w:sz w:val="24"/>
                <w:szCs w:val="24"/>
              </w:rPr>
              <w:t xml:space="preserve">, 300 </w:t>
            </w:r>
            <w:r>
              <w:rPr>
                <w:rFonts w:ascii="Times New Roman" w:hAnsi="Times New Roman"/>
                <w:sz w:val="24"/>
                <w:szCs w:val="24"/>
              </w:rPr>
              <w:t>g;</w:t>
            </w:r>
          </w:p>
          <w:p w14:paraId="0678645D" w14:textId="3F8BDF34" w:rsidR="006E5313" w:rsidRPr="006E5313" w:rsidRDefault="00590EB9" w:rsidP="00590EB9">
            <w:pPr>
              <w:overflowPunct/>
              <w:autoSpaceDE/>
              <w:autoSpaceDN/>
              <w:adjustRightInd/>
              <w:ind w:left="720" w:right="282"/>
              <w:jc w:val="both"/>
              <w:textAlignment w:val="auto"/>
              <w:rPr>
                <w:rFonts w:ascii="Times New Roman" w:hAnsi="Times New Roman"/>
                <w:sz w:val="22"/>
                <w:szCs w:val="22"/>
              </w:rPr>
            </w:pPr>
            <w:r>
              <w:rPr>
                <w:rFonts w:ascii="Times New Roman" w:hAnsi="Times New Roman"/>
                <w:sz w:val="24"/>
                <w:szCs w:val="24"/>
                <w:lang w:val="it-IT"/>
              </w:rPr>
              <w:t xml:space="preserve">- </w:t>
            </w:r>
            <w:r w:rsidRPr="00335E43">
              <w:rPr>
                <w:rFonts w:ascii="Times New Roman" w:hAnsi="Times New Roman"/>
                <w:sz w:val="24"/>
                <w:szCs w:val="24"/>
                <w:lang w:val="it-IT"/>
              </w:rPr>
              <w:t xml:space="preserve">minisandwich-uri cu branzeturi, carne de curcan, vita, somon, ton, legume, 350 g (minim </w:t>
            </w:r>
            <w:r>
              <w:rPr>
                <w:rFonts w:ascii="Times New Roman" w:hAnsi="Times New Roman"/>
                <w:sz w:val="24"/>
                <w:szCs w:val="24"/>
                <w:lang w:val="it-IT"/>
              </w:rPr>
              <w:t>3</w:t>
            </w:r>
            <w:r w:rsidRPr="00335E43">
              <w:rPr>
                <w:rFonts w:ascii="Times New Roman" w:hAnsi="Times New Roman"/>
                <w:sz w:val="24"/>
                <w:szCs w:val="24"/>
                <w:lang w:val="it-IT"/>
              </w:rPr>
              <w:t xml:space="preserve"> sortimente)</w:t>
            </w:r>
            <w:r>
              <w:rPr>
                <w:rFonts w:ascii="Times New Roman" w:hAnsi="Times New Roman"/>
                <w:sz w:val="24"/>
                <w:szCs w:val="24"/>
                <w:lang w:val="it-IT"/>
              </w:rPr>
              <w:t>.</w:t>
            </w:r>
          </w:p>
        </w:tc>
        <w:tc>
          <w:tcPr>
            <w:tcW w:w="4101" w:type="dxa"/>
            <w:tcMar>
              <w:left w:w="57" w:type="dxa"/>
              <w:right w:w="57" w:type="dxa"/>
            </w:tcMar>
          </w:tcPr>
          <w:p w14:paraId="53AEEA86" w14:textId="5A171562" w:rsidR="00155A62" w:rsidRPr="00155A62" w:rsidRDefault="00155A62" w:rsidP="00155A62">
            <w:pPr>
              <w:rPr>
                <w:rFonts w:ascii="Times New Roman" w:eastAsia="Calibri" w:hAnsi="Times New Roman"/>
                <w:b/>
                <w:i/>
                <w:sz w:val="24"/>
                <w:szCs w:val="24"/>
              </w:rPr>
            </w:pPr>
            <w:r w:rsidRPr="00155A62">
              <w:rPr>
                <w:rFonts w:ascii="Times New Roman" w:eastAsia="Calibri" w:hAnsi="Times New Roman"/>
                <w:b/>
                <w:i/>
                <w:sz w:val="24"/>
                <w:szCs w:val="24"/>
              </w:rPr>
              <w:t xml:space="preserve">se </w:t>
            </w:r>
            <w:proofErr w:type="spellStart"/>
            <w:r w:rsidRPr="00155A62">
              <w:rPr>
                <w:rFonts w:ascii="Times New Roman" w:eastAsia="Calibri" w:hAnsi="Times New Roman"/>
                <w:b/>
                <w:i/>
                <w:sz w:val="24"/>
                <w:szCs w:val="24"/>
              </w:rPr>
              <w:t>completează</w:t>
            </w:r>
            <w:proofErr w:type="spellEnd"/>
            <w:r w:rsidRPr="00155A62">
              <w:rPr>
                <w:rFonts w:ascii="Times New Roman" w:eastAsia="Calibri" w:hAnsi="Times New Roman"/>
                <w:b/>
                <w:i/>
                <w:sz w:val="24"/>
                <w:szCs w:val="24"/>
              </w:rPr>
              <w:t xml:space="preserve"> de </w:t>
            </w:r>
            <w:proofErr w:type="spellStart"/>
            <w:r w:rsidRPr="00155A62">
              <w:rPr>
                <w:rFonts w:ascii="Times New Roman" w:eastAsia="Calibri" w:hAnsi="Times New Roman"/>
                <w:b/>
                <w:i/>
                <w:sz w:val="24"/>
                <w:szCs w:val="24"/>
              </w:rPr>
              <w:t>către</w:t>
            </w:r>
            <w:proofErr w:type="spellEnd"/>
            <w:r w:rsidRPr="00155A62">
              <w:rPr>
                <w:rFonts w:ascii="Times New Roman" w:eastAsia="Calibri" w:hAnsi="Times New Roman"/>
                <w:b/>
                <w:i/>
                <w:sz w:val="24"/>
                <w:szCs w:val="24"/>
              </w:rPr>
              <w:t xml:space="preserve"> </w:t>
            </w:r>
            <w:proofErr w:type="spellStart"/>
            <w:r w:rsidRPr="00155A62">
              <w:rPr>
                <w:rFonts w:ascii="Times New Roman" w:eastAsia="Calibri" w:hAnsi="Times New Roman"/>
                <w:b/>
                <w:i/>
                <w:sz w:val="24"/>
                <w:szCs w:val="24"/>
              </w:rPr>
              <w:t>ofertant</w:t>
            </w:r>
            <w:proofErr w:type="spellEnd"/>
          </w:p>
        </w:tc>
      </w:tr>
      <w:tr w:rsidR="008347FD" w:rsidRPr="00155A62" w14:paraId="613DCD3A" w14:textId="77777777" w:rsidTr="00436CE9">
        <w:trPr>
          <w:trHeight w:val="566"/>
          <w:jc w:val="center"/>
        </w:trPr>
        <w:tc>
          <w:tcPr>
            <w:tcW w:w="720" w:type="dxa"/>
            <w:tcMar>
              <w:left w:w="57" w:type="dxa"/>
              <w:right w:w="57" w:type="dxa"/>
            </w:tcMar>
          </w:tcPr>
          <w:p w14:paraId="2222EFAE" w14:textId="40F8534B" w:rsidR="008347FD" w:rsidRDefault="002E3C5A" w:rsidP="00155A62">
            <w:pPr>
              <w:rPr>
                <w:rFonts w:ascii="Times New Roman" w:hAnsi="Times New Roman"/>
                <w:sz w:val="24"/>
                <w:szCs w:val="24"/>
              </w:rPr>
            </w:pPr>
            <w:r>
              <w:rPr>
                <w:rFonts w:ascii="Times New Roman" w:hAnsi="Times New Roman"/>
                <w:sz w:val="24"/>
                <w:szCs w:val="24"/>
              </w:rPr>
              <w:t>3</w:t>
            </w:r>
          </w:p>
        </w:tc>
        <w:tc>
          <w:tcPr>
            <w:tcW w:w="5575" w:type="dxa"/>
            <w:tcMar>
              <w:left w:w="57" w:type="dxa"/>
              <w:right w:w="57" w:type="dxa"/>
            </w:tcMar>
          </w:tcPr>
          <w:p w14:paraId="58282A47" w14:textId="77777777" w:rsidR="00590EB9" w:rsidRPr="001F0426" w:rsidRDefault="00590EB9" w:rsidP="00590E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olor w:val="1D2228"/>
                <w:sz w:val="24"/>
                <w:szCs w:val="24"/>
              </w:rPr>
            </w:pPr>
            <w:r w:rsidRPr="001F0426">
              <w:rPr>
                <w:rFonts w:ascii="Times New Roman" w:eastAsia="Times New Roman" w:hAnsi="Times New Roman"/>
                <w:b/>
                <w:color w:val="000000"/>
                <w:sz w:val="24"/>
                <w:szCs w:val="24"/>
                <w:u w:val="single"/>
              </w:rPr>
              <w:t xml:space="preserve">Nu se </w:t>
            </w:r>
            <w:proofErr w:type="spellStart"/>
            <w:r w:rsidRPr="001F0426">
              <w:rPr>
                <w:rFonts w:ascii="Times New Roman" w:eastAsia="Times New Roman" w:hAnsi="Times New Roman"/>
                <w:b/>
                <w:color w:val="000000"/>
                <w:sz w:val="24"/>
                <w:szCs w:val="24"/>
                <w:u w:val="single"/>
              </w:rPr>
              <w:t>acceptă</w:t>
            </w:r>
            <w:proofErr w:type="spellEnd"/>
            <w:r w:rsidRPr="001F0426">
              <w:rPr>
                <w:rFonts w:ascii="Times New Roman" w:eastAsia="Times New Roman" w:hAnsi="Times New Roman"/>
                <w:b/>
                <w:color w:val="000000"/>
                <w:sz w:val="24"/>
                <w:szCs w:val="24"/>
                <w:u w:val="single"/>
              </w:rPr>
              <w:t>:</w:t>
            </w:r>
          </w:p>
          <w:p w14:paraId="17EADAE9" w14:textId="77777777" w:rsidR="00590EB9" w:rsidRPr="001F0426" w:rsidRDefault="00590EB9" w:rsidP="00590EB9">
            <w:pPr>
              <w:numPr>
                <w:ilvl w:val="0"/>
                <w:numId w:val="18"/>
              </w:numPr>
              <w:shd w:val="clear" w:color="auto" w:fill="FFFFFF"/>
              <w:overflowPunct/>
              <w:autoSpaceDE/>
              <w:autoSpaceDN/>
              <w:adjustRightInd/>
              <w:spacing w:line="276" w:lineRule="auto"/>
              <w:jc w:val="both"/>
              <w:textAlignment w:val="auto"/>
              <w:rPr>
                <w:rFonts w:ascii="Times New Roman" w:hAnsi="Times New Roman"/>
                <w:color w:val="1D2228"/>
                <w:sz w:val="24"/>
                <w:szCs w:val="24"/>
              </w:rPr>
            </w:pPr>
            <w:proofErr w:type="spellStart"/>
            <w:r w:rsidRPr="001F0426">
              <w:rPr>
                <w:rFonts w:ascii="Times New Roman" w:eastAsia="Times New Roman" w:hAnsi="Times New Roman"/>
                <w:b/>
                <w:color w:val="000000"/>
                <w:sz w:val="24"/>
                <w:szCs w:val="24"/>
              </w:rPr>
              <w:t>băuturi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nealcoolice</w:t>
            </w:r>
            <w:proofErr w:type="spellEnd"/>
            <w:r w:rsidRPr="001F0426">
              <w:rPr>
                <w:rFonts w:ascii="Times New Roman" w:eastAsia="Times New Roman" w:hAnsi="Times New Roman"/>
                <w:b/>
                <w:color w:val="000000"/>
                <w:sz w:val="24"/>
                <w:szCs w:val="24"/>
              </w:rPr>
              <w:t xml:space="preserve"> care se </w:t>
            </w:r>
            <w:proofErr w:type="spellStart"/>
            <w:r w:rsidRPr="001F0426">
              <w:rPr>
                <w:rFonts w:ascii="Times New Roman" w:eastAsia="Times New Roman" w:hAnsi="Times New Roman"/>
                <w:b/>
                <w:color w:val="000000"/>
                <w:sz w:val="24"/>
                <w:szCs w:val="24"/>
              </w:rPr>
              <w:t>încadrează</w:t>
            </w:r>
            <w:proofErr w:type="spellEnd"/>
            <w:r w:rsidRPr="001F0426">
              <w:rPr>
                <w:rFonts w:ascii="Times New Roman" w:eastAsia="Times New Roman" w:hAnsi="Times New Roman"/>
                <w:b/>
                <w:color w:val="000000"/>
                <w:sz w:val="24"/>
                <w:szCs w:val="24"/>
              </w:rPr>
              <w:t xml:space="preserve"> la </w:t>
            </w:r>
            <w:proofErr w:type="spellStart"/>
            <w:r w:rsidRPr="001F0426">
              <w:rPr>
                <w:rFonts w:ascii="Times New Roman" w:eastAsia="Times New Roman" w:hAnsi="Times New Roman"/>
                <w:b/>
                <w:color w:val="000000"/>
                <w:sz w:val="24"/>
                <w:szCs w:val="24"/>
              </w:rPr>
              <w:t>codul</w:t>
            </w:r>
            <w:proofErr w:type="spellEnd"/>
            <w:r w:rsidRPr="001F0426">
              <w:rPr>
                <w:rFonts w:ascii="Times New Roman" w:eastAsia="Times New Roman" w:hAnsi="Times New Roman"/>
                <w:b/>
                <w:color w:val="000000"/>
                <w:sz w:val="24"/>
                <w:szCs w:val="24"/>
              </w:rPr>
              <w:t xml:space="preserve"> NC 2202;</w:t>
            </w:r>
          </w:p>
          <w:p w14:paraId="27DCCC73" w14:textId="77777777" w:rsidR="00590EB9" w:rsidRPr="001F0426" w:rsidRDefault="00590EB9" w:rsidP="00590EB9">
            <w:pPr>
              <w:numPr>
                <w:ilvl w:val="0"/>
                <w:numId w:val="18"/>
              </w:numPr>
              <w:shd w:val="clear" w:color="auto" w:fill="FFFFFF"/>
              <w:overflowPunct/>
              <w:autoSpaceDE/>
              <w:autoSpaceDN/>
              <w:adjustRightInd/>
              <w:spacing w:line="276" w:lineRule="auto"/>
              <w:jc w:val="both"/>
              <w:textAlignment w:val="auto"/>
              <w:rPr>
                <w:rFonts w:ascii="Times New Roman" w:hAnsi="Times New Roman"/>
                <w:color w:val="1D2228"/>
                <w:sz w:val="24"/>
                <w:szCs w:val="24"/>
              </w:rPr>
            </w:pPr>
            <w:proofErr w:type="spellStart"/>
            <w:r w:rsidRPr="001F0426">
              <w:rPr>
                <w:rFonts w:ascii="Times New Roman" w:eastAsia="Times New Roman" w:hAnsi="Times New Roman"/>
                <w:b/>
                <w:color w:val="000000"/>
                <w:sz w:val="24"/>
                <w:szCs w:val="24"/>
              </w:rPr>
              <w:t>alimente</w:t>
            </w:r>
            <w:proofErr w:type="spellEnd"/>
            <w:r w:rsidRPr="001F0426">
              <w:rPr>
                <w:rFonts w:ascii="Times New Roman" w:eastAsia="Times New Roman" w:hAnsi="Times New Roman"/>
                <w:b/>
                <w:color w:val="000000"/>
                <w:sz w:val="24"/>
                <w:szCs w:val="24"/>
              </w:rPr>
              <w:t xml:space="preserve"> cu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adăugat</w:t>
            </w:r>
            <w:proofErr w:type="spellEnd"/>
            <w:r w:rsidRPr="001F0426">
              <w:rPr>
                <w:rFonts w:ascii="Times New Roman" w:eastAsia="Times New Roman" w:hAnsi="Times New Roman"/>
                <w:b/>
                <w:color w:val="000000"/>
                <w:sz w:val="24"/>
                <w:szCs w:val="24"/>
              </w:rPr>
              <w:t xml:space="preserve">, al </w:t>
            </w:r>
            <w:proofErr w:type="spellStart"/>
            <w:r w:rsidRPr="001F0426">
              <w:rPr>
                <w:rFonts w:ascii="Times New Roman" w:eastAsia="Times New Roman" w:hAnsi="Times New Roman"/>
                <w:b/>
                <w:color w:val="000000"/>
                <w:sz w:val="24"/>
                <w:szCs w:val="24"/>
              </w:rPr>
              <w:t>căror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conţinut</w:t>
            </w:r>
            <w:proofErr w:type="spellEnd"/>
            <w:r w:rsidRPr="001F0426">
              <w:rPr>
                <w:rFonts w:ascii="Times New Roman" w:eastAsia="Times New Roman" w:hAnsi="Times New Roman"/>
                <w:b/>
                <w:color w:val="000000"/>
                <w:sz w:val="24"/>
                <w:szCs w:val="24"/>
              </w:rPr>
              <w:t xml:space="preserve"> total de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este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mai</w:t>
            </w:r>
            <w:proofErr w:type="spellEnd"/>
            <w:r w:rsidRPr="001F0426">
              <w:rPr>
                <w:rFonts w:ascii="Times New Roman" w:eastAsia="Times New Roman" w:hAnsi="Times New Roman"/>
                <w:b/>
                <w:color w:val="000000"/>
                <w:sz w:val="24"/>
                <w:szCs w:val="24"/>
              </w:rPr>
              <w:t xml:space="preserve"> mare de 10 g/100 g </w:t>
            </w:r>
            <w:proofErr w:type="spellStart"/>
            <w:r w:rsidRPr="001F0426">
              <w:rPr>
                <w:rFonts w:ascii="Times New Roman" w:eastAsia="Times New Roman" w:hAnsi="Times New Roman"/>
                <w:b/>
                <w:color w:val="000000"/>
                <w:sz w:val="24"/>
                <w:szCs w:val="24"/>
              </w:rPr>
              <w:t>produs</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altele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decât</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cozonacul</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şi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biscuiţii</w:t>
            </w:r>
            <w:proofErr w:type="spellEnd"/>
          </w:p>
          <w:p w14:paraId="5C9C2D45" w14:textId="77777777" w:rsidR="00590EB9" w:rsidRPr="001F0426" w:rsidRDefault="00590EB9" w:rsidP="00590EB9">
            <w:pPr>
              <w:widowControl w:val="0"/>
              <w:spacing w:line="276" w:lineRule="auto"/>
              <w:ind w:right="198"/>
              <w:jc w:val="both"/>
              <w:rPr>
                <w:rFonts w:ascii="Times New Roman" w:eastAsia="Times New Roman" w:hAnsi="Times New Roman"/>
                <w:b/>
                <w:color w:val="000000"/>
                <w:sz w:val="24"/>
                <w:szCs w:val="24"/>
              </w:rPr>
            </w:pP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adăugat</w:t>
            </w:r>
            <w:proofErr w:type="spellEnd"/>
            <w:r w:rsidRPr="001F0426">
              <w:rPr>
                <w:rFonts w:ascii="Times New Roman" w:eastAsia="Times New Roman" w:hAnsi="Times New Roman"/>
                <w:b/>
                <w:color w:val="000000"/>
                <w:sz w:val="24"/>
                <w:szCs w:val="24"/>
              </w:rPr>
              <w:t xml:space="preserve"> = se </w:t>
            </w:r>
            <w:proofErr w:type="spellStart"/>
            <w:r w:rsidRPr="001F0426">
              <w:rPr>
                <w:rFonts w:ascii="Times New Roman" w:eastAsia="Times New Roman" w:hAnsi="Times New Roman"/>
                <w:b/>
                <w:color w:val="000000"/>
                <w:sz w:val="24"/>
                <w:szCs w:val="24"/>
              </w:rPr>
              <w:t>înţelege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din </w:t>
            </w:r>
            <w:proofErr w:type="spellStart"/>
            <w:r w:rsidRPr="001F0426">
              <w:rPr>
                <w:rFonts w:ascii="Times New Roman" w:eastAsia="Times New Roman" w:hAnsi="Times New Roman"/>
                <w:b/>
                <w:color w:val="000000"/>
                <w:sz w:val="24"/>
                <w:szCs w:val="24"/>
              </w:rPr>
              <w:t>trestie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brun</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zaharoză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cristalină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invertit</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dextroză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lastRenderedPageBreak/>
              <w:t>melasă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zaharuri</w:t>
            </w:r>
            <w:proofErr w:type="spellEnd"/>
            <w:r w:rsidRPr="001F0426">
              <w:rPr>
                <w:rFonts w:ascii="Times New Roman" w:eastAsia="Times New Roman" w:hAnsi="Times New Roman"/>
                <w:b/>
                <w:color w:val="000000"/>
                <w:sz w:val="24"/>
                <w:szCs w:val="24"/>
              </w:rPr>
              <w:t xml:space="preserve"> din </w:t>
            </w:r>
            <w:proofErr w:type="spellStart"/>
            <w:r w:rsidRPr="001F0426">
              <w:rPr>
                <w:rFonts w:ascii="Times New Roman" w:eastAsia="Times New Roman" w:hAnsi="Times New Roman"/>
                <w:b/>
                <w:color w:val="000000"/>
                <w:sz w:val="24"/>
                <w:szCs w:val="24"/>
              </w:rPr>
              <w:t>miere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melasă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şi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siropuri</w:t>
            </w:r>
            <w:proofErr w:type="spellEnd"/>
            <w:r w:rsidRPr="001F0426">
              <w:rPr>
                <w:rFonts w:ascii="Times New Roman" w:eastAsia="Times New Roman" w:hAnsi="Times New Roman"/>
                <w:b/>
                <w:color w:val="000000"/>
                <w:sz w:val="24"/>
                <w:szCs w:val="24"/>
              </w:rPr>
              <w:t xml:space="preserve">, cum </w:t>
            </w:r>
            <w:proofErr w:type="spellStart"/>
            <w:r w:rsidRPr="001F0426">
              <w:rPr>
                <w:rFonts w:ascii="Times New Roman" w:eastAsia="Times New Roman" w:hAnsi="Times New Roman"/>
                <w:b/>
                <w:color w:val="000000"/>
                <w:sz w:val="24"/>
                <w:szCs w:val="24"/>
              </w:rPr>
              <w:t>ar</w:t>
            </w:r>
            <w:proofErr w:type="spellEnd"/>
            <w:r w:rsidRPr="001F0426">
              <w:rPr>
                <w:rFonts w:ascii="Times New Roman" w:eastAsia="Times New Roman" w:hAnsi="Times New Roman"/>
                <w:b/>
                <w:color w:val="000000"/>
                <w:sz w:val="24"/>
                <w:szCs w:val="24"/>
              </w:rPr>
              <w:t xml:space="preserve"> fi sirop de </w:t>
            </w:r>
            <w:proofErr w:type="spellStart"/>
            <w:r w:rsidRPr="001F0426">
              <w:rPr>
                <w:rFonts w:ascii="Times New Roman" w:eastAsia="Times New Roman" w:hAnsi="Times New Roman"/>
                <w:b/>
                <w:color w:val="000000"/>
                <w:sz w:val="24"/>
                <w:szCs w:val="24"/>
              </w:rPr>
              <w:t>malţ</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fructe</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malţ</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orez</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porumb</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porumb</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bogat</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în</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fructoză</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arţar</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glucoză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glucoză-fructoză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fructoză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zaharoză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glucoză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lactoză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lactoză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hidrolizată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şi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galactoză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adăugate</w:t>
            </w:r>
            <w:proofErr w:type="spellEnd"/>
            <w:r w:rsidRPr="001F0426">
              <w:rPr>
                <w:rFonts w:ascii="Times New Roman" w:eastAsia="Times New Roman" w:hAnsi="Times New Roman"/>
                <w:b/>
                <w:color w:val="000000"/>
                <w:sz w:val="24"/>
                <w:szCs w:val="24"/>
              </w:rPr>
              <w:t xml:space="preserve"> ca </w:t>
            </w:r>
            <w:proofErr w:type="spellStart"/>
            <w:r w:rsidRPr="001F0426">
              <w:rPr>
                <w:rFonts w:ascii="Times New Roman" w:eastAsia="Times New Roman" w:hAnsi="Times New Roman"/>
                <w:b/>
                <w:color w:val="000000"/>
                <w:sz w:val="24"/>
                <w:szCs w:val="24"/>
              </w:rPr>
              <w:t>ingrediente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zaharuri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în</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nectaruri</w:t>
            </w:r>
            <w:proofErr w:type="spellEnd"/>
            <w:r w:rsidRPr="001F0426">
              <w:rPr>
                <w:rFonts w:ascii="Times New Roman" w:eastAsia="Times New Roman" w:hAnsi="Times New Roman"/>
                <w:b/>
                <w:color w:val="000000"/>
                <w:sz w:val="24"/>
                <w:szCs w:val="24"/>
              </w:rPr>
              <w:t xml:space="preserve">, cum </w:t>
            </w:r>
            <w:proofErr w:type="spellStart"/>
            <w:r w:rsidRPr="001F0426">
              <w:rPr>
                <w:rFonts w:ascii="Times New Roman" w:eastAsia="Times New Roman" w:hAnsi="Times New Roman"/>
                <w:b/>
                <w:color w:val="000000"/>
                <w:sz w:val="24"/>
                <w:szCs w:val="24"/>
              </w:rPr>
              <w:t>ar</w:t>
            </w:r>
            <w:proofErr w:type="spellEnd"/>
            <w:r w:rsidRPr="001F0426">
              <w:rPr>
                <w:rFonts w:ascii="Times New Roman" w:eastAsia="Times New Roman" w:hAnsi="Times New Roman"/>
                <w:b/>
                <w:color w:val="000000"/>
                <w:sz w:val="24"/>
                <w:szCs w:val="24"/>
              </w:rPr>
              <w:t xml:space="preserve"> fi </w:t>
            </w:r>
            <w:proofErr w:type="spellStart"/>
            <w:r w:rsidRPr="001F0426">
              <w:rPr>
                <w:rFonts w:ascii="Times New Roman" w:eastAsia="Times New Roman" w:hAnsi="Times New Roman"/>
                <w:b/>
                <w:color w:val="000000"/>
                <w:sz w:val="24"/>
                <w:szCs w:val="24"/>
              </w:rPr>
              <w:t>nectarul</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flori</w:t>
            </w:r>
            <w:proofErr w:type="spellEnd"/>
            <w:r w:rsidRPr="001F0426">
              <w:rPr>
                <w:rFonts w:ascii="Times New Roman" w:eastAsia="Times New Roman" w:hAnsi="Times New Roman"/>
                <w:b/>
                <w:color w:val="000000"/>
                <w:sz w:val="24"/>
                <w:szCs w:val="24"/>
              </w:rPr>
              <w:t xml:space="preserve"> de cocos, </w:t>
            </w:r>
            <w:proofErr w:type="spellStart"/>
            <w:r w:rsidRPr="001F0426">
              <w:rPr>
                <w:rFonts w:ascii="Times New Roman" w:eastAsia="Times New Roman" w:hAnsi="Times New Roman"/>
                <w:b/>
                <w:color w:val="000000"/>
                <w:sz w:val="24"/>
                <w:szCs w:val="24"/>
              </w:rPr>
              <w:t>nectarul</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curmale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nectarul</w:t>
            </w:r>
            <w:proofErr w:type="spellEnd"/>
            <w:r w:rsidRPr="001F0426">
              <w:rPr>
                <w:rFonts w:ascii="Times New Roman" w:eastAsia="Times New Roman" w:hAnsi="Times New Roman"/>
                <w:b/>
                <w:color w:val="000000"/>
                <w:sz w:val="24"/>
                <w:szCs w:val="24"/>
              </w:rPr>
              <w:t xml:space="preserve"> de agave, </w:t>
            </w:r>
            <w:proofErr w:type="spellStart"/>
            <w:r w:rsidRPr="001F0426">
              <w:rPr>
                <w:rFonts w:ascii="Times New Roman" w:eastAsia="Times New Roman" w:hAnsi="Times New Roman"/>
                <w:b/>
                <w:color w:val="000000"/>
                <w:sz w:val="24"/>
                <w:szCs w:val="24"/>
              </w:rPr>
              <w:t>zaharuri</w:t>
            </w:r>
            <w:proofErr w:type="spellEnd"/>
            <w:r w:rsidRPr="001F0426">
              <w:rPr>
                <w:rFonts w:ascii="Times New Roman" w:eastAsia="Times New Roman" w:hAnsi="Times New Roman"/>
                <w:b/>
                <w:color w:val="000000"/>
                <w:sz w:val="24"/>
                <w:szCs w:val="24"/>
              </w:rPr>
              <w:t xml:space="preserve"> din </w:t>
            </w:r>
            <w:proofErr w:type="spellStart"/>
            <w:r w:rsidRPr="001F0426">
              <w:rPr>
                <w:rFonts w:ascii="Times New Roman" w:eastAsia="Times New Roman" w:hAnsi="Times New Roman"/>
                <w:b/>
                <w:color w:val="000000"/>
                <w:sz w:val="24"/>
                <w:szCs w:val="24"/>
              </w:rPr>
              <w:t>sucurile</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fructe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neîndulcite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concentrat</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suc</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fructe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zaharuri</w:t>
            </w:r>
            <w:proofErr w:type="spellEnd"/>
            <w:r w:rsidRPr="001F0426">
              <w:rPr>
                <w:rFonts w:ascii="Times New Roman" w:eastAsia="Times New Roman" w:hAnsi="Times New Roman"/>
                <w:b/>
                <w:color w:val="000000"/>
                <w:sz w:val="24"/>
                <w:szCs w:val="24"/>
              </w:rPr>
              <w:t xml:space="preserve"> din </w:t>
            </w:r>
            <w:proofErr w:type="spellStart"/>
            <w:r w:rsidRPr="001F0426">
              <w:rPr>
                <w:rFonts w:ascii="Times New Roman" w:eastAsia="Times New Roman" w:hAnsi="Times New Roman"/>
                <w:b/>
                <w:color w:val="000000"/>
                <w:sz w:val="24"/>
                <w:szCs w:val="24"/>
              </w:rPr>
              <w:t>piureuri</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fructe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şi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dulceaţă</w:t>
            </w:r>
            <w:proofErr w:type="spellEnd"/>
            <w:r w:rsidRPr="001F0426">
              <w:rPr>
                <w:rFonts w:ascii="Times New Roman" w:eastAsia="Times New Roman" w:hAnsi="Times New Roman"/>
                <w:b/>
                <w:color w:val="000000"/>
                <w:sz w:val="24"/>
                <w:szCs w:val="24"/>
              </w:rPr>
              <w:t xml:space="preserve">. [art. 266 </w:t>
            </w:r>
            <w:proofErr w:type="spellStart"/>
            <w:r w:rsidRPr="001F0426">
              <w:rPr>
                <w:rFonts w:ascii="Times New Roman" w:eastAsia="Times New Roman" w:hAnsi="Times New Roman"/>
                <w:b/>
                <w:color w:val="000000"/>
                <w:sz w:val="24"/>
                <w:szCs w:val="24"/>
              </w:rPr>
              <w:t>alin</w:t>
            </w:r>
            <w:proofErr w:type="spellEnd"/>
            <w:r w:rsidRPr="001F0426">
              <w:rPr>
                <w:rFonts w:ascii="Times New Roman" w:eastAsia="Times New Roman" w:hAnsi="Times New Roman"/>
                <w:b/>
                <w:color w:val="000000"/>
                <w:sz w:val="24"/>
                <w:szCs w:val="24"/>
              </w:rPr>
              <w:t xml:space="preserve">. (1) pct. 37 CF: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adăugat</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în</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sensul</w:t>
            </w:r>
            <w:proofErr w:type="spellEnd"/>
            <w:r w:rsidRPr="001F0426">
              <w:rPr>
                <w:rFonts w:ascii="Times New Roman" w:eastAsia="Times New Roman" w:hAnsi="Times New Roman"/>
                <w:b/>
                <w:color w:val="000000"/>
                <w:sz w:val="24"/>
                <w:szCs w:val="24"/>
              </w:rPr>
              <w:t xml:space="preserve"> art. 291 </w:t>
            </w:r>
            <w:proofErr w:type="spellStart"/>
            <w:r w:rsidRPr="001F0426">
              <w:rPr>
                <w:rFonts w:ascii="Times New Roman" w:eastAsia="Times New Roman" w:hAnsi="Times New Roman"/>
                <w:b/>
                <w:color w:val="000000"/>
                <w:sz w:val="24"/>
                <w:szCs w:val="24"/>
              </w:rPr>
              <w:t>alin</w:t>
            </w:r>
            <w:proofErr w:type="spellEnd"/>
            <w:r w:rsidRPr="001F0426">
              <w:rPr>
                <w:rFonts w:ascii="Times New Roman" w:eastAsia="Times New Roman" w:hAnsi="Times New Roman"/>
                <w:b/>
                <w:color w:val="000000"/>
                <w:sz w:val="24"/>
                <w:szCs w:val="24"/>
              </w:rPr>
              <w:t xml:space="preserve">. (2) lit. e) pct. 3, are </w:t>
            </w:r>
            <w:proofErr w:type="spellStart"/>
            <w:r w:rsidRPr="001F0426">
              <w:rPr>
                <w:rFonts w:ascii="Times New Roman" w:eastAsia="Times New Roman" w:hAnsi="Times New Roman"/>
                <w:b/>
                <w:color w:val="000000"/>
                <w:sz w:val="24"/>
                <w:szCs w:val="24"/>
              </w:rPr>
              <w:t>înţelesul</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prevăzut</w:t>
            </w:r>
            <w:proofErr w:type="spellEnd"/>
            <w:r w:rsidRPr="001F0426">
              <w:rPr>
                <w:rFonts w:ascii="Times New Roman" w:eastAsia="Times New Roman" w:hAnsi="Times New Roman"/>
                <w:b/>
                <w:color w:val="000000"/>
                <w:sz w:val="24"/>
                <w:szCs w:val="24"/>
              </w:rPr>
              <w:t xml:space="preserve"> la art. 439 </w:t>
            </w:r>
            <w:proofErr w:type="spellStart"/>
            <w:r w:rsidRPr="001F0426">
              <w:rPr>
                <w:rFonts w:ascii="Times New Roman" w:eastAsia="Times New Roman" w:hAnsi="Times New Roman"/>
                <w:b/>
                <w:color w:val="000000"/>
                <w:sz w:val="24"/>
                <w:szCs w:val="24"/>
              </w:rPr>
              <w:t>alin</w:t>
            </w:r>
            <w:proofErr w:type="spellEnd"/>
            <w:r w:rsidRPr="001F0426">
              <w:rPr>
                <w:rFonts w:ascii="Times New Roman" w:eastAsia="Times New Roman" w:hAnsi="Times New Roman"/>
                <w:b/>
                <w:color w:val="000000"/>
                <w:sz w:val="24"/>
                <w:szCs w:val="24"/>
              </w:rPr>
              <w:t xml:space="preserve">. (4) Cod fiscal </w:t>
            </w:r>
            <w:proofErr w:type="spellStart"/>
            <w:r w:rsidRPr="001F0426">
              <w:rPr>
                <w:rFonts w:ascii="Times New Roman" w:eastAsia="Times New Roman" w:hAnsi="Times New Roman"/>
                <w:b/>
                <w:color w:val="000000"/>
                <w:sz w:val="24"/>
                <w:szCs w:val="24"/>
              </w:rPr>
              <w:t>redat</w:t>
            </w:r>
            <w:proofErr w:type="spellEnd"/>
            <w:r w:rsidRPr="001F0426">
              <w:rPr>
                <w:rFonts w:ascii="Times New Roman" w:eastAsia="Times New Roman" w:hAnsi="Times New Roman"/>
                <w:b/>
                <w:color w:val="000000"/>
                <w:sz w:val="24"/>
                <w:szCs w:val="24"/>
              </w:rPr>
              <w:t xml:space="preserve"> anterior.</w:t>
            </w:r>
          </w:p>
          <w:p w14:paraId="6E819392" w14:textId="77777777" w:rsidR="00590EB9" w:rsidRPr="001F0426" w:rsidRDefault="00590EB9" w:rsidP="00590EB9">
            <w:pPr>
              <w:spacing w:line="276" w:lineRule="auto"/>
              <w:jc w:val="both"/>
              <w:rPr>
                <w:rFonts w:ascii="Times New Roman" w:eastAsia="Times New Roman" w:hAnsi="Times New Roman"/>
                <w:b/>
                <w:sz w:val="24"/>
                <w:szCs w:val="24"/>
              </w:rPr>
            </w:pPr>
          </w:p>
          <w:p w14:paraId="3151AED1" w14:textId="7C072A44" w:rsidR="002F397F" w:rsidRPr="002F397F" w:rsidRDefault="00590EB9" w:rsidP="00590EB9">
            <w:pPr>
              <w:jc w:val="both"/>
              <w:rPr>
                <w:rFonts w:ascii="Times New Roman" w:eastAsia="Times New Roman" w:hAnsi="Times New Roman"/>
                <w:b/>
                <w:bCs/>
                <w:sz w:val="22"/>
                <w:szCs w:val="22"/>
                <w:lang w:eastAsia="ro-RO"/>
              </w:rPr>
            </w:pPr>
            <w:bookmarkStart w:id="0" w:name="_db6cc7nqewl5" w:colFirst="0" w:colLast="0"/>
            <w:bookmarkEnd w:id="0"/>
            <w:proofErr w:type="spellStart"/>
            <w:r w:rsidRPr="001F0426">
              <w:rPr>
                <w:rFonts w:ascii="Times New Roman" w:eastAsia="Times New Roman" w:hAnsi="Times New Roman"/>
                <w:b/>
                <w:sz w:val="24"/>
                <w:szCs w:val="24"/>
              </w:rPr>
              <w:t>Prestatorul</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va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asigura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serviciile</w:t>
            </w:r>
            <w:proofErr w:type="spellEnd"/>
            <w:r w:rsidRPr="001F0426">
              <w:rPr>
                <w:rFonts w:ascii="Times New Roman" w:eastAsia="Times New Roman" w:hAnsi="Times New Roman"/>
                <w:b/>
                <w:sz w:val="24"/>
                <w:szCs w:val="24"/>
              </w:rPr>
              <w:t xml:space="preserve"> de </w:t>
            </w:r>
            <w:proofErr w:type="spellStart"/>
            <w:r w:rsidRPr="001F0426">
              <w:rPr>
                <w:rFonts w:ascii="Times New Roman" w:eastAsia="Times New Roman" w:hAnsi="Times New Roman"/>
                <w:b/>
                <w:sz w:val="24"/>
                <w:szCs w:val="24"/>
              </w:rPr>
              <w:t>servire</w:t>
            </w:r>
            <w:proofErr w:type="spellEnd"/>
            <w:r w:rsidRPr="001F0426">
              <w:rPr>
                <w:rFonts w:ascii="Times New Roman" w:eastAsia="Times New Roman" w:hAnsi="Times New Roman"/>
                <w:b/>
                <w:sz w:val="24"/>
                <w:szCs w:val="24"/>
              </w:rPr>
              <w:t xml:space="preserve"> masa de </w:t>
            </w:r>
            <w:proofErr w:type="spellStart"/>
            <w:r w:rsidRPr="001F0426">
              <w:rPr>
                <w:rFonts w:ascii="Times New Roman" w:eastAsia="Times New Roman" w:hAnsi="Times New Roman"/>
                <w:b/>
                <w:sz w:val="24"/>
                <w:szCs w:val="24"/>
              </w:rPr>
              <w:t>pranz</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vor</w:t>
            </w:r>
            <w:proofErr w:type="spellEnd"/>
            <w:r w:rsidRPr="001F0426">
              <w:rPr>
                <w:rFonts w:ascii="Times New Roman" w:eastAsia="Times New Roman" w:hAnsi="Times New Roman"/>
                <w:b/>
                <w:sz w:val="24"/>
                <w:szCs w:val="24"/>
              </w:rPr>
              <w:t xml:space="preserve"> fi </w:t>
            </w:r>
            <w:proofErr w:type="spellStart"/>
            <w:r w:rsidRPr="001F0426">
              <w:rPr>
                <w:rFonts w:ascii="Times New Roman" w:eastAsia="Times New Roman" w:hAnsi="Times New Roman"/>
                <w:b/>
                <w:sz w:val="24"/>
                <w:szCs w:val="24"/>
              </w:rPr>
              <w:t>asigurate</w:t>
            </w:r>
            <w:proofErr w:type="spellEnd"/>
            <w:r w:rsidRPr="001F0426">
              <w:rPr>
                <w:rFonts w:ascii="Times New Roman" w:eastAsia="Times New Roman" w:hAnsi="Times New Roman"/>
                <w:b/>
                <w:sz w:val="24"/>
                <w:szCs w:val="24"/>
              </w:rPr>
              <w:t xml:space="preserve"> in </w:t>
            </w:r>
            <w:proofErr w:type="spellStart"/>
            <w:r w:rsidRPr="001F0426">
              <w:rPr>
                <w:rFonts w:ascii="Times New Roman" w:eastAsia="Times New Roman" w:hAnsi="Times New Roman"/>
                <w:b/>
                <w:sz w:val="24"/>
                <w:szCs w:val="24"/>
              </w:rPr>
              <w:t>sistem</w:t>
            </w:r>
            <w:proofErr w:type="spellEnd"/>
            <w:r w:rsidRPr="001F0426">
              <w:rPr>
                <w:rFonts w:ascii="Times New Roman" w:eastAsia="Times New Roman" w:hAnsi="Times New Roman"/>
                <w:b/>
                <w:sz w:val="24"/>
                <w:szCs w:val="24"/>
              </w:rPr>
              <w:t xml:space="preserve"> catering, la </w:t>
            </w:r>
            <w:proofErr w:type="spellStart"/>
            <w:r w:rsidRPr="001F0426">
              <w:rPr>
                <w:rFonts w:ascii="Times New Roman" w:eastAsia="Times New Roman" w:hAnsi="Times New Roman"/>
                <w:b/>
                <w:sz w:val="24"/>
                <w:szCs w:val="24"/>
              </w:rPr>
              <w:t>sediul</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Facultatii</w:t>
            </w:r>
            <w:proofErr w:type="spellEnd"/>
            <w:r w:rsidRPr="001F0426">
              <w:rPr>
                <w:rFonts w:ascii="Times New Roman" w:eastAsia="Times New Roman" w:hAnsi="Times New Roman"/>
                <w:b/>
                <w:sz w:val="24"/>
                <w:szCs w:val="24"/>
              </w:rPr>
              <w:t xml:space="preserve"> de </w:t>
            </w:r>
            <w:proofErr w:type="spellStart"/>
            <w:r w:rsidRPr="001F0426">
              <w:rPr>
                <w:rFonts w:ascii="Times New Roman" w:eastAsia="Times New Roman" w:hAnsi="Times New Roman"/>
                <w:b/>
                <w:sz w:val="24"/>
                <w:szCs w:val="24"/>
              </w:rPr>
              <w:t>Inginerie</w:t>
            </w:r>
            <w:proofErr w:type="spellEnd"/>
            <w:r w:rsidRPr="001F0426">
              <w:rPr>
                <w:rFonts w:ascii="Times New Roman" w:eastAsia="Times New Roman" w:hAnsi="Times New Roman"/>
                <w:b/>
                <w:sz w:val="24"/>
                <w:szCs w:val="24"/>
              </w:rPr>
              <w:t xml:space="preserve"> din </w:t>
            </w:r>
            <w:proofErr w:type="spellStart"/>
            <w:r w:rsidRPr="001F0426">
              <w:rPr>
                <w:rFonts w:ascii="Times New Roman" w:eastAsia="Times New Roman" w:hAnsi="Times New Roman"/>
                <w:b/>
                <w:sz w:val="24"/>
                <w:szCs w:val="24"/>
              </w:rPr>
              <w:t>cadrul</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Universității</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Dunărea</w:t>
            </w:r>
            <w:proofErr w:type="spellEnd"/>
            <w:r w:rsidRPr="001F0426">
              <w:rPr>
                <w:rFonts w:ascii="Times New Roman" w:eastAsia="Times New Roman" w:hAnsi="Times New Roman"/>
                <w:b/>
                <w:sz w:val="24"/>
                <w:szCs w:val="24"/>
              </w:rPr>
              <w:t xml:space="preserve"> de Jos” </w:t>
            </w:r>
            <w:proofErr w:type="spellStart"/>
            <w:r w:rsidRPr="001F0426">
              <w:rPr>
                <w:rFonts w:ascii="Times New Roman" w:eastAsia="Times New Roman" w:hAnsi="Times New Roman"/>
                <w:b/>
                <w:sz w:val="24"/>
                <w:szCs w:val="24"/>
              </w:rPr>
              <w:t>Galați</w:t>
            </w:r>
            <w:proofErr w:type="spellEnd"/>
            <w:r w:rsidRPr="001F0426">
              <w:rPr>
                <w:rFonts w:ascii="Times New Roman" w:eastAsia="Times New Roman" w:hAnsi="Times New Roman"/>
                <w:b/>
                <w:sz w:val="24"/>
                <w:szCs w:val="24"/>
              </w:rPr>
              <w:t xml:space="preserve"> (Str. </w:t>
            </w:r>
            <w:proofErr w:type="spellStart"/>
            <w:r w:rsidRPr="001F0426">
              <w:rPr>
                <w:rFonts w:ascii="Times New Roman" w:eastAsia="Times New Roman" w:hAnsi="Times New Roman"/>
                <w:b/>
                <w:sz w:val="24"/>
                <w:szCs w:val="24"/>
              </w:rPr>
              <w:t>Domneasca</w:t>
            </w:r>
            <w:proofErr w:type="spellEnd"/>
            <w:r w:rsidRPr="001F0426">
              <w:rPr>
                <w:rFonts w:ascii="Times New Roman" w:eastAsia="Times New Roman" w:hAnsi="Times New Roman"/>
                <w:b/>
                <w:sz w:val="24"/>
                <w:szCs w:val="24"/>
              </w:rPr>
              <w:t xml:space="preserve"> nr. 111), cu </w:t>
            </w:r>
            <w:proofErr w:type="spellStart"/>
            <w:r w:rsidRPr="001F0426">
              <w:rPr>
                <w:rFonts w:ascii="Times New Roman" w:eastAsia="Times New Roman" w:hAnsi="Times New Roman"/>
                <w:b/>
                <w:sz w:val="24"/>
                <w:szCs w:val="24"/>
              </w:rPr>
              <w:t>respectarea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normelor</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sanitare</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și</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prevederilor</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legale</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în</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vigoare</w:t>
            </w:r>
            <w:proofErr w:type="spellEnd"/>
            <w:r w:rsidRPr="001F0426">
              <w:rPr>
                <w:rFonts w:ascii="Times New Roman" w:eastAsia="Times New Roman" w:hAnsi="Times New Roman"/>
                <w:b/>
                <w:sz w:val="24"/>
                <w:szCs w:val="24"/>
              </w:rPr>
              <w:t xml:space="preserve"> la </w:t>
            </w:r>
            <w:proofErr w:type="spellStart"/>
            <w:r w:rsidRPr="001F0426">
              <w:rPr>
                <w:rFonts w:ascii="Times New Roman" w:eastAsia="Times New Roman" w:hAnsi="Times New Roman"/>
                <w:b/>
                <w:sz w:val="24"/>
                <w:szCs w:val="24"/>
              </w:rPr>
              <w:t>momentul</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desfășurării</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evenimentului</w:t>
            </w:r>
            <w:proofErr w:type="spellEnd"/>
            <w:r w:rsidRPr="001F0426">
              <w:rPr>
                <w:rFonts w:ascii="Times New Roman" w:eastAsia="Times New Roman" w:hAnsi="Times New Roman"/>
                <w:b/>
                <w:sz w:val="24"/>
                <w:szCs w:val="24"/>
              </w:rPr>
              <w:t xml:space="preserve">. Se </w:t>
            </w:r>
            <w:proofErr w:type="spellStart"/>
            <w:r w:rsidRPr="001F0426">
              <w:rPr>
                <w:rFonts w:ascii="Times New Roman" w:eastAsia="Times New Roman" w:hAnsi="Times New Roman"/>
                <w:b/>
                <w:sz w:val="24"/>
                <w:szCs w:val="24"/>
              </w:rPr>
              <w:t>va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asigura</w:t>
            </w:r>
            <w:proofErr w:type="spellEnd"/>
            <w:r w:rsidRPr="001F0426">
              <w:rPr>
                <w:rFonts w:ascii="Times New Roman" w:eastAsia="Times New Roman" w:hAnsi="Times New Roman"/>
                <w:b/>
                <w:sz w:val="24"/>
                <w:szCs w:val="24"/>
              </w:rPr>
              <w:t xml:space="preserve"> de </w:t>
            </w:r>
            <w:proofErr w:type="spellStart"/>
            <w:r w:rsidRPr="001F0426">
              <w:rPr>
                <w:rFonts w:ascii="Times New Roman" w:eastAsia="Times New Roman" w:hAnsi="Times New Roman"/>
                <w:b/>
                <w:sz w:val="24"/>
                <w:szCs w:val="24"/>
              </w:rPr>
              <w:t>ofertant</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toata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logistica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și</w:t>
            </w:r>
            <w:proofErr w:type="spellEnd"/>
            <w:r w:rsidRPr="001F0426">
              <w:rPr>
                <w:rFonts w:ascii="Times New Roman" w:eastAsia="Times New Roman" w:hAnsi="Times New Roman"/>
                <w:b/>
                <w:sz w:val="24"/>
                <w:szCs w:val="24"/>
              </w:rPr>
              <w:t xml:space="preserve"> </w:t>
            </w:r>
            <w:proofErr w:type="spellStart"/>
            <w:proofErr w:type="gramStart"/>
            <w:r w:rsidRPr="001F0426">
              <w:rPr>
                <w:rFonts w:ascii="Times New Roman" w:eastAsia="Times New Roman" w:hAnsi="Times New Roman"/>
                <w:b/>
                <w:sz w:val="24"/>
                <w:szCs w:val="24"/>
              </w:rPr>
              <w:t>personalul</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necesare</w:t>
            </w:r>
            <w:proofErr w:type="spellEnd"/>
            <w:proofErr w:type="gram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pentru</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prestarea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serviciilor</w:t>
            </w:r>
            <w:proofErr w:type="spellEnd"/>
            <w:r w:rsidRPr="001F0426">
              <w:rPr>
                <w:rFonts w:ascii="Times New Roman" w:eastAsia="Times New Roman" w:hAnsi="Times New Roman"/>
                <w:b/>
                <w:sz w:val="24"/>
                <w:szCs w:val="24"/>
              </w:rPr>
              <w:t>.</w:t>
            </w:r>
          </w:p>
        </w:tc>
        <w:tc>
          <w:tcPr>
            <w:tcW w:w="4101" w:type="dxa"/>
            <w:tcMar>
              <w:left w:w="57" w:type="dxa"/>
              <w:right w:w="57" w:type="dxa"/>
            </w:tcMar>
          </w:tcPr>
          <w:p w14:paraId="25AC6224" w14:textId="28B1BEB2" w:rsidR="008347FD" w:rsidRPr="00155A62" w:rsidRDefault="002E3C5A" w:rsidP="00155A62">
            <w:pPr>
              <w:rPr>
                <w:rFonts w:ascii="Times New Roman" w:eastAsia="Calibri" w:hAnsi="Times New Roman"/>
                <w:b/>
                <w:i/>
                <w:sz w:val="24"/>
                <w:szCs w:val="24"/>
              </w:rPr>
            </w:pPr>
            <w:r w:rsidRPr="00155A62">
              <w:rPr>
                <w:rFonts w:ascii="Times New Roman" w:eastAsia="Calibri" w:hAnsi="Times New Roman"/>
                <w:b/>
                <w:i/>
                <w:sz w:val="24"/>
                <w:szCs w:val="24"/>
              </w:rPr>
              <w:lastRenderedPageBreak/>
              <w:t xml:space="preserve">se </w:t>
            </w:r>
            <w:proofErr w:type="spellStart"/>
            <w:r w:rsidRPr="00155A62">
              <w:rPr>
                <w:rFonts w:ascii="Times New Roman" w:eastAsia="Calibri" w:hAnsi="Times New Roman"/>
                <w:b/>
                <w:i/>
                <w:sz w:val="24"/>
                <w:szCs w:val="24"/>
              </w:rPr>
              <w:t>completează</w:t>
            </w:r>
            <w:proofErr w:type="spellEnd"/>
            <w:r w:rsidRPr="00155A62">
              <w:rPr>
                <w:rFonts w:ascii="Times New Roman" w:eastAsia="Calibri" w:hAnsi="Times New Roman"/>
                <w:b/>
                <w:i/>
                <w:sz w:val="24"/>
                <w:szCs w:val="24"/>
              </w:rPr>
              <w:t xml:space="preserve"> de </w:t>
            </w:r>
            <w:proofErr w:type="spellStart"/>
            <w:r w:rsidRPr="00155A62">
              <w:rPr>
                <w:rFonts w:ascii="Times New Roman" w:eastAsia="Calibri" w:hAnsi="Times New Roman"/>
                <w:b/>
                <w:i/>
                <w:sz w:val="24"/>
                <w:szCs w:val="24"/>
              </w:rPr>
              <w:t>către</w:t>
            </w:r>
            <w:proofErr w:type="spellEnd"/>
            <w:r w:rsidRPr="00155A62">
              <w:rPr>
                <w:rFonts w:ascii="Times New Roman" w:eastAsia="Calibri" w:hAnsi="Times New Roman"/>
                <w:b/>
                <w:i/>
                <w:sz w:val="24"/>
                <w:szCs w:val="24"/>
              </w:rPr>
              <w:t xml:space="preserve"> </w:t>
            </w:r>
            <w:proofErr w:type="spellStart"/>
            <w:r w:rsidRPr="00155A62">
              <w:rPr>
                <w:rFonts w:ascii="Times New Roman" w:eastAsia="Calibri" w:hAnsi="Times New Roman"/>
                <w:b/>
                <w:i/>
                <w:sz w:val="24"/>
                <w:szCs w:val="24"/>
              </w:rPr>
              <w:t>ofertant</w:t>
            </w:r>
            <w:proofErr w:type="spellEnd"/>
          </w:p>
        </w:tc>
      </w:tr>
      <w:tr w:rsidR="008347FD" w:rsidRPr="00155A62" w14:paraId="1531864B" w14:textId="77777777" w:rsidTr="00436CE9">
        <w:trPr>
          <w:trHeight w:val="566"/>
          <w:jc w:val="center"/>
        </w:trPr>
        <w:tc>
          <w:tcPr>
            <w:tcW w:w="720" w:type="dxa"/>
            <w:tcMar>
              <w:left w:w="57" w:type="dxa"/>
              <w:right w:w="57" w:type="dxa"/>
            </w:tcMar>
          </w:tcPr>
          <w:p w14:paraId="616176B7" w14:textId="576C41B0" w:rsidR="008347FD" w:rsidRDefault="002E3C5A" w:rsidP="00155A62">
            <w:pPr>
              <w:rPr>
                <w:rFonts w:ascii="Times New Roman" w:hAnsi="Times New Roman"/>
                <w:sz w:val="24"/>
                <w:szCs w:val="24"/>
              </w:rPr>
            </w:pPr>
            <w:r>
              <w:rPr>
                <w:rFonts w:ascii="Times New Roman" w:hAnsi="Times New Roman"/>
                <w:sz w:val="24"/>
                <w:szCs w:val="24"/>
              </w:rPr>
              <w:t>4</w:t>
            </w:r>
          </w:p>
        </w:tc>
        <w:tc>
          <w:tcPr>
            <w:tcW w:w="5575" w:type="dxa"/>
            <w:tcMar>
              <w:left w:w="57" w:type="dxa"/>
              <w:right w:w="57" w:type="dxa"/>
            </w:tcMar>
          </w:tcPr>
          <w:p w14:paraId="73142A76" w14:textId="3695754D" w:rsidR="008347FD" w:rsidRPr="00590EB9" w:rsidRDefault="00590EB9" w:rsidP="00590EB9">
            <w:pPr>
              <w:spacing w:line="276" w:lineRule="auto"/>
              <w:jc w:val="both"/>
              <w:rPr>
                <w:rFonts w:ascii="Times New Roman" w:eastAsia="Times New Roman" w:hAnsi="Times New Roman"/>
                <w:sz w:val="24"/>
                <w:szCs w:val="24"/>
              </w:rPr>
            </w:pPr>
            <w:r w:rsidRPr="006A6AA2">
              <w:rPr>
                <w:rFonts w:ascii="Times New Roman" w:eastAsia="Times New Roman" w:hAnsi="Times New Roman"/>
                <w:b/>
                <w:sz w:val="24"/>
                <w:szCs w:val="24"/>
              </w:rPr>
              <w:t xml:space="preserve">TERMEN DE PRESTARE </w:t>
            </w:r>
            <w:r w:rsidRPr="006A6AA2">
              <w:rPr>
                <w:rFonts w:ascii="Times New Roman" w:eastAsia="Times New Roman" w:hAnsi="Times New Roman"/>
                <w:sz w:val="24"/>
                <w:szCs w:val="24"/>
              </w:rPr>
              <w:t xml:space="preserve">– </w:t>
            </w:r>
            <w:r>
              <w:rPr>
                <w:rFonts w:ascii="Times New Roman" w:eastAsia="Times New Roman" w:hAnsi="Times New Roman"/>
                <w:b/>
                <w:bCs/>
                <w:sz w:val="24"/>
                <w:szCs w:val="24"/>
              </w:rPr>
              <w:t>13.07.2026 – 17.07</w:t>
            </w:r>
            <w:r w:rsidRPr="006A6AA2">
              <w:rPr>
                <w:rFonts w:ascii="Times New Roman" w:eastAsia="Times New Roman" w:hAnsi="Times New Roman"/>
                <w:b/>
                <w:bCs/>
                <w:sz w:val="24"/>
                <w:szCs w:val="24"/>
              </w:rPr>
              <w:t>.202</w:t>
            </w:r>
            <w:r>
              <w:rPr>
                <w:rFonts w:ascii="Times New Roman" w:eastAsia="Times New Roman" w:hAnsi="Times New Roman"/>
                <w:b/>
                <w:bCs/>
                <w:sz w:val="24"/>
                <w:szCs w:val="24"/>
              </w:rPr>
              <w:t>6</w:t>
            </w:r>
            <w:r w:rsidRPr="006A6AA2">
              <w:rPr>
                <w:rFonts w:ascii="Times New Roman" w:eastAsia="Times New Roman" w:hAnsi="Times New Roman"/>
                <w:sz w:val="24"/>
                <w:szCs w:val="24"/>
              </w:rPr>
              <w:t>.</w:t>
            </w:r>
          </w:p>
        </w:tc>
        <w:tc>
          <w:tcPr>
            <w:tcW w:w="4101" w:type="dxa"/>
            <w:tcMar>
              <w:left w:w="57" w:type="dxa"/>
              <w:right w:w="57" w:type="dxa"/>
            </w:tcMar>
          </w:tcPr>
          <w:p w14:paraId="67ADE4DB" w14:textId="642B3B3F" w:rsidR="008347FD" w:rsidRPr="00155A62" w:rsidRDefault="008347FD" w:rsidP="00155A62">
            <w:pPr>
              <w:rPr>
                <w:rFonts w:ascii="Times New Roman" w:eastAsia="Calibri" w:hAnsi="Times New Roman"/>
                <w:b/>
                <w:i/>
                <w:sz w:val="24"/>
                <w:szCs w:val="24"/>
              </w:rPr>
            </w:pPr>
            <w:r w:rsidRPr="00155A62">
              <w:rPr>
                <w:rFonts w:ascii="Times New Roman" w:eastAsia="Calibri" w:hAnsi="Times New Roman"/>
                <w:b/>
                <w:i/>
                <w:sz w:val="24"/>
                <w:szCs w:val="24"/>
              </w:rPr>
              <w:t xml:space="preserve">se </w:t>
            </w:r>
            <w:proofErr w:type="spellStart"/>
            <w:r w:rsidRPr="00155A62">
              <w:rPr>
                <w:rFonts w:ascii="Times New Roman" w:eastAsia="Calibri" w:hAnsi="Times New Roman"/>
                <w:b/>
                <w:i/>
                <w:sz w:val="24"/>
                <w:szCs w:val="24"/>
              </w:rPr>
              <w:t>completează</w:t>
            </w:r>
            <w:proofErr w:type="spellEnd"/>
            <w:r w:rsidRPr="00155A62">
              <w:rPr>
                <w:rFonts w:ascii="Times New Roman" w:eastAsia="Calibri" w:hAnsi="Times New Roman"/>
                <w:b/>
                <w:i/>
                <w:sz w:val="24"/>
                <w:szCs w:val="24"/>
              </w:rPr>
              <w:t xml:space="preserve"> de </w:t>
            </w:r>
            <w:proofErr w:type="spellStart"/>
            <w:r w:rsidRPr="00155A62">
              <w:rPr>
                <w:rFonts w:ascii="Times New Roman" w:eastAsia="Calibri" w:hAnsi="Times New Roman"/>
                <w:b/>
                <w:i/>
                <w:sz w:val="24"/>
                <w:szCs w:val="24"/>
              </w:rPr>
              <w:t>către</w:t>
            </w:r>
            <w:proofErr w:type="spellEnd"/>
            <w:r w:rsidRPr="00155A62">
              <w:rPr>
                <w:rFonts w:ascii="Times New Roman" w:eastAsia="Calibri" w:hAnsi="Times New Roman"/>
                <w:b/>
                <w:i/>
                <w:sz w:val="24"/>
                <w:szCs w:val="24"/>
              </w:rPr>
              <w:t xml:space="preserve"> </w:t>
            </w:r>
            <w:proofErr w:type="spellStart"/>
            <w:r w:rsidRPr="00155A62">
              <w:rPr>
                <w:rFonts w:ascii="Times New Roman" w:eastAsia="Calibri" w:hAnsi="Times New Roman"/>
                <w:b/>
                <w:i/>
                <w:sz w:val="24"/>
                <w:szCs w:val="24"/>
              </w:rPr>
              <w:t>ofertant</w:t>
            </w:r>
            <w:proofErr w:type="spellEnd"/>
          </w:p>
        </w:tc>
      </w:tr>
      <w:tr w:rsidR="00D11BAD" w:rsidRPr="00155A62" w14:paraId="505BECC8" w14:textId="77777777" w:rsidTr="00155A62">
        <w:trPr>
          <w:trHeight w:val="957"/>
          <w:jc w:val="center"/>
        </w:trPr>
        <w:tc>
          <w:tcPr>
            <w:tcW w:w="720" w:type="dxa"/>
            <w:tcMar>
              <w:left w:w="57" w:type="dxa"/>
              <w:right w:w="57" w:type="dxa"/>
            </w:tcMar>
          </w:tcPr>
          <w:p w14:paraId="1D9097E3" w14:textId="6611B875" w:rsidR="00D11BAD" w:rsidRPr="00155A62" w:rsidRDefault="00AE5FD7" w:rsidP="00155A62">
            <w:pPr>
              <w:rPr>
                <w:rFonts w:ascii="Times New Roman" w:hAnsi="Times New Roman"/>
                <w:sz w:val="24"/>
                <w:szCs w:val="24"/>
              </w:rPr>
            </w:pPr>
            <w:r>
              <w:rPr>
                <w:rFonts w:ascii="Times New Roman" w:hAnsi="Times New Roman"/>
                <w:sz w:val="24"/>
                <w:szCs w:val="24"/>
              </w:rPr>
              <w:t>5</w:t>
            </w:r>
          </w:p>
        </w:tc>
        <w:tc>
          <w:tcPr>
            <w:tcW w:w="5575" w:type="dxa"/>
            <w:tcMar>
              <w:left w:w="57" w:type="dxa"/>
              <w:right w:w="57" w:type="dxa"/>
            </w:tcMar>
          </w:tcPr>
          <w:p w14:paraId="1A66172E" w14:textId="77777777" w:rsidR="00590EB9" w:rsidRPr="001F0426" w:rsidRDefault="00590EB9" w:rsidP="00590EB9">
            <w:pPr>
              <w:spacing w:line="276" w:lineRule="auto"/>
              <w:jc w:val="both"/>
              <w:rPr>
                <w:rFonts w:ascii="Times New Roman" w:eastAsia="Times New Roman" w:hAnsi="Times New Roman"/>
                <w:sz w:val="24"/>
                <w:szCs w:val="24"/>
              </w:rPr>
            </w:pPr>
            <w:r w:rsidRPr="001F0426">
              <w:rPr>
                <w:rFonts w:ascii="Times New Roman" w:eastAsia="Times New Roman" w:hAnsi="Times New Roman"/>
                <w:b/>
                <w:sz w:val="24"/>
                <w:szCs w:val="24"/>
              </w:rPr>
              <w:t>VALABILITATEA OFERTEI</w:t>
            </w:r>
          </w:p>
          <w:p w14:paraId="5993F91B" w14:textId="77777777" w:rsidR="00590EB9" w:rsidRPr="001F0426" w:rsidRDefault="00590EB9" w:rsidP="00590EB9">
            <w:pPr>
              <w:spacing w:line="276" w:lineRule="auto"/>
              <w:jc w:val="both"/>
              <w:rPr>
                <w:rFonts w:ascii="Times New Roman" w:eastAsia="Times New Roman" w:hAnsi="Times New Roman"/>
                <w:sz w:val="24"/>
                <w:szCs w:val="24"/>
              </w:rPr>
            </w:pPr>
            <w:proofErr w:type="spellStart"/>
            <w:r w:rsidRPr="001F0426">
              <w:rPr>
                <w:rFonts w:ascii="Times New Roman" w:eastAsia="Times New Roman" w:hAnsi="Times New Roman"/>
                <w:sz w:val="24"/>
                <w:szCs w:val="24"/>
              </w:rPr>
              <w:t>Oferta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va</w:t>
            </w:r>
            <w:proofErr w:type="spellEnd"/>
            <w:r w:rsidRPr="001F0426">
              <w:rPr>
                <w:rFonts w:ascii="Times New Roman" w:eastAsia="Times New Roman" w:hAnsi="Times New Roman"/>
                <w:sz w:val="24"/>
                <w:szCs w:val="24"/>
              </w:rPr>
              <w:t xml:space="preserve"> fi </w:t>
            </w:r>
            <w:proofErr w:type="spellStart"/>
            <w:r w:rsidRPr="001F0426">
              <w:rPr>
                <w:rFonts w:ascii="Times New Roman" w:eastAsia="Times New Roman" w:hAnsi="Times New Roman"/>
                <w:sz w:val="24"/>
                <w:szCs w:val="24"/>
              </w:rPr>
              <w:t>valabilă</w:t>
            </w:r>
            <w:proofErr w:type="spellEnd"/>
            <w:r w:rsidRPr="001F0426">
              <w:rPr>
                <w:rFonts w:ascii="Times New Roman" w:eastAsia="Times New Roman" w:hAnsi="Times New Roman"/>
                <w:sz w:val="24"/>
                <w:szCs w:val="24"/>
              </w:rPr>
              <w:t xml:space="preserve"> pe o </w:t>
            </w:r>
            <w:proofErr w:type="spellStart"/>
            <w:r w:rsidRPr="001F0426">
              <w:rPr>
                <w:rFonts w:ascii="Times New Roman" w:eastAsia="Times New Roman" w:hAnsi="Times New Roman"/>
                <w:sz w:val="24"/>
                <w:szCs w:val="24"/>
              </w:rPr>
              <w:t>perioadă</w:t>
            </w:r>
            <w:proofErr w:type="spellEnd"/>
            <w:r w:rsidRPr="001F0426">
              <w:rPr>
                <w:rFonts w:ascii="Times New Roman" w:eastAsia="Times New Roman" w:hAnsi="Times New Roman"/>
                <w:sz w:val="24"/>
                <w:szCs w:val="24"/>
              </w:rPr>
              <w:t xml:space="preserve"> de minim 30 de </w:t>
            </w:r>
            <w:proofErr w:type="spellStart"/>
            <w:r w:rsidRPr="001F0426">
              <w:rPr>
                <w:rFonts w:ascii="Times New Roman" w:eastAsia="Times New Roman" w:hAnsi="Times New Roman"/>
                <w:sz w:val="24"/>
                <w:szCs w:val="24"/>
              </w:rPr>
              <w:t>zile</w:t>
            </w:r>
            <w:proofErr w:type="spellEnd"/>
            <w:r w:rsidRPr="001F0426">
              <w:rPr>
                <w:rFonts w:ascii="Times New Roman" w:eastAsia="Times New Roman" w:hAnsi="Times New Roman"/>
                <w:sz w:val="24"/>
                <w:szCs w:val="24"/>
              </w:rPr>
              <w:t xml:space="preserve"> de la data </w:t>
            </w:r>
            <w:proofErr w:type="spellStart"/>
            <w:r w:rsidRPr="001F0426">
              <w:rPr>
                <w:rFonts w:ascii="Times New Roman" w:eastAsia="Times New Roman" w:hAnsi="Times New Roman"/>
                <w:sz w:val="24"/>
                <w:szCs w:val="24"/>
              </w:rPr>
              <w:t>limită</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pentru</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depunerea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ofertelor</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comunicată</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Autoritatea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contractantă</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în</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Invitația</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participare</w:t>
            </w:r>
            <w:proofErr w:type="spellEnd"/>
            <w:r w:rsidRPr="001F0426">
              <w:rPr>
                <w:rFonts w:ascii="Times New Roman" w:eastAsia="Times New Roman" w:hAnsi="Times New Roman"/>
                <w:sz w:val="24"/>
                <w:szCs w:val="24"/>
              </w:rPr>
              <w:t>.</w:t>
            </w:r>
          </w:p>
          <w:p w14:paraId="4F1FAFF0" w14:textId="2BF7D6A5" w:rsidR="00D11BAD" w:rsidRPr="006E5313" w:rsidRDefault="00D11BAD" w:rsidP="006E5313">
            <w:pPr>
              <w:jc w:val="both"/>
              <w:rPr>
                <w:rFonts w:ascii="Times New Roman" w:eastAsia="Times New Roman" w:hAnsi="Times New Roman"/>
                <w:sz w:val="22"/>
                <w:szCs w:val="22"/>
                <w:lang w:val="nl-NL"/>
              </w:rPr>
            </w:pPr>
          </w:p>
        </w:tc>
        <w:tc>
          <w:tcPr>
            <w:tcW w:w="4101" w:type="dxa"/>
            <w:tcMar>
              <w:left w:w="57" w:type="dxa"/>
              <w:right w:w="57" w:type="dxa"/>
            </w:tcMar>
          </w:tcPr>
          <w:p w14:paraId="0DAD672D" w14:textId="4C67E0F0" w:rsidR="00D11BAD" w:rsidRPr="00155A62" w:rsidRDefault="00155A62" w:rsidP="00155A62">
            <w:pPr>
              <w:rPr>
                <w:rFonts w:ascii="Times New Roman" w:eastAsia="Calibri" w:hAnsi="Times New Roman"/>
                <w:b/>
                <w:i/>
                <w:sz w:val="24"/>
                <w:szCs w:val="24"/>
              </w:rPr>
            </w:pPr>
            <w:r w:rsidRPr="00155A62">
              <w:rPr>
                <w:rFonts w:ascii="Times New Roman" w:eastAsia="Calibri" w:hAnsi="Times New Roman"/>
                <w:b/>
                <w:i/>
                <w:sz w:val="24"/>
                <w:szCs w:val="24"/>
              </w:rPr>
              <w:t xml:space="preserve">se </w:t>
            </w:r>
            <w:proofErr w:type="spellStart"/>
            <w:r w:rsidRPr="00155A62">
              <w:rPr>
                <w:rFonts w:ascii="Times New Roman" w:eastAsia="Calibri" w:hAnsi="Times New Roman"/>
                <w:b/>
                <w:i/>
                <w:sz w:val="24"/>
                <w:szCs w:val="24"/>
              </w:rPr>
              <w:t>completează</w:t>
            </w:r>
            <w:proofErr w:type="spellEnd"/>
            <w:r w:rsidRPr="00155A62">
              <w:rPr>
                <w:rFonts w:ascii="Times New Roman" w:eastAsia="Calibri" w:hAnsi="Times New Roman"/>
                <w:b/>
                <w:i/>
                <w:sz w:val="24"/>
                <w:szCs w:val="24"/>
              </w:rPr>
              <w:t xml:space="preserve"> de </w:t>
            </w:r>
            <w:proofErr w:type="spellStart"/>
            <w:r w:rsidRPr="00155A62">
              <w:rPr>
                <w:rFonts w:ascii="Times New Roman" w:eastAsia="Calibri" w:hAnsi="Times New Roman"/>
                <w:b/>
                <w:i/>
                <w:sz w:val="24"/>
                <w:szCs w:val="24"/>
              </w:rPr>
              <w:t>către</w:t>
            </w:r>
            <w:proofErr w:type="spellEnd"/>
            <w:r w:rsidRPr="00155A62">
              <w:rPr>
                <w:rFonts w:ascii="Times New Roman" w:eastAsia="Calibri" w:hAnsi="Times New Roman"/>
                <w:b/>
                <w:i/>
                <w:sz w:val="24"/>
                <w:szCs w:val="24"/>
              </w:rPr>
              <w:t xml:space="preserve"> </w:t>
            </w:r>
            <w:proofErr w:type="spellStart"/>
            <w:r w:rsidRPr="00155A62">
              <w:rPr>
                <w:rFonts w:ascii="Times New Roman" w:eastAsia="Calibri" w:hAnsi="Times New Roman"/>
                <w:b/>
                <w:i/>
                <w:sz w:val="24"/>
                <w:szCs w:val="24"/>
              </w:rPr>
              <w:t>ofertant</w:t>
            </w:r>
            <w:proofErr w:type="spellEnd"/>
          </w:p>
        </w:tc>
      </w:tr>
      <w:tr w:rsidR="00436CE9" w:rsidRPr="00155A62" w14:paraId="2A17407D" w14:textId="77777777" w:rsidTr="00436CE9">
        <w:trPr>
          <w:trHeight w:val="566"/>
          <w:jc w:val="center"/>
        </w:trPr>
        <w:tc>
          <w:tcPr>
            <w:tcW w:w="720" w:type="dxa"/>
            <w:tcMar>
              <w:left w:w="57" w:type="dxa"/>
              <w:right w:w="57" w:type="dxa"/>
            </w:tcMar>
          </w:tcPr>
          <w:p w14:paraId="649B4346" w14:textId="34C08F34" w:rsidR="00436CE9" w:rsidRPr="00155A62" w:rsidRDefault="00AE5FD7" w:rsidP="00155A62">
            <w:pPr>
              <w:rPr>
                <w:rFonts w:ascii="Times New Roman" w:hAnsi="Times New Roman"/>
                <w:sz w:val="24"/>
                <w:szCs w:val="24"/>
              </w:rPr>
            </w:pPr>
            <w:r>
              <w:rPr>
                <w:rFonts w:ascii="Times New Roman" w:hAnsi="Times New Roman"/>
                <w:sz w:val="24"/>
                <w:szCs w:val="24"/>
              </w:rPr>
              <w:t>6</w:t>
            </w:r>
          </w:p>
        </w:tc>
        <w:tc>
          <w:tcPr>
            <w:tcW w:w="5575" w:type="dxa"/>
            <w:tcMar>
              <w:left w:w="57" w:type="dxa"/>
              <w:right w:w="57" w:type="dxa"/>
            </w:tcMar>
          </w:tcPr>
          <w:p w14:paraId="2C2FC400" w14:textId="77777777" w:rsidR="00590EB9" w:rsidRPr="001F0426" w:rsidRDefault="00590EB9" w:rsidP="00590EB9">
            <w:pPr>
              <w:spacing w:line="276" w:lineRule="auto"/>
              <w:jc w:val="both"/>
              <w:rPr>
                <w:rFonts w:ascii="Times New Roman" w:hAnsi="Times New Roman"/>
                <w:sz w:val="24"/>
                <w:szCs w:val="24"/>
              </w:rPr>
            </w:pPr>
            <w:r w:rsidRPr="001F0426">
              <w:rPr>
                <w:rFonts w:ascii="Times New Roman" w:hAnsi="Times New Roman"/>
                <w:b/>
                <w:bCs/>
                <w:sz w:val="24"/>
                <w:szCs w:val="24"/>
              </w:rPr>
              <w:t>VI. MODALITATEA DE DERULARE A CONTRACTULUI</w:t>
            </w:r>
          </w:p>
          <w:p w14:paraId="3F7EED78" w14:textId="77777777" w:rsidR="00590EB9" w:rsidRPr="001F0426" w:rsidRDefault="00590EB9" w:rsidP="00590EB9">
            <w:pPr>
              <w:widowControl w:val="0"/>
              <w:numPr>
                <w:ilvl w:val="0"/>
                <w:numId w:val="20"/>
              </w:numPr>
              <w:tabs>
                <w:tab w:val="left" w:pos="323"/>
              </w:tabs>
              <w:overflowPunct/>
              <w:autoSpaceDE/>
              <w:autoSpaceDN/>
              <w:adjustRightInd/>
              <w:spacing w:line="276" w:lineRule="auto"/>
              <w:jc w:val="both"/>
              <w:textAlignment w:val="auto"/>
              <w:rPr>
                <w:rFonts w:ascii="Times New Roman" w:hAnsi="Times New Roman"/>
                <w:sz w:val="24"/>
                <w:szCs w:val="24"/>
              </w:rPr>
            </w:pPr>
            <w:proofErr w:type="spellStart"/>
            <w:r w:rsidRPr="001F0426">
              <w:rPr>
                <w:rFonts w:ascii="Times New Roman" w:hAnsi="Times New Roman"/>
                <w:sz w:val="24"/>
                <w:szCs w:val="24"/>
              </w:rPr>
              <w:t>Prestarea</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serviciilor</w:t>
            </w:r>
            <w:proofErr w:type="spellEnd"/>
            <w:r w:rsidRPr="001F0426">
              <w:rPr>
                <w:rFonts w:ascii="Times New Roman" w:hAnsi="Times New Roman"/>
                <w:sz w:val="24"/>
                <w:szCs w:val="24"/>
              </w:rPr>
              <w:t xml:space="preserve"> se </w:t>
            </w:r>
            <w:proofErr w:type="spellStart"/>
            <w:r w:rsidRPr="001F0426">
              <w:rPr>
                <w:rFonts w:ascii="Times New Roman" w:hAnsi="Times New Roman"/>
                <w:sz w:val="24"/>
                <w:szCs w:val="24"/>
              </w:rPr>
              <w:t>va</w:t>
            </w:r>
            <w:proofErr w:type="spellEnd"/>
            <w:r w:rsidRPr="001F0426">
              <w:rPr>
                <w:rFonts w:ascii="Times New Roman" w:hAnsi="Times New Roman"/>
                <w:sz w:val="24"/>
                <w:szCs w:val="24"/>
              </w:rPr>
              <w:t xml:space="preserve"> face </w:t>
            </w:r>
            <w:proofErr w:type="spellStart"/>
            <w:r w:rsidRPr="001F0426">
              <w:rPr>
                <w:rFonts w:ascii="Times New Roman" w:hAnsi="Times New Roman"/>
                <w:sz w:val="24"/>
                <w:szCs w:val="24"/>
              </w:rPr>
              <w:t>în</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strânsă</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colaborare</w:t>
            </w:r>
            <w:proofErr w:type="spellEnd"/>
            <w:r w:rsidRPr="001F0426">
              <w:rPr>
                <w:rFonts w:ascii="Times New Roman" w:hAnsi="Times New Roman"/>
                <w:sz w:val="24"/>
                <w:szCs w:val="24"/>
              </w:rPr>
              <w:t xml:space="preserve"> cu </w:t>
            </w:r>
            <w:proofErr w:type="spellStart"/>
            <w:r w:rsidRPr="001F0426">
              <w:rPr>
                <w:rFonts w:ascii="Times New Roman" w:hAnsi="Times New Roman"/>
                <w:sz w:val="24"/>
                <w:szCs w:val="24"/>
              </w:rPr>
              <w:t>compartimentul</w:t>
            </w:r>
            <w:proofErr w:type="spellEnd"/>
            <w:r w:rsidRPr="001F0426">
              <w:rPr>
                <w:rFonts w:ascii="Times New Roman" w:hAnsi="Times New Roman"/>
                <w:sz w:val="24"/>
                <w:szCs w:val="24"/>
              </w:rPr>
              <w:t xml:space="preserve"> de </w:t>
            </w:r>
            <w:proofErr w:type="spellStart"/>
            <w:r w:rsidRPr="001F0426">
              <w:rPr>
                <w:rFonts w:ascii="Times New Roman" w:hAnsi="Times New Roman"/>
                <w:sz w:val="24"/>
                <w:szCs w:val="24"/>
              </w:rPr>
              <w:t>specialitate</w:t>
            </w:r>
            <w:proofErr w:type="spellEnd"/>
            <w:r w:rsidRPr="001F0426">
              <w:rPr>
                <w:rFonts w:ascii="Times New Roman" w:hAnsi="Times New Roman"/>
                <w:sz w:val="24"/>
                <w:szCs w:val="24"/>
              </w:rPr>
              <w:t xml:space="preserve"> al </w:t>
            </w:r>
            <w:proofErr w:type="spellStart"/>
            <w:r w:rsidRPr="001F0426">
              <w:rPr>
                <w:rFonts w:ascii="Times New Roman" w:hAnsi="Times New Roman"/>
                <w:sz w:val="24"/>
                <w:szCs w:val="24"/>
              </w:rPr>
              <w:t>achizitorului</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Achizitorul</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va</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furniza</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operatorului</w:t>
            </w:r>
            <w:proofErr w:type="spellEnd"/>
            <w:r w:rsidRPr="001F0426">
              <w:rPr>
                <w:rFonts w:ascii="Times New Roman" w:hAnsi="Times New Roman"/>
                <w:sz w:val="24"/>
                <w:szCs w:val="24"/>
              </w:rPr>
              <w:t xml:space="preserve"> economic, care </w:t>
            </w:r>
            <w:proofErr w:type="spellStart"/>
            <w:r w:rsidRPr="001F0426">
              <w:rPr>
                <w:rFonts w:ascii="Times New Roman" w:hAnsi="Times New Roman"/>
                <w:sz w:val="24"/>
                <w:szCs w:val="24"/>
              </w:rPr>
              <w:t>va</w:t>
            </w:r>
            <w:proofErr w:type="spellEnd"/>
            <w:r w:rsidRPr="001F0426">
              <w:rPr>
                <w:rFonts w:ascii="Times New Roman" w:hAnsi="Times New Roman"/>
                <w:sz w:val="24"/>
                <w:szCs w:val="24"/>
              </w:rPr>
              <w:t xml:space="preserve"> fi </w:t>
            </w:r>
            <w:proofErr w:type="spellStart"/>
            <w:r w:rsidRPr="001F0426">
              <w:rPr>
                <w:rFonts w:ascii="Times New Roman" w:hAnsi="Times New Roman"/>
                <w:sz w:val="24"/>
                <w:szCs w:val="24"/>
              </w:rPr>
              <w:t>declarat</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câștigător</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toate</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detaliile</w:t>
            </w:r>
            <w:proofErr w:type="spellEnd"/>
            <w:r w:rsidRPr="001F0426">
              <w:rPr>
                <w:rFonts w:ascii="Times New Roman" w:hAnsi="Times New Roman"/>
                <w:sz w:val="24"/>
                <w:szCs w:val="24"/>
              </w:rPr>
              <w:t xml:space="preserve"> cu minim 5 </w:t>
            </w:r>
            <w:proofErr w:type="spellStart"/>
            <w:r w:rsidRPr="001F0426">
              <w:rPr>
                <w:rFonts w:ascii="Times New Roman" w:hAnsi="Times New Roman"/>
                <w:sz w:val="24"/>
                <w:szCs w:val="24"/>
              </w:rPr>
              <w:t>zile</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înainte</w:t>
            </w:r>
            <w:proofErr w:type="spellEnd"/>
            <w:r w:rsidRPr="001F0426">
              <w:rPr>
                <w:rFonts w:ascii="Times New Roman" w:hAnsi="Times New Roman"/>
                <w:sz w:val="24"/>
                <w:szCs w:val="24"/>
              </w:rPr>
              <w:t xml:space="preserve"> de data </w:t>
            </w:r>
            <w:proofErr w:type="spellStart"/>
            <w:r w:rsidRPr="001F0426">
              <w:rPr>
                <w:rFonts w:ascii="Times New Roman" w:hAnsi="Times New Roman"/>
                <w:sz w:val="24"/>
                <w:szCs w:val="24"/>
              </w:rPr>
              <w:t>evenimentului</w:t>
            </w:r>
            <w:proofErr w:type="spellEnd"/>
            <w:r w:rsidRPr="001F0426">
              <w:rPr>
                <w:rFonts w:ascii="Times New Roman" w:hAnsi="Times New Roman"/>
                <w:sz w:val="24"/>
                <w:szCs w:val="24"/>
              </w:rPr>
              <w:t xml:space="preserve">. </w:t>
            </w:r>
          </w:p>
          <w:p w14:paraId="0368FAA6" w14:textId="77777777" w:rsidR="00590EB9" w:rsidRPr="001F0426" w:rsidRDefault="00590EB9" w:rsidP="00590EB9">
            <w:pPr>
              <w:widowControl w:val="0"/>
              <w:numPr>
                <w:ilvl w:val="0"/>
                <w:numId w:val="20"/>
              </w:numPr>
              <w:tabs>
                <w:tab w:val="left" w:pos="330"/>
              </w:tabs>
              <w:overflowPunct/>
              <w:autoSpaceDE/>
              <w:autoSpaceDN/>
              <w:adjustRightInd/>
              <w:spacing w:line="276" w:lineRule="auto"/>
              <w:jc w:val="both"/>
              <w:textAlignment w:val="auto"/>
              <w:rPr>
                <w:rFonts w:ascii="Times New Roman" w:hAnsi="Times New Roman"/>
                <w:sz w:val="24"/>
                <w:szCs w:val="24"/>
              </w:rPr>
            </w:pPr>
            <w:r w:rsidRPr="001F0426">
              <w:rPr>
                <w:rFonts w:ascii="Times New Roman" w:hAnsi="Times New Roman"/>
                <w:sz w:val="24"/>
                <w:szCs w:val="24"/>
              </w:rPr>
              <w:t xml:space="preserve">Plata </w:t>
            </w:r>
            <w:proofErr w:type="spellStart"/>
            <w:r w:rsidRPr="001F0426">
              <w:rPr>
                <w:rFonts w:ascii="Times New Roman" w:hAnsi="Times New Roman"/>
                <w:sz w:val="24"/>
                <w:szCs w:val="24"/>
              </w:rPr>
              <w:t>pentru</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serviciile</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prestate</w:t>
            </w:r>
            <w:proofErr w:type="spellEnd"/>
            <w:r w:rsidRPr="001F0426">
              <w:rPr>
                <w:rFonts w:ascii="Times New Roman" w:hAnsi="Times New Roman"/>
                <w:sz w:val="24"/>
                <w:szCs w:val="24"/>
              </w:rPr>
              <w:t xml:space="preserve"> se </w:t>
            </w:r>
            <w:proofErr w:type="spellStart"/>
            <w:r w:rsidRPr="001F0426">
              <w:rPr>
                <w:rFonts w:ascii="Times New Roman" w:hAnsi="Times New Roman"/>
                <w:sz w:val="24"/>
                <w:szCs w:val="24"/>
              </w:rPr>
              <w:t>va</w:t>
            </w:r>
            <w:proofErr w:type="spellEnd"/>
            <w:r w:rsidRPr="001F0426">
              <w:rPr>
                <w:rFonts w:ascii="Times New Roman" w:hAnsi="Times New Roman"/>
                <w:sz w:val="24"/>
                <w:szCs w:val="24"/>
              </w:rPr>
              <w:t xml:space="preserve"> face </w:t>
            </w:r>
            <w:proofErr w:type="spellStart"/>
            <w:r w:rsidRPr="001F0426">
              <w:rPr>
                <w:rFonts w:ascii="Times New Roman" w:hAnsi="Times New Roman"/>
                <w:sz w:val="24"/>
                <w:szCs w:val="24"/>
              </w:rPr>
              <w:t>în</w:t>
            </w:r>
            <w:proofErr w:type="spellEnd"/>
            <w:r w:rsidRPr="001F0426">
              <w:rPr>
                <w:rFonts w:ascii="Times New Roman" w:hAnsi="Times New Roman"/>
                <w:sz w:val="24"/>
                <w:szCs w:val="24"/>
              </w:rPr>
              <w:t xml:space="preserve"> termen de maxim 30 de </w:t>
            </w:r>
            <w:proofErr w:type="spellStart"/>
            <w:r w:rsidRPr="001F0426">
              <w:rPr>
                <w:rFonts w:ascii="Times New Roman" w:hAnsi="Times New Roman"/>
                <w:sz w:val="24"/>
                <w:szCs w:val="24"/>
              </w:rPr>
              <w:t>zile</w:t>
            </w:r>
            <w:proofErr w:type="spellEnd"/>
            <w:r w:rsidRPr="001F0426">
              <w:rPr>
                <w:rFonts w:ascii="Times New Roman" w:hAnsi="Times New Roman"/>
                <w:sz w:val="24"/>
                <w:szCs w:val="24"/>
              </w:rPr>
              <w:t xml:space="preserve"> de la </w:t>
            </w:r>
            <w:proofErr w:type="spellStart"/>
            <w:r w:rsidRPr="001F0426">
              <w:rPr>
                <w:rFonts w:ascii="Times New Roman" w:hAnsi="Times New Roman"/>
                <w:sz w:val="24"/>
                <w:szCs w:val="24"/>
              </w:rPr>
              <w:t>recepţia</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şi</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înregistrarea</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facturii</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în</w:t>
            </w:r>
            <w:proofErr w:type="spellEnd"/>
            <w:r w:rsidRPr="001F0426">
              <w:rPr>
                <w:rFonts w:ascii="Times New Roman" w:hAnsi="Times New Roman"/>
                <w:sz w:val="24"/>
                <w:szCs w:val="24"/>
              </w:rPr>
              <w:t xml:space="preserve"> original de </w:t>
            </w:r>
            <w:proofErr w:type="spellStart"/>
            <w:r w:rsidRPr="001F0426">
              <w:rPr>
                <w:rFonts w:ascii="Times New Roman" w:hAnsi="Times New Roman"/>
                <w:sz w:val="24"/>
                <w:szCs w:val="24"/>
              </w:rPr>
              <w:t>către</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contractant</w:t>
            </w:r>
            <w:proofErr w:type="spellEnd"/>
            <w:r w:rsidRPr="001F0426">
              <w:rPr>
                <w:rFonts w:ascii="Times New Roman" w:hAnsi="Times New Roman"/>
                <w:sz w:val="24"/>
                <w:szCs w:val="24"/>
              </w:rPr>
              <w:t xml:space="preserve">, la </w:t>
            </w:r>
            <w:proofErr w:type="spellStart"/>
            <w:r w:rsidRPr="001F0426">
              <w:rPr>
                <w:rFonts w:ascii="Times New Roman" w:hAnsi="Times New Roman"/>
                <w:sz w:val="24"/>
                <w:szCs w:val="24"/>
              </w:rPr>
              <w:t>sediul</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achizitorului</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însoţită</w:t>
            </w:r>
            <w:proofErr w:type="spellEnd"/>
            <w:r w:rsidRPr="001F0426">
              <w:rPr>
                <w:rFonts w:ascii="Times New Roman" w:hAnsi="Times New Roman"/>
                <w:sz w:val="24"/>
                <w:szCs w:val="24"/>
              </w:rPr>
              <w:t xml:space="preserve"> de </w:t>
            </w:r>
            <w:proofErr w:type="spellStart"/>
            <w:r w:rsidRPr="001F0426">
              <w:rPr>
                <w:rFonts w:ascii="Times New Roman" w:hAnsi="Times New Roman"/>
                <w:sz w:val="24"/>
                <w:szCs w:val="24"/>
              </w:rPr>
              <w:t>dovada</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prestării</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serviciilor</w:t>
            </w:r>
            <w:proofErr w:type="spellEnd"/>
            <w:r w:rsidRPr="001F0426">
              <w:rPr>
                <w:rFonts w:ascii="Times New Roman" w:hAnsi="Times New Roman"/>
                <w:sz w:val="24"/>
                <w:szCs w:val="24"/>
              </w:rPr>
              <w:t>.</w:t>
            </w:r>
          </w:p>
          <w:p w14:paraId="3370CEDD" w14:textId="5DF24B69" w:rsidR="00436CE9" w:rsidRPr="006E5313" w:rsidRDefault="00436CE9" w:rsidP="006E5313">
            <w:pPr>
              <w:widowControl w:val="0"/>
              <w:tabs>
                <w:tab w:val="left" w:pos="330"/>
              </w:tabs>
              <w:overflowPunct/>
              <w:autoSpaceDE/>
              <w:autoSpaceDN/>
              <w:adjustRightInd/>
              <w:jc w:val="both"/>
              <w:textAlignment w:val="auto"/>
              <w:rPr>
                <w:rFonts w:ascii="Times New Roman" w:eastAsia="Times New Roman" w:hAnsi="Times New Roman"/>
                <w:sz w:val="22"/>
                <w:szCs w:val="22"/>
              </w:rPr>
            </w:pPr>
          </w:p>
        </w:tc>
        <w:tc>
          <w:tcPr>
            <w:tcW w:w="4101" w:type="dxa"/>
            <w:tcMar>
              <w:left w:w="57" w:type="dxa"/>
              <w:right w:w="57" w:type="dxa"/>
            </w:tcMar>
          </w:tcPr>
          <w:p w14:paraId="09BCC67C" w14:textId="3C5B3B9C" w:rsidR="00436CE9" w:rsidRPr="00155A62" w:rsidRDefault="00436CE9" w:rsidP="00155A62">
            <w:pPr>
              <w:rPr>
                <w:rFonts w:ascii="Times New Roman" w:eastAsia="Calibri" w:hAnsi="Times New Roman"/>
                <w:b/>
                <w:i/>
                <w:sz w:val="24"/>
                <w:szCs w:val="24"/>
              </w:rPr>
            </w:pPr>
            <w:r w:rsidRPr="00155A62">
              <w:rPr>
                <w:rFonts w:ascii="Times New Roman" w:eastAsia="Calibri" w:hAnsi="Times New Roman"/>
                <w:b/>
                <w:i/>
                <w:sz w:val="24"/>
                <w:szCs w:val="24"/>
              </w:rPr>
              <w:t xml:space="preserve">se </w:t>
            </w:r>
            <w:proofErr w:type="spellStart"/>
            <w:r w:rsidRPr="00155A62">
              <w:rPr>
                <w:rFonts w:ascii="Times New Roman" w:eastAsia="Calibri" w:hAnsi="Times New Roman"/>
                <w:b/>
                <w:i/>
                <w:sz w:val="24"/>
                <w:szCs w:val="24"/>
              </w:rPr>
              <w:t>completează</w:t>
            </w:r>
            <w:proofErr w:type="spellEnd"/>
            <w:r w:rsidRPr="00155A62">
              <w:rPr>
                <w:rFonts w:ascii="Times New Roman" w:eastAsia="Calibri" w:hAnsi="Times New Roman"/>
                <w:b/>
                <w:i/>
                <w:sz w:val="24"/>
                <w:szCs w:val="24"/>
              </w:rPr>
              <w:t xml:space="preserve"> de </w:t>
            </w:r>
            <w:proofErr w:type="spellStart"/>
            <w:r w:rsidRPr="00155A62">
              <w:rPr>
                <w:rFonts w:ascii="Times New Roman" w:eastAsia="Calibri" w:hAnsi="Times New Roman"/>
                <w:b/>
                <w:i/>
                <w:sz w:val="24"/>
                <w:szCs w:val="24"/>
              </w:rPr>
              <w:t>către</w:t>
            </w:r>
            <w:proofErr w:type="spellEnd"/>
            <w:r w:rsidRPr="00155A62">
              <w:rPr>
                <w:rFonts w:ascii="Times New Roman" w:eastAsia="Calibri" w:hAnsi="Times New Roman"/>
                <w:b/>
                <w:i/>
                <w:sz w:val="24"/>
                <w:szCs w:val="24"/>
              </w:rPr>
              <w:t xml:space="preserve"> </w:t>
            </w:r>
            <w:proofErr w:type="spellStart"/>
            <w:r w:rsidRPr="00155A62">
              <w:rPr>
                <w:rFonts w:ascii="Times New Roman" w:eastAsia="Calibri" w:hAnsi="Times New Roman"/>
                <w:b/>
                <w:i/>
                <w:sz w:val="24"/>
                <w:szCs w:val="24"/>
              </w:rPr>
              <w:t>ofertant</w:t>
            </w:r>
            <w:proofErr w:type="spellEnd"/>
          </w:p>
        </w:tc>
      </w:tr>
      <w:tr w:rsidR="00AB48FC" w:rsidRPr="00155A62" w14:paraId="20105F97" w14:textId="77777777" w:rsidTr="00436CE9">
        <w:trPr>
          <w:trHeight w:val="566"/>
          <w:jc w:val="center"/>
        </w:trPr>
        <w:tc>
          <w:tcPr>
            <w:tcW w:w="720" w:type="dxa"/>
            <w:tcMar>
              <w:left w:w="57" w:type="dxa"/>
              <w:right w:w="57" w:type="dxa"/>
            </w:tcMar>
          </w:tcPr>
          <w:p w14:paraId="307FA893" w14:textId="443D1B37" w:rsidR="00AB48FC" w:rsidRPr="00155A62" w:rsidRDefault="00AE5FD7" w:rsidP="00155A62">
            <w:pPr>
              <w:rPr>
                <w:rFonts w:ascii="Times New Roman" w:hAnsi="Times New Roman"/>
                <w:sz w:val="24"/>
                <w:szCs w:val="24"/>
              </w:rPr>
            </w:pPr>
            <w:r>
              <w:rPr>
                <w:rFonts w:ascii="Times New Roman" w:hAnsi="Times New Roman"/>
                <w:sz w:val="24"/>
                <w:szCs w:val="24"/>
              </w:rPr>
              <w:t>7</w:t>
            </w:r>
          </w:p>
        </w:tc>
        <w:tc>
          <w:tcPr>
            <w:tcW w:w="5575" w:type="dxa"/>
            <w:tcMar>
              <w:left w:w="57" w:type="dxa"/>
              <w:right w:w="57" w:type="dxa"/>
            </w:tcMar>
          </w:tcPr>
          <w:p w14:paraId="5781D17C" w14:textId="77777777" w:rsidR="00590EB9" w:rsidRPr="001F0426" w:rsidRDefault="00590EB9" w:rsidP="00590EB9">
            <w:pPr>
              <w:spacing w:line="276" w:lineRule="auto"/>
              <w:jc w:val="both"/>
              <w:rPr>
                <w:rFonts w:ascii="Times New Roman" w:hAnsi="Times New Roman"/>
                <w:b/>
                <w:bCs/>
                <w:sz w:val="24"/>
                <w:szCs w:val="24"/>
              </w:rPr>
            </w:pPr>
            <w:r w:rsidRPr="001F0426">
              <w:rPr>
                <w:rFonts w:ascii="Times New Roman" w:hAnsi="Times New Roman"/>
                <w:b/>
                <w:bCs/>
                <w:sz w:val="24"/>
                <w:szCs w:val="24"/>
              </w:rPr>
              <w:t>VII. RECEPȚIA SERVICIILOR ȘI</w:t>
            </w:r>
            <w:r w:rsidRPr="001F0426">
              <w:rPr>
                <w:rFonts w:ascii="Times New Roman" w:hAnsi="Times New Roman"/>
                <w:b/>
                <w:bCs/>
                <w:smallCaps/>
                <w:sz w:val="24"/>
                <w:szCs w:val="24"/>
              </w:rPr>
              <w:t xml:space="preserve"> MODALITATEA DE PLATĂ</w:t>
            </w:r>
          </w:p>
          <w:p w14:paraId="2A4E6E9F" w14:textId="77777777" w:rsidR="00590EB9" w:rsidRPr="001F0426" w:rsidRDefault="00590EB9" w:rsidP="00590EB9">
            <w:pPr>
              <w:suppressAutoHyphens/>
              <w:spacing w:line="276" w:lineRule="auto"/>
              <w:jc w:val="both"/>
              <w:outlineLvl w:val="0"/>
              <w:rPr>
                <w:rFonts w:ascii="Times New Roman" w:hAnsi="Times New Roman"/>
                <w:snapToGrid w:val="0"/>
                <w:sz w:val="24"/>
                <w:szCs w:val="24"/>
              </w:rPr>
            </w:pPr>
            <w:proofErr w:type="spellStart"/>
            <w:r w:rsidRPr="001F0426">
              <w:rPr>
                <w:rFonts w:ascii="Times New Roman" w:hAnsi="Times New Roman"/>
                <w:snapToGrid w:val="0"/>
                <w:sz w:val="24"/>
                <w:szCs w:val="24"/>
              </w:rPr>
              <w:t>Prestarea</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serviciilor</w:t>
            </w:r>
            <w:proofErr w:type="spellEnd"/>
            <w:r w:rsidRPr="001F0426">
              <w:rPr>
                <w:rFonts w:ascii="Times New Roman" w:hAnsi="Times New Roman"/>
                <w:snapToGrid w:val="0"/>
                <w:sz w:val="24"/>
                <w:szCs w:val="24"/>
              </w:rPr>
              <w:t xml:space="preserve"> se </w:t>
            </w:r>
            <w:proofErr w:type="spellStart"/>
            <w:r w:rsidRPr="001F0426">
              <w:rPr>
                <w:rFonts w:ascii="Times New Roman" w:hAnsi="Times New Roman"/>
                <w:snapToGrid w:val="0"/>
                <w:sz w:val="24"/>
                <w:szCs w:val="24"/>
              </w:rPr>
              <w:t>consideră</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finalizată</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după</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semnarea</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procesului</w:t>
            </w:r>
            <w:proofErr w:type="spellEnd"/>
            <w:r w:rsidRPr="001F0426">
              <w:rPr>
                <w:rFonts w:ascii="Times New Roman" w:hAnsi="Times New Roman"/>
                <w:snapToGrid w:val="0"/>
                <w:sz w:val="24"/>
                <w:szCs w:val="24"/>
              </w:rPr>
              <w:t xml:space="preserve"> verbal de </w:t>
            </w:r>
            <w:proofErr w:type="spellStart"/>
            <w:r w:rsidRPr="001F0426">
              <w:rPr>
                <w:rFonts w:ascii="Times New Roman" w:hAnsi="Times New Roman"/>
                <w:snapToGrid w:val="0"/>
                <w:sz w:val="24"/>
                <w:szCs w:val="24"/>
              </w:rPr>
              <w:t>ambele</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părți</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fără</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obiecțiuni</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și</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prezentarea</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documentelor</w:t>
            </w:r>
            <w:proofErr w:type="spellEnd"/>
            <w:r w:rsidRPr="001F0426">
              <w:rPr>
                <w:rFonts w:ascii="Times New Roman" w:hAnsi="Times New Roman"/>
                <w:snapToGrid w:val="0"/>
                <w:sz w:val="24"/>
                <w:szCs w:val="24"/>
              </w:rPr>
              <w:t xml:space="preserve"> justificative de </w:t>
            </w:r>
            <w:proofErr w:type="spellStart"/>
            <w:r w:rsidRPr="001F0426">
              <w:rPr>
                <w:rFonts w:ascii="Times New Roman" w:hAnsi="Times New Roman"/>
                <w:snapToGrid w:val="0"/>
                <w:sz w:val="24"/>
                <w:szCs w:val="24"/>
              </w:rPr>
              <w:lastRenderedPageBreak/>
              <w:t>către</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contractant</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achizitorului</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pentru</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fiecare</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etapă</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în</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parte</w:t>
            </w:r>
            <w:proofErr w:type="spellEnd"/>
            <w:r w:rsidRPr="001F0426">
              <w:rPr>
                <w:rFonts w:ascii="Times New Roman" w:hAnsi="Times New Roman"/>
                <w:snapToGrid w:val="0"/>
                <w:sz w:val="24"/>
                <w:szCs w:val="24"/>
              </w:rPr>
              <w:t>.</w:t>
            </w:r>
          </w:p>
          <w:p w14:paraId="1DF684CF" w14:textId="77777777" w:rsidR="00590EB9" w:rsidRPr="001F0426" w:rsidRDefault="00590EB9" w:rsidP="00590EB9">
            <w:pPr>
              <w:suppressAutoHyphens/>
              <w:spacing w:line="276" w:lineRule="auto"/>
              <w:jc w:val="both"/>
              <w:outlineLvl w:val="0"/>
              <w:rPr>
                <w:rFonts w:ascii="Times New Roman" w:hAnsi="Times New Roman"/>
                <w:snapToGrid w:val="0"/>
                <w:sz w:val="24"/>
                <w:szCs w:val="24"/>
              </w:rPr>
            </w:pPr>
            <w:proofErr w:type="spellStart"/>
            <w:r w:rsidRPr="001F0426">
              <w:rPr>
                <w:rFonts w:ascii="Times New Roman" w:hAnsi="Times New Roman"/>
                <w:sz w:val="24"/>
                <w:szCs w:val="24"/>
              </w:rPr>
              <w:t>Achizitorul</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va</w:t>
            </w:r>
            <w:proofErr w:type="spellEnd"/>
            <w:r w:rsidRPr="001F0426">
              <w:rPr>
                <w:rFonts w:ascii="Times New Roman" w:hAnsi="Times New Roman"/>
                <w:sz w:val="24"/>
                <w:szCs w:val="24"/>
              </w:rPr>
              <w:t xml:space="preserve"> face </w:t>
            </w:r>
            <w:proofErr w:type="spellStart"/>
            <w:r w:rsidRPr="001F0426">
              <w:rPr>
                <w:rFonts w:ascii="Times New Roman" w:hAnsi="Times New Roman"/>
                <w:sz w:val="24"/>
                <w:szCs w:val="24"/>
              </w:rPr>
              <w:t>plata</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serviciilor</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realizate</w:t>
            </w:r>
            <w:proofErr w:type="spellEnd"/>
            <w:r w:rsidRPr="001F0426">
              <w:rPr>
                <w:rFonts w:ascii="Times New Roman" w:hAnsi="Times New Roman"/>
                <w:sz w:val="24"/>
                <w:szCs w:val="24"/>
              </w:rPr>
              <w:t xml:space="preserve"> de </w:t>
            </w:r>
            <w:proofErr w:type="spellStart"/>
            <w:r w:rsidRPr="001F0426">
              <w:rPr>
                <w:rFonts w:ascii="Times New Roman" w:hAnsi="Times New Roman"/>
                <w:sz w:val="24"/>
                <w:szCs w:val="24"/>
              </w:rPr>
              <w:t>către</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contractant</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după</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recepţionarea</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facturii</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şi</w:t>
            </w:r>
            <w:proofErr w:type="spellEnd"/>
            <w:r w:rsidRPr="001F0426">
              <w:rPr>
                <w:rFonts w:ascii="Times New Roman" w:hAnsi="Times New Roman"/>
                <w:sz w:val="24"/>
                <w:szCs w:val="24"/>
              </w:rPr>
              <w:t xml:space="preserve"> a </w:t>
            </w:r>
            <w:proofErr w:type="spellStart"/>
            <w:r w:rsidRPr="001F0426">
              <w:rPr>
                <w:rFonts w:ascii="Times New Roman" w:hAnsi="Times New Roman"/>
                <w:sz w:val="24"/>
                <w:szCs w:val="24"/>
              </w:rPr>
              <w:t>documentele</w:t>
            </w:r>
            <w:proofErr w:type="spellEnd"/>
            <w:r w:rsidRPr="001F0426">
              <w:rPr>
                <w:rFonts w:ascii="Times New Roman" w:hAnsi="Times New Roman"/>
                <w:sz w:val="24"/>
                <w:szCs w:val="24"/>
              </w:rPr>
              <w:t xml:space="preserve"> justificative </w:t>
            </w:r>
            <w:proofErr w:type="spellStart"/>
            <w:r w:rsidRPr="001F0426">
              <w:rPr>
                <w:rFonts w:ascii="Times New Roman" w:hAnsi="Times New Roman"/>
                <w:sz w:val="24"/>
                <w:szCs w:val="24"/>
              </w:rPr>
              <w:t>pentru</w:t>
            </w:r>
            <w:proofErr w:type="spellEnd"/>
            <w:r w:rsidRPr="001F0426">
              <w:rPr>
                <w:rFonts w:ascii="Times New Roman" w:hAnsi="Times New Roman"/>
                <w:sz w:val="24"/>
                <w:szCs w:val="24"/>
              </w:rPr>
              <w:t xml:space="preserve"> </w:t>
            </w:r>
            <w:proofErr w:type="spellStart"/>
            <w:r w:rsidRPr="001F0426">
              <w:rPr>
                <w:rFonts w:ascii="Times New Roman" w:hAnsi="Times New Roman"/>
                <w:b/>
                <w:bCs/>
                <w:sz w:val="24"/>
                <w:szCs w:val="24"/>
              </w:rPr>
              <w:t>serviciile</w:t>
            </w:r>
            <w:proofErr w:type="spellEnd"/>
            <w:r w:rsidRPr="001F0426">
              <w:rPr>
                <w:rFonts w:ascii="Times New Roman" w:hAnsi="Times New Roman"/>
                <w:b/>
                <w:bCs/>
                <w:sz w:val="24"/>
                <w:szCs w:val="24"/>
              </w:rPr>
              <w:t xml:space="preserve"> </w:t>
            </w:r>
            <w:proofErr w:type="spellStart"/>
            <w:r w:rsidRPr="001F0426">
              <w:rPr>
                <w:rFonts w:ascii="Times New Roman" w:hAnsi="Times New Roman"/>
                <w:b/>
                <w:bCs/>
                <w:sz w:val="24"/>
                <w:szCs w:val="24"/>
              </w:rPr>
              <w:t>efectiv</w:t>
            </w:r>
            <w:proofErr w:type="spellEnd"/>
            <w:r w:rsidRPr="001F0426">
              <w:rPr>
                <w:rFonts w:ascii="Times New Roman" w:hAnsi="Times New Roman"/>
                <w:b/>
                <w:bCs/>
                <w:sz w:val="24"/>
                <w:szCs w:val="24"/>
              </w:rPr>
              <w:t xml:space="preserve"> </w:t>
            </w:r>
            <w:proofErr w:type="spellStart"/>
            <w:r w:rsidRPr="001F0426">
              <w:rPr>
                <w:rFonts w:ascii="Times New Roman" w:hAnsi="Times New Roman"/>
                <w:b/>
                <w:bCs/>
                <w:sz w:val="24"/>
                <w:szCs w:val="24"/>
              </w:rPr>
              <w:t>prestate</w:t>
            </w:r>
            <w:proofErr w:type="spellEnd"/>
            <w:r w:rsidRPr="001F0426">
              <w:rPr>
                <w:rFonts w:ascii="Times New Roman" w:hAnsi="Times New Roman"/>
                <w:b/>
                <w:bCs/>
                <w:sz w:val="24"/>
                <w:szCs w:val="24"/>
              </w:rPr>
              <w:t xml:space="preserve"> </w:t>
            </w:r>
            <w:proofErr w:type="spellStart"/>
            <w:r w:rsidRPr="001F0426">
              <w:rPr>
                <w:rFonts w:ascii="Times New Roman" w:hAnsi="Times New Roman"/>
                <w:b/>
                <w:bCs/>
                <w:sz w:val="24"/>
                <w:szCs w:val="24"/>
              </w:rPr>
              <w:t>și</w:t>
            </w:r>
            <w:proofErr w:type="spellEnd"/>
            <w:r w:rsidRPr="001F0426">
              <w:rPr>
                <w:rFonts w:ascii="Times New Roman" w:hAnsi="Times New Roman"/>
                <w:b/>
                <w:bCs/>
                <w:sz w:val="24"/>
                <w:szCs w:val="24"/>
              </w:rPr>
              <w:t xml:space="preserve"> </w:t>
            </w:r>
            <w:proofErr w:type="spellStart"/>
            <w:r w:rsidRPr="001F0426">
              <w:rPr>
                <w:rFonts w:ascii="Times New Roman" w:hAnsi="Times New Roman"/>
                <w:b/>
                <w:bCs/>
                <w:sz w:val="24"/>
                <w:szCs w:val="24"/>
              </w:rPr>
              <w:t>confirmate</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Menţionăm</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că</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documentele</w:t>
            </w:r>
            <w:proofErr w:type="spellEnd"/>
            <w:r w:rsidRPr="001F0426">
              <w:rPr>
                <w:rFonts w:ascii="Times New Roman" w:hAnsi="Times New Roman"/>
                <w:sz w:val="24"/>
                <w:szCs w:val="24"/>
              </w:rPr>
              <w:t xml:space="preserve"> justificative </w:t>
            </w:r>
            <w:proofErr w:type="spellStart"/>
            <w:r w:rsidRPr="001F0426">
              <w:rPr>
                <w:rFonts w:ascii="Times New Roman" w:hAnsi="Times New Roman"/>
                <w:sz w:val="24"/>
                <w:szCs w:val="24"/>
              </w:rPr>
              <w:t>aferente</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unei</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facturi</w:t>
            </w:r>
            <w:proofErr w:type="spellEnd"/>
            <w:r w:rsidRPr="001F0426">
              <w:rPr>
                <w:rFonts w:ascii="Times New Roman" w:hAnsi="Times New Roman"/>
                <w:sz w:val="24"/>
                <w:szCs w:val="24"/>
              </w:rPr>
              <w:t xml:space="preserve"> se </w:t>
            </w:r>
            <w:proofErr w:type="spellStart"/>
            <w:r w:rsidRPr="001F0426">
              <w:rPr>
                <w:rFonts w:ascii="Times New Roman" w:hAnsi="Times New Roman"/>
                <w:sz w:val="24"/>
                <w:szCs w:val="24"/>
              </w:rPr>
              <w:t>vor</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depune</w:t>
            </w:r>
            <w:proofErr w:type="spellEnd"/>
            <w:r w:rsidRPr="001F0426">
              <w:rPr>
                <w:rFonts w:ascii="Times New Roman" w:hAnsi="Times New Roman"/>
                <w:sz w:val="24"/>
                <w:szCs w:val="24"/>
              </w:rPr>
              <w:t xml:space="preserve"> la </w:t>
            </w:r>
            <w:proofErr w:type="spellStart"/>
            <w:r w:rsidRPr="001F0426">
              <w:rPr>
                <w:rFonts w:ascii="Times New Roman" w:hAnsi="Times New Roman"/>
                <w:sz w:val="24"/>
                <w:szCs w:val="24"/>
              </w:rPr>
              <w:t>sediul</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Achizitorului</w:t>
            </w:r>
            <w:proofErr w:type="spellEnd"/>
            <w:r w:rsidRPr="001F0426">
              <w:rPr>
                <w:rFonts w:ascii="Times New Roman" w:hAnsi="Times New Roman"/>
                <w:sz w:val="24"/>
                <w:szCs w:val="24"/>
              </w:rPr>
              <w:t xml:space="preserve"> </w:t>
            </w:r>
            <w:proofErr w:type="spellStart"/>
            <w:r w:rsidRPr="001F0426">
              <w:rPr>
                <w:rFonts w:ascii="Times New Roman" w:hAnsi="Times New Roman"/>
                <w:sz w:val="24"/>
                <w:szCs w:val="24"/>
              </w:rPr>
              <w:t>în</w:t>
            </w:r>
            <w:proofErr w:type="spellEnd"/>
            <w:r w:rsidRPr="001F0426">
              <w:rPr>
                <w:rFonts w:ascii="Times New Roman" w:hAnsi="Times New Roman"/>
                <w:sz w:val="24"/>
                <w:szCs w:val="24"/>
              </w:rPr>
              <w:t xml:space="preserve"> format </w:t>
            </w:r>
            <w:proofErr w:type="spellStart"/>
            <w:r w:rsidRPr="001F0426">
              <w:rPr>
                <w:rFonts w:ascii="Times New Roman" w:hAnsi="Times New Roman"/>
                <w:sz w:val="24"/>
                <w:szCs w:val="24"/>
              </w:rPr>
              <w:t>hârtie</w:t>
            </w:r>
            <w:proofErr w:type="spellEnd"/>
            <w:r w:rsidRPr="001F0426">
              <w:rPr>
                <w:rFonts w:ascii="Times New Roman" w:hAnsi="Times New Roman"/>
                <w:sz w:val="24"/>
                <w:szCs w:val="24"/>
              </w:rPr>
              <w:t>.</w:t>
            </w:r>
          </w:p>
          <w:p w14:paraId="1551B1C6" w14:textId="77777777" w:rsidR="00590EB9" w:rsidRPr="001F0426" w:rsidRDefault="00590EB9" w:rsidP="00590EB9">
            <w:pPr>
              <w:suppressAutoHyphens/>
              <w:spacing w:line="276" w:lineRule="auto"/>
              <w:jc w:val="both"/>
              <w:outlineLvl w:val="0"/>
              <w:rPr>
                <w:rFonts w:ascii="Times New Roman" w:hAnsi="Times New Roman"/>
                <w:snapToGrid w:val="0"/>
                <w:sz w:val="24"/>
                <w:szCs w:val="24"/>
              </w:rPr>
            </w:pPr>
            <w:r w:rsidRPr="001F0426">
              <w:rPr>
                <w:rFonts w:ascii="Times New Roman" w:hAnsi="Times New Roman"/>
                <w:snapToGrid w:val="0"/>
                <w:sz w:val="24"/>
                <w:szCs w:val="24"/>
              </w:rPr>
              <w:t xml:space="preserve">Plata se </w:t>
            </w:r>
            <w:proofErr w:type="spellStart"/>
            <w:r w:rsidRPr="001F0426">
              <w:rPr>
                <w:rFonts w:ascii="Times New Roman" w:hAnsi="Times New Roman"/>
                <w:snapToGrid w:val="0"/>
                <w:sz w:val="24"/>
                <w:szCs w:val="24"/>
              </w:rPr>
              <w:t>va</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efectua</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în</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conturile</w:t>
            </w:r>
            <w:proofErr w:type="spellEnd"/>
            <w:r w:rsidRPr="001F0426">
              <w:rPr>
                <w:rFonts w:ascii="Times New Roman" w:hAnsi="Times New Roman"/>
                <w:snapToGrid w:val="0"/>
                <w:sz w:val="24"/>
                <w:szCs w:val="24"/>
              </w:rPr>
              <w:t> </w:t>
            </w:r>
            <w:proofErr w:type="spellStart"/>
            <w:r w:rsidRPr="001F0426">
              <w:rPr>
                <w:rFonts w:ascii="Times New Roman" w:hAnsi="Times New Roman"/>
                <w:snapToGrid w:val="0"/>
                <w:sz w:val="24"/>
                <w:szCs w:val="24"/>
              </w:rPr>
              <w:t>deschise</w:t>
            </w:r>
            <w:proofErr w:type="spellEnd"/>
            <w:r w:rsidRPr="001F0426">
              <w:rPr>
                <w:rFonts w:ascii="Times New Roman" w:hAnsi="Times New Roman"/>
                <w:snapToGrid w:val="0"/>
                <w:sz w:val="24"/>
                <w:szCs w:val="24"/>
              </w:rPr>
              <w:t xml:space="preserve"> la </w:t>
            </w:r>
            <w:proofErr w:type="spellStart"/>
            <w:r w:rsidRPr="001F0426">
              <w:rPr>
                <w:rFonts w:ascii="Times New Roman" w:hAnsi="Times New Roman"/>
                <w:snapToGrid w:val="0"/>
                <w:sz w:val="24"/>
                <w:szCs w:val="24"/>
              </w:rPr>
              <w:t>Direcţiile</w:t>
            </w:r>
            <w:proofErr w:type="spellEnd"/>
            <w:r w:rsidRPr="001F0426">
              <w:rPr>
                <w:rFonts w:ascii="Times New Roman" w:hAnsi="Times New Roman"/>
                <w:snapToGrid w:val="0"/>
                <w:sz w:val="24"/>
                <w:szCs w:val="24"/>
              </w:rPr>
              <w:t xml:space="preserve"> de </w:t>
            </w:r>
            <w:proofErr w:type="spellStart"/>
            <w:r w:rsidRPr="001F0426">
              <w:rPr>
                <w:rFonts w:ascii="Times New Roman" w:hAnsi="Times New Roman"/>
                <w:snapToGrid w:val="0"/>
                <w:sz w:val="24"/>
                <w:szCs w:val="24"/>
              </w:rPr>
              <w:t>Trezorerie</w:t>
            </w:r>
            <w:proofErr w:type="spellEnd"/>
            <w:r w:rsidRPr="001F0426">
              <w:rPr>
                <w:rFonts w:ascii="Times New Roman" w:hAnsi="Times New Roman"/>
                <w:snapToGrid w:val="0"/>
                <w:sz w:val="24"/>
                <w:szCs w:val="24"/>
              </w:rPr>
              <w:t xml:space="preserve"> ale </w:t>
            </w:r>
            <w:proofErr w:type="spellStart"/>
            <w:r w:rsidRPr="001F0426">
              <w:rPr>
                <w:rFonts w:ascii="Times New Roman" w:hAnsi="Times New Roman"/>
                <w:snapToGrid w:val="0"/>
                <w:sz w:val="24"/>
                <w:szCs w:val="24"/>
              </w:rPr>
              <w:t>statului</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Universitatea</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Dunărea</w:t>
            </w:r>
            <w:proofErr w:type="spellEnd"/>
            <w:r w:rsidRPr="001F0426">
              <w:rPr>
                <w:rFonts w:ascii="Times New Roman" w:hAnsi="Times New Roman"/>
                <w:snapToGrid w:val="0"/>
                <w:sz w:val="24"/>
                <w:szCs w:val="24"/>
              </w:rPr>
              <w:t xml:space="preserve"> de Jos” din </w:t>
            </w:r>
            <w:proofErr w:type="spellStart"/>
            <w:r w:rsidRPr="001F0426">
              <w:rPr>
                <w:rFonts w:ascii="Times New Roman" w:hAnsi="Times New Roman"/>
                <w:snapToGrid w:val="0"/>
                <w:sz w:val="24"/>
                <w:szCs w:val="24"/>
              </w:rPr>
              <w:t>Galaţi</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va</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efectua</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plata</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către</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contractant</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prin</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ordin</w:t>
            </w:r>
            <w:proofErr w:type="spellEnd"/>
            <w:r w:rsidRPr="001F0426">
              <w:rPr>
                <w:rFonts w:ascii="Times New Roman" w:hAnsi="Times New Roman"/>
                <w:snapToGrid w:val="0"/>
                <w:sz w:val="24"/>
                <w:szCs w:val="24"/>
              </w:rPr>
              <w:t xml:space="preserve"> de </w:t>
            </w:r>
            <w:proofErr w:type="spellStart"/>
            <w:r w:rsidRPr="001F0426">
              <w:rPr>
                <w:rFonts w:ascii="Times New Roman" w:hAnsi="Times New Roman"/>
                <w:snapToGrid w:val="0"/>
                <w:sz w:val="24"/>
                <w:szCs w:val="24"/>
              </w:rPr>
              <w:t>plată</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în</w:t>
            </w:r>
            <w:proofErr w:type="spellEnd"/>
            <w:r w:rsidRPr="001F0426">
              <w:rPr>
                <w:rFonts w:ascii="Times New Roman" w:hAnsi="Times New Roman"/>
                <w:snapToGrid w:val="0"/>
                <w:sz w:val="24"/>
                <w:szCs w:val="24"/>
              </w:rPr>
              <w:t xml:space="preserve"> termen de maxim 30 (</w:t>
            </w:r>
            <w:proofErr w:type="spellStart"/>
            <w:r w:rsidRPr="001F0426">
              <w:rPr>
                <w:rFonts w:ascii="Times New Roman" w:hAnsi="Times New Roman"/>
                <w:snapToGrid w:val="0"/>
                <w:sz w:val="24"/>
                <w:szCs w:val="24"/>
              </w:rPr>
              <w:t>treizeci</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zile</w:t>
            </w:r>
            <w:proofErr w:type="spellEnd"/>
            <w:r w:rsidRPr="001F0426">
              <w:rPr>
                <w:rFonts w:ascii="Times New Roman" w:hAnsi="Times New Roman"/>
                <w:snapToGrid w:val="0"/>
                <w:sz w:val="24"/>
                <w:szCs w:val="24"/>
              </w:rPr>
              <w:t xml:space="preserve"> de la </w:t>
            </w:r>
            <w:proofErr w:type="spellStart"/>
            <w:r w:rsidRPr="001F0426">
              <w:rPr>
                <w:rFonts w:ascii="Times New Roman" w:hAnsi="Times New Roman"/>
                <w:snapToGrid w:val="0"/>
                <w:sz w:val="24"/>
                <w:szCs w:val="24"/>
              </w:rPr>
              <w:t>facturare</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și</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semnare</w:t>
            </w:r>
            <w:proofErr w:type="spellEnd"/>
            <w:r w:rsidRPr="001F0426">
              <w:rPr>
                <w:rFonts w:ascii="Times New Roman" w:hAnsi="Times New Roman"/>
                <w:snapToGrid w:val="0"/>
                <w:sz w:val="24"/>
                <w:szCs w:val="24"/>
              </w:rPr>
              <w:t xml:space="preserve"> a </w:t>
            </w:r>
            <w:proofErr w:type="spellStart"/>
            <w:r w:rsidRPr="001F0426">
              <w:rPr>
                <w:rFonts w:ascii="Times New Roman" w:hAnsi="Times New Roman"/>
                <w:snapToGrid w:val="0"/>
                <w:sz w:val="24"/>
                <w:szCs w:val="24"/>
              </w:rPr>
              <w:t>procesului</w:t>
            </w:r>
            <w:proofErr w:type="spellEnd"/>
            <w:r w:rsidRPr="001F0426">
              <w:rPr>
                <w:rFonts w:ascii="Times New Roman" w:hAnsi="Times New Roman"/>
                <w:snapToGrid w:val="0"/>
                <w:sz w:val="24"/>
                <w:szCs w:val="24"/>
              </w:rPr>
              <w:t xml:space="preserve"> verbal de </w:t>
            </w:r>
            <w:proofErr w:type="spellStart"/>
            <w:r w:rsidRPr="001F0426">
              <w:rPr>
                <w:rFonts w:ascii="Times New Roman" w:hAnsi="Times New Roman"/>
                <w:snapToGrid w:val="0"/>
                <w:sz w:val="24"/>
                <w:szCs w:val="24"/>
              </w:rPr>
              <w:t>recepție</w:t>
            </w:r>
            <w:proofErr w:type="spellEnd"/>
            <w:r w:rsidRPr="001F0426">
              <w:rPr>
                <w:rFonts w:ascii="Times New Roman" w:hAnsi="Times New Roman"/>
                <w:snapToGrid w:val="0"/>
                <w:sz w:val="24"/>
                <w:szCs w:val="24"/>
              </w:rPr>
              <w:t xml:space="preserve"> a </w:t>
            </w:r>
            <w:proofErr w:type="spellStart"/>
            <w:r w:rsidRPr="001F0426">
              <w:rPr>
                <w:rFonts w:ascii="Times New Roman" w:hAnsi="Times New Roman"/>
                <w:snapToGrid w:val="0"/>
                <w:sz w:val="24"/>
                <w:szCs w:val="24"/>
              </w:rPr>
              <w:t>serviciilor</w:t>
            </w:r>
            <w:proofErr w:type="spellEnd"/>
            <w:r w:rsidRPr="001F0426">
              <w:rPr>
                <w:rFonts w:ascii="Times New Roman" w:hAnsi="Times New Roman"/>
                <w:snapToGrid w:val="0"/>
                <w:sz w:val="24"/>
                <w:szCs w:val="24"/>
              </w:rPr>
              <w:t>.</w:t>
            </w:r>
          </w:p>
          <w:p w14:paraId="7A1DB1B9" w14:textId="77777777" w:rsidR="00590EB9" w:rsidRDefault="00590EB9" w:rsidP="00590EB9">
            <w:pPr>
              <w:suppressAutoHyphens/>
              <w:spacing w:line="276" w:lineRule="auto"/>
              <w:ind w:left="720"/>
              <w:jc w:val="both"/>
              <w:outlineLvl w:val="0"/>
              <w:rPr>
                <w:rFonts w:ascii="Times New Roman" w:hAnsi="Times New Roman"/>
                <w:snapToGrid w:val="0"/>
                <w:sz w:val="24"/>
                <w:szCs w:val="24"/>
              </w:rPr>
            </w:pPr>
            <w:proofErr w:type="spellStart"/>
            <w:r w:rsidRPr="001F0426">
              <w:rPr>
                <w:rFonts w:ascii="Times New Roman" w:hAnsi="Times New Roman"/>
                <w:snapToGrid w:val="0"/>
                <w:sz w:val="24"/>
                <w:szCs w:val="24"/>
              </w:rPr>
              <w:t>Documentele</w:t>
            </w:r>
            <w:proofErr w:type="spellEnd"/>
            <w:r w:rsidRPr="001F0426">
              <w:rPr>
                <w:rFonts w:ascii="Times New Roman" w:hAnsi="Times New Roman"/>
                <w:snapToGrid w:val="0"/>
                <w:sz w:val="24"/>
                <w:szCs w:val="24"/>
              </w:rPr>
              <w:t xml:space="preserve"> justificative care </w:t>
            </w:r>
            <w:proofErr w:type="spellStart"/>
            <w:r w:rsidRPr="001F0426">
              <w:rPr>
                <w:rFonts w:ascii="Times New Roman" w:hAnsi="Times New Roman"/>
                <w:snapToGrid w:val="0"/>
                <w:sz w:val="24"/>
                <w:szCs w:val="24"/>
              </w:rPr>
              <w:t>trebuie</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să</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însoţească</w:t>
            </w:r>
            <w:proofErr w:type="spellEnd"/>
            <w:r w:rsidRPr="001F0426">
              <w:rPr>
                <w:rFonts w:ascii="Times New Roman" w:hAnsi="Times New Roman"/>
                <w:snapToGrid w:val="0"/>
                <w:sz w:val="24"/>
                <w:szCs w:val="24"/>
              </w:rPr>
              <w:t xml:space="preserve"> factura:</w:t>
            </w:r>
            <w:r>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liste</w:t>
            </w:r>
            <w:proofErr w:type="spellEnd"/>
            <w:r w:rsidRPr="001F0426">
              <w:rPr>
                <w:rFonts w:ascii="Times New Roman" w:hAnsi="Times New Roman"/>
                <w:snapToGrid w:val="0"/>
                <w:sz w:val="24"/>
                <w:szCs w:val="24"/>
              </w:rPr>
              <w:t xml:space="preserve"> de </w:t>
            </w:r>
            <w:proofErr w:type="spellStart"/>
            <w:r w:rsidRPr="001F0426">
              <w:rPr>
                <w:rFonts w:ascii="Times New Roman" w:hAnsi="Times New Roman"/>
                <w:snapToGrid w:val="0"/>
                <w:sz w:val="24"/>
                <w:szCs w:val="24"/>
              </w:rPr>
              <w:t>prezenţă</w:t>
            </w:r>
            <w:proofErr w:type="spellEnd"/>
            <w:r w:rsidRPr="001F0426">
              <w:rPr>
                <w:rFonts w:ascii="Times New Roman" w:hAnsi="Times New Roman"/>
                <w:snapToGrid w:val="0"/>
                <w:sz w:val="24"/>
                <w:szCs w:val="24"/>
              </w:rPr>
              <w:t>.</w:t>
            </w:r>
          </w:p>
          <w:p w14:paraId="6037FA45" w14:textId="77777777" w:rsidR="00590EB9" w:rsidRPr="001F0426" w:rsidRDefault="00590EB9" w:rsidP="00590EB9">
            <w:pPr>
              <w:suppressAutoHyphens/>
              <w:spacing w:line="276" w:lineRule="auto"/>
              <w:ind w:left="720"/>
              <w:jc w:val="both"/>
              <w:outlineLvl w:val="0"/>
              <w:rPr>
                <w:rFonts w:ascii="Times New Roman" w:hAnsi="Times New Roman"/>
                <w:snapToGrid w:val="0"/>
                <w:sz w:val="24"/>
                <w:szCs w:val="24"/>
              </w:rPr>
            </w:pPr>
          </w:p>
          <w:p w14:paraId="5E8910D7" w14:textId="77777777" w:rsidR="00590EB9" w:rsidRPr="001F0426" w:rsidRDefault="00590EB9" w:rsidP="00590EB9">
            <w:pPr>
              <w:suppressAutoHyphens/>
              <w:spacing w:line="276" w:lineRule="auto"/>
              <w:jc w:val="both"/>
              <w:outlineLvl w:val="0"/>
              <w:rPr>
                <w:rFonts w:ascii="Times New Roman" w:hAnsi="Times New Roman"/>
                <w:snapToGrid w:val="0"/>
                <w:sz w:val="24"/>
                <w:szCs w:val="24"/>
              </w:rPr>
            </w:pPr>
            <w:proofErr w:type="spellStart"/>
            <w:r w:rsidRPr="001F0426">
              <w:rPr>
                <w:rFonts w:ascii="Times New Roman" w:hAnsi="Times New Roman"/>
                <w:snapToGrid w:val="0"/>
                <w:sz w:val="24"/>
                <w:szCs w:val="24"/>
              </w:rPr>
              <w:t>Pentru</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derularea</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contractului</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este</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necesar</w:t>
            </w:r>
            <w:proofErr w:type="spellEnd"/>
            <w:r w:rsidRPr="001F0426">
              <w:rPr>
                <w:rFonts w:ascii="Times New Roman" w:hAnsi="Times New Roman"/>
                <w:snapToGrid w:val="0"/>
                <w:sz w:val="24"/>
                <w:szCs w:val="24"/>
              </w:rPr>
              <w:t xml:space="preserve"> ca </w:t>
            </w:r>
            <w:proofErr w:type="spellStart"/>
            <w:r w:rsidRPr="001F0426">
              <w:rPr>
                <w:rFonts w:ascii="Times New Roman" w:hAnsi="Times New Roman"/>
                <w:snapToGrid w:val="0"/>
                <w:sz w:val="24"/>
                <w:szCs w:val="24"/>
              </w:rPr>
              <w:t>prestatorul</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să</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dețină</w:t>
            </w:r>
            <w:proofErr w:type="spellEnd"/>
            <w:r w:rsidRPr="001F0426">
              <w:rPr>
                <w:rFonts w:ascii="Times New Roman" w:hAnsi="Times New Roman"/>
                <w:snapToGrid w:val="0"/>
                <w:sz w:val="24"/>
                <w:szCs w:val="24"/>
              </w:rPr>
              <w:t xml:space="preserve"> un </w:t>
            </w:r>
            <w:proofErr w:type="spellStart"/>
            <w:r w:rsidRPr="001F0426">
              <w:rPr>
                <w:rFonts w:ascii="Times New Roman" w:hAnsi="Times New Roman"/>
                <w:snapToGrid w:val="0"/>
                <w:sz w:val="24"/>
                <w:szCs w:val="24"/>
              </w:rPr>
              <w:t>cont</w:t>
            </w:r>
            <w:proofErr w:type="spellEnd"/>
            <w:r w:rsidRPr="001F0426">
              <w:rPr>
                <w:rFonts w:ascii="Times New Roman" w:hAnsi="Times New Roman"/>
                <w:snapToGrid w:val="0"/>
                <w:sz w:val="24"/>
                <w:szCs w:val="24"/>
              </w:rPr>
              <w:t xml:space="preserve"> la </w:t>
            </w:r>
            <w:proofErr w:type="spellStart"/>
            <w:r w:rsidRPr="001F0426">
              <w:rPr>
                <w:rFonts w:ascii="Times New Roman" w:hAnsi="Times New Roman"/>
                <w:snapToGrid w:val="0"/>
                <w:sz w:val="24"/>
                <w:szCs w:val="24"/>
              </w:rPr>
              <w:t>trezoreria</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statului</w:t>
            </w:r>
            <w:proofErr w:type="spellEnd"/>
            <w:r w:rsidRPr="001F0426">
              <w:rPr>
                <w:rFonts w:ascii="Times New Roman" w:hAnsi="Times New Roman"/>
                <w:snapToGrid w:val="0"/>
                <w:sz w:val="24"/>
                <w:szCs w:val="24"/>
              </w:rPr>
              <w:t xml:space="preserve">.     </w:t>
            </w:r>
          </w:p>
          <w:p w14:paraId="2C72EF63" w14:textId="7F680D0D" w:rsidR="00AB48FC" w:rsidRPr="00590EB9" w:rsidRDefault="00590EB9" w:rsidP="00590EB9">
            <w:pPr>
              <w:suppressAutoHyphens/>
              <w:spacing w:line="276" w:lineRule="auto"/>
              <w:jc w:val="both"/>
              <w:outlineLvl w:val="0"/>
              <w:rPr>
                <w:rFonts w:ascii="Times New Roman" w:hAnsi="Times New Roman"/>
                <w:snapToGrid w:val="0"/>
                <w:sz w:val="24"/>
                <w:szCs w:val="24"/>
              </w:rPr>
            </w:pPr>
            <w:r w:rsidRPr="001F0426">
              <w:rPr>
                <w:rFonts w:ascii="Times New Roman" w:hAnsi="Times New Roman"/>
                <w:snapToGrid w:val="0"/>
                <w:sz w:val="24"/>
                <w:szCs w:val="24"/>
              </w:rPr>
              <w:t xml:space="preserve">Nu se </w:t>
            </w:r>
            <w:proofErr w:type="spellStart"/>
            <w:r w:rsidRPr="001F0426">
              <w:rPr>
                <w:rFonts w:ascii="Times New Roman" w:hAnsi="Times New Roman"/>
                <w:snapToGrid w:val="0"/>
                <w:sz w:val="24"/>
                <w:szCs w:val="24"/>
              </w:rPr>
              <w:t>acceptă</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actualizarea</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preţului</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contractului</w:t>
            </w:r>
            <w:proofErr w:type="spellEnd"/>
            <w:r w:rsidRPr="001F0426">
              <w:rPr>
                <w:rFonts w:ascii="Times New Roman" w:hAnsi="Times New Roman"/>
                <w:snapToGrid w:val="0"/>
                <w:sz w:val="24"/>
                <w:szCs w:val="24"/>
              </w:rPr>
              <w:t xml:space="preserve">. Se </w:t>
            </w:r>
            <w:proofErr w:type="spellStart"/>
            <w:r w:rsidRPr="001F0426">
              <w:rPr>
                <w:rFonts w:ascii="Times New Roman" w:hAnsi="Times New Roman"/>
                <w:snapToGrid w:val="0"/>
                <w:sz w:val="24"/>
                <w:szCs w:val="24"/>
              </w:rPr>
              <w:t>vor</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oferta</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toate</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serviciile</w:t>
            </w:r>
            <w:proofErr w:type="spellEnd"/>
            <w:r w:rsidRPr="001F0426">
              <w:rPr>
                <w:rFonts w:ascii="Times New Roman" w:hAnsi="Times New Roman"/>
                <w:snapToGrid w:val="0"/>
                <w:sz w:val="24"/>
                <w:szCs w:val="24"/>
              </w:rPr>
              <w:t xml:space="preserve">. Nu se </w:t>
            </w:r>
            <w:proofErr w:type="spellStart"/>
            <w:r w:rsidRPr="001F0426">
              <w:rPr>
                <w:rFonts w:ascii="Times New Roman" w:hAnsi="Times New Roman"/>
                <w:snapToGrid w:val="0"/>
                <w:sz w:val="24"/>
                <w:szCs w:val="24"/>
              </w:rPr>
              <w:t>acceptă</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oferte</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parțiale</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în</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cadrul</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pachetului</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și</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nici</w:t>
            </w:r>
            <w:proofErr w:type="spellEnd"/>
            <w:r w:rsidRPr="001F0426">
              <w:rPr>
                <w:rFonts w:ascii="Times New Roman" w:hAnsi="Times New Roman"/>
                <w:snapToGrid w:val="0"/>
                <w:sz w:val="24"/>
                <w:szCs w:val="24"/>
              </w:rPr>
              <w:t xml:space="preserve"> </w:t>
            </w:r>
            <w:proofErr w:type="spellStart"/>
            <w:r w:rsidRPr="001F0426">
              <w:rPr>
                <w:rFonts w:ascii="Times New Roman" w:hAnsi="Times New Roman"/>
                <w:snapToGrid w:val="0"/>
                <w:sz w:val="24"/>
                <w:szCs w:val="24"/>
              </w:rPr>
              <w:t>oferte</w:t>
            </w:r>
            <w:proofErr w:type="spellEnd"/>
            <w:r w:rsidRPr="001F0426">
              <w:rPr>
                <w:rFonts w:ascii="Times New Roman" w:hAnsi="Times New Roman"/>
                <w:snapToGrid w:val="0"/>
                <w:sz w:val="24"/>
                <w:szCs w:val="24"/>
              </w:rPr>
              <w:t xml:space="preserve"> alternative.</w:t>
            </w:r>
          </w:p>
        </w:tc>
        <w:tc>
          <w:tcPr>
            <w:tcW w:w="4101" w:type="dxa"/>
            <w:tcMar>
              <w:left w:w="57" w:type="dxa"/>
              <w:right w:w="57" w:type="dxa"/>
            </w:tcMar>
          </w:tcPr>
          <w:p w14:paraId="50567697" w14:textId="3E059F14" w:rsidR="00AB48FC" w:rsidRPr="00155A62" w:rsidRDefault="00155A62" w:rsidP="00155A62">
            <w:pPr>
              <w:rPr>
                <w:rFonts w:ascii="Times New Roman" w:eastAsia="Calibri" w:hAnsi="Times New Roman"/>
                <w:b/>
                <w:i/>
                <w:sz w:val="24"/>
                <w:szCs w:val="24"/>
              </w:rPr>
            </w:pPr>
            <w:r w:rsidRPr="00155A62">
              <w:rPr>
                <w:rFonts w:ascii="Times New Roman" w:eastAsia="Calibri" w:hAnsi="Times New Roman"/>
                <w:b/>
                <w:i/>
                <w:sz w:val="24"/>
                <w:szCs w:val="24"/>
              </w:rPr>
              <w:lastRenderedPageBreak/>
              <w:t xml:space="preserve">se </w:t>
            </w:r>
            <w:proofErr w:type="spellStart"/>
            <w:r w:rsidRPr="00155A62">
              <w:rPr>
                <w:rFonts w:ascii="Times New Roman" w:eastAsia="Calibri" w:hAnsi="Times New Roman"/>
                <w:b/>
                <w:i/>
                <w:sz w:val="24"/>
                <w:szCs w:val="24"/>
              </w:rPr>
              <w:t>completează</w:t>
            </w:r>
            <w:proofErr w:type="spellEnd"/>
            <w:r w:rsidRPr="00155A62">
              <w:rPr>
                <w:rFonts w:ascii="Times New Roman" w:eastAsia="Calibri" w:hAnsi="Times New Roman"/>
                <w:b/>
                <w:i/>
                <w:sz w:val="24"/>
                <w:szCs w:val="24"/>
              </w:rPr>
              <w:t xml:space="preserve"> de </w:t>
            </w:r>
            <w:proofErr w:type="spellStart"/>
            <w:r w:rsidRPr="00155A62">
              <w:rPr>
                <w:rFonts w:ascii="Times New Roman" w:eastAsia="Calibri" w:hAnsi="Times New Roman"/>
                <w:b/>
                <w:i/>
                <w:sz w:val="24"/>
                <w:szCs w:val="24"/>
              </w:rPr>
              <w:t>către</w:t>
            </w:r>
            <w:proofErr w:type="spellEnd"/>
            <w:r w:rsidRPr="00155A62">
              <w:rPr>
                <w:rFonts w:ascii="Times New Roman" w:eastAsia="Calibri" w:hAnsi="Times New Roman"/>
                <w:b/>
                <w:i/>
                <w:sz w:val="24"/>
                <w:szCs w:val="24"/>
              </w:rPr>
              <w:t xml:space="preserve"> </w:t>
            </w:r>
            <w:proofErr w:type="spellStart"/>
            <w:r w:rsidRPr="00155A62">
              <w:rPr>
                <w:rFonts w:ascii="Times New Roman" w:eastAsia="Calibri" w:hAnsi="Times New Roman"/>
                <w:b/>
                <w:i/>
                <w:sz w:val="24"/>
                <w:szCs w:val="24"/>
              </w:rPr>
              <w:t>ofertant</w:t>
            </w:r>
            <w:proofErr w:type="spellEnd"/>
          </w:p>
        </w:tc>
      </w:tr>
      <w:tr w:rsidR="0000645B" w:rsidRPr="00155A62" w14:paraId="46A6A35A" w14:textId="77777777" w:rsidTr="00436CE9">
        <w:trPr>
          <w:trHeight w:val="566"/>
          <w:jc w:val="center"/>
        </w:trPr>
        <w:tc>
          <w:tcPr>
            <w:tcW w:w="720" w:type="dxa"/>
            <w:tcMar>
              <w:left w:w="57" w:type="dxa"/>
              <w:right w:w="57" w:type="dxa"/>
            </w:tcMar>
          </w:tcPr>
          <w:p w14:paraId="66C07053" w14:textId="5AA9A2A0" w:rsidR="0000645B" w:rsidRDefault="0000645B" w:rsidP="00155A62">
            <w:pPr>
              <w:rPr>
                <w:rFonts w:ascii="Times New Roman" w:hAnsi="Times New Roman"/>
                <w:sz w:val="24"/>
                <w:szCs w:val="24"/>
              </w:rPr>
            </w:pPr>
            <w:r>
              <w:rPr>
                <w:rFonts w:ascii="Times New Roman" w:hAnsi="Times New Roman"/>
                <w:sz w:val="24"/>
                <w:szCs w:val="24"/>
              </w:rPr>
              <w:t>8</w:t>
            </w:r>
          </w:p>
        </w:tc>
        <w:tc>
          <w:tcPr>
            <w:tcW w:w="5575" w:type="dxa"/>
            <w:tcMar>
              <w:left w:w="57" w:type="dxa"/>
              <w:right w:w="57" w:type="dxa"/>
            </w:tcMar>
          </w:tcPr>
          <w:p w14:paraId="5D71F47F" w14:textId="77777777" w:rsidR="0000645B" w:rsidRPr="001F0426" w:rsidRDefault="0000645B" w:rsidP="0000645B">
            <w:pPr>
              <w:widowControl w:val="0"/>
              <w:spacing w:line="276" w:lineRule="auto"/>
              <w:jc w:val="both"/>
              <w:rPr>
                <w:rFonts w:ascii="Times New Roman" w:eastAsia="Times New Roman" w:hAnsi="Times New Roman"/>
                <w:color w:val="000000"/>
                <w:sz w:val="24"/>
                <w:szCs w:val="24"/>
              </w:rPr>
            </w:pPr>
            <w:r w:rsidRPr="001F0426">
              <w:rPr>
                <w:rFonts w:ascii="Times New Roman" w:eastAsia="Times New Roman" w:hAnsi="Times New Roman"/>
                <w:b/>
                <w:color w:val="000000"/>
                <w:sz w:val="24"/>
                <w:szCs w:val="24"/>
              </w:rPr>
              <w:t xml:space="preserve">IX. CONDIȚII IMPUSE PENTRU SECURITATEA ȘI SĂNĂTATEA ÎN MUNCĂ ȘI PROTECȚIA MUNCII </w:t>
            </w:r>
          </w:p>
          <w:p w14:paraId="77BD8E37" w14:textId="77777777" w:rsidR="0000645B" w:rsidRPr="001F0426" w:rsidRDefault="0000645B" w:rsidP="0000645B">
            <w:pPr>
              <w:widowControl w:val="0"/>
              <w:spacing w:line="276" w:lineRule="auto"/>
              <w:jc w:val="both"/>
              <w:rPr>
                <w:rFonts w:ascii="Times New Roman" w:eastAsia="Times New Roman" w:hAnsi="Times New Roman"/>
                <w:color w:val="000000"/>
                <w:sz w:val="24"/>
                <w:szCs w:val="24"/>
              </w:rPr>
            </w:pPr>
            <w:proofErr w:type="spellStart"/>
            <w:r w:rsidRPr="001F0426">
              <w:rPr>
                <w:rFonts w:ascii="Times New Roman" w:eastAsia="Times New Roman" w:hAnsi="Times New Roman"/>
                <w:color w:val="000000"/>
                <w:sz w:val="24"/>
                <w:szCs w:val="24"/>
              </w:rPr>
              <w:t>Prestatorul</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trebuie</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să</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respecte</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cerinţele</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legale</w:t>
            </w:r>
            <w:proofErr w:type="spellEnd"/>
            <w:r w:rsidRPr="001F0426">
              <w:rPr>
                <w:rFonts w:ascii="Times New Roman" w:eastAsia="Times New Roman" w:hAnsi="Times New Roman"/>
                <w:color w:val="000000"/>
                <w:sz w:val="24"/>
                <w:szCs w:val="24"/>
              </w:rPr>
              <w:t xml:space="preserve"> de </w:t>
            </w:r>
            <w:proofErr w:type="spellStart"/>
            <w:r w:rsidRPr="001F0426">
              <w:rPr>
                <w:rFonts w:ascii="Times New Roman" w:eastAsia="Times New Roman" w:hAnsi="Times New Roman"/>
                <w:color w:val="000000"/>
                <w:sz w:val="24"/>
                <w:szCs w:val="24"/>
              </w:rPr>
              <w:t>securitate</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şi</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sănătate</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în</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muncă</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respectiv</w:t>
            </w:r>
            <w:proofErr w:type="spellEnd"/>
            <w:r w:rsidRPr="001F0426">
              <w:rPr>
                <w:rFonts w:ascii="Times New Roman" w:eastAsia="Times New Roman" w:hAnsi="Times New Roman"/>
                <w:color w:val="000000"/>
                <w:sz w:val="24"/>
                <w:szCs w:val="24"/>
              </w:rPr>
              <w:t xml:space="preserve"> de </w:t>
            </w:r>
            <w:proofErr w:type="spellStart"/>
            <w:r w:rsidRPr="001F0426">
              <w:rPr>
                <w:rFonts w:ascii="Times New Roman" w:eastAsia="Times New Roman" w:hAnsi="Times New Roman"/>
                <w:color w:val="000000"/>
                <w:sz w:val="24"/>
                <w:szCs w:val="24"/>
              </w:rPr>
              <w:t>protecţie</w:t>
            </w:r>
            <w:proofErr w:type="spellEnd"/>
            <w:r w:rsidRPr="001F0426">
              <w:rPr>
                <w:rFonts w:ascii="Times New Roman" w:eastAsia="Times New Roman" w:hAnsi="Times New Roman"/>
                <w:color w:val="000000"/>
                <w:sz w:val="24"/>
                <w:szCs w:val="24"/>
              </w:rPr>
              <w:t xml:space="preserve"> a </w:t>
            </w:r>
            <w:proofErr w:type="spellStart"/>
            <w:r w:rsidRPr="001F0426">
              <w:rPr>
                <w:rFonts w:ascii="Times New Roman" w:eastAsia="Times New Roman" w:hAnsi="Times New Roman"/>
                <w:color w:val="000000"/>
                <w:sz w:val="24"/>
                <w:szCs w:val="24"/>
              </w:rPr>
              <w:t>mediului</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prevăzute</w:t>
            </w:r>
            <w:proofErr w:type="spellEnd"/>
            <w:r w:rsidRPr="001F0426">
              <w:rPr>
                <w:rFonts w:ascii="Times New Roman" w:eastAsia="Times New Roman" w:hAnsi="Times New Roman"/>
                <w:color w:val="000000"/>
                <w:sz w:val="24"/>
                <w:szCs w:val="24"/>
              </w:rPr>
              <w:t xml:space="preserve"> de </w:t>
            </w:r>
            <w:proofErr w:type="spellStart"/>
            <w:r w:rsidRPr="001F0426">
              <w:rPr>
                <w:rFonts w:ascii="Times New Roman" w:eastAsia="Times New Roman" w:hAnsi="Times New Roman"/>
                <w:color w:val="000000"/>
                <w:sz w:val="24"/>
                <w:szCs w:val="24"/>
              </w:rPr>
              <w:t>legislaţia</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în</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vigoare</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aplicabilă</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fiind</w:t>
            </w:r>
            <w:proofErr w:type="spellEnd"/>
            <w:r w:rsidRPr="001F0426">
              <w:rPr>
                <w:rFonts w:ascii="Times New Roman" w:eastAsia="Times New Roman" w:hAnsi="Times New Roman"/>
                <w:color w:val="000000"/>
                <w:sz w:val="24"/>
                <w:szCs w:val="24"/>
              </w:rPr>
              <w:t xml:space="preserve"> direct </w:t>
            </w:r>
            <w:proofErr w:type="spellStart"/>
            <w:r w:rsidRPr="001F0426">
              <w:rPr>
                <w:rFonts w:ascii="Times New Roman" w:eastAsia="Times New Roman" w:hAnsi="Times New Roman"/>
                <w:color w:val="000000"/>
                <w:sz w:val="24"/>
                <w:szCs w:val="24"/>
              </w:rPr>
              <w:t>responsabil</w:t>
            </w:r>
            <w:proofErr w:type="spellEnd"/>
            <w:r w:rsidRPr="001F0426">
              <w:rPr>
                <w:rFonts w:ascii="Times New Roman" w:eastAsia="Times New Roman" w:hAnsi="Times New Roman"/>
                <w:color w:val="000000"/>
                <w:sz w:val="24"/>
                <w:szCs w:val="24"/>
              </w:rPr>
              <w:t xml:space="preserve"> de </w:t>
            </w:r>
            <w:proofErr w:type="spellStart"/>
            <w:r w:rsidRPr="001F0426">
              <w:rPr>
                <w:rFonts w:ascii="Times New Roman" w:eastAsia="Times New Roman" w:hAnsi="Times New Roman"/>
                <w:color w:val="000000"/>
                <w:sz w:val="24"/>
                <w:szCs w:val="24"/>
              </w:rPr>
              <w:t>consecinţele</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nerespectării</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acestei</w:t>
            </w:r>
            <w:proofErr w:type="spellEnd"/>
            <w:r w:rsidRPr="001F0426">
              <w:rPr>
                <w:rFonts w:ascii="Times New Roman" w:eastAsia="Times New Roman" w:hAnsi="Times New Roman"/>
                <w:color w:val="000000"/>
                <w:sz w:val="24"/>
                <w:szCs w:val="24"/>
              </w:rPr>
              <w:t xml:space="preserve"> </w:t>
            </w:r>
            <w:proofErr w:type="spellStart"/>
            <w:r w:rsidRPr="001F0426">
              <w:rPr>
                <w:rFonts w:ascii="Times New Roman" w:eastAsia="Times New Roman" w:hAnsi="Times New Roman"/>
                <w:color w:val="000000"/>
                <w:sz w:val="24"/>
                <w:szCs w:val="24"/>
              </w:rPr>
              <w:t>legislaţii</w:t>
            </w:r>
            <w:proofErr w:type="spellEnd"/>
            <w:r w:rsidRPr="001F0426">
              <w:rPr>
                <w:rFonts w:ascii="Times New Roman" w:eastAsia="Times New Roman" w:hAnsi="Times New Roman"/>
                <w:color w:val="000000"/>
                <w:sz w:val="24"/>
                <w:szCs w:val="24"/>
              </w:rPr>
              <w:t xml:space="preserve"> (se </w:t>
            </w:r>
            <w:proofErr w:type="spellStart"/>
            <w:r w:rsidRPr="001F0426">
              <w:rPr>
                <w:rFonts w:ascii="Times New Roman" w:eastAsia="Times New Roman" w:hAnsi="Times New Roman"/>
                <w:color w:val="000000"/>
                <w:sz w:val="24"/>
                <w:szCs w:val="24"/>
              </w:rPr>
              <w:t>va</w:t>
            </w:r>
            <w:proofErr w:type="spellEnd"/>
            <w:r w:rsidRPr="001F0426">
              <w:rPr>
                <w:rFonts w:ascii="Times New Roman" w:eastAsia="Times New Roman" w:hAnsi="Times New Roman"/>
                <w:color w:val="000000"/>
                <w:sz w:val="24"/>
                <w:szCs w:val="24"/>
              </w:rPr>
              <w:t xml:space="preserve"> completa </w:t>
            </w:r>
            <w:proofErr w:type="spellStart"/>
            <w:r w:rsidRPr="001F0426">
              <w:rPr>
                <w:rFonts w:ascii="Times New Roman" w:eastAsia="Times New Roman" w:hAnsi="Times New Roman"/>
                <w:color w:val="000000"/>
                <w:sz w:val="24"/>
                <w:szCs w:val="24"/>
              </w:rPr>
              <w:t>Formularul</w:t>
            </w:r>
            <w:proofErr w:type="spellEnd"/>
            <w:r w:rsidRPr="001F0426">
              <w:rPr>
                <w:rFonts w:ascii="Times New Roman" w:eastAsia="Times New Roman" w:hAnsi="Times New Roman"/>
                <w:color w:val="000000"/>
                <w:sz w:val="24"/>
                <w:szCs w:val="24"/>
              </w:rPr>
              <w:t xml:space="preserve"> </w:t>
            </w:r>
            <w:r w:rsidRPr="001F0426">
              <w:rPr>
                <w:rFonts w:ascii="Times New Roman" w:eastAsia="Times New Roman" w:hAnsi="Times New Roman"/>
                <w:b/>
                <w:color w:val="000000"/>
                <w:sz w:val="24"/>
                <w:szCs w:val="24"/>
              </w:rPr>
              <w:t>DECLARAȚIE PRIVIND SĂNATATEA ȘI SECURITATEA ÎN MUNCĂ</w:t>
            </w:r>
            <w:r w:rsidRPr="001F0426">
              <w:rPr>
                <w:rFonts w:ascii="Times New Roman" w:eastAsia="Times New Roman" w:hAnsi="Times New Roman"/>
                <w:color w:val="000000"/>
                <w:sz w:val="24"/>
                <w:szCs w:val="24"/>
              </w:rPr>
              <w:t>).</w:t>
            </w:r>
          </w:p>
          <w:p w14:paraId="7FA2181C" w14:textId="77777777" w:rsidR="0000645B" w:rsidRPr="001F0426" w:rsidRDefault="0000645B" w:rsidP="00590EB9">
            <w:pPr>
              <w:spacing w:line="276" w:lineRule="auto"/>
              <w:jc w:val="both"/>
              <w:rPr>
                <w:rFonts w:ascii="Times New Roman" w:hAnsi="Times New Roman"/>
                <w:b/>
                <w:bCs/>
                <w:sz w:val="24"/>
                <w:szCs w:val="24"/>
              </w:rPr>
            </w:pPr>
          </w:p>
        </w:tc>
        <w:tc>
          <w:tcPr>
            <w:tcW w:w="4101" w:type="dxa"/>
            <w:tcMar>
              <w:left w:w="57" w:type="dxa"/>
              <w:right w:w="57" w:type="dxa"/>
            </w:tcMar>
          </w:tcPr>
          <w:p w14:paraId="0883E2F6" w14:textId="77777777" w:rsidR="0000645B" w:rsidRPr="00155A62" w:rsidRDefault="0000645B" w:rsidP="00155A62">
            <w:pPr>
              <w:rPr>
                <w:rFonts w:ascii="Times New Roman" w:eastAsia="Calibri" w:hAnsi="Times New Roman"/>
                <w:b/>
                <w:i/>
                <w:sz w:val="24"/>
                <w:szCs w:val="24"/>
              </w:rPr>
            </w:pPr>
          </w:p>
        </w:tc>
      </w:tr>
    </w:tbl>
    <w:p w14:paraId="4CC21922" w14:textId="77777777" w:rsidR="007C253D" w:rsidRPr="00155A62" w:rsidRDefault="007C253D" w:rsidP="00155A62">
      <w:pPr>
        <w:ind w:firstLine="708"/>
        <w:rPr>
          <w:rFonts w:ascii="Times New Roman" w:hAnsi="Times New Roman"/>
          <w:i/>
          <w:sz w:val="24"/>
          <w:szCs w:val="24"/>
        </w:rPr>
      </w:pPr>
    </w:p>
    <w:p w14:paraId="4D4B1CD8" w14:textId="77777777" w:rsidR="00CD3BF8" w:rsidRPr="00155A62" w:rsidRDefault="00CD3BF8" w:rsidP="00155A62">
      <w:pPr>
        <w:ind w:firstLine="708"/>
        <w:rPr>
          <w:rFonts w:ascii="Times New Roman" w:hAnsi="Times New Roman"/>
          <w:i/>
          <w:sz w:val="18"/>
          <w:szCs w:val="18"/>
        </w:rPr>
      </w:pPr>
      <w:proofErr w:type="spellStart"/>
      <w:r w:rsidRPr="00155A62">
        <w:rPr>
          <w:rFonts w:ascii="Times New Roman" w:hAnsi="Times New Roman"/>
          <w:i/>
          <w:sz w:val="18"/>
          <w:szCs w:val="18"/>
        </w:rPr>
        <w:t>Semnătura</w:t>
      </w:r>
      <w:proofErr w:type="spellEnd"/>
      <w:r w:rsidRPr="00155A62">
        <w:rPr>
          <w:rFonts w:ascii="Times New Roman" w:hAnsi="Times New Roman"/>
          <w:i/>
          <w:sz w:val="18"/>
          <w:szCs w:val="18"/>
        </w:rPr>
        <w:t xml:space="preserve"> </w:t>
      </w:r>
      <w:proofErr w:type="spellStart"/>
      <w:r w:rsidRPr="00155A62">
        <w:rPr>
          <w:rFonts w:ascii="Times New Roman" w:hAnsi="Times New Roman"/>
          <w:i/>
          <w:sz w:val="18"/>
          <w:szCs w:val="18"/>
        </w:rPr>
        <w:t>ofertantului</w:t>
      </w:r>
      <w:proofErr w:type="spellEnd"/>
      <w:r w:rsidRPr="00155A62">
        <w:rPr>
          <w:rFonts w:ascii="Times New Roman" w:hAnsi="Times New Roman"/>
          <w:i/>
          <w:sz w:val="18"/>
          <w:szCs w:val="18"/>
        </w:rPr>
        <w:t xml:space="preserve"> </w:t>
      </w:r>
      <w:proofErr w:type="spellStart"/>
      <w:r w:rsidRPr="00155A62">
        <w:rPr>
          <w:rFonts w:ascii="Times New Roman" w:hAnsi="Times New Roman"/>
          <w:i/>
          <w:sz w:val="18"/>
          <w:szCs w:val="18"/>
        </w:rPr>
        <w:t>sau</w:t>
      </w:r>
      <w:proofErr w:type="spellEnd"/>
      <w:r w:rsidRPr="00155A62">
        <w:rPr>
          <w:rFonts w:ascii="Times New Roman" w:hAnsi="Times New Roman"/>
          <w:i/>
          <w:sz w:val="18"/>
          <w:szCs w:val="18"/>
        </w:rPr>
        <w:t xml:space="preserve"> a </w:t>
      </w:r>
      <w:proofErr w:type="spellStart"/>
      <w:r w:rsidRPr="00155A62">
        <w:rPr>
          <w:rFonts w:ascii="Times New Roman" w:hAnsi="Times New Roman"/>
          <w:i/>
          <w:sz w:val="18"/>
          <w:szCs w:val="18"/>
        </w:rPr>
        <w:t>reprezentantului</w:t>
      </w:r>
      <w:proofErr w:type="spellEnd"/>
      <w:r w:rsidRPr="00155A62">
        <w:rPr>
          <w:rFonts w:ascii="Times New Roman" w:hAnsi="Times New Roman"/>
          <w:i/>
          <w:sz w:val="18"/>
          <w:szCs w:val="18"/>
        </w:rPr>
        <w:t xml:space="preserve"> </w:t>
      </w:r>
      <w:proofErr w:type="spellStart"/>
      <w:r w:rsidRPr="00155A62">
        <w:rPr>
          <w:rFonts w:ascii="Times New Roman" w:hAnsi="Times New Roman"/>
          <w:i/>
          <w:sz w:val="18"/>
          <w:szCs w:val="18"/>
        </w:rPr>
        <w:t>ofertantului</w:t>
      </w:r>
      <w:proofErr w:type="spellEnd"/>
      <w:r w:rsidRPr="00155A62">
        <w:rPr>
          <w:rFonts w:ascii="Times New Roman" w:hAnsi="Times New Roman"/>
          <w:i/>
          <w:sz w:val="18"/>
          <w:szCs w:val="18"/>
        </w:rPr>
        <w:t xml:space="preserve">                    .....................................................</w:t>
      </w:r>
    </w:p>
    <w:p w14:paraId="559E6F19" w14:textId="77777777" w:rsidR="00CD3BF8" w:rsidRPr="00155A62" w:rsidRDefault="00CD3BF8" w:rsidP="00155A62">
      <w:pPr>
        <w:ind w:firstLine="708"/>
        <w:jc w:val="both"/>
        <w:rPr>
          <w:rFonts w:ascii="Times New Roman" w:hAnsi="Times New Roman"/>
          <w:i/>
          <w:sz w:val="18"/>
          <w:szCs w:val="18"/>
        </w:rPr>
      </w:pPr>
      <w:proofErr w:type="spellStart"/>
      <w:proofErr w:type="gramStart"/>
      <w:r w:rsidRPr="00155A62">
        <w:rPr>
          <w:rFonts w:ascii="Times New Roman" w:hAnsi="Times New Roman"/>
          <w:i/>
          <w:sz w:val="18"/>
          <w:szCs w:val="18"/>
        </w:rPr>
        <w:t>Numele</w:t>
      </w:r>
      <w:proofErr w:type="spellEnd"/>
      <w:r w:rsidRPr="00155A62">
        <w:rPr>
          <w:rFonts w:ascii="Times New Roman" w:hAnsi="Times New Roman"/>
          <w:i/>
          <w:sz w:val="18"/>
          <w:szCs w:val="18"/>
        </w:rPr>
        <w:t xml:space="preserve">  </w:t>
      </w:r>
      <w:proofErr w:type="spellStart"/>
      <w:r w:rsidRPr="00155A62">
        <w:rPr>
          <w:rFonts w:ascii="Times New Roman" w:hAnsi="Times New Roman"/>
          <w:i/>
          <w:sz w:val="18"/>
          <w:szCs w:val="18"/>
        </w:rPr>
        <w:t>şi</w:t>
      </w:r>
      <w:proofErr w:type="spellEnd"/>
      <w:proofErr w:type="gramEnd"/>
      <w:r w:rsidRPr="00155A62">
        <w:rPr>
          <w:rFonts w:ascii="Times New Roman" w:hAnsi="Times New Roman"/>
          <w:i/>
          <w:sz w:val="18"/>
          <w:szCs w:val="18"/>
        </w:rPr>
        <w:t xml:space="preserve"> </w:t>
      </w:r>
      <w:proofErr w:type="spellStart"/>
      <w:r w:rsidRPr="00155A62">
        <w:rPr>
          <w:rFonts w:ascii="Times New Roman" w:hAnsi="Times New Roman"/>
          <w:i/>
          <w:sz w:val="18"/>
          <w:szCs w:val="18"/>
        </w:rPr>
        <w:t>prenumele</w:t>
      </w:r>
      <w:proofErr w:type="spellEnd"/>
      <w:r w:rsidRPr="00155A62">
        <w:rPr>
          <w:rFonts w:ascii="Times New Roman" w:hAnsi="Times New Roman"/>
          <w:i/>
          <w:sz w:val="18"/>
          <w:szCs w:val="18"/>
        </w:rPr>
        <w:t xml:space="preserve"> </w:t>
      </w:r>
      <w:proofErr w:type="spellStart"/>
      <w:r w:rsidRPr="00155A62">
        <w:rPr>
          <w:rFonts w:ascii="Times New Roman" w:hAnsi="Times New Roman"/>
          <w:i/>
          <w:sz w:val="18"/>
          <w:szCs w:val="18"/>
        </w:rPr>
        <w:t>semnatarului</w:t>
      </w:r>
      <w:proofErr w:type="spellEnd"/>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A18E9C0"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 xml:space="preserve">Capacitate de </w:t>
      </w:r>
      <w:proofErr w:type="spellStart"/>
      <w:r w:rsidRPr="00155A62">
        <w:rPr>
          <w:rFonts w:ascii="Times New Roman" w:hAnsi="Times New Roman"/>
          <w:i/>
          <w:sz w:val="18"/>
          <w:szCs w:val="18"/>
        </w:rPr>
        <w:t>semnătura</w:t>
      </w:r>
      <w:proofErr w:type="spellEnd"/>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68CC3228" w14:textId="77777777" w:rsidR="00CD3BF8" w:rsidRPr="00155A62" w:rsidRDefault="00CD3BF8" w:rsidP="00155A62">
      <w:pPr>
        <w:ind w:firstLine="708"/>
        <w:jc w:val="both"/>
        <w:rPr>
          <w:rFonts w:ascii="Times New Roman" w:hAnsi="Times New Roman"/>
          <w:b/>
          <w:i/>
          <w:sz w:val="18"/>
          <w:szCs w:val="18"/>
        </w:rPr>
      </w:pPr>
      <w:proofErr w:type="spellStart"/>
      <w:r w:rsidRPr="00155A62">
        <w:rPr>
          <w:rFonts w:ascii="Times New Roman" w:hAnsi="Times New Roman"/>
          <w:b/>
          <w:i/>
          <w:sz w:val="18"/>
          <w:szCs w:val="18"/>
        </w:rPr>
        <w:t>Detalii</w:t>
      </w:r>
      <w:proofErr w:type="spellEnd"/>
      <w:r w:rsidRPr="00155A62">
        <w:rPr>
          <w:rFonts w:ascii="Times New Roman" w:hAnsi="Times New Roman"/>
          <w:b/>
          <w:i/>
          <w:sz w:val="18"/>
          <w:szCs w:val="18"/>
        </w:rPr>
        <w:t xml:space="preserve"> </w:t>
      </w:r>
      <w:proofErr w:type="spellStart"/>
      <w:r w:rsidRPr="00155A62">
        <w:rPr>
          <w:rFonts w:ascii="Times New Roman" w:hAnsi="Times New Roman"/>
          <w:b/>
          <w:i/>
          <w:sz w:val="18"/>
          <w:szCs w:val="18"/>
        </w:rPr>
        <w:t>despre</w:t>
      </w:r>
      <w:proofErr w:type="spellEnd"/>
      <w:r w:rsidRPr="00155A62">
        <w:rPr>
          <w:rFonts w:ascii="Times New Roman" w:hAnsi="Times New Roman"/>
          <w:b/>
          <w:i/>
          <w:sz w:val="18"/>
          <w:szCs w:val="18"/>
        </w:rPr>
        <w:t xml:space="preserve"> </w:t>
      </w:r>
      <w:proofErr w:type="spellStart"/>
      <w:r w:rsidRPr="00155A62">
        <w:rPr>
          <w:rFonts w:ascii="Times New Roman" w:hAnsi="Times New Roman"/>
          <w:b/>
          <w:i/>
          <w:sz w:val="18"/>
          <w:szCs w:val="18"/>
        </w:rPr>
        <w:t>ofertant</w:t>
      </w:r>
      <w:proofErr w:type="spellEnd"/>
      <w:r w:rsidRPr="00155A62">
        <w:rPr>
          <w:rFonts w:ascii="Times New Roman" w:hAnsi="Times New Roman"/>
          <w:b/>
          <w:i/>
          <w:sz w:val="18"/>
          <w:szCs w:val="18"/>
        </w:rPr>
        <w:t xml:space="preserve"> </w:t>
      </w:r>
    </w:p>
    <w:p w14:paraId="7CAD0657" w14:textId="77777777" w:rsidR="00CD3BF8" w:rsidRPr="00155A62" w:rsidRDefault="00CD3BF8" w:rsidP="00155A62">
      <w:pPr>
        <w:ind w:firstLine="708"/>
        <w:jc w:val="both"/>
        <w:rPr>
          <w:rFonts w:ascii="Times New Roman" w:hAnsi="Times New Roman"/>
          <w:i/>
          <w:sz w:val="18"/>
          <w:szCs w:val="18"/>
        </w:rPr>
      </w:pPr>
      <w:proofErr w:type="spellStart"/>
      <w:r w:rsidRPr="00155A62">
        <w:rPr>
          <w:rFonts w:ascii="Times New Roman" w:hAnsi="Times New Roman"/>
          <w:i/>
          <w:sz w:val="18"/>
          <w:szCs w:val="18"/>
        </w:rPr>
        <w:t>Numele</w:t>
      </w:r>
      <w:proofErr w:type="spellEnd"/>
      <w:r w:rsidRPr="00155A62">
        <w:rPr>
          <w:rFonts w:ascii="Times New Roman" w:hAnsi="Times New Roman"/>
          <w:i/>
          <w:sz w:val="18"/>
          <w:szCs w:val="18"/>
        </w:rPr>
        <w:t xml:space="preserve"> </w:t>
      </w:r>
      <w:proofErr w:type="spellStart"/>
      <w:proofErr w:type="gramStart"/>
      <w:r w:rsidRPr="00155A62">
        <w:rPr>
          <w:rFonts w:ascii="Times New Roman" w:hAnsi="Times New Roman"/>
          <w:i/>
          <w:sz w:val="18"/>
          <w:szCs w:val="18"/>
        </w:rPr>
        <w:t>ofertantului</w:t>
      </w:r>
      <w:proofErr w:type="spellEnd"/>
      <w:r w:rsidRPr="00155A62">
        <w:rPr>
          <w:rFonts w:ascii="Times New Roman" w:hAnsi="Times New Roman"/>
          <w:i/>
          <w:sz w:val="18"/>
          <w:szCs w:val="18"/>
        </w:rPr>
        <w:t xml:space="preserve">  </w:t>
      </w:r>
      <w:r w:rsidRPr="00155A62">
        <w:rPr>
          <w:rFonts w:ascii="Times New Roman" w:hAnsi="Times New Roman"/>
          <w:i/>
          <w:sz w:val="18"/>
          <w:szCs w:val="18"/>
        </w:rPr>
        <w:tab/>
      </w:r>
      <w:proofErr w:type="gramEnd"/>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14D92155" w14:textId="77777777" w:rsidR="00CD3BF8" w:rsidRPr="00155A62" w:rsidRDefault="00CD3BF8" w:rsidP="00155A62">
      <w:pPr>
        <w:ind w:firstLine="708"/>
        <w:jc w:val="both"/>
        <w:rPr>
          <w:rFonts w:ascii="Times New Roman" w:hAnsi="Times New Roman"/>
          <w:i/>
          <w:sz w:val="18"/>
          <w:szCs w:val="18"/>
        </w:rPr>
      </w:pPr>
      <w:proofErr w:type="spellStart"/>
      <w:r w:rsidRPr="00155A62">
        <w:rPr>
          <w:rFonts w:ascii="Times New Roman" w:hAnsi="Times New Roman"/>
          <w:i/>
          <w:sz w:val="18"/>
          <w:szCs w:val="18"/>
        </w:rPr>
        <w:t>Ţara</w:t>
      </w:r>
      <w:proofErr w:type="spellEnd"/>
      <w:r w:rsidRPr="00155A62">
        <w:rPr>
          <w:rFonts w:ascii="Times New Roman" w:hAnsi="Times New Roman"/>
          <w:i/>
          <w:sz w:val="18"/>
          <w:szCs w:val="18"/>
        </w:rPr>
        <w:t xml:space="preserve"> de </w:t>
      </w:r>
      <w:proofErr w:type="spellStart"/>
      <w:r w:rsidRPr="00155A62">
        <w:rPr>
          <w:rFonts w:ascii="Times New Roman" w:hAnsi="Times New Roman"/>
          <w:i/>
          <w:sz w:val="18"/>
          <w:szCs w:val="18"/>
        </w:rPr>
        <w:t>reşedinţă</w:t>
      </w:r>
      <w:proofErr w:type="spellEnd"/>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68E078BE"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Adresa</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0684FA14"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 xml:space="preserve">Adresa de </w:t>
      </w:r>
      <w:proofErr w:type="spellStart"/>
      <w:r w:rsidRPr="00155A62">
        <w:rPr>
          <w:rFonts w:ascii="Times New Roman" w:hAnsi="Times New Roman"/>
          <w:i/>
          <w:sz w:val="18"/>
          <w:szCs w:val="18"/>
        </w:rPr>
        <w:t>corespondenţă</w:t>
      </w:r>
      <w:proofErr w:type="spellEnd"/>
      <w:r w:rsidRPr="00155A62">
        <w:rPr>
          <w:rFonts w:ascii="Times New Roman" w:hAnsi="Times New Roman"/>
          <w:i/>
          <w:sz w:val="18"/>
          <w:szCs w:val="18"/>
        </w:rPr>
        <w:t xml:space="preserve"> (</w:t>
      </w:r>
      <w:proofErr w:type="spellStart"/>
      <w:r w:rsidRPr="00155A62">
        <w:rPr>
          <w:rFonts w:ascii="Times New Roman" w:hAnsi="Times New Roman"/>
          <w:i/>
          <w:sz w:val="18"/>
          <w:szCs w:val="18"/>
        </w:rPr>
        <w:t>dacă</w:t>
      </w:r>
      <w:proofErr w:type="spellEnd"/>
      <w:r w:rsidRPr="00155A62">
        <w:rPr>
          <w:rFonts w:ascii="Times New Roman" w:hAnsi="Times New Roman"/>
          <w:i/>
          <w:sz w:val="18"/>
          <w:szCs w:val="18"/>
        </w:rPr>
        <w:t xml:space="preserve"> </w:t>
      </w:r>
      <w:proofErr w:type="spellStart"/>
      <w:r w:rsidRPr="00155A62">
        <w:rPr>
          <w:rFonts w:ascii="Times New Roman" w:hAnsi="Times New Roman"/>
          <w:i/>
          <w:sz w:val="18"/>
          <w:szCs w:val="18"/>
        </w:rPr>
        <w:t>este</w:t>
      </w:r>
      <w:proofErr w:type="spellEnd"/>
      <w:r w:rsidRPr="00155A62">
        <w:rPr>
          <w:rFonts w:ascii="Times New Roman" w:hAnsi="Times New Roman"/>
          <w:i/>
          <w:sz w:val="18"/>
          <w:szCs w:val="18"/>
        </w:rPr>
        <w:t xml:space="preserve"> </w:t>
      </w:r>
      <w:proofErr w:type="spellStart"/>
      <w:r w:rsidRPr="00155A62">
        <w:rPr>
          <w:rFonts w:ascii="Times New Roman" w:hAnsi="Times New Roman"/>
          <w:i/>
          <w:sz w:val="18"/>
          <w:szCs w:val="18"/>
        </w:rPr>
        <w:t>diferită</w:t>
      </w:r>
      <w:proofErr w:type="spellEnd"/>
      <w:r w:rsidRPr="00155A62">
        <w:rPr>
          <w:rFonts w:ascii="Times New Roman" w:hAnsi="Times New Roman"/>
          <w:i/>
          <w:sz w:val="18"/>
          <w:szCs w:val="18"/>
        </w:rPr>
        <w:t>)</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67A77B4" w14:textId="77777777" w:rsidR="00CD3BF8" w:rsidRPr="000229BA" w:rsidRDefault="00CD3BF8" w:rsidP="00155A62">
      <w:pPr>
        <w:ind w:firstLine="708"/>
        <w:jc w:val="both"/>
        <w:rPr>
          <w:rFonts w:ascii="Times New Roman" w:hAnsi="Times New Roman"/>
          <w:i/>
          <w:sz w:val="18"/>
          <w:szCs w:val="18"/>
          <w:lang w:val="nl-NL"/>
        </w:rPr>
      </w:pPr>
      <w:r w:rsidRPr="000229BA">
        <w:rPr>
          <w:rFonts w:ascii="Times New Roman" w:hAnsi="Times New Roman"/>
          <w:i/>
          <w:sz w:val="18"/>
          <w:szCs w:val="18"/>
          <w:lang w:val="nl-NL"/>
        </w:rPr>
        <w:t>Adresa de e-mail                                                                                    .....................................................</w:t>
      </w:r>
    </w:p>
    <w:p w14:paraId="134F1533" w14:textId="77777777" w:rsidR="00CD3BF8" w:rsidRPr="000229BA" w:rsidRDefault="00CD3BF8" w:rsidP="00155A62">
      <w:pPr>
        <w:ind w:firstLine="708"/>
        <w:jc w:val="both"/>
        <w:rPr>
          <w:rFonts w:ascii="Times New Roman" w:hAnsi="Times New Roman"/>
          <w:i/>
          <w:sz w:val="18"/>
          <w:szCs w:val="18"/>
          <w:lang w:val="nl-NL"/>
        </w:rPr>
      </w:pPr>
      <w:r w:rsidRPr="000229BA">
        <w:rPr>
          <w:rFonts w:ascii="Times New Roman" w:hAnsi="Times New Roman"/>
          <w:i/>
          <w:sz w:val="18"/>
          <w:szCs w:val="18"/>
          <w:lang w:val="nl-NL"/>
        </w:rPr>
        <w:t>Telefon / Fax</w:t>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t xml:space="preserve">        .....................................................</w:t>
      </w:r>
    </w:p>
    <w:p w14:paraId="5BED1314" w14:textId="77777777" w:rsidR="008D4A5E" w:rsidRPr="00155A62" w:rsidRDefault="00CD3BF8" w:rsidP="00155A62">
      <w:pPr>
        <w:ind w:firstLine="708"/>
        <w:jc w:val="both"/>
        <w:rPr>
          <w:rStyle w:val="PageNumber"/>
          <w:rFonts w:ascii="Times New Roman" w:hAnsi="Times New Roman"/>
          <w:i/>
          <w:sz w:val="18"/>
          <w:szCs w:val="18"/>
        </w:rPr>
      </w:pPr>
      <w:r w:rsidRPr="00155A62">
        <w:rPr>
          <w:rFonts w:ascii="Times New Roman" w:hAnsi="Times New Roman"/>
          <w:i/>
          <w:sz w:val="18"/>
          <w:szCs w:val="18"/>
        </w:rPr>
        <w:t xml:space="preserve">Data </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101C008" w14:textId="77777777" w:rsidR="004F787B" w:rsidRPr="00155A62" w:rsidRDefault="004F787B" w:rsidP="00155A62">
      <w:pPr>
        <w:rPr>
          <w:rStyle w:val="PageNumber"/>
          <w:rFonts w:ascii="Times New Roman" w:hAnsi="Times New Roman"/>
          <w:b/>
          <w:i/>
          <w:sz w:val="18"/>
          <w:szCs w:val="18"/>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a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0229BA" w:rsidRDefault="00557393" w:rsidP="00557393">
      <w:pPr>
        <w:spacing w:after="120" w:line="276" w:lineRule="auto"/>
        <w:jc w:val="both"/>
        <w:rPr>
          <w:rFonts w:ascii="Arial Narrow" w:hAnsi="Arial Narrow"/>
          <w:i/>
          <w:sz w:val="24"/>
          <w:szCs w:val="24"/>
          <w:lang w:val="nl-NL"/>
        </w:rPr>
      </w:pPr>
      <w:r w:rsidRPr="000229BA">
        <w:rPr>
          <w:rFonts w:ascii="Arial Narrow" w:hAnsi="Arial Narrow"/>
          <w:i/>
          <w:sz w:val="24"/>
          <w:szCs w:val="24"/>
          <w:lang w:val="nl-NL"/>
        </w:rPr>
        <w:t>Adresa de e-mail                                                                                    .....................................................</w:t>
      </w:r>
    </w:p>
    <w:p w14:paraId="7535E944" w14:textId="77777777" w:rsidR="00557393" w:rsidRPr="000229BA" w:rsidRDefault="00557393" w:rsidP="00557393">
      <w:pPr>
        <w:spacing w:after="120" w:line="276" w:lineRule="auto"/>
        <w:jc w:val="both"/>
        <w:rPr>
          <w:rFonts w:ascii="Arial Narrow" w:hAnsi="Arial Narrow"/>
          <w:i/>
          <w:sz w:val="24"/>
          <w:szCs w:val="24"/>
          <w:lang w:val="nl-NL"/>
        </w:rPr>
      </w:pPr>
      <w:r w:rsidRPr="000229BA">
        <w:rPr>
          <w:rFonts w:ascii="Arial Narrow" w:hAnsi="Arial Narrow"/>
          <w:i/>
          <w:sz w:val="24"/>
          <w:szCs w:val="24"/>
          <w:lang w:val="nl-NL"/>
        </w:rPr>
        <w:t>Telefon / Fax</w:t>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669"/>
        <w:gridCol w:w="5319"/>
      </w:tblGrid>
      <w:tr w:rsidR="00A75D02" w:rsidRPr="003A4444" w14:paraId="604309C3"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hideMark/>
          </w:tcPr>
          <w:p w14:paraId="3E3FBC18" w14:textId="77777777" w:rsidR="00A75D02" w:rsidRPr="003A4444" w:rsidRDefault="00A75D02" w:rsidP="001563BF">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1933" w:type="pct"/>
            <w:tcBorders>
              <w:top w:val="single" w:sz="4" w:space="0" w:color="auto"/>
              <w:left w:val="single" w:sz="4" w:space="0" w:color="auto"/>
              <w:bottom w:val="single" w:sz="4" w:space="0" w:color="auto"/>
              <w:right w:val="single" w:sz="4" w:space="0" w:color="auto"/>
            </w:tcBorders>
            <w:hideMark/>
          </w:tcPr>
          <w:p w14:paraId="2E1FC5AD" w14:textId="77777777" w:rsidR="00A75D02" w:rsidRPr="003A4444" w:rsidRDefault="00A75D02" w:rsidP="001563BF">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2802" w:type="pct"/>
            <w:tcBorders>
              <w:top w:val="single" w:sz="4" w:space="0" w:color="auto"/>
              <w:left w:val="single" w:sz="4" w:space="0" w:color="auto"/>
              <w:bottom w:val="single" w:sz="4" w:space="0" w:color="auto"/>
              <w:right w:val="single" w:sz="4" w:space="0" w:color="auto"/>
            </w:tcBorders>
            <w:hideMark/>
          </w:tcPr>
          <w:p w14:paraId="13EF5957" w14:textId="77777777" w:rsidR="00A75D02" w:rsidRPr="003A4444" w:rsidRDefault="00A75D02" w:rsidP="001563BF">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A75D02" w:rsidRPr="003A4444" w14:paraId="18BF22E3"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06DA6FA9"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w:t>
            </w:r>
          </w:p>
        </w:tc>
        <w:tc>
          <w:tcPr>
            <w:tcW w:w="1933" w:type="pct"/>
            <w:tcBorders>
              <w:top w:val="single" w:sz="4" w:space="0" w:color="auto"/>
              <w:left w:val="single" w:sz="4" w:space="0" w:color="auto"/>
              <w:bottom w:val="single" w:sz="4" w:space="0" w:color="auto"/>
              <w:right w:val="single" w:sz="4" w:space="0" w:color="auto"/>
            </w:tcBorders>
            <w:vAlign w:val="center"/>
          </w:tcPr>
          <w:p w14:paraId="04FA5681"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2802" w:type="pct"/>
            <w:tcBorders>
              <w:top w:val="single" w:sz="4" w:space="0" w:color="auto"/>
              <w:left w:val="single" w:sz="4" w:space="0" w:color="auto"/>
              <w:bottom w:val="single" w:sz="4" w:space="0" w:color="auto"/>
              <w:right w:val="single" w:sz="4" w:space="0" w:color="auto"/>
            </w:tcBorders>
            <w:vAlign w:val="center"/>
          </w:tcPr>
          <w:p w14:paraId="12D53782"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A75D02" w:rsidRPr="003A4444" w14:paraId="5385F7D0"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77AA1BD4"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2</w:t>
            </w:r>
          </w:p>
        </w:tc>
        <w:tc>
          <w:tcPr>
            <w:tcW w:w="1933" w:type="pct"/>
            <w:tcBorders>
              <w:top w:val="single" w:sz="4" w:space="0" w:color="auto"/>
              <w:left w:val="single" w:sz="4" w:space="0" w:color="auto"/>
              <w:bottom w:val="single" w:sz="4" w:space="0" w:color="auto"/>
              <w:right w:val="single" w:sz="4" w:space="0" w:color="auto"/>
            </w:tcBorders>
            <w:vAlign w:val="center"/>
          </w:tcPr>
          <w:p w14:paraId="53FA8B27"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2802" w:type="pct"/>
            <w:tcBorders>
              <w:top w:val="single" w:sz="4" w:space="0" w:color="auto"/>
              <w:left w:val="single" w:sz="4" w:space="0" w:color="auto"/>
              <w:bottom w:val="single" w:sz="4" w:space="0" w:color="auto"/>
              <w:right w:val="single" w:sz="4" w:space="0" w:color="auto"/>
            </w:tcBorders>
            <w:vAlign w:val="center"/>
          </w:tcPr>
          <w:p w14:paraId="4DB929D0" w14:textId="77777777" w:rsidR="00A75D02" w:rsidRPr="000B7B13" w:rsidRDefault="00A75D02" w:rsidP="001563B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A75D02" w:rsidRPr="003A4444" w14:paraId="7CCEB4D6"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580CBF1"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3</w:t>
            </w:r>
          </w:p>
        </w:tc>
        <w:tc>
          <w:tcPr>
            <w:tcW w:w="1933" w:type="pct"/>
            <w:tcBorders>
              <w:top w:val="single" w:sz="4" w:space="0" w:color="auto"/>
              <w:left w:val="single" w:sz="4" w:space="0" w:color="auto"/>
              <w:bottom w:val="single" w:sz="4" w:space="0" w:color="auto"/>
              <w:right w:val="single" w:sz="4" w:space="0" w:color="auto"/>
            </w:tcBorders>
            <w:vAlign w:val="center"/>
          </w:tcPr>
          <w:p w14:paraId="491CAD2C"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2802" w:type="pct"/>
            <w:tcBorders>
              <w:top w:val="single" w:sz="4" w:space="0" w:color="auto"/>
              <w:left w:val="single" w:sz="4" w:space="0" w:color="auto"/>
              <w:bottom w:val="single" w:sz="4" w:space="0" w:color="auto"/>
              <w:right w:val="single" w:sz="4" w:space="0" w:color="auto"/>
            </w:tcBorders>
            <w:vAlign w:val="center"/>
          </w:tcPr>
          <w:p w14:paraId="6C2C5BE8"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A75D02" w:rsidRPr="003A4444" w14:paraId="67ACCF4F"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0FC62C4"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4</w:t>
            </w:r>
          </w:p>
        </w:tc>
        <w:tc>
          <w:tcPr>
            <w:tcW w:w="1933" w:type="pct"/>
            <w:tcBorders>
              <w:top w:val="single" w:sz="4" w:space="0" w:color="auto"/>
              <w:left w:val="single" w:sz="4" w:space="0" w:color="auto"/>
              <w:bottom w:val="single" w:sz="4" w:space="0" w:color="auto"/>
              <w:right w:val="single" w:sz="4" w:space="0" w:color="auto"/>
            </w:tcBorders>
            <w:vAlign w:val="center"/>
          </w:tcPr>
          <w:p w14:paraId="0D65B7C6" w14:textId="77777777" w:rsidR="00A75D02" w:rsidRPr="00C15C7E" w:rsidRDefault="00A75D02" w:rsidP="001563BF">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2802" w:type="pct"/>
            <w:tcBorders>
              <w:top w:val="single" w:sz="4" w:space="0" w:color="auto"/>
              <w:left w:val="single" w:sz="4" w:space="0" w:color="auto"/>
              <w:bottom w:val="single" w:sz="4" w:space="0" w:color="auto"/>
              <w:right w:val="single" w:sz="4" w:space="0" w:color="auto"/>
            </w:tcBorders>
            <w:vAlign w:val="center"/>
          </w:tcPr>
          <w:p w14:paraId="1247CDBF" w14:textId="77777777" w:rsidR="00A75D02" w:rsidRPr="000B7B13" w:rsidRDefault="00A75D02" w:rsidP="001563B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A75D02" w:rsidRPr="003A4444" w14:paraId="1D763BF8"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6B99E901"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5</w:t>
            </w:r>
          </w:p>
        </w:tc>
        <w:tc>
          <w:tcPr>
            <w:tcW w:w="1933" w:type="pct"/>
            <w:tcBorders>
              <w:top w:val="single" w:sz="4" w:space="0" w:color="auto"/>
              <w:left w:val="single" w:sz="4" w:space="0" w:color="auto"/>
              <w:bottom w:val="single" w:sz="4" w:space="0" w:color="auto"/>
              <w:right w:val="single" w:sz="4" w:space="0" w:color="auto"/>
            </w:tcBorders>
            <w:vAlign w:val="center"/>
          </w:tcPr>
          <w:p w14:paraId="0A8CCD5E"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2802" w:type="pct"/>
            <w:tcBorders>
              <w:top w:val="single" w:sz="4" w:space="0" w:color="auto"/>
              <w:left w:val="single" w:sz="4" w:space="0" w:color="auto"/>
              <w:bottom w:val="single" w:sz="4" w:space="0" w:color="auto"/>
              <w:right w:val="single" w:sz="4" w:space="0" w:color="auto"/>
            </w:tcBorders>
            <w:vAlign w:val="center"/>
          </w:tcPr>
          <w:p w14:paraId="56AF4851"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A75D02" w:rsidRPr="003A4444" w14:paraId="39A60005"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BE76C30"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6</w:t>
            </w:r>
          </w:p>
        </w:tc>
        <w:tc>
          <w:tcPr>
            <w:tcW w:w="1933" w:type="pct"/>
            <w:tcBorders>
              <w:top w:val="single" w:sz="4" w:space="0" w:color="auto"/>
              <w:left w:val="single" w:sz="4" w:space="0" w:color="auto"/>
              <w:bottom w:val="single" w:sz="4" w:space="0" w:color="auto"/>
              <w:right w:val="single" w:sz="4" w:space="0" w:color="auto"/>
            </w:tcBorders>
            <w:vAlign w:val="center"/>
          </w:tcPr>
          <w:p w14:paraId="582E5822"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2802" w:type="pct"/>
            <w:tcBorders>
              <w:top w:val="single" w:sz="4" w:space="0" w:color="auto"/>
              <w:left w:val="single" w:sz="4" w:space="0" w:color="auto"/>
              <w:bottom w:val="single" w:sz="4" w:space="0" w:color="auto"/>
              <w:right w:val="single" w:sz="4" w:space="0" w:color="auto"/>
            </w:tcBorders>
            <w:vAlign w:val="center"/>
          </w:tcPr>
          <w:p w14:paraId="04F8035F"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A75D02" w:rsidRPr="003A4444" w14:paraId="2B6190EF"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305B959C"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7</w:t>
            </w:r>
          </w:p>
        </w:tc>
        <w:tc>
          <w:tcPr>
            <w:tcW w:w="1933" w:type="pct"/>
            <w:tcBorders>
              <w:top w:val="single" w:sz="4" w:space="0" w:color="auto"/>
              <w:left w:val="single" w:sz="4" w:space="0" w:color="auto"/>
              <w:bottom w:val="single" w:sz="4" w:space="0" w:color="auto"/>
              <w:right w:val="single" w:sz="4" w:space="0" w:color="auto"/>
            </w:tcBorders>
            <w:vAlign w:val="center"/>
          </w:tcPr>
          <w:p w14:paraId="44875AB0" w14:textId="1235BB63" w:rsidR="00A75D02" w:rsidRPr="00A75D02" w:rsidRDefault="00A75D02" w:rsidP="001563BF">
            <w:pPr>
              <w:ind w:right="-65"/>
              <w:rPr>
                <w:rFonts w:ascii="Times New Roman" w:hAnsi="Times New Roman"/>
                <w:noProof/>
                <w:sz w:val="18"/>
                <w:szCs w:val="18"/>
                <w:lang w:val="ro-RO"/>
              </w:rPr>
            </w:pPr>
            <w:r w:rsidRPr="00A91D73">
              <w:rPr>
                <w:rFonts w:ascii="Times New Roman" w:hAnsi="Times New Roman"/>
                <w:sz w:val="18"/>
                <w:szCs w:val="18"/>
                <w:lang w:eastAsia="zh-CN"/>
              </w:rPr>
              <w:t xml:space="preserve">Prof. </w:t>
            </w:r>
            <w:proofErr w:type="gramStart"/>
            <w:r w:rsidRPr="00A91D73">
              <w:rPr>
                <w:rFonts w:ascii="Times New Roman" w:hAnsi="Times New Roman"/>
                <w:sz w:val="18"/>
                <w:szCs w:val="18"/>
                <w:lang w:eastAsia="zh-CN"/>
              </w:rPr>
              <w:t>dr</w:t>
            </w:r>
            <w:proofErr w:type="gramEnd"/>
            <w:r w:rsidRPr="00A91D73">
              <w:rPr>
                <w:rFonts w:ascii="Times New Roman" w:hAnsi="Times New Roman"/>
                <w:sz w:val="18"/>
                <w:szCs w:val="18"/>
                <w:lang w:eastAsia="zh-CN"/>
              </w:rPr>
              <w:t xml:space="preserve">. </w:t>
            </w:r>
            <w:proofErr w:type="spellStart"/>
            <w:r w:rsidRPr="00A91D73">
              <w:rPr>
                <w:rFonts w:ascii="Times New Roman" w:hAnsi="Times New Roman"/>
                <w:sz w:val="18"/>
                <w:szCs w:val="18"/>
                <w:lang w:eastAsia="zh-CN"/>
              </w:rPr>
              <w:t>ing</w:t>
            </w:r>
            <w:proofErr w:type="spellEnd"/>
            <w:r w:rsidRPr="00A91D73">
              <w:rPr>
                <w:rFonts w:ascii="Times New Roman" w:hAnsi="Times New Roman"/>
                <w:sz w:val="18"/>
                <w:szCs w:val="18"/>
                <w:lang w:eastAsia="zh-CN"/>
              </w:rPr>
              <w:t xml:space="preserve">. Gabriela </w:t>
            </w:r>
            <w:r>
              <w:rPr>
                <w:rFonts w:ascii="Times New Roman" w:hAnsi="Times New Roman"/>
                <w:sz w:val="18"/>
                <w:szCs w:val="18"/>
                <w:lang w:eastAsia="zh-CN"/>
              </w:rPr>
              <w:t>RÂPEANU</w:t>
            </w:r>
          </w:p>
        </w:tc>
        <w:tc>
          <w:tcPr>
            <w:tcW w:w="2802" w:type="pct"/>
            <w:tcBorders>
              <w:top w:val="single" w:sz="4" w:space="0" w:color="auto"/>
              <w:left w:val="single" w:sz="4" w:space="0" w:color="auto"/>
              <w:bottom w:val="single" w:sz="4" w:space="0" w:color="auto"/>
              <w:right w:val="single" w:sz="4" w:space="0" w:color="auto"/>
            </w:tcBorders>
            <w:vAlign w:val="center"/>
          </w:tcPr>
          <w:p w14:paraId="17AEE3B0"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A75D02" w:rsidRPr="003A4444" w14:paraId="7C902656"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901EAED"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8</w:t>
            </w:r>
          </w:p>
        </w:tc>
        <w:tc>
          <w:tcPr>
            <w:tcW w:w="1933" w:type="pct"/>
            <w:tcBorders>
              <w:top w:val="single" w:sz="4" w:space="0" w:color="auto"/>
              <w:left w:val="single" w:sz="4" w:space="0" w:color="auto"/>
              <w:bottom w:val="single" w:sz="4" w:space="0" w:color="auto"/>
              <w:right w:val="single" w:sz="4" w:space="0" w:color="auto"/>
            </w:tcBorders>
          </w:tcPr>
          <w:p w14:paraId="399E7897" w14:textId="77777777" w:rsidR="00A75D02" w:rsidRPr="00C15C7E" w:rsidRDefault="00A75D02" w:rsidP="001563BF">
            <w:pPr>
              <w:ind w:right="-65"/>
              <w:rPr>
                <w:rFonts w:ascii="Times New Roman" w:hAnsi="Times New Roman"/>
                <w:sz w:val="18"/>
                <w:szCs w:val="18"/>
                <w:lang w:eastAsia="ro-RO"/>
              </w:rPr>
            </w:pPr>
            <w:r>
              <w:rPr>
                <w:rFonts w:ascii="Times New Roman" w:hAnsi="Times New Roman"/>
                <w:sz w:val="18"/>
                <w:szCs w:val="18"/>
                <w:lang w:eastAsia="ro-RO"/>
              </w:rPr>
              <w:t>Ec. Marian</w:t>
            </w:r>
            <w:r>
              <w:rPr>
                <w:rFonts w:ascii="Times New Roman" w:hAnsi="Times New Roman"/>
                <w:sz w:val="18"/>
                <w:szCs w:val="18"/>
                <w:lang w:val="ro-RO" w:eastAsia="ro-RO"/>
              </w:rPr>
              <w:t xml:space="preserve"> DĂNĂILĂ</w:t>
            </w:r>
          </w:p>
        </w:tc>
        <w:tc>
          <w:tcPr>
            <w:tcW w:w="2802" w:type="pct"/>
            <w:tcBorders>
              <w:top w:val="single" w:sz="4" w:space="0" w:color="auto"/>
              <w:left w:val="single" w:sz="4" w:space="0" w:color="auto"/>
              <w:bottom w:val="single" w:sz="4" w:space="0" w:color="auto"/>
              <w:right w:val="single" w:sz="4" w:space="0" w:color="auto"/>
            </w:tcBorders>
          </w:tcPr>
          <w:p w14:paraId="0F850150" w14:textId="77777777" w:rsidR="00A75D02" w:rsidRPr="000B7B13" w:rsidRDefault="00A75D02" w:rsidP="001563BF">
            <w:pPr>
              <w:ind w:right="-65"/>
              <w:rPr>
                <w:rFonts w:ascii="Times New Roman" w:hAnsi="Times New Roman"/>
                <w:i/>
                <w:iCs/>
                <w:sz w:val="18"/>
                <w:szCs w:val="18"/>
                <w:lang w:eastAsia="ro-RO"/>
              </w:rPr>
            </w:pPr>
            <w:proofErr w:type="gramStart"/>
            <w:r w:rsidRPr="00890B9A">
              <w:rPr>
                <w:rFonts w:ascii="Times New Roman" w:hAnsi="Times New Roman"/>
                <w:sz w:val="18"/>
                <w:szCs w:val="18"/>
                <w:lang w:eastAsia="zh-CN"/>
              </w:rPr>
              <w:t>Director  General</w:t>
            </w:r>
            <w:proofErr w:type="gramEnd"/>
            <w:r w:rsidRPr="00890B9A">
              <w:rPr>
                <w:rFonts w:ascii="Times New Roman" w:hAnsi="Times New Roman"/>
                <w:sz w:val="18"/>
                <w:szCs w:val="18"/>
                <w:lang w:eastAsia="zh-CN"/>
              </w:rPr>
              <w:t xml:space="preserve"> </w:t>
            </w:r>
            <w:proofErr w:type="spellStart"/>
            <w:r w:rsidRPr="00890B9A">
              <w:rPr>
                <w:rFonts w:ascii="Times New Roman" w:hAnsi="Times New Roman"/>
                <w:sz w:val="18"/>
                <w:szCs w:val="18"/>
                <w:lang w:eastAsia="zh-CN"/>
              </w:rPr>
              <w:t>Administrativ</w:t>
            </w:r>
            <w:proofErr w:type="spellEnd"/>
          </w:p>
        </w:tc>
      </w:tr>
      <w:tr w:rsidR="00A75D02" w:rsidRPr="003A4444" w14:paraId="2DDEC364"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411BAE00"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9</w:t>
            </w:r>
          </w:p>
        </w:tc>
        <w:tc>
          <w:tcPr>
            <w:tcW w:w="1933" w:type="pct"/>
            <w:tcBorders>
              <w:top w:val="single" w:sz="4" w:space="0" w:color="auto"/>
              <w:left w:val="single" w:sz="4" w:space="0" w:color="auto"/>
              <w:bottom w:val="single" w:sz="4" w:space="0" w:color="auto"/>
              <w:right w:val="single" w:sz="4" w:space="0" w:color="auto"/>
            </w:tcBorders>
            <w:vAlign w:val="center"/>
          </w:tcPr>
          <w:p w14:paraId="5DEEFA1C" w14:textId="77777777" w:rsidR="00A75D02" w:rsidRPr="00C15C7E" w:rsidRDefault="00A75D02" w:rsidP="001563BF">
            <w:pPr>
              <w:ind w:right="-65"/>
              <w:rPr>
                <w:rFonts w:ascii="Times New Roman" w:hAnsi="Times New Roman"/>
                <w:sz w:val="18"/>
                <w:szCs w:val="18"/>
                <w:lang w:eastAsia="zh-CN"/>
              </w:rPr>
            </w:pPr>
            <w:r w:rsidRPr="00C15C7E">
              <w:rPr>
                <w:rFonts w:ascii="Times New Roman" w:hAnsi="Times New Roman"/>
                <w:sz w:val="18"/>
                <w:szCs w:val="18"/>
                <w:lang w:eastAsia="zh-CN"/>
              </w:rPr>
              <w:t>Costică COȘTOI</w:t>
            </w:r>
          </w:p>
        </w:tc>
        <w:tc>
          <w:tcPr>
            <w:tcW w:w="2802" w:type="pct"/>
            <w:tcBorders>
              <w:top w:val="single" w:sz="4" w:space="0" w:color="auto"/>
              <w:left w:val="single" w:sz="4" w:space="0" w:color="auto"/>
              <w:bottom w:val="single" w:sz="4" w:space="0" w:color="auto"/>
              <w:right w:val="single" w:sz="4" w:space="0" w:color="auto"/>
            </w:tcBorders>
            <w:vAlign w:val="center"/>
          </w:tcPr>
          <w:p w14:paraId="33FDE248" w14:textId="77777777" w:rsidR="00A75D02" w:rsidRPr="000B7B13" w:rsidRDefault="00A75D02" w:rsidP="001563BF">
            <w:pPr>
              <w:ind w:right="-65"/>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A75D02" w:rsidRPr="003A4444" w14:paraId="363B9773"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5FAA7FF"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10</w:t>
            </w:r>
          </w:p>
        </w:tc>
        <w:tc>
          <w:tcPr>
            <w:tcW w:w="1933" w:type="pct"/>
            <w:tcBorders>
              <w:top w:val="single" w:sz="4" w:space="0" w:color="auto"/>
              <w:left w:val="single" w:sz="4" w:space="0" w:color="auto"/>
              <w:bottom w:val="single" w:sz="4" w:space="0" w:color="auto"/>
              <w:right w:val="single" w:sz="4" w:space="0" w:color="auto"/>
            </w:tcBorders>
            <w:vAlign w:val="center"/>
          </w:tcPr>
          <w:p w14:paraId="0C0BC538"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2802" w:type="pct"/>
            <w:tcBorders>
              <w:top w:val="single" w:sz="4" w:space="0" w:color="auto"/>
              <w:left w:val="single" w:sz="4" w:space="0" w:color="auto"/>
              <w:bottom w:val="single" w:sz="4" w:space="0" w:color="auto"/>
              <w:right w:val="single" w:sz="4" w:space="0" w:color="auto"/>
            </w:tcBorders>
            <w:vAlign w:val="center"/>
          </w:tcPr>
          <w:p w14:paraId="3A99B82E" w14:textId="77777777" w:rsidR="00A75D02" w:rsidRPr="000B7B13" w:rsidRDefault="00A75D02" w:rsidP="001563BF">
            <w:pPr>
              <w:widowControl w:val="0"/>
              <w:jc w:val="both"/>
              <w:rPr>
                <w:rFonts w:ascii="Times New Roman" w:hAnsi="Times New Roman"/>
                <w:i/>
                <w:iCs/>
                <w:sz w:val="18"/>
                <w:szCs w:val="18"/>
                <w:lang w:eastAsia="ro-RO"/>
              </w:rPr>
            </w:pPr>
            <w:proofErr w:type="gramStart"/>
            <w:r w:rsidRPr="000B7B13">
              <w:rPr>
                <w:rFonts w:ascii="Times New Roman" w:hAnsi="Times New Roman"/>
                <w:i/>
                <w:iCs/>
                <w:sz w:val="18"/>
                <w:szCs w:val="18"/>
                <w:lang w:eastAsia="zh-CN"/>
              </w:rPr>
              <w:t>Director  -</w:t>
            </w:r>
            <w:proofErr w:type="gram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A75D02" w:rsidRPr="003A4444" w14:paraId="00370B3E"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72DEF58"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11</w:t>
            </w:r>
          </w:p>
        </w:tc>
        <w:tc>
          <w:tcPr>
            <w:tcW w:w="1933" w:type="pct"/>
            <w:tcBorders>
              <w:top w:val="single" w:sz="4" w:space="0" w:color="auto"/>
              <w:left w:val="single" w:sz="4" w:space="0" w:color="auto"/>
              <w:bottom w:val="single" w:sz="4" w:space="0" w:color="auto"/>
              <w:right w:val="single" w:sz="4" w:space="0" w:color="auto"/>
            </w:tcBorders>
            <w:vAlign w:val="center"/>
          </w:tcPr>
          <w:p w14:paraId="2843D145" w14:textId="77777777" w:rsidR="00A75D02" w:rsidRPr="00C15C7E" w:rsidRDefault="00A75D02" w:rsidP="001563BF">
            <w:pPr>
              <w:ind w:right="-65"/>
              <w:rPr>
                <w:rFonts w:ascii="Times New Roman" w:hAnsi="Times New Roman"/>
                <w:noProof/>
                <w:sz w:val="18"/>
                <w:szCs w:val="18"/>
              </w:rPr>
            </w:pPr>
            <w:r>
              <w:rPr>
                <w:rFonts w:ascii="Times New Roman" w:hAnsi="Times New Roman"/>
                <w:noProof/>
                <w:sz w:val="18"/>
                <w:szCs w:val="18"/>
              </w:rPr>
              <w:t>Virginia TĂCHIȚĂ</w:t>
            </w:r>
          </w:p>
        </w:tc>
        <w:tc>
          <w:tcPr>
            <w:tcW w:w="2802" w:type="pct"/>
            <w:tcBorders>
              <w:top w:val="single" w:sz="4" w:space="0" w:color="auto"/>
              <w:left w:val="single" w:sz="4" w:space="0" w:color="auto"/>
              <w:bottom w:val="single" w:sz="4" w:space="0" w:color="auto"/>
              <w:right w:val="single" w:sz="4" w:space="0" w:color="auto"/>
            </w:tcBorders>
            <w:vAlign w:val="center"/>
          </w:tcPr>
          <w:p w14:paraId="4CC016C9" w14:textId="77777777" w:rsidR="00A75D02" w:rsidRPr="000B7B13" w:rsidRDefault="00A75D02" w:rsidP="001563BF">
            <w:pPr>
              <w:ind w:right="-65"/>
              <w:rPr>
                <w:rFonts w:ascii="Times New Roman" w:hAnsi="Times New Roman"/>
                <w:i/>
                <w:iCs/>
                <w:noProof/>
                <w:sz w:val="18"/>
                <w:szCs w:val="18"/>
              </w:rPr>
            </w:pPr>
            <w:proofErr w:type="gramStart"/>
            <w:r w:rsidRPr="000B7B13">
              <w:rPr>
                <w:rFonts w:ascii="Times New Roman" w:hAnsi="Times New Roman"/>
                <w:i/>
                <w:iCs/>
                <w:sz w:val="18"/>
                <w:szCs w:val="18"/>
                <w:lang w:eastAsia="ro-RO"/>
              </w:rPr>
              <w:t>Director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A75D02" w:rsidRPr="003A4444" w14:paraId="16C7FBD5"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3486903D"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13</w:t>
            </w:r>
          </w:p>
        </w:tc>
        <w:tc>
          <w:tcPr>
            <w:tcW w:w="1933" w:type="pct"/>
            <w:tcBorders>
              <w:top w:val="single" w:sz="4" w:space="0" w:color="auto"/>
              <w:left w:val="single" w:sz="4" w:space="0" w:color="auto"/>
              <w:bottom w:val="single" w:sz="4" w:space="0" w:color="auto"/>
              <w:right w:val="single" w:sz="4" w:space="0" w:color="auto"/>
            </w:tcBorders>
            <w:vAlign w:val="center"/>
          </w:tcPr>
          <w:p w14:paraId="295834AD"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2802" w:type="pct"/>
            <w:tcBorders>
              <w:top w:val="single" w:sz="4" w:space="0" w:color="auto"/>
              <w:left w:val="single" w:sz="4" w:space="0" w:color="auto"/>
              <w:bottom w:val="single" w:sz="4" w:space="0" w:color="auto"/>
              <w:right w:val="single" w:sz="4" w:space="0" w:color="auto"/>
            </w:tcBorders>
            <w:vAlign w:val="center"/>
          </w:tcPr>
          <w:p w14:paraId="37E99363" w14:textId="77777777" w:rsidR="00A75D02" w:rsidRPr="000B7B13" w:rsidRDefault="00A75D02" w:rsidP="001563BF">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Serviciul </w:t>
            </w:r>
            <w:proofErr w:type="spellStart"/>
            <w:r w:rsidRPr="000B7B13">
              <w:rPr>
                <w:rFonts w:ascii="Times New Roman" w:hAnsi="Times New Roman"/>
                <w:i/>
                <w:iCs/>
                <w:sz w:val="18"/>
                <w:szCs w:val="18"/>
                <w:lang w:eastAsia="ro-RO"/>
              </w:rPr>
              <w:t>Financiar</w:t>
            </w:r>
            <w:proofErr w:type="spellEnd"/>
          </w:p>
        </w:tc>
      </w:tr>
      <w:tr w:rsidR="00A75D02" w:rsidRPr="003A4444" w14:paraId="796CF209"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1114DD11"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14</w:t>
            </w:r>
          </w:p>
        </w:tc>
        <w:tc>
          <w:tcPr>
            <w:tcW w:w="1933" w:type="pct"/>
            <w:tcBorders>
              <w:top w:val="single" w:sz="4" w:space="0" w:color="auto"/>
              <w:left w:val="single" w:sz="4" w:space="0" w:color="auto"/>
              <w:bottom w:val="single" w:sz="4" w:space="0" w:color="auto"/>
              <w:right w:val="single" w:sz="4" w:space="0" w:color="auto"/>
            </w:tcBorders>
            <w:vAlign w:val="center"/>
          </w:tcPr>
          <w:p w14:paraId="6871A1FA"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rPr>
              <w:t>Alina-Genoveva MAZURU</w:t>
            </w:r>
          </w:p>
        </w:tc>
        <w:tc>
          <w:tcPr>
            <w:tcW w:w="2802" w:type="pct"/>
            <w:tcBorders>
              <w:top w:val="single" w:sz="4" w:space="0" w:color="auto"/>
              <w:left w:val="single" w:sz="4" w:space="0" w:color="auto"/>
              <w:bottom w:val="single" w:sz="4" w:space="0" w:color="auto"/>
              <w:right w:val="single" w:sz="4" w:space="0" w:color="auto"/>
            </w:tcBorders>
            <w:vAlign w:val="center"/>
          </w:tcPr>
          <w:p w14:paraId="6A5FD4A0" w14:textId="77777777" w:rsidR="00A75D02" w:rsidRPr="000B7B13" w:rsidRDefault="00A75D02" w:rsidP="001563BF">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Serviciul </w:t>
            </w:r>
            <w:proofErr w:type="spellStart"/>
            <w:r w:rsidRPr="000B7B13">
              <w:rPr>
                <w:rFonts w:ascii="Times New Roman" w:hAnsi="Times New Roman"/>
                <w:i/>
                <w:iCs/>
                <w:sz w:val="18"/>
                <w:szCs w:val="18"/>
                <w:lang w:eastAsia="ro-RO"/>
              </w:rPr>
              <w:t>Contabilitate</w:t>
            </w:r>
            <w:proofErr w:type="spellEnd"/>
          </w:p>
        </w:tc>
      </w:tr>
      <w:tr w:rsidR="00A75D02" w:rsidRPr="003A4444" w14:paraId="0EA6988C"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638E4365"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15</w:t>
            </w:r>
          </w:p>
        </w:tc>
        <w:tc>
          <w:tcPr>
            <w:tcW w:w="1933" w:type="pct"/>
            <w:tcBorders>
              <w:top w:val="single" w:sz="4" w:space="0" w:color="auto"/>
              <w:left w:val="single" w:sz="4" w:space="0" w:color="auto"/>
              <w:bottom w:val="single" w:sz="4" w:space="0" w:color="auto"/>
              <w:right w:val="single" w:sz="4" w:space="0" w:color="auto"/>
            </w:tcBorders>
            <w:vAlign w:val="center"/>
          </w:tcPr>
          <w:p w14:paraId="63BC6AE8" w14:textId="77777777" w:rsidR="00A75D02" w:rsidRPr="00C15C7E" w:rsidRDefault="00A75D02" w:rsidP="001563BF">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2802" w:type="pct"/>
            <w:tcBorders>
              <w:top w:val="single" w:sz="4" w:space="0" w:color="auto"/>
              <w:left w:val="single" w:sz="4" w:space="0" w:color="auto"/>
              <w:bottom w:val="single" w:sz="4" w:space="0" w:color="auto"/>
              <w:right w:val="single" w:sz="4" w:space="0" w:color="auto"/>
            </w:tcBorders>
            <w:vAlign w:val="center"/>
          </w:tcPr>
          <w:p w14:paraId="4E5E31BA" w14:textId="77777777" w:rsidR="00A75D02" w:rsidRPr="000B7B13" w:rsidRDefault="00A75D02" w:rsidP="001563BF">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A75D02" w:rsidRPr="003A4444" w14:paraId="3407E0B8"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836DC85"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16</w:t>
            </w:r>
          </w:p>
        </w:tc>
        <w:tc>
          <w:tcPr>
            <w:tcW w:w="1933" w:type="pct"/>
            <w:tcBorders>
              <w:top w:val="single" w:sz="4" w:space="0" w:color="auto"/>
              <w:left w:val="single" w:sz="4" w:space="0" w:color="auto"/>
              <w:bottom w:val="single" w:sz="4" w:space="0" w:color="auto"/>
              <w:right w:val="single" w:sz="4" w:space="0" w:color="auto"/>
            </w:tcBorders>
            <w:vAlign w:val="center"/>
          </w:tcPr>
          <w:p w14:paraId="5BB6B3DB"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2802" w:type="pct"/>
            <w:tcBorders>
              <w:top w:val="single" w:sz="4" w:space="0" w:color="auto"/>
              <w:left w:val="single" w:sz="4" w:space="0" w:color="auto"/>
              <w:bottom w:val="single" w:sz="4" w:space="0" w:color="auto"/>
              <w:right w:val="single" w:sz="4" w:space="0" w:color="auto"/>
            </w:tcBorders>
            <w:vAlign w:val="center"/>
          </w:tcPr>
          <w:p w14:paraId="0B1EB4B9" w14:textId="77777777" w:rsidR="00A75D02" w:rsidRPr="000B7B13" w:rsidRDefault="00A75D02" w:rsidP="001563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A75D02" w:rsidRPr="001B0DF6" w14:paraId="1F801F89"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D44BF92"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17</w:t>
            </w:r>
          </w:p>
        </w:tc>
        <w:tc>
          <w:tcPr>
            <w:tcW w:w="1933" w:type="pct"/>
            <w:tcBorders>
              <w:top w:val="single" w:sz="4" w:space="0" w:color="auto"/>
              <w:left w:val="single" w:sz="4" w:space="0" w:color="auto"/>
              <w:bottom w:val="single" w:sz="4" w:space="0" w:color="auto"/>
              <w:right w:val="single" w:sz="4" w:space="0" w:color="auto"/>
            </w:tcBorders>
            <w:vAlign w:val="center"/>
          </w:tcPr>
          <w:p w14:paraId="41761DE1" w14:textId="77777777" w:rsidR="00A75D02" w:rsidRPr="00C15C7E" w:rsidRDefault="00A75D02" w:rsidP="001563BF">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2802" w:type="pct"/>
            <w:tcBorders>
              <w:top w:val="single" w:sz="4" w:space="0" w:color="auto"/>
              <w:left w:val="single" w:sz="4" w:space="0" w:color="auto"/>
              <w:bottom w:val="single" w:sz="4" w:space="0" w:color="auto"/>
              <w:right w:val="single" w:sz="4" w:space="0" w:color="auto"/>
            </w:tcBorders>
            <w:vAlign w:val="center"/>
          </w:tcPr>
          <w:p w14:paraId="6B651268" w14:textId="77777777" w:rsidR="00A75D02" w:rsidRPr="000B7B13" w:rsidRDefault="00A75D02" w:rsidP="001563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A75D02" w:rsidRPr="003A4444" w14:paraId="5DD4136B"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11469913"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18</w:t>
            </w:r>
          </w:p>
        </w:tc>
        <w:tc>
          <w:tcPr>
            <w:tcW w:w="1933" w:type="pct"/>
            <w:tcBorders>
              <w:top w:val="single" w:sz="4" w:space="0" w:color="auto"/>
              <w:left w:val="single" w:sz="4" w:space="0" w:color="auto"/>
              <w:bottom w:val="single" w:sz="4" w:space="0" w:color="auto"/>
              <w:right w:val="single" w:sz="4" w:space="0" w:color="auto"/>
            </w:tcBorders>
            <w:vAlign w:val="center"/>
          </w:tcPr>
          <w:p w14:paraId="5C6B1A42"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2802" w:type="pct"/>
            <w:tcBorders>
              <w:top w:val="single" w:sz="4" w:space="0" w:color="auto"/>
              <w:left w:val="single" w:sz="4" w:space="0" w:color="auto"/>
              <w:bottom w:val="single" w:sz="4" w:space="0" w:color="auto"/>
              <w:right w:val="single" w:sz="4" w:space="0" w:color="auto"/>
            </w:tcBorders>
            <w:vAlign w:val="center"/>
          </w:tcPr>
          <w:p w14:paraId="13DB4433" w14:textId="77777777" w:rsidR="00A75D02" w:rsidRPr="000B7B13" w:rsidRDefault="00A75D02" w:rsidP="001563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A75D02" w:rsidRPr="003A4444" w14:paraId="3419CC0C"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BF9E73C"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19</w:t>
            </w:r>
          </w:p>
        </w:tc>
        <w:tc>
          <w:tcPr>
            <w:tcW w:w="1933" w:type="pct"/>
            <w:tcBorders>
              <w:top w:val="single" w:sz="4" w:space="0" w:color="auto"/>
              <w:left w:val="single" w:sz="4" w:space="0" w:color="auto"/>
              <w:bottom w:val="single" w:sz="4" w:space="0" w:color="auto"/>
              <w:right w:val="single" w:sz="4" w:space="0" w:color="auto"/>
            </w:tcBorders>
            <w:vAlign w:val="center"/>
          </w:tcPr>
          <w:p w14:paraId="2D28A9D6" w14:textId="77777777" w:rsidR="00A75D02" w:rsidRPr="00C15C7E" w:rsidRDefault="00A75D02" w:rsidP="001563BF">
            <w:pPr>
              <w:ind w:right="-65"/>
              <w:rPr>
                <w:rFonts w:ascii="Times New Roman" w:hAnsi="Times New Roman"/>
                <w:sz w:val="18"/>
                <w:szCs w:val="18"/>
                <w:lang w:eastAsia="ro-RO"/>
              </w:rPr>
            </w:pPr>
            <w:r>
              <w:rPr>
                <w:rFonts w:ascii="Times New Roman" w:hAnsi="Times New Roman"/>
                <w:sz w:val="18"/>
                <w:szCs w:val="18"/>
                <w:lang w:eastAsia="ro-RO"/>
              </w:rPr>
              <w:t>Cristian DAVID</w:t>
            </w:r>
          </w:p>
        </w:tc>
        <w:tc>
          <w:tcPr>
            <w:tcW w:w="2802" w:type="pct"/>
            <w:tcBorders>
              <w:top w:val="single" w:sz="4" w:space="0" w:color="auto"/>
              <w:left w:val="single" w:sz="4" w:space="0" w:color="auto"/>
              <w:bottom w:val="single" w:sz="4" w:space="0" w:color="auto"/>
              <w:right w:val="single" w:sz="4" w:space="0" w:color="auto"/>
            </w:tcBorders>
            <w:vAlign w:val="center"/>
          </w:tcPr>
          <w:p w14:paraId="0C0843B2" w14:textId="77777777" w:rsidR="00A75D02" w:rsidRPr="000B7B13" w:rsidRDefault="00A75D02" w:rsidP="001563BF">
            <w:pPr>
              <w:ind w:right="-65"/>
              <w:rPr>
                <w:rFonts w:ascii="Times New Roman" w:hAnsi="Times New Roman"/>
                <w:i/>
                <w:iCs/>
                <w:sz w:val="18"/>
                <w:szCs w:val="18"/>
                <w:lang w:eastAsia="ro-RO"/>
              </w:rPr>
            </w:pPr>
            <w:proofErr w:type="spellStart"/>
            <w:r>
              <w:rPr>
                <w:rFonts w:ascii="Times New Roman" w:hAnsi="Times New Roman"/>
                <w:i/>
                <w:iCs/>
                <w:sz w:val="18"/>
                <w:szCs w:val="18"/>
                <w:lang w:eastAsia="ro-RO"/>
              </w:rPr>
              <w:t>Consilier</w:t>
            </w:r>
            <w:proofErr w:type="spellEnd"/>
            <w:r>
              <w:rPr>
                <w:rFonts w:ascii="Times New Roman" w:hAnsi="Times New Roman"/>
                <w:i/>
                <w:iCs/>
                <w:sz w:val="18"/>
                <w:szCs w:val="18"/>
                <w:lang w:eastAsia="ro-RO"/>
              </w:rPr>
              <w:t xml:space="preserve"> juridic</w:t>
            </w:r>
          </w:p>
        </w:tc>
      </w:tr>
      <w:tr w:rsidR="00A75D02" w:rsidRPr="003A4444" w14:paraId="11CD070B"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CB5ADAB"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20</w:t>
            </w:r>
          </w:p>
        </w:tc>
        <w:tc>
          <w:tcPr>
            <w:tcW w:w="1933" w:type="pct"/>
            <w:tcBorders>
              <w:top w:val="single" w:sz="4" w:space="0" w:color="auto"/>
              <w:left w:val="single" w:sz="4" w:space="0" w:color="auto"/>
              <w:bottom w:val="single" w:sz="4" w:space="0" w:color="auto"/>
              <w:right w:val="single" w:sz="4" w:space="0" w:color="auto"/>
            </w:tcBorders>
            <w:vAlign w:val="center"/>
          </w:tcPr>
          <w:p w14:paraId="40D453A2"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2802" w:type="pct"/>
            <w:tcBorders>
              <w:top w:val="single" w:sz="4" w:space="0" w:color="auto"/>
              <w:left w:val="single" w:sz="4" w:space="0" w:color="auto"/>
              <w:bottom w:val="single" w:sz="4" w:space="0" w:color="auto"/>
              <w:right w:val="single" w:sz="4" w:space="0" w:color="auto"/>
            </w:tcBorders>
            <w:vAlign w:val="center"/>
          </w:tcPr>
          <w:p w14:paraId="2C9957E0" w14:textId="77777777" w:rsidR="00A75D02" w:rsidRPr="000B7B13" w:rsidRDefault="00A75D02" w:rsidP="001563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A75D02" w:rsidRPr="003A4444" w14:paraId="797FCF28"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0193DC3C"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21</w:t>
            </w:r>
          </w:p>
        </w:tc>
        <w:tc>
          <w:tcPr>
            <w:tcW w:w="1933" w:type="pct"/>
            <w:tcBorders>
              <w:top w:val="single" w:sz="4" w:space="0" w:color="auto"/>
              <w:left w:val="single" w:sz="4" w:space="0" w:color="auto"/>
              <w:bottom w:val="single" w:sz="4" w:space="0" w:color="auto"/>
              <w:right w:val="single" w:sz="4" w:space="0" w:color="auto"/>
            </w:tcBorders>
            <w:vAlign w:val="center"/>
          </w:tcPr>
          <w:p w14:paraId="207495DB"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2802" w:type="pct"/>
            <w:tcBorders>
              <w:top w:val="single" w:sz="4" w:space="0" w:color="auto"/>
              <w:left w:val="single" w:sz="4" w:space="0" w:color="auto"/>
              <w:bottom w:val="single" w:sz="4" w:space="0" w:color="auto"/>
              <w:right w:val="single" w:sz="4" w:space="0" w:color="auto"/>
            </w:tcBorders>
            <w:vAlign w:val="center"/>
          </w:tcPr>
          <w:p w14:paraId="33A5C4E8" w14:textId="77777777" w:rsidR="00A75D02" w:rsidRPr="000B7B13" w:rsidRDefault="00A75D02" w:rsidP="001563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A75D02" w:rsidRPr="003A4444" w14:paraId="1A31B6EB"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373B360B"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22</w:t>
            </w:r>
          </w:p>
        </w:tc>
        <w:tc>
          <w:tcPr>
            <w:tcW w:w="1933" w:type="pct"/>
            <w:tcBorders>
              <w:top w:val="single" w:sz="4" w:space="0" w:color="auto"/>
              <w:left w:val="single" w:sz="4" w:space="0" w:color="auto"/>
              <w:bottom w:val="single" w:sz="4" w:space="0" w:color="auto"/>
              <w:right w:val="single" w:sz="4" w:space="0" w:color="auto"/>
            </w:tcBorders>
          </w:tcPr>
          <w:p w14:paraId="759513A4" w14:textId="77777777" w:rsidR="00A75D02" w:rsidRPr="00C15C7E" w:rsidRDefault="00A75D02" w:rsidP="001563BF">
            <w:pPr>
              <w:ind w:right="-65"/>
              <w:rPr>
                <w:rFonts w:ascii="Times New Roman" w:hAnsi="Times New Roman"/>
                <w:sz w:val="18"/>
                <w:szCs w:val="18"/>
              </w:rPr>
            </w:pPr>
            <w:r>
              <w:rPr>
                <w:rFonts w:ascii="Times New Roman" w:hAnsi="Times New Roman"/>
                <w:noProof/>
                <w:sz w:val="18"/>
                <w:szCs w:val="18"/>
              </w:rPr>
              <w:t>Mihai Aurelian IRIMIA</w:t>
            </w:r>
          </w:p>
        </w:tc>
        <w:tc>
          <w:tcPr>
            <w:tcW w:w="2802" w:type="pct"/>
            <w:tcBorders>
              <w:top w:val="single" w:sz="4" w:space="0" w:color="auto"/>
              <w:left w:val="single" w:sz="4" w:space="0" w:color="auto"/>
              <w:bottom w:val="single" w:sz="4" w:space="0" w:color="auto"/>
              <w:right w:val="single" w:sz="4" w:space="0" w:color="auto"/>
            </w:tcBorders>
          </w:tcPr>
          <w:p w14:paraId="731F7E00" w14:textId="77777777" w:rsidR="00A75D02" w:rsidRPr="000B7B13" w:rsidRDefault="00A75D02" w:rsidP="001563BF">
            <w:pPr>
              <w:ind w:right="-65"/>
              <w:rPr>
                <w:rFonts w:ascii="Times New Roman" w:hAnsi="Times New Roman"/>
                <w:i/>
                <w:iCs/>
                <w:color w:val="000000"/>
                <w:sz w:val="18"/>
                <w:szCs w:val="18"/>
                <w:lang w:eastAsia="ro-RO"/>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A75D02" w:rsidRPr="003A4444" w14:paraId="0556CA78"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00432506"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23</w:t>
            </w:r>
          </w:p>
        </w:tc>
        <w:tc>
          <w:tcPr>
            <w:tcW w:w="1933" w:type="pct"/>
            <w:tcBorders>
              <w:top w:val="single" w:sz="4" w:space="0" w:color="auto"/>
              <w:left w:val="single" w:sz="4" w:space="0" w:color="auto"/>
              <w:bottom w:val="single" w:sz="4" w:space="0" w:color="auto"/>
              <w:right w:val="single" w:sz="4" w:space="0" w:color="auto"/>
            </w:tcBorders>
          </w:tcPr>
          <w:p w14:paraId="2AF00DE1" w14:textId="0D5861CF" w:rsidR="00A75D02" w:rsidRPr="00615891" w:rsidRDefault="00793904" w:rsidP="001563BF">
            <w:pPr>
              <w:ind w:right="-65"/>
              <w:rPr>
                <w:rFonts w:ascii="Times New Roman" w:hAnsi="Times New Roman"/>
                <w:noProof/>
                <w:sz w:val="18"/>
                <w:szCs w:val="18"/>
                <w:lang w:val="ro-RO"/>
              </w:rPr>
            </w:pPr>
            <w:r>
              <w:rPr>
                <w:rFonts w:ascii="Times New Roman" w:hAnsi="Times New Roman"/>
                <w:noProof/>
                <w:sz w:val="18"/>
                <w:szCs w:val="18"/>
                <w:lang w:val="ro-RO"/>
              </w:rPr>
              <w:t>Cristinel OANĂ</w:t>
            </w:r>
          </w:p>
        </w:tc>
        <w:tc>
          <w:tcPr>
            <w:tcW w:w="2802" w:type="pct"/>
            <w:tcBorders>
              <w:top w:val="single" w:sz="4" w:space="0" w:color="auto"/>
              <w:left w:val="single" w:sz="4" w:space="0" w:color="auto"/>
              <w:bottom w:val="single" w:sz="4" w:space="0" w:color="auto"/>
              <w:right w:val="single" w:sz="4" w:space="0" w:color="auto"/>
            </w:tcBorders>
          </w:tcPr>
          <w:p w14:paraId="56513B24" w14:textId="09B78754" w:rsidR="00A75D02" w:rsidRPr="000B7B13" w:rsidRDefault="00793904" w:rsidP="001563BF">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A75D02" w:rsidRPr="003A4444" w14:paraId="74581FF4"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6DA210C4"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24</w:t>
            </w:r>
          </w:p>
        </w:tc>
        <w:tc>
          <w:tcPr>
            <w:tcW w:w="1933" w:type="pct"/>
            <w:tcBorders>
              <w:top w:val="single" w:sz="4" w:space="0" w:color="auto"/>
              <w:left w:val="single" w:sz="4" w:space="0" w:color="auto"/>
              <w:bottom w:val="single" w:sz="4" w:space="0" w:color="auto"/>
              <w:right w:val="single" w:sz="4" w:space="0" w:color="auto"/>
            </w:tcBorders>
          </w:tcPr>
          <w:p w14:paraId="7D6A31BA" w14:textId="1B5AECBF" w:rsidR="00A75D02" w:rsidRPr="00C15C7E" w:rsidRDefault="00FD2ECE" w:rsidP="001563BF">
            <w:pPr>
              <w:ind w:right="-65"/>
              <w:rPr>
                <w:rFonts w:ascii="Times New Roman" w:hAnsi="Times New Roman"/>
                <w:noProof/>
                <w:sz w:val="18"/>
                <w:szCs w:val="18"/>
              </w:rPr>
            </w:pPr>
            <w:r>
              <w:rPr>
                <w:rFonts w:ascii="Times New Roman" w:hAnsi="Times New Roman"/>
                <w:noProof/>
                <w:sz w:val="18"/>
                <w:szCs w:val="18"/>
              </w:rPr>
              <w:t>George-Adrian IFRIM</w:t>
            </w:r>
          </w:p>
        </w:tc>
        <w:tc>
          <w:tcPr>
            <w:tcW w:w="2802" w:type="pct"/>
            <w:tcBorders>
              <w:top w:val="single" w:sz="4" w:space="0" w:color="auto"/>
              <w:left w:val="single" w:sz="4" w:space="0" w:color="auto"/>
              <w:bottom w:val="single" w:sz="4" w:space="0" w:color="auto"/>
              <w:right w:val="single" w:sz="4" w:space="0" w:color="auto"/>
            </w:tcBorders>
          </w:tcPr>
          <w:p w14:paraId="6E029697" w14:textId="3283222C" w:rsidR="00A75D02" w:rsidRPr="003A4444" w:rsidRDefault="00FD2ECE" w:rsidP="001563BF">
            <w:pPr>
              <w:ind w:right="-65"/>
              <w:rPr>
                <w:rFonts w:ascii="Times New Roman" w:hAnsi="Times New Roman"/>
                <w:i/>
                <w:iCs/>
                <w:sz w:val="18"/>
                <w:szCs w:val="18"/>
                <w:lang w:eastAsia="ar-SA"/>
              </w:rPr>
            </w:pPr>
            <w:proofErr w:type="spellStart"/>
            <w:r w:rsidRPr="00FD2ECE">
              <w:rPr>
                <w:rFonts w:ascii="Times New Roman" w:hAnsi="Times New Roman"/>
                <w:i/>
                <w:iCs/>
                <w:sz w:val="18"/>
                <w:szCs w:val="18"/>
                <w:lang w:eastAsia="ar-SA"/>
              </w:rPr>
              <w:t>Compartiment</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cooperare</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internațională</w:t>
            </w:r>
            <w:proofErr w:type="spellEnd"/>
          </w:p>
        </w:tc>
      </w:tr>
      <w:tr w:rsidR="00A75D02" w:rsidRPr="003A4444" w14:paraId="23446557"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73CED2A4"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25</w:t>
            </w:r>
          </w:p>
        </w:tc>
        <w:tc>
          <w:tcPr>
            <w:tcW w:w="1933" w:type="pct"/>
            <w:tcBorders>
              <w:top w:val="single" w:sz="4" w:space="0" w:color="auto"/>
              <w:left w:val="single" w:sz="4" w:space="0" w:color="auto"/>
              <w:bottom w:val="single" w:sz="4" w:space="0" w:color="auto"/>
              <w:right w:val="single" w:sz="4" w:space="0" w:color="auto"/>
            </w:tcBorders>
          </w:tcPr>
          <w:p w14:paraId="6073D948" w14:textId="34EBB087" w:rsidR="00A75D02" w:rsidRPr="004D4DC6" w:rsidRDefault="00FD2ECE" w:rsidP="001563BF">
            <w:pPr>
              <w:ind w:right="-65"/>
              <w:rPr>
                <w:rFonts w:ascii="Times New Roman" w:hAnsi="Times New Roman"/>
                <w:noProof/>
                <w:sz w:val="18"/>
                <w:szCs w:val="18"/>
                <w:lang w:val="ro-RO"/>
              </w:rPr>
            </w:pPr>
            <w:r>
              <w:rPr>
                <w:rFonts w:ascii="Times New Roman" w:hAnsi="Times New Roman"/>
                <w:noProof/>
                <w:sz w:val="18"/>
                <w:szCs w:val="18"/>
                <w:lang w:val="ro-RO"/>
              </w:rPr>
              <w:t>Sergiu BODLEV</w:t>
            </w:r>
          </w:p>
        </w:tc>
        <w:tc>
          <w:tcPr>
            <w:tcW w:w="2802" w:type="pct"/>
            <w:tcBorders>
              <w:top w:val="single" w:sz="4" w:space="0" w:color="auto"/>
              <w:left w:val="single" w:sz="4" w:space="0" w:color="auto"/>
              <w:bottom w:val="single" w:sz="4" w:space="0" w:color="auto"/>
              <w:right w:val="single" w:sz="4" w:space="0" w:color="auto"/>
            </w:tcBorders>
          </w:tcPr>
          <w:p w14:paraId="57639B29" w14:textId="670F3CA8" w:rsidR="00A75D02" w:rsidRPr="003A4444" w:rsidRDefault="00FD2ECE" w:rsidP="001563BF">
            <w:pPr>
              <w:ind w:right="-65"/>
              <w:rPr>
                <w:rFonts w:ascii="Times New Roman" w:hAnsi="Times New Roman"/>
                <w:i/>
                <w:iCs/>
                <w:sz w:val="18"/>
                <w:szCs w:val="18"/>
                <w:lang w:eastAsia="ar-SA"/>
              </w:rPr>
            </w:pPr>
            <w:proofErr w:type="spellStart"/>
            <w:r w:rsidRPr="00FD2ECE">
              <w:rPr>
                <w:rFonts w:ascii="Times New Roman" w:hAnsi="Times New Roman"/>
                <w:i/>
                <w:iCs/>
                <w:sz w:val="18"/>
                <w:szCs w:val="18"/>
                <w:lang w:eastAsia="ar-SA"/>
              </w:rPr>
              <w:t>Compartiment</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cooperare</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internațională</w:t>
            </w:r>
            <w:proofErr w:type="spellEnd"/>
          </w:p>
        </w:tc>
      </w:tr>
      <w:tr w:rsidR="00A75D02" w:rsidRPr="003A4444" w14:paraId="43C76A6A"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11F06E3C"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26</w:t>
            </w:r>
          </w:p>
        </w:tc>
        <w:tc>
          <w:tcPr>
            <w:tcW w:w="1933" w:type="pct"/>
            <w:tcBorders>
              <w:top w:val="single" w:sz="4" w:space="0" w:color="auto"/>
              <w:left w:val="single" w:sz="4" w:space="0" w:color="auto"/>
              <w:bottom w:val="single" w:sz="4" w:space="0" w:color="auto"/>
              <w:right w:val="single" w:sz="4" w:space="0" w:color="auto"/>
            </w:tcBorders>
          </w:tcPr>
          <w:p w14:paraId="4FC1AD0B" w14:textId="64D7FF8E" w:rsidR="00A75D02" w:rsidRPr="00C039A5" w:rsidRDefault="00FD2ECE" w:rsidP="001563BF">
            <w:pPr>
              <w:ind w:right="-65"/>
              <w:rPr>
                <w:rFonts w:ascii="Times New Roman" w:hAnsi="Times New Roman"/>
                <w:noProof/>
                <w:sz w:val="18"/>
                <w:szCs w:val="18"/>
                <w:lang w:val="ro-RO"/>
              </w:rPr>
            </w:pPr>
            <w:r>
              <w:rPr>
                <w:rFonts w:ascii="Times New Roman" w:hAnsi="Times New Roman"/>
                <w:noProof/>
                <w:sz w:val="18"/>
                <w:szCs w:val="18"/>
                <w:lang w:val="ro-RO"/>
              </w:rPr>
              <w:t>Adriana PETRESCU</w:t>
            </w:r>
          </w:p>
        </w:tc>
        <w:tc>
          <w:tcPr>
            <w:tcW w:w="2802" w:type="pct"/>
            <w:tcBorders>
              <w:top w:val="single" w:sz="4" w:space="0" w:color="auto"/>
              <w:left w:val="single" w:sz="4" w:space="0" w:color="auto"/>
              <w:bottom w:val="single" w:sz="4" w:space="0" w:color="auto"/>
              <w:right w:val="single" w:sz="4" w:space="0" w:color="auto"/>
            </w:tcBorders>
          </w:tcPr>
          <w:p w14:paraId="54185024" w14:textId="3BCFE380" w:rsidR="00A75D02" w:rsidRPr="003A4444" w:rsidRDefault="00FD2ECE" w:rsidP="001563BF">
            <w:pPr>
              <w:ind w:right="-65"/>
              <w:rPr>
                <w:rFonts w:ascii="Times New Roman" w:hAnsi="Times New Roman"/>
                <w:i/>
                <w:iCs/>
                <w:sz w:val="18"/>
                <w:szCs w:val="18"/>
                <w:lang w:eastAsia="ar-SA"/>
              </w:rPr>
            </w:pPr>
            <w:proofErr w:type="spellStart"/>
            <w:r w:rsidRPr="00FD2ECE">
              <w:rPr>
                <w:rFonts w:ascii="Times New Roman" w:hAnsi="Times New Roman"/>
                <w:i/>
                <w:iCs/>
                <w:sz w:val="18"/>
                <w:szCs w:val="18"/>
                <w:lang w:eastAsia="ar-SA"/>
              </w:rPr>
              <w:t>Compartiment</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cooperare</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internațională</w:t>
            </w:r>
            <w:proofErr w:type="spellEnd"/>
          </w:p>
        </w:tc>
      </w:tr>
      <w:tr w:rsidR="00A75D02" w:rsidRPr="003A4444" w14:paraId="024109FB"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44A4F94"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27</w:t>
            </w:r>
          </w:p>
        </w:tc>
        <w:tc>
          <w:tcPr>
            <w:tcW w:w="1933" w:type="pct"/>
            <w:tcBorders>
              <w:top w:val="single" w:sz="4" w:space="0" w:color="auto"/>
              <w:left w:val="single" w:sz="4" w:space="0" w:color="auto"/>
              <w:bottom w:val="single" w:sz="4" w:space="0" w:color="auto"/>
              <w:right w:val="single" w:sz="4" w:space="0" w:color="auto"/>
            </w:tcBorders>
          </w:tcPr>
          <w:p w14:paraId="41DBD042" w14:textId="61CB07FB" w:rsidR="00A75D02" w:rsidRPr="00C15C7E" w:rsidRDefault="00FD2ECE" w:rsidP="001563BF">
            <w:pPr>
              <w:ind w:right="-65"/>
              <w:rPr>
                <w:rFonts w:ascii="Times New Roman" w:hAnsi="Times New Roman"/>
                <w:noProof/>
                <w:sz w:val="18"/>
                <w:szCs w:val="18"/>
              </w:rPr>
            </w:pPr>
            <w:r>
              <w:rPr>
                <w:rFonts w:ascii="Times New Roman" w:hAnsi="Times New Roman"/>
                <w:noProof/>
                <w:sz w:val="18"/>
                <w:szCs w:val="18"/>
              </w:rPr>
              <w:t>Marius TUCA</w:t>
            </w:r>
          </w:p>
        </w:tc>
        <w:tc>
          <w:tcPr>
            <w:tcW w:w="2802" w:type="pct"/>
            <w:tcBorders>
              <w:top w:val="single" w:sz="4" w:space="0" w:color="auto"/>
              <w:left w:val="single" w:sz="4" w:space="0" w:color="auto"/>
              <w:bottom w:val="single" w:sz="4" w:space="0" w:color="auto"/>
              <w:right w:val="single" w:sz="4" w:space="0" w:color="auto"/>
            </w:tcBorders>
          </w:tcPr>
          <w:p w14:paraId="28D1589B" w14:textId="68522438" w:rsidR="00A75D02" w:rsidRPr="003A4444" w:rsidRDefault="00FD2ECE" w:rsidP="001563BF">
            <w:pPr>
              <w:ind w:right="-65"/>
              <w:rPr>
                <w:rFonts w:ascii="Times New Roman" w:hAnsi="Times New Roman"/>
                <w:i/>
                <w:iCs/>
                <w:sz w:val="18"/>
                <w:szCs w:val="18"/>
                <w:lang w:eastAsia="ar-SA"/>
              </w:rPr>
            </w:pPr>
            <w:proofErr w:type="spellStart"/>
            <w:r w:rsidRPr="00FD2ECE">
              <w:rPr>
                <w:rFonts w:ascii="Times New Roman" w:hAnsi="Times New Roman"/>
                <w:i/>
                <w:iCs/>
                <w:sz w:val="18"/>
                <w:szCs w:val="18"/>
                <w:lang w:eastAsia="ar-SA"/>
              </w:rPr>
              <w:t>Departamentul</w:t>
            </w:r>
            <w:proofErr w:type="spellEnd"/>
            <w:r w:rsidRPr="00FD2ECE">
              <w:rPr>
                <w:rFonts w:ascii="Times New Roman" w:hAnsi="Times New Roman"/>
                <w:i/>
                <w:iCs/>
                <w:sz w:val="18"/>
                <w:szCs w:val="18"/>
                <w:lang w:eastAsia="ar-SA"/>
              </w:rPr>
              <w:t xml:space="preserve"> de </w:t>
            </w:r>
            <w:proofErr w:type="spellStart"/>
            <w:r w:rsidRPr="00FD2ECE">
              <w:rPr>
                <w:rFonts w:ascii="Times New Roman" w:hAnsi="Times New Roman"/>
                <w:i/>
                <w:iCs/>
                <w:sz w:val="18"/>
                <w:szCs w:val="18"/>
                <w:lang w:eastAsia="ar-SA"/>
              </w:rPr>
              <w:t>Literatură</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Lingvistică</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și</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Jurnalism</w:t>
            </w:r>
            <w:proofErr w:type="spellEnd"/>
          </w:p>
        </w:tc>
      </w:tr>
    </w:tbl>
    <w:p w14:paraId="35010D11" w14:textId="77777777" w:rsidR="00E10C7B" w:rsidRDefault="00E10C7B" w:rsidP="00651FC2">
      <w:pPr>
        <w:overflowPunct/>
        <w:autoSpaceDE/>
        <w:autoSpaceDN/>
        <w:adjustRightInd/>
        <w:textAlignment w:val="auto"/>
        <w:rPr>
          <w:rFonts w:ascii="Times New Roman" w:eastAsia="Calibri" w:hAnsi="Times New Roman"/>
          <w:i/>
          <w:sz w:val="22"/>
          <w:szCs w:val="22"/>
          <w:lang w:val="pt-BR"/>
        </w:rPr>
      </w:pPr>
    </w:p>
    <w:p w14:paraId="5A81086A" w14:textId="15D8B0BD"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20ABA" w14:textId="77777777" w:rsidR="00E7004D" w:rsidRDefault="00E7004D">
      <w:r>
        <w:separator/>
      </w:r>
    </w:p>
  </w:endnote>
  <w:endnote w:type="continuationSeparator" w:id="0">
    <w:p w14:paraId="49FFFB25" w14:textId="77777777" w:rsidR="00E7004D" w:rsidRDefault="00E70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6281F" w14:textId="77777777" w:rsidR="00E7004D" w:rsidRDefault="00E7004D">
      <w:r>
        <w:separator/>
      </w:r>
    </w:p>
  </w:footnote>
  <w:footnote w:type="continuationSeparator" w:id="0">
    <w:p w14:paraId="052BF01F" w14:textId="77777777" w:rsidR="00E7004D" w:rsidRDefault="00E700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12C1ABD"/>
    <w:multiLevelType w:val="hybridMultilevel"/>
    <w:tmpl w:val="14BA73E2"/>
    <w:lvl w:ilvl="0" w:tplc="2230D3E2">
      <w:numFmt w:val="bullet"/>
      <w:lvlText w:val="-"/>
      <w:lvlJc w:val="left"/>
      <w:pPr>
        <w:ind w:left="1577" w:hanging="130"/>
      </w:pPr>
      <w:rPr>
        <w:rFonts w:ascii="Times New Roman" w:eastAsia="Times New Roman" w:hAnsi="Times New Roman" w:cs="Times New Roman" w:hint="default"/>
        <w:b w:val="0"/>
        <w:bCs w:val="0"/>
        <w:i w:val="0"/>
        <w:iCs w:val="0"/>
        <w:spacing w:val="0"/>
        <w:w w:val="102"/>
        <w:sz w:val="22"/>
        <w:szCs w:val="22"/>
        <w:lang w:val="ro-RO" w:eastAsia="en-US" w:bidi="ar-SA"/>
      </w:rPr>
    </w:lvl>
    <w:lvl w:ilvl="1" w:tplc="376EEAEA">
      <w:numFmt w:val="bullet"/>
      <w:lvlText w:val="•"/>
      <w:lvlJc w:val="left"/>
      <w:pPr>
        <w:ind w:left="2362" w:hanging="130"/>
      </w:pPr>
      <w:rPr>
        <w:rFonts w:hint="default"/>
        <w:lang w:val="ro-RO" w:eastAsia="en-US" w:bidi="ar-SA"/>
      </w:rPr>
    </w:lvl>
    <w:lvl w:ilvl="2" w:tplc="8FAE71A8">
      <w:numFmt w:val="bullet"/>
      <w:lvlText w:val="•"/>
      <w:lvlJc w:val="left"/>
      <w:pPr>
        <w:ind w:left="3144" w:hanging="130"/>
      </w:pPr>
      <w:rPr>
        <w:rFonts w:hint="default"/>
        <w:lang w:val="ro-RO" w:eastAsia="en-US" w:bidi="ar-SA"/>
      </w:rPr>
    </w:lvl>
    <w:lvl w:ilvl="3" w:tplc="BCA69F6E">
      <w:numFmt w:val="bullet"/>
      <w:lvlText w:val="•"/>
      <w:lvlJc w:val="left"/>
      <w:pPr>
        <w:ind w:left="3926" w:hanging="130"/>
      </w:pPr>
      <w:rPr>
        <w:rFonts w:hint="default"/>
        <w:lang w:val="ro-RO" w:eastAsia="en-US" w:bidi="ar-SA"/>
      </w:rPr>
    </w:lvl>
    <w:lvl w:ilvl="4" w:tplc="E5988152">
      <w:numFmt w:val="bullet"/>
      <w:lvlText w:val="•"/>
      <w:lvlJc w:val="left"/>
      <w:pPr>
        <w:ind w:left="4708" w:hanging="130"/>
      </w:pPr>
      <w:rPr>
        <w:rFonts w:hint="default"/>
        <w:lang w:val="ro-RO" w:eastAsia="en-US" w:bidi="ar-SA"/>
      </w:rPr>
    </w:lvl>
    <w:lvl w:ilvl="5" w:tplc="A0B617FA">
      <w:numFmt w:val="bullet"/>
      <w:lvlText w:val="•"/>
      <w:lvlJc w:val="left"/>
      <w:pPr>
        <w:ind w:left="5490" w:hanging="130"/>
      </w:pPr>
      <w:rPr>
        <w:rFonts w:hint="default"/>
        <w:lang w:val="ro-RO" w:eastAsia="en-US" w:bidi="ar-SA"/>
      </w:rPr>
    </w:lvl>
    <w:lvl w:ilvl="6" w:tplc="2B7A6602">
      <w:numFmt w:val="bullet"/>
      <w:lvlText w:val="•"/>
      <w:lvlJc w:val="left"/>
      <w:pPr>
        <w:ind w:left="6272" w:hanging="130"/>
      </w:pPr>
      <w:rPr>
        <w:rFonts w:hint="default"/>
        <w:lang w:val="ro-RO" w:eastAsia="en-US" w:bidi="ar-SA"/>
      </w:rPr>
    </w:lvl>
    <w:lvl w:ilvl="7" w:tplc="C876011A">
      <w:numFmt w:val="bullet"/>
      <w:lvlText w:val="•"/>
      <w:lvlJc w:val="left"/>
      <w:pPr>
        <w:ind w:left="7054" w:hanging="130"/>
      </w:pPr>
      <w:rPr>
        <w:rFonts w:hint="default"/>
        <w:lang w:val="ro-RO" w:eastAsia="en-US" w:bidi="ar-SA"/>
      </w:rPr>
    </w:lvl>
    <w:lvl w:ilvl="8" w:tplc="AD4CEFD0">
      <w:numFmt w:val="bullet"/>
      <w:lvlText w:val="•"/>
      <w:lvlJc w:val="left"/>
      <w:pPr>
        <w:ind w:left="7836" w:hanging="130"/>
      </w:pPr>
      <w:rPr>
        <w:rFonts w:hint="default"/>
        <w:lang w:val="ro-RO" w:eastAsia="en-US" w:bidi="ar-SA"/>
      </w:rPr>
    </w:lvl>
  </w:abstractNum>
  <w:abstractNum w:abstractNumId="5"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6" w15:restartNumberingAfterBreak="0">
    <w:nsid w:val="0C913A5E"/>
    <w:multiLevelType w:val="hybridMultilevel"/>
    <w:tmpl w:val="4DB219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9A3503"/>
    <w:multiLevelType w:val="hybridMultilevel"/>
    <w:tmpl w:val="CD3278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5531A9"/>
    <w:multiLevelType w:val="hybridMultilevel"/>
    <w:tmpl w:val="9EBC280E"/>
    <w:lvl w:ilvl="0" w:tplc="7242F0AA">
      <w:numFmt w:val="bullet"/>
      <w:lvlText w:val="-"/>
      <w:lvlJc w:val="left"/>
      <w:pPr>
        <w:ind w:left="720" w:hanging="360"/>
      </w:pPr>
      <w:rPr>
        <w:rFonts w:ascii="Times New Roman" w:eastAsia="Times New Roman" w:hAnsi="Times New Roman" w:cs="Times New Roman" w:hint="default"/>
        <w:spacing w:val="0"/>
        <w:w w:val="102"/>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612EB1"/>
    <w:multiLevelType w:val="multilevel"/>
    <w:tmpl w:val="C2D26B80"/>
    <w:lvl w:ilvl="0">
      <w:start w:val="1"/>
      <w:numFmt w:val="decimal"/>
      <w:lvlText w:val="%1."/>
      <w:lvlJc w:val="left"/>
      <w:pPr>
        <w:ind w:left="720" w:hanging="360"/>
      </w:pPr>
      <w:rPr>
        <w:color w:val="auto"/>
      </w:rPr>
    </w:lvl>
    <w:lvl w:ilvl="1">
      <w:start w:val="1"/>
      <w:numFmt w:val="decimal"/>
      <w:lvlText w:val="%2."/>
      <w:lvlJc w:val="left"/>
      <w:pPr>
        <w:ind w:left="1440" w:hanging="360"/>
      </w:pPr>
      <w:rPr>
        <w:rFonts w:ascii="Times New Roman" w:eastAsia="Calibri"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3"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1748F3"/>
    <w:multiLevelType w:val="hybridMultilevel"/>
    <w:tmpl w:val="4DB21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398D1D6A"/>
    <w:multiLevelType w:val="hybridMultilevel"/>
    <w:tmpl w:val="F7BC7C68"/>
    <w:lvl w:ilvl="0" w:tplc="A2E2205E">
      <w:numFmt w:val="bullet"/>
      <w:lvlText w:val="-"/>
      <w:lvlJc w:val="left"/>
      <w:pPr>
        <w:ind w:left="920" w:hanging="360"/>
      </w:pPr>
      <w:rPr>
        <w:rFonts w:ascii="Times New Roman" w:eastAsiaTheme="minorHAnsi" w:hAnsi="Times New Roman" w:cs="Times New Roman"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7"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5A537B24"/>
    <w:multiLevelType w:val="hybridMultilevel"/>
    <w:tmpl w:val="B0FC43BE"/>
    <w:lvl w:ilvl="0" w:tplc="2FE6036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23"/>
  </w:num>
  <w:num w:numId="2" w16cid:durableId="314144791">
    <w:abstractNumId w:val="13"/>
  </w:num>
  <w:num w:numId="3" w16cid:durableId="1648436590">
    <w:abstractNumId w:val="21"/>
  </w:num>
  <w:num w:numId="4" w16cid:durableId="1516844349">
    <w:abstractNumId w:val="10"/>
  </w:num>
  <w:num w:numId="5" w16cid:durableId="344409711">
    <w:abstractNumId w:val="4"/>
  </w:num>
  <w:num w:numId="6" w16cid:durableId="1544516130">
    <w:abstractNumId w:val="16"/>
  </w:num>
  <w:num w:numId="7" w16cid:durableId="357894670">
    <w:abstractNumId w:val="8"/>
  </w:num>
  <w:num w:numId="8" w16cid:durableId="214583447">
    <w:abstractNumId w:val="5"/>
  </w:num>
  <w:num w:numId="9" w16cid:durableId="953949436">
    <w:abstractNumId w:val="9"/>
  </w:num>
  <w:num w:numId="10" w16cid:durableId="1741711829">
    <w:abstractNumId w:val="15"/>
  </w:num>
  <w:num w:numId="11" w16cid:durableId="1589926626">
    <w:abstractNumId w:val="18"/>
  </w:num>
  <w:num w:numId="12" w16cid:durableId="1648051981">
    <w:abstractNumId w:val="14"/>
  </w:num>
  <w:num w:numId="13" w16cid:durableId="1607881520">
    <w:abstractNumId w:val="6"/>
  </w:num>
  <w:num w:numId="14" w16cid:durableId="2016683922">
    <w:abstractNumId w:val="20"/>
  </w:num>
  <w:num w:numId="15" w16cid:durableId="1573156832">
    <w:abstractNumId w:val="12"/>
  </w:num>
  <w:num w:numId="16" w16cid:durableId="109781000">
    <w:abstractNumId w:val="11"/>
  </w:num>
  <w:num w:numId="17" w16cid:durableId="357201249">
    <w:abstractNumId w:val="19"/>
  </w:num>
  <w:num w:numId="18" w16cid:durableId="2034382294">
    <w:abstractNumId w:val="17"/>
  </w:num>
  <w:num w:numId="19" w16cid:durableId="1788616704">
    <w:abstractNumId w:val="7"/>
  </w:num>
  <w:num w:numId="20" w16cid:durableId="269626565">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0645B"/>
    <w:rsid w:val="000107FA"/>
    <w:rsid w:val="0001082E"/>
    <w:rsid w:val="00011EB4"/>
    <w:rsid w:val="0001325A"/>
    <w:rsid w:val="00021A7D"/>
    <w:rsid w:val="000229BA"/>
    <w:rsid w:val="000258FA"/>
    <w:rsid w:val="00026053"/>
    <w:rsid w:val="00031795"/>
    <w:rsid w:val="00031D64"/>
    <w:rsid w:val="00032991"/>
    <w:rsid w:val="00033305"/>
    <w:rsid w:val="00033AA1"/>
    <w:rsid w:val="00045E6B"/>
    <w:rsid w:val="000477C4"/>
    <w:rsid w:val="00050CB8"/>
    <w:rsid w:val="00052CF2"/>
    <w:rsid w:val="00052FA8"/>
    <w:rsid w:val="00053607"/>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A367F"/>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1FA6"/>
    <w:rsid w:val="000F20A5"/>
    <w:rsid w:val="000F23AE"/>
    <w:rsid w:val="000F4195"/>
    <w:rsid w:val="000F6A6A"/>
    <w:rsid w:val="00101410"/>
    <w:rsid w:val="0010469F"/>
    <w:rsid w:val="0010569D"/>
    <w:rsid w:val="00105DF1"/>
    <w:rsid w:val="00110C75"/>
    <w:rsid w:val="00110E7F"/>
    <w:rsid w:val="00111429"/>
    <w:rsid w:val="00112FC1"/>
    <w:rsid w:val="00114086"/>
    <w:rsid w:val="00115FD2"/>
    <w:rsid w:val="001205AD"/>
    <w:rsid w:val="00121750"/>
    <w:rsid w:val="00122DAF"/>
    <w:rsid w:val="0012764C"/>
    <w:rsid w:val="00136A14"/>
    <w:rsid w:val="00137E32"/>
    <w:rsid w:val="00141256"/>
    <w:rsid w:val="00141542"/>
    <w:rsid w:val="00141C0B"/>
    <w:rsid w:val="00141EE2"/>
    <w:rsid w:val="00144A69"/>
    <w:rsid w:val="00150141"/>
    <w:rsid w:val="00150D15"/>
    <w:rsid w:val="00151350"/>
    <w:rsid w:val="00155A62"/>
    <w:rsid w:val="001633E6"/>
    <w:rsid w:val="00163B7D"/>
    <w:rsid w:val="00164D05"/>
    <w:rsid w:val="001652E3"/>
    <w:rsid w:val="00165582"/>
    <w:rsid w:val="00167358"/>
    <w:rsid w:val="00171AB0"/>
    <w:rsid w:val="001723A2"/>
    <w:rsid w:val="00174FCE"/>
    <w:rsid w:val="00175AA5"/>
    <w:rsid w:val="00180AC0"/>
    <w:rsid w:val="00185784"/>
    <w:rsid w:val="0018656E"/>
    <w:rsid w:val="00186BAA"/>
    <w:rsid w:val="00187428"/>
    <w:rsid w:val="0019128E"/>
    <w:rsid w:val="00192F09"/>
    <w:rsid w:val="001A421F"/>
    <w:rsid w:val="001A43BA"/>
    <w:rsid w:val="001A5351"/>
    <w:rsid w:val="001A5364"/>
    <w:rsid w:val="001A7C1A"/>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242"/>
    <w:rsid w:val="001D5B39"/>
    <w:rsid w:val="001D60A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DA6"/>
    <w:rsid w:val="00232490"/>
    <w:rsid w:val="002345DD"/>
    <w:rsid w:val="002348CF"/>
    <w:rsid w:val="00234EB5"/>
    <w:rsid w:val="002357CF"/>
    <w:rsid w:val="00235D76"/>
    <w:rsid w:val="00236A72"/>
    <w:rsid w:val="00237030"/>
    <w:rsid w:val="002424EE"/>
    <w:rsid w:val="00243B7D"/>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35F0"/>
    <w:rsid w:val="002A5F0D"/>
    <w:rsid w:val="002A789A"/>
    <w:rsid w:val="002B1600"/>
    <w:rsid w:val="002B44E7"/>
    <w:rsid w:val="002B6149"/>
    <w:rsid w:val="002C6775"/>
    <w:rsid w:val="002C7C23"/>
    <w:rsid w:val="002E1AA1"/>
    <w:rsid w:val="002E3711"/>
    <w:rsid w:val="002E3C5A"/>
    <w:rsid w:val="002E4C21"/>
    <w:rsid w:val="002E6EA5"/>
    <w:rsid w:val="002F0CEF"/>
    <w:rsid w:val="002F177D"/>
    <w:rsid w:val="002F397F"/>
    <w:rsid w:val="00304D82"/>
    <w:rsid w:val="00305C9B"/>
    <w:rsid w:val="0030628F"/>
    <w:rsid w:val="003133A2"/>
    <w:rsid w:val="00313EA0"/>
    <w:rsid w:val="00316281"/>
    <w:rsid w:val="00317D4D"/>
    <w:rsid w:val="00321894"/>
    <w:rsid w:val="003231D6"/>
    <w:rsid w:val="00323902"/>
    <w:rsid w:val="00327322"/>
    <w:rsid w:val="0032742F"/>
    <w:rsid w:val="0033349F"/>
    <w:rsid w:val="00336854"/>
    <w:rsid w:val="0034170D"/>
    <w:rsid w:val="00341B9C"/>
    <w:rsid w:val="003427D0"/>
    <w:rsid w:val="00344BB4"/>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1E73"/>
    <w:rsid w:val="00395A90"/>
    <w:rsid w:val="0039612F"/>
    <w:rsid w:val="003A29D8"/>
    <w:rsid w:val="003A2E4B"/>
    <w:rsid w:val="003A3A32"/>
    <w:rsid w:val="003A495F"/>
    <w:rsid w:val="003B48DF"/>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3A7B"/>
    <w:rsid w:val="004140EA"/>
    <w:rsid w:val="004150DE"/>
    <w:rsid w:val="004152C6"/>
    <w:rsid w:val="00415748"/>
    <w:rsid w:val="00420DF4"/>
    <w:rsid w:val="00427293"/>
    <w:rsid w:val="004279A1"/>
    <w:rsid w:val="004318A2"/>
    <w:rsid w:val="00434462"/>
    <w:rsid w:val="00436705"/>
    <w:rsid w:val="00436CE9"/>
    <w:rsid w:val="00444D4D"/>
    <w:rsid w:val="00445856"/>
    <w:rsid w:val="00446160"/>
    <w:rsid w:val="0045071F"/>
    <w:rsid w:val="0045251D"/>
    <w:rsid w:val="004525E6"/>
    <w:rsid w:val="00454113"/>
    <w:rsid w:val="004564DC"/>
    <w:rsid w:val="00457EF9"/>
    <w:rsid w:val="0046424A"/>
    <w:rsid w:val="00464F41"/>
    <w:rsid w:val="00465647"/>
    <w:rsid w:val="004659D4"/>
    <w:rsid w:val="00470350"/>
    <w:rsid w:val="0047473F"/>
    <w:rsid w:val="00474B7E"/>
    <w:rsid w:val="00474DD8"/>
    <w:rsid w:val="0047519C"/>
    <w:rsid w:val="00475317"/>
    <w:rsid w:val="00480F20"/>
    <w:rsid w:val="00485A35"/>
    <w:rsid w:val="0048761D"/>
    <w:rsid w:val="00487E07"/>
    <w:rsid w:val="00490DC3"/>
    <w:rsid w:val="004916F7"/>
    <w:rsid w:val="00491F57"/>
    <w:rsid w:val="00496843"/>
    <w:rsid w:val="00496EBE"/>
    <w:rsid w:val="004A028D"/>
    <w:rsid w:val="004A0491"/>
    <w:rsid w:val="004A0AD5"/>
    <w:rsid w:val="004A31B0"/>
    <w:rsid w:val="004A64D9"/>
    <w:rsid w:val="004A734A"/>
    <w:rsid w:val="004B005F"/>
    <w:rsid w:val="004B390C"/>
    <w:rsid w:val="004C1E48"/>
    <w:rsid w:val="004C30B9"/>
    <w:rsid w:val="004D509D"/>
    <w:rsid w:val="004D5363"/>
    <w:rsid w:val="004D6880"/>
    <w:rsid w:val="004E14D7"/>
    <w:rsid w:val="004E17FF"/>
    <w:rsid w:val="004E26C1"/>
    <w:rsid w:val="004E2875"/>
    <w:rsid w:val="004E3AC8"/>
    <w:rsid w:val="004E3EE5"/>
    <w:rsid w:val="004E50C0"/>
    <w:rsid w:val="004E6B8D"/>
    <w:rsid w:val="004F1E42"/>
    <w:rsid w:val="004F787B"/>
    <w:rsid w:val="005024CA"/>
    <w:rsid w:val="005030A8"/>
    <w:rsid w:val="00505A1F"/>
    <w:rsid w:val="00505A21"/>
    <w:rsid w:val="00506773"/>
    <w:rsid w:val="00510158"/>
    <w:rsid w:val="00511D1F"/>
    <w:rsid w:val="005169FC"/>
    <w:rsid w:val="005216ED"/>
    <w:rsid w:val="0052323A"/>
    <w:rsid w:val="0052382C"/>
    <w:rsid w:val="0052412E"/>
    <w:rsid w:val="005253C3"/>
    <w:rsid w:val="005259EA"/>
    <w:rsid w:val="00526DC0"/>
    <w:rsid w:val="00536646"/>
    <w:rsid w:val="0053770A"/>
    <w:rsid w:val="005412EB"/>
    <w:rsid w:val="00541904"/>
    <w:rsid w:val="00542D22"/>
    <w:rsid w:val="005443E0"/>
    <w:rsid w:val="00550E6A"/>
    <w:rsid w:val="005538AA"/>
    <w:rsid w:val="0055434C"/>
    <w:rsid w:val="00555D5E"/>
    <w:rsid w:val="00556CF1"/>
    <w:rsid w:val="00557393"/>
    <w:rsid w:val="005624D8"/>
    <w:rsid w:val="00562C9D"/>
    <w:rsid w:val="00563502"/>
    <w:rsid w:val="00563DEE"/>
    <w:rsid w:val="00564503"/>
    <w:rsid w:val="005664B7"/>
    <w:rsid w:val="005670AC"/>
    <w:rsid w:val="005704BD"/>
    <w:rsid w:val="00583A56"/>
    <w:rsid w:val="00586EC3"/>
    <w:rsid w:val="00587530"/>
    <w:rsid w:val="00590EB9"/>
    <w:rsid w:val="00591FBB"/>
    <w:rsid w:val="00592057"/>
    <w:rsid w:val="00597B7E"/>
    <w:rsid w:val="00597EE1"/>
    <w:rsid w:val="005A2482"/>
    <w:rsid w:val="005A2B9D"/>
    <w:rsid w:val="005A2F49"/>
    <w:rsid w:val="005A4E3B"/>
    <w:rsid w:val="005B077C"/>
    <w:rsid w:val="005B3B5E"/>
    <w:rsid w:val="005B4B75"/>
    <w:rsid w:val="005C00B2"/>
    <w:rsid w:val="005C0257"/>
    <w:rsid w:val="005C2C8C"/>
    <w:rsid w:val="005C6311"/>
    <w:rsid w:val="005D129E"/>
    <w:rsid w:val="005D36D1"/>
    <w:rsid w:val="005D3C33"/>
    <w:rsid w:val="005D5319"/>
    <w:rsid w:val="005E2B5A"/>
    <w:rsid w:val="005E3BB2"/>
    <w:rsid w:val="005E4712"/>
    <w:rsid w:val="005E59AF"/>
    <w:rsid w:val="005F42B0"/>
    <w:rsid w:val="005F4BD0"/>
    <w:rsid w:val="005F736B"/>
    <w:rsid w:val="006118E6"/>
    <w:rsid w:val="0061361C"/>
    <w:rsid w:val="00613E6F"/>
    <w:rsid w:val="00615891"/>
    <w:rsid w:val="00615E08"/>
    <w:rsid w:val="00617CDA"/>
    <w:rsid w:val="00620DD5"/>
    <w:rsid w:val="0062247A"/>
    <w:rsid w:val="00622CE2"/>
    <w:rsid w:val="00625783"/>
    <w:rsid w:val="006330CA"/>
    <w:rsid w:val="00633A1B"/>
    <w:rsid w:val="00636500"/>
    <w:rsid w:val="00640393"/>
    <w:rsid w:val="00640650"/>
    <w:rsid w:val="00640F09"/>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09E9"/>
    <w:rsid w:val="00671128"/>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1013"/>
    <w:rsid w:val="006B4DD4"/>
    <w:rsid w:val="006C457D"/>
    <w:rsid w:val="006D33B0"/>
    <w:rsid w:val="006D33D9"/>
    <w:rsid w:val="006D3DFB"/>
    <w:rsid w:val="006D69E9"/>
    <w:rsid w:val="006D7AE4"/>
    <w:rsid w:val="006E17A1"/>
    <w:rsid w:val="006E5313"/>
    <w:rsid w:val="006E72D3"/>
    <w:rsid w:val="006F104B"/>
    <w:rsid w:val="006F1953"/>
    <w:rsid w:val="006F1E75"/>
    <w:rsid w:val="006F564E"/>
    <w:rsid w:val="00700253"/>
    <w:rsid w:val="0070084B"/>
    <w:rsid w:val="00700C6E"/>
    <w:rsid w:val="00712F35"/>
    <w:rsid w:val="00716B93"/>
    <w:rsid w:val="0072033E"/>
    <w:rsid w:val="00723B75"/>
    <w:rsid w:val="007241BA"/>
    <w:rsid w:val="00724E8B"/>
    <w:rsid w:val="00726325"/>
    <w:rsid w:val="00737755"/>
    <w:rsid w:val="00740692"/>
    <w:rsid w:val="00741CC5"/>
    <w:rsid w:val="00743EA7"/>
    <w:rsid w:val="00744CB1"/>
    <w:rsid w:val="0075085A"/>
    <w:rsid w:val="00750C73"/>
    <w:rsid w:val="00750D30"/>
    <w:rsid w:val="007518C2"/>
    <w:rsid w:val="00755D8B"/>
    <w:rsid w:val="00756538"/>
    <w:rsid w:val="007632C3"/>
    <w:rsid w:val="0076392C"/>
    <w:rsid w:val="007643BF"/>
    <w:rsid w:val="00765319"/>
    <w:rsid w:val="00765DD3"/>
    <w:rsid w:val="00765F8C"/>
    <w:rsid w:val="00767A8E"/>
    <w:rsid w:val="00773203"/>
    <w:rsid w:val="00773CB8"/>
    <w:rsid w:val="0077624B"/>
    <w:rsid w:val="007809F1"/>
    <w:rsid w:val="00780B80"/>
    <w:rsid w:val="00783975"/>
    <w:rsid w:val="00784B6C"/>
    <w:rsid w:val="007924E6"/>
    <w:rsid w:val="00793904"/>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448"/>
    <w:rsid w:val="00806A29"/>
    <w:rsid w:val="008074CD"/>
    <w:rsid w:val="00810368"/>
    <w:rsid w:val="008113B0"/>
    <w:rsid w:val="00811757"/>
    <w:rsid w:val="00813DB0"/>
    <w:rsid w:val="00814423"/>
    <w:rsid w:val="008147E7"/>
    <w:rsid w:val="0081573C"/>
    <w:rsid w:val="00821C9F"/>
    <w:rsid w:val="00821E46"/>
    <w:rsid w:val="008252B2"/>
    <w:rsid w:val="008255F4"/>
    <w:rsid w:val="00826E36"/>
    <w:rsid w:val="00827331"/>
    <w:rsid w:val="00827F51"/>
    <w:rsid w:val="00830129"/>
    <w:rsid w:val="00833BB1"/>
    <w:rsid w:val="008347FD"/>
    <w:rsid w:val="008350B4"/>
    <w:rsid w:val="00841E85"/>
    <w:rsid w:val="008430E3"/>
    <w:rsid w:val="00843AE2"/>
    <w:rsid w:val="0084492B"/>
    <w:rsid w:val="00845235"/>
    <w:rsid w:val="00846260"/>
    <w:rsid w:val="008522D3"/>
    <w:rsid w:val="00854690"/>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01F7"/>
    <w:rsid w:val="00881643"/>
    <w:rsid w:val="008818A3"/>
    <w:rsid w:val="00882293"/>
    <w:rsid w:val="008834D6"/>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5BFE"/>
    <w:rsid w:val="008A6FE0"/>
    <w:rsid w:val="008A7335"/>
    <w:rsid w:val="008B61F1"/>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0DF"/>
    <w:rsid w:val="00901045"/>
    <w:rsid w:val="00901D13"/>
    <w:rsid w:val="00902168"/>
    <w:rsid w:val="009069D9"/>
    <w:rsid w:val="0090790A"/>
    <w:rsid w:val="00910A75"/>
    <w:rsid w:val="00910D69"/>
    <w:rsid w:val="0091324D"/>
    <w:rsid w:val="00913ECE"/>
    <w:rsid w:val="00914ACF"/>
    <w:rsid w:val="0091579E"/>
    <w:rsid w:val="00916399"/>
    <w:rsid w:val="00922907"/>
    <w:rsid w:val="009237F7"/>
    <w:rsid w:val="009254D8"/>
    <w:rsid w:val="00927419"/>
    <w:rsid w:val="00927C80"/>
    <w:rsid w:val="00927DB3"/>
    <w:rsid w:val="00930902"/>
    <w:rsid w:val="00934568"/>
    <w:rsid w:val="009357D6"/>
    <w:rsid w:val="00937CA2"/>
    <w:rsid w:val="00937CDF"/>
    <w:rsid w:val="00941628"/>
    <w:rsid w:val="00943CF2"/>
    <w:rsid w:val="009519A3"/>
    <w:rsid w:val="00963676"/>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A02EF5"/>
    <w:rsid w:val="00A0681D"/>
    <w:rsid w:val="00A0795B"/>
    <w:rsid w:val="00A1052D"/>
    <w:rsid w:val="00A105B7"/>
    <w:rsid w:val="00A108CD"/>
    <w:rsid w:val="00A1422C"/>
    <w:rsid w:val="00A15A11"/>
    <w:rsid w:val="00A160BF"/>
    <w:rsid w:val="00A17A81"/>
    <w:rsid w:val="00A17B7B"/>
    <w:rsid w:val="00A204C5"/>
    <w:rsid w:val="00A21097"/>
    <w:rsid w:val="00A265E3"/>
    <w:rsid w:val="00A317FA"/>
    <w:rsid w:val="00A318E2"/>
    <w:rsid w:val="00A33118"/>
    <w:rsid w:val="00A350F6"/>
    <w:rsid w:val="00A351AB"/>
    <w:rsid w:val="00A370C8"/>
    <w:rsid w:val="00A37194"/>
    <w:rsid w:val="00A3762A"/>
    <w:rsid w:val="00A429CE"/>
    <w:rsid w:val="00A4332B"/>
    <w:rsid w:val="00A47BD2"/>
    <w:rsid w:val="00A5589C"/>
    <w:rsid w:val="00A57434"/>
    <w:rsid w:val="00A61E5B"/>
    <w:rsid w:val="00A63456"/>
    <w:rsid w:val="00A64AAA"/>
    <w:rsid w:val="00A6590C"/>
    <w:rsid w:val="00A6647C"/>
    <w:rsid w:val="00A71E0C"/>
    <w:rsid w:val="00A7201E"/>
    <w:rsid w:val="00A73065"/>
    <w:rsid w:val="00A75D02"/>
    <w:rsid w:val="00A76A5D"/>
    <w:rsid w:val="00A918FA"/>
    <w:rsid w:val="00A92050"/>
    <w:rsid w:val="00A95E2E"/>
    <w:rsid w:val="00AA17C5"/>
    <w:rsid w:val="00AA31C3"/>
    <w:rsid w:val="00AA7C07"/>
    <w:rsid w:val="00AB004F"/>
    <w:rsid w:val="00AB0AD3"/>
    <w:rsid w:val="00AB156D"/>
    <w:rsid w:val="00AB2638"/>
    <w:rsid w:val="00AB48FC"/>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5FD7"/>
    <w:rsid w:val="00AE6FC1"/>
    <w:rsid w:val="00AF2855"/>
    <w:rsid w:val="00AF31AF"/>
    <w:rsid w:val="00AF3B22"/>
    <w:rsid w:val="00AF70D4"/>
    <w:rsid w:val="00B00BC1"/>
    <w:rsid w:val="00B00E0F"/>
    <w:rsid w:val="00B07852"/>
    <w:rsid w:val="00B128C5"/>
    <w:rsid w:val="00B228AC"/>
    <w:rsid w:val="00B27ACD"/>
    <w:rsid w:val="00B312F6"/>
    <w:rsid w:val="00B3583B"/>
    <w:rsid w:val="00B40FD2"/>
    <w:rsid w:val="00B414C6"/>
    <w:rsid w:val="00B4502D"/>
    <w:rsid w:val="00B456A0"/>
    <w:rsid w:val="00B46E93"/>
    <w:rsid w:val="00B47A6D"/>
    <w:rsid w:val="00B50811"/>
    <w:rsid w:val="00B53825"/>
    <w:rsid w:val="00B5796A"/>
    <w:rsid w:val="00B61429"/>
    <w:rsid w:val="00B64903"/>
    <w:rsid w:val="00B66D72"/>
    <w:rsid w:val="00B71251"/>
    <w:rsid w:val="00B72C05"/>
    <w:rsid w:val="00B74EDB"/>
    <w:rsid w:val="00B80548"/>
    <w:rsid w:val="00B83E90"/>
    <w:rsid w:val="00B84F66"/>
    <w:rsid w:val="00B91140"/>
    <w:rsid w:val="00B931D4"/>
    <w:rsid w:val="00B93DAB"/>
    <w:rsid w:val="00B954DD"/>
    <w:rsid w:val="00B95F48"/>
    <w:rsid w:val="00BA198A"/>
    <w:rsid w:val="00BA1B99"/>
    <w:rsid w:val="00BA30B1"/>
    <w:rsid w:val="00BA3613"/>
    <w:rsid w:val="00BA40FB"/>
    <w:rsid w:val="00BA468F"/>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BF4CCA"/>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0088"/>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2C9"/>
    <w:rsid w:val="00C87FAB"/>
    <w:rsid w:val="00C91EC9"/>
    <w:rsid w:val="00C92195"/>
    <w:rsid w:val="00C934C2"/>
    <w:rsid w:val="00C93552"/>
    <w:rsid w:val="00C94187"/>
    <w:rsid w:val="00C952D9"/>
    <w:rsid w:val="00CA24B8"/>
    <w:rsid w:val="00CA4F69"/>
    <w:rsid w:val="00CA7557"/>
    <w:rsid w:val="00CA7DF6"/>
    <w:rsid w:val="00CC27CC"/>
    <w:rsid w:val="00CC2BC6"/>
    <w:rsid w:val="00CC5CEB"/>
    <w:rsid w:val="00CD1368"/>
    <w:rsid w:val="00CD19A7"/>
    <w:rsid w:val="00CD3BF8"/>
    <w:rsid w:val="00CD4E56"/>
    <w:rsid w:val="00CE202D"/>
    <w:rsid w:val="00CE34FA"/>
    <w:rsid w:val="00CE357A"/>
    <w:rsid w:val="00CE46AB"/>
    <w:rsid w:val="00CE5ADA"/>
    <w:rsid w:val="00CE6F07"/>
    <w:rsid w:val="00CF6290"/>
    <w:rsid w:val="00D015C8"/>
    <w:rsid w:val="00D01EF2"/>
    <w:rsid w:val="00D023E5"/>
    <w:rsid w:val="00D03E60"/>
    <w:rsid w:val="00D040C1"/>
    <w:rsid w:val="00D11AE9"/>
    <w:rsid w:val="00D11BAD"/>
    <w:rsid w:val="00D15FE3"/>
    <w:rsid w:val="00D16829"/>
    <w:rsid w:val="00D16EF2"/>
    <w:rsid w:val="00D224A9"/>
    <w:rsid w:val="00D23D2A"/>
    <w:rsid w:val="00D274AF"/>
    <w:rsid w:val="00D32577"/>
    <w:rsid w:val="00D35F1C"/>
    <w:rsid w:val="00D36F14"/>
    <w:rsid w:val="00D40BA1"/>
    <w:rsid w:val="00D42272"/>
    <w:rsid w:val="00D45AD7"/>
    <w:rsid w:val="00D45C40"/>
    <w:rsid w:val="00D478E8"/>
    <w:rsid w:val="00D4792C"/>
    <w:rsid w:val="00D53C47"/>
    <w:rsid w:val="00D579BA"/>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B6F1E"/>
    <w:rsid w:val="00DC0CD9"/>
    <w:rsid w:val="00DC1C52"/>
    <w:rsid w:val="00DC4272"/>
    <w:rsid w:val="00DD3284"/>
    <w:rsid w:val="00DD3A18"/>
    <w:rsid w:val="00DD3B6D"/>
    <w:rsid w:val="00DD42BC"/>
    <w:rsid w:val="00DE0063"/>
    <w:rsid w:val="00DE27A8"/>
    <w:rsid w:val="00DE6704"/>
    <w:rsid w:val="00DE73FB"/>
    <w:rsid w:val="00DF08C5"/>
    <w:rsid w:val="00DF5919"/>
    <w:rsid w:val="00DF598F"/>
    <w:rsid w:val="00E008D9"/>
    <w:rsid w:val="00E0131A"/>
    <w:rsid w:val="00E025B3"/>
    <w:rsid w:val="00E02C69"/>
    <w:rsid w:val="00E03ABD"/>
    <w:rsid w:val="00E05457"/>
    <w:rsid w:val="00E05CA3"/>
    <w:rsid w:val="00E05D64"/>
    <w:rsid w:val="00E05E07"/>
    <w:rsid w:val="00E06029"/>
    <w:rsid w:val="00E0655B"/>
    <w:rsid w:val="00E10C7B"/>
    <w:rsid w:val="00E1171C"/>
    <w:rsid w:val="00E12D43"/>
    <w:rsid w:val="00E13881"/>
    <w:rsid w:val="00E15741"/>
    <w:rsid w:val="00E15CF3"/>
    <w:rsid w:val="00E15E09"/>
    <w:rsid w:val="00E17AFA"/>
    <w:rsid w:val="00E225BE"/>
    <w:rsid w:val="00E228AD"/>
    <w:rsid w:val="00E2718D"/>
    <w:rsid w:val="00E3223A"/>
    <w:rsid w:val="00E34742"/>
    <w:rsid w:val="00E35AAA"/>
    <w:rsid w:val="00E37D28"/>
    <w:rsid w:val="00E40D4C"/>
    <w:rsid w:val="00E430AF"/>
    <w:rsid w:val="00E43113"/>
    <w:rsid w:val="00E44896"/>
    <w:rsid w:val="00E4583B"/>
    <w:rsid w:val="00E5056B"/>
    <w:rsid w:val="00E51A6F"/>
    <w:rsid w:val="00E52350"/>
    <w:rsid w:val="00E532D7"/>
    <w:rsid w:val="00E541AB"/>
    <w:rsid w:val="00E552FA"/>
    <w:rsid w:val="00E55427"/>
    <w:rsid w:val="00E55E5A"/>
    <w:rsid w:val="00E6169C"/>
    <w:rsid w:val="00E62606"/>
    <w:rsid w:val="00E6289C"/>
    <w:rsid w:val="00E62EB8"/>
    <w:rsid w:val="00E6371A"/>
    <w:rsid w:val="00E7004D"/>
    <w:rsid w:val="00E70216"/>
    <w:rsid w:val="00E71345"/>
    <w:rsid w:val="00E7256B"/>
    <w:rsid w:val="00E72889"/>
    <w:rsid w:val="00E75124"/>
    <w:rsid w:val="00E801ED"/>
    <w:rsid w:val="00E809B3"/>
    <w:rsid w:val="00E816CC"/>
    <w:rsid w:val="00E83C5A"/>
    <w:rsid w:val="00E850A3"/>
    <w:rsid w:val="00E8628C"/>
    <w:rsid w:val="00E90106"/>
    <w:rsid w:val="00E90516"/>
    <w:rsid w:val="00E906B1"/>
    <w:rsid w:val="00E92D3A"/>
    <w:rsid w:val="00E9408A"/>
    <w:rsid w:val="00E956C8"/>
    <w:rsid w:val="00E9715C"/>
    <w:rsid w:val="00EA0942"/>
    <w:rsid w:val="00EA3B65"/>
    <w:rsid w:val="00EA5849"/>
    <w:rsid w:val="00EA7F7A"/>
    <w:rsid w:val="00EB1036"/>
    <w:rsid w:val="00EB1C5C"/>
    <w:rsid w:val="00EB2B40"/>
    <w:rsid w:val="00EB3907"/>
    <w:rsid w:val="00EB58EA"/>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2BB"/>
    <w:rsid w:val="00EF7D0D"/>
    <w:rsid w:val="00F02B3E"/>
    <w:rsid w:val="00F15C6B"/>
    <w:rsid w:val="00F16A4E"/>
    <w:rsid w:val="00F17DF6"/>
    <w:rsid w:val="00F20436"/>
    <w:rsid w:val="00F20E9E"/>
    <w:rsid w:val="00F25C0A"/>
    <w:rsid w:val="00F260A1"/>
    <w:rsid w:val="00F31CF8"/>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528C"/>
    <w:rsid w:val="00F9546A"/>
    <w:rsid w:val="00F964B9"/>
    <w:rsid w:val="00F966E0"/>
    <w:rsid w:val="00FA3E81"/>
    <w:rsid w:val="00FA3FBA"/>
    <w:rsid w:val="00FA7302"/>
    <w:rsid w:val="00FA7E72"/>
    <w:rsid w:val="00FB0C50"/>
    <w:rsid w:val="00FB1BCD"/>
    <w:rsid w:val="00FB223F"/>
    <w:rsid w:val="00FB3D4B"/>
    <w:rsid w:val="00FB56F5"/>
    <w:rsid w:val="00FB5C4D"/>
    <w:rsid w:val="00FB5DBA"/>
    <w:rsid w:val="00FC0DCA"/>
    <w:rsid w:val="00FC77C7"/>
    <w:rsid w:val="00FD0BCD"/>
    <w:rsid w:val="00FD2ECE"/>
    <w:rsid w:val="00FD42E6"/>
    <w:rsid w:val="00FD54F1"/>
    <w:rsid w:val="00FD77A5"/>
    <w:rsid w:val="00FE08C5"/>
    <w:rsid w:val="00FE2610"/>
    <w:rsid w:val="00FE3C04"/>
    <w:rsid w:val="00FE4565"/>
    <w:rsid w:val="00FF0BAE"/>
    <w:rsid w:val="00FF2F04"/>
    <w:rsid w:val="00FF30E9"/>
    <w:rsid w:val="00FF3EFF"/>
    <w:rsid w:val="00FF4FAD"/>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EB58E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table" w:styleId="TableGridLight">
    <w:name w:val="Grid Table Light"/>
    <w:basedOn w:val="TableNormal"/>
    <w:uiPriority w:val="40"/>
    <w:rsid w:val="00236A7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10</Pages>
  <Words>3254</Words>
  <Characters>18549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49</cp:revision>
  <cp:lastPrinted>2025-07-02T07:08:00Z</cp:lastPrinted>
  <dcterms:created xsi:type="dcterms:W3CDTF">2026-02-04T11:37:00Z</dcterms:created>
  <dcterms:modified xsi:type="dcterms:W3CDTF">2026-06-30T10:03:00Z</dcterms:modified>
</cp:coreProperties>
</file>