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Galați</w:t>
      </w:r>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prin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r w:rsidRPr="0073203B">
        <w:rPr>
          <w:rFonts w:ascii="Arial Narrow" w:eastAsiaTheme="minorHAnsi" w:hAnsi="Arial Narrow"/>
          <w:sz w:val="22"/>
          <w:szCs w:val="22"/>
          <w:lang w:val="fr-FR"/>
        </w:rPr>
        <w:t xml:space="preserve">Înţeleg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A75145" w:rsidRPr="00100BEB" w14:paraId="6A721CD7"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hideMark/>
          </w:tcPr>
          <w:p w14:paraId="1431B9F4" w14:textId="77777777" w:rsidR="00A75145" w:rsidRPr="00D516C7" w:rsidRDefault="00A75145" w:rsidP="00C133DC">
            <w:pPr>
              <w:jc w:val="both"/>
              <w:rPr>
                <w:rFonts w:ascii="Times New Roman" w:hAnsi="Times New Roman"/>
                <w:b/>
                <w:i/>
                <w:iCs/>
                <w:sz w:val="18"/>
                <w:szCs w:val="18"/>
              </w:rPr>
            </w:pPr>
            <w:r w:rsidRPr="00D516C7">
              <w:rPr>
                <w:rFonts w:ascii="Times New Roman" w:hAnsi="Times New Roman"/>
                <w:b/>
                <w:i/>
                <w:iCs/>
                <w:sz w:val="18"/>
                <w:szCs w:val="18"/>
              </w:rPr>
              <w:t xml:space="preserve">Nr. </w:t>
            </w:r>
            <w:proofErr w:type="spellStart"/>
            <w:r w:rsidRPr="00D516C7">
              <w:rPr>
                <w:rFonts w:ascii="Times New Roman" w:hAnsi="Times New Roman"/>
                <w:b/>
                <w:i/>
                <w:iCs/>
                <w:sz w:val="18"/>
                <w:szCs w:val="18"/>
              </w:rPr>
              <w:t>Crt</w:t>
            </w:r>
            <w:proofErr w:type="spellEnd"/>
            <w:r w:rsidRPr="00D516C7">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52B785DA" w14:textId="77777777" w:rsidR="00A75145" w:rsidRPr="00D516C7" w:rsidRDefault="00A75145" w:rsidP="00C133DC">
            <w:pPr>
              <w:jc w:val="both"/>
              <w:rPr>
                <w:rFonts w:ascii="Times New Roman" w:hAnsi="Times New Roman"/>
                <w:b/>
                <w:i/>
                <w:iCs/>
                <w:sz w:val="18"/>
                <w:szCs w:val="18"/>
              </w:rPr>
            </w:pPr>
            <w:proofErr w:type="spellStart"/>
            <w:r w:rsidRPr="00D516C7">
              <w:rPr>
                <w:rFonts w:ascii="Times New Roman" w:hAnsi="Times New Roman"/>
                <w:b/>
                <w:i/>
                <w:iCs/>
                <w:sz w:val="18"/>
                <w:szCs w:val="18"/>
              </w:rPr>
              <w:t>Numele</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şi</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6596EF95" w14:textId="77777777" w:rsidR="00A75145" w:rsidRPr="00D516C7" w:rsidRDefault="00A75145" w:rsidP="00C133DC">
            <w:pPr>
              <w:jc w:val="both"/>
              <w:rPr>
                <w:rFonts w:ascii="Times New Roman" w:hAnsi="Times New Roman"/>
                <w:b/>
                <w:i/>
                <w:iCs/>
                <w:sz w:val="18"/>
                <w:szCs w:val="18"/>
              </w:rPr>
            </w:pPr>
            <w:proofErr w:type="spellStart"/>
            <w:r w:rsidRPr="00D516C7">
              <w:rPr>
                <w:rFonts w:ascii="Times New Roman" w:hAnsi="Times New Roman"/>
                <w:b/>
                <w:i/>
                <w:iCs/>
                <w:sz w:val="18"/>
                <w:szCs w:val="18"/>
              </w:rPr>
              <w:t>Funcţia</w:t>
            </w:r>
            <w:proofErr w:type="spellEnd"/>
            <w:r w:rsidRPr="00D516C7">
              <w:rPr>
                <w:rFonts w:ascii="Times New Roman" w:hAnsi="Times New Roman"/>
                <w:b/>
                <w:i/>
                <w:iCs/>
                <w:sz w:val="18"/>
                <w:szCs w:val="18"/>
              </w:rPr>
              <w:t xml:space="preserve"> în </w:t>
            </w:r>
            <w:proofErr w:type="spellStart"/>
            <w:r w:rsidRPr="00D516C7">
              <w:rPr>
                <w:rFonts w:ascii="Times New Roman" w:hAnsi="Times New Roman"/>
                <w:b/>
                <w:i/>
                <w:iCs/>
                <w:sz w:val="18"/>
                <w:szCs w:val="18"/>
              </w:rPr>
              <w:t>cadrul</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ofertantului</w:t>
            </w:r>
            <w:proofErr w:type="spellEnd"/>
          </w:p>
        </w:tc>
      </w:tr>
      <w:tr w:rsidR="00763430" w:rsidRPr="00100BEB" w14:paraId="6283D66E" w14:textId="77777777" w:rsidTr="000B4CF5">
        <w:trPr>
          <w:trHeight w:val="228"/>
        </w:trPr>
        <w:tc>
          <w:tcPr>
            <w:tcW w:w="540" w:type="dxa"/>
            <w:tcBorders>
              <w:top w:val="single" w:sz="4" w:space="0" w:color="auto"/>
              <w:left w:val="single" w:sz="4" w:space="0" w:color="auto"/>
              <w:bottom w:val="single" w:sz="4" w:space="0" w:color="auto"/>
              <w:right w:val="single" w:sz="4" w:space="0" w:color="auto"/>
            </w:tcBorders>
          </w:tcPr>
          <w:p w14:paraId="36C94BA8" w14:textId="570C0985"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636846EB" w14:textId="45E79388"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 xml:space="preserve">Prof. univ. dr. </w:t>
            </w:r>
            <w:proofErr w:type="spellStart"/>
            <w:r w:rsidRPr="00D516C7">
              <w:rPr>
                <w:rFonts w:ascii="Times New Roman" w:hAnsi="Times New Roman"/>
                <w:sz w:val="18"/>
                <w:szCs w:val="18"/>
              </w:rPr>
              <w:t>ing</w:t>
            </w:r>
            <w:proofErr w:type="spellEnd"/>
            <w:r w:rsidRPr="00D516C7">
              <w:rPr>
                <w:rFonts w:ascii="Times New Roman" w:hAnsi="Times New Roman"/>
                <w:sz w:val="18"/>
                <w:szCs w:val="18"/>
              </w:rPr>
              <w:t xml:space="preserve">. </w:t>
            </w:r>
            <w:proofErr w:type="spellStart"/>
            <w:r w:rsidRPr="00D516C7">
              <w:rPr>
                <w:rFonts w:ascii="Times New Roman" w:hAnsi="Times New Roman"/>
                <w:sz w:val="18"/>
                <w:szCs w:val="18"/>
              </w:rPr>
              <w:t>habil</w:t>
            </w:r>
            <w:proofErr w:type="spellEnd"/>
            <w:r w:rsidRPr="00D516C7">
              <w:rPr>
                <w:rFonts w:ascii="Times New Roman" w:hAnsi="Times New Roman"/>
                <w:sz w:val="18"/>
                <w:szCs w:val="18"/>
              </w:rPr>
              <w:t>.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32758BE0" w14:textId="6B192A02" w:rsidR="00763430" w:rsidRPr="00D516C7" w:rsidRDefault="00763430" w:rsidP="00763430">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Rector </w:t>
            </w:r>
          </w:p>
        </w:tc>
      </w:tr>
      <w:tr w:rsidR="00763430" w:rsidRPr="00100BEB" w14:paraId="55C76D0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6C633CB" w14:textId="03D61421"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2CBDD9ED" w14:textId="643D09D1"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ro-RO"/>
              </w:rPr>
              <w:t xml:space="preserve">Prof.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0A5E1139" w14:textId="053CA8F4" w:rsidR="00763430" w:rsidRPr="00D516C7" w:rsidRDefault="00763430" w:rsidP="00763430">
            <w:pPr>
              <w:ind w:right="-65"/>
              <w:rPr>
                <w:rFonts w:ascii="Times New Roman" w:hAnsi="Times New Roman"/>
                <w:i/>
                <w:iCs/>
                <w:noProof/>
                <w:sz w:val="18"/>
                <w:szCs w:val="18"/>
                <w:lang w:val="fr-FR"/>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activitatea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didactică</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asigurarea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calității</w:t>
            </w:r>
            <w:proofErr w:type="spellEnd"/>
          </w:p>
        </w:tc>
      </w:tr>
      <w:tr w:rsidR="00763430" w:rsidRPr="00100BEB" w14:paraId="6F57C14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EAF9883" w14:textId="46CEDD2D"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117ABF0C" w14:textId="096084F2"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 xml:space="preserve">Prof. univ. dr. </w:t>
            </w:r>
            <w:r w:rsidRPr="00D516C7">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2CFFE097" w14:textId="58C8BB24" w:rsidR="00763430" w:rsidRPr="00D516C7" w:rsidRDefault="00763430" w:rsidP="00763430">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cercetarea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dezvoltarea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inovarea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relațiile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interuniversitare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mediul</w:t>
            </w:r>
            <w:proofErr w:type="spellEnd"/>
            <w:r w:rsidRPr="00D516C7">
              <w:rPr>
                <w:rFonts w:ascii="Times New Roman" w:hAnsi="Times New Roman"/>
                <w:bCs/>
                <w:i/>
                <w:iCs/>
                <w:sz w:val="18"/>
                <w:szCs w:val="18"/>
                <w:lang w:eastAsia="zh-CN"/>
              </w:rPr>
              <w:t xml:space="preserve"> de </w:t>
            </w:r>
            <w:proofErr w:type="spellStart"/>
            <w:r w:rsidRPr="00D516C7">
              <w:rPr>
                <w:rFonts w:ascii="Times New Roman" w:hAnsi="Times New Roman"/>
                <w:bCs/>
                <w:i/>
                <w:iCs/>
                <w:sz w:val="18"/>
                <w:szCs w:val="18"/>
                <w:lang w:eastAsia="zh-CN"/>
              </w:rPr>
              <w:t>afaceri</w:t>
            </w:r>
            <w:proofErr w:type="spellEnd"/>
          </w:p>
        </w:tc>
      </w:tr>
      <w:tr w:rsidR="00763430" w:rsidRPr="00100BEB" w14:paraId="6694AFD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49F3C2E" w14:textId="0907E11E"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3BD473C6" w14:textId="1606FB82" w:rsidR="00763430" w:rsidRPr="00D516C7" w:rsidRDefault="00763430" w:rsidP="00763430">
            <w:pPr>
              <w:ind w:right="-65"/>
              <w:rPr>
                <w:rFonts w:ascii="Times New Roman" w:hAnsi="Times New Roman"/>
                <w:i/>
                <w:iCs/>
                <w:sz w:val="18"/>
                <w:szCs w:val="18"/>
                <w:lang w:eastAsia="zh-CN"/>
              </w:rPr>
            </w:pPr>
            <w:r w:rsidRPr="00D516C7">
              <w:rPr>
                <w:rFonts w:ascii="Times New Roman" w:hAnsi="Times New Roman"/>
                <w:sz w:val="18"/>
                <w:szCs w:val="18"/>
                <w:lang w:eastAsia="ro-RO"/>
              </w:rPr>
              <w:t xml:space="preserve">Conf.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606A3C35" w14:textId="7454159D" w:rsidR="00763430" w:rsidRPr="00D516C7" w:rsidRDefault="00763430" w:rsidP="00763430">
            <w:pPr>
              <w:ind w:right="-65"/>
              <w:rPr>
                <w:rFonts w:ascii="Times New Roman" w:hAnsi="Times New Roman"/>
                <w:i/>
                <w:iCs/>
                <w:sz w:val="18"/>
                <w:szCs w:val="18"/>
                <w:lang w:eastAsia="ro-RO"/>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parteneriatul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studenții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accesare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fonduri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europene</w:t>
            </w:r>
            <w:proofErr w:type="spellEnd"/>
          </w:p>
        </w:tc>
      </w:tr>
      <w:tr w:rsidR="00763430" w:rsidRPr="00100BEB" w14:paraId="62C6D10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29DAB6" w14:textId="0E53E03E"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6DB866A2" w14:textId="73C2EDC1"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5646520E" w14:textId="51E52BA8"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w:t>
            </w:r>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internaționalizarea</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relațiile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publice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și</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parteneriatul</w:t>
            </w:r>
            <w:proofErr w:type="spellEnd"/>
            <w:r w:rsidRPr="00D516C7">
              <w:rPr>
                <w:rFonts w:ascii="Times New Roman" w:hAnsi="Times New Roman"/>
                <w:i/>
                <w:iCs/>
                <w:sz w:val="18"/>
                <w:szCs w:val="18"/>
              </w:rPr>
              <w:t xml:space="preserve"> cu </w:t>
            </w:r>
            <w:proofErr w:type="spellStart"/>
            <w:r w:rsidRPr="00D516C7">
              <w:rPr>
                <w:rFonts w:ascii="Times New Roman" w:hAnsi="Times New Roman"/>
                <w:i/>
                <w:iCs/>
                <w:sz w:val="18"/>
                <w:szCs w:val="18"/>
              </w:rPr>
              <w:t>mediul</w:t>
            </w:r>
            <w:proofErr w:type="spellEnd"/>
            <w:r w:rsidRPr="00D516C7">
              <w:rPr>
                <w:rFonts w:ascii="Times New Roman" w:hAnsi="Times New Roman"/>
                <w:i/>
                <w:iCs/>
                <w:sz w:val="18"/>
                <w:szCs w:val="18"/>
              </w:rPr>
              <w:t xml:space="preserve"> socio-cultural</w:t>
            </w:r>
          </w:p>
        </w:tc>
      </w:tr>
      <w:tr w:rsidR="00763430" w:rsidRPr="00100BEB" w14:paraId="77196C76"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04CFF1D" w14:textId="42CE61AC"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24E3B6A8" w14:textId="330E2577"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 xml:space="preserve">Prof. dr.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habil</w:t>
            </w:r>
            <w:proofErr w:type="spellEnd"/>
            <w:r w:rsidRPr="00D516C7">
              <w:rPr>
                <w:rFonts w:ascii="Times New Roman" w:hAnsi="Times New Roman"/>
                <w:sz w:val="18"/>
                <w:szCs w:val="18"/>
                <w:lang w:eastAsia="zh-CN"/>
              </w:rPr>
              <w:t>.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4EE30A92" w14:textId="23312005"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Prorector</w:t>
            </w:r>
          </w:p>
        </w:tc>
      </w:tr>
      <w:tr w:rsidR="00763430" w:rsidRPr="00100BEB" w14:paraId="744379E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562DA83" w14:textId="0285D157"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5C659FF1" w14:textId="29B32DDC"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 xml:space="preserve">Prof. dr.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xml:space="preserve">. Gabriela </w:t>
            </w:r>
            <w:r w:rsidR="00B6109B">
              <w:rPr>
                <w:rFonts w:ascii="Times New Roman" w:hAnsi="Times New Roman"/>
                <w:sz w:val="18"/>
                <w:szCs w:val="18"/>
                <w:lang w:eastAsia="zh-CN"/>
              </w:rPr>
              <w:t>RÂPEANU</w:t>
            </w:r>
          </w:p>
        </w:tc>
        <w:tc>
          <w:tcPr>
            <w:tcW w:w="5506" w:type="dxa"/>
            <w:tcBorders>
              <w:top w:val="single" w:sz="4" w:space="0" w:color="auto"/>
              <w:left w:val="single" w:sz="4" w:space="0" w:color="auto"/>
              <w:bottom w:val="single" w:sz="4" w:space="0" w:color="auto"/>
              <w:right w:val="single" w:sz="4" w:space="0" w:color="auto"/>
            </w:tcBorders>
            <w:vAlign w:val="center"/>
          </w:tcPr>
          <w:p w14:paraId="41B5BDE9" w14:textId="7720ACC8"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Director C.S.U.D.</w:t>
            </w:r>
          </w:p>
        </w:tc>
      </w:tr>
      <w:tr w:rsidR="00763430" w:rsidRPr="00100BEB" w14:paraId="06393C30" w14:textId="77777777" w:rsidTr="001A2405">
        <w:trPr>
          <w:trHeight w:val="228"/>
        </w:trPr>
        <w:tc>
          <w:tcPr>
            <w:tcW w:w="540" w:type="dxa"/>
            <w:tcBorders>
              <w:top w:val="single" w:sz="4" w:space="0" w:color="auto"/>
              <w:left w:val="single" w:sz="4" w:space="0" w:color="auto"/>
              <w:bottom w:val="single" w:sz="4" w:space="0" w:color="auto"/>
              <w:right w:val="single" w:sz="4" w:space="0" w:color="auto"/>
            </w:tcBorders>
          </w:tcPr>
          <w:p w14:paraId="5BA92A40" w14:textId="62BC9F84"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03C6B916" w14:textId="5471025C"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ro-RO"/>
              </w:rPr>
              <w:t>Ec. Marian</w:t>
            </w:r>
            <w:r w:rsidRPr="00D516C7">
              <w:rPr>
                <w:rFonts w:ascii="Times New Roman" w:hAnsi="Times New Roman"/>
                <w:sz w:val="18"/>
                <w:szCs w:val="18"/>
                <w:lang w:val="ro-RO" w:eastAsia="ro-RO"/>
              </w:rPr>
              <w:t xml:space="preserve"> DĂNĂILĂ</w:t>
            </w:r>
          </w:p>
        </w:tc>
        <w:tc>
          <w:tcPr>
            <w:tcW w:w="5506" w:type="dxa"/>
            <w:tcBorders>
              <w:top w:val="single" w:sz="4" w:space="0" w:color="auto"/>
              <w:left w:val="single" w:sz="4" w:space="0" w:color="auto"/>
              <w:bottom w:val="single" w:sz="4" w:space="0" w:color="auto"/>
              <w:right w:val="single" w:sz="4" w:space="0" w:color="auto"/>
            </w:tcBorders>
          </w:tcPr>
          <w:p w14:paraId="79B740AE" w14:textId="35221952"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 xml:space="preserve">Director  General </w:t>
            </w:r>
            <w:proofErr w:type="spellStart"/>
            <w:r w:rsidRPr="00D516C7">
              <w:rPr>
                <w:rFonts w:ascii="Times New Roman" w:hAnsi="Times New Roman"/>
                <w:sz w:val="18"/>
                <w:szCs w:val="18"/>
                <w:lang w:eastAsia="zh-CN"/>
              </w:rPr>
              <w:t>Administrativ</w:t>
            </w:r>
            <w:proofErr w:type="spellEnd"/>
          </w:p>
        </w:tc>
      </w:tr>
      <w:tr w:rsidR="00763430" w:rsidRPr="00100BEB" w14:paraId="5478920D"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5CC6C358" w14:textId="79406B89"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5040F2DD" w14:textId="6515BB03" w:rsidR="00763430" w:rsidRPr="00D516C7" w:rsidRDefault="00763430" w:rsidP="00763430">
            <w:pPr>
              <w:ind w:right="-65"/>
              <w:rPr>
                <w:rFonts w:ascii="Times New Roman" w:hAnsi="Times New Roman"/>
                <w:i/>
                <w:iCs/>
                <w:sz w:val="18"/>
                <w:szCs w:val="18"/>
                <w:lang w:eastAsia="ro-RO"/>
              </w:rPr>
            </w:pPr>
            <w:r w:rsidRPr="00D516C7">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66B1F7B4" w14:textId="5B3753E9" w:rsidR="00763430" w:rsidRPr="00D516C7" w:rsidRDefault="00763430" w:rsidP="00763430">
            <w:pPr>
              <w:ind w:right="-65"/>
              <w:rPr>
                <w:rFonts w:ascii="Times New Roman" w:hAnsi="Times New Roman"/>
                <w:i/>
                <w:iCs/>
                <w:sz w:val="18"/>
                <w:szCs w:val="18"/>
                <w:lang w:eastAsia="ro-RO"/>
              </w:rPr>
            </w:pPr>
            <w:r w:rsidRPr="00D516C7">
              <w:rPr>
                <w:rFonts w:ascii="Times New Roman" w:hAnsi="Times New Roman"/>
                <w:i/>
                <w:iCs/>
                <w:sz w:val="18"/>
                <w:szCs w:val="18"/>
                <w:lang w:eastAsia="ro-RO"/>
              </w:rPr>
              <w:t xml:space="preserve">Director,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legislație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resurse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umane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salarizare</w:t>
            </w:r>
            <w:proofErr w:type="spellEnd"/>
          </w:p>
        </w:tc>
      </w:tr>
      <w:tr w:rsidR="00763430" w:rsidRPr="00100BEB" w14:paraId="56E511AF"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3087D883" w14:textId="067641CC"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6689E09F" w14:textId="76F81DD4"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527B1518" w14:textId="128371DE" w:rsidR="00763430" w:rsidRPr="00D516C7" w:rsidRDefault="00763430" w:rsidP="00763430">
            <w:pPr>
              <w:widowControl w:val="0"/>
              <w:jc w:val="both"/>
              <w:rPr>
                <w:rFonts w:ascii="Times New Roman" w:hAnsi="Times New Roman"/>
                <w:i/>
                <w:iCs/>
                <w:sz w:val="18"/>
                <w:szCs w:val="18"/>
                <w:lang w:eastAsia="ro-RO"/>
              </w:rPr>
            </w:pPr>
            <w:r w:rsidRPr="00D516C7">
              <w:rPr>
                <w:rFonts w:ascii="Times New Roman" w:hAnsi="Times New Roman"/>
                <w:i/>
                <w:iCs/>
                <w:sz w:val="18"/>
                <w:szCs w:val="18"/>
                <w:lang w:eastAsia="zh-CN"/>
              </w:rPr>
              <w:t xml:space="preserve">Director  - </w:t>
            </w:r>
            <w:proofErr w:type="spellStart"/>
            <w:r w:rsidRPr="00D516C7">
              <w:rPr>
                <w:rFonts w:ascii="Times New Roman" w:hAnsi="Times New Roman"/>
                <w:i/>
                <w:iCs/>
                <w:sz w:val="18"/>
                <w:szCs w:val="18"/>
                <w:lang w:eastAsia="zh-CN"/>
              </w:rPr>
              <w:t>Direcția</w:t>
            </w:r>
            <w:proofErr w:type="spellEnd"/>
            <w:r w:rsidRPr="00D516C7">
              <w:rPr>
                <w:rFonts w:ascii="Times New Roman" w:hAnsi="Times New Roman"/>
                <w:i/>
                <w:iCs/>
                <w:sz w:val="18"/>
                <w:szCs w:val="18"/>
                <w:lang w:eastAsia="zh-CN"/>
              </w:rPr>
              <w:t xml:space="preserve"> </w:t>
            </w:r>
            <w:proofErr w:type="spellStart"/>
            <w:r w:rsidRPr="00D516C7">
              <w:rPr>
                <w:rFonts w:ascii="Times New Roman" w:hAnsi="Times New Roman"/>
                <w:i/>
                <w:iCs/>
                <w:sz w:val="18"/>
                <w:szCs w:val="18"/>
                <w:lang w:eastAsia="zh-CN"/>
              </w:rPr>
              <w:t>Economică</w:t>
            </w:r>
            <w:proofErr w:type="spellEnd"/>
          </w:p>
        </w:tc>
      </w:tr>
      <w:tr w:rsidR="00763430" w:rsidRPr="00100BEB" w14:paraId="37E2C738"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CE449DB" w14:textId="44AA94C7"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4CF223E2" w14:textId="51EFB230" w:rsidR="00763430" w:rsidRPr="00D516C7" w:rsidRDefault="00763430" w:rsidP="00763430">
            <w:pPr>
              <w:ind w:right="-65"/>
              <w:rPr>
                <w:rFonts w:ascii="Times New Roman" w:hAnsi="Times New Roman"/>
                <w:i/>
                <w:iCs/>
                <w:noProof/>
                <w:sz w:val="18"/>
                <w:szCs w:val="18"/>
              </w:rPr>
            </w:pPr>
            <w:r w:rsidRPr="00D516C7">
              <w:rPr>
                <w:rFonts w:ascii="Times New Roman" w:hAnsi="Times New Roman"/>
                <w:noProof/>
                <w:sz w:val="18"/>
                <w:szCs w:val="18"/>
              </w:rPr>
              <w:t>Virginia TĂCHIȚĂ</w:t>
            </w:r>
          </w:p>
        </w:tc>
        <w:tc>
          <w:tcPr>
            <w:tcW w:w="5506" w:type="dxa"/>
            <w:tcBorders>
              <w:top w:val="single" w:sz="4" w:space="0" w:color="auto"/>
              <w:left w:val="single" w:sz="4" w:space="0" w:color="auto"/>
              <w:bottom w:val="single" w:sz="4" w:space="0" w:color="auto"/>
              <w:right w:val="single" w:sz="4" w:space="0" w:color="auto"/>
            </w:tcBorders>
            <w:vAlign w:val="center"/>
          </w:tcPr>
          <w:p w14:paraId="00578054" w14:textId="57B41276"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 xml:space="preserve">Director ,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Achiziții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Publice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Tehnic</w:t>
            </w:r>
            <w:proofErr w:type="spellEnd"/>
          </w:p>
        </w:tc>
      </w:tr>
      <w:tr w:rsidR="00763430" w:rsidRPr="00100BEB" w14:paraId="4E10B36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2018BBC" w14:textId="150788A0"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vAlign w:val="center"/>
          </w:tcPr>
          <w:p w14:paraId="605A6BBC" w14:textId="343A4EBD"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 xml:space="preserve">Daniel </w:t>
            </w:r>
            <w:r w:rsidR="00C64258">
              <w:rPr>
                <w:rFonts w:ascii="Times New Roman" w:hAnsi="Times New Roman"/>
                <w:sz w:val="18"/>
                <w:szCs w:val="18"/>
                <w:lang w:eastAsia="zh-CN"/>
              </w:rPr>
              <w:t>BOLEA</w:t>
            </w:r>
          </w:p>
        </w:tc>
        <w:tc>
          <w:tcPr>
            <w:tcW w:w="5506" w:type="dxa"/>
            <w:tcBorders>
              <w:top w:val="single" w:sz="4" w:space="0" w:color="auto"/>
              <w:left w:val="single" w:sz="4" w:space="0" w:color="auto"/>
              <w:bottom w:val="single" w:sz="4" w:space="0" w:color="auto"/>
              <w:right w:val="single" w:sz="4" w:space="0" w:color="auto"/>
            </w:tcBorders>
            <w:vAlign w:val="center"/>
          </w:tcPr>
          <w:p w14:paraId="07E3ED3B" w14:textId="7443E5CE"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Director</w:t>
            </w:r>
            <w:r w:rsidRPr="00D516C7">
              <w:rPr>
                <w:rFonts w:ascii="Times New Roman" w:hAnsi="Times New Roman"/>
                <w:i/>
                <w:iCs/>
                <w:sz w:val="18"/>
                <w:szCs w:val="18"/>
                <w:lang w:eastAsia="ar-SA"/>
              </w:rPr>
              <w:t xml:space="preserve"> </w:t>
            </w:r>
            <w:proofErr w:type="spellStart"/>
            <w:r w:rsidRPr="00D516C7">
              <w:rPr>
                <w:rFonts w:ascii="Times New Roman" w:hAnsi="Times New Roman"/>
                <w:i/>
                <w:iCs/>
                <w:sz w:val="18"/>
                <w:szCs w:val="18"/>
                <w:lang w:eastAsia="ar-SA"/>
              </w:rPr>
              <w:t>Directia</w:t>
            </w:r>
            <w:proofErr w:type="spellEnd"/>
            <w:r w:rsidRPr="00D516C7">
              <w:rPr>
                <w:rFonts w:ascii="Times New Roman" w:hAnsi="Times New Roman"/>
                <w:i/>
                <w:iCs/>
                <w:sz w:val="18"/>
                <w:szCs w:val="18"/>
                <w:lang w:eastAsia="ar-SA"/>
              </w:rPr>
              <w:t xml:space="preserve"> Camine </w:t>
            </w:r>
            <w:proofErr w:type="spellStart"/>
            <w:r w:rsidRPr="00D516C7">
              <w:rPr>
                <w:rFonts w:ascii="Times New Roman" w:hAnsi="Times New Roman"/>
                <w:i/>
                <w:iCs/>
                <w:sz w:val="18"/>
                <w:szCs w:val="18"/>
                <w:lang w:eastAsia="ar-SA"/>
              </w:rPr>
              <w:t>si</w:t>
            </w:r>
            <w:proofErr w:type="spellEnd"/>
            <w:r w:rsidRPr="00D516C7">
              <w:rPr>
                <w:rFonts w:ascii="Times New Roman" w:hAnsi="Times New Roman"/>
                <w:i/>
                <w:iCs/>
                <w:sz w:val="18"/>
                <w:szCs w:val="18"/>
                <w:lang w:eastAsia="ar-SA"/>
              </w:rPr>
              <w:t xml:space="preserve"> Cantine</w:t>
            </w:r>
          </w:p>
        </w:tc>
      </w:tr>
      <w:tr w:rsidR="00763430" w:rsidRPr="00100BEB" w14:paraId="338B046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BFF88B" w14:textId="722355E0"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6CAEE32E" w14:textId="3D115413"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0C4E5121" w14:textId="32351747" w:rsidR="00763430" w:rsidRPr="00D516C7" w:rsidRDefault="00763430" w:rsidP="00763430">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 Serviciul </w:t>
            </w:r>
            <w:proofErr w:type="spellStart"/>
            <w:r w:rsidRPr="00D516C7">
              <w:rPr>
                <w:rFonts w:ascii="Times New Roman" w:hAnsi="Times New Roman"/>
                <w:i/>
                <w:iCs/>
                <w:sz w:val="18"/>
                <w:szCs w:val="18"/>
                <w:lang w:eastAsia="ro-RO"/>
              </w:rPr>
              <w:t>Financiar</w:t>
            </w:r>
            <w:proofErr w:type="spellEnd"/>
          </w:p>
        </w:tc>
      </w:tr>
      <w:tr w:rsidR="00763430" w:rsidRPr="00100BEB" w14:paraId="7D90F959"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33C936" w14:textId="0123FFC3"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18BB23DE" w14:textId="0A98DA83"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5E5BA9E1" w14:textId="39CAD38A" w:rsidR="00763430" w:rsidRPr="00D516C7" w:rsidRDefault="00763430" w:rsidP="00763430">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 Serviciul </w:t>
            </w:r>
            <w:proofErr w:type="spellStart"/>
            <w:r w:rsidRPr="00D516C7">
              <w:rPr>
                <w:rFonts w:ascii="Times New Roman" w:hAnsi="Times New Roman"/>
                <w:i/>
                <w:iCs/>
                <w:sz w:val="18"/>
                <w:szCs w:val="18"/>
                <w:lang w:eastAsia="ro-RO"/>
              </w:rPr>
              <w:t>Contabilitate</w:t>
            </w:r>
            <w:proofErr w:type="spellEnd"/>
          </w:p>
        </w:tc>
      </w:tr>
      <w:tr w:rsidR="00763430" w:rsidRPr="00100BEB" w14:paraId="56E8B412"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DBAB8A7" w14:textId="69D99F81"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vAlign w:val="center"/>
          </w:tcPr>
          <w:p w14:paraId="3F4AB91B" w14:textId="2AF991EC" w:rsidR="00763430" w:rsidRPr="00D516C7" w:rsidRDefault="00763430" w:rsidP="00763430">
            <w:pPr>
              <w:ind w:right="-65"/>
              <w:rPr>
                <w:rFonts w:ascii="Times New Roman" w:hAnsi="Times New Roman"/>
                <w:i/>
                <w:iCs/>
                <w:noProof/>
                <w:sz w:val="18"/>
                <w:szCs w:val="18"/>
                <w:lang w:val="ro-RO"/>
              </w:rPr>
            </w:pPr>
            <w:r w:rsidRPr="00D516C7">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30AC23DD" w14:textId="4C0DE3E8" w:rsidR="00763430" w:rsidRPr="00D516C7" w:rsidRDefault="00763430" w:rsidP="00763430">
            <w:pPr>
              <w:rPr>
                <w:rFonts w:ascii="Times New Roman" w:hAnsi="Times New Roman"/>
                <w:i/>
                <w:iCs/>
                <w:sz w:val="18"/>
                <w:szCs w:val="18"/>
                <w:lang w:eastAsia="ro-RO"/>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5C38AE2D"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850E7C3" w14:textId="282067B2"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lastRenderedPageBreak/>
              <w:t>16</w:t>
            </w:r>
          </w:p>
        </w:tc>
        <w:tc>
          <w:tcPr>
            <w:tcW w:w="4410" w:type="dxa"/>
            <w:tcBorders>
              <w:top w:val="single" w:sz="4" w:space="0" w:color="auto"/>
              <w:left w:val="single" w:sz="4" w:space="0" w:color="auto"/>
              <w:bottom w:val="single" w:sz="4" w:space="0" w:color="auto"/>
              <w:right w:val="single" w:sz="4" w:space="0" w:color="auto"/>
            </w:tcBorders>
            <w:vAlign w:val="center"/>
          </w:tcPr>
          <w:p w14:paraId="12D7F9C9" w14:textId="6463B47F"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0296549D" w14:textId="6E89B4C3" w:rsidR="00763430" w:rsidRPr="00D516C7" w:rsidRDefault="00763430" w:rsidP="00763430">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486E938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489CCB" w14:textId="1BC7BFF4"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vAlign w:val="center"/>
          </w:tcPr>
          <w:p w14:paraId="37B4218A" w14:textId="7AE0E324" w:rsidR="00763430" w:rsidRPr="00D516C7" w:rsidRDefault="00763430" w:rsidP="00763430">
            <w:pPr>
              <w:ind w:right="-65"/>
              <w:rPr>
                <w:rFonts w:ascii="Times New Roman" w:hAnsi="Times New Roman"/>
                <w:i/>
                <w:iCs/>
                <w:noProof/>
                <w:sz w:val="18"/>
                <w:szCs w:val="18"/>
                <w:lang w:val="nl-NL"/>
              </w:rPr>
            </w:pPr>
            <w:r w:rsidRPr="00D516C7">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14778679" w14:textId="0974F8C6" w:rsidR="00763430" w:rsidRPr="00D516C7" w:rsidRDefault="00763430"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57E425A7"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51F0F31" w14:textId="16A76766"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2396A085" w14:textId="13E2BE72"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6498E05C" w14:textId="29C686EB" w:rsidR="00763430" w:rsidRPr="00D516C7" w:rsidRDefault="00763430"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294448" w:rsidRPr="00100BEB" w14:paraId="5F2D414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3739C86" w14:textId="5A03E3A9" w:rsidR="00294448" w:rsidRPr="00D516C7" w:rsidRDefault="009B5B37" w:rsidP="00763430">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05488132" w14:textId="252A6BE9" w:rsidR="00294448" w:rsidRPr="00D516C7" w:rsidRDefault="00294448" w:rsidP="00763430">
            <w:pPr>
              <w:ind w:right="-65"/>
              <w:rPr>
                <w:rFonts w:ascii="Times New Roman" w:hAnsi="Times New Roman"/>
                <w:sz w:val="18"/>
                <w:szCs w:val="18"/>
                <w:lang w:eastAsia="ro-RO"/>
              </w:rPr>
            </w:pPr>
            <w:r>
              <w:rPr>
                <w:rFonts w:ascii="Times New Roman" w:hAnsi="Times New Roman"/>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vAlign w:val="center"/>
          </w:tcPr>
          <w:p w14:paraId="49911DB3" w14:textId="5E3DDDE2" w:rsidR="00294448" w:rsidRPr="00D516C7" w:rsidRDefault="007A4717" w:rsidP="00763430">
            <w:pPr>
              <w:ind w:right="-65"/>
              <w:rPr>
                <w:rFonts w:ascii="Times New Roman" w:hAnsi="Times New Roman"/>
                <w:i/>
                <w:iCs/>
                <w:sz w:val="18"/>
                <w:szCs w:val="18"/>
                <w:lang w:eastAsia="ro-RO"/>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530D13C4"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668557A6" w14:textId="0A7D2C86" w:rsidR="00763430" w:rsidRPr="00D516C7" w:rsidRDefault="009B5B37" w:rsidP="00763430">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24806F4C" w14:textId="74A7DA41"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6E3A70FA" w14:textId="79DD51D4" w:rsidR="00763430" w:rsidRPr="00D516C7" w:rsidRDefault="00763430" w:rsidP="00763430">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763430" w:rsidRPr="00100BEB" w14:paraId="6F0EC9BF"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5158DF8" w14:textId="505A6294" w:rsidR="00763430" w:rsidRPr="00D516C7" w:rsidRDefault="009B5B37" w:rsidP="00763430">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vAlign w:val="center"/>
          </w:tcPr>
          <w:p w14:paraId="26F40497" w14:textId="2098D1FE"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7A60CFBF" w14:textId="641F6A82" w:rsidR="00763430" w:rsidRPr="00D516C7" w:rsidRDefault="00763430" w:rsidP="00763430">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763430" w:rsidRPr="00100BEB" w14:paraId="7D218D60" w14:textId="77777777" w:rsidTr="001A2405">
        <w:trPr>
          <w:trHeight w:val="228"/>
        </w:trPr>
        <w:tc>
          <w:tcPr>
            <w:tcW w:w="540" w:type="dxa"/>
            <w:tcBorders>
              <w:top w:val="single" w:sz="4" w:space="0" w:color="auto"/>
              <w:left w:val="single" w:sz="4" w:space="0" w:color="auto"/>
              <w:bottom w:val="single" w:sz="4" w:space="0" w:color="auto"/>
              <w:right w:val="single" w:sz="4" w:space="0" w:color="auto"/>
            </w:tcBorders>
          </w:tcPr>
          <w:p w14:paraId="4E7C8374" w14:textId="199484D8" w:rsidR="00763430" w:rsidRPr="00D516C7" w:rsidRDefault="009B5B37" w:rsidP="00763430">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19CBE065" w14:textId="289A3EDB" w:rsidR="00763430" w:rsidRPr="00D516C7" w:rsidRDefault="00763430" w:rsidP="00763430">
            <w:pPr>
              <w:ind w:right="-65"/>
              <w:rPr>
                <w:rFonts w:ascii="Times New Roman" w:hAnsi="Times New Roman"/>
                <w:i/>
                <w:iCs/>
                <w:sz w:val="18"/>
                <w:szCs w:val="18"/>
              </w:rPr>
            </w:pPr>
            <w:r w:rsidRPr="00D516C7">
              <w:rPr>
                <w:rFonts w:ascii="Times New Roman" w:hAnsi="Times New Roman"/>
                <w:noProof/>
                <w:sz w:val="18"/>
                <w:szCs w:val="18"/>
              </w:rPr>
              <w:t>Mihai Aurelian IRIMIA</w:t>
            </w:r>
          </w:p>
        </w:tc>
        <w:tc>
          <w:tcPr>
            <w:tcW w:w="5506" w:type="dxa"/>
            <w:tcBorders>
              <w:top w:val="single" w:sz="4" w:space="0" w:color="auto"/>
              <w:left w:val="single" w:sz="4" w:space="0" w:color="auto"/>
              <w:bottom w:val="single" w:sz="4" w:space="0" w:color="auto"/>
              <w:right w:val="single" w:sz="4" w:space="0" w:color="auto"/>
            </w:tcBorders>
          </w:tcPr>
          <w:p w14:paraId="3D6C41B5" w14:textId="417DAFB0" w:rsidR="00763430" w:rsidRPr="00D516C7" w:rsidRDefault="00763430" w:rsidP="00763430">
            <w:pPr>
              <w:ind w:right="-65"/>
              <w:rPr>
                <w:rFonts w:ascii="Times New Roman" w:hAnsi="Times New Roman"/>
                <w:i/>
                <w:iCs/>
                <w:color w:val="000000"/>
                <w:sz w:val="18"/>
                <w:szCs w:val="18"/>
                <w:lang w:eastAsia="ro-RO"/>
              </w:rPr>
            </w:pPr>
            <w:r w:rsidRPr="00D516C7">
              <w:rPr>
                <w:rFonts w:ascii="Times New Roman" w:hAnsi="Times New Roman"/>
                <w:i/>
                <w:iCs/>
                <w:sz w:val="18"/>
                <w:szCs w:val="18"/>
                <w:lang w:eastAsia="ar-SA"/>
              </w:rPr>
              <w:t xml:space="preserve">Administrator </w:t>
            </w:r>
            <w:proofErr w:type="spellStart"/>
            <w:r w:rsidRPr="00D516C7">
              <w:rPr>
                <w:rFonts w:ascii="Times New Roman" w:hAnsi="Times New Roman"/>
                <w:i/>
                <w:iCs/>
                <w:sz w:val="18"/>
                <w:szCs w:val="18"/>
                <w:lang w:eastAsia="ar-SA"/>
              </w:rPr>
              <w:t>financiar</w:t>
            </w:r>
            <w:proofErr w:type="spellEnd"/>
          </w:p>
        </w:tc>
      </w:tr>
      <w:tr w:rsidR="00763430" w:rsidRPr="00100BEB" w14:paraId="0BF14B16" w14:textId="77777777" w:rsidTr="001A2405">
        <w:trPr>
          <w:trHeight w:val="228"/>
        </w:trPr>
        <w:tc>
          <w:tcPr>
            <w:tcW w:w="540" w:type="dxa"/>
            <w:tcBorders>
              <w:top w:val="single" w:sz="4" w:space="0" w:color="auto"/>
              <w:left w:val="single" w:sz="4" w:space="0" w:color="auto"/>
              <w:bottom w:val="single" w:sz="4" w:space="0" w:color="auto"/>
              <w:right w:val="single" w:sz="4" w:space="0" w:color="auto"/>
            </w:tcBorders>
          </w:tcPr>
          <w:p w14:paraId="6F16C175" w14:textId="7BF5C281" w:rsidR="00763430" w:rsidRPr="00D516C7" w:rsidRDefault="009B5B37" w:rsidP="00763430">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57089D3D" w14:textId="12CD13F1" w:rsidR="00763430" w:rsidRPr="00D516C7" w:rsidRDefault="00763430" w:rsidP="00763430">
            <w:pPr>
              <w:ind w:right="-65"/>
              <w:rPr>
                <w:rFonts w:ascii="Times New Roman" w:hAnsi="Times New Roman"/>
                <w:i/>
                <w:iCs/>
                <w:noProof/>
                <w:sz w:val="18"/>
                <w:szCs w:val="18"/>
              </w:rPr>
            </w:pPr>
            <w:r w:rsidRPr="00D516C7">
              <w:rPr>
                <w:rFonts w:ascii="Times New Roman" w:hAnsi="Times New Roman"/>
                <w:noProof/>
                <w:sz w:val="18"/>
                <w:szCs w:val="18"/>
              </w:rPr>
              <w:t>Cristinel OANĂ</w:t>
            </w:r>
          </w:p>
        </w:tc>
        <w:tc>
          <w:tcPr>
            <w:tcW w:w="5506" w:type="dxa"/>
            <w:tcBorders>
              <w:top w:val="single" w:sz="4" w:space="0" w:color="auto"/>
              <w:left w:val="single" w:sz="4" w:space="0" w:color="auto"/>
              <w:bottom w:val="single" w:sz="4" w:space="0" w:color="auto"/>
              <w:right w:val="single" w:sz="4" w:space="0" w:color="auto"/>
            </w:tcBorders>
          </w:tcPr>
          <w:p w14:paraId="00851132" w14:textId="11D7D659" w:rsidR="00763430" w:rsidRPr="00D516C7" w:rsidRDefault="00763430" w:rsidP="00763430">
            <w:pPr>
              <w:ind w:right="-65"/>
              <w:rPr>
                <w:rFonts w:ascii="Times New Roman" w:hAnsi="Times New Roman"/>
                <w:i/>
                <w:iCs/>
                <w:sz w:val="18"/>
                <w:szCs w:val="18"/>
                <w:lang w:eastAsia="ar-SA"/>
              </w:rPr>
            </w:pPr>
            <w:r w:rsidRPr="00D516C7">
              <w:rPr>
                <w:rFonts w:ascii="Times New Roman" w:hAnsi="Times New Roman"/>
                <w:i/>
                <w:iCs/>
                <w:sz w:val="18"/>
                <w:szCs w:val="18"/>
                <w:lang w:eastAsia="ar-SA"/>
              </w:rPr>
              <w:t xml:space="preserve">Administrator de </w:t>
            </w:r>
            <w:proofErr w:type="spellStart"/>
            <w:r w:rsidRPr="00D516C7">
              <w:rPr>
                <w:rFonts w:ascii="Times New Roman" w:hAnsi="Times New Roman"/>
                <w:i/>
                <w:iCs/>
                <w:sz w:val="18"/>
                <w:szCs w:val="18"/>
                <w:lang w:eastAsia="ar-SA"/>
              </w:rPr>
              <w:t>patrimoniu</w:t>
            </w:r>
            <w:proofErr w:type="spellEnd"/>
          </w:p>
        </w:tc>
      </w:tr>
      <w:tr w:rsidR="00763430" w:rsidRPr="00100BEB" w14:paraId="2EAA1DAA"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CA34D88" w14:textId="4325E1BC" w:rsidR="00763430" w:rsidRPr="00D516C7" w:rsidRDefault="009B5B37" w:rsidP="00763430">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6FE2148C" w14:textId="16854B36" w:rsidR="00763430" w:rsidRPr="00D516C7" w:rsidRDefault="00220C7B" w:rsidP="00763430">
            <w:pPr>
              <w:ind w:right="-65"/>
              <w:rPr>
                <w:rFonts w:ascii="Times New Roman" w:hAnsi="Times New Roman"/>
                <w:noProof/>
                <w:sz w:val="18"/>
                <w:szCs w:val="18"/>
              </w:rPr>
            </w:pPr>
            <w:r>
              <w:rPr>
                <w:rFonts w:ascii="Times New Roman" w:hAnsi="Times New Roman"/>
                <w:noProof/>
                <w:sz w:val="18"/>
                <w:szCs w:val="18"/>
              </w:rPr>
              <w:t>Sorina Elena PRISECARU</w:t>
            </w:r>
          </w:p>
        </w:tc>
        <w:tc>
          <w:tcPr>
            <w:tcW w:w="5506" w:type="dxa"/>
            <w:tcBorders>
              <w:top w:val="single" w:sz="4" w:space="0" w:color="auto"/>
              <w:left w:val="single" w:sz="4" w:space="0" w:color="auto"/>
              <w:bottom w:val="single" w:sz="4" w:space="0" w:color="auto"/>
              <w:right w:val="single" w:sz="4" w:space="0" w:color="auto"/>
            </w:tcBorders>
          </w:tcPr>
          <w:p w14:paraId="4F3B3D43" w14:textId="00A43A1F" w:rsidR="00763430" w:rsidRPr="00D516C7" w:rsidRDefault="00011606"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ar-SA"/>
              </w:rPr>
              <w:t>Directia</w:t>
            </w:r>
            <w:proofErr w:type="spellEnd"/>
            <w:r w:rsidRPr="00D516C7">
              <w:rPr>
                <w:rFonts w:ascii="Times New Roman" w:hAnsi="Times New Roman"/>
                <w:i/>
                <w:iCs/>
                <w:sz w:val="18"/>
                <w:szCs w:val="18"/>
                <w:lang w:eastAsia="ar-SA"/>
              </w:rPr>
              <w:t xml:space="preserve"> Camine </w:t>
            </w:r>
            <w:proofErr w:type="spellStart"/>
            <w:r w:rsidRPr="00D516C7">
              <w:rPr>
                <w:rFonts w:ascii="Times New Roman" w:hAnsi="Times New Roman"/>
                <w:i/>
                <w:iCs/>
                <w:sz w:val="18"/>
                <w:szCs w:val="18"/>
                <w:lang w:eastAsia="ar-SA"/>
              </w:rPr>
              <w:t>si</w:t>
            </w:r>
            <w:proofErr w:type="spellEnd"/>
            <w:r w:rsidRPr="00D516C7">
              <w:rPr>
                <w:rFonts w:ascii="Times New Roman" w:hAnsi="Times New Roman"/>
                <w:i/>
                <w:iCs/>
                <w:sz w:val="18"/>
                <w:szCs w:val="18"/>
                <w:lang w:eastAsia="ar-SA"/>
              </w:rPr>
              <w:t xml:space="preserve"> Cantine</w:t>
            </w:r>
          </w:p>
        </w:tc>
      </w:tr>
      <w:tr w:rsidR="00763430" w:rsidRPr="00100BEB" w14:paraId="0CB37928"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636FA86E" w14:textId="1F7E3E77" w:rsidR="00763430" w:rsidRPr="00D516C7" w:rsidRDefault="009B5B37" w:rsidP="00763430">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4D9D7015" w14:textId="085B7086" w:rsidR="00763430" w:rsidRPr="00D516C7" w:rsidRDefault="00220C7B" w:rsidP="00763430">
            <w:pPr>
              <w:ind w:right="-65"/>
              <w:rPr>
                <w:rFonts w:ascii="Times New Roman" w:hAnsi="Times New Roman"/>
                <w:i/>
                <w:iCs/>
                <w:noProof/>
                <w:sz w:val="18"/>
                <w:szCs w:val="18"/>
              </w:rPr>
            </w:pPr>
            <w:r>
              <w:rPr>
                <w:rFonts w:ascii="Times New Roman" w:hAnsi="Times New Roman"/>
                <w:i/>
                <w:iCs/>
                <w:noProof/>
                <w:sz w:val="18"/>
                <w:szCs w:val="18"/>
              </w:rPr>
              <w:t>Tania Mirela PANĂ</w:t>
            </w:r>
          </w:p>
        </w:tc>
        <w:tc>
          <w:tcPr>
            <w:tcW w:w="5506" w:type="dxa"/>
            <w:tcBorders>
              <w:top w:val="single" w:sz="4" w:space="0" w:color="auto"/>
              <w:left w:val="single" w:sz="4" w:space="0" w:color="auto"/>
              <w:bottom w:val="single" w:sz="4" w:space="0" w:color="auto"/>
              <w:right w:val="single" w:sz="4" w:space="0" w:color="auto"/>
            </w:tcBorders>
          </w:tcPr>
          <w:p w14:paraId="2BE1B397" w14:textId="37566F62" w:rsidR="00763430" w:rsidRPr="00D516C7" w:rsidRDefault="00011606"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ar-SA"/>
              </w:rPr>
              <w:t>Directia</w:t>
            </w:r>
            <w:proofErr w:type="spellEnd"/>
            <w:r w:rsidRPr="00D516C7">
              <w:rPr>
                <w:rFonts w:ascii="Times New Roman" w:hAnsi="Times New Roman"/>
                <w:i/>
                <w:iCs/>
                <w:sz w:val="18"/>
                <w:szCs w:val="18"/>
                <w:lang w:eastAsia="ar-SA"/>
              </w:rPr>
              <w:t xml:space="preserve"> Camine </w:t>
            </w:r>
            <w:proofErr w:type="spellStart"/>
            <w:r w:rsidRPr="00D516C7">
              <w:rPr>
                <w:rFonts w:ascii="Times New Roman" w:hAnsi="Times New Roman"/>
                <w:i/>
                <w:iCs/>
                <w:sz w:val="18"/>
                <w:szCs w:val="18"/>
                <w:lang w:eastAsia="ar-SA"/>
              </w:rPr>
              <w:t>si</w:t>
            </w:r>
            <w:proofErr w:type="spellEnd"/>
            <w:r w:rsidRPr="00D516C7">
              <w:rPr>
                <w:rFonts w:ascii="Times New Roman" w:hAnsi="Times New Roman"/>
                <w:i/>
                <w:iCs/>
                <w:sz w:val="18"/>
                <w:szCs w:val="18"/>
                <w:lang w:eastAsia="ar-SA"/>
              </w:rPr>
              <w:t xml:space="preserve"> Cantine</w:t>
            </w:r>
          </w:p>
        </w:tc>
      </w:tr>
      <w:tr w:rsidR="00763430" w:rsidRPr="00100BEB" w14:paraId="3E4D5E2E"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3AFE71B" w14:textId="30A40147" w:rsidR="00763430" w:rsidRPr="00D516C7" w:rsidRDefault="009B5B37" w:rsidP="00763430">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0E41B334" w14:textId="564FFE2E" w:rsidR="00763430" w:rsidRPr="00D516C7" w:rsidRDefault="00220C7B" w:rsidP="00763430">
            <w:pPr>
              <w:ind w:right="-65"/>
              <w:rPr>
                <w:rFonts w:ascii="Times New Roman" w:hAnsi="Times New Roman"/>
                <w:i/>
                <w:iCs/>
                <w:noProof/>
                <w:sz w:val="18"/>
                <w:szCs w:val="18"/>
              </w:rPr>
            </w:pPr>
            <w:r>
              <w:rPr>
                <w:rFonts w:ascii="Times New Roman" w:hAnsi="Times New Roman"/>
                <w:i/>
                <w:iCs/>
                <w:noProof/>
                <w:sz w:val="18"/>
                <w:szCs w:val="18"/>
              </w:rPr>
              <w:t>Mihaela Valentina DRĂGUȘ</w:t>
            </w:r>
          </w:p>
        </w:tc>
        <w:tc>
          <w:tcPr>
            <w:tcW w:w="5506" w:type="dxa"/>
            <w:tcBorders>
              <w:top w:val="single" w:sz="4" w:space="0" w:color="auto"/>
              <w:left w:val="single" w:sz="4" w:space="0" w:color="auto"/>
              <w:bottom w:val="single" w:sz="4" w:space="0" w:color="auto"/>
              <w:right w:val="single" w:sz="4" w:space="0" w:color="auto"/>
            </w:tcBorders>
          </w:tcPr>
          <w:p w14:paraId="098494CE" w14:textId="09FBDE52" w:rsidR="00763430" w:rsidRPr="00D516C7" w:rsidRDefault="00011606"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ar-SA"/>
              </w:rPr>
              <w:t>Directia</w:t>
            </w:r>
            <w:proofErr w:type="spellEnd"/>
            <w:r w:rsidRPr="00D516C7">
              <w:rPr>
                <w:rFonts w:ascii="Times New Roman" w:hAnsi="Times New Roman"/>
                <w:i/>
                <w:iCs/>
                <w:sz w:val="18"/>
                <w:szCs w:val="18"/>
                <w:lang w:eastAsia="ar-SA"/>
              </w:rPr>
              <w:t xml:space="preserve"> Camine </w:t>
            </w:r>
            <w:proofErr w:type="spellStart"/>
            <w:r w:rsidRPr="00D516C7">
              <w:rPr>
                <w:rFonts w:ascii="Times New Roman" w:hAnsi="Times New Roman"/>
                <w:i/>
                <w:iCs/>
                <w:sz w:val="18"/>
                <w:szCs w:val="18"/>
                <w:lang w:eastAsia="ar-SA"/>
              </w:rPr>
              <w:t>si</w:t>
            </w:r>
            <w:proofErr w:type="spellEnd"/>
            <w:r w:rsidRPr="00D516C7">
              <w:rPr>
                <w:rFonts w:ascii="Times New Roman" w:hAnsi="Times New Roman"/>
                <w:i/>
                <w:iCs/>
                <w:sz w:val="18"/>
                <w:szCs w:val="18"/>
                <w:lang w:eastAsia="ar-SA"/>
              </w:rPr>
              <w:t xml:space="preserve"> Cantine</w:t>
            </w:r>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5AD5F5FE" w14:textId="77777777" w:rsidR="003B7165" w:rsidRDefault="003B7165"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7C29A94B" w14:textId="77777777" w:rsidR="004D0175" w:rsidRDefault="004D0175" w:rsidP="008D607E">
      <w:pPr>
        <w:rPr>
          <w:rFonts w:ascii="Arial Narrow" w:hAnsi="Arial Narrow"/>
          <w:i/>
          <w:sz w:val="22"/>
          <w:szCs w:val="22"/>
          <w:lang w:val="fr-FR"/>
        </w:rPr>
      </w:pPr>
    </w:p>
    <w:p w14:paraId="5E262FA4" w14:textId="77777777" w:rsidR="004D0175" w:rsidRDefault="004D0175"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3B1DFBD0"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EC7DD6">
        <w:rPr>
          <w:rFonts w:ascii="Arial Narrow" w:hAnsi="Arial Narrow" w:cs="Arial"/>
          <w:sz w:val="24"/>
          <w:szCs w:val="24"/>
          <w:lang w:val="it-IT"/>
        </w:rPr>
        <w:t>prest</w:t>
      </w:r>
      <w:r w:rsidR="00EC7DD6">
        <w:rPr>
          <w:rFonts w:ascii="Arial Narrow" w:hAnsi="Arial Narrow" w:cs="Arial"/>
          <w:sz w:val="24"/>
          <w:szCs w:val="24"/>
          <w:lang w:val="ro-RO"/>
        </w:rPr>
        <w:t>ăm</w:t>
      </w:r>
      <w:r w:rsidR="008A7335" w:rsidRPr="003427D0">
        <w:rPr>
          <w:rFonts w:ascii="Arial Narrow" w:hAnsi="Arial Narrow" w:cs="Arial"/>
          <w:sz w:val="24"/>
          <w:szCs w:val="24"/>
          <w:lang w:val="it-IT"/>
        </w:rPr>
        <w:t xml:space="preserve">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36F4CA1C" w:rsidR="00965924" w:rsidRPr="00FD0BCD" w:rsidRDefault="00FE520D" w:rsidP="00894CCE">
            <w:pPr>
              <w:jc w:val="right"/>
              <w:rPr>
                <w:rFonts w:ascii="Times New Roman" w:hAnsi="Times New Roman"/>
                <w:b/>
                <w:i/>
                <w:iCs/>
                <w:sz w:val="24"/>
                <w:szCs w:val="24"/>
              </w:rPr>
            </w:pPr>
            <w:r>
              <w:rPr>
                <w:rFonts w:ascii="Times New Roman" w:hAnsi="Times New Roman"/>
                <w:b/>
                <w:i/>
                <w:iCs/>
                <w:sz w:val="24"/>
                <w:szCs w:val="24"/>
              </w:rPr>
              <w:t>LOT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2E0C6E88"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100BEB">
              <w:rPr>
                <w:rFonts w:ascii="Times New Roman" w:hAnsi="Times New Roman"/>
                <w:b/>
                <w:i/>
                <w:iCs/>
                <w:sz w:val="24"/>
                <w:szCs w:val="24"/>
              </w:rPr>
              <w:t>21</w:t>
            </w:r>
            <w:r w:rsidRPr="00137E32">
              <w:rPr>
                <w:rFonts w:ascii="Times New Roman" w:hAnsi="Times New Roman"/>
                <w:b/>
                <w:i/>
                <w:iCs/>
                <w:sz w:val="24"/>
                <w:szCs w:val="24"/>
              </w:rPr>
              <w:t>%</w:t>
            </w:r>
          </w:p>
        </w:tc>
      </w:tr>
      <w:tr w:rsidR="00965924" w:rsidRPr="00FD0BCD" w14:paraId="2C9DCCAE" w14:textId="77777777" w:rsidTr="000B7B13">
        <w:trPr>
          <w:trHeight w:val="249"/>
        </w:trPr>
        <w:tc>
          <w:tcPr>
            <w:tcW w:w="795" w:type="dxa"/>
            <w:vAlign w:val="center"/>
          </w:tcPr>
          <w:p w14:paraId="7F9F6555" w14:textId="7EAE3DF6" w:rsidR="00965924" w:rsidRPr="00FD0BCD" w:rsidRDefault="00D93AAC" w:rsidP="00B27ACD">
            <w:pPr>
              <w:jc w:val="center"/>
              <w:rPr>
                <w:rFonts w:ascii="Times New Roman" w:hAnsi="Times New Roman"/>
                <w:b/>
                <w:iCs/>
                <w:sz w:val="24"/>
                <w:szCs w:val="24"/>
              </w:rPr>
            </w:pPr>
            <w:r>
              <w:rPr>
                <w:rFonts w:ascii="Times New Roman" w:hAnsi="Times New Roman"/>
                <w:b/>
                <w:iCs/>
                <w:sz w:val="24"/>
                <w:szCs w:val="24"/>
              </w:rPr>
              <w:t>1</w:t>
            </w:r>
          </w:p>
        </w:tc>
        <w:tc>
          <w:tcPr>
            <w:tcW w:w="4253" w:type="dxa"/>
            <w:vAlign w:val="center"/>
          </w:tcPr>
          <w:p w14:paraId="20FF6235" w14:textId="264130D9" w:rsidR="00965924" w:rsidRPr="000D0412" w:rsidRDefault="00505804" w:rsidP="00295786">
            <w:pPr>
              <w:tabs>
                <w:tab w:val="left" w:pos="8931"/>
              </w:tabs>
              <w:jc w:val="both"/>
              <w:rPr>
                <w:rFonts w:ascii="Times New Roman" w:hAnsi="Times New Roman"/>
                <w:bCs/>
                <w:sz w:val="24"/>
                <w:szCs w:val="24"/>
                <w:lang w:val="ro-RO"/>
              </w:rPr>
            </w:pPr>
            <w:r w:rsidRPr="00505804">
              <w:rPr>
                <w:rFonts w:ascii="Times New Roman" w:hAnsi="Times New Roman"/>
                <w:b/>
                <w:bCs/>
                <w:i/>
                <w:sz w:val="24"/>
                <w:szCs w:val="24"/>
                <w:lang w:val="pt-BR"/>
              </w:rPr>
              <w:t>SERVICII DE MENTENANȚĂ SISTEM SUPRAVEGHERE VIDEO ȘI CONTROL ACCES</w:t>
            </w:r>
          </w:p>
        </w:tc>
        <w:tc>
          <w:tcPr>
            <w:tcW w:w="708" w:type="dxa"/>
            <w:vAlign w:val="center"/>
          </w:tcPr>
          <w:p w14:paraId="006751EA" w14:textId="2B9FE883" w:rsidR="00965924" w:rsidRPr="00C86E1A" w:rsidRDefault="00762750" w:rsidP="00B27ACD">
            <w:pPr>
              <w:spacing w:line="240" w:lineRule="exact"/>
              <w:jc w:val="center"/>
              <w:rPr>
                <w:rFonts w:ascii="Times New Roman" w:hAnsi="Times New Roman"/>
                <w:bCs/>
                <w:sz w:val="24"/>
                <w:szCs w:val="24"/>
              </w:rPr>
            </w:pPr>
            <w:r>
              <w:rPr>
                <w:rFonts w:ascii="Times New Roman" w:hAnsi="Times New Roman"/>
                <w:bCs/>
                <w:sz w:val="24"/>
                <w:szCs w:val="24"/>
              </w:rPr>
              <w:t>Serv</w:t>
            </w:r>
            <w:r w:rsidR="00505804">
              <w:rPr>
                <w:rFonts w:ascii="Times New Roman" w:hAnsi="Times New Roman"/>
                <w:bCs/>
                <w:sz w:val="24"/>
                <w:szCs w:val="24"/>
              </w:rPr>
              <w:t>/luna</w:t>
            </w:r>
          </w:p>
        </w:tc>
        <w:tc>
          <w:tcPr>
            <w:tcW w:w="1276" w:type="dxa"/>
            <w:vAlign w:val="center"/>
          </w:tcPr>
          <w:p w14:paraId="16BE3C80" w14:textId="5A065159" w:rsidR="00965924" w:rsidRPr="00777FA6" w:rsidRDefault="00505804" w:rsidP="00B27ACD">
            <w:pPr>
              <w:spacing w:line="240" w:lineRule="exact"/>
              <w:jc w:val="center"/>
              <w:rPr>
                <w:rFonts w:ascii="Times New Roman" w:hAnsi="Times New Roman"/>
                <w:bCs/>
                <w:sz w:val="24"/>
                <w:szCs w:val="24"/>
              </w:rPr>
            </w:pPr>
            <w:r>
              <w:rPr>
                <w:rFonts w:ascii="Times New Roman" w:hAnsi="Times New Roman"/>
                <w:bCs/>
                <w:sz w:val="24"/>
                <w:szCs w:val="24"/>
              </w:rPr>
              <w:t>12</w:t>
            </w:r>
          </w:p>
        </w:tc>
        <w:tc>
          <w:tcPr>
            <w:tcW w:w="1134" w:type="dxa"/>
            <w:vAlign w:val="center"/>
          </w:tcPr>
          <w:p w14:paraId="1B23C0B6" w14:textId="77777777" w:rsidR="00965924" w:rsidRPr="00FD0BCD" w:rsidRDefault="00965924" w:rsidP="00B27ACD">
            <w:pPr>
              <w:jc w:val="center"/>
              <w:rPr>
                <w:rFonts w:ascii="Times New Roman" w:hAnsi="Times New Roman"/>
                <w:i/>
                <w:sz w:val="24"/>
                <w:szCs w:val="24"/>
              </w:rPr>
            </w:pPr>
          </w:p>
        </w:tc>
        <w:tc>
          <w:tcPr>
            <w:tcW w:w="1134" w:type="dxa"/>
            <w:vAlign w:val="center"/>
          </w:tcPr>
          <w:p w14:paraId="45A4CF87" w14:textId="77777777" w:rsidR="00965924" w:rsidRPr="00FD0BCD" w:rsidRDefault="00965924" w:rsidP="00B27ACD">
            <w:pPr>
              <w:jc w:val="center"/>
              <w:rPr>
                <w:rFonts w:ascii="Times New Roman" w:hAnsi="Times New Roman"/>
                <w:b/>
                <w:i/>
                <w:iCs/>
                <w:sz w:val="24"/>
                <w:szCs w:val="24"/>
              </w:rPr>
            </w:pPr>
          </w:p>
        </w:tc>
        <w:tc>
          <w:tcPr>
            <w:tcW w:w="1134" w:type="dxa"/>
            <w:vAlign w:val="center"/>
          </w:tcPr>
          <w:p w14:paraId="5EBA500C" w14:textId="77777777" w:rsidR="00965924" w:rsidRPr="00FD0BCD" w:rsidRDefault="00965924" w:rsidP="00B27ACD">
            <w:pPr>
              <w:jc w:val="center"/>
              <w:rPr>
                <w:rFonts w:ascii="Times New Roman" w:hAnsi="Times New Roman"/>
                <w:b/>
                <w:i/>
                <w:iCs/>
                <w:sz w:val="24"/>
                <w:szCs w:val="24"/>
              </w:rPr>
            </w:pPr>
          </w:p>
        </w:tc>
      </w:tr>
      <w:tr w:rsidR="00965924" w:rsidRPr="00FD0BCD" w14:paraId="7D1A81A0" w14:textId="77777777" w:rsidTr="00FD0BCD">
        <w:tc>
          <w:tcPr>
            <w:tcW w:w="795" w:type="dxa"/>
          </w:tcPr>
          <w:p w14:paraId="3CC1ED67" w14:textId="77777777" w:rsidR="00965924" w:rsidRPr="00E6321F" w:rsidRDefault="00965924" w:rsidP="00894CCE">
            <w:pPr>
              <w:rPr>
                <w:rFonts w:ascii="Times New Roman" w:hAnsi="Times New Roman"/>
                <w:b/>
                <w:i/>
                <w:iCs/>
                <w:sz w:val="24"/>
                <w:szCs w:val="24"/>
              </w:rPr>
            </w:pPr>
          </w:p>
        </w:tc>
        <w:tc>
          <w:tcPr>
            <w:tcW w:w="4253" w:type="dxa"/>
          </w:tcPr>
          <w:p w14:paraId="76BD591D" w14:textId="77777777" w:rsidR="00965924" w:rsidRPr="00EB3907" w:rsidRDefault="00965924" w:rsidP="00894CCE">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59109F6D" w14:textId="77777777" w:rsidR="00965924" w:rsidRPr="00FD0BCD" w:rsidRDefault="00965924" w:rsidP="00894CCE">
            <w:pPr>
              <w:rPr>
                <w:rFonts w:ascii="Times New Roman" w:hAnsi="Times New Roman"/>
                <w:b/>
                <w:i/>
                <w:iCs/>
                <w:sz w:val="24"/>
                <w:szCs w:val="24"/>
              </w:rPr>
            </w:pPr>
          </w:p>
        </w:tc>
        <w:tc>
          <w:tcPr>
            <w:tcW w:w="1276" w:type="dxa"/>
            <w:vAlign w:val="center"/>
          </w:tcPr>
          <w:p w14:paraId="6DC0F608" w14:textId="77777777" w:rsidR="00965924" w:rsidRPr="00FD0BCD" w:rsidRDefault="00965924" w:rsidP="00894CCE">
            <w:pPr>
              <w:jc w:val="center"/>
              <w:rPr>
                <w:rFonts w:ascii="Times New Roman" w:hAnsi="Times New Roman"/>
                <w:b/>
                <w:i/>
                <w:iCs/>
                <w:sz w:val="24"/>
                <w:szCs w:val="24"/>
              </w:rPr>
            </w:pPr>
          </w:p>
        </w:tc>
        <w:tc>
          <w:tcPr>
            <w:tcW w:w="1134" w:type="dxa"/>
          </w:tcPr>
          <w:p w14:paraId="1EAB7E27" w14:textId="77777777" w:rsidR="00965924" w:rsidRPr="00FD0BCD" w:rsidRDefault="00965924" w:rsidP="00894CCE">
            <w:pPr>
              <w:rPr>
                <w:rFonts w:ascii="Times New Roman" w:hAnsi="Times New Roman"/>
                <w:b/>
                <w:i/>
                <w:iCs/>
                <w:sz w:val="24"/>
                <w:szCs w:val="24"/>
              </w:rPr>
            </w:pPr>
          </w:p>
        </w:tc>
        <w:tc>
          <w:tcPr>
            <w:tcW w:w="1134" w:type="dxa"/>
          </w:tcPr>
          <w:p w14:paraId="341371B7" w14:textId="77777777" w:rsidR="00965924" w:rsidRPr="00FD0BCD" w:rsidRDefault="00965924" w:rsidP="00894CCE">
            <w:pPr>
              <w:rPr>
                <w:rFonts w:ascii="Times New Roman" w:hAnsi="Times New Roman"/>
                <w:b/>
                <w:i/>
                <w:iCs/>
                <w:sz w:val="24"/>
                <w:szCs w:val="24"/>
              </w:rPr>
            </w:pPr>
          </w:p>
        </w:tc>
        <w:tc>
          <w:tcPr>
            <w:tcW w:w="1134" w:type="dxa"/>
          </w:tcPr>
          <w:p w14:paraId="68FE4142" w14:textId="77777777" w:rsidR="00965924" w:rsidRPr="00FD0BCD" w:rsidRDefault="00965924" w:rsidP="00894CCE">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19B79D52" w14:textId="77777777" w:rsidR="00294EEE" w:rsidRPr="00294EEE" w:rsidRDefault="00294EEE" w:rsidP="00294EEE">
      <w:pPr>
        <w:pStyle w:val="NoSpacing"/>
        <w:ind w:firstLine="90"/>
        <w:jc w:val="both"/>
        <w:rPr>
          <w:rFonts w:ascii="Times New Roman" w:hAnsi="Times New Roman"/>
          <w:b/>
          <w:bCs/>
          <w:sz w:val="24"/>
          <w:szCs w:val="24"/>
        </w:rPr>
      </w:pPr>
      <w:r w:rsidRPr="00294EEE">
        <w:rPr>
          <w:rFonts w:ascii="Times New Roman" w:hAnsi="Times New Roman"/>
          <w:b/>
          <w:bCs/>
          <w:sz w:val="24"/>
          <w:szCs w:val="24"/>
        </w:rPr>
        <w:t xml:space="preserve">Nu se admit </w:t>
      </w:r>
      <w:proofErr w:type="spellStart"/>
      <w:r w:rsidRPr="00294EEE">
        <w:rPr>
          <w:rFonts w:ascii="Times New Roman" w:hAnsi="Times New Roman"/>
          <w:b/>
          <w:bCs/>
          <w:sz w:val="24"/>
          <w:szCs w:val="24"/>
        </w:rPr>
        <w:t>oferte</w:t>
      </w:r>
      <w:proofErr w:type="spellEnd"/>
      <w:r w:rsidRPr="00294EEE">
        <w:rPr>
          <w:rFonts w:ascii="Times New Roman" w:hAnsi="Times New Roman"/>
          <w:b/>
          <w:bCs/>
          <w:sz w:val="24"/>
          <w:szCs w:val="24"/>
        </w:rPr>
        <w:t xml:space="preserve"> alternative. </w:t>
      </w:r>
    </w:p>
    <w:p w14:paraId="0CC91858" w14:textId="77777777" w:rsidR="00294EEE" w:rsidRPr="008D607E" w:rsidRDefault="00294EEE" w:rsidP="00592057">
      <w:pPr>
        <w:ind w:right="1440" w:firstLine="90"/>
        <w:outlineLvl w:val="0"/>
        <w:rPr>
          <w:rFonts w:ascii="Arial Narrow" w:hAnsi="Arial Narrow"/>
          <w:b/>
          <w:bCs/>
          <w:i/>
          <w:sz w:val="24"/>
          <w:szCs w:val="24"/>
          <w:lang w:val="fr-FR"/>
        </w:rPr>
      </w:pP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Default="00BB0FEE" w:rsidP="00B27ACD">
      <w:pPr>
        <w:spacing w:after="120"/>
        <w:jc w:val="both"/>
        <w:rPr>
          <w:rFonts w:ascii="Arial Narrow" w:hAnsi="Arial Narrow"/>
          <w:i/>
          <w:sz w:val="24"/>
          <w:szCs w:val="24"/>
          <w:lang w:val="pt-BR"/>
        </w:rPr>
      </w:pPr>
    </w:p>
    <w:p w14:paraId="5C8F41B9" w14:textId="77777777" w:rsidR="00550E43" w:rsidRDefault="00550E43" w:rsidP="00B27ACD">
      <w:pPr>
        <w:spacing w:after="120"/>
        <w:jc w:val="both"/>
        <w:rPr>
          <w:rFonts w:ascii="Arial Narrow" w:hAnsi="Arial Narrow"/>
          <w:i/>
          <w:sz w:val="24"/>
          <w:szCs w:val="24"/>
          <w:lang w:val="pt-BR"/>
        </w:rPr>
      </w:pPr>
    </w:p>
    <w:p w14:paraId="6EAA5BCB" w14:textId="77777777" w:rsidR="00550E43" w:rsidRDefault="00550E43" w:rsidP="00B27ACD">
      <w:pPr>
        <w:spacing w:after="120"/>
        <w:jc w:val="both"/>
        <w:rPr>
          <w:rFonts w:ascii="Arial Narrow" w:hAnsi="Arial Narrow"/>
          <w:i/>
          <w:sz w:val="24"/>
          <w:szCs w:val="24"/>
          <w:lang w:val="pt-BR"/>
        </w:rPr>
      </w:pPr>
    </w:p>
    <w:p w14:paraId="78E3985E" w14:textId="77777777" w:rsidR="00550E43" w:rsidRDefault="00550E43" w:rsidP="00B27ACD">
      <w:pPr>
        <w:spacing w:after="120"/>
        <w:jc w:val="both"/>
        <w:rPr>
          <w:rFonts w:ascii="Arial Narrow" w:hAnsi="Arial Narrow"/>
          <w:i/>
          <w:sz w:val="24"/>
          <w:szCs w:val="24"/>
          <w:lang w:val="pt-BR"/>
        </w:rPr>
      </w:pPr>
    </w:p>
    <w:p w14:paraId="49AD8FBA" w14:textId="77777777" w:rsidR="00EE1281" w:rsidRDefault="00EE1281" w:rsidP="00B27ACD">
      <w:pPr>
        <w:spacing w:after="120"/>
        <w:jc w:val="both"/>
        <w:rPr>
          <w:rFonts w:ascii="Arial Narrow" w:hAnsi="Arial Narrow"/>
          <w:i/>
          <w:sz w:val="24"/>
          <w:szCs w:val="24"/>
          <w:lang w:val="pt-BR"/>
        </w:rPr>
      </w:pPr>
    </w:p>
    <w:p w14:paraId="32894605" w14:textId="77777777" w:rsidR="00EE1281" w:rsidRDefault="00EE1281" w:rsidP="00B27ACD">
      <w:pPr>
        <w:spacing w:after="120"/>
        <w:jc w:val="both"/>
        <w:rPr>
          <w:rFonts w:ascii="Arial Narrow" w:hAnsi="Arial Narrow"/>
          <w:i/>
          <w:sz w:val="24"/>
          <w:szCs w:val="24"/>
          <w:lang w:val="pt-BR"/>
        </w:rPr>
      </w:pPr>
    </w:p>
    <w:p w14:paraId="34DAE2DA" w14:textId="77777777" w:rsidR="00EE1281" w:rsidRDefault="00EE1281" w:rsidP="00B27ACD">
      <w:pPr>
        <w:spacing w:after="120"/>
        <w:jc w:val="both"/>
        <w:rPr>
          <w:rFonts w:ascii="Arial Narrow" w:hAnsi="Arial Narrow"/>
          <w:i/>
          <w:sz w:val="24"/>
          <w:szCs w:val="24"/>
          <w:lang w:val="pt-BR"/>
        </w:rPr>
      </w:pPr>
    </w:p>
    <w:p w14:paraId="6EFD3CA0" w14:textId="77777777" w:rsidR="00EE1281" w:rsidRDefault="00EE1281" w:rsidP="00B27ACD">
      <w:pPr>
        <w:spacing w:after="120"/>
        <w:jc w:val="both"/>
        <w:rPr>
          <w:rFonts w:ascii="Arial Narrow" w:hAnsi="Arial Narrow"/>
          <w:i/>
          <w:sz w:val="24"/>
          <w:szCs w:val="24"/>
          <w:lang w:val="pt-BR"/>
        </w:rPr>
      </w:pPr>
    </w:p>
    <w:p w14:paraId="516E4594" w14:textId="77777777" w:rsidR="00EE1281" w:rsidRDefault="00EE1281" w:rsidP="00B27ACD">
      <w:pPr>
        <w:spacing w:after="120"/>
        <w:jc w:val="both"/>
        <w:rPr>
          <w:rFonts w:ascii="Arial Narrow" w:hAnsi="Arial Narrow"/>
          <w:i/>
          <w:sz w:val="24"/>
          <w:szCs w:val="24"/>
          <w:lang w:val="pt-BR"/>
        </w:rPr>
      </w:pPr>
    </w:p>
    <w:p w14:paraId="7C1C731C" w14:textId="77777777" w:rsidR="00EE1281" w:rsidRPr="0073203B" w:rsidRDefault="00EE1281"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11234C" w14:paraId="03483659" w14:textId="77777777" w:rsidTr="009F608B">
        <w:trPr>
          <w:jc w:val="center"/>
        </w:trPr>
        <w:tc>
          <w:tcPr>
            <w:tcW w:w="641" w:type="dxa"/>
            <w:tcMar>
              <w:left w:w="57" w:type="dxa"/>
              <w:right w:w="57" w:type="dxa"/>
            </w:tcMar>
            <w:vAlign w:val="center"/>
          </w:tcPr>
          <w:p w14:paraId="44AF126D" w14:textId="77777777" w:rsidR="00CD3BF8" w:rsidRPr="0011234C" w:rsidRDefault="00CD3BF8" w:rsidP="00E1654B">
            <w:pPr>
              <w:jc w:val="center"/>
              <w:rPr>
                <w:rFonts w:ascii="Times New Roman" w:hAnsi="Times New Roman"/>
                <w:b/>
                <w:i/>
                <w:sz w:val="24"/>
                <w:szCs w:val="24"/>
              </w:rPr>
            </w:pPr>
            <w:r w:rsidRPr="0011234C">
              <w:rPr>
                <w:rFonts w:ascii="Times New Roman" w:hAnsi="Times New Roman"/>
                <w:b/>
                <w:i/>
                <w:sz w:val="24"/>
                <w:szCs w:val="24"/>
              </w:rPr>
              <w:t>NR.</w:t>
            </w:r>
          </w:p>
          <w:p w14:paraId="0B62BDB6" w14:textId="1211F7F9" w:rsidR="00CD3BF8" w:rsidRPr="0011234C" w:rsidRDefault="00445A7F" w:rsidP="00E1654B">
            <w:pPr>
              <w:jc w:val="center"/>
              <w:rPr>
                <w:rFonts w:ascii="Times New Roman" w:hAnsi="Times New Roman"/>
                <w:sz w:val="24"/>
                <w:szCs w:val="24"/>
              </w:rPr>
            </w:pPr>
            <w:proofErr w:type="spellStart"/>
            <w:r w:rsidRPr="0011234C">
              <w:rPr>
                <w:rFonts w:ascii="Times New Roman" w:hAnsi="Times New Roman"/>
                <w:b/>
                <w:i/>
                <w:sz w:val="24"/>
                <w:szCs w:val="24"/>
              </w:rPr>
              <w:t>crt</w:t>
            </w:r>
            <w:proofErr w:type="spellEnd"/>
            <w:r w:rsidR="00CD3BF8" w:rsidRPr="0011234C">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11234C" w:rsidRDefault="00CD3BF8" w:rsidP="00E1654B">
            <w:pPr>
              <w:pStyle w:val="Heading2"/>
              <w:numPr>
                <w:ilvl w:val="0"/>
                <w:numId w:val="0"/>
              </w:numPr>
              <w:jc w:val="center"/>
              <w:rPr>
                <w:rFonts w:ascii="Times New Roman" w:hAnsi="Times New Roman"/>
                <w:i/>
                <w:iCs/>
                <w:caps/>
                <w:sz w:val="24"/>
                <w:szCs w:val="24"/>
              </w:rPr>
            </w:pPr>
            <w:r w:rsidRPr="0011234C">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11234C" w:rsidRDefault="00CD3BF8" w:rsidP="00E1654B">
            <w:pPr>
              <w:pStyle w:val="Heading2"/>
              <w:numPr>
                <w:ilvl w:val="0"/>
                <w:numId w:val="0"/>
              </w:numPr>
              <w:jc w:val="center"/>
              <w:rPr>
                <w:rFonts w:ascii="Times New Roman" w:hAnsi="Times New Roman"/>
                <w:i/>
                <w:iCs/>
                <w:caps/>
                <w:sz w:val="24"/>
                <w:szCs w:val="24"/>
              </w:rPr>
            </w:pPr>
            <w:r w:rsidRPr="0011234C">
              <w:rPr>
                <w:rFonts w:ascii="Times New Roman" w:hAnsi="Times New Roman"/>
                <w:i/>
                <w:iCs/>
                <w:caps/>
                <w:sz w:val="24"/>
                <w:szCs w:val="24"/>
              </w:rPr>
              <w:t>Ofertă CONTRACTANT</w:t>
            </w:r>
          </w:p>
        </w:tc>
      </w:tr>
      <w:tr w:rsidR="00003021" w:rsidRPr="0011234C" w14:paraId="00825DBA" w14:textId="77777777" w:rsidTr="00867F12">
        <w:trPr>
          <w:trHeight w:val="492"/>
          <w:jc w:val="center"/>
        </w:trPr>
        <w:tc>
          <w:tcPr>
            <w:tcW w:w="641" w:type="dxa"/>
            <w:tcMar>
              <w:left w:w="57" w:type="dxa"/>
              <w:right w:w="57" w:type="dxa"/>
            </w:tcMar>
            <w:vAlign w:val="center"/>
          </w:tcPr>
          <w:p w14:paraId="0459B72C" w14:textId="7CB8B468" w:rsidR="00003021" w:rsidRPr="0011234C" w:rsidRDefault="0011234C" w:rsidP="00E1654B">
            <w:pPr>
              <w:jc w:val="center"/>
              <w:rPr>
                <w:rFonts w:ascii="Times New Roman" w:hAnsi="Times New Roman"/>
                <w:sz w:val="24"/>
                <w:szCs w:val="24"/>
              </w:rPr>
            </w:pPr>
            <w:r>
              <w:rPr>
                <w:rFonts w:ascii="Times New Roman" w:hAnsi="Times New Roman"/>
                <w:sz w:val="24"/>
                <w:szCs w:val="24"/>
              </w:rPr>
              <w:t>1</w:t>
            </w:r>
          </w:p>
        </w:tc>
        <w:tc>
          <w:tcPr>
            <w:tcW w:w="6104" w:type="dxa"/>
            <w:tcMar>
              <w:left w:w="57" w:type="dxa"/>
              <w:right w:w="57" w:type="dxa"/>
            </w:tcMar>
          </w:tcPr>
          <w:p w14:paraId="356F554B" w14:textId="77777777" w:rsidR="00E1654B" w:rsidRPr="0011234C" w:rsidRDefault="00E1654B" w:rsidP="00E1654B">
            <w:pPr>
              <w:rPr>
                <w:rFonts w:ascii="Times New Roman" w:hAnsi="Times New Roman"/>
                <w:b/>
                <w:bCs/>
                <w:sz w:val="24"/>
                <w:szCs w:val="24"/>
                <w:lang w:val="pt-BR"/>
              </w:rPr>
            </w:pPr>
            <w:r w:rsidRPr="0011234C">
              <w:rPr>
                <w:rFonts w:ascii="Times New Roman" w:hAnsi="Times New Roman"/>
                <w:b/>
                <w:bCs/>
                <w:sz w:val="24"/>
                <w:szCs w:val="24"/>
                <w:lang w:val="pt-BR"/>
              </w:rPr>
              <w:t>Cerințe tehnice minimale (mentenanță preventivă - periodic)</w:t>
            </w:r>
          </w:p>
          <w:p w14:paraId="0B27F59E" w14:textId="77777777" w:rsidR="00E1654B" w:rsidRPr="0011234C" w:rsidRDefault="00E1654B" w:rsidP="00E1654B">
            <w:pPr>
              <w:rPr>
                <w:rFonts w:ascii="Times New Roman" w:hAnsi="Times New Roman"/>
                <w:sz w:val="24"/>
                <w:szCs w:val="24"/>
                <w:lang w:val="en-GB"/>
              </w:rPr>
            </w:pPr>
            <w:proofErr w:type="spellStart"/>
            <w:r w:rsidRPr="0011234C">
              <w:rPr>
                <w:rFonts w:ascii="Times New Roman" w:hAnsi="Times New Roman"/>
                <w:sz w:val="24"/>
                <w:szCs w:val="24"/>
                <w:lang w:val="en-GB"/>
              </w:rPr>
              <w:t>Mentenanța</w:t>
            </w:r>
            <w:proofErr w:type="spellEnd"/>
            <w:r w:rsidRPr="0011234C">
              <w:rPr>
                <w:rFonts w:ascii="Times New Roman" w:hAnsi="Times New Roman"/>
                <w:sz w:val="24"/>
                <w:szCs w:val="24"/>
                <w:lang w:val="en-GB"/>
              </w:rPr>
              <w:t xml:space="preserve"> </w:t>
            </w:r>
            <w:proofErr w:type="spellStart"/>
            <w:r w:rsidRPr="0011234C">
              <w:rPr>
                <w:rFonts w:ascii="Times New Roman" w:hAnsi="Times New Roman"/>
                <w:sz w:val="24"/>
                <w:szCs w:val="24"/>
                <w:lang w:val="en-GB"/>
              </w:rPr>
              <w:t>preventivă</w:t>
            </w:r>
            <w:proofErr w:type="spellEnd"/>
            <w:r w:rsidRPr="0011234C">
              <w:rPr>
                <w:rFonts w:ascii="Times New Roman" w:hAnsi="Times New Roman"/>
                <w:sz w:val="24"/>
                <w:szCs w:val="24"/>
                <w:lang w:val="en-GB"/>
              </w:rPr>
              <w:t xml:space="preserve"> se </w:t>
            </w:r>
            <w:proofErr w:type="spellStart"/>
            <w:r w:rsidRPr="0011234C">
              <w:rPr>
                <w:rFonts w:ascii="Times New Roman" w:hAnsi="Times New Roman"/>
                <w:sz w:val="24"/>
                <w:szCs w:val="24"/>
                <w:lang w:val="en-GB"/>
              </w:rPr>
              <w:t>va</w:t>
            </w:r>
            <w:proofErr w:type="spellEnd"/>
            <w:r w:rsidRPr="0011234C">
              <w:rPr>
                <w:rFonts w:ascii="Times New Roman" w:hAnsi="Times New Roman"/>
                <w:sz w:val="24"/>
                <w:szCs w:val="24"/>
                <w:lang w:val="en-GB"/>
              </w:rPr>
              <w:t xml:space="preserve"> </w:t>
            </w:r>
            <w:proofErr w:type="spellStart"/>
            <w:r w:rsidRPr="0011234C">
              <w:rPr>
                <w:rFonts w:ascii="Times New Roman" w:hAnsi="Times New Roman"/>
                <w:sz w:val="24"/>
                <w:szCs w:val="24"/>
                <w:lang w:val="en-GB"/>
              </w:rPr>
              <w:t>efectua</w:t>
            </w:r>
            <w:proofErr w:type="spellEnd"/>
            <w:r w:rsidRPr="0011234C">
              <w:rPr>
                <w:rFonts w:ascii="Times New Roman" w:hAnsi="Times New Roman"/>
                <w:sz w:val="24"/>
                <w:szCs w:val="24"/>
                <w:lang w:val="en-GB"/>
              </w:rPr>
              <w:t xml:space="preserve"> </w:t>
            </w:r>
            <w:proofErr w:type="spellStart"/>
            <w:r w:rsidRPr="0011234C">
              <w:rPr>
                <w:rFonts w:ascii="Times New Roman" w:hAnsi="Times New Roman"/>
                <w:sz w:val="24"/>
                <w:szCs w:val="24"/>
                <w:lang w:val="en-GB"/>
              </w:rPr>
              <w:t>trimestrial</w:t>
            </w:r>
            <w:proofErr w:type="spellEnd"/>
            <w:r w:rsidRPr="0011234C">
              <w:rPr>
                <w:rFonts w:ascii="Times New Roman" w:hAnsi="Times New Roman"/>
                <w:sz w:val="24"/>
                <w:szCs w:val="24"/>
                <w:lang w:val="en-GB"/>
              </w:rPr>
              <w:t xml:space="preserve"> </w:t>
            </w:r>
            <w:proofErr w:type="spellStart"/>
            <w:r w:rsidRPr="0011234C">
              <w:rPr>
                <w:rFonts w:ascii="Times New Roman" w:hAnsi="Times New Roman"/>
                <w:sz w:val="24"/>
                <w:szCs w:val="24"/>
                <w:lang w:val="en-GB"/>
              </w:rPr>
              <w:t>și</w:t>
            </w:r>
            <w:proofErr w:type="spellEnd"/>
            <w:r w:rsidRPr="0011234C">
              <w:rPr>
                <w:rFonts w:ascii="Times New Roman" w:hAnsi="Times New Roman"/>
                <w:sz w:val="24"/>
                <w:szCs w:val="24"/>
                <w:lang w:val="en-GB"/>
              </w:rPr>
              <w:t xml:space="preserve"> </w:t>
            </w:r>
            <w:proofErr w:type="spellStart"/>
            <w:r w:rsidRPr="0011234C">
              <w:rPr>
                <w:rFonts w:ascii="Times New Roman" w:hAnsi="Times New Roman"/>
                <w:sz w:val="24"/>
                <w:szCs w:val="24"/>
                <w:lang w:val="en-GB"/>
              </w:rPr>
              <w:t>va</w:t>
            </w:r>
            <w:proofErr w:type="spellEnd"/>
            <w:r w:rsidRPr="0011234C">
              <w:rPr>
                <w:rFonts w:ascii="Times New Roman" w:hAnsi="Times New Roman"/>
                <w:sz w:val="24"/>
                <w:szCs w:val="24"/>
                <w:lang w:val="en-GB"/>
              </w:rPr>
              <w:t xml:space="preserve"> </w:t>
            </w:r>
            <w:proofErr w:type="spellStart"/>
            <w:r w:rsidRPr="0011234C">
              <w:rPr>
                <w:rFonts w:ascii="Times New Roman" w:hAnsi="Times New Roman"/>
                <w:sz w:val="24"/>
                <w:szCs w:val="24"/>
                <w:lang w:val="en-GB"/>
              </w:rPr>
              <w:t>cuprinde</w:t>
            </w:r>
            <w:proofErr w:type="spellEnd"/>
            <w:r w:rsidRPr="0011234C">
              <w:rPr>
                <w:rFonts w:ascii="Times New Roman" w:hAnsi="Times New Roman"/>
                <w:sz w:val="24"/>
                <w:szCs w:val="24"/>
                <w:lang w:val="en-GB"/>
              </w:rPr>
              <w:t xml:space="preserve"> :</w:t>
            </w:r>
          </w:p>
          <w:p w14:paraId="170659EF" w14:textId="77777777" w:rsidR="00E1654B" w:rsidRPr="0011234C" w:rsidRDefault="00E1654B" w:rsidP="00E1654B">
            <w:pPr>
              <w:pStyle w:val="ListParagraph"/>
              <w:numPr>
                <w:ilvl w:val="0"/>
                <w:numId w:val="9"/>
              </w:numPr>
              <w:jc w:val="both"/>
            </w:pPr>
            <w:proofErr w:type="spellStart"/>
            <w:r w:rsidRPr="0011234C">
              <w:rPr>
                <w:b/>
                <w:bCs/>
              </w:rPr>
              <w:t>Camere</w:t>
            </w:r>
            <w:proofErr w:type="spellEnd"/>
            <w:r w:rsidRPr="0011234C">
              <w:rPr>
                <w:b/>
                <w:bCs/>
              </w:rPr>
              <w:t xml:space="preserve"> Video:</w:t>
            </w:r>
            <w:r w:rsidRPr="0011234C">
              <w:t xml:space="preserve"> </w:t>
            </w:r>
            <w:proofErr w:type="spellStart"/>
            <w:r w:rsidRPr="0011234C">
              <w:t>Verificarea</w:t>
            </w:r>
            <w:proofErr w:type="spellEnd"/>
            <w:r w:rsidRPr="0011234C">
              <w:t xml:space="preserve"> </w:t>
            </w:r>
            <w:proofErr w:type="spellStart"/>
            <w:r w:rsidRPr="0011234C">
              <w:t>focalizării</w:t>
            </w:r>
            <w:proofErr w:type="spellEnd"/>
            <w:r w:rsidRPr="0011234C">
              <w:t xml:space="preserve">, </w:t>
            </w:r>
            <w:proofErr w:type="spellStart"/>
            <w:r w:rsidRPr="0011234C">
              <w:t>verificarea</w:t>
            </w:r>
            <w:proofErr w:type="spellEnd"/>
            <w:r w:rsidRPr="0011234C">
              <w:t xml:space="preserve"> </w:t>
            </w:r>
            <w:proofErr w:type="spellStart"/>
            <w:r w:rsidRPr="0011234C">
              <w:t>conectorilor</w:t>
            </w:r>
            <w:proofErr w:type="spellEnd"/>
            <w:r w:rsidRPr="0011234C">
              <w:t xml:space="preserve"> </w:t>
            </w:r>
            <w:proofErr w:type="spellStart"/>
            <w:r w:rsidRPr="0011234C">
              <w:t>și</w:t>
            </w:r>
            <w:proofErr w:type="spellEnd"/>
            <w:r w:rsidRPr="0011234C">
              <w:t xml:space="preserve"> </w:t>
            </w:r>
            <w:proofErr w:type="spellStart"/>
            <w:r w:rsidRPr="0011234C">
              <w:t>cablurilor</w:t>
            </w:r>
            <w:proofErr w:type="spellEnd"/>
            <w:r w:rsidRPr="0011234C">
              <w:t xml:space="preserve">, </w:t>
            </w:r>
            <w:proofErr w:type="spellStart"/>
            <w:r w:rsidRPr="0011234C">
              <w:t>verificarea</w:t>
            </w:r>
            <w:proofErr w:type="spellEnd"/>
            <w:r w:rsidRPr="0011234C">
              <w:t xml:space="preserve"> </w:t>
            </w:r>
            <w:proofErr w:type="spellStart"/>
            <w:r w:rsidRPr="0011234C">
              <w:t>funcționării</w:t>
            </w:r>
            <w:proofErr w:type="spellEnd"/>
            <w:r w:rsidRPr="0011234C">
              <w:t xml:space="preserve"> pe </w:t>
            </w:r>
            <w:proofErr w:type="spellStart"/>
            <w:r w:rsidRPr="0011234C">
              <w:t>timp</w:t>
            </w:r>
            <w:proofErr w:type="spellEnd"/>
            <w:r w:rsidRPr="0011234C">
              <w:t xml:space="preserve"> de </w:t>
            </w:r>
            <w:proofErr w:type="spellStart"/>
            <w:r w:rsidRPr="0011234C">
              <w:t>noapte</w:t>
            </w:r>
            <w:proofErr w:type="spellEnd"/>
            <w:r w:rsidRPr="0011234C">
              <w:t xml:space="preserve"> (IR).</w:t>
            </w:r>
          </w:p>
          <w:p w14:paraId="69B4EDC1" w14:textId="77777777" w:rsidR="00E1654B" w:rsidRPr="0011234C" w:rsidRDefault="00E1654B" w:rsidP="00E1654B">
            <w:pPr>
              <w:pStyle w:val="ListParagraph"/>
              <w:numPr>
                <w:ilvl w:val="0"/>
                <w:numId w:val="9"/>
              </w:numPr>
              <w:jc w:val="both"/>
            </w:pPr>
            <w:proofErr w:type="spellStart"/>
            <w:r w:rsidRPr="0011234C">
              <w:rPr>
                <w:b/>
                <w:bCs/>
              </w:rPr>
              <w:t>Echipamente</w:t>
            </w:r>
            <w:proofErr w:type="spellEnd"/>
            <w:r w:rsidRPr="0011234C">
              <w:rPr>
                <w:b/>
                <w:bCs/>
              </w:rPr>
              <w:t xml:space="preserve"> </w:t>
            </w:r>
            <w:proofErr w:type="spellStart"/>
            <w:r w:rsidRPr="0011234C">
              <w:rPr>
                <w:b/>
                <w:bCs/>
              </w:rPr>
              <w:t>Înregistrare</w:t>
            </w:r>
            <w:proofErr w:type="spellEnd"/>
            <w:r w:rsidRPr="0011234C">
              <w:rPr>
                <w:b/>
                <w:bCs/>
              </w:rPr>
              <w:t xml:space="preserve"> (NVR/DVR):</w:t>
            </w:r>
            <w:r w:rsidRPr="0011234C">
              <w:t xml:space="preserve"> </w:t>
            </w:r>
            <w:proofErr w:type="spellStart"/>
            <w:r w:rsidRPr="0011234C">
              <w:t>Verificarea</w:t>
            </w:r>
            <w:proofErr w:type="spellEnd"/>
            <w:r w:rsidRPr="0011234C">
              <w:t xml:space="preserve"> </w:t>
            </w:r>
            <w:proofErr w:type="spellStart"/>
            <w:r w:rsidRPr="0011234C">
              <w:t>stării</w:t>
            </w:r>
            <w:proofErr w:type="spellEnd"/>
            <w:r w:rsidRPr="0011234C">
              <w:t xml:space="preserve"> hard-disk-</w:t>
            </w:r>
            <w:proofErr w:type="spellStart"/>
            <w:r w:rsidRPr="0011234C">
              <w:t>urilor</w:t>
            </w:r>
            <w:proofErr w:type="spellEnd"/>
            <w:r w:rsidRPr="0011234C">
              <w:t xml:space="preserve"> (HDD), </w:t>
            </w:r>
            <w:proofErr w:type="spellStart"/>
            <w:r w:rsidRPr="0011234C">
              <w:t>verificarea</w:t>
            </w:r>
            <w:proofErr w:type="spellEnd"/>
            <w:r w:rsidRPr="0011234C">
              <w:t xml:space="preserve"> </w:t>
            </w:r>
            <w:proofErr w:type="spellStart"/>
            <w:r w:rsidRPr="0011234C">
              <w:t>integrității</w:t>
            </w:r>
            <w:proofErr w:type="spellEnd"/>
            <w:r w:rsidRPr="0011234C">
              <w:t xml:space="preserve"> </w:t>
            </w:r>
            <w:proofErr w:type="spellStart"/>
            <w:r w:rsidRPr="0011234C">
              <w:t>înregistrărilor</w:t>
            </w:r>
            <w:proofErr w:type="spellEnd"/>
            <w:r w:rsidRPr="0011234C">
              <w:t xml:space="preserve">, </w:t>
            </w:r>
            <w:proofErr w:type="spellStart"/>
            <w:r w:rsidRPr="0011234C">
              <w:t>verificării</w:t>
            </w:r>
            <w:proofErr w:type="spellEnd"/>
            <w:r w:rsidRPr="0011234C">
              <w:t xml:space="preserve"> </w:t>
            </w:r>
            <w:proofErr w:type="spellStart"/>
            <w:r w:rsidRPr="0011234C">
              <w:t>perioadei</w:t>
            </w:r>
            <w:proofErr w:type="spellEnd"/>
            <w:r w:rsidRPr="0011234C">
              <w:t xml:space="preserve"> de </w:t>
            </w:r>
            <w:proofErr w:type="spellStart"/>
            <w:r w:rsidRPr="0011234C">
              <w:t>retenție</w:t>
            </w:r>
            <w:proofErr w:type="spellEnd"/>
            <w:r w:rsidRPr="0011234C">
              <w:t xml:space="preserve"> a </w:t>
            </w:r>
            <w:proofErr w:type="spellStart"/>
            <w:r w:rsidRPr="0011234C">
              <w:t>datelor</w:t>
            </w:r>
            <w:proofErr w:type="spellEnd"/>
            <w:r w:rsidRPr="0011234C">
              <w:t xml:space="preserve"> ,</w:t>
            </w:r>
            <w:proofErr w:type="spellStart"/>
            <w:r w:rsidRPr="0011234C">
              <w:t>actualizarea</w:t>
            </w:r>
            <w:proofErr w:type="spellEnd"/>
            <w:r w:rsidRPr="0011234C">
              <w:t xml:space="preserve"> firmware-</w:t>
            </w:r>
            <w:proofErr w:type="spellStart"/>
            <w:r w:rsidRPr="0011234C">
              <w:t>ului</w:t>
            </w:r>
            <w:proofErr w:type="spellEnd"/>
            <w:r w:rsidRPr="0011234C">
              <w:t xml:space="preserve"> (</w:t>
            </w:r>
            <w:proofErr w:type="spellStart"/>
            <w:r w:rsidRPr="0011234C">
              <w:t>dacă</w:t>
            </w:r>
            <w:proofErr w:type="spellEnd"/>
            <w:r w:rsidRPr="0011234C">
              <w:t xml:space="preserve"> e </w:t>
            </w:r>
            <w:proofErr w:type="spellStart"/>
            <w:r w:rsidRPr="0011234C">
              <w:t>cazul</w:t>
            </w:r>
            <w:proofErr w:type="spellEnd"/>
            <w:r w:rsidRPr="0011234C">
              <w:t xml:space="preserve">), </w:t>
            </w:r>
            <w:proofErr w:type="spellStart"/>
            <w:r w:rsidRPr="0011234C">
              <w:t>curățarea</w:t>
            </w:r>
            <w:proofErr w:type="spellEnd"/>
            <w:r w:rsidRPr="0011234C">
              <w:t xml:space="preserve"> de </w:t>
            </w:r>
            <w:proofErr w:type="spellStart"/>
            <w:r w:rsidRPr="0011234C">
              <w:t>praf</w:t>
            </w:r>
            <w:proofErr w:type="spellEnd"/>
            <w:r w:rsidRPr="0011234C">
              <w:t xml:space="preserve"> a </w:t>
            </w:r>
            <w:proofErr w:type="spellStart"/>
            <w:r w:rsidRPr="0011234C">
              <w:t>unității</w:t>
            </w:r>
            <w:proofErr w:type="spellEnd"/>
            <w:r w:rsidRPr="0011234C">
              <w:t>.</w:t>
            </w:r>
          </w:p>
          <w:p w14:paraId="5D11ED56" w14:textId="77777777" w:rsidR="00E1654B" w:rsidRPr="0011234C" w:rsidRDefault="00E1654B" w:rsidP="00E1654B">
            <w:pPr>
              <w:pStyle w:val="ListParagraph"/>
              <w:numPr>
                <w:ilvl w:val="0"/>
                <w:numId w:val="9"/>
              </w:numPr>
              <w:jc w:val="both"/>
            </w:pPr>
            <w:r w:rsidRPr="0011234C">
              <w:rPr>
                <w:b/>
                <w:bCs/>
              </w:rPr>
              <w:t xml:space="preserve">Backup </w:t>
            </w:r>
            <w:proofErr w:type="spellStart"/>
            <w:r w:rsidRPr="0011234C">
              <w:rPr>
                <w:b/>
                <w:bCs/>
              </w:rPr>
              <w:t>Configurații</w:t>
            </w:r>
            <w:proofErr w:type="spellEnd"/>
            <w:r w:rsidRPr="0011234C">
              <w:rPr>
                <w:b/>
                <w:bCs/>
              </w:rPr>
              <w:t>:</w:t>
            </w:r>
            <w:r w:rsidRPr="0011234C">
              <w:t xml:space="preserve"> </w:t>
            </w:r>
            <w:proofErr w:type="spellStart"/>
            <w:r w:rsidRPr="0011234C">
              <w:t>Prestatorul</w:t>
            </w:r>
            <w:proofErr w:type="spellEnd"/>
            <w:r w:rsidRPr="0011234C">
              <w:t xml:space="preserve"> </w:t>
            </w:r>
            <w:proofErr w:type="spellStart"/>
            <w:r w:rsidRPr="0011234C">
              <w:t>ar</w:t>
            </w:r>
            <w:proofErr w:type="spellEnd"/>
            <w:r w:rsidRPr="0011234C">
              <w:t xml:space="preserve"> </w:t>
            </w:r>
            <w:proofErr w:type="spellStart"/>
            <w:r w:rsidRPr="0011234C">
              <w:t>trebui</w:t>
            </w:r>
            <w:proofErr w:type="spellEnd"/>
            <w:r w:rsidRPr="0011234C">
              <w:t xml:space="preserve"> </w:t>
            </w:r>
            <w:proofErr w:type="spellStart"/>
            <w:r w:rsidRPr="0011234C">
              <w:t>să</w:t>
            </w:r>
            <w:proofErr w:type="spellEnd"/>
            <w:r w:rsidRPr="0011234C">
              <w:t xml:space="preserve"> </w:t>
            </w:r>
            <w:proofErr w:type="spellStart"/>
            <w:r w:rsidRPr="0011234C">
              <w:t>salveze</w:t>
            </w:r>
            <w:proofErr w:type="spellEnd"/>
            <w:r w:rsidRPr="0011234C">
              <w:t xml:space="preserve"> periodic </w:t>
            </w:r>
            <w:proofErr w:type="spellStart"/>
            <w:r w:rsidRPr="0011234C">
              <w:t>fișierele</w:t>
            </w:r>
            <w:proofErr w:type="spellEnd"/>
            <w:r w:rsidRPr="0011234C">
              <w:t xml:space="preserve"> de </w:t>
            </w:r>
            <w:proofErr w:type="spellStart"/>
            <w:r w:rsidRPr="0011234C">
              <w:t>configurare</w:t>
            </w:r>
            <w:proofErr w:type="spellEnd"/>
            <w:r w:rsidRPr="0011234C">
              <w:t xml:space="preserve"> ale NVR-</w:t>
            </w:r>
            <w:proofErr w:type="spellStart"/>
            <w:r w:rsidRPr="0011234C">
              <w:t>urilor</w:t>
            </w:r>
            <w:proofErr w:type="spellEnd"/>
            <w:r w:rsidRPr="0011234C">
              <w:t xml:space="preserve"> </w:t>
            </w:r>
            <w:proofErr w:type="spellStart"/>
            <w:r w:rsidRPr="0011234C">
              <w:t>și</w:t>
            </w:r>
            <w:proofErr w:type="spellEnd"/>
            <w:r w:rsidRPr="0011234C">
              <w:t xml:space="preserve"> ale </w:t>
            </w:r>
            <w:proofErr w:type="spellStart"/>
            <w:r w:rsidRPr="0011234C">
              <w:t>centralelor</w:t>
            </w:r>
            <w:proofErr w:type="spellEnd"/>
            <w:r w:rsidRPr="0011234C">
              <w:t xml:space="preserve"> de </w:t>
            </w:r>
            <w:proofErr w:type="spellStart"/>
            <w:r w:rsidRPr="0011234C">
              <w:t>acces</w:t>
            </w:r>
            <w:proofErr w:type="spellEnd"/>
            <w:r w:rsidRPr="0011234C">
              <w:t xml:space="preserve">, </w:t>
            </w:r>
            <w:proofErr w:type="spellStart"/>
            <w:r w:rsidRPr="0011234C">
              <w:t>pentru</w:t>
            </w:r>
            <w:proofErr w:type="spellEnd"/>
            <w:r w:rsidRPr="0011234C">
              <w:t xml:space="preserve"> a </w:t>
            </w:r>
            <w:proofErr w:type="spellStart"/>
            <w:r w:rsidRPr="0011234C">
              <w:t>putea</w:t>
            </w:r>
            <w:proofErr w:type="spellEnd"/>
            <w:r w:rsidRPr="0011234C">
              <w:t xml:space="preserve"> </w:t>
            </w:r>
            <w:proofErr w:type="spellStart"/>
            <w:r w:rsidRPr="0011234C">
              <w:t>restaura</w:t>
            </w:r>
            <w:proofErr w:type="spellEnd"/>
            <w:r w:rsidRPr="0011234C">
              <w:t xml:space="preserve"> </w:t>
            </w:r>
            <w:proofErr w:type="spellStart"/>
            <w:r w:rsidRPr="0011234C">
              <w:t>sistemul</w:t>
            </w:r>
            <w:proofErr w:type="spellEnd"/>
            <w:r w:rsidRPr="0011234C">
              <w:t xml:space="preserve"> rapid </w:t>
            </w:r>
            <w:proofErr w:type="spellStart"/>
            <w:r w:rsidRPr="0011234C">
              <w:t>în</w:t>
            </w:r>
            <w:proofErr w:type="spellEnd"/>
            <w:r w:rsidRPr="0011234C">
              <w:t xml:space="preserve"> </w:t>
            </w:r>
            <w:proofErr w:type="spellStart"/>
            <w:r w:rsidRPr="0011234C">
              <w:t>caz</w:t>
            </w:r>
            <w:proofErr w:type="spellEnd"/>
            <w:r w:rsidRPr="0011234C">
              <w:t xml:space="preserve"> de defect major.</w:t>
            </w:r>
          </w:p>
          <w:p w14:paraId="13CAEF7C" w14:textId="77777777" w:rsidR="00E1654B" w:rsidRPr="0011234C" w:rsidRDefault="00E1654B" w:rsidP="00E1654B">
            <w:pPr>
              <w:pStyle w:val="ListParagraph"/>
              <w:numPr>
                <w:ilvl w:val="0"/>
                <w:numId w:val="9"/>
              </w:numPr>
              <w:jc w:val="both"/>
            </w:pPr>
            <w:r w:rsidRPr="0011234C">
              <w:rPr>
                <w:b/>
                <w:bCs/>
              </w:rPr>
              <w:t xml:space="preserve">Control </w:t>
            </w:r>
            <w:proofErr w:type="spellStart"/>
            <w:r w:rsidRPr="0011234C">
              <w:rPr>
                <w:b/>
                <w:bCs/>
              </w:rPr>
              <w:t>Acces</w:t>
            </w:r>
            <w:proofErr w:type="spellEnd"/>
            <w:r w:rsidRPr="0011234C">
              <w:rPr>
                <w:b/>
                <w:bCs/>
              </w:rPr>
              <w:t>:</w:t>
            </w:r>
            <w:r w:rsidRPr="0011234C">
              <w:t xml:space="preserve"> </w:t>
            </w:r>
            <w:proofErr w:type="spellStart"/>
            <w:r w:rsidRPr="0011234C">
              <w:t>Verificarea</w:t>
            </w:r>
            <w:proofErr w:type="spellEnd"/>
            <w:r w:rsidRPr="0011234C">
              <w:t xml:space="preserve"> </w:t>
            </w:r>
            <w:proofErr w:type="spellStart"/>
            <w:r w:rsidRPr="0011234C">
              <w:t>funcționării</w:t>
            </w:r>
            <w:proofErr w:type="spellEnd"/>
            <w:r w:rsidRPr="0011234C">
              <w:t xml:space="preserve"> </w:t>
            </w:r>
            <w:proofErr w:type="spellStart"/>
            <w:r w:rsidRPr="0011234C">
              <w:t>cititoarelor</w:t>
            </w:r>
            <w:proofErr w:type="spellEnd"/>
            <w:r w:rsidRPr="0011234C">
              <w:t xml:space="preserve">, </w:t>
            </w:r>
            <w:proofErr w:type="spellStart"/>
            <w:r w:rsidRPr="0011234C">
              <w:t>verificarea</w:t>
            </w:r>
            <w:proofErr w:type="spellEnd"/>
            <w:r w:rsidRPr="0011234C">
              <w:t xml:space="preserve"> </w:t>
            </w:r>
            <w:proofErr w:type="spellStart"/>
            <w:r w:rsidRPr="0011234C">
              <w:t>sistemului</w:t>
            </w:r>
            <w:proofErr w:type="spellEnd"/>
            <w:r w:rsidRPr="0011234C">
              <w:t xml:space="preserve"> de </w:t>
            </w:r>
            <w:proofErr w:type="spellStart"/>
            <w:r w:rsidRPr="0011234C">
              <w:t>eliberare</w:t>
            </w:r>
            <w:proofErr w:type="spellEnd"/>
            <w:r w:rsidRPr="0011234C">
              <w:t xml:space="preserve"> de </w:t>
            </w:r>
            <w:proofErr w:type="spellStart"/>
            <w:r w:rsidRPr="0011234C">
              <w:t>urgență</w:t>
            </w:r>
            <w:proofErr w:type="spellEnd"/>
            <w:r w:rsidRPr="0011234C">
              <w:t xml:space="preserve"> a </w:t>
            </w:r>
            <w:proofErr w:type="spellStart"/>
            <w:r w:rsidRPr="0011234C">
              <w:t>ușilor</w:t>
            </w:r>
            <w:proofErr w:type="spellEnd"/>
            <w:r w:rsidRPr="0011234C">
              <w:t xml:space="preserve">, </w:t>
            </w:r>
            <w:proofErr w:type="spellStart"/>
            <w:r w:rsidRPr="0011234C">
              <w:t>verificarea</w:t>
            </w:r>
            <w:proofErr w:type="spellEnd"/>
            <w:r w:rsidRPr="0011234C">
              <w:t xml:space="preserve"> </w:t>
            </w:r>
            <w:proofErr w:type="spellStart"/>
            <w:r w:rsidRPr="0011234C">
              <w:t>surselor</w:t>
            </w:r>
            <w:proofErr w:type="spellEnd"/>
            <w:r w:rsidRPr="0011234C">
              <w:t xml:space="preserve"> de </w:t>
            </w:r>
            <w:proofErr w:type="spellStart"/>
            <w:r w:rsidRPr="0011234C">
              <w:t>alimentare</w:t>
            </w:r>
            <w:proofErr w:type="spellEnd"/>
            <w:r w:rsidRPr="0011234C">
              <w:t xml:space="preserve"> </w:t>
            </w:r>
            <w:proofErr w:type="spellStart"/>
            <w:r w:rsidRPr="0011234C">
              <w:t>și</w:t>
            </w:r>
            <w:proofErr w:type="spellEnd"/>
            <w:r w:rsidRPr="0011234C">
              <w:t xml:space="preserve"> a </w:t>
            </w:r>
            <w:proofErr w:type="spellStart"/>
            <w:r w:rsidRPr="0011234C">
              <w:t>acumulatorilor</w:t>
            </w:r>
            <w:proofErr w:type="spellEnd"/>
            <w:r w:rsidRPr="0011234C">
              <w:t xml:space="preserve"> de back-up.</w:t>
            </w:r>
          </w:p>
          <w:p w14:paraId="6E96718A" w14:textId="2952294B" w:rsidR="00FB48B8" w:rsidRPr="0011234C" w:rsidRDefault="00FB48B8" w:rsidP="00E1654B">
            <w:pPr>
              <w:ind w:right="282"/>
              <w:jc w:val="both"/>
              <w:rPr>
                <w:rFonts w:ascii="Times New Roman" w:hAnsi="Times New Roman"/>
                <w:bCs/>
                <w:kern w:val="1"/>
                <w:sz w:val="24"/>
                <w:szCs w:val="24"/>
                <w:lang w:val="ro-RO"/>
              </w:rPr>
            </w:pPr>
          </w:p>
        </w:tc>
        <w:tc>
          <w:tcPr>
            <w:tcW w:w="2972" w:type="dxa"/>
            <w:tcMar>
              <w:left w:w="57" w:type="dxa"/>
              <w:right w:w="57" w:type="dxa"/>
            </w:tcMar>
          </w:tcPr>
          <w:p w14:paraId="47115F50" w14:textId="77777777" w:rsidR="00003021" w:rsidRPr="0011234C" w:rsidRDefault="00003021" w:rsidP="00E1654B">
            <w:pPr>
              <w:jc w:val="both"/>
              <w:rPr>
                <w:rFonts w:ascii="Times New Roman" w:hAnsi="Times New Roman"/>
                <w:sz w:val="24"/>
                <w:szCs w:val="24"/>
                <w:lang w:val="fr-FR"/>
              </w:rPr>
            </w:pPr>
          </w:p>
        </w:tc>
      </w:tr>
      <w:tr w:rsidR="00003021" w:rsidRPr="0011234C" w14:paraId="3813284B" w14:textId="77777777" w:rsidTr="009F608B">
        <w:trPr>
          <w:trHeight w:val="566"/>
          <w:jc w:val="center"/>
        </w:trPr>
        <w:tc>
          <w:tcPr>
            <w:tcW w:w="641" w:type="dxa"/>
            <w:tcMar>
              <w:left w:w="57" w:type="dxa"/>
              <w:right w:w="57" w:type="dxa"/>
            </w:tcMar>
            <w:vAlign w:val="center"/>
          </w:tcPr>
          <w:p w14:paraId="2630148D" w14:textId="54EDEA53" w:rsidR="00003021" w:rsidRPr="0011234C" w:rsidRDefault="0011234C" w:rsidP="00E1654B">
            <w:pPr>
              <w:jc w:val="center"/>
              <w:rPr>
                <w:rFonts w:ascii="Times New Roman" w:hAnsi="Times New Roman"/>
                <w:sz w:val="24"/>
                <w:szCs w:val="24"/>
              </w:rPr>
            </w:pPr>
            <w:r>
              <w:rPr>
                <w:rFonts w:ascii="Times New Roman" w:hAnsi="Times New Roman"/>
                <w:sz w:val="24"/>
                <w:szCs w:val="24"/>
              </w:rPr>
              <w:t>2</w:t>
            </w:r>
          </w:p>
        </w:tc>
        <w:tc>
          <w:tcPr>
            <w:tcW w:w="6104" w:type="dxa"/>
            <w:tcMar>
              <w:left w:w="57" w:type="dxa"/>
              <w:right w:w="57" w:type="dxa"/>
            </w:tcMar>
          </w:tcPr>
          <w:p w14:paraId="377F6F96" w14:textId="77777777" w:rsidR="00E1654B" w:rsidRPr="0011234C" w:rsidRDefault="00E1654B" w:rsidP="00E1654B">
            <w:pPr>
              <w:rPr>
                <w:rFonts w:ascii="Times New Roman" w:hAnsi="Times New Roman"/>
                <w:sz w:val="24"/>
                <w:szCs w:val="24"/>
              </w:rPr>
            </w:pPr>
            <w:proofErr w:type="spellStart"/>
            <w:r w:rsidRPr="0011234C">
              <w:rPr>
                <w:rFonts w:ascii="Times New Roman" w:hAnsi="Times New Roman"/>
                <w:b/>
                <w:bCs/>
                <w:sz w:val="24"/>
                <w:szCs w:val="24"/>
              </w:rPr>
              <w:t>Cerințe</w:t>
            </w:r>
            <w:proofErr w:type="spellEnd"/>
            <w:r w:rsidRPr="0011234C">
              <w:rPr>
                <w:rFonts w:ascii="Times New Roman" w:hAnsi="Times New Roman"/>
                <w:b/>
                <w:bCs/>
                <w:sz w:val="24"/>
                <w:szCs w:val="24"/>
              </w:rPr>
              <w:t xml:space="preserve"> </w:t>
            </w:r>
            <w:proofErr w:type="spellStart"/>
            <w:r w:rsidRPr="0011234C">
              <w:rPr>
                <w:rFonts w:ascii="Times New Roman" w:hAnsi="Times New Roman"/>
                <w:b/>
                <w:bCs/>
                <w:sz w:val="24"/>
                <w:szCs w:val="24"/>
              </w:rPr>
              <w:t>tehnice</w:t>
            </w:r>
            <w:proofErr w:type="spellEnd"/>
            <w:r w:rsidRPr="0011234C">
              <w:rPr>
                <w:rFonts w:ascii="Times New Roman" w:hAnsi="Times New Roman"/>
                <w:b/>
                <w:bCs/>
                <w:sz w:val="24"/>
                <w:szCs w:val="24"/>
              </w:rPr>
              <w:t xml:space="preserve"> </w:t>
            </w:r>
            <w:proofErr w:type="spellStart"/>
            <w:r w:rsidRPr="0011234C">
              <w:rPr>
                <w:rFonts w:ascii="Times New Roman" w:hAnsi="Times New Roman"/>
                <w:b/>
                <w:bCs/>
                <w:sz w:val="24"/>
                <w:szCs w:val="24"/>
              </w:rPr>
              <w:t>minimale</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mentenanță</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corectivă</w:t>
            </w:r>
            <w:proofErr w:type="spellEnd"/>
            <w:r w:rsidRPr="0011234C">
              <w:rPr>
                <w:rFonts w:ascii="Times New Roman" w:hAnsi="Times New Roman"/>
                <w:sz w:val="24"/>
                <w:szCs w:val="24"/>
              </w:rPr>
              <w:t xml:space="preserve"> - la </w:t>
            </w:r>
            <w:proofErr w:type="spellStart"/>
            <w:r w:rsidRPr="0011234C">
              <w:rPr>
                <w:rFonts w:ascii="Times New Roman" w:hAnsi="Times New Roman"/>
                <w:sz w:val="24"/>
                <w:szCs w:val="24"/>
              </w:rPr>
              <w:t>cerere</w:t>
            </w:r>
            <w:proofErr w:type="spellEnd"/>
            <w:r w:rsidRPr="0011234C">
              <w:rPr>
                <w:rFonts w:ascii="Times New Roman" w:hAnsi="Times New Roman"/>
                <w:sz w:val="24"/>
                <w:szCs w:val="24"/>
              </w:rPr>
              <w:t>)</w:t>
            </w:r>
          </w:p>
          <w:p w14:paraId="2EE8ABE7" w14:textId="77777777" w:rsidR="00E1654B" w:rsidRPr="0011234C" w:rsidRDefault="00E1654B" w:rsidP="00E1654B">
            <w:pPr>
              <w:pStyle w:val="ListParagraph"/>
              <w:numPr>
                <w:ilvl w:val="0"/>
                <w:numId w:val="10"/>
              </w:numPr>
              <w:jc w:val="both"/>
            </w:pPr>
            <w:r w:rsidRPr="0011234C">
              <w:rPr>
                <w:b/>
                <w:bCs/>
              </w:rPr>
              <w:t xml:space="preserve">Timp de </w:t>
            </w:r>
            <w:proofErr w:type="spellStart"/>
            <w:r w:rsidRPr="0011234C">
              <w:rPr>
                <w:b/>
                <w:bCs/>
              </w:rPr>
              <w:t>intervenție</w:t>
            </w:r>
            <w:proofErr w:type="spellEnd"/>
            <w:r w:rsidRPr="0011234C">
              <w:t xml:space="preserve">: Maxim 12 ore </w:t>
            </w:r>
            <w:proofErr w:type="spellStart"/>
            <w:r w:rsidRPr="0011234C">
              <w:t>lucratoare</w:t>
            </w:r>
            <w:proofErr w:type="spellEnd"/>
            <w:r w:rsidRPr="0011234C">
              <w:t xml:space="preserve"> in </w:t>
            </w:r>
            <w:proofErr w:type="spellStart"/>
            <w:r w:rsidRPr="0011234C">
              <w:t>intervalul</w:t>
            </w:r>
            <w:proofErr w:type="spellEnd"/>
            <w:r w:rsidRPr="0011234C">
              <w:t xml:space="preserve"> 08:00-16:00 de la </w:t>
            </w:r>
            <w:proofErr w:type="spellStart"/>
            <w:r w:rsidRPr="0011234C">
              <w:t>sesizare</w:t>
            </w:r>
            <w:proofErr w:type="spellEnd"/>
            <w:r w:rsidRPr="0011234C">
              <w:t xml:space="preserve"> (</w:t>
            </w:r>
            <w:proofErr w:type="spellStart"/>
            <w:r w:rsidRPr="0011234C">
              <w:t>telefonic</w:t>
            </w:r>
            <w:proofErr w:type="spellEnd"/>
            <w:r w:rsidRPr="0011234C">
              <w:t xml:space="preserve"> </w:t>
            </w:r>
            <w:proofErr w:type="spellStart"/>
            <w:r w:rsidRPr="0011234C">
              <w:t>sau</w:t>
            </w:r>
            <w:proofErr w:type="spellEnd"/>
            <w:r w:rsidRPr="0011234C">
              <w:t xml:space="preserve"> e-mail).</w:t>
            </w:r>
          </w:p>
          <w:p w14:paraId="2F1791AA" w14:textId="77777777" w:rsidR="00E1654B" w:rsidRPr="0011234C" w:rsidRDefault="00E1654B" w:rsidP="00E1654B">
            <w:pPr>
              <w:pStyle w:val="ListParagraph"/>
              <w:numPr>
                <w:ilvl w:val="0"/>
                <w:numId w:val="10"/>
              </w:numPr>
              <w:jc w:val="both"/>
            </w:pPr>
            <w:r w:rsidRPr="0011234C">
              <w:rPr>
                <w:b/>
                <w:bCs/>
              </w:rPr>
              <w:t xml:space="preserve">Timp de </w:t>
            </w:r>
            <w:proofErr w:type="spellStart"/>
            <w:r w:rsidRPr="0011234C">
              <w:rPr>
                <w:b/>
                <w:bCs/>
              </w:rPr>
              <w:t>remediere</w:t>
            </w:r>
            <w:proofErr w:type="spellEnd"/>
            <w:r w:rsidRPr="0011234C">
              <w:t xml:space="preserve">: </w:t>
            </w:r>
            <w:proofErr w:type="spellStart"/>
            <w:r w:rsidRPr="0011234C">
              <w:t>Defecțiunile</w:t>
            </w:r>
            <w:proofErr w:type="spellEnd"/>
            <w:r w:rsidRPr="0011234C">
              <w:t xml:space="preserve"> </w:t>
            </w:r>
            <w:proofErr w:type="spellStart"/>
            <w:r w:rsidRPr="0011234C">
              <w:t>majore</w:t>
            </w:r>
            <w:proofErr w:type="spellEnd"/>
            <w:r w:rsidRPr="0011234C">
              <w:t xml:space="preserve"> se </w:t>
            </w:r>
            <w:proofErr w:type="spellStart"/>
            <w:r w:rsidRPr="0011234C">
              <w:t>vor</w:t>
            </w:r>
            <w:proofErr w:type="spellEnd"/>
            <w:r w:rsidRPr="0011234C">
              <w:t xml:space="preserve"> </w:t>
            </w:r>
            <w:proofErr w:type="spellStart"/>
            <w:r w:rsidRPr="0011234C">
              <w:t>remedia</w:t>
            </w:r>
            <w:proofErr w:type="spellEnd"/>
            <w:r w:rsidRPr="0011234C">
              <w:t xml:space="preserve"> </w:t>
            </w:r>
            <w:proofErr w:type="spellStart"/>
            <w:r w:rsidRPr="0011234C">
              <w:t>în</w:t>
            </w:r>
            <w:proofErr w:type="spellEnd"/>
            <w:r w:rsidRPr="0011234C">
              <w:t xml:space="preserve"> maxim 48 ore.</w:t>
            </w:r>
          </w:p>
          <w:p w14:paraId="363BEAF2" w14:textId="77777777" w:rsidR="00E1654B" w:rsidRPr="0011234C" w:rsidRDefault="00E1654B" w:rsidP="00E1654B">
            <w:pPr>
              <w:pStyle w:val="ListParagraph"/>
              <w:numPr>
                <w:ilvl w:val="0"/>
                <w:numId w:val="10"/>
              </w:numPr>
              <w:jc w:val="both"/>
            </w:pPr>
            <w:proofErr w:type="spellStart"/>
            <w:r w:rsidRPr="0011234C">
              <w:rPr>
                <w:b/>
                <w:bCs/>
              </w:rPr>
              <w:t>Piese</w:t>
            </w:r>
            <w:proofErr w:type="spellEnd"/>
            <w:r w:rsidRPr="0011234C">
              <w:rPr>
                <w:b/>
                <w:bCs/>
              </w:rPr>
              <w:t xml:space="preserve"> de </w:t>
            </w:r>
            <w:proofErr w:type="spellStart"/>
            <w:r w:rsidRPr="0011234C">
              <w:rPr>
                <w:b/>
                <w:bCs/>
              </w:rPr>
              <w:t>schimb</w:t>
            </w:r>
            <w:proofErr w:type="spellEnd"/>
            <w:r w:rsidRPr="0011234C">
              <w:t xml:space="preserve">: </w:t>
            </w:r>
            <w:proofErr w:type="spellStart"/>
            <w:r w:rsidRPr="0011234C">
              <w:t>Înlocuirea</w:t>
            </w:r>
            <w:proofErr w:type="spellEnd"/>
            <w:r w:rsidRPr="0011234C">
              <w:t xml:space="preserve"> </w:t>
            </w:r>
            <w:proofErr w:type="spellStart"/>
            <w:r w:rsidRPr="0011234C">
              <w:t>pieselor</w:t>
            </w:r>
            <w:proofErr w:type="spellEnd"/>
            <w:r w:rsidRPr="0011234C">
              <w:t xml:space="preserve"> </w:t>
            </w:r>
            <w:proofErr w:type="spellStart"/>
            <w:r w:rsidRPr="0011234C">
              <w:t>defecte</w:t>
            </w:r>
            <w:proofErr w:type="spellEnd"/>
            <w:r w:rsidRPr="0011234C">
              <w:t xml:space="preserve"> se </w:t>
            </w:r>
            <w:proofErr w:type="spellStart"/>
            <w:r w:rsidRPr="0011234C">
              <w:t>va</w:t>
            </w:r>
            <w:proofErr w:type="spellEnd"/>
            <w:r w:rsidRPr="0011234C">
              <w:t xml:space="preserve"> face </w:t>
            </w:r>
            <w:proofErr w:type="spellStart"/>
            <w:r w:rsidRPr="0011234C">
              <w:t>prin</w:t>
            </w:r>
            <w:proofErr w:type="spellEnd"/>
            <w:r w:rsidRPr="0011234C">
              <w:t xml:space="preserve"> </w:t>
            </w:r>
            <w:proofErr w:type="spellStart"/>
            <w:r w:rsidRPr="0011234C">
              <w:t>achiziție</w:t>
            </w:r>
            <w:proofErr w:type="spellEnd"/>
            <w:r w:rsidRPr="0011234C">
              <w:t xml:space="preserve"> </w:t>
            </w:r>
            <w:proofErr w:type="spellStart"/>
            <w:r w:rsidRPr="0011234C">
              <w:t>separată</w:t>
            </w:r>
            <w:proofErr w:type="spellEnd"/>
            <w:r w:rsidRPr="0011234C">
              <w:t>.</w:t>
            </w:r>
          </w:p>
          <w:p w14:paraId="33B104A1" w14:textId="77777777" w:rsidR="00E1654B" w:rsidRPr="0011234C" w:rsidRDefault="00E1654B" w:rsidP="00E1654B">
            <w:pPr>
              <w:pStyle w:val="ListParagraph"/>
              <w:numPr>
                <w:ilvl w:val="0"/>
                <w:numId w:val="10"/>
              </w:numPr>
              <w:jc w:val="both"/>
            </w:pPr>
            <w:proofErr w:type="spellStart"/>
            <w:r w:rsidRPr="0011234C">
              <w:rPr>
                <w:b/>
                <w:bCs/>
              </w:rPr>
              <w:t>Echipamente</w:t>
            </w:r>
            <w:proofErr w:type="spellEnd"/>
            <w:r w:rsidRPr="0011234C">
              <w:rPr>
                <w:b/>
                <w:bCs/>
              </w:rPr>
              <w:t xml:space="preserve"> de </w:t>
            </w:r>
            <w:proofErr w:type="spellStart"/>
            <w:r w:rsidRPr="0011234C">
              <w:rPr>
                <w:b/>
                <w:bCs/>
              </w:rPr>
              <w:t>Rezervă</w:t>
            </w:r>
            <w:proofErr w:type="spellEnd"/>
            <w:r w:rsidRPr="0011234C">
              <w:t xml:space="preserve"> : </w:t>
            </w:r>
            <w:proofErr w:type="spellStart"/>
            <w:r w:rsidRPr="0011234C">
              <w:t>Prestatorul</w:t>
            </w:r>
            <w:proofErr w:type="spellEnd"/>
            <w:r w:rsidRPr="0011234C">
              <w:t xml:space="preserve"> </w:t>
            </w:r>
            <w:proofErr w:type="spellStart"/>
            <w:r w:rsidRPr="0011234C">
              <w:t>asigura</w:t>
            </w:r>
            <w:proofErr w:type="spellEnd"/>
            <w:r w:rsidRPr="0011234C">
              <w:t xml:space="preserve">, pe </w:t>
            </w:r>
            <w:proofErr w:type="spellStart"/>
            <w:r w:rsidRPr="0011234C">
              <w:t>durata</w:t>
            </w:r>
            <w:proofErr w:type="spellEnd"/>
            <w:r w:rsidRPr="0011234C">
              <w:t xml:space="preserve"> </w:t>
            </w:r>
            <w:proofErr w:type="spellStart"/>
            <w:r w:rsidRPr="0011234C">
              <w:t>reparației</w:t>
            </w:r>
            <w:proofErr w:type="spellEnd"/>
            <w:r w:rsidRPr="0011234C">
              <w:t xml:space="preserve"> </w:t>
            </w:r>
            <w:proofErr w:type="spellStart"/>
            <w:r w:rsidRPr="0011234C">
              <w:t>unui</w:t>
            </w:r>
            <w:proofErr w:type="spellEnd"/>
            <w:r w:rsidRPr="0011234C">
              <w:t xml:space="preserve"> </w:t>
            </w:r>
            <w:proofErr w:type="spellStart"/>
            <w:r w:rsidRPr="0011234C">
              <w:t>echipament</w:t>
            </w:r>
            <w:proofErr w:type="spellEnd"/>
            <w:r w:rsidRPr="0011234C">
              <w:t xml:space="preserve"> NVR </w:t>
            </w:r>
            <w:proofErr w:type="spellStart"/>
            <w:r w:rsidRPr="0011234C">
              <w:t>sau</w:t>
            </w:r>
            <w:proofErr w:type="spellEnd"/>
            <w:r w:rsidRPr="0011234C">
              <w:t xml:space="preserve"> un </w:t>
            </w:r>
            <w:proofErr w:type="spellStart"/>
            <w:r w:rsidRPr="0011234C">
              <w:t>echipament</w:t>
            </w:r>
            <w:proofErr w:type="spellEnd"/>
            <w:r w:rsidRPr="0011234C">
              <w:t xml:space="preserve"> similar, </w:t>
            </w:r>
            <w:proofErr w:type="spellStart"/>
            <w:r w:rsidRPr="0011234C">
              <w:t>astfel</w:t>
            </w:r>
            <w:proofErr w:type="spellEnd"/>
            <w:r w:rsidRPr="0011234C">
              <w:t xml:space="preserve"> </w:t>
            </w:r>
            <w:proofErr w:type="spellStart"/>
            <w:r w:rsidRPr="0011234C">
              <w:t>încât</w:t>
            </w:r>
            <w:proofErr w:type="spellEnd"/>
            <w:r w:rsidRPr="0011234C">
              <w:t xml:space="preserve"> </w:t>
            </w:r>
            <w:proofErr w:type="spellStart"/>
            <w:r w:rsidRPr="0011234C">
              <w:t>supravegherea</w:t>
            </w:r>
            <w:proofErr w:type="spellEnd"/>
            <w:r w:rsidRPr="0011234C">
              <w:t xml:space="preserve"> </w:t>
            </w:r>
            <w:proofErr w:type="spellStart"/>
            <w:r w:rsidRPr="0011234C">
              <w:t>să</w:t>
            </w:r>
            <w:proofErr w:type="spellEnd"/>
            <w:r w:rsidRPr="0011234C">
              <w:t xml:space="preserve"> nu fie </w:t>
            </w:r>
            <w:proofErr w:type="spellStart"/>
            <w:r w:rsidRPr="0011234C">
              <w:t>întreruptă</w:t>
            </w:r>
            <w:proofErr w:type="spellEnd"/>
            <w:r w:rsidRPr="0011234C">
              <w:t>.</w:t>
            </w:r>
          </w:p>
          <w:p w14:paraId="290B6F9A" w14:textId="77777777" w:rsidR="00E1654B" w:rsidRPr="0011234C" w:rsidRDefault="00E1654B" w:rsidP="00E1654B">
            <w:pPr>
              <w:pStyle w:val="ListParagraph"/>
              <w:numPr>
                <w:ilvl w:val="0"/>
                <w:numId w:val="10"/>
              </w:numPr>
              <w:jc w:val="both"/>
            </w:pPr>
            <w:proofErr w:type="spellStart"/>
            <w:r w:rsidRPr="0011234C">
              <w:rPr>
                <w:b/>
                <w:bCs/>
              </w:rPr>
              <w:t>Disponibilitate</w:t>
            </w:r>
            <w:proofErr w:type="spellEnd"/>
            <w:r w:rsidRPr="0011234C">
              <w:t xml:space="preserve">: </w:t>
            </w:r>
            <w:proofErr w:type="spellStart"/>
            <w:r w:rsidRPr="0011234C">
              <w:t>Suport</w:t>
            </w:r>
            <w:proofErr w:type="spellEnd"/>
            <w:r w:rsidRPr="0011234C">
              <w:t xml:space="preserve"> </w:t>
            </w:r>
            <w:proofErr w:type="spellStart"/>
            <w:r w:rsidRPr="0011234C">
              <w:t>tehnic</w:t>
            </w:r>
            <w:proofErr w:type="spellEnd"/>
            <w:r w:rsidRPr="0011234C">
              <w:t xml:space="preserve"> </w:t>
            </w:r>
            <w:proofErr w:type="spellStart"/>
            <w:r w:rsidRPr="0011234C">
              <w:t>în</w:t>
            </w:r>
            <w:proofErr w:type="spellEnd"/>
            <w:r w:rsidRPr="0011234C">
              <w:t xml:space="preserve"> </w:t>
            </w:r>
            <w:proofErr w:type="spellStart"/>
            <w:r w:rsidRPr="0011234C">
              <w:t>zilele</w:t>
            </w:r>
            <w:proofErr w:type="spellEnd"/>
            <w:r w:rsidRPr="0011234C">
              <w:t xml:space="preserve"> </w:t>
            </w:r>
            <w:proofErr w:type="spellStart"/>
            <w:r w:rsidRPr="0011234C">
              <w:t>lucrătoare</w:t>
            </w:r>
            <w:proofErr w:type="spellEnd"/>
            <w:r w:rsidRPr="0011234C">
              <w:t xml:space="preserve"> 8:00 - 16:00.</w:t>
            </w:r>
          </w:p>
          <w:p w14:paraId="1D911F12" w14:textId="5006DFFD" w:rsidR="00FB48B8" w:rsidRPr="0011234C" w:rsidRDefault="00FB48B8" w:rsidP="00E1654B">
            <w:pPr>
              <w:overflowPunct/>
              <w:autoSpaceDE/>
              <w:autoSpaceDN/>
              <w:adjustRightInd/>
              <w:textAlignment w:val="auto"/>
              <w:rPr>
                <w:rFonts w:ascii="Times New Roman" w:hAnsi="Times New Roman"/>
                <w:sz w:val="24"/>
                <w:szCs w:val="24"/>
                <w:lang w:val="en-GB"/>
              </w:rPr>
            </w:pPr>
          </w:p>
        </w:tc>
        <w:tc>
          <w:tcPr>
            <w:tcW w:w="2972" w:type="dxa"/>
            <w:tcMar>
              <w:left w:w="57" w:type="dxa"/>
              <w:right w:w="57" w:type="dxa"/>
            </w:tcMar>
          </w:tcPr>
          <w:p w14:paraId="6361C017" w14:textId="77777777" w:rsidR="00003021" w:rsidRPr="0011234C" w:rsidRDefault="00003021" w:rsidP="00E1654B">
            <w:pPr>
              <w:jc w:val="both"/>
              <w:rPr>
                <w:rFonts w:ascii="Times New Roman" w:hAnsi="Times New Roman"/>
                <w:sz w:val="24"/>
                <w:szCs w:val="24"/>
                <w:lang w:val="ro-RO"/>
              </w:rPr>
            </w:pPr>
          </w:p>
        </w:tc>
      </w:tr>
      <w:tr w:rsidR="00DE7FDA" w:rsidRPr="0011234C" w14:paraId="72BD8302" w14:textId="77777777" w:rsidTr="009F608B">
        <w:trPr>
          <w:trHeight w:val="566"/>
          <w:jc w:val="center"/>
        </w:trPr>
        <w:tc>
          <w:tcPr>
            <w:tcW w:w="641" w:type="dxa"/>
            <w:tcMar>
              <w:left w:w="57" w:type="dxa"/>
              <w:right w:w="57" w:type="dxa"/>
            </w:tcMar>
            <w:vAlign w:val="center"/>
          </w:tcPr>
          <w:p w14:paraId="5BDA349D" w14:textId="730FFF1D" w:rsidR="00DE7FDA" w:rsidRPr="0011234C" w:rsidRDefault="00DE7FDA" w:rsidP="00E1654B">
            <w:pPr>
              <w:jc w:val="center"/>
              <w:rPr>
                <w:rFonts w:ascii="Times New Roman" w:hAnsi="Times New Roman"/>
                <w:sz w:val="24"/>
                <w:szCs w:val="24"/>
              </w:rPr>
            </w:pPr>
          </w:p>
        </w:tc>
        <w:tc>
          <w:tcPr>
            <w:tcW w:w="6104" w:type="dxa"/>
            <w:tcMar>
              <w:left w:w="57" w:type="dxa"/>
              <w:right w:w="57" w:type="dxa"/>
            </w:tcMar>
          </w:tcPr>
          <w:p w14:paraId="6A139133" w14:textId="77777777" w:rsidR="00E1654B" w:rsidRPr="0011234C" w:rsidRDefault="00E1654B" w:rsidP="00E1654B">
            <w:pPr>
              <w:rPr>
                <w:rFonts w:ascii="Times New Roman" w:hAnsi="Times New Roman"/>
                <w:b/>
                <w:bCs/>
                <w:sz w:val="24"/>
                <w:szCs w:val="24"/>
                <w:lang w:val="en-GB"/>
              </w:rPr>
            </w:pPr>
            <w:proofErr w:type="spellStart"/>
            <w:r w:rsidRPr="0011234C">
              <w:rPr>
                <w:rFonts w:ascii="Times New Roman" w:hAnsi="Times New Roman"/>
                <w:b/>
                <w:bCs/>
                <w:sz w:val="24"/>
                <w:szCs w:val="24"/>
                <w:lang w:val="en-GB"/>
              </w:rPr>
              <w:t>Cerințe</w:t>
            </w:r>
            <w:proofErr w:type="spellEnd"/>
            <w:r w:rsidRPr="0011234C">
              <w:rPr>
                <w:rFonts w:ascii="Times New Roman" w:hAnsi="Times New Roman"/>
                <w:b/>
                <w:bCs/>
                <w:sz w:val="24"/>
                <w:szCs w:val="24"/>
                <w:lang w:val="en-GB"/>
              </w:rPr>
              <w:t xml:space="preserve"> </w:t>
            </w:r>
            <w:proofErr w:type="spellStart"/>
            <w:r w:rsidRPr="0011234C">
              <w:rPr>
                <w:rFonts w:ascii="Times New Roman" w:hAnsi="Times New Roman"/>
                <w:b/>
                <w:bCs/>
                <w:sz w:val="24"/>
                <w:szCs w:val="24"/>
                <w:lang w:val="en-GB"/>
              </w:rPr>
              <w:t>privind</w:t>
            </w:r>
            <w:proofErr w:type="spellEnd"/>
            <w:r w:rsidRPr="0011234C">
              <w:rPr>
                <w:rFonts w:ascii="Times New Roman" w:hAnsi="Times New Roman"/>
                <w:b/>
                <w:bCs/>
                <w:sz w:val="24"/>
                <w:szCs w:val="24"/>
                <w:lang w:val="en-GB"/>
              </w:rPr>
              <w:t xml:space="preserve"> </w:t>
            </w:r>
            <w:proofErr w:type="spellStart"/>
            <w:r w:rsidRPr="0011234C">
              <w:rPr>
                <w:rFonts w:ascii="Times New Roman" w:hAnsi="Times New Roman"/>
                <w:b/>
                <w:bCs/>
                <w:sz w:val="24"/>
                <w:szCs w:val="24"/>
                <w:lang w:val="en-GB"/>
              </w:rPr>
              <w:t>Prestatorul</w:t>
            </w:r>
            <w:proofErr w:type="spellEnd"/>
          </w:p>
          <w:p w14:paraId="0BB64033" w14:textId="77777777" w:rsidR="00E1654B" w:rsidRPr="0011234C" w:rsidRDefault="00E1654B" w:rsidP="00E1654B">
            <w:pPr>
              <w:numPr>
                <w:ilvl w:val="0"/>
                <w:numId w:val="7"/>
              </w:numPr>
              <w:overflowPunct/>
              <w:autoSpaceDE/>
              <w:autoSpaceDN/>
              <w:adjustRightInd/>
              <w:jc w:val="both"/>
              <w:textAlignment w:val="auto"/>
              <w:rPr>
                <w:rFonts w:ascii="Times New Roman" w:hAnsi="Times New Roman"/>
                <w:sz w:val="24"/>
                <w:szCs w:val="24"/>
                <w:lang w:val="en-GB"/>
              </w:rPr>
            </w:pPr>
            <w:proofErr w:type="spellStart"/>
            <w:r w:rsidRPr="0011234C">
              <w:rPr>
                <w:rFonts w:ascii="Times New Roman" w:hAnsi="Times New Roman"/>
                <w:sz w:val="24"/>
                <w:szCs w:val="24"/>
                <w:lang w:val="en-GB"/>
              </w:rPr>
              <w:t>Autorizații</w:t>
            </w:r>
            <w:proofErr w:type="spellEnd"/>
            <w:r w:rsidRPr="0011234C">
              <w:rPr>
                <w:rFonts w:ascii="Times New Roman" w:hAnsi="Times New Roman"/>
                <w:sz w:val="24"/>
                <w:szCs w:val="24"/>
                <w:lang w:val="en-GB"/>
              </w:rPr>
              <w:t xml:space="preserve">: </w:t>
            </w:r>
            <w:proofErr w:type="spellStart"/>
            <w:r w:rsidRPr="0011234C">
              <w:rPr>
                <w:rFonts w:ascii="Times New Roman" w:hAnsi="Times New Roman"/>
                <w:sz w:val="24"/>
                <w:szCs w:val="24"/>
                <w:lang w:val="en-GB"/>
              </w:rPr>
              <w:t>Prestatorul</w:t>
            </w:r>
            <w:proofErr w:type="spellEnd"/>
            <w:r w:rsidRPr="0011234C">
              <w:rPr>
                <w:rFonts w:ascii="Times New Roman" w:hAnsi="Times New Roman"/>
                <w:sz w:val="24"/>
                <w:szCs w:val="24"/>
                <w:lang w:val="en-GB"/>
              </w:rPr>
              <w:t xml:space="preserve"> </w:t>
            </w:r>
            <w:proofErr w:type="spellStart"/>
            <w:r w:rsidRPr="0011234C">
              <w:rPr>
                <w:rFonts w:ascii="Times New Roman" w:hAnsi="Times New Roman"/>
                <w:sz w:val="24"/>
                <w:szCs w:val="24"/>
                <w:lang w:val="en-GB"/>
              </w:rPr>
              <w:t>trebuie</w:t>
            </w:r>
            <w:proofErr w:type="spellEnd"/>
            <w:r w:rsidRPr="0011234C">
              <w:rPr>
                <w:rFonts w:ascii="Times New Roman" w:hAnsi="Times New Roman"/>
                <w:sz w:val="24"/>
                <w:szCs w:val="24"/>
                <w:lang w:val="en-GB"/>
              </w:rPr>
              <w:t xml:space="preserve"> </w:t>
            </w:r>
            <w:proofErr w:type="spellStart"/>
            <w:r w:rsidRPr="0011234C">
              <w:rPr>
                <w:rFonts w:ascii="Times New Roman" w:hAnsi="Times New Roman"/>
                <w:sz w:val="24"/>
                <w:szCs w:val="24"/>
                <w:lang w:val="en-GB"/>
              </w:rPr>
              <w:t>să</w:t>
            </w:r>
            <w:proofErr w:type="spellEnd"/>
            <w:r w:rsidRPr="0011234C">
              <w:rPr>
                <w:rFonts w:ascii="Times New Roman" w:hAnsi="Times New Roman"/>
                <w:sz w:val="24"/>
                <w:szCs w:val="24"/>
                <w:lang w:val="en-GB"/>
              </w:rPr>
              <w:t xml:space="preserve"> </w:t>
            </w:r>
            <w:proofErr w:type="spellStart"/>
            <w:r w:rsidRPr="0011234C">
              <w:rPr>
                <w:rFonts w:ascii="Times New Roman" w:hAnsi="Times New Roman"/>
                <w:sz w:val="24"/>
                <w:szCs w:val="24"/>
                <w:lang w:val="en-GB"/>
              </w:rPr>
              <w:t>dețină</w:t>
            </w:r>
            <w:proofErr w:type="spellEnd"/>
            <w:r w:rsidRPr="0011234C">
              <w:rPr>
                <w:rFonts w:ascii="Times New Roman" w:hAnsi="Times New Roman"/>
                <w:sz w:val="24"/>
                <w:szCs w:val="24"/>
                <w:lang w:val="en-GB"/>
              </w:rPr>
              <w:t xml:space="preserve"> </w:t>
            </w:r>
            <w:proofErr w:type="spellStart"/>
            <w:r w:rsidRPr="0011234C">
              <w:rPr>
                <w:rFonts w:ascii="Times New Roman" w:hAnsi="Times New Roman"/>
                <w:sz w:val="24"/>
                <w:szCs w:val="24"/>
                <w:lang w:val="en-GB"/>
              </w:rPr>
              <w:t>licență</w:t>
            </w:r>
            <w:proofErr w:type="spellEnd"/>
            <w:r w:rsidRPr="0011234C">
              <w:rPr>
                <w:rFonts w:ascii="Times New Roman" w:hAnsi="Times New Roman"/>
                <w:sz w:val="24"/>
                <w:szCs w:val="24"/>
                <w:lang w:val="en-GB"/>
              </w:rPr>
              <w:t xml:space="preserve"> IGPR </w:t>
            </w:r>
            <w:proofErr w:type="spellStart"/>
            <w:r w:rsidRPr="0011234C">
              <w:rPr>
                <w:rFonts w:ascii="Times New Roman" w:hAnsi="Times New Roman"/>
                <w:sz w:val="24"/>
                <w:szCs w:val="24"/>
                <w:lang w:val="en-GB"/>
              </w:rPr>
              <w:t>pentru</w:t>
            </w:r>
            <w:proofErr w:type="spellEnd"/>
            <w:r w:rsidRPr="0011234C">
              <w:rPr>
                <w:rFonts w:ascii="Times New Roman" w:hAnsi="Times New Roman"/>
                <w:sz w:val="24"/>
                <w:szCs w:val="24"/>
                <w:lang w:val="en-GB"/>
              </w:rPr>
              <w:t xml:space="preserve"> </w:t>
            </w:r>
            <w:proofErr w:type="spellStart"/>
            <w:r w:rsidRPr="0011234C">
              <w:rPr>
                <w:rFonts w:ascii="Times New Roman" w:hAnsi="Times New Roman"/>
                <w:sz w:val="24"/>
                <w:szCs w:val="24"/>
                <w:lang w:val="en-GB"/>
              </w:rPr>
              <w:t>proiectare</w:t>
            </w:r>
            <w:proofErr w:type="spellEnd"/>
            <w:r w:rsidRPr="0011234C">
              <w:rPr>
                <w:rFonts w:ascii="Times New Roman" w:hAnsi="Times New Roman"/>
                <w:sz w:val="24"/>
                <w:szCs w:val="24"/>
                <w:lang w:val="en-GB"/>
              </w:rPr>
              <w:t xml:space="preserve">, </w:t>
            </w:r>
            <w:proofErr w:type="spellStart"/>
            <w:r w:rsidRPr="0011234C">
              <w:rPr>
                <w:rFonts w:ascii="Times New Roman" w:hAnsi="Times New Roman"/>
                <w:sz w:val="24"/>
                <w:szCs w:val="24"/>
                <w:lang w:val="en-GB"/>
              </w:rPr>
              <w:t>instalare</w:t>
            </w:r>
            <w:proofErr w:type="spellEnd"/>
            <w:r w:rsidRPr="0011234C">
              <w:rPr>
                <w:rFonts w:ascii="Times New Roman" w:hAnsi="Times New Roman"/>
                <w:sz w:val="24"/>
                <w:szCs w:val="24"/>
                <w:lang w:val="en-GB"/>
              </w:rPr>
              <w:t xml:space="preserve"> </w:t>
            </w:r>
            <w:proofErr w:type="spellStart"/>
            <w:r w:rsidRPr="0011234C">
              <w:rPr>
                <w:rFonts w:ascii="Times New Roman" w:hAnsi="Times New Roman"/>
                <w:sz w:val="24"/>
                <w:szCs w:val="24"/>
                <w:lang w:val="en-GB"/>
              </w:rPr>
              <w:t>și</w:t>
            </w:r>
            <w:proofErr w:type="spellEnd"/>
            <w:r w:rsidRPr="0011234C">
              <w:rPr>
                <w:rFonts w:ascii="Times New Roman" w:hAnsi="Times New Roman"/>
                <w:sz w:val="24"/>
                <w:szCs w:val="24"/>
                <w:lang w:val="en-GB"/>
              </w:rPr>
              <w:t xml:space="preserve"> </w:t>
            </w:r>
            <w:proofErr w:type="spellStart"/>
            <w:r w:rsidRPr="0011234C">
              <w:rPr>
                <w:rFonts w:ascii="Times New Roman" w:hAnsi="Times New Roman"/>
                <w:sz w:val="24"/>
                <w:szCs w:val="24"/>
                <w:lang w:val="en-GB"/>
              </w:rPr>
              <w:t>întreținere</w:t>
            </w:r>
            <w:proofErr w:type="spellEnd"/>
            <w:r w:rsidRPr="0011234C">
              <w:rPr>
                <w:rFonts w:ascii="Times New Roman" w:hAnsi="Times New Roman"/>
                <w:sz w:val="24"/>
                <w:szCs w:val="24"/>
                <w:lang w:val="en-GB"/>
              </w:rPr>
              <w:t xml:space="preserve"> a </w:t>
            </w:r>
            <w:proofErr w:type="spellStart"/>
            <w:r w:rsidRPr="0011234C">
              <w:rPr>
                <w:rFonts w:ascii="Times New Roman" w:hAnsi="Times New Roman"/>
                <w:sz w:val="24"/>
                <w:szCs w:val="24"/>
                <w:lang w:val="en-GB"/>
              </w:rPr>
              <w:t>sistemelor</w:t>
            </w:r>
            <w:proofErr w:type="spellEnd"/>
            <w:r w:rsidRPr="0011234C">
              <w:rPr>
                <w:rFonts w:ascii="Times New Roman" w:hAnsi="Times New Roman"/>
                <w:sz w:val="24"/>
                <w:szCs w:val="24"/>
                <w:lang w:val="en-GB"/>
              </w:rPr>
              <w:t xml:space="preserve"> de </w:t>
            </w:r>
            <w:proofErr w:type="spellStart"/>
            <w:r w:rsidRPr="0011234C">
              <w:rPr>
                <w:rFonts w:ascii="Times New Roman" w:hAnsi="Times New Roman"/>
                <w:sz w:val="24"/>
                <w:szCs w:val="24"/>
                <w:lang w:val="en-GB"/>
              </w:rPr>
              <w:lastRenderedPageBreak/>
              <w:t>alarmare</w:t>
            </w:r>
            <w:proofErr w:type="spellEnd"/>
            <w:r w:rsidRPr="0011234C">
              <w:rPr>
                <w:rFonts w:ascii="Times New Roman" w:hAnsi="Times New Roman"/>
                <w:sz w:val="24"/>
                <w:szCs w:val="24"/>
                <w:lang w:val="en-GB"/>
              </w:rPr>
              <w:t xml:space="preserve"> </w:t>
            </w:r>
            <w:proofErr w:type="spellStart"/>
            <w:r w:rsidRPr="0011234C">
              <w:rPr>
                <w:rFonts w:ascii="Times New Roman" w:hAnsi="Times New Roman"/>
                <w:sz w:val="24"/>
                <w:szCs w:val="24"/>
                <w:lang w:val="en-GB"/>
              </w:rPr>
              <w:t>împotriva</w:t>
            </w:r>
            <w:proofErr w:type="spellEnd"/>
            <w:r w:rsidRPr="0011234C">
              <w:rPr>
                <w:rFonts w:ascii="Times New Roman" w:hAnsi="Times New Roman"/>
                <w:sz w:val="24"/>
                <w:szCs w:val="24"/>
                <w:lang w:val="en-GB"/>
              </w:rPr>
              <w:t xml:space="preserve"> </w:t>
            </w:r>
            <w:proofErr w:type="spellStart"/>
            <w:r w:rsidRPr="0011234C">
              <w:rPr>
                <w:rFonts w:ascii="Times New Roman" w:hAnsi="Times New Roman"/>
                <w:sz w:val="24"/>
                <w:szCs w:val="24"/>
                <w:lang w:val="en-GB"/>
              </w:rPr>
              <w:t>efracției</w:t>
            </w:r>
            <w:proofErr w:type="spellEnd"/>
            <w:r w:rsidRPr="0011234C">
              <w:rPr>
                <w:rFonts w:ascii="Times New Roman" w:hAnsi="Times New Roman"/>
                <w:sz w:val="24"/>
                <w:szCs w:val="24"/>
                <w:lang w:val="en-GB"/>
              </w:rPr>
              <w:t xml:space="preserve"> conform </w:t>
            </w:r>
            <w:proofErr w:type="spellStart"/>
            <w:r w:rsidRPr="0011234C">
              <w:rPr>
                <w:rFonts w:ascii="Times New Roman" w:hAnsi="Times New Roman"/>
                <w:sz w:val="24"/>
                <w:szCs w:val="24"/>
                <w:lang w:val="en-GB"/>
              </w:rPr>
              <w:t>Legii</w:t>
            </w:r>
            <w:proofErr w:type="spellEnd"/>
            <w:r w:rsidRPr="0011234C">
              <w:rPr>
                <w:rFonts w:ascii="Times New Roman" w:hAnsi="Times New Roman"/>
                <w:sz w:val="24"/>
                <w:szCs w:val="24"/>
                <w:lang w:val="en-GB"/>
              </w:rPr>
              <w:t xml:space="preserve"> nr. 333/ 2003</w:t>
            </w:r>
          </w:p>
          <w:p w14:paraId="69C9A2DE" w14:textId="77777777" w:rsidR="00E1654B" w:rsidRPr="0011234C" w:rsidRDefault="00E1654B" w:rsidP="00E1654B">
            <w:pPr>
              <w:pStyle w:val="ListParagraph"/>
              <w:numPr>
                <w:ilvl w:val="0"/>
                <w:numId w:val="7"/>
              </w:numPr>
              <w:jc w:val="both"/>
              <w:rPr>
                <w:b/>
                <w:bCs/>
              </w:rPr>
            </w:pPr>
            <w:r w:rsidRPr="0011234C">
              <w:rPr>
                <w:lang w:val="pt-BR"/>
              </w:rPr>
              <w:t>Experiență: Minim 3 contracte (instalare sau mentenanta) cu echipamente similare.</w:t>
            </w:r>
          </w:p>
          <w:p w14:paraId="5D215941" w14:textId="34CE8D50" w:rsidR="00FB48B8" w:rsidRPr="0011234C" w:rsidRDefault="00FB48B8" w:rsidP="00E1654B">
            <w:pPr>
              <w:widowControl w:val="0"/>
              <w:ind w:right="282"/>
              <w:jc w:val="both"/>
              <w:rPr>
                <w:rFonts w:ascii="Times New Roman" w:hAnsi="Times New Roman"/>
                <w:b/>
                <w:sz w:val="24"/>
                <w:szCs w:val="24"/>
              </w:rPr>
            </w:pPr>
          </w:p>
        </w:tc>
        <w:tc>
          <w:tcPr>
            <w:tcW w:w="2972" w:type="dxa"/>
            <w:tcMar>
              <w:left w:w="57" w:type="dxa"/>
              <w:right w:w="57" w:type="dxa"/>
            </w:tcMar>
          </w:tcPr>
          <w:p w14:paraId="6369F3DE" w14:textId="77777777" w:rsidR="00DE7FDA" w:rsidRPr="0011234C" w:rsidRDefault="00DE7FDA" w:rsidP="00E1654B">
            <w:pPr>
              <w:jc w:val="both"/>
              <w:rPr>
                <w:rFonts w:ascii="Times New Roman" w:hAnsi="Times New Roman"/>
                <w:sz w:val="24"/>
                <w:szCs w:val="24"/>
                <w:lang w:val="ro-RO"/>
              </w:rPr>
            </w:pPr>
          </w:p>
        </w:tc>
      </w:tr>
      <w:tr w:rsidR="00DE7FDA" w:rsidRPr="0011234C" w14:paraId="060C0EBC" w14:textId="77777777" w:rsidTr="009F608B">
        <w:trPr>
          <w:trHeight w:val="566"/>
          <w:jc w:val="center"/>
        </w:trPr>
        <w:tc>
          <w:tcPr>
            <w:tcW w:w="641" w:type="dxa"/>
            <w:tcMar>
              <w:left w:w="57" w:type="dxa"/>
              <w:right w:w="57" w:type="dxa"/>
            </w:tcMar>
            <w:vAlign w:val="center"/>
          </w:tcPr>
          <w:p w14:paraId="5A77CC01" w14:textId="46434566" w:rsidR="00DE7FDA" w:rsidRPr="0011234C" w:rsidRDefault="0011234C" w:rsidP="00E1654B">
            <w:pPr>
              <w:jc w:val="center"/>
              <w:rPr>
                <w:rFonts w:ascii="Times New Roman" w:hAnsi="Times New Roman"/>
                <w:sz w:val="24"/>
                <w:szCs w:val="24"/>
              </w:rPr>
            </w:pPr>
            <w:r>
              <w:rPr>
                <w:rFonts w:ascii="Times New Roman" w:hAnsi="Times New Roman"/>
                <w:sz w:val="24"/>
                <w:szCs w:val="24"/>
              </w:rPr>
              <w:t>3</w:t>
            </w:r>
          </w:p>
        </w:tc>
        <w:tc>
          <w:tcPr>
            <w:tcW w:w="6104" w:type="dxa"/>
            <w:tcMar>
              <w:left w:w="57" w:type="dxa"/>
              <w:right w:w="57" w:type="dxa"/>
            </w:tcMar>
          </w:tcPr>
          <w:p w14:paraId="56CD200E" w14:textId="77777777" w:rsidR="00E1654B" w:rsidRPr="0011234C" w:rsidRDefault="00E1654B" w:rsidP="00D05336">
            <w:pPr>
              <w:pStyle w:val="ListParagraph"/>
              <w:ind w:left="270"/>
              <w:jc w:val="both"/>
              <w:rPr>
                <w:b/>
                <w:bCs/>
              </w:rPr>
            </w:pPr>
            <w:r w:rsidRPr="0011234C">
              <w:rPr>
                <w:b/>
                <w:bCs/>
                <w:lang w:val="pt-BR"/>
              </w:rPr>
              <w:t>Garanție</w:t>
            </w:r>
          </w:p>
          <w:p w14:paraId="1653B026" w14:textId="77777777" w:rsidR="00E1654B" w:rsidRPr="0011234C" w:rsidRDefault="00E1654B" w:rsidP="00E1654B">
            <w:pPr>
              <w:pStyle w:val="ListParagraph"/>
              <w:tabs>
                <w:tab w:val="left" w:pos="270"/>
                <w:tab w:val="left" w:pos="720"/>
              </w:tabs>
              <w:ind w:left="0"/>
              <w:jc w:val="both"/>
            </w:pPr>
            <w:r w:rsidRPr="0011234C">
              <w:tab/>
            </w:r>
            <w:r w:rsidRPr="0011234C">
              <w:tab/>
            </w:r>
            <w:proofErr w:type="spellStart"/>
            <w:r w:rsidRPr="0011234C">
              <w:t>Constatarea</w:t>
            </w:r>
            <w:proofErr w:type="spellEnd"/>
            <w:r w:rsidRPr="0011234C">
              <w:t xml:space="preserve"> </w:t>
            </w:r>
            <w:proofErr w:type="spellStart"/>
            <w:r w:rsidRPr="0011234C">
              <w:t>și</w:t>
            </w:r>
            <w:proofErr w:type="spellEnd"/>
            <w:r w:rsidRPr="0011234C">
              <w:t xml:space="preserve"> </w:t>
            </w:r>
            <w:proofErr w:type="spellStart"/>
            <w:r w:rsidRPr="0011234C">
              <w:t>remedierea</w:t>
            </w:r>
            <w:proofErr w:type="spellEnd"/>
            <w:r w:rsidRPr="0011234C">
              <w:t xml:space="preserve"> </w:t>
            </w:r>
            <w:proofErr w:type="spellStart"/>
            <w:r w:rsidRPr="0011234C">
              <w:t>defecțiunilor</w:t>
            </w:r>
            <w:proofErr w:type="spellEnd"/>
            <w:r w:rsidRPr="0011234C">
              <w:t xml:space="preserve"> </w:t>
            </w:r>
            <w:proofErr w:type="spellStart"/>
            <w:r w:rsidRPr="0011234C">
              <w:t>în</w:t>
            </w:r>
            <w:proofErr w:type="spellEnd"/>
            <w:r w:rsidRPr="0011234C">
              <w:t xml:space="preserve"> </w:t>
            </w:r>
            <w:proofErr w:type="spellStart"/>
            <w:r w:rsidRPr="0011234C">
              <w:t>perioada</w:t>
            </w:r>
            <w:proofErr w:type="spellEnd"/>
            <w:r w:rsidRPr="0011234C">
              <w:t xml:space="preserve"> de </w:t>
            </w:r>
            <w:proofErr w:type="spellStart"/>
            <w:r w:rsidRPr="0011234C">
              <w:t>garanție</w:t>
            </w:r>
            <w:proofErr w:type="spellEnd"/>
            <w:r w:rsidRPr="0011234C">
              <w:t xml:space="preserve"> </w:t>
            </w:r>
            <w:proofErr w:type="spellStart"/>
            <w:r w:rsidRPr="0011234C">
              <w:t>contractuală</w:t>
            </w:r>
            <w:proofErr w:type="spellEnd"/>
            <w:r w:rsidRPr="0011234C">
              <w:t xml:space="preserve"> se </w:t>
            </w:r>
            <w:proofErr w:type="spellStart"/>
            <w:r w:rsidRPr="0011234C">
              <w:t>va</w:t>
            </w:r>
            <w:proofErr w:type="spellEnd"/>
            <w:r w:rsidRPr="0011234C">
              <w:t xml:space="preserve"> </w:t>
            </w:r>
            <w:proofErr w:type="spellStart"/>
            <w:r w:rsidRPr="0011234C">
              <w:t>asigura</w:t>
            </w:r>
            <w:proofErr w:type="spellEnd"/>
            <w:r w:rsidRPr="0011234C">
              <w:t xml:space="preserve"> la </w:t>
            </w:r>
            <w:proofErr w:type="spellStart"/>
            <w:r w:rsidRPr="0011234C">
              <w:t>sediul</w:t>
            </w:r>
            <w:proofErr w:type="spellEnd"/>
            <w:r w:rsidRPr="0011234C">
              <w:t xml:space="preserve"> </w:t>
            </w:r>
            <w:proofErr w:type="spellStart"/>
            <w:r w:rsidRPr="0011234C">
              <w:t>beneficiarului</w:t>
            </w:r>
            <w:proofErr w:type="spellEnd"/>
            <w:r w:rsidRPr="0011234C">
              <w:t xml:space="preserve"> direct </w:t>
            </w:r>
            <w:proofErr w:type="spellStart"/>
            <w:r w:rsidRPr="0011234C">
              <w:t>în</w:t>
            </w:r>
            <w:proofErr w:type="spellEnd"/>
            <w:r w:rsidRPr="0011234C">
              <w:t xml:space="preserve"> termen de 24 de ore de la </w:t>
            </w:r>
            <w:proofErr w:type="spellStart"/>
            <w:r w:rsidRPr="0011234C">
              <w:t>notificare</w:t>
            </w:r>
            <w:proofErr w:type="spellEnd"/>
            <w:r w:rsidRPr="0011234C">
              <w:t xml:space="preserve"> </w:t>
            </w:r>
            <w:proofErr w:type="spellStart"/>
            <w:r w:rsidRPr="0011234C">
              <w:t>prin</w:t>
            </w:r>
            <w:proofErr w:type="spellEnd"/>
            <w:r w:rsidRPr="0011234C">
              <w:t xml:space="preserve"> </w:t>
            </w:r>
            <w:proofErr w:type="spellStart"/>
            <w:r w:rsidRPr="0011234C">
              <w:t>telefon</w:t>
            </w:r>
            <w:proofErr w:type="spellEnd"/>
            <w:r w:rsidRPr="0011234C">
              <w:t xml:space="preserve">, mail, </w:t>
            </w:r>
            <w:proofErr w:type="spellStart"/>
            <w:r w:rsidRPr="0011234C">
              <w:t>sau</w:t>
            </w:r>
            <w:proofErr w:type="spellEnd"/>
            <w:r w:rsidRPr="0011234C">
              <w:t xml:space="preserve"> fax; </w:t>
            </w:r>
            <w:proofErr w:type="spellStart"/>
            <w:r w:rsidRPr="0011234C">
              <w:t>în</w:t>
            </w:r>
            <w:proofErr w:type="spellEnd"/>
            <w:r w:rsidRPr="0011234C">
              <w:t xml:space="preserve"> </w:t>
            </w:r>
            <w:proofErr w:type="spellStart"/>
            <w:r w:rsidRPr="0011234C">
              <w:t>cazul</w:t>
            </w:r>
            <w:proofErr w:type="spellEnd"/>
            <w:r w:rsidRPr="0011234C">
              <w:t xml:space="preserve"> </w:t>
            </w:r>
            <w:proofErr w:type="spellStart"/>
            <w:r w:rsidRPr="0011234C">
              <w:t>în</w:t>
            </w:r>
            <w:proofErr w:type="spellEnd"/>
            <w:r w:rsidRPr="0011234C">
              <w:t xml:space="preserve"> care </w:t>
            </w:r>
            <w:proofErr w:type="spellStart"/>
            <w:r w:rsidRPr="0011234C">
              <w:t>remedierea</w:t>
            </w:r>
            <w:proofErr w:type="spellEnd"/>
            <w:r w:rsidRPr="0011234C">
              <w:t xml:space="preserve"> </w:t>
            </w:r>
            <w:proofErr w:type="spellStart"/>
            <w:r w:rsidRPr="0011234C">
              <w:t>defecțiunii</w:t>
            </w:r>
            <w:proofErr w:type="spellEnd"/>
            <w:r w:rsidRPr="0011234C">
              <w:t xml:space="preserve"> </w:t>
            </w:r>
            <w:proofErr w:type="spellStart"/>
            <w:r w:rsidRPr="0011234C">
              <w:t>durează</w:t>
            </w:r>
            <w:proofErr w:type="spellEnd"/>
            <w:r w:rsidRPr="0011234C">
              <w:t xml:space="preserve"> </w:t>
            </w:r>
            <w:proofErr w:type="spellStart"/>
            <w:r w:rsidRPr="0011234C">
              <w:t>mai</w:t>
            </w:r>
            <w:proofErr w:type="spellEnd"/>
            <w:r w:rsidRPr="0011234C">
              <w:t xml:space="preserve"> </w:t>
            </w:r>
            <w:proofErr w:type="spellStart"/>
            <w:r w:rsidRPr="0011234C">
              <w:t>mult</w:t>
            </w:r>
            <w:proofErr w:type="spellEnd"/>
            <w:r w:rsidRPr="0011234C">
              <w:t xml:space="preserve"> de 24 de ore, </w:t>
            </w:r>
            <w:proofErr w:type="spellStart"/>
            <w:r w:rsidRPr="0011234C">
              <w:t>durata</w:t>
            </w:r>
            <w:proofErr w:type="spellEnd"/>
            <w:r w:rsidRPr="0011234C">
              <w:t xml:space="preserve"> </w:t>
            </w:r>
            <w:proofErr w:type="spellStart"/>
            <w:r w:rsidRPr="0011234C">
              <w:t>termenului</w:t>
            </w:r>
            <w:proofErr w:type="spellEnd"/>
            <w:r w:rsidRPr="0011234C">
              <w:t xml:space="preserve"> de </w:t>
            </w:r>
            <w:proofErr w:type="spellStart"/>
            <w:r w:rsidRPr="0011234C">
              <w:t>garanție</w:t>
            </w:r>
            <w:proofErr w:type="spellEnd"/>
            <w:r w:rsidRPr="0011234C">
              <w:t xml:space="preserve"> se </w:t>
            </w:r>
            <w:proofErr w:type="spellStart"/>
            <w:r w:rsidRPr="0011234C">
              <w:t>prelungește</w:t>
            </w:r>
            <w:proofErr w:type="spellEnd"/>
            <w:r w:rsidRPr="0011234C">
              <w:t xml:space="preserve"> cu </w:t>
            </w:r>
            <w:proofErr w:type="spellStart"/>
            <w:r w:rsidRPr="0011234C">
              <w:t>termenul</w:t>
            </w:r>
            <w:proofErr w:type="spellEnd"/>
            <w:r w:rsidRPr="0011234C">
              <w:t xml:space="preserve"> scurs de la data </w:t>
            </w:r>
            <w:proofErr w:type="spellStart"/>
            <w:r w:rsidRPr="0011234C">
              <w:t>solicitării</w:t>
            </w:r>
            <w:proofErr w:type="spellEnd"/>
            <w:r w:rsidRPr="0011234C">
              <w:t xml:space="preserve"> </w:t>
            </w:r>
            <w:proofErr w:type="spellStart"/>
            <w:r w:rsidRPr="0011234C">
              <w:t>până</w:t>
            </w:r>
            <w:proofErr w:type="spellEnd"/>
            <w:r w:rsidRPr="0011234C">
              <w:t xml:space="preserve"> la </w:t>
            </w:r>
            <w:proofErr w:type="spellStart"/>
            <w:r w:rsidRPr="0011234C">
              <w:t>repunerea</w:t>
            </w:r>
            <w:proofErr w:type="spellEnd"/>
            <w:r w:rsidRPr="0011234C">
              <w:t xml:space="preserve"> </w:t>
            </w:r>
            <w:proofErr w:type="spellStart"/>
            <w:r w:rsidRPr="0011234C">
              <w:t>în</w:t>
            </w:r>
            <w:proofErr w:type="spellEnd"/>
            <w:r w:rsidRPr="0011234C">
              <w:t xml:space="preserve"> </w:t>
            </w:r>
            <w:proofErr w:type="spellStart"/>
            <w:r w:rsidRPr="0011234C">
              <w:t>funcțiune</w:t>
            </w:r>
            <w:proofErr w:type="spellEnd"/>
            <w:r w:rsidRPr="0011234C">
              <w:t xml:space="preserve"> a </w:t>
            </w:r>
            <w:proofErr w:type="spellStart"/>
            <w:r w:rsidRPr="0011234C">
              <w:t>produsului</w:t>
            </w:r>
            <w:proofErr w:type="spellEnd"/>
            <w:r w:rsidRPr="0011234C">
              <w:t>.</w:t>
            </w:r>
          </w:p>
          <w:p w14:paraId="40DA18C2" w14:textId="32CBBA2A" w:rsidR="00EE1281" w:rsidRPr="0011234C" w:rsidRDefault="00EE1281" w:rsidP="00E1654B">
            <w:pPr>
              <w:tabs>
                <w:tab w:val="left" w:pos="1005"/>
              </w:tabs>
              <w:rPr>
                <w:rFonts w:ascii="Times New Roman" w:hAnsi="Times New Roman"/>
                <w:sz w:val="24"/>
                <w:szCs w:val="24"/>
                <w:lang w:val="ro-RO" w:eastAsia="ro-RO"/>
              </w:rPr>
            </w:pPr>
          </w:p>
        </w:tc>
        <w:tc>
          <w:tcPr>
            <w:tcW w:w="2972" w:type="dxa"/>
            <w:tcMar>
              <w:left w:w="57" w:type="dxa"/>
              <w:right w:w="57" w:type="dxa"/>
            </w:tcMar>
          </w:tcPr>
          <w:p w14:paraId="09F48E84" w14:textId="77777777" w:rsidR="00DE7FDA" w:rsidRPr="0011234C" w:rsidRDefault="00DE7FDA" w:rsidP="00E1654B">
            <w:pPr>
              <w:jc w:val="both"/>
              <w:rPr>
                <w:rFonts w:ascii="Times New Roman" w:hAnsi="Times New Roman"/>
                <w:sz w:val="24"/>
                <w:szCs w:val="24"/>
                <w:lang w:val="ro-RO"/>
              </w:rPr>
            </w:pPr>
          </w:p>
        </w:tc>
      </w:tr>
      <w:tr w:rsidR="00DE7FDA" w:rsidRPr="0011234C" w14:paraId="4760A63D" w14:textId="77777777" w:rsidTr="009F608B">
        <w:trPr>
          <w:trHeight w:val="566"/>
          <w:jc w:val="center"/>
        </w:trPr>
        <w:tc>
          <w:tcPr>
            <w:tcW w:w="641" w:type="dxa"/>
            <w:tcMar>
              <w:left w:w="57" w:type="dxa"/>
              <w:right w:w="57" w:type="dxa"/>
            </w:tcMar>
            <w:vAlign w:val="center"/>
          </w:tcPr>
          <w:p w14:paraId="31538238" w14:textId="1DCA2C54" w:rsidR="00DE7FDA" w:rsidRPr="0011234C" w:rsidRDefault="0011234C" w:rsidP="00E1654B">
            <w:pPr>
              <w:jc w:val="center"/>
              <w:rPr>
                <w:rFonts w:ascii="Times New Roman" w:hAnsi="Times New Roman"/>
                <w:sz w:val="24"/>
                <w:szCs w:val="24"/>
              </w:rPr>
            </w:pPr>
            <w:r>
              <w:rPr>
                <w:rFonts w:ascii="Times New Roman" w:hAnsi="Times New Roman"/>
                <w:sz w:val="24"/>
                <w:szCs w:val="24"/>
              </w:rPr>
              <w:t>4</w:t>
            </w:r>
          </w:p>
        </w:tc>
        <w:tc>
          <w:tcPr>
            <w:tcW w:w="6104" w:type="dxa"/>
            <w:tcMar>
              <w:left w:w="57" w:type="dxa"/>
              <w:right w:w="57" w:type="dxa"/>
            </w:tcMar>
          </w:tcPr>
          <w:p w14:paraId="67371E2D" w14:textId="77777777" w:rsidR="00E1654B" w:rsidRPr="0011234C" w:rsidRDefault="00E1654B" w:rsidP="00E1654B">
            <w:pPr>
              <w:rPr>
                <w:rFonts w:ascii="Times New Roman" w:hAnsi="Times New Roman"/>
                <w:b/>
                <w:bCs/>
                <w:sz w:val="24"/>
                <w:szCs w:val="24"/>
              </w:rPr>
            </w:pPr>
            <w:proofErr w:type="spellStart"/>
            <w:r w:rsidRPr="0011234C">
              <w:rPr>
                <w:rFonts w:ascii="Times New Roman" w:hAnsi="Times New Roman"/>
                <w:b/>
                <w:bCs/>
                <w:sz w:val="24"/>
                <w:szCs w:val="24"/>
              </w:rPr>
              <w:t>Confidențialitate</w:t>
            </w:r>
            <w:proofErr w:type="spellEnd"/>
            <w:r w:rsidRPr="0011234C">
              <w:rPr>
                <w:rFonts w:ascii="Times New Roman" w:hAnsi="Times New Roman"/>
                <w:b/>
                <w:bCs/>
                <w:sz w:val="24"/>
                <w:szCs w:val="24"/>
              </w:rPr>
              <w:t xml:space="preserve"> </w:t>
            </w:r>
            <w:proofErr w:type="spellStart"/>
            <w:r w:rsidRPr="0011234C">
              <w:rPr>
                <w:rFonts w:ascii="Times New Roman" w:hAnsi="Times New Roman"/>
                <w:b/>
                <w:bCs/>
                <w:sz w:val="24"/>
                <w:szCs w:val="24"/>
              </w:rPr>
              <w:t>și</w:t>
            </w:r>
            <w:proofErr w:type="spellEnd"/>
            <w:r w:rsidRPr="0011234C">
              <w:rPr>
                <w:rFonts w:ascii="Times New Roman" w:hAnsi="Times New Roman"/>
                <w:b/>
                <w:bCs/>
                <w:sz w:val="24"/>
                <w:szCs w:val="24"/>
              </w:rPr>
              <w:t xml:space="preserve"> </w:t>
            </w:r>
            <w:proofErr w:type="spellStart"/>
            <w:r w:rsidRPr="0011234C">
              <w:rPr>
                <w:rFonts w:ascii="Times New Roman" w:hAnsi="Times New Roman"/>
                <w:b/>
                <w:bCs/>
                <w:sz w:val="24"/>
                <w:szCs w:val="24"/>
              </w:rPr>
              <w:t>securitate</w:t>
            </w:r>
            <w:proofErr w:type="spellEnd"/>
          </w:p>
          <w:p w14:paraId="488D9886" w14:textId="77777777" w:rsidR="00E1654B" w:rsidRPr="0011234C" w:rsidRDefault="00E1654B" w:rsidP="00E1654B">
            <w:pPr>
              <w:ind w:firstLine="720"/>
              <w:jc w:val="both"/>
              <w:rPr>
                <w:rFonts w:ascii="Times New Roman" w:hAnsi="Times New Roman"/>
                <w:sz w:val="24"/>
                <w:szCs w:val="24"/>
              </w:rPr>
            </w:pPr>
            <w:proofErr w:type="spellStart"/>
            <w:r w:rsidRPr="0011234C">
              <w:rPr>
                <w:rFonts w:ascii="Times New Roman" w:hAnsi="Times New Roman"/>
                <w:sz w:val="24"/>
                <w:szCs w:val="24"/>
              </w:rPr>
              <w:t>Prestatorul</w:t>
            </w:r>
            <w:proofErr w:type="spellEnd"/>
            <w:r w:rsidRPr="0011234C">
              <w:rPr>
                <w:rFonts w:ascii="Times New Roman" w:hAnsi="Times New Roman"/>
                <w:sz w:val="24"/>
                <w:szCs w:val="24"/>
              </w:rPr>
              <w:t xml:space="preserve"> se </w:t>
            </w:r>
            <w:proofErr w:type="spellStart"/>
            <w:r w:rsidRPr="0011234C">
              <w:rPr>
                <w:rFonts w:ascii="Times New Roman" w:hAnsi="Times New Roman"/>
                <w:sz w:val="24"/>
                <w:szCs w:val="24"/>
              </w:rPr>
              <w:t>obligă</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să</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respecte</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caracterul</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confidențial</w:t>
            </w:r>
            <w:proofErr w:type="spellEnd"/>
            <w:r w:rsidRPr="0011234C">
              <w:rPr>
                <w:rFonts w:ascii="Times New Roman" w:hAnsi="Times New Roman"/>
                <w:sz w:val="24"/>
                <w:szCs w:val="24"/>
              </w:rPr>
              <w:t xml:space="preserve"> al </w:t>
            </w:r>
            <w:proofErr w:type="spellStart"/>
            <w:r w:rsidRPr="0011234C">
              <w:rPr>
                <w:rFonts w:ascii="Times New Roman" w:hAnsi="Times New Roman"/>
                <w:sz w:val="24"/>
                <w:szCs w:val="24"/>
              </w:rPr>
              <w:t>locațiilor</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camerelor</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și</w:t>
            </w:r>
            <w:proofErr w:type="spellEnd"/>
            <w:r w:rsidRPr="0011234C">
              <w:rPr>
                <w:rFonts w:ascii="Times New Roman" w:hAnsi="Times New Roman"/>
                <w:sz w:val="24"/>
                <w:szCs w:val="24"/>
              </w:rPr>
              <w:t xml:space="preserve"> al </w:t>
            </w:r>
            <w:proofErr w:type="spellStart"/>
            <w:r w:rsidRPr="0011234C">
              <w:rPr>
                <w:rFonts w:ascii="Times New Roman" w:hAnsi="Times New Roman"/>
                <w:sz w:val="24"/>
                <w:szCs w:val="24"/>
              </w:rPr>
              <w:t>datelor</w:t>
            </w:r>
            <w:proofErr w:type="spellEnd"/>
            <w:r w:rsidRPr="0011234C">
              <w:rPr>
                <w:rFonts w:ascii="Times New Roman" w:hAnsi="Times New Roman"/>
                <w:sz w:val="24"/>
                <w:szCs w:val="24"/>
              </w:rPr>
              <w:t xml:space="preserve"> de </w:t>
            </w:r>
            <w:proofErr w:type="spellStart"/>
            <w:r w:rsidRPr="0011234C">
              <w:rPr>
                <w:rFonts w:ascii="Times New Roman" w:hAnsi="Times New Roman"/>
                <w:sz w:val="24"/>
                <w:szCs w:val="24"/>
              </w:rPr>
              <w:t>acces</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fiind</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interzisă</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multiplicarea</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sau</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distribuirea</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imaginilor</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sau</w:t>
            </w:r>
            <w:proofErr w:type="spellEnd"/>
            <w:r w:rsidRPr="0011234C">
              <w:rPr>
                <w:rFonts w:ascii="Times New Roman" w:hAnsi="Times New Roman"/>
                <w:sz w:val="24"/>
                <w:szCs w:val="24"/>
              </w:rPr>
              <w:t xml:space="preserve"> a </w:t>
            </w:r>
            <w:proofErr w:type="spellStart"/>
            <w:r w:rsidRPr="0011234C">
              <w:rPr>
                <w:rFonts w:ascii="Times New Roman" w:hAnsi="Times New Roman"/>
                <w:sz w:val="24"/>
                <w:szCs w:val="24"/>
              </w:rPr>
              <w:t>datelor</w:t>
            </w:r>
            <w:proofErr w:type="spellEnd"/>
            <w:r w:rsidRPr="0011234C">
              <w:rPr>
                <w:rFonts w:ascii="Times New Roman" w:hAnsi="Times New Roman"/>
                <w:sz w:val="24"/>
                <w:szCs w:val="24"/>
              </w:rPr>
              <w:t xml:space="preserve"> de </w:t>
            </w:r>
            <w:proofErr w:type="spellStart"/>
            <w:r w:rsidRPr="0011234C">
              <w:rPr>
                <w:rFonts w:ascii="Times New Roman" w:hAnsi="Times New Roman"/>
                <w:sz w:val="24"/>
                <w:szCs w:val="24"/>
              </w:rPr>
              <w:t>identificare</w:t>
            </w:r>
            <w:proofErr w:type="spellEnd"/>
            <w:r w:rsidRPr="0011234C">
              <w:rPr>
                <w:rFonts w:ascii="Times New Roman" w:hAnsi="Times New Roman"/>
                <w:sz w:val="24"/>
                <w:szCs w:val="24"/>
              </w:rPr>
              <w:t xml:space="preserve"> (GDPR).</w:t>
            </w:r>
          </w:p>
          <w:p w14:paraId="7B212BAF" w14:textId="77777777" w:rsidR="00E1654B" w:rsidRPr="0011234C" w:rsidRDefault="00E1654B" w:rsidP="00E1654B">
            <w:pPr>
              <w:ind w:firstLine="720"/>
              <w:jc w:val="both"/>
              <w:rPr>
                <w:rFonts w:ascii="Times New Roman" w:hAnsi="Times New Roman"/>
                <w:sz w:val="24"/>
                <w:szCs w:val="24"/>
              </w:rPr>
            </w:pPr>
            <w:proofErr w:type="spellStart"/>
            <w:r w:rsidRPr="0011234C">
              <w:rPr>
                <w:rFonts w:ascii="Times New Roman" w:hAnsi="Times New Roman"/>
                <w:sz w:val="24"/>
                <w:szCs w:val="24"/>
              </w:rPr>
              <w:t>Accesul</w:t>
            </w:r>
            <w:proofErr w:type="spellEnd"/>
            <w:r w:rsidRPr="0011234C">
              <w:rPr>
                <w:rFonts w:ascii="Times New Roman" w:hAnsi="Times New Roman"/>
                <w:sz w:val="24"/>
                <w:szCs w:val="24"/>
              </w:rPr>
              <w:t xml:space="preserve"> la </w:t>
            </w:r>
            <w:proofErr w:type="spellStart"/>
            <w:r w:rsidRPr="0011234C">
              <w:rPr>
                <w:rFonts w:ascii="Times New Roman" w:hAnsi="Times New Roman"/>
                <w:sz w:val="24"/>
                <w:szCs w:val="24"/>
              </w:rPr>
              <w:t>setările</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sistemului</w:t>
            </w:r>
            <w:proofErr w:type="spellEnd"/>
            <w:r w:rsidRPr="0011234C">
              <w:rPr>
                <w:rFonts w:ascii="Times New Roman" w:hAnsi="Times New Roman"/>
                <w:sz w:val="24"/>
                <w:szCs w:val="24"/>
              </w:rPr>
              <w:t xml:space="preserve"> se </w:t>
            </w:r>
            <w:proofErr w:type="spellStart"/>
            <w:r w:rsidRPr="0011234C">
              <w:rPr>
                <w:rFonts w:ascii="Times New Roman" w:hAnsi="Times New Roman"/>
                <w:sz w:val="24"/>
                <w:szCs w:val="24"/>
              </w:rPr>
              <w:t>va</w:t>
            </w:r>
            <w:proofErr w:type="spellEnd"/>
            <w:r w:rsidRPr="0011234C">
              <w:rPr>
                <w:rFonts w:ascii="Times New Roman" w:hAnsi="Times New Roman"/>
                <w:sz w:val="24"/>
                <w:szCs w:val="24"/>
              </w:rPr>
              <w:t xml:space="preserve"> face cu parole </w:t>
            </w:r>
            <w:proofErr w:type="spellStart"/>
            <w:r w:rsidRPr="0011234C">
              <w:rPr>
                <w:rFonts w:ascii="Times New Roman" w:hAnsi="Times New Roman"/>
                <w:sz w:val="24"/>
                <w:szCs w:val="24"/>
              </w:rPr>
              <w:t>securizate</w:t>
            </w:r>
            <w:proofErr w:type="spellEnd"/>
            <w:r w:rsidRPr="0011234C">
              <w:rPr>
                <w:rFonts w:ascii="Times New Roman" w:hAnsi="Times New Roman"/>
                <w:sz w:val="24"/>
                <w:szCs w:val="24"/>
              </w:rPr>
              <w:t xml:space="preserve">, predate </w:t>
            </w:r>
            <w:proofErr w:type="spellStart"/>
            <w:r w:rsidRPr="0011234C">
              <w:rPr>
                <w:rFonts w:ascii="Times New Roman" w:hAnsi="Times New Roman"/>
                <w:sz w:val="24"/>
                <w:szCs w:val="24"/>
              </w:rPr>
              <w:t>instituției</w:t>
            </w:r>
            <w:proofErr w:type="spellEnd"/>
            <w:r w:rsidRPr="0011234C">
              <w:rPr>
                <w:rFonts w:ascii="Times New Roman" w:hAnsi="Times New Roman"/>
                <w:sz w:val="24"/>
                <w:szCs w:val="24"/>
              </w:rPr>
              <w:t xml:space="preserve"> la </w:t>
            </w:r>
            <w:proofErr w:type="spellStart"/>
            <w:r w:rsidRPr="0011234C">
              <w:rPr>
                <w:rFonts w:ascii="Times New Roman" w:hAnsi="Times New Roman"/>
                <w:sz w:val="24"/>
                <w:szCs w:val="24"/>
              </w:rPr>
              <w:t>finalizarea</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contractului</w:t>
            </w:r>
            <w:proofErr w:type="spellEnd"/>
            <w:r w:rsidRPr="0011234C">
              <w:rPr>
                <w:rFonts w:ascii="Times New Roman" w:hAnsi="Times New Roman"/>
                <w:sz w:val="24"/>
                <w:szCs w:val="24"/>
              </w:rPr>
              <w:t>.</w:t>
            </w:r>
          </w:p>
          <w:p w14:paraId="6BB77748" w14:textId="2E8E956F" w:rsidR="00FB48B8" w:rsidRPr="0011234C" w:rsidRDefault="00FB48B8" w:rsidP="00E1654B">
            <w:pPr>
              <w:widowControl w:val="0"/>
              <w:ind w:right="282"/>
              <w:jc w:val="both"/>
              <w:rPr>
                <w:rFonts w:ascii="Times New Roman" w:hAnsi="Times New Roman"/>
                <w:b/>
                <w:sz w:val="24"/>
                <w:szCs w:val="24"/>
              </w:rPr>
            </w:pPr>
          </w:p>
        </w:tc>
        <w:tc>
          <w:tcPr>
            <w:tcW w:w="2972" w:type="dxa"/>
            <w:tcMar>
              <w:left w:w="57" w:type="dxa"/>
              <w:right w:w="57" w:type="dxa"/>
            </w:tcMar>
          </w:tcPr>
          <w:p w14:paraId="7867F64B" w14:textId="77777777" w:rsidR="00DE7FDA" w:rsidRPr="0011234C" w:rsidRDefault="00DE7FDA" w:rsidP="00E1654B">
            <w:pPr>
              <w:jc w:val="both"/>
              <w:rPr>
                <w:rFonts w:ascii="Times New Roman" w:hAnsi="Times New Roman"/>
                <w:sz w:val="24"/>
                <w:szCs w:val="24"/>
                <w:lang w:val="ro-RO"/>
              </w:rPr>
            </w:pPr>
          </w:p>
        </w:tc>
      </w:tr>
      <w:tr w:rsidR="0011234C" w:rsidRPr="0011234C" w14:paraId="628CD8D6" w14:textId="77777777" w:rsidTr="009F608B">
        <w:trPr>
          <w:trHeight w:val="566"/>
          <w:jc w:val="center"/>
        </w:trPr>
        <w:tc>
          <w:tcPr>
            <w:tcW w:w="641" w:type="dxa"/>
            <w:tcMar>
              <w:left w:w="57" w:type="dxa"/>
              <w:right w:w="57" w:type="dxa"/>
            </w:tcMar>
            <w:vAlign w:val="center"/>
          </w:tcPr>
          <w:p w14:paraId="72FCCD85" w14:textId="701356EC" w:rsidR="0011234C" w:rsidRPr="0011234C" w:rsidRDefault="0011234C" w:rsidP="00E1654B">
            <w:pPr>
              <w:jc w:val="center"/>
              <w:rPr>
                <w:rFonts w:ascii="Times New Roman" w:hAnsi="Times New Roman"/>
                <w:sz w:val="24"/>
                <w:szCs w:val="24"/>
              </w:rPr>
            </w:pPr>
            <w:r>
              <w:rPr>
                <w:rFonts w:ascii="Times New Roman" w:hAnsi="Times New Roman"/>
                <w:sz w:val="24"/>
                <w:szCs w:val="24"/>
              </w:rPr>
              <w:t>5</w:t>
            </w:r>
          </w:p>
        </w:tc>
        <w:tc>
          <w:tcPr>
            <w:tcW w:w="6104" w:type="dxa"/>
            <w:tcMar>
              <w:left w:w="57" w:type="dxa"/>
              <w:right w:w="57" w:type="dxa"/>
            </w:tcMar>
          </w:tcPr>
          <w:p w14:paraId="3DFEA34F" w14:textId="77777777" w:rsidR="0011234C" w:rsidRPr="0011234C" w:rsidRDefault="0011234C" w:rsidP="0011234C">
            <w:pPr>
              <w:rPr>
                <w:rFonts w:ascii="Times New Roman" w:hAnsi="Times New Roman"/>
                <w:sz w:val="24"/>
                <w:szCs w:val="24"/>
              </w:rPr>
            </w:pPr>
            <w:proofErr w:type="spellStart"/>
            <w:r w:rsidRPr="0011234C">
              <w:rPr>
                <w:rFonts w:ascii="Times New Roman" w:hAnsi="Times New Roman"/>
                <w:b/>
                <w:bCs/>
                <w:sz w:val="24"/>
                <w:szCs w:val="24"/>
              </w:rPr>
              <w:t>Modalități</w:t>
            </w:r>
            <w:proofErr w:type="spellEnd"/>
            <w:r w:rsidRPr="0011234C">
              <w:rPr>
                <w:rFonts w:ascii="Times New Roman" w:hAnsi="Times New Roman"/>
                <w:b/>
                <w:bCs/>
                <w:sz w:val="24"/>
                <w:szCs w:val="24"/>
              </w:rPr>
              <w:t xml:space="preserve"> </w:t>
            </w:r>
            <w:proofErr w:type="spellStart"/>
            <w:r w:rsidRPr="0011234C">
              <w:rPr>
                <w:rFonts w:ascii="Times New Roman" w:hAnsi="Times New Roman"/>
                <w:b/>
                <w:bCs/>
                <w:sz w:val="24"/>
                <w:szCs w:val="24"/>
              </w:rPr>
              <w:t>și</w:t>
            </w:r>
            <w:proofErr w:type="spellEnd"/>
            <w:r w:rsidRPr="0011234C">
              <w:rPr>
                <w:rFonts w:ascii="Times New Roman" w:hAnsi="Times New Roman"/>
                <w:b/>
                <w:bCs/>
                <w:sz w:val="24"/>
                <w:szCs w:val="24"/>
              </w:rPr>
              <w:t xml:space="preserve"> </w:t>
            </w:r>
            <w:proofErr w:type="spellStart"/>
            <w:r w:rsidRPr="0011234C">
              <w:rPr>
                <w:rFonts w:ascii="Times New Roman" w:hAnsi="Times New Roman"/>
                <w:b/>
                <w:bCs/>
                <w:sz w:val="24"/>
                <w:szCs w:val="24"/>
              </w:rPr>
              <w:t>condiții</w:t>
            </w:r>
            <w:proofErr w:type="spellEnd"/>
            <w:r w:rsidRPr="0011234C">
              <w:rPr>
                <w:rFonts w:ascii="Times New Roman" w:hAnsi="Times New Roman"/>
                <w:b/>
                <w:bCs/>
                <w:sz w:val="24"/>
                <w:szCs w:val="24"/>
              </w:rPr>
              <w:t xml:space="preserve"> de </w:t>
            </w:r>
            <w:proofErr w:type="spellStart"/>
            <w:r w:rsidRPr="0011234C">
              <w:rPr>
                <w:rFonts w:ascii="Times New Roman" w:hAnsi="Times New Roman"/>
                <w:b/>
                <w:bCs/>
                <w:sz w:val="24"/>
                <w:szCs w:val="24"/>
              </w:rPr>
              <w:t>plată</w:t>
            </w:r>
            <w:proofErr w:type="spellEnd"/>
          </w:p>
          <w:p w14:paraId="6CCBF134" w14:textId="77777777" w:rsidR="0011234C" w:rsidRPr="0011234C" w:rsidRDefault="0011234C" w:rsidP="0011234C">
            <w:pPr>
              <w:ind w:firstLine="720"/>
              <w:jc w:val="both"/>
              <w:rPr>
                <w:rFonts w:ascii="Times New Roman" w:hAnsi="Times New Roman"/>
                <w:sz w:val="24"/>
                <w:szCs w:val="24"/>
              </w:rPr>
            </w:pPr>
            <w:r w:rsidRPr="0011234C">
              <w:rPr>
                <w:rFonts w:ascii="Times New Roman" w:hAnsi="Times New Roman"/>
                <w:sz w:val="24"/>
                <w:szCs w:val="24"/>
              </w:rPr>
              <w:t xml:space="preserve">Factura </w:t>
            </w:r>
            <w:proofErr w:type="spellStart"/>
            <w:r w:rsidRPr="0011234C">
              <w:rPr>
                <w:rFonts w:ascii="Times New Roman" w:hAnsi="Times New Roman"/>
                <w:sz w:val="24"/>
                <w:szCs w:val="24"/>
              </w:rPr>
              <w:t>va</w:t>
            </w:r>
            <w:proofErr w:type="spellEnd"/>
            <w:r w:rsidRPr="0011234C">
              <w:rPr>
                <w:rFonts w:ascii="Times New Roman" w:hAnsi="Times New Roman"/>
                <w:sz w:val="24"/>
                <w:szCs w:val="24"/>
              </w:rPr>
              <w:t xml:space="preserve"> fi </w:t>
            </w:r>
            <w:proofErr w:type="spellStart"/>
            <w:r w:rsidRPr="0011234C">
              <w:rPr>
                <w:rFonts w:ascii="Times New Roman" w:hAnsi="Times New Roman"/>
                <w:sz w:val="24"/>
                <w:szCs w:val="24"/>
              </w:rPr>
              <w:t>emisă</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dupa</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recepția</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lucrărilor</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efectuate</w:t>
            </w:r>
            <w:proofErr w:type="spellEnd"/>
            <w:r w:rsidRPr="0011234C">
              <w:rPr>
                <w:rFonts w:ascii="Times New Roman" w:hAnsi="Times New Roman"/>
                <w:sz w:val="24"/>
                <w:szCs w:val="24"/>
              </w:rPr>
              <w:t xml:space="preserve">. Plata se </w:t>
            </w:r>
            <w:proofErr w:type="spellStart"/>
            <w:r w:rsidRPr="0011234C">
              <w:rPr>
                <w:rFonts w:ascii="Times New Roman" w:hAnsi="Times New Roman"/>
                <w:sz w:val="24"/>
                <w:szCs w:val="24"/>
              </w:rPr>
              <w:t>va</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realiza</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după</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recepția</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produsului</w:t>
            </w:r>
            <w:proofErr w:type="spellEnd"/>
            <w:r w:rsidRPr="0011234C">
              <w:rPr>
                <w:rFonts w:ascii="Times New Roman" w:hAnsi="Times New Roman"/>
                <w:sz w:val="24"/>
                <w:szCs w:val="24"/>
              </w:rPr>
              <w:t xml:space="preserve"> de </w:t>
            </w:r>
            <w:proofErr w:type="spellStart"/>
            <w:r w:rsidRPr="0011234C">
              <w:rPr>
                <w:rFonts w:ascii="Times New Roman" w:hAnsi="Times New Roman"/>
                <w:sz w:val="24"/>
                <w:szCs w:val="24"/>
              </w:rPr>
              <w:t>către</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achizitor</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Termenul</w:t>
            </w:r>
            <w:proofErr w:type="spellEnd"/>
            <w:r w:rsidRPr="0011234C">
              <w:rPr>
                <w:rFonts w:ascii="Times New Roman" w:hAnsi="Times New Roman"/>
                <w:sz w:val="24"/>
                <w:szCs w:val="24"/>
              </w:rPr>
              <w:t xml:space="preserve"> de </w:t>
            </w:r>
            <w:proofErr w:type="spellStart"/>
            <w:r w:rsidRPr="0011234C">
              <w:rPr>
                <w:rFonts w:ascii="Times New Roman" w:hAnsi="Times New Roman"/>
                <w:sz w:val="24"/>
                <w:szCs w:val="24"/>
              </w:rPr>
              <w:t>plată</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este</w:t>
            </w:r>
            <w:proofErr w:type="spellEnd"/>
            <w:r w:rsidRPr="0011234C">
              <w:rPr>
                <w:rFonts w:ascii="Times New Roman" w:hAnsi="Times New Roman"/>
                <w:sz w:val="24"/>
                <w:szCs w:val="24"/>
              </w:rPr>
              <w:t xml:space="preserve"> de 30 de </w:t>
            </w:r>
            <w:proofErr w:type="spellStart"/>
            <w:r w:rsidRPr="0011234C">
              <w:rPr>
                <w:rFonts w:ascii="Times New Roman" w:hAnsi="Times New Roman"/>
                <w:sz w:val="24"/>
                <w:szCs w:val="24"/>
              </w:rPr>
              <w:t>zile</w:t>
            </w:r>
            <w:proofErr w:type="spellEnd"/>
            <w:r w:rsidRPr="0011234C">
              <w:rPr>
                <w:rFonts w:ascii="Times New Roman" w:hAnsi="Times New Roman"/>
                <w:sz w:val="24"/>
                <w:szCs w:val="24"/>
              </w:rPr>
              <w:t xml:space="preserve"> de la </w:t>
            </w:r>
            <w:proofErr w:type="spellStart"/>
            <w:r w:rsidRPr="0011234C">
              <w:rPr>
                <w:rFonts w:ascii="Times New Roman" w:hAnsi="Times New Roman"/>
                <w:sz w:val="24"/>
                <w:szCs w:val="24"/>
              </w:rPr>
              <w:t>primirea</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facturii</w:t>
            </w:r>
            <w:proofErr w:type="spellEnd"/>
            <w:r w:rsidRPr="0011234C">
              <w:rPr>
                <w:rFonts w:ascii="Times New Roman" w:hAnsi="Times New Roman"/>
                <w:sz w:val="24"/>
                <w:szCs w:val="24"/>
              </w:rPr>
              <w:t xml:space="preserve"> de </w:t>
            </w:r>
            <w:proofErr w:type="spellStart"/>
            <w:r w:rsidRPr="0011234C">
              <w:rPr>
                <w:rFonts w:ascii="Times New Roman" w:hAnsi="Times New Roman"/>
                <w:sz w:val="24"/>
                <w:szCs w:val="24"/>
              </w:rPr>
              <w:t>către</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achizitor</w:t>
            </w:r>
            <w:proofErr w:type="spellEnd"/>
            <w:r w:rsidRPr="0011234C">
              <w:rPr>
                <w:rFonts w:ascii="Times New Roman" w:hAnsi="Times New Roman"/>
                <w:sz w:val="24"/>
                <w:szCs w:val="24"/>
              </w:rPr>
              <w:t>.</w:t>
            </w:r>
          </w:p>
          <w:p w14:paraId="6765638C" w14:textId="3A2170F3" w:rsidR="0011234C" w:rsidRPr="0011234C" w:rsidRDefault="0011234C" w:rsidP="0011234C">
            <w:pPr>
              <w:rPr>
                <w:rFonts w:ascii="Times New Roman" w:hAnsi="Times New Roman"/>
                <w:b/>
                <w:bCs/>
                <w:sz w:val="24"/>
                <w:szCs w:val="24"/>
              </w:rPr>
            </w:pPr>
          </w:p>
        </w:tc>
        <w:tc>
          <w:tcPr>
            <w:tcW w:w="2972" w:type="dxa"/>
            <w:tcMar>
              <w:left w:w="57" w:type="dxa"/>
              <w:right w:w="57" w:type="dxa"/>
            </w:tcMar>
          </w:tcPr>
          <w:p w14:paraId="37A8D1FE" w14:textId="77777777" w:rsidR="0011234C" w:rsidRPr="0011234C" w:rsidRDefault="0011234C" w:rsidP="00E1654B">
            <w:pPr>
              <w:jc w:val="both"/>
              <w:rPr>
                <w:rFonts w:ascii="Times New Roman" w:hAnsi="Times New Roman"/>
                <w:sz w:val="24"/>
                <w:szCs w:val="24"/>
                <w:lang w:val="ro-RO"/>
              </w:rPr>
            </w:pPr>
          </w:p>
        </w:tc>
      </w:tr>
      <w:tr w:rsidR="0011234C" w:rsidRPr="0011234C" w14:paraId="57C86605" w14:textId="77777777" w:rsidTr="009F608B">
        <w:trPr>
          <w:trHeight w:val="566"/>
          <w:jc w:val="center"/>
        </w:trPr>
        <w:tc>
          <w:tcPr>
            <w:tcW w:w="641" w:type="dxa"/>
            <w:tcMar>
              <w:left w:w="57" w:type="dxa"/>
              <w:right w:w="57" w:type="dxa"/>
            </w:tcMar>
            <w:vAlign w:val="center"/>
          </w:tcPr>
          <w:p w14:paraId="026FF1DD" w14:textId="30FA95B8" w:rsidR="0011234C" w:rsidRPr="0011234C" w:rsidRDefault="0011234C" w:rsidP="00E1654B">
            <w:pPr>
              <w:jc w:val="center"/>
              <w:rPr>
                <w:rFonts w:ascii="Times New Roman" w:hAnsi="Times New Roman"/>
                <w:sz w:val="24"/>
                <w:szCs w:val="24"/>
              </w:rPr>
            </w:pPr>
            <w:r>
              <w:rPr>
                <w:rFonts w:ascii="Times New Roman" w:hAnsi="Times New Roman"/>
                <w:sz w:val="24"/>
                <w:szCs w:val="24"/>
              </w:rPr>
              <w:t>6</w:t>
            </w:r>
          </w:p>
        </w:tc>
        <w:tc>
          <w:tcPr>
            <w:tcW w:w="6104" w:type="dxa"/>
            <w:tcMar>
              <w:left w:w="57" w:type="dxa"/>
              <w:right w:w="57" w:type="dxa"/>
            </w:tcMar>
          </w:tcPr>
          <w:p w14:paraId="1B9E69B4" w14:textId="09181A61" w:rsidR="0011234C" w:rsidRPr="0011234C" w:rsidRDefault="0011234C" w:rsidP="00E1654B">
            <w:pPr>
              <w:rPr>
                <w:rFonts w:ascii="Times New Roman" w:hAnsi="Times New Roman"/>
                <w:b/>
                <w:bCs/>
                <w:sz w:val="24"/>
                <w:szCs w:val="24"/>
              </w:rPr>
            </w:pPr>
            <w:proofErr w:type="spellStart"/>
            <w:r w:rsidRPr="0011234C">
              <w:rPr>
                <w:rFonts w:ascii="Times New Roman" w:hAnsi="Times New Roman"/>
                <w:sz w:val="24"/>
                <w:szCs w:val="24"/>
              </w:rPr>
              <w:t>Ofertantul</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va</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elabora</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propunerea</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financiara</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astfel</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încât</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aceasta</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să</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fumizeze</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toate</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informațiile</w:t>
            </w:r>
            <w:proofErr w:type="spellEnd"/>
            <w:r w:rsidRPr="0011234C">
              <w:rPr>
                <w:rFonts w:ascii="Times New Roman" w:hAnsi="Times New Roman"/>
                <w:sz w:val="24"/>
                <w:szCs w:val="24"/>
              </w:rPr>
              <w:t xml:space="preserve"> solicitate cu </w:t>
            </w:r>
            <w:proofErr w:type="spellStart"/>
            <w:r w:rsidRPr="0011234C">
              <w:rPr>
                <w:rFonts w:ascii="Times New Roman" w:hAnsi="Times New Roman"/>
                <w:sz w:val="24"/>
                <w:szCs w:val="24"/>
              </w:rPr>
              <w:t>privire</w:t>
            </w:r>
            <w:proofErr w:type="spellEnd"/>
            <w:r w:rsidRPr="0011234C">
              <w:rPr>
                <w:rFonts w:ascii="Times New Roman" w:hAnsi="Times New Roman"/>
                <w:sz w:val="24"/>
                <w:szCs w:val="24"/>
              </w:rPr>
              <w:t xml:space="preserve"> la </w:t>
            </w:r>
            <w:proofErr w:type="spellStart"/>
            <w:r w:rsidRPr="0011234C">
              <w:rPr>
                <w:rFonts w:ascii="Times New Roman" w:hAnsi="Times New Roman"/>
                <w:sz w:val="24"/>
                <w:szCs w:val="24"/>
              </w:rPr>
              <w:t>pret</w:t>
            </w:r>
            <w:proofErr w:type="spellEnd"/>
            <w:r w:rsidRPr="0011234C">
              <w:rPr>
                <w:rFonts w:ascii="Times New Roman" w:hAnsi="Times New Roman"/>
                <w:sz w:val="24"/>
                <w:szCs w:val="24"/>
              </w:rPr>
              <w:t xml:space="preserve"> precum </w:t>
            </w:r>
            <w:proofErr w:type="spellStart"/>
            <w:r w:rsidRPr="0011234C">
              <w:rPr>
                <w:rFonts w:ascii="Times New Roman" w:hAnsi="Times New Roman"/>
                <w:sz w:val="24"/>
                <w:szCs w:val="24"/>
              </w:rPr>
              <w:t>și</w:t>
            </w:r>
            <w:proofErr w:type="spellEnd"/>
            <w:r w:rsidRPr="0011234C">
              <w:rPr>
                <w:rFonts w:ascii="Times New Roman" w:hAnsi="Times New Roman"/>
                <w:sz w:val="24"/>
                <w:szCs w:val="24"/>
              </w:rPr>
              <w:t xml:space="preserve"> la </w:t>
            </w:r>
            <w:proofErr w:type="spellStart"/>
            <w:r w:rsidRPr="0011234C">
              <w:rPr>
                <w:rFonts w:ascii="Times New Roman" w:hAnsi="Times New Roman"/>
                <w:sz w:val="24"/>
                <w:szCs w:val="24"/>
              </w:rPr>
              <w:t>alte</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condiții</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financiare</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și</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comerciale</w:t>
            </w:r>
            <w:proofErr w:type="spellEnd"/>
            <w:r w:rsidRPr="0011234C">
              <w:rPr>
                <w:rFonts w:ascii="Times New Roman" w:hAnsi="Times New Roman"/>
                <w:sz w:val="24"/>
                <w:szCs w:val="24"/>
              </w:rPr>
              <w:t xml:space="preserve"> legate de </w:t>
            </w:r>
            <w:proofErr w:type="spellStart"/>
            <w:r w:rsidRPr="0011234C">
              <w:rPr>
                <w:rFonts w:ascii="Times New Roman" w:hAnsi="Times New Roman"/>
                <w:sz w:val="24"/>
                <w:szCs w:val="24"/>
              </w:rPr>
              <w:t>obiectul</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contractului</w:t>
            </w:r>
            <w:proofErr w:type="spellEnd"/>
            <w:r w:rsidRPr="0011234C">
              <w:rPr>
                <w:rFonts w:ascii="Times New Roman" w:hAnsi="Times New Roman"/>
                <w:sz w:val="24"/>
                <w:szCs w:val="24"/>
              </w:rPr>
              <w:t xml:space="preserve"> de </w:t>
            </w:r>
            <w:proofErr w:type="spellStart"/>
            <w:r w:rsidRPr="0011234C">
              <w:rPr>
                <w:rFonts w:ascii="Times New Roman" w:hAnsi="Times New Roman"/>
                <w:sz w:val="24"/>
                <w:szCs w:val="24"/>
              </w:rPr>
              <w:t>achiziție</w:t>
            </w:r>
            <w:proofErr w:type="spellEnd"/>
            <w:r w:rsidRPr="0011234C">
              <w:rPr>
                <w:rFonts w:ascii="Times New Roman" w:hAnsi="Times New Roman"/>
                <w:sz w:val="24"/>
                <w:szCs w:val="24"/>
              </w:rPr>
              <w:t xml:space="preserve"> </w:t>
            </w:r>
            <w:proofErr w:type="spellStart"/>
            <w:r w:rsidRPr="0011234C">
              <w:rPr>
                <w:rFonts w:ascii="Times New Roman" w:hAnsi="Times New Roman"/>
                <w:sz w:val="24"/>
                <w:szCs w:val="24"/>
              </w:rPr>
              <w:t>publică</w:t>
            </w:r>
            <w:proofErr w:type="spellEnd"/>
          </w:p>
        </w:tc>
        <w:tc>
          <w:tcPr>
            <w:tcW w:w="2972" w:type="dxa"/>
            <w:tcMar>
              <w:left w:w="57" w:type="dxa"/>
              <w:right w:w="57" w:type="dxa"/>
            </w:tcMar>
          </w:tcPr>
          <w:p w14:paraId="2749DDA2" w14:textId="77777777" w:rsidR="0011234C" w:rsidRPr="0011234C" w:rsidRDefault="0011234C" w:rsidP="00E1654B">
            <w:pPr>
              <w:jc w:val="both"/>
              <w:rPr>
                <w:rFonts w:ascii="Times New Roman" w:hAnsi="Times New Roman"/>
                <w:sz w:val="24"/>
                <w:szCs w:val="24"/>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Default="00CD3BF8" w:rsidP="00615359">
      <w:pPr>
        <w:jc w:val="both"/>
        <w:rPr>
          <w:rFonts w:ascii="Arial Narrow" w:hAnsi="Arial Narrow"/>
          <w:i/>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07F5D70" w14:textId="77777777" w:rsidR="00DB0359" w:rsidRDefault="00DB0359" w:rsidP="00615359">
      <w:pPr>
        <w:jc w:val="both"/>
        <w:rPr>
          <w:rFonts w:ascii="Arial Narrow" w:hAnsi="Arial Narrow"/>
          <w:i/>
          <w:sz w:val="22"/>
          <w:szCs w:val="22"/>
          <w:lang w:val="fr-FR"/>
        </w:rPr>
      </w:pPr>
    </w:p>
    <w:p w14:paraId="1B60175C" w14:textId="77777777" w:rsidR="00DB0359" w:rsidRDefault="00DB0359" w:rsidP="00615359">
      <w:pPr>
        <w:jc w:val="both"/>
        <w:rPr>
          <w:rFonts w:ascii="Arial Narrow" w:hAnsi="Arial Narrow"/>
          <w:i/>
          <w:sz w:val="22"/>
          <w:szCs w:val="22"/>
          <w:lang w:val="fr-FR"/>
        </w:rPr>
      </w:pPr>
    </w:p>
    <w:p w14:paraId="7BC5B729" w14:textId="77777777" w:rsidR="00DB0359" w:rsidRDefault="00DB0359" w:rsidP="00615359">
      <w:pPr>
        <w:jc w:val="both"/>
        <w:rPr>
          <w:rFonts w:ascii="Arial Narrow" w:hAnsi="Arial Narrow"/>
          <w:i/>
          <w:sz w:val="22"/>
          <w:szCs w:val="22"/>
          <w:lang w:val="fr-FR"/>
        </w:rPr>
      </w:pPr>
    </w:p>
    <w:p w14:paraId="78A6C7B8" w14:textId="77777777" w:rsidR="00DB0359" w:rsidRDefault="00DB0359" w:rsidP="00615359">
      <w:pPr>
        <w:jc w:val="both"/>
        <w:rPr>
          <w:rFonts w:ascii="Arial Narrow" w:hAnsi="Arial Narrow"/>
          <w:i/>
          <w:sz w:val="22"/>
          <w:szCs w:val="22"/>
          <w:lang w:val="fr-FR"/>
        </w:rPr>
      </w:pPr>
    </w:p>
    <w:p w14:paraId="51E8D636" w14:textId="77777777" w:rsidR="00DB0359" w:rsidRDefault="00DB0359" w:rsidP="00615359">
      <w:pPr>
        <w:jc w:val="both"/>
        <w:rPr>
          <w:rFonts w:ascii="Arial Narrow" w:hAnsi="Arial Narrow"/>
          <w:i/>
          <w:sz w:val="22"/>
          <w:szCs w:val="22"/>
          <w:lang w:val="fr-FR"/>
        </w:rPr>
      </w:pPr>
    </w:p>
    <w:p w14:paraId="6E817F56" w14:textId="77777777" w:rsidR="00DB0359" w:rsidRDefault="00DB0359" w:rsidP="00615359">
      <w:pPr>
        <w:jc w:val="both"/>
        <w:rPr>
          <w:rFonts w:ascii="Arial Narrow" w:hAnsi="Arial Narrow"/>
          <w:i/>
          <w:sz w:val="22"/>
          <w:szCs w:val="22"/>
          <w:lang w:val="fr-FR"/>
        </w:rPr>
      </w:pPr>
    </w:p>
    <w:p w14:paraId="67C17686" w14:textId="77777777" w:rsidR="00DB0359" w:rsidRDefault="00DB0359" w:rsidP="00615359">
      <w:pPr>
        <w:jc w:val="both"/>
        <w:rPr>
          <w:rFonts w:ascii="Arial Narrow" w:hAnsi="Arial Narrow"/>
          <w:i/>
          <w:sz w:val="22"/>
          <w:szCs w:val="22"/>
          <w:lang w:val="fr-FR"/>
        </w:rPr>
      </w:pPr>
    </w:p>
    <w:p w14:paraId="3387E146" w14:textId="77777777" w:rsidR="00DB0359" w:rsidRDefault="00DB0359" w:rsidP="00615359">
      <w:pPr>
        <w:jc w:val="both"/>
        <w:rPr>
          <w:rFonts w:ascii="Arial Narrow" w:hAnsi="Arial Narrow"/>
          <w:i/>
          <w:sz w:val="22"/>
          <w:szCs w:val="22"/>
          <w:lang w:val="fr-FR"/>
        </w:rPr>
      </w:pPr>
    </w:p>
    <w:p w14:paraId="108A5E42" w14:textId="77777777" w:rsidR="00DB0359" w:rsidRDefault="00DB0359" w:rsidP="00615359">
      <w:pPr>
        <w:jc w:val="both"/>
        <w:rPr>
          <w:rFonts w:ascii="Arial Narrow" w:hAnsi="Arial Narrow"/>
          <w:i/>
          <w:sz w:val="22"/>
          <w:szCs w:val="22"/>
          <w:lang w:val="fr-FR"/>
        </w:rPr>
      </w:pPr>
    </w:p>
    <w:p w14:paraId="7E91D02F" w14:textId="77777777" w:rsidR="00DB0359" w:rsidRDefault="00DB0359" w:rsidP="00615359">
      <w:pPr>
        <w:jc w:val="both"/>
        <w:rPr>
          <w:rFonts w:ascii="Arial Narrow" w:hAnsi="Arial Narrow"/>
          <w:i/>
          <w:sz w:val="22"/>
          <w:szCs w:val="22"/>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AE678" w14:textId="77777777" w:rsidR="00E5459E" w:rsidRDefault="00E5459E">
      <w:r>
        <w:separator/>
      </w:r>
    </w:p>
  </w:endnote>
  <w:endnote w:type="continuationSeparator" w:id="0">
    <w:p w14:paraId="1E3886E0" w14:textId="77777777" w:rsidR="00E5459E" w:rsidRDefault="00E54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0A3AF" w14:textId="77777777" w:rsidR="00E5459E" w:rsidRDefault="00E5459E">
      <w:r>
        <w:separator/>
      </w:r>
    </w:p>
  </w:footnote>
  <w:footnote w:type="continuationSeparator" w:id="0">
    <w:p w14:paraId="4A124697" w14:textId="77777777" w:rsidR="00E5459E" w:rsidRDefault="00E545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A40A4C"/>
    <w:multiLevelType w:val="multilevel"/>
    <w:tmpl w:val="614E4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364FE"/>
    <w:multiLevelType w:val="multilevel"/>
    <w:tmpl w:val="7320F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277BC7"/>
    <w:multiLevelType w:val="hybridMultilevel"/>
    <w:tmpl w:val="85266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8F59B4"/>
    <w:multiLevelType w:val="multilevel"/>
    <w:tmpl w:val="2C88A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CF7754"/>
    <w:multiLevelType w:val="multilevel"/>
    <w:tmpl w:val="E8A6DC24"/>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630" w:hanging="360"/>
      </w:pPr>
      <w:rPr>
        <w:rFonts w:hint="default"/>
        <w:b/>
        <w:bCs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132316"/>
    <w:multiLevelType w:val="multilevel"/>
    <w:tmpl w:val="96CA503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475F6F"/>
    <w:multiLevelType w:val="hybridMultilevel"/>
    <w:tmpl w:val="AB2E9876"/>
    <w:lvl w:ilvl="0" w:tplc="1616A6A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F70F82"/>
    <w:multiLevelType w:val="hybridMultilevel"/>
    <w:tmpl w:val="40BA9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1B5BE4"/>
    <w:multiLevelType w:val="multilevel"/>
    <w:tmpl w:val="1AA0D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784121FB"/>
    <w:multiLevelType w:val="multilevel"/>
    <w:tmpl w:val="843A1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5398368">
    <w:abstractNumId w:val="13"/>
  </w:num>
  <w:num w:numId="2" w16cid:durableId="848065860">
    <w:abstractNumId w:val="12"/>
  </w:num>
  <w:num w:numId="3" w16cid:durableId="2050497571">
    <w:abstractNumId w:val="14"/>
  </w:num>
  <w:num w:numId="4" w16cid:durableId="70930444">
    <w:abstractNumId w:val="4"/>
  </w:num>
  <w:num w:numId="5" w16cid:durableId="566302038">
    <w:abstractNumId w:val="5"/>
  </w:num>
  <w:num w:numId="6" w16cid:durableId="1851987055">
    <w:abstractNumId w:val="7"/>
  </w:num>
  <w:num w:numId="7" w16cid:durableId="2000497529">
    <w:abstractNumId w:val="8"/>
  </w:num>
  <w:num w:numId="8" w16cid:durableId="779489225">
    <w:abstractNumId w:val="9"/>
  </w:num>
  <w:num w:numId="9" w16cid:durableId="1228611993">
    <w:abstractNumId w:val="6"/>
  </w:num>
  <w:num w:numId="10" w16cid:durableId="195391771">
    <w:abstractNumId w:val="11"/>
  </w:num>
  <w:num w:numId="11" w16cid:durableId="470750148">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11606"/>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4CF5"/>
    <w:rsid w:val="000B5A59"/>
    <w:rsid w:val="000B776E"/>
    <w:rsid w:val="000B7B13"/>
    <w:rsid w:val="000C100D"/>
    <w:rsid w:val="000C1C01"/>
    <w:rsid w:val="000C34C7"/>
    <w:rsid w:val="000C59A8"/>
    <w:rsid w:val="000D0412"/>
    <w:rsid w:val="000D27BD"/>
    <w:rsid w:val="000D5F1C"/>
    <w:rsid w:val="000E7F76"/>
    <w:rsid w:val="000F1DB7"/>
    <w:rsid w:val="00100BEB"/>
    <w:rsid w:val="0010469F"/>
    <w:rsid w:val="00110E7F"/>
    <w:rsid w:val="00111429"/>
    <w:rsid w:val="0011234C"/>
    <w:rsid w:val="00115FD2"/>
    <w:rsid w:val="001205AD"/>
    <w:rsid w:val="00122DAF"/>
    <w:rsid w:val="0012672E"/>
    <w:rsid w:val="00136A14"/>
    <w:rsid w:val="00137E32"/>
    <w:rsid w:val="001416AF"/>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E7212"/>
    <w:rsid w:val="001F09DD"/>
    <w:rsid w:val="001F1A20"/>
    <w:rsid w:val="001F42B5"/>
    <w:rsid w:val="002005C4"/>
    <w:rsid w:val="002027DA"/>
    <w:rsid w:val="00210525"/>
    <w:rsid w:val="0021095D"/>
    <w:rsid w:val="002141AB"/>
    <w:rsid w:val="00214918"/>
    <w:rsid w:val="00220C7B"/>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1826"/>
    <w:rsid w:val="00283067"/>
    <w:rsid w:val="00285ADF"/>
    <w:rsid w:val="00290102"/>
    <w:rsid w:val="00294448"/>
    <w:rsid w:val="00294EEE"/>
    <w:rsid w:val="00295786"/>
    <w:rsid w:val="002A789A"/>
    <w:rsid w:val="002B1600"/>
    <w:rsid w:val="002B4170"/>
    <w:rsid w:val="002B44E7"/>
    <w:rsid w:val="002B6149"/>
    <w:rsid w:val="002C20D3"/>
    <w:rsid w:val="002C309F"/>
    <w:rsid w:val="002C35BB"/>
    <w:rsid w:val="002C7C23"/>
    <w:rsid w:val="002E1AA1"/>
    <w:rsid w:val="002F0CEF"/>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6FC3"/>
    <w:rsid w:val="00372094"/>
    <w:rsid w:val="0037529A"/>
    <w:rsid w:val="00375E92"/>
    <w:rsid w:val="0038078B"/>
    <w:rsid w:val="0038359B"/>
    <w:rsid w:val="00384D91"/>
    <w:rsid w:val="00385AD5"/>
    <w:rsid w:val="00385F5A"/>
    <w:rsid w:val="0039046D"/>
    <w:rsid w:val="00394AC5"/>
    <w:rsid w:val="003962C7"/>
    <w:rsid w:val="003A2E4B"/>
    <w:rsid w:val="003B3CBB"/>
    <w:rsid w:val="003B7165"/>
    <w:rsid w:val="003E1120"/>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5A7F"/>
    <w:rsid w:val="00446160"/>
    <w:rsid w:val="0045051D"/>
    <w:rsid w:val="004525E6"/>
    <w:rsid w:val="00454113"/>
    <w:rsid w:val="004628AF"/>
    <w:rsid w:val="004659D4"/>
    <w:rsid w:val="00472447"/>
    <w:rsid w:val="0047473F"/>
    <w:rsid w:val="0048761D"/>
    <w:rsid w:val="00487E07"/>
    <w:rsid w:val="00490DC3"/>
    <w:rsid w:val="004916F7"/>
    <w:rsid w:val="00491F57"/>
    <w:rsid w:val="00496EBE"/>
    <w:rsid w:val="004A0AD5"/>
    <w:rsid w:val="004A31B0"/>
    <w:rsid w:val="004A734A"/>
    <w:rsid w:val="004D0175"/>
    <w:rsid w:val="004E14D7"/>
    <w:rsid w:val="004E17FF"/>
    <w:rsid w:val="004E26C1"/>
    <w:rsid w:val="004E2875"/>
    <w:rsid w:val="004E3AC8"/>
    <w:rsid w:val="004E3EE5"/>
    <w:rsid w:val="004E50C0"/>
    <w:rsid w:val="004F1E42"/>
    <w:rsid w:val="00505804"/>
    <w:rsid w:val="00505A1F"/>
    <w:rsid w:val="00505A21"/>
    <w:rsid w:val="00510158"/>
    <w:rsid w:val="005169FC"/>
    <w:rsid w:val="00523576"/>
    <w:rsid w:val="00526DC0"/>
    <w:rsid w:val="0053770A"/>
    <w:rsid w:val="005443E0"/>
    <w:rsid w:val="00550E43"/>
    <w:rsid w:val="00550E6A"/>
    <w:rsid w:val="00551D04"/>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044BA"/>
    <w:rsid w:val="00724E8B"/>
    <w:rsid w:val="00724F6A"/>
    <w:rsid w:val="00726325"/>
    <w:rsid w:val="00727C61"/>
    <w:rsid w:val="0073203B"/>
    <w:rsid w:val="00737759"/>
    <w:rsid w:val="00740692"/>
    <w:rsid w:val="00743EA7"/>
    <w:rsid w:val="00750C73"/>
    <w:rsid w:val="00755D8B"/>
    <w:rsid w:val="0075702A"/>
    <w:rsid w:val="00762750"/>
    <w:rsid w:val="00763430"/>
    <w:rsid w:val="007643BF"/>
    <w:rsid w:val="00765F8C"/>
    <w:rsid w:val="00767A8E"/>
    <w:rsid w:val="00773CB8"/>
    <w:rsid w:val="0077624B"/>
    <w:rsid w:val="00777FA6"/>
    <w:rsid w:val="00783975"/>
    <w:rsid w:val="00784B6C"/>
    <w:rsid w:val="00796166"/>
    <w:rsid w:val="007A1533"/>
    <w:rsid w:val="007A4717"/>
    <w:rsid w:val="007B2074"/>
    <w:rsid w:val="007B3DEA"/>
    <w:rsid w:val="007C1BCF"/>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54A5"/>
    <w:rsid w:val="008A7335"/>
    <w:rsid w:val="008B7E68"/>
    <w:rsid w:val="008C3035"/>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8F58E3"/>
    <w:rsid w:val="00902168"/>
    <w:rsid w:val="009069D9"/>
    <w:rsid w:val="0090790A"/>
    <w:rsid w:val="00910A75"/>
    <w:rsid w:val="00913BE4"/>
    <w:rsid w:val="00913ECE"/>
    <w:rsid w:val="00914ACF"/>
    <w:rsid w:val="00922907"/>
    <w:rsid w:val="009237F7"/>
    <w:rsid w:val="00937CDF"/>
    <w:rsid w:val="00943CF2"/>
    <w:rsid w:val="00944B8E"/>
    <w:rsid w:val="00951149"/>
    <w:rsid w:val="009519A3"/>
    <w:rsid w:val="00965924"/>
    <w:rsid w:val="00971CA7"/>
    <w:rsid w:val="009734F5"/>
    <w:rsid w:val="009857E3"/>
    <w:rsid w:val="00986981"/>
    <w:rsid w:val="0099168C"/>
    <w:rsid w:val="009A0B9C"/>
    <w:rsid w:val="009A5B00"/>
    <w:rsid w:val="009A6AD5"/>
    <w:rsid w:val="009A7E56"/>
    <w:rsid w:val="009B5B37"/>
    <w:rsid w:val="009B67F9"/>
    <w:rsid w:val="009C08A5"/>
    <w:rsid w:val="009C0BEE"/>
    <w:rsid w:val="009C1229"/>
    <w:rsid w:val="009C1A92"/>
    <w:rsid w:val="009D0777"/>
    <w:rsid w:val="009D7FDD"/>
    <w:rsid w:val="009E13BB"/>
    <w:rsid w:val="009E4B19"/>
    <w:rsid w:val="009F608B"/>
    <w:rsid w:val="00A01065"/>
    <w:rsid w:val="00A0388F"/>
    <w:rsid w:val="00A0795B"/>
    <w:rsid w:val="00A1052D"/>
    <w:rsid w:val="00A105B7"/>
    <w:rsid w:val="00A15A11"/>
    <w:rsid w:val="00A21097"/>
    <w:rsid w:val="00A317FA"/>
    <w:rsid w:val="00A318E2"/>
    <w:rsid w:val="00A350F6"/>
    <w:rsid w:val="00A37194"/>
    <w:rsid w:val="00A3762A"/>
    <w:rsid w:val="00A47BD2"/>
    <w:rsid w:val="00A57843"/>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0064"/>
    <w:rsid w:val="00AD53F7"/>
    <w:rsid w:val="00AD72BA"/>
    <w:rsid w:val="00AE0248"/>
    <w:rsid w:val="00AE053E"/>
    <w:rsid w:val="00AE6FC1"/>
    <w:rsid w:val="00AF3B22"/>
    <w:rsid w:val="00B00BC1"/>
    <w:rsid w:val="00B00E0F"/>
    <w:rsid w:val="00B05C9B"/>
    <w:rsid w:val="00B06225"/>
    <w:rsid w:val="00B07852"/>
    <w:rsid w:val="00B128C5"/>
    <w:rsid w:val="00B228AC"/>
    <w:rsid w:val="00B27ACD"/>
    <w:rsid w:val="00B312F6"/>
    <w:rsid w:val="00B318E1"/>
    <w:rsid w:val="00B40FD2"/>
    <w:rsid w:val="00B456A0"/>
    <w:rsid w:val="00B460CF"/>
    <w:rsid w:val="00B46E93"/>
    <w:rsid w:val="00B5796A"/>
    <w:rsid w:val="00B6109B"/>
    <w:rsid w:val="00B61D81"/>
    <w:rsid w:val="00B64903"/>
    <w:rsid w:val="00B72C05"/>
    <w:rsid w:val="00B747B8"/>
    <w:rsid w:val="00B80548"/>
    <w:rsid w:val="00B84F66"/>
    <w:rsid w:val="00B93DAB"/>
    <w:rsid w:val="00B954DD"/>
    <w:rsid w:val="00BA198A"/>
    <w:rsid w:val="00BA713B"/>
    <w:rsid w:val="00BB09AA"/>
    <w:rsid w:val="00BB0FEE"/>
    <w:rsid w:val="00BB2D45"/>
    <w:rsid w:val="00BB38DC"/>
    <w:rsid w:val="00BC4660"/>
    <w:rsid w:val="00BC6C87"/>
    <w:rsid w:val="00BD5395"/>
    <w:rsid w:val="00BD70AC"/>
    <w:rsid w:val="00BE7941"/>
    <w:rsid w:val="00BF3110"/>
    <w:rsid w:val="00BF4E80"/>
    <w:rsid w:val="00C00D6F"/>
    <w:rsid w:val="00C0270C"/>
    <w:rsid w:val="00C03E63"/>
    <w:rsid w:val="00C050D0"/>
    <w:rsid w:val="00C052AB"/>
    <w:rsid w:val="00C0653D"/>
    <w:rsid w:val="00C074CE"/>
    <w:rsid w:val="00C139C6"/>
    <w:rsid w:val="00C13ABB"/>
    <w:rsid w:val="00C144AF"/>
    <w:rsid w:val="00C151E5"/>
    <w:rsid w:val="00C20522"/>
    <w:rsid w:val="00C22CEE"/>
    <w:rsid w:val="00C276F0"/>
    <w:rsid w:val="00C355AF"/>
    <w:rsid w:val="00C35A79"/>
    <w:rsid w:val="00C40B29"/>
    <w:rsid w:val="00C42E4B"/>
    <w:rsid w:val="00C564A1"/>
    <w:rsid w:val="00C572B0"/>
    <w:rsid w:val="00C63DFA"/>
    <w:rsid w:val="00C64258"/>
    <w:rsid w:val="00C674A4"/>
    <w:rsid w:val="00C73F52"/>
    <w:rsid w:val="00C767A2"/>
    <w:rsid w:val="00C80439"/>
    <w:rsid w:val="00C86A08"/>
    <w:rsid w:val="00C86E1A"/>
    <w:rsid w:val="00C91EC9"/>
    <w:rsid w:val="00C92195"/>
    <w:rsid w:val="00C934C2"/>
    <w:rsid w:val="00C952D9"/>
    <w:rsid w:val="00CA07FC"/>
    <w:rsid w:val="00CA4F69"/>
    <w:rsid w:val="00CA7557"/>
    <w:rsid w:val="00CB06E6"/>
    <w:rsid w:val="00CC27CC"/>
    <w:rsid w:val="00CC2BC6"/>
    <w:rsid w:val="00CD0F08"/>
    <w:rsid w:val="00CD19A7"/>
    <w:rsid w:val="00CD3BF8"/>
    <w:rsid w:val="00CD58AB"/>
    <w:rsid w:val="00CE34FA"/>
    <w:rsid w:val="00CE46AB"/>
    <w:rsid w:val="00CE5234"/>
    <w:rsid w:val="00CF42E1"/>
    <w:rsid w:val="00CF5F61"/>
    <w:rsid w:val="00D015C8"/>
    <w:rsid w:val="00D040C1"/>
    <w:rsid w:val="00D05336"/>
    <w:rsid w:val="00D11AE9"/>
    <w:rsid w:val="00D16829"/>
    <w:rsid w:val="00D23D2A"/>
    <w:rsid w:val="00D2435F"/>
    <w:rsid w:val="00D24A9A"/>
    <w:rsid w:val="00D274AF"/>
    <w:rsid w:val="00D35F1C"/>
    <w:rsid w:val="00D36F14"/>
    <w:rsid w:val="00D40BA1"/>
    <w:rsid w:val="00D45AD7"/>
    <w:rsid w:val="00D516C7"/>
    <w:rsid w:val="00D53C47"/>
    <w:rsid w:val="00D562E7"/>
    <w:rsid w:val="00D56E75"/>
    <w:rsid w:val="00D6103F"/>
    <w:rsid w:val="00D647C5"/>
    <w:rsid w:val="00D71F9E"/>
    <w:rsid w:val="00D82A7A"/>
    <w:rsid w:val="00D84356"/>
    <w:rsid w:val="00D859E1"/>
    <w:rsid w:val="00D90A5F"/>
    <w:rsid w:val="00D92E3F"/>
    <w:rsid w:val="00D93AAC"/>
    <w:rsid w:val="00DA2D86"/>
    <w:rsid w:val="00DA4CC9"/>
    <w:rsid w:val="00DB0359"/>
    <w:rsid w:val="00DB35FC"/>
    <w:rsid w:val="00DB603E"/>
    <w:rsid w:val="00DC4272"/>
    <w:rsid w:val="00DC745A"/>
    <w:rsid w:val="00DD3A18"/>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5CF3"/>
    <w:rsid w:val="00E1654B"/>
    <w:rsid w:val="00E17AFA"/>
    <w:rsid w:val="00E225BE"/>
    <w:rsid w:val="00E2718D"/>
    <w:rsid w:val="00E3223A"/>
    <w:rsid w:val="00E40EB2"/>
    <w:rsid w:val="00E43113"/>
    <w:rsid w:val="00E44896"/>
    <w:rsid w:val="00E5056B"/>
    <w:rsid w:val="00E52350"/>
    <w:rsid w:val="00E541AB"/>
    <w:rsid w:val="00E5459E"/>
    <w:rsid w:val="00E54D5A"/>
    <w:rsid w:val="00E6169C"/>
    <w:rsid w:val="00E62606"/>
    <w:rsid w:val="00E62EB8"/>
    <w:rsid w:val="00E6321F"/>
    <w:rsid w:val="00E6371A"/>
    <w:rsid w:val="00E6477E"/>
    <w:rsid w:val="00E70216"/>
    <w:rsid w:val="00E72889"/>
    <w:rsid w:val="00E75124"/>
    <w:rsid w:val="00E82DC7"/>
    <w:rsid w:val="00E83C5A"/>
    <w:rsid w:val="00E850A3"/>
    <w:rsid w:val="00E90516"/>
    <w:rsid w:val="00E9408A"/>
    <w:rsid w:val="00EA0942"/>
    <w:rsid w:val="00EB1036"/>
    <w:rsid w:val="00EB1C5C"/>
    <w:rsid w:val="00EB2B40"/>
    <w:rsid w:val="00EB3907"/>
    <w:rsid w:val="00EB67E8"/>
    <w:rsid w:val="00EC1CCF"/>
    <w:rsid w:val="00EC1F78"/>
    <w:rsid w:val="00EC323B"/>
    <w:rsid w:val="00EC3674"/>
    <w:rsid w:val="00EC4C11"/>
    <w:rsid w:val="00EC5354"/>
    <w:rsid w:val="00EC7534"/>
    <w:rsid w:val="00EC7DD6"/>
    <w:rsid w:val="00ED6929"/>
    <w:rsid w:val="00EE0A23"/>
    <w:rsid w:val="00EE0A96"/>
    <w:rsid w:val="00EE1281"/>
    <w:rsid w:val="00EF18BB"/>
    <w:rsid w:val="00EF5868"/>
    <w:rsid w:val="00EF7498"/>
    <w:rsid w:val="00F13707"/>
    <w:rsid w:val="00F15C6B"/>
    <w:rsid w:val="00F16A4E"/>
    <w:rsid w:val="00F17DF6"/>
    <w:rsid w:val="00F20E9E"/>
    <w:rsid w:val="00F340FE"/>
    <w:rsid w:val="00F40357"/>
    <w:rsid w:val="00F41A0D"/>
    <w:rsid w:val="00F43107"/>
    <w:rsid w:val="00F504C4"/>
    <w:rsid w:val="00F5384E"/>
    <w:rsid w:val="00F542AB"/>
    <w:rsid w:val="00F5456E"/>
    <w:rsid w:val="00F82CE9"/>
    <w:rsid w:val="00F831CE"/>
    <w:rsid w:val="00F83817"/>
    <w:rsid w:val="00F864C9"/>
    <w:rsid w:val="00F93151"/>
    <w:rsid w:val="00F95070"/>
    <w:rsid w:val="00F966E0"/>
    <w:rsid w:val="00FB0C50"/>
    <w:rsid w:val="00FB3D4B"/>
    <w:rsid w:val="00FB48B8"/>
    <w:rsid w:val="00FB56F5"/>
    <w:rsid w:val="00FB5C4D"/>
    <w:rsid w:val="00FD0BCD"/>
    <w:rsid w:val="00FD42E6"/>
    <w:rsid w:val="00FD54F1"/>
    <w:rsid w:val="00FE2610"/>
    <w:rsid w:val="00FE4565"/>
    <w:rsid w:val="00FE520D"/>
    <w:rsid w:val="00FF0BAE"/>
    <w:rsid w:val="00FF30E9"/>
    <w:rsid w:val="00FF4EBE"/>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8</Pages>
  <Words>2567</Words>
  <Characters>14638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307</cp:revision>
  <cp:lastPrinted>2023-03-16T09:57:00Z</cp:lastPrinted>
  <dcterms:created xsi:type="dcterms:W3CDTF">2018-03-12T13:25:00Z</dcterms:created>
  <dcterms:modified xsi:type="dcterms:W3CDTF">2026-06-23T08:00:00Z</dcterms:modified>
</cp:coreProperties>
</file>