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Galați</w:t>
      </w:r>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 xml:space="preserve">Înţeleg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8529C7" w:rsidRPr="00100BEB" w14:paraId="1B1D1A53"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hideMark/>
          </w:tcPr>
          <w:p w14:paraId="5612FFD7" w14:textId="77777777" w:rsidR="008529C7" w:rsidRPr="00D516C7" w:rsidRDefault="008529C7" w:rsidP="00307775">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31EDB971" w14:textId="77777777" w:rsidR="008529C7" w:rsidRPr="00D516C7" w:rsidRDefault="008529C7" w:rsidP="00307775">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07EFF1D5" w14:textId="77777777" w:rsidR="008529C7" w:rsidRPr="00D516C7" w:rsidRDefault="008529C7" w:rsidP="00307775">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8529C7" w:rsidRPr="00100BEB" w14:paraId="61A55D25"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4687A07E" w14:textId="113153A5"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5C24E068"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0DC1DF6F"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8529C7" w:rsidRPr="00100BEB" w14:paraId="179D1477"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FF33AA5" w14:textId="2C62A128"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511D9C7D"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78094B5D" w14:textId="77777777" w:rsidR="008529C7" w:rsidRPr="00D516C7" w:rsidRDefault="008529C7" w:rsidP="00307775">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8529C7" w:rsidRPr="00100BEB" w14:paraId="1492044B"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0026DF71" w14:textId="5ECD488E"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6E56AD17"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0E3B50A8"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8529C7" w:rsidRPr="00100BEB" w14:paraId="7A5C103E"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40BB5AC2" w14:textId="0465654D"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6E959014" w14:textId="77777777" w:rsidR="008529C7" w:rsidRPr="00D516C7" w:rsidRDefault="008529C7" w:rsidP="00307775">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7AC533AB" w14:textId="77777777" w:rsidR="008529C7" w:rsidRPr="00D516C7" w:rsidRDefault="008529C7" w:rsidP="00307775">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8529C7" w:rsidRPr="00100BEB" w14:paraId="6D526AE6"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38E814BB" w14:textId="40EBFC29"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3A702DAA"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7C94A387"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8529C7" w:rsidRPr="00100BEB" w14:paraId="43FB3510"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0DDBF950" w14:textId="38358BC9"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4AF81A00"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 xml:space="preserve">Prof. dr.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2B0A44B9"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8529C7" w:rsidRPr="00100BEB" w14:paraId="0AC53AF0"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72F8812" w14:textId="79405E28"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1583EB8A" w14:textId="23408AD1" w:rsidR="008529C7" w:rsidRPr="00011578" w:rsidRDefault="008529C7" w:rsidP="00307775">
            <w:pPr>
              <w:ind w:right="-65"/>
              <w:rPr>
                <w:rFonts w:ascii="Times New Roman" w:hAnsi="Times New Roman"/>
                <w:i/>
                <w:iCs/>
                <w:noProof/>
                <w:sz w:val="18"/>
                <w:szCs w:val="18"/>
                <w:lang w:val="ro-RO"/>
              </w:rPr>
            </w:pPr>
            <w:r w:rsidRPr="00D516C7">
              <w:rPr>
                <w:rFonts w:ascii="Times New Roman" w:hAnsi="Times New Roman"/>
                <w:sz w:val="18"/>
                <w:szCs w:val="18"/>
                <w:lang w:eastAsia="zh-CN"/>
              </w:rPr>
              <w:t xml:space="preserve">Prof. dr.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Gabriela R</w:t>
            </w:r>
            <w:r w:rsidR="00011578">
              <w:rPr>
                <w:rFonts w:ascii="Times New Roman" w:hAnsi="Times New Roman"/>
                <w:sz w:val="18"/>
                <w:szCs w:val="18"/>
                <w:lang w:val="ro-RO" w:eastAsia="zh-CN"/>
              </w:rPr>
              <w:t>ÂPEANU</w:t>
            </w:r>
          </w:p>
        </w:tc>
        <w:tc>
          <w:tcPr>
            <w:tcW w:w="5506" w:type="dxa"/>
            <w:tcBorders>
              <w:top w:val="single" w:sz="4" w:space="0" w:color="auto"/>
              <w:left w:val="single" w:sz="4" w:space="0" w:color="auto"/>
              <w:bottom w:val="single" w:sz="4" w:space="0" w:color="auto"/>
              <w:right w:val="single" w:sz="4" w:space="0" w:color="auto"/>
            </w:tcBorders>
            <w:vAlign w:val="center"/>
          </w:tcPr>
          <w:p w14:paraId="00EFCE2D"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8529C7" w:rsidRPr="00100BEB" w14:paraId="225311A6"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4B72D192" w14:textId="356910F4"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0EDE9EDA"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5506" w:type="dxa"/>
            <w:tcBorders>
              <w:top w:val="single" w:sz="4" w:space="0" w:color="auto"/>
              <w:left w:val="single" w:sz="4" w:space="0" w:color="auto"/>
              <w:bottom w:val="single" w:sz="4" w:space="0" w:color="auto"/>
              <w:right w:val="single" w:sz="4" w:space="0" w:color="auto"/>
            </w:tcBorders>
          </w:tcPr>
          <w:p w14:paraId="0D80D409"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 xml:space="preserve">Director  General </w:t>
            </w:r>
            <w:proofErr w:type="spellStart"/>
            <w:r w:rsidRPr="00D516C7">
              <w:rPr>
                <w:rFonts w:ascii="Times New Roman" w:hAnsi="Times New Roman"/>
                <w:sz w:val="18"/>
                <w:szCs w:val="18"/>
                <w:lang w:eastAsia="zh-CN"/>
              </w:rPr>
              <w:t>Administrativ</w:t>
            </w:r>
            <w:proofErr w:type="spellEnd"/>
          </w:p>
        </w:tc>
      </w:tr>
      <w:tr w:rsidR="008529C7" w:rsidRPr="00100BEB" w14:paraId="40CBEC10"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67D8BF81" w14:textId="1ABC3430"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0137AC88" w14:textId="77777777" w:rsidR="008529C7" w:rsidRPr="00D516C7" w:rsidRDefault="008529C7" w:rsidP="00307775">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4FE289C3" w14:textId="77777777" w:rsidR="008529C7" w:rsidRPr="00D516C7" w:rsidRDefault="008529C7" w:rsidP="00307775">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8529C7" w:rsidRPr="00100BEB" w14:paraId="2AC72925"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6A2BE82B" w14:textId="247587A2"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3176A8F7"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303CE26C" w14:textId="77777777" w:rsidR="008529C7" w:rsidRPr="00D516C7" w:rsidRDefault="008529C7" w:rsidP="00307775">
            <w:pPr>
              <w:widowControl w:val="0"/>
              <w:jc w:val="both"/>
              <w:rPr>
                <w:rFonts w:ascii="Times New Roman" w:hAnsi="Times New Roman"/>
                <w:i/>
                <w:iCs/>
                <w:sz w:val="18"/>
                <w:szCs w:val="18"/>
                <w:lang w:eastAsia="ro-RO"/>
              </w:rPr>
            </w:pPr>
            <w:r w:rsidRPr="00D516C7">
              <w:rPr>
                <w:rFonts w:ascii="Times New Roman" w:hAnsi="Times New Roman"/>
                <w:i/>
                <w:iCs/>
                <w:sz w:val="18"/>
                <w:szCs w:val="18"/>
                <w:lang w:eastAsia="zh-CN"/>
              </w:rPr>
              <w:t xml:space="preserve">Director  -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8529C7" w:rsidRPr="00100BEB" w14:paraId="78C8BB18"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3582371A" w14:textId="17A0DF1F"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5F889EEF"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5506" w:type="dxa"/>
            <w:tcBorders>
              <w:top w:val="single" w:sz="4" w:space="0" w:color="auto"/>
              <w:left w:val="single" w:sz="4" w:space="0" w:color="auto"/>
              <w:bottom w:val="single" w:sz="4" w:space="0" w:color="auto"/>
              <w:right w:val="single" w:sz="4" w:space="0" w:color="auto"/>
            </w:tcBorders>
            <w:vAlign w:val="center"/>
          </w:tcPr>
          <w:p w14:paraId="17462366"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i/>
                <w:iCs/>
                <w:sz w:val="18"/>
                <w:szCs w:val="18"/>
                <w:lang w:eastAsia="ro-RO"/>
              </w:rPr>
              <w:t xml:space="preserve">Director ,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8529C7" w:rsidRPr="00100BEB" w14:paraId="1F905936"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351C7F68" w14:textId="4B0AECC3"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21508B6E"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2A01BBDA" w14:textId="77777777" w:rsidR="008529C7" w:rsidRPr="00D516C7" w:rsidRDefault="008529C7" w:rsidP="00307775">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 Serviciul </w:t>
            </w:r>
            <w:proofErr w:type="spellStart"/>
            <w:r w:rsidRPr="00D516C7">
              <w:rPr>
                <w:rFonts w:ascii="Times New Roman" w:hAnsi="Times New Roman"/>
                <w:i/>
                <w:iCs/>
                <w:sz w:val="18"/>
                <w:szCs w:val="18"/>
                <w:lang w:eastAsia="ro-RO"/>
              </w:rPr>
              <w:t>Financiar</w:t>
            </w:r>
            <w:proofErr w:type="spellEnd"/>
          </w:p>
        </w:tc>
      </w:tr>
      <w:tr w:rsidR="008529C7" w:rsidRPr="00100BEB" w14:paraId="1CA85AD1"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7FBB3D3D" w14:textId="488BB3A4"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4D293815"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41595F43" w14:textId="77777777" w:rsidR="008529C7" w:rsidRPr="00D516C7" w:rsidRDefault="008529C7" w:rsidP="00307775">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 Serviciul </w:t>
            </w:r>
            <w:proofErr w:type="spellStart"/>
            <w:r w:rsidRPr="00D516C7">
              <w:rPr>
                <w:rFonts w:ascii="Times New Roman" w:hAnsi="Times New Roman"/>
                <w:i/>
                <w:iCs/>
                <w:sz w:val="18"/>
                <w:szCs w:val="18"/>
                <w:lang w:eastAsia="ro-RO"/>
              </w:rPr>
              <w:t>Contabilitate</w:t>
            </w:r>
            <w:proofErr w:type="spellEnd"/>
          </w:p>
        </w:tc>
      </w:tr>
      <w:tr w:rsidR="008529C7" w:rsidRPr="00100BEB" w14:paraId="4E69545F"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01B0D6BA" w14:textId="2B978019"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vAlign w:val="center"/>
          </w:tcPr>
          <w:p w14:paraId="782A4607" w14:textId="77777777" w:rsidR="008529C7" w:rsidRPr="00D516C7" w:rsidRDefault="008529C7" w:rsidP="00307775">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08CD7E0C" w14:textId="77777777" w:rsidR="008529C7" w:rsidRPr="00D516C7" w:rsidRDefault="008529C7" w:rsidP="00307775">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8529C7" w:rsidRPr="00100BEB" w14:paraId="3B02A225"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39D69B53" w14:textId="76135741"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79119EAF"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3401901E" w14:textId="77777777" w:rsidR="008529C7" w:rsidRPr="00D516C7" w:rsidRDefault="008529C7" w:rsidP="00307775">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8529C7" w:rsidRPr="00100BEB" w14:paraId="463CF366"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6F1337B6" w14:textId="36602D43"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lastRenderedPageBreak/>
              <w:t>17</w:t>
            </w:r>
          </w:p>
        </w:tc>
        <w:tc>
          <w:tcPr>
            <w:tcW w:w="4410" w:type="dxa"/>
            <w:tcBorders>
              <w:top w:val="single" w:sz="4" w:space="0" w:color="auto"/>
              <w:left w:val="single" w:sz="4" w:space="0" w:color="auto"/>
              <w:bottom w:val="single" w:sz="4" w:space="0" w:color="auto"/>
              <w:right w:val="single" w:sz="4" w:space="0" w:color="auto"/>
            </w:tcBorders>
            <w:vAlign w:val="center"/>
          </w:tcPr>
          <w:p w14:paraId="4F4D2BE4" w14:textId="77777777" w:rsidR="008529C7" w:rsidRPr="00D516C7" w:rsidRDefault="008529C7" w:rsidP="00307775">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5E999D86" w14:textId="77777777" w:rsidR="008529C7" w:rsidRPr="00D516C7" w:rsidRDefault="008529C7" w:rsidP="00307775">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8529C7" w:rsidRPr="00100BEB" w14:paraId="3E429FFC"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2B52621A" w14:textId="1CB40E00"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128A5551"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5FF7BE0B" w14:textId="77777777" w:rsidR="008529C7" w:rsidRPr="00D516C7" w:rsidRDefault="008529C7" w:rsidP="00307775">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F732E6" w:rsidRPr="00100BEB" w14:paraId="2BBE31D9"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45DCAE9D" w14:textId="3BBDF696" w:rsidR="00F732E6" w:rsidRPr="00D516C7" w:rsidRDefault="001B4169" w:rsidP="0030777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3E239FB7" w14:textId="585DCE15" w:rsidR="00F732E6" w:rsidRPr="00D516C7" w:rsidRDefault="00F732E6" w:rsidP="00307775">
            <w:pPr>
              <w:ind w:right="-65"/>
              <w:rPr>
                <w:rFonts w:ascii="Times New Roman" w:hAnsi="Times New Roman"/>
                <w:sz w:val="18"/>
                <w:szCs w:val="18"/>
                <w:lang w:eastAsia="ro-RO"/>
              </w:rPr>
            </w:pPr>
            <w:r>
              <w:rPr>
                <w:rFonts w:ascii="Times New Roman" w:hAnsi="Times New Roman"/>
                <w:sz w:val="18"/>
                <w:szCs w:val="18"/>
                <w:lang w:eastAsia="ro-RO"/>
              </w:rPr>
              <w:t>Cristian Laurentiu DAVID</w:t>
            </w:r>
          </w:p>
        </w:tc>
        <w:tc>
          <w:tcPr>
            <w:tcW w:w="5506" w:type="dxa"/>
            <w:tcBorders>
              <w:top w:val="single" w:sz="4" w:space="0" w:color="auto"/>
              <w:left w:val="single" w:sz="4" w:space="0" w:color="auto"/>
              <w:bottom w:val="single" w:sz="4" w:space="0" w:color="auto"/>
              <w:right w:val="single" w:sz="4" w:space="0" w:color="auto"/>
            </w:tcBorders>
            <w:vAlign w:val="center"/>
          </w:tcPr>
          <w:p w14:paraId="77B311C9" w14:textId="58937EA6" w:rsidR="00F732E6" w:rsidRPr="00D516C7" w:rsidRDefault="00F732E6" w:rsidP="00307775">
            <w:pPr>
              <w:ind w:right="-65"/>
              <w:rPr>
                <w:rFonts w:ascii="Times New Roman" w:hAnsi="Times New Roman"/>
                <w:i/>
                <w:iCs/>
                <w:sz w:val="18"/>
                <w:szCs w:val="18"/>
                <w:lang w:eastAsia="ro-RO"/>
              </w:rPr>
            </w:pPr>
            <w:proofErr w:type="spellStart"/>
            <w:r>
              <w:rPr>
                <w:rFonts w:ascii="Times New Roman" w:hAnsi="Times New Roman"/>
                <w:i/>
                <w:iCs/>
                <w:sz w:val="18"/>
                <w:szCs w:val="18"/>
                <w:lang w:eastAsia="ro-RO"/>
              </w:rPr>
              <w:t>Consilier</w:t>
            </w:r>
            <w:proofErr w:type="spellEnd"/>
            <w:r>
              <w:rPr>
                <w:rFonts w:ascii="Times New Roman" w:hAnsi="Times New Roman"/>
                <w:i/>
                <w:iCs/>
                <w:sz w:val="18"/>
                <w:szCs w:val="18"/>
                <w:lang w:eastAsia="ro-RO"/>
              </w:rPr>
              <w:t xml:space="preserve"> juridic</w:t>
            </w:r>
          </w:p>
        </w:tc>
      </w:tr>
      <w:tr w:rsidR="008529C7" w:rsidRPr="00100BEB" w14:paraId="7782482F"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D006748" w14:textId="73C41B54"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3386FBBD"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5C745F8B" w14:textId="77777777" w:rsidR="008529C7" w:rsidRPr="00D516C7" w:rsidRDefault="008529C7" w:rsidP="00307775">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8529C7" w:rsidRPr="00100BEB" w14:paraId="4D1F3158"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5C183A78" w14:textId="127A8BC4"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2887F020"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0213D000" w14:textId="77777777" w:rsidR="008529C7" w:rsidRPr="00D516C7" w:rsidRDefault="008529C7" w:rsidP="00307775">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8529C7" w:rsidRPr="00100BEB" w14:paraId="41A5E083"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40B4D04B" w14:textId="67FA317E"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73A7971F" w14:textId="77777777" w:rsidR="008529C7" w:rsidRPr="00D516C7" w:rsidRDefault="008529C7" w:rsidP="00307775">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5506" w:type="dxa"/>
            <w:tcBorders>
              <w:top w:val="single" w:sz="4" w:space="0" w:color="auto"/>
              <w:left w:val="single" w:sz="4" w:space="0" w:color="auto"/>
              <w:bottom w:val="single" w:sz="4" w:space="0" w:color="auto"/>
              <w:right w:val="single" w:sz="4" w:space="0" w:color="auto"/>
            </w:tcBorders>
          </w:tcPr>
          <w:p w14:paraId="7F5D8435" w14:textId="77777777" w:rsidR="008529C7" w:rsidRPr="00D516C7" w:rsidRDefault="008529C7" w:rsidP="00307775">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8529C7" w:rsidRPr="00100BEB" w14:paraId="270B8011"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3A2D3CA" w14:textId="70921FCD"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68A3A9D2"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5506" w:type="dxa"/>
            <w:tcBorders>
              <w:top w:val="single" w:sz="4" w:space="0" w:color="auto"/>
              <w:left w:val="single" w:sz="4" w:space="0" w:color="auto"/>
              <w:bottom w:val="single" w:sz="4" w:space="0" w:color="auto"/>
              <w:right w:val="single" w:sz="4" w:space="0" w:color="auto"/>
            </w:tcBorders>
          </w:tcPr>
          <w:p w14:paraId="69B6DB64" w14:textId="77777777" w:rsidR="008529C7" w:rsidRPr="00D516C7" w:rsidRDefault="008529C7" w:rsidP="00307775">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8529C7" w:rsidRPr="00100BEB" w14:paraId="24C43946"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7F3CE5DD" w14:textId="5CAB0585"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5E4B3962" w14:textId="54BC57FA" w:rsidR="008529C7" w:rsidRPr="00D516C7" w:rsidRDefault="009301DE" w:rsidP="00307775">
            <w:pPr>
              <w:ind w:right="-65"/>
              <w:rPr>
                <w:rFonts w:ascii="Times New Roman" w:hAnsi="Times New Roman"/>
                <w:noProof/>
                <w:sz w:val="18"/>
                <w:szCs w:val="18"/>
              </w:rPr>
            </w:pPr>
            <w:r>
              <w:rPr>
                <w:rFonts w:ascii="Times New Roman" w:hAnsi="Times New Roman"/>
                <w:noProof/>
                <w:sz w:val="18"/>
                <w:szCs w:val="18"/>
              </w:rPr>
              <w:t>Conf. dr. fiz Alina CEOROMILA</w:t>
            </w:r>
          </w:p>
        </w:tc>
        <w:tc>
          <w:tcPr>
            <w:tcW w:w="5506" w:type="dxa"/>
            <w:tcBorders>
              <w:top w:val="single" w:sz="4" w:space="0" w:color="auto"/>
              <w:left w:val="single" w:sz="4" w:space="0" w:color="auto"/>
              <w:bottom w:val="single" w:sz="4" w:space="0" w:color="auto"/>
              <w:right w:val="single" w:sz="4" w:space="0" w:color="auto"/>
            </w:tcBorders>
          </w:tcPr>
          <w:p w14:paraId="06E5463D" w14:textId="014E5BF7" w:rsidR="008529C7" w:rsidRPr="00D516C7" w:rsidRDefault="009301DE" w:rsidP="00307775">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Facultatea</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Transforntalieră</w:t>
            </w:r>
            <w:proofErr w:type="spellEnd"/>
          </w:p>
        </w:tc>
      </w:tr>
      <w:tr w:rsidR="008529C7" w:rsidRPr="00100BEB" w14:paraId="24CAEDE4"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6D6053A" w14:textId="16FEDE8A"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2B9350E5" w14:textId="2274531C" w:rsidR="008529C7" w:rsidRPr="00D516C7" w:rsidRDefault="009301DE" w:rsidP="00307775">
            <w:pPr>
              <w:ind w:right="-65"/>
              <w:rPr>
                <w:rFonts w:ascii="Times New Roman" w:hAnsi="Times New Roman"/>
                <w:i/>
                <w:iCs/>
                <w:noProof/>
                <w:sz w:val="18"/>
                <w:szCs w:val="18"/>
              </w:rPr>
            </w:pPr>
            <w:r>
              <w:rPr>
                <w:rFonts w:ascii="Times New Roman" w:hAnsi="Times New Roman"/>
                <w:i/>
                <w:iCs/>
                <w:noProof/>
                <w:sz w:val="18"/>
                <w:szCs w:val="18"/>
              </w:rPr>
              <w:t>Conf. dr. biol. Claudia UNGUREANU</w:t>
            </w:r>
          </w:p>
        </w:tc>
        <w:tc>
          <w:tcPr>
            <w:tcW w:w="5506" w:type="dxa"/>
            <w:tcBorders>
              <w:top w:val="single" w:sz="4" w:space="0" w:color="auto"/>
              <w:left w:val="single" w:sz="4" w:space="0" w:color="auto"/>
              <w:bottom w:val="single" w:sz="4" w:space="0" w:color="auto"/>
              <w:right w:val="single" w:sz="4" w:space="0" w:color="auto"/>
            </w:tcBorders>
          </w:tcPr>
          <w:p w14:paraId="4D933E54" w14:textId="5AABE23E" w:rsidR="008529C7" w:rsidRPr="00D516C7" w:rsidRDefault="00265A13" w:rsidP="00307775">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Facultatea</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Transforntalieră</w:t>
            </w:r>
            <w:proofErr w:type="spellEnd"/>
          </w:p>
        </w:tc>
      </w:tr>
      <w:tr w:rsidR="008529C7" w:rsidRPr="00100BEB" w14:paraId="6706FB5E"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8150159" w14:textId="43EC2602"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78E16BAD" w14:textId="58EF0B5C" w:rsidR="008529C7" w:rsidRPr="00D516C7" w:rsidRDefault="009301DE" w:rsidP="00307775">
            <w:pPr>
              <w:ind w:right="-65"/>
              <w:rPr>
                <w:rFonts w:ascii="Times New Roman" w:hAnsi="Times New Roman"/>
                <w:i/>
                <w:iCs/>
                <w:noProof/>
                <w:sz w:val="18"/>
                <w:szCs w:val="18"/>
              </w:rPr>
            </w:pPr>
            <w:r>
              <w:rPr>
                <w:rFonts w:ascii="Times New Roman" w:hAnsi="Times New Roman"/>
                <w:i/>
                <w:iCs/>
                <w:noProof/>
                <w:sz w:val="18"/>
                <w:szCs w:val="18"/>
              </w:rPr>
              <w:t>Șef lucrări dr. ec. Ing. Vasile BAȘLIU</w:t>
            </w:r>
          </w:p>
        </w:tc>
        <w:tc>
          <w:tcPr>
            <w:tcW w:w="5506" w:type="dxa"/>
            <w:tcBorders>
              <w:top w:val="single" w:sz="4" w:space="0" w:color="auto"/>
              <w:left w:val="single" w:sz="4" w:space="0" w:color="auto"/>
              <w:bottom w:val="single" w:sz="4" w:space="0" w:color="auto"/>
              <w:right w:val="single" w:sz="4" w:space="0" w:color="auto"/>
            </w:tcBorders>
          </w:tcPr>
          <w:p w14:paraId="7AECBC76" w14:textId="0F133A78" w:rsidR="008529C7" w:rsidRPr="00D516C7" w:rsidRDefault="00265A13" w:rsidP="00307775">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Facultatea</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Transforntalieră</w:t>
            </w:r>
            <w:proofErr w:type="spellEnd"/>
          </w:p>
        </w:tc>
      </w:tr>
      <w:tr w:rsidR="008529C7" w:rsidRPr="00100BEB" w14:paraId="451B3412"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1E632C6" w14:textId="6A16440F"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47367F71" w14:textId="5AF72978" w:rsidR="008529C7" w:rsidRPr="00D516C7" w:rsidRDefault="009301DE" w:rsidP="00307775">
            <w:pPr>
              <w:ind w:right="-65"/>
              <w:rPr>
                <w:rFonts w:ascii="Times New Roman" w:hAnsi="Times New Roman"/>
                <w:i/>
                <w:iCs/>
                <w:noProof/>
                <w:sz w:val="18"/>
                <w:szCs w:val="18"/>
              </w:rPr>
            </w:pPr>
            <w:r>
              <w:rPr>
                <w:rFonts w:ascii="Times New Roman" w:hAnsi="Times New Roman"/>
                <w:i/>
                <w:iCs/>
                <w:noProof/>
                <w:sz w:val="18"/>
                <w:szCs w:val="18"/>
              </w:rPr>
              <w:t>Conf. dr. ing. Iulia GRAUR</w:t>
            </w:r>
          </w:p>
        </w:tc>
        <w:tc>
          <w:tcPr>
            <w:tcW w:w="5506" w:type="dxa"/>
            <w:tcBorders>
              <w:top w:val="single" w:sz="4" w:space="0" w:color="auto"/>
              <w:left w:val="single" w:sz="4" w:space="0" w:color="auto"/>
              <w:bottom w:val="single" w:sz="4" w:space="0" w:color="auto"/>
              <w:right w:val="single" w:sz="4" w:space="0" w:color="auto"/>
            </w:tcBorders>
          </w:tcPr>
          <w:p w14:paraId="10C3DDA8" w14:textId="6FB6CE2E" w:rsidR="008529C7" w:rsidRPr="00D516C7" w:rsidRDefault="00265A13" w:rsidP="00307775">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Facultatea</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Transforntalieră</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1181935A" w14:textId="77777777" w:rsidR="0083066D" w:rsidRDefault="0083066D" w:rsidP="008D607E">
      <w:pPr>
        <w:rPr>
          <w:rFonts w:ascii="Arial Narrow" w:hAnsi="Arial Narrow"/>
          <w:i/>
          <w:sz w:val="22"/>
          <w:szCs w:val="22"/>
          <w:lang w:val="fr-FR"/>
        </w:rPr>
      </w:pPr>
    </w:p>
    <w:p w14:paraId="019855CC" w14:textId="77777777" w:rsidR="009634AE" w:rsidRDefault="009634AE" w:rsidP="008D607E">
      <w:pPr>
        <w:rPr>
          <w:rFonts w:ascii="Arial Narrow" w:hAnsi="Arial Narrow"/>
          <w:i/>
          <w:sz w:val="22"/>
          <w:szCs w:val="22"/>
          <w:lang w:val="fr-FR"/>
        </w:rPr>
      </w:pPr>
    </w:p>
    <w:p w14:paraId="0AC19CAE" w14:textId="77777777" w:rsidR="00E8490A" w:rsidRDefault="00E8490A" w:rsidP="008D607E">
      <w:pPr>
        <w:rPr>
          <w:rFonts w:ascii="Arial Narrow" w:hAnsi="Arial Narrow"/>
          <w:i/>
          <w:sz w:val="22"/>
          <w:szCs w:val="22"/>
          <w:lang w:val="fr-FR"/>
        </w:rPr>
      </w:pPr>
    </w:p>
    <w:p w14:paraId="6A3AB861" w14:textId="77777777" w:rsidR="00202A6E" w:rsidRDefault="00202A6E"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2899"/>
        <w:gridCol w:w="675"/>
        <w:gridCol w:w="1123"/>
        <w:gridCol w:w="1095"/>
        <w:gridCol w:w="1180"/>
        <w:gridCol w:w="1696"/>
      </w:tblGrid>
      <w:tr w:rsidR="005B726A" w:rsidRPr="00CA07FC" w14:paraId="1EB64DFB" w14:textId="77777777" w:rsidTr="005B726A">
        <w:tc>
          <w:tcPr>
            <w:tcW w:w="434" w:type="pct"/>
            <w:vAlign w:val="center"/>
          </w:tcPr>
          <w:p w14:paraId="46EE3E9E" w14:textId="77777777" w:rsidR="005B726A" w:rsidRPr="00FD0BCD" w:rsidRDefault="005B726A" w:rsidP="00894CCE">
            <w:pPr>
              <w:jc w:val="right"/>
              <w:rPr>
                <w:rFonts w:ascii="Times New Roman" w:hAnsi="Times New Roman"/>
                <w:b/>
                <w:i/>
                <w:iCs/>
                <w:sz w:val="24"/>
                <w:szCs w:val="24"/>
              </w:rPr>
            </w:pPr>
            <w:r w:rsidRPr="00FD0BCD">
              <w:rPr>
                <w:rFonts w:ascii="Times New Roman" w:hAnsi="Times New Roman"/>
                <w:b/>
                <w:i/>
                <w:iCs/>
                <w:sz w:val="24"/>
                <w:szCs w:val="24"/>
              </w:rPr>
              <w:t>NR.</w:t>
            </w:r>
          </w:p>
          <w:p w14:paraId="3CE51BB3" w14:textId="52C6754D" w:rsidR="005B726A" w:rsidRPr="00FD0BCD" w:rsidRDefault="005B726A" w:rsidP="00894CCE">
            <w:pPr>
              <w:jc w:val="right"/>
              <w:rPr>
                <w:rFonts w:ascii="Times New Roman" w:hAnsi="Times New Roman"/>
                <w:b/>
                <w:i/>
                <w:iCs/>
                <w:sz w:val="24"/>
                <w:szCs w:val="24"/>
              </w:rPr>
            </w:pPr>
            <w:r>
              <w:rPr>
                <w:rFonts w:ascii="Times New Roman" w:hAnsi="Times New Roman"/>
                <w:b/>
                <w:i/>
                <w:iCs/>
                <w:sz w:val="24"/>
                <w:szCs w:val="24"/>
              </w:rPr>
              <w:t>CRT</w:t>
            </w:r>
            <w:r w:rsidRPr="00FD0BCD">
              <w:rPr>
                <w:rFonts w:ascii="Times New Roman" w:hAnsi="Times New Roman"/>
                <w:b/>
                <w:i/>
                <w:iCs/>
                <w:sz w:val="24"/>
                <w:szCs w:val="24"/>
              </w:rPr>
              <w:t>.</w:t>
            </w:r>
          </w:p>
        </w:tc>
        <w:tc>
          <w:tcPr>
            <w:tcW w:w="1530" w:type="pct"/>
            <w:vAlign w:val="center"/>
          </w:tcPr>
          <w:p w14:paraId="3C6475DF" w14:textId="77777777" w:rsidR="005B726A" w:rsidRPr="00FD0BCD" w:rsidRDefault="005B726A"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serviciului</w:t>
            </w:r>
            <w:proofErr w:type="spellEnd"/>
          </w:p>
        </w:tc>
        <w:tc>
          <w:tcPr>
            <w:tcW w:w="358" w:type="pct"/>
            <w:vAlign w:val="center"/>
          </w:tcPr>
          <w:p w14:paraId="750ACFAA" w14:textId="77777777" w:rsidR="005B726A" w:rsidRPr="00FD0BCD" w:rsidRDefault="005B726A"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579" w:type="pct"/>
            <w:vAlign w:val="center"/>
          </w:tcPr>
          <w:p w14:paraId="5661AA8A" w14:textId="21A3BEB2" w:rsidR="005B726A" w:rsidRPr="00FD0BCD" w:rsidRDefault="005B726A" w:rsidP="00894CCE">
            <w:pPr>
              <w:jc w:val="center"/>
              <w:rPr>
                <w:rFonts w:ascii="Times New Roman" w:hAnsi="Times New Roman"/>
                <w:b/>
                <w:i/>
                <w:iCs/>
                <w:sz w:val="24"/>
                <w:szCs w:val="24"/>
              </w:rPr>
            </w:pPr>
            <w:proofErr w:type="spellStart"/>
            <w:r>
              <w:rPr>
                <w:rFonts w:ascii="Times New Roman" w:hAnsi="Times New Roman"/>
                <w:b/>
                <w:i/>
                <w:iCs/>
                <w:sz w:val="24"/>
                <w:szCs w:val="24"/>
              </w:rPr>
              <w:t>Cantitate</w:t>
            </w:r>
            <w:proofErr w:type="spellEnd"/>
          </w:p>
        </w:tc>
        <w:tc>
          <w:tcPr>
            <w:tcW w:w="579" w:type="pct"/>
            <w:vAlign w:val="center"/>
          </w:tcPr>
          <w:p w14:paraId="04B3534C" w14:textId="08BD047B" w:rsidR="005B726A" w:rsidRPr="00FD0BCD" w:rsidRDefault="005B726A"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5B726A" w:rsidRPr="00FD0BCD" w:rsidRDefault="005B726A"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624" w:type="pct"/>
            <w:vAlign w:val="center"/>
          </w:tcPr>
          <w:p w14:paraId="056DC4C6" w14:textId="77777777" w:rsidR="005B726A" w:rsidRPr="00FD0BCD" w:rsidRDefault="005B726A"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5B726A" w:rsidRPr="00FD0BCD" w:rsidRDefault="005B726A"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896" w:type="pct"/>
            <w:vAlign w:val="center"/>
          </w:tcPr>
          <w:p w14:paraId="4F522DDD" w14:textId="77777777" w:rsidR="005B726A" w:rsidRPr="0073203B" w:rsidRDefault="005B726A"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5B726A" w:rsidRPr="00FD0BCD" w14:paraId="2809160B" w14:textId="77777777" w:rsidTr="005B726A">
        <w:tc>
          <w:tcPr>
            <w:tcW w:w="434" w:type="pct"/>
            <w:vAlign w:val="center"/>
          </w:tcPr>
          <w:p w14:paraId="52DA4FBA" w14:textId="77777777" w:rsidR="005B726A" w:rsidRPr="00FD0BCD" w:rsidRDefault="005B726A" w:rsidP="00894CCE">
            <w:pPr>
              <w:jc w:val="center"/>
              <w:rPr>
                <w:rFonts w:ascii="Times New Roman" w:hAnsi="Times New Roman"/>
                <w:iCs/>
                <w:sz w:val="24"/>
                <w:szCs w:val="24"/>
              </w:rPr>
            </w:pPr>
            <w:r w:rsidRPr="00FD0BCD">
              <w:rPr>
                <w:rFonts w:ascii="Times New Roman" w:hAnsi="Times New Roman"/>
                <w:iCs/>
                <w:sz w:val="24"/>
                <w:szCs w:val="24"/>
              </w:rPr>
              <w:t>0</w:t>
            </w:r>
          </w:p>
        </w:tc>
        <w:tc>
          <w:tcPr>
            <w:tcW w:w="1530" w:type="pct"/>
            <w:vAlign w:val="center"/>
          </w:tcPr>
          <w:p w14:paraId="1C317F98" w14:textId="77777777" w:rsidR="005B726A" w:rsidRPr="00FD0BCD" w:rsidRDefault="005B726A"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358" w:type="pct"/>
            <w:vAlign w:val="center"/>
          </w:tcPr>
          <w:p w14:paraId="31F8A8B6" w14:textId="77777777" w:rsidR="005B726A" w:rsidRPr="00FD0BCD" w:rsidRDefault="005B726A"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579" w:type="pct"/>
            <w:vAlign w:val="center"/>
          </w:tcPr>
          <w:p w14:paraId="34B73A54" w14:textId="4EFC0583" w:rsidR="005B726A" w:rsidRDefault="00C022DA" w:rsidP="00894CCE">
            <w:pPr>
              <w:jc w:val="center"/>
              <w:rPr>
                <w:rFonts w:ascii="Times New Roman" w:hAnsi="Times New Roman"/>
                <w:b/>
                <w:i/>
                <w:iCs/>
                <w:sz w:val="24"/>
                <w:szCs w:val="24"/>
              </w:rPr>
            </w:pPr>
            <w:r>
              <w:rPr>
                <w:rFonts w:ascii="Times New Roman" w:hAnsi="Times New Roman"/>
                <w:b/>
                <w:i/>
                <w:iCs/>
                <w:sz w:val="24"/>
                <w:szCs w:val="24"/>
              </w:rPr>
              <w:t>3</w:t>
            </w:r>
          </w:p>
        </w:tc>
        <w:tc>
          <w:tcPr>
            <w:tcW w:w="579" w:type="pct"/>
            <w:vAlign w:val="center"/>
          </w:tcPr>
          <w:p w14:paraId="12B19590" w14:textId="167ACC9C" w:rsidR="005B726A" w:rsidRPr="00FD0BCD" w:rsidRDefault="00C022DA" w:rsidP="00894CCE">
            <w:pPr>
              <w:jc w:val="center"/>
              <w:rPr>
                <w:rFonts w:ascii="Times New Roman" w:hAnsi="Times New Roman"/>
                <w:b/>
                <w:i/>
                <w:iCs/>
                <w:sz w:val="24"/>
                <w:szCs w:val="24"/>
              </w:rPr>
            </w:pPr>
            <w:r>
              <w:rPr>
                <w:rFonts w:ascii="Times New Roman" w:hAnsi="Times New Roman"/>
                <w:b/>
                <w:i/>
                <w:iCs/>
                <w:sz w:val="24"/>
                <w:szCs w:val="24"/>
              </w:rPr>
              <w:t>4</w:t>
            </w:r>
          </w:p>
        </w:tc>
        <w:tc>
          <w:tcPr>
            <w:tcW w:w="624" w:type="pct"/>
            <w:vAlign w:val="center"/>
          </w:tcPr>
          <w:p w14:paraId="41C36DE2" w14:textId="57CF7515" w:rsidR="005B726A" w:rsidRPr="00FD0BCD" w:rsidRDefault="00C022DA" w:rsidP="00894CCE">
            <w:pPr>
              <w:jc w:val="center"/>
              <w:rPr>
                <w:rFonts w:ascii="Times New Roman" w:hAnsi="Times New Roman"/>
                <w:b/>
                <w:i/>
                <w:iCs/>
                <w:sz w:val="24"/>
                <w:szCs w:val="24"/>
              </w:rPr>
            </w:pPr>
            <w:r>
              <w:rPr>
                <w:rFonts w:ascii="Times New Roman" w:hAnsi="Times New Roman"/>
                <w:b/>
                <w:i/>
                <w:iCs/>
                <w:sz w:val="24"/>
                <w:szCs w:val="24"/>
              </w:rPr>
              <w:t>5</w:t>
            </w:r>
          </w:p>
        </w:tc>
        <w:tc>
          <w:tcPr>
            <w:tcW w:w="896" w:type="pct"/>
            <w:vAlign w:val="center"/>
          </w:tcPr>
          <w:p w14:paraId="015B5644" w14:textId="3A5389A1" w:rsidR="005B726A" w:rsidRPr="00FD0BCD" w:rsidRDefault="00C022DA" w:rsidP="00AF3B22">
            <w:pPr>
              <w:jc w:val="center"/>
              <w:rPr>
                <w:rFonts w:ascii="Times New Roman" w:hAnsi="Times New Roman"/>
                <w:b/>
                <w:i/>
                <w:iCs/>
                <w:sz w:val="24"/>
                <w:szCs w:val="24"/>
              </w:rPr>
            </w:pPr>
            <w:r>
              <w:rPr>
                <w:rFonts w:ascii="Times New Roman" w:hAnsi="Times New Roman"/>
                <w:b/>
                <w:i/>
                <w:iCs/>
                <w:sz w:val="24"/>
                <w:szCs w:val="24"/>
              </w:rPr>
              <w:t>6</w:t>
            </w:r>
          </w:p>
        </w:tc>
      </w:tr>
      <w:tr w:rsidR="005B726A" w:rsidRPr="00FD0BCD" w14:paraId="2C9DCCAE" w14:textId="77777777" w:rsidTr="005B726A">
        <w:trPr>
          <w:trHeight w:val="249"/>
        </w:trPr>
        <w:tc>
          <w:tcPr>
            <w:tcW w:w="434" w:type="pct"/>
            <w:vAlign w:val="center"/>
          </w:tcPr>
          <w:p w14:paraId="7F9F6555" w14:textId="77777777" w:rsidR="005B726A" w:rsidRPr="00FD0BCD" w:rsidRDefault="005B726A" w:rsidP="00E14A45">
            <w:pPr>
              <w:jc w:val="center"/>
              <w:rPr>
                <w:rFonts w:ascii="Times New Roman" w:hAnsi="Times New Roman"/>
                <w:b/>
                <w:iCs/>
                <w:sz w:val="24"/>
                <w:szCs w:val="24"/>
              </w:rPr>
            </w:pPr>
            <w:r w:rsidRPr="00FD0BCD">
              <w:rPr>
                <w:rFonts w:ascii="Times New Roman" w:hAnsi="Times New Roman"/>
                <w:b/>
                <w:iCs/>
                <w:sz w:val="24"/>
                <w:szCs w:val="24"/>
              </w:rPr>
              <w:t>1</w:t>
            </w:r>
          </w:p>
        </w:tc>
        <w:tc>
          <w:tcPr>
            <w:tcW w:w="1530" w:type="pct"/>
            <w:vAlign w:val="center"/>
          </w:tcPr>
          <w:p w14:paraId="20FF6235" w14:textId="20EC231B" w:rsidR="005B726A" w:rsidRPr="00E14A45" w:rsidRDefault="005B726A" w:rsidP="00964564">
            <w:pPr>
              <w:rPr>
                <w:rFonts w:ascii="Times New Roman" w:hAnsi="Times New Roman"/>
                <w:sz w:val="24"/>
                <w:szCs w:val="24"/>
              </w:rPr>
            </w:pPr>
            <w:proofErr w:type="spellStart"/>
            <w:r w:rsidRPr="007D5A2D">
              <w:rPr>
                <w:rFonts w:ascii="Times New Roman" w:hAnsi="Times New Roman"/>
                <w:sz w:val="24"/>
                <w:szCs w:val="24"/>
              </w:rPr>
              <w:t>Servicii</w:t>
            </w:r>
            <w:proofErr w:type="spellEnd"/>
            <w:r w:rsidRPr="007D5A2D">
              <w:rPr>
                <w:rFonts w:ascii="Times New Roman" w:hAnsi="Times New Roman"/>
                <w:sz w:val="24"/>
                <w:szCs w:val="24"/>
              </w:rPr>
              <w:t xml:space="preserve"> de </w:t>
            </w:r>
            <w:proofErr w:type="spellStart"/>
            <w:r w:rsidRPr="007D5A2D">
              <w:rPr>
                <w:rFonts w:ascii="Times New Roman" w:hAnsi="Times New Roman"/>
                <w:sz w:val="24"/>
                <w:szCs w:val="24"/>
              </w:rPr>
              <w:t>mentenanță</w:t>
            </w:r>
            <w:proofErr w:type="spellEnd"/>
            <w:r w:rsidRPr="007D5A2D">
              <w:rPr>
                <w:rFonts w:ascii="Times New Roman" w:hAnsi="Times New Roman"/>
                <w:sz w:val="24"/>
                <w:szCs w:val="24"/>
              </w:rPr>
              <w:t xml:space="preserve"> </w:t>
            </w:r>
            <w:proofErr w:type="spellStart"/>
            <w:r w:rsidRPr="007D5A2D">
              <w:rPr>
                <w:rFonts w:ascii="Times New Roman" w:hAnsi="Times New Roman"/>
                <w:sz w:val="24"/>
                <w:szCs w:val="24"/>
              </w:rPr>
              <w:t>preventivă</w:t>
            </w:r>
            <w:proofErr w:type="spellEnd"/>
            <w:r w:rsidRPr="007D5A2D">
              <w:rPr>
                <w:rFonts w:ascii="Times New Roman" w:hAnsi="Times New Roman"/>
                <w:sz w:val="24"/>
                <w:szCs w:val="24"/>
              </w:rPr>
              <w:t xml:space="preserve"> / </w:t>
            </w:r>
            <w:proofErr w:type="spellStart"/>
            <w:r w:rsidRPr="007D5A2D">
              <w:rPr>
                <w:rFonts w:ascii="Times New Roman" w:hAnsi="Times New Roman"/>
                <w:sz w:val="24"/>
                <w:szCs w:val="24"/>
              </w:rPr>
              <w:t>Revizie</w:t>
            </w:r>
            <w:proofErr w:type="spellEnd"/>
            <w:r w:rsidRPr="007D5A2D">
              <w:rPr>
                <w:rFonts w:ascii="Times New Roman" w:hAnsi="Times New Roman"/>
                <w:sz w:val="24"/>
                <w:szCs w:val="24"/>
              </w:rPr>
              <w:t xml:space="preserve"> la </w:t>
            </w:r>
            <w:proofErr w:type="spellStart"/>
            <w:r w:rsidRPr="007D5A2D">
              <w:rPr>
                <w:rFonts w:ascii="Times New Roman" w:hAnsi="Times New Roman"/>
                <w:sz w:val="24"/>
                <w:szCs w:val="24"/>
              </w:rPr>
              <w:t>microscopul</w:t>
            </w:r>
            <w:proofErr w:type="spellEnd"/>
            <w:r w:rsidRPr="007D5A2D">
              <w:rPr>
                <w:rFonts w:ascii="Times New Roman" w:hAnsi="Times New Roman"/>
                <w:sz w:val="24"/>
                <w:szCs w:val="24"/>
              </w:rPr>
              <w:t xml:space="preserve"> electronic Quanta 200, Seria D8454</w:t>
            </w:r>
          </w:p>
        </w:tc>
        <w:tc>
          <w:tcPr>
            <w:tcW w:w="358" w:type="pct"/>
            <w:vAlign w:val="center"/>
          </w:tcPr>
          <w:p w14:paraId="006751EA" w14:textId="23ED1857" w:rsidR="005B726A" w:rsidRPr="00E130C1" w:rsidRDefault="005B726A" w:rsidP="00E14A45">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579" w:type="pct"/>
            <w:vAlign w:val="center"/>
          </w:tcPr>
          <w:p w14:paraId="25F21969" w14:textId="063A19A1" w:rsidR="005B726A" w:rsidRPr="00FD0BCD" w:rsidRDefault="006A3586" w:rsidP="00E14A45">
            <w:pPr>
              <w:jc w:val="center"/>
              <w:rPr>
                <w:rFonts w:ascii="Times New Roman" w:hAnsi="Times New Roman"/>
                <w:i/>
                <w:sz w:val="24"/>
                <w:szCs w:val="24"/>
              </w:rPr>
            </w:pPr>
            <w:r>
              <w:rPr>
                <w:rFonts w:ascii="Times New Roman" w:hAnsi="Times New Roman"/>
                <w:i/>
                <w:sz w:val="24"/>
                <w:szCs w:val="24"/>
              </w:rPr>
              <w:t>1</w:t>
            </w:r>
          </w:p>
        </w:tc>
        <w:tc>
          <w:tcPr>
            <w:tcW w:w="579" w:type="pct"/>
            <w:vAlign w:val="center"/>
          </w:tcPr>
          <w:p w14:paraId="1B23C0B6" w14:textId="744569A0" w:rsidR="005B726A" w:rsidRPr="00FD0BCD" w:rsidRDefault="005B726A" w:rsidP="00E14A45">
            <w:pPr>
              <w:jc w:val="center"/>
              <w:rPr>
                <w:rFonts w:ascii="Times New Roman" w:hAnsi="Times New Roman"/>
                <w:i/>
                <w:sz w:val="24"/>
                <w:szCs w:val="24"/>
              </w:rPr>
            </w:pPr>
          </w:p>
        </w:tc>
        <w:tc>
          <w:tcPr>
            <w:tcW w:w="624" w:type="pct"/>
            <w:vAlign w:val="center"/>
          </w:tcPr>
          <w:p w14:paraId="45A4CF87" w14:textId="77777777" w:rsidR="005B726A" w:rsidRPr="00FD0BCD" w:rsidRDefault="005B726A" w:rsidP="00E14A45">
            <w:pPr>
              <w:jc w:val="center"/>
              <w:rPr>
                <w:rFonts w:ascii="Times New Roman" w:hAnsi="Times New Roman"/>
                <w:b/>
                <w:i/>
                <w:iCs/>
                <w:sz w:val="24"/>
                <w:szCs w:val="24"/>
              </w:rPr>
            </w:pPr>
          </w:p>
        </w:tc>
        <w:tc>
          <w:tcPr>
            <w:tcW w:w="896" w:type="pct"/>
            <w:vAlign w:val="center"/>
          </w:tcPr>
          <w:p w14:paraId="5EBA500C" w14:textId="77777777" w:rsidR="005B726A" w:rsidRPr="00FD0BCD" w:rsidRDefault="005B726A" w:rsidP="00E14A45">
            <w:pPr>
              <w:jc w:val="center"/>
              <w:rPr>
                <w:rFonts w:ascii="Times New Roman" w:hAnsi="Times New Roman"/>
                <w:b/>
                <w:i/>
                <w:iCs/>
                <w:sz w:val="24"/>
                <w:szCs w:val="24"/>
              </w:rPr>
            </w:pPr>
          </w:p>
        </w:tc>
      </w:tr>
      <w:tr w:rsidR="005B726A" w:rsidRPr="00FD0BCD" w14:paraId="7D1A81A0" w14:textId="77777777" w:rsidTr="005B726A">
        <w:tc>
          <w:tcPr>
            <w:tcW w:w="434" w:type="pct"/>
            <w:vAlign w:val="center"/>
          </w:tcPr>
          <w:p w14:paraId="3CC1ED67" w14:textId="77777777" w:rsidR="005B726A" w:rsidRPr="00E6321F" w:rsidRDefault="005B726A" w:rsidP="00E14A45">
            <w:pPr>
              <w:rPr>
                <w:rFonts w:ascii="Times New Roman" w:hAnsi="Times New Roman"/>
                <w:b/>
                <w:i/>
                <w:iCs/>
                <w:sz w:val="24"/>
                <w:szCs w:val="24"/>
              </w:rPr>
            </w:pPr>
          </w:p>
        </w:tc>
        <w:tc>
          <w:tcPr>
            <w:tcW w:w="1530" w:type="pct"/>
            <w:vAlign w:val="center"/>
          </w:tcPr>
          <w:p w14:paraId="76BD591D" w14:textId="77777777" w:rsidR="005B726A" w:rsidRPr="00EB3907" w:rsidRDefault="005B726A" w:rsidP="00E14A45">
            <w:pPr>
              <w:rPr>
                <w:rFonts w:ascii="Times New Roman" w:hAnsi="Times New Roman"/>
                <w:b/>
                <w:bCs/>
                <w:sz w:val="24"/>
                <w:szCs w:val="24"/>
              </w:rPr>
            </w:pPr>
            <w:r w:rsidRPr="00EB3907">
              <w:rPr>
                <w:rFonts w:ascii="Times New Roman" w:hAnsi="Times New Roman"/>
                <w:b/>
                <w:sz w:val="24"/>
                <w:szCs w:val="24"/>
              </w:rPr>
              <w:t xml:space="preserve">TOTAL </w:t>
            </w:r>
          </w:p>
        </w:tc>
        <w:tc>
          <w:tcPr>
            <w:tcW w:w="358" w:type="pct"/>
            <w:vAlign w:val="center"/>
          </w:tcPr>
          <w:p w14:paraId="59109F6D" w14:textId="77777777" w:rsidR="005B726A" w:rsidRPr="00FD0BCD" w:rsidRDefault="005B726A" w:rsidP="00E14A45">
            <w:pPr>
              <w:rPr>
                <w:rFonts w:ascii="Times New Roman" w:hAnsi="Times New Roman"/>
                <w:b/>
                <w:i/>
                <w:iCs/>
                <w:sz w:val="24"/>
                <w:szCs w:val="24"/>
              </w:rPr>
            </w:pPr>
          </w:p>
        </w:tc>
        <w:tc>
          <w:tcPr>
            <w:tcW w:w="579" w:type="pct"/>
            <w:vAlign w:val="center"/>
          </w:tcPr>
          <w:p w14:paraId="5E017C77" w14:textId="77777777" w:rsidR="005B726A" w:rsidRPr="00FD0BCD" w:rsidRDefault="005B726A" w:rsidP="00E14A45">
            <w:pPr>
              <w:rPr>
                <w:rFonts w:ascii="Times New Roman" w:hAnsi="Times New Roman"/>
                <w:b/>
                <w:i/>
                <w:iCs/>
                <w:sz w:val="24"/>
                <w:szCs w:val="24"/>
              </w:rPr>
            </w:pPr>
          </w:p>
        </w:tc>
        <w:tc>
          <w:tcPr>
            <w:tcW w:w="579" w:type="pct"/>
            <w:vAlign w:val="center"/>
          </w:tcPr>
          <w:p w14:paraId="1EAB7E27" w14:textId="53C59567" w:rsidR="005B726A" w:rsidRPr="00FD0BCD" w:rsidRDefault="005B726A" w:rsidP="00E14A45">
            <w:pPr>
              <w:rPr>
                <w:rFonts w:ascii="Times New Roman" w:hAnsi="Times New Roman"/>
                <w:b/>
                <w:i/>
                <w:iCs/>
                <w:sz w:val="24"/>
                <w:szCs w:val="24"/>
              </w:rPr>
            </w:pPr>
          </w:p>
        </w:tc>
        <w:tc>
          <w:tcPr>
            <w:tcW w:w="624" w:type="pct"/>
            <w:vAlign w:val="center"/>
          </w:tcPr>
          <w:p w14:paraId="341371B7" w14:textId="77777777" w:rsidR="005B726A" w:rsidRPr="00FD0BCD" w:rsidRDefault="005B726A" w:rsidP="00E14A45">
            <w:pPr>
              <w:rPr>
                <w:rFonts w:ascii="Times New Roman" w:hAnsi="Times New Roman"/>
                <w:b/>
                <w:i/>
                <w:iCs/>
                <w:sz w:val="24"/>
                <w:szCs w:val="24"/>
              </w:rPr>
            </w:pPr>
          </w:p>
        </w:tc>
        <w:tc>
          <w:tcPr>
            <w:tcW w:w="896" w:type="pct"/>
            <w:vAlign w:val="center"/>
          </w:tcPr>
          <w:p w14:paraId="68FE4142" w14:textId="77777777" w:rsidR="005B726A" w:rsidRPr="00FD0BCD" w:rsidRDefault="005B726A" w:rsidP="00E14A45">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0624E819" w14:textId="57AF66D5" w:rsidR="00B40ECE" w:rsidRPr="008A799D" w:rsidRDefault="00B40ECE" w:rsidP="008B30FA">
      <w:pPr>
        <w:ind w:right="-492"/>
        <w:jc w:val="both"/>
        <w:outlineLvl w:val="0"/>
        <w:rPr>
          <w:rFonts w:ascii="Arial Narrow" w:hAnsi="Arial Narrow"/>
          <w:b/>
          <w:bCs/>
          <w:i/>
          <w:sz w:val="24"/>
          <w:szCs w:val="24"/>
          <w:lang w:val="fr-FR"/>
        </w:rPr>
      </w:pPr>
      <w:r>
        <w:rPr>
          <w:rFonts w:ascii="Arial Narrow" w:hAnsi="Arial Narrow"/>
          <w:b/>
          <w:bCs/>
          <w:i/>
          <w:sz w:val="24"/>
          <w:szCs w:val="24"/>
          <w:lang w:val="fr-FR"/>
        </w:rPr>
        <w:t xml:space="preserve">Nu se admit </w:t>
      </w:r>
      <w:proofErr w:type="spellStart"/>
      <w:r>
        <w:rPr>
          <w:rFonts w:ascii="Arial Narrow" w:hAnsi="Arial Narrow"/>
          <w:b/>
          <w:bCs/>
          <w:i/>
          <w:sz w:val="24"/>
          <w:szCs w:val="24"/>
          <w:lang w:val="fr-FR"/>
        </w:rPr>
        <w:t>oferte</w:t>
      </w:r>
      <w:proofErr w:type="spellEnd"/>
      <w:r>
        <w:rPr>
          <w:rFonts w:ascii="Arial Narrow" w:hAnsi="Arial Narrow"/>
          <w:b/>
          <w:bCs/>
          <w:i/>
          <w:sz w:val="24"/>
          <w:szCs w:val="24"/>
          <w:lang w:val="fr-FR"/>
        </w:rPr>
        <w:t xml:space="preserve"> alternative</w:t>
      </w: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Pr="0073203B" w:rsidRDefault="00BB0FEE" w:rsidP="00B27ACD">
      <w:pPr>
        <w:spacing w:after="120"/>
        <w:jc w:val="both"/>
        <w:rPr>
          <w:rFonts w:ascii="Arial Narrow" w:hAnsi="Arial Narrow"/>
          <w:i/>
          <w:sz w:val="24"/>
          <w:szCs w:val="24"/>
          <w:lang w:val="pt-BR"/>
        </w:rPr>
      </w:pPr>
    </w:p>
    <w:p w14:paraId="73753417" w14:textId="77777777" w:rsidR="00BB0FEE" w:rsidRDefault="00BB0FEE" w:rsidP="00B27ACD">
      <w:pPr>
        <w:spacing w:after="120"/>
        <w:jc w:val="both"/>
        <w:rPr>
          <w:rFonts w:ascii="Arial Narrow" w:hAnsi="Arial Narrow"/>
          <w:i/>
          <w:sz w:val="24"/>
          <w:szCs w:val="24"/>
          <w:lang w:val="pt-BR"/>
        </w:rPr>
      </w:pPr>
    </w:p>
    <w:p w14:paraId="43B88F3E" w14:textId="77777777" w:rsidR="002C20D3" w:rsidRDefault="002C20D3" w:rsidP="00B27ACD">
      <w:pPr>
        <w:spacing w:after="120"/>
        <w:jc w:val="both"/>
        <w:rPr>
          <w:rFonts w:ascii="Arial Narrow" w:hAnsi="Arial Narrow"/>
          <w:i/>
          <w:sz w:val="24"/>
          <w:szCs w:val="24"/>
          <w:lang w:val="pt-BR"/>
        </w:rPr>
      </w:pPr>
    </w:p>
    <w:p w14:paraId="5547BB48" w14:textId="77777777" w:rsidR="0089026B" w:rsidRDefault="0089026B" w:rsidP="00B27ACD">
      <w:pPr>
        <w:spacing w:after="120"/>
        <w:jc w:val="both"/>
        <w:rPr>
          <w:rFonts w:ascii="Arial Narrow" w:hAnsi="Arial Narrow"/>
          <w:i/>
          <w:sz w:val="24"/>
          <w:szCs w:val="24"/>
          <w:lang w:val="pt-BR"/>
        </w:rPr>
      </w:pPr>
    </w:p>
    <w:p w14:paraId="7EAD7EA0" w14:textId="77777777" w:rsidR="00A533B9" w:rsidRDefault="00A533B9" w:rsidP="00B27ACD">
      <w:pPr>
        <w:spacing w:after="120"/>
        <w:jc w:val="both"/>
        <w:rPr>
          <w:rFonts w:ascii="Arial Narrow" w:hAnsi="Arial Narrow"/>
          <w:i/>
          <w:sz w:val="24"/>
          <w:szCs w:val="24"/>
          <w:lang w:val="pt-BR"/>
        </w:rPr>
      </w:pPr>
    </w:p>
    <w:p w14:paraId="04A853D5" w14:textId="77777777" w:rsidR="00A533B9" w:rsidRDefault="00A533B9" w:rsidP="00B27ACD">
      <w:pPr>
        <w:spacing w:after="120"/>
        <w:jc w:val="both"/>
        <w:rPr>
          <w:rFonts w:ascii="Arial Narrow" w:hAnsi="Arial Narrow"/>
          <w:i/>
          <w:sz w:val="24"/>
          <w:szCs w:val="24"/>
          <w:lang w:val="pt-BR"/>
        </w:rPr>
      </w:pPr>
    </w:p>
    <w:p w14:paraId="7569872A" w14:textId="77777777" w:rsidR="00A533B9" w:rsidRDefault="00A533B9" w:rsidP="00B27ACD">
      <w:pPr>
        <w:spacing w:after="120"/>
        <w:jc w:val="both"/>
        <w:rPr>
          <w:rFonts w:ascii="Arial Narrow" w:hAnsi="Arial Narrow"/>
          <w:i/>
          <w:sz w:val="24"/>
          <w:szCs w:val="24"/>
          <w:lang w:val="pt-BR"/>
        </w:rPr>
      </w:pPr>
    </w:p>
    <w:p w14:paraId="2094D582" w14:textId="77777777" w:rsidR="00A533B9" w:rsidRDefault="00A533B9" w:rsidP="00B27ACD">
      <w:pPr>
        <w:spacing w:after="120"/>
        <w:jc w:val="both"/>
        <w:rPr>
          <w:rFonts w:ascii="Arial Narrow" w:hAnsi="Arial Narrow"/>
          <w:i/>
          <w:sz w:val="24"/>
          <w:szCs w:val="24"/>
          <w:lang w:val="pt-BR"/>
        </w:rPr>
      </w:pPr>
    </w:p>
    <w:p w14:paraId="21F60DF5" w14:textId="77777777" w:rsidR="00A533B9" w:rsidRDefault="00A533B9" w:rsidP="00B27ACD">
      <w:pPr>
        <w:spacing w:after="120"/>
        <w:jc w:val="both"/>
        <w:rPr>
          <w:rFonts w:ascii="Arial Narrow" w:hAnsi="Arial Narrow"/>
          <w:i/>
          <w:sz w:val="24"/>
          <w:szCs w:val="24"/>
          <w:lang w:val="pt-BR"/>
        </w:rPr>
      </w:pPr>
    </w:p>
    <w:p w14:paraId="56C0358B" w14:textId="77777777" w:rsidR="00A533B9" w:rsidRDefault="00A533B9"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446"/>
        <w:gridCol w:w="2630"/>
      </w:tblGrid>
      <w:tr w:rsidR="00CD3BF8" w:rsidRPr="00A533B9" w14:paraId="03483659" w14:textId="77777777" w:rsidTr="00202A6E">
        <w:trPr>
          <w:jc w:val="center"/>
        </w:trPr>
        <w:tc>
          <w:tcPr>
            <w:tcW w:w="632" w:type="dxa"/>
            <w:tcMar>
              <w:left w:w="57" w:type="dxa"/>
              <w:right w:w="57" w:type="dxa"/>
            </w:tcMar>
            <w:vAlign w:val="center"/>
          </w:tcPr>
          <w:p w14:paraId="44AF126D" w14:textId="77777777" w:rsidR="00CD3BF8" w:rsidRPr="00A533B9" w:rsidRDefault="00CD3BF8" w:rsidP="00A533B9">
            <w:pPr>
              <w:jc w:val="center"/>
              <w:rPr>
                <w:rFonts w:ascii="Times New Roman" w:hAnsi="Times New Roman"/>
                <w:b/>
                <w:i/>
                <w:sz w:val="24"/>
                <w:szCs w:val="24"/>
              </w:rPr>
            </w:pPr>
            <w:r w:rsidRPr="00A533B9">
              <w:rPr>
                <w:rFonts w:ascii="Times New Roman" w:hAnsi="Times New Roman"/>
                <w:b/>
                <w:i/>
                <w:sz w:val="24"/>
                <w:szCs w:val="24"/>
              </w:rPr>
              <w:t>NR.</w:t>
            </w:r>
          </w:p>
          <w:p w14:paraId="0B62BDB6" w14:textId="572E72D3" w:rsidR="00CD3BF8" w:rsidRPr="00A533B9" w:rsidRDefault="0003071C" w:rsidP="00A533B9">
            <w:pPr>
              <w:jc w:val="center"/>
              <w:rPr>
                <w:rFonts w:ascii="Times New Roman" w:hAnsi="Times New Roman"/>
                <w:sz w:val="24"/>
                <w:szCs w:val="24"/>
              </w:rPr>
            </w:pPr>
            <w:r w:rsidRPr="00A533B9">
              <w:rPr>
                <w:rFonts w:ascii="Times New Roman" w:hAnsi="Times New Roman"/>
                <w:b/>
                <w:i/>
                <w:sz w:val="24"/>
                <w:szCs w:val="24"/>
              </w:rPr>
              <w:t>CRT</w:t>
            </w:r>
            <w:r w:rsidR="00CD3BF8" w:rsidRPr="00A533B9">
              <w:rPr>
                <w:rFonts w:ascii="Times New Roman" w:hAnsi="Times New Roman"/>
                <w:b/>
                <w:i/>
                <w:sz w:val="24"/>
                <w:szCs w:val="24"/>
              </w:rPr>
              <w:t>.</w:t>
            </w:r>
          </w:p>
        </w:tc>
        <w:tc>
          <w:tcPr>
            <w:tcW w:w="6454" w:type="dxa"/>
            <w:tcMar>
              <w:left w:w="57" w:type="dxa"/>
              <w:right w:w="57" w:type="dxa"/>
            </w:tcMar>
            <w:vAlign w:val="center"/>
          </w:tcPr>
          <w:p w14:paraId="6614A7FC" w14:textId="77777777" w:rsidR="00CD3BF8" w:rsidRPr="00A533B9" w:rsidRDefault="00CD3BF8" w:rsidP="00A533B9">
            <w:pPr>
              <w:pStyle w:val="Heading2"/>
              <w:numPr>
                <w:ilvl w:val="0"/>
                <w:numId w:val="0"/>
              </w:numPr>
              <w:jc w:val="center"/>
              <w:rPr>
                <w:rFonts w:ascii="Times New Roman" w:hAnsi="Times New Roman"/>
                <w:i/>
                <w:iCs/>
                <w:caps/>
                <w:sz w:val="24"/>
                <w:szCs w:val="24"/>
              </w:rPr>
            </w:pPr>
            <w:r w:rsidRPr="00A533B9">
              <w:rPr>
                <w:rFonts w:ascii="Times New Roman" w:hAnsi="Times New Roman"/>
                <w:i/>
                <w:iCs/>
                <w:caps/>
                <w:sz w:val="24"/>
                <w:szCs w:val="24"/>
              </w:rPr>
              <w:t>Cerinţe autoritate contractantă</w:t>
            </w:r>
          </w:p>
        </w:tc>
        <w:tc>
          <w:tcPr>
            <w:tcW w:w="2631" w:type="dxa"/>
            <w:tcMar>
              <w:left w:w="57" w:type="dxa"/>
              <w:right w:w="57" w:type="dxa"/>
            </w:tcMar>
            <w:vAlign w:val="center"/>
          </w:tcPr>
          <w:p w14:paraId="417D6994" w14:textId="77777777" w:rsidR="00CD3BF8" w:rsidRPr="00A533B9" w:rsidRDefault="00CD3BF8" w:rsidP="00A533B9">
            <w:pPr>
              <w:pStyle w:val="Heading2"/>
              <w:numPr>
                <w:ilvl w:val="0"/>
                <w:numId w:val="0"/>
              </w:numPr>
              <w:jc w:val="center"/>
              <w:rPr>
                <w:rFonts w:ascii="Times New Roman" w:hAnsi="Times New Roman"/>
                <w:i/>
                <w:iCs/>
                <w:caps/>
                <w:sz w:val="24"/>
                <w:szCs w:val="24"/>
              </w:rPr>
            </w:pPr>
            <w:r w:rsidRPr="00A533B9">
              <w:rPr>
                <w:rFonts w:ascii="Times New Roman" w:hAnsi="Times New Roman"/>
                <w:i/>
                <w:iCs/>
                <w:caps/>
                <w:sz w:val="24"/>
                <w:szCs w:val="24"/>
              </w:rPr>
              <w:t>Ofertă CONTRACTANT</w:t>
            </w:r>
          </w:p>
        </w:tc>
      </w:tr>
      <w:tr w:rsidR="00E130C1" w:rsidRPr="00A533B9" w14:paraId="00825DBA" w14:textId="77777777" w:rsidTr="00202A6E">
        <w:trPr>
          <w:trHeight w:val="492"/>
          <w:jc w:val="center"/>
        </w:trPr>
        <w:tc>
          <w:tcPr>
            <w:tcW w:w="632" w:type="dxa"/>
            <w:tcMar>
              <w:left w:w="57" w:type="dxa"/>
              <w:right w:w="57" w:type="dxa"/>
            </w:tcMar>
            <w:vAlign w:val="center"/>
          </w:tcPr>
          <w:p w14:paraId="0459B72C" w14:textId="06AD21E8" w:rsidR="00E130C1" w:rsidRPr="00A533B9" w:rsidRDefault="00DA4B72" w:rsidP="00A533B9">
            <w:pPr>
              <w:jc w:val="center"/>
              <w:rPr>
                <w:rFonts w:ascii="Times New Roman" w:hAnsi="Times New Roman"/>
                <w:sz w:val="24"/>
                <w:szCs w:val="24"/>
              </w:rPr>
            </w:pPr>
            <w:r>
              <w:rPr>
                <w:rFonts w:ascii="Times New Roman" w:hAnsi="Times New Roman"/>
                <w:sz w:val="24"/>
                <w:szCs w:val="24"/>
              </w:rPr>
              <w:t>1</w:t>
            </w:r>
          </w:p>
        </w:tc>
        <w:tc>
          <w:tcPr>
            <w:tcW w:w="6454" w:type="dxa"/>
            <w:tcMar>
              <w:left w:w="57" w:type="dxa"/>
              <w:right w:w="57" w:type="dxa"/>
            </w:tcMar>
            <w:vAlign w:val="center"/>
          </w:tcPr>
          <w:p w14:paraId="247C3836" w14:textId="77777777" w:rsidR="00A533B9" w:rsidRPr="00A533B9" w:rsidRDefault="00A533B9" w:rsidP="00A533B9">
            <w:pPr>
              <w:suppressAutoHyphens/>
              <w:overflowPunct/>
              <w:autoSpaceDE/>
              <w:autoSpaceDN/>
              <w:adjustRightInd/>
              <w:ind w:right="282"/>
              <w:textAlignment w:val="auto"/>
              <w:rPr>
                <w:rFonts w:ascii="Times New Roman" w:eastAsia="Times New Roman" w:hAnsi="Times New Roman"/>
                <w:sz w:val="24"/>
                <w:szCs w:val="24"/>
                <w:lang w:eastAsia="zh-CN"/>
              </w:rPr>
            </w:pPr>
            <w:r w:rsidRPr="00A533B9">
              <w:rPr>
                <w:rFonts w:ascii="Times New Roman" w:eastAsia="Times New Roman" w:hAnsi="Times New Roman"/>
                <w:b/>
                <w:sz w:val="24"/>
                <w:szCs w:val="24"/>
                <w:lang w:val="fr-FR" w:eastAsia="ar-SA"/>
              </w:rPr>
              <w:t>SPECIFICAȚII TEHNICE</w:t>
            </w:r>
          </w:p>
          <w:p w14:paraId="2705CC52" w14:textId="4C8541F7" w:rsidR="00A533B9" w:rsidRPr="00A533B9" w:rsidRDefault="00A533B9" w:rsidP="00A533B9">
            <w:pPr>
              <w:pStyle w:val="NormalWeb"/>
              <w:spacing w:before="0" w:beforeAutospacing="0" w:after="0" w:afterAutospacing="0"/>
              <w:rPr>
                <w:rFonts w:ascii="Times New Roman" w:eastAsia="Times New Roman" w:hAnsi="Times New Roman"/>
                <w:color w:val="000000"/>
                <w:lang w:eastAsia="zh-CN"/>
              </w:rPr>
            </w:pPr>
            <w:r w:rsidRPr="00A533B9">
              <w:rPr>
                <w:rFonts w:ascii="Times New Roman" w:eastAsia="Times New Roman" w:hAnsi="Times New Roman"/>
                <w:color w:val="000000"/>
                <w:lang w:eastAsia="zh-CN"/>
              </w:rPr>
              <w:t>Revizia, conform documentației tehnice a producătorului aparatului, va include: lucrări de mentenanță preventivă (manoperă revizie) și efectuarea unei măsurători dozimetrice. Aceste operațiuni sunt necesare pentru funcționarea, în parametri optimi, a sistemului</w:t>
            </w:r>
          </w:p>
          <w:p w14:paraId="6DB6F18D" w14:textId="3D52A80D" w:rsidR="00F67D2B" w:rsidRPr="00A533B9" w:rsidRDefault="00A533B9" w:rsidP="00A533B9">
            <w:pPr>
              <w:pStyle w:val="NormalWeb"/>
              <w:spacing w:before="0" w:beforeAutospacing="0" w:after="0" w:afterAutospacing="0"/>
              <w:rPr>
                <w:rFonts w:ascii="Times New Roman" w:eastAsia="Times New Roman" w:hAnsi="Times New Roman"/>
                <w:color w:val="000000"/>
                <w:lang w:eastAsia="zh-CN"/>
              </w:rPr>
            </w:pPr>
            <w:r w:rsidRPr="00A533B9">
              <w:rPr>
                <w:rFonts w:ascii="Times New Roman" w:eastAsia="Times New Roman" w:hAnsi="Times New Roman"/>
                <w:color w:val="000000"/>
                <w:lang w:eastAsia="zh-CN"/>
              </w:rPr>
              <w:t>Mentenanță preventivă (revizie si masuratoare dozimetrica)</w:t>
            </w:r>
          </w:p>
          <w:p w14:paraId="0AD6DEE6" w14:textId="77777777" w:rsidR="00A533B9" w:rsidRPr="00A533B9" w:rsidRDefault="00A533B9" w:rsidP="00A533B9">
            <w:pPr>
              <w:pStyle w:val="NormalWeb"/>
              <w:spacing w:before="0" w:beforeAutospacing="0" w:after="0" w:afterAutospacing="0"/>
              <w:rPr>
                <w:rFonts w:ascii="Times New Roman" w:eastAsia="Times New Roman" w:hAnsi="Times New Roman"/>
                <w:bCs/>
                <w:color w:val="000000"/>
                <w:lang w:eastAsia="zh-CN"/>
              </w:rPr>
            </w:pPr>
          </w:p>
          <w:p w14:paraId="5661918A" w14:textId="77777777" w:rsidR="00A533B9" w:rsidRPr="00A533B9" w:rsidRDefault="00A533B9" w:rsidP="00A533B9">
            <w:pPr>
              <w:suppressAutoHyphens/>
              <w:jc w:val="both"/>
              <w:rPr>
                <w:rFonts w:ascii="Times New Roman" w:eastAsia="Times New Roman" w:hAnsi="Times New Roman"/>
                <w:sz w:val="24"/>
                <w:szCs w:val="24"/>
                <w:lang w:eastAsia="zh-CN"/>
              </w:rPr>
            </w:pPr>
            <w:proofErr w:type="spellStart"/>
            <w:r w:rsidRPr="00A533B9">
              <w:rPr>
                <w:rFonts w:ascii="Times New Roman" w:eastAsia="Times New Roman" w:hAnsi="Times New Roman"/>
                <w:color w:val="000000"/>
                <w:sz w:val="24"/>
                <w:szCs w:val="24"/>
                <w:lang w:eastAsia="zh-CN"/>
              </w:rPr>
              <w:t>curățare</w:t>
            </w:r>
            <w:proofErr w:type="spellEnd"/>
            <w:r w:rsidRPr="00A533B9">
              <w:rPr>
                <w:rFonts w:ascii="Times New Roman" w:eastAsia="Times New Roman" w:hAnsi="Times New Roman"/>
                <w:color w:val="000000"/>
                <w:sz w:val="24"/>
                <w:szCs w:val="24"/>
                <w:lang w:eastAsia="zh-CN"/>
              </w:rPr>
              <w:t xml:space="preserve"> MPC, SPC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EDAX,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verificarea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ventilatoarelor</w:t>
            </w:r>
            <w:proofErr w:type="spellEnd"/>
            <w:r w:rsidRPr="00A533B9">
              <w:rPr>
                <w:rFonts w:ascii="Times New Roman" w:eastAsia="Times New Roman" w:hAnsi="Times New Roman"/>
                <w:color w:val="000000"/>
                <w:sz w:val="24"/>
                <w:szCs w:val="24"/>
                <w:lang w:eastAsia="zh-CN"/>
              </w:rPr>
              <w:t>;</w:t>
            </w:r>
          </w:p>
          <w:p w14:paraId="78194EE5" w14:textId="77777777" w:rsidR="00A533B9" w:rsidRPr="00A533B9" w:rsidRDefault="00A533B9" w:rsidP="00A533B9">
            <w:pPr>
              <w:suppressAutoHyphens/>
              <w:jc w:val="both"/>
              <w:rPr>
                <w:rFonts w:ascii="Times New Roman" w:eastAsia="Times New Roman" w:hAnsi="Times New Roman"/>
                <w:color w:val="000000"/>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verificarea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stării</w:t>
            </w:r>
            <w:proofErr w:type="spellEnd"/>
            <w:r w:rsidRPr="00A533B9">
              <w:rPr>
                <w:rFonts w:ascii="Times New Roman" w:eastAsia="Times New Roman" w:hAnsi="Times New Roman"/>
                <w:color w:val="000000"/>
                <w:sz w:val="24"/>
                <w:szCs w:val="24"/>
                <w:lang w:eastAsia="zh-CN"/>
              </w:rPr>
              <w:t xml:space="preserve"> de </w:t>
            </w:r>
            <w:proofErr w:type="spellStart"/>
            <w:r w:rsidRPr="00A533B9">
              <w:rPr>
                <w:rFonts w:ascii="Times New Roman" w:eastAsia="Times New Roman" w:hAnsi="Times New Roman"/>
                <w:color w:val="000000"/>
                <w:sz w:val="24"/>
                <w:szCs w:val="24"/>
                <w:lang w:eastAsia="zh-CN"/>
              </w:rPr>
              <w:t>funcționare</w:t>
            </w:r>
            <w:proofErr w:type="spellEnd"/>
            <w:r w:rsidRPr="00A533B9">
              <w:rPr>
                <w:rFonts w:ascii="Times New Roman" w:eastAsia="Times New Roman" w:hAnsi="Times New Roman"/>
                <w:color w:val="000000"/>
                <w:sz w:val="24"/>
                <w:szCs w:val="24"/>
                <w:lang w:eastAsia="zh-CN"/>
              </w:rPr>
              <w:t xml:space="preserve"> a </w:t>
            </w:r>
            <w:proofErr w:type="spellStart"/>
            <w:r w:rsidRPr="00A533B9">
              <w:rPr>
                <w:rFonts w:ascii="Times New Roman" w:eastAsia="Times New Roman" w:hAnsi="Times New Roman"/>
                <w:color w:val="000000"/>
                <w:sz w:val="24"/>
                <w:szCs w:val="24"/>
                <w:lang w:eastAsia="zh-CN"/>
              </w:rPr>
              <w:t>pompei</w:t>
            </w:r>
            <w:proofErr w:type="spellEnd"/>
            <w:r w:rsidRPr="00A533B9">
              <w:rPr>
                <w:rFonts w:ascii="Times New Roman" w:eastAsia="Times New Roman" w:hAnsi="Times New Roman"/>
                <w:color w:val="000000"/>
                <w:sz w:val="24"/>
                <w:szCs w:val="24"/>
                <w:lang w:eastAsia="zh-CN"/>
              </w:rPr>
              <w:t xml:space="preserve"> de vid </w:t>
            </w:r>
            <w:proofErr w:type="spellStart"/>
            <w:r w:rsidRPr="00A533B9">
              <w:rPr>
                <w:rFonts w:ascii="Times New Roman" w:eastAsia="Times New Roman" w:hAnsi="Times New Roman"/>
                <w:color w:val="000000"/>
                <w:sz w:val="24"/>
                <w:szCs w:val="24"/>
                <w:lang w:eastAsia="zh-CN"/>
              </w:rPr>
              <w:t>preliminar</w:t>
            </w:r>
            <w:proofErr w:type="spellEnd"/>
            <w:r w:rsidRPr="00A533B9">
              <w:rPr>
                <w:rFonts w:ascii="Times New Roman" w:eastAsia="Times New Roman" w:hAnsi="Times New Roman"/>
                <w:color w:val="000000"/>
                <w:sz w:val="24"/>
                <w:szCs w:val="24"/>
                <w:lang w:eastAsia="zh-CN"/>
              </w:rPr>
              <w:t xml:space="preserve"> (PVP);</w:t>
            </w:r>
          </w:p>
          <w:p w14:paraId="7DF49961"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curățarea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pompei</w:t>
            </w:r>
            <w:proofErr w:type="spellEnd"/>
            <w:r w:rsidRPr="00A533B9">
              <w:rPr>
                <w:rFonts w:ascii="Times New Roman" w:eastAsia="Times New Roman" w:hAnsi="Times New Roman"/>
                <w:color w:val="000000"/>
                <w:sz w:val="24"/>
                <w:szCs w:val="24"/>
                <w:lang w:eastAsia="zh-CN"/>
              </w:rPr>
              <w:t xml:space="preserve"> PVP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înlocuirea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uleiului</w:t>
            </w:r>
            <w:proofErr w:type="spellEnd"/>
            <w:r w:rsidRPr="00A533B9">
              <w:rPr>
                <w:rFonts w:ascii="Times New Roman" w:eastAsia="Times New Roman" w:hAnsi="Times New Roman"/>
                <w:color w:val="000000"/>
                <w:sz w:val="24"/>
                <w:szCs w:val="24"/>
                <w:lang w:eastAsia="zh-CN"/>
              </w:rPr>
              <w:t>;</w:t>
            </w:r>
          </w:p>
          <w:p w14:paraId="2BAD178C"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curățarea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camerei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probei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a </w:t>
            </w:r>
            <w:r w:rsidRPr="00A533B9">
              <w:rPr>
                <w:rFonts w:ascii="Times New Roman" w:eastAsia="Times New Roman" w:hAnsi="Times New Roman"/>
                <w:i/>
                <w:iCs/>
                <w:color w:val="000000"/>
                <w:sz w:val="24"/>
                <w:szCs w:val="24"/>
                <w:lang w:eastAsia="zh-CN"/>
              </w:rPr>
              <w:t>stage</w:t>
            </w:r>
            <w:r w:rsidRPr="00A533B9">
              <w:rPr>
                <w:rFonts w:ascii="Times New Roman" w:eastAsia="Times New Roman" w:hAnsi="Times New Roman"/>
                <w:color w:val="000000"/>
                <w:sz w:val="24"/>
                <w:szCs w:val="24"/>
                <w:lang w:eastAsia="zh-CN"/>
              </w:rPr>
              <w:t>-</w:t>
            </w:r>
            <w:proofErr w:type="spellStart"/>
            <w:r w:rsidRPr="00A533B9">
              <w:rPr>
                <w:rFonts w:ascii="Times New Roman" w:eastAsia="Times New Roman" w:hAnsi="Times New Roman"/>
                <w:color w:val="000000"/>
                <w:sz w:val="24"/>
                <w:szCs w:val="24"/>
                <w:lang w:eastAsia="zh-CN"/>
              </w:rPr>
              <w:t>ului</w:t>
            </w:r>
            <w:proofErr w:type="spellEnd"/>
            <w:r w:rsidRPr="00A533B9">
              <w:rPr>
                <w:rFonts w:ascii="Times New Roman" w:eastAsia="Times New Roman" w:hAnsi="Times New Roman"/>
                <w:color w:val="000000"/>
                <w:sz w:val="24"/>
                <w:szCs w:val="24"/>
                <w:lang w:eastAsia="zh-CN"/>
              </w:rPr>
              <w:t>;</w:t>
            </w:r>
          </w:p>
          <w:p w14:paraId="2A6D32B2"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înlocuirea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filamentului</w:t>
            </w:r>
            <w:proofErr w:type="spellEnd"/>
            <w:r w:rsidRPr="00A533B9">
              <w:rPr>
                <w:rFonts w:ascii="Times New Roman" w:eastAsia="Times New Roman" w:hAnsi="Times New Roman"/>
                <w:color w:val="000000"/>
                <w:sz w:val="24"/>
                <w:szCs w:val="24"/>
                <w:lang w:eastAsia="zh-CN"/>
              </w:rPr>
              <w:t xml:space="preserve"> din W (</w:t>
            </w:r>
            <w:proofErr w:type="spellStart"/>
            <w:r w:rsidRPr="00A533B9">
              <w:rPr>
                <w:rFonts w:ascii="Times New Roman" w:eastAsia="Times New Roman" w:hAnsi="Times New Roman"/>
                <w:color w:val="000000"/>
                <w:sz w:val="24"/>
                <w:szCs w:val="24"/>
                <w:lang w:eastAsia="zh-CN"/>
              </w:rPr>
              <w:t>dacă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este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necesar</w:t>
            </w:r>
            <w:proofErr w:type="spellEnd"/>
            <w:r w:rsidRPr="00A533B9">
              <w:rPr>
                <w:rFonts w:ascii="Times New Roman" w:eastAsia="Times New Roman" w:hAnsi="Times New Roman"/>
                <w:color w:val="000000"/>
                <w:sz w:val="24"/>
                <w:szCs w:val="24"/>
                <w:lang w:eastAsia="zh-CN"/>
              </w:rPr>
              <w:t xml:space="preserve">, din </w:t>
            </w:r>
            <w:proofErr w:type="spellStart"/>
            <w:r w:rsidRPr="00A533B9">
              <w:rPr>
                <w:rFonts w:ascii="Times New Roman" w:eastAsia="Times New Roman" w:hAnsi="Times New Roman"/>
                <w:color w:val="000000"/>
                <w:sz w:val="24"/>
                <w:szCs w:val="24"/>
                <w:lang w:eastAsia="zh-CN"/>
              </w:rPr>
              <w:t>stocul</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Beneficiarului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saturarea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acestuia</w:t>
            </w:r>
            <w:proofErr w:type="spellEnd"/>
            <w:r w:rsidRPr="00A533B9">
              <w:rPr>
                <w:rFonts w:ascii="Times New Roman" w:eastAsia="Times New Roman" w:hAnsi="Times New Roman"/>
                <w:color w:val="000000"/>
                <w:sz w:val="24"/>
                <w:szCs w:val="24"/>
                <w:lang w:eastAsia="zh-CN"/>
              </w:rPr>
              <w:t>;</w:t>
            </w:r>
          </w:p>
          <w:p w14:paraId="3A3EB287"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curățarea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înlocuirea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dacă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este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necesară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diafragmelor</w:t>
            </w:r>
            <w:proofErr w:type="spellEnd"/>
            <w:r w:rsidRPr="00A533B9">
              <w:rPr>
                <w:rFonts w:ascii="Times New Roman" w:eastAsia="Times New Roman" w:hAnsi="Times New Roman"/>
                <w:color w:val="000000"/>
                <w:sz w:val="24"/>
                <w:szCs w:val="24"/>
                <w:lang w:eastAsia="zh-CN"/>
              </w:rPr>
              <w:t>/</w:t>
            </w:r>
            <w:proofErr w:type="spellStart"/>
            <w:r w:rsidRPr="00A533B9">
              <w:rPr>
                <w:rFonts w:ascii="Times New Roman" w:eastAsia="Times New Roman" w:hAnsi="Times New Roman"/>
                <w:color w:val="000000"/>
                <w:sz w:val="24"/>
                <w:szCs w:val="24"/>
                <w:lang w:eastAsia="zh-CN"/>
              </w:rPr>
              <w:t>aperturilor</w:t>
            </w:r>
            <w:proofErr w:type="spellEnd"/>
            <w:r w:rsidRPr="00A533B9">
              <w:rPr>
                <w:rFonts w:ascii="Times New Roman" w:eastAsia="Times New Roman" w:hAnsi="Times New Roman"/>
                <w:color w:val="000000"/>
                <w:sz w:val="24"/>
                <w:szCs w:val="24"/>
                <w:lang w:eastAsia="zh-CN"/>
              </w:rPr>
              <w:t xml:space="preserve"> de 1mm, </w:t>
            </w:r>
            <w:proofErr w:type="spellStart"/>
            <w:r w:rsidRPr="00A533B9">
              <w:rPr>
                <w:rFonts w:ascii="Times New Roman" w:eastAsia="Times New Roman" w:hAnsi="Times New Roman"/>
                <w:color w:val="000000"/>
                <w:sz w:val="24"/>
                <w:szCs w:val="24"/>
                <w:lang w:eastAsia="zh-CN"/>
              </w:rPr>
              <w:t>aperturii</w:t>
            </w:r>
            <w:proofErr w:type="spellEnd"/>
            <w:r w:rsidRPr="00A533B9">
              <w:rPr>
                <w:rFonts w:ascii="Times New Roman" w:eastAsia="Times New Roman" w:hAnsi="Times New Roman"/>
                <w:color w:val="000000"/>
                <w:sz w:val="24"/>
                <w:szCs w:val="24"/>
                <w:lang w:eastAsia="zh-CN"/>
              </w:rPr>
              <w:t xml:space="preserve"> de 500 µm (din </w:t>
            </w:r>
            <w:proofErr w:type="spellStart"/>
            <w:r w:rsidRPr="00A533B9">
              <w:rPr>
                <w:rFonts w:ascii="Times New Roman" w:eastAsia="Times New Roman" w:hAnsi="Times New Roman"/>
                <w:color w:val="000000"/>
                <w:sz w:val="24"/>
                <w:szCs w:val="24"/>
                <w:lang w:eastAsia="zh-CN"/>
              </w:rPr>
              <w:t>stocul</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Beneficiarului</w:t>
            </w:r>
            <w:proofErr w:type="spellEnd"/>
            <w:r w:rsidRPr="00A533B9">
              <w:rPr>
                <w:rFonts w:ascii="Times New Roman" w:eastAsia="Times New Roman" w:hAnsi="Times New Roman"/>
                <w:color w:val="000000"/>
                <w:sz w:val="24"/>
                <w:szCs w:val="24"/>
                <w:lang w:eastAsia="zh-CN"/>
              </w:rPr>
              <w:t xml:space="preserve">) din </w:t>
            </w:r>
            <w:proofErr w:type="spellStart"/>
            <w:r w:rsidRPr="00A533B9">
              <w:rPr>
                <w:rFonts w:ascii="Times New Roman" w:eastAsia="Times New Roman" w:hAnsi="Times New Roman"/>
                <w:color w:val="000000"/>
                <w:sz w:val="24"/>
                <w:szCs w:val="24"/>
                <w:lang w:eastAsia="zh-CN"/>
              </w:rPr>
              <w:t>tubul</w:t>
            </w:r>
            <w:proofErr w:type="spellEnd"/>
            <w:r w:rsidRPr="00A533B9">
              <w:rPr>
                <w:rFonts w:ascii="Times New Roman" w:eastAsia="Times New Roman" w:hAnsi="Times New Roman"/>
                <w:color w:val="000000"/>
                <w:sz w:val="24"/>
                <w:szCs w:val="24"/>
                <w:lang w:eastAsia="zh-CN"/>
              </w:rPr>
              <w:t xml:space="preserve"> </w:t>
            </w:r>
            <w:r w:rsidRPr="00A533B9">
              <w:rPr>
                <w:rFonts w:ascii="Times New Roman" w:eastAsia="Times New Roman" w:hAnsi="Times New Roman"/>
                <w:i/>
                <w:iCs/>
                <w:color w:val="000000"/>
                <w:sz w:val="24"/>
                <w:szCs w:val="24"/>
                <w:lang w:eastAsia="zh-CN"/>
              </w:rPr>
              <w:t>liner</w:t>
            </w:r>
            <w:r w:rsidRPr="00A533B9">
              <w:rPr>
                <w:rFonts w:ascii="Times New Roman" w:eastAsia="Times New Roman" w:hAnsi="Times New Roman"/>
                <w:color w:val="000000"/>
                <w:sz w:val="24"/>
                <w:szCs w:val="24"/>
                <w:lang w:eastAsia="zh-CN"/>
              </w:rPr>
              <w:t>;</w:t>
            </w:r>
          </w:p>
          <w:p w14:paraId="1253B30C"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demontarea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curățarea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i/>
                <w:iCs/>
                <w:color w:val="000000"/>
                <w:sz w:val="24"/>
                <w:szCs w:val="24"/>
                <w:lang w:eastAsia="zh-CN"/>
              </w:rPr>
              <w:t>tetrodei</w:t>
            </w:r>
            <w:proofErr w:type="spellEnd"/>
            <w:r w:rsidRPr="00A533B9">
              <w:rPr>
                <w:rFonts w:ascii="Times New Roman" w:eastAsia="Times New Roman" w:hAnsi="Times New Roman"/>
                <w:color w:val="000000"/>
                <w:sz w:val="24"/>
                <w:szCs w:val="24"/>
                <w:lang w:eastAsia="zh-CN"/>
              </w:rPr>
              <w:t>;</w:t>
            </w:r>
          </w:p>
          <w:p w14:paraId="30088A35"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curățarea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înlocuirea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dacă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este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necesară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aperturii</w:t>
            </w:r>
            <w:proofErr w:type="spellEnd"/>
            <w:r w:rsidRPr="00A533B9">
              <w:rPr>
                <w:rFonts w:ascii="Times New Roman" w:eastAsia="Times New Roman" w:hAnsi="Times New Roman"/>
                <w:color w:val="000000"/>
                <w:sz w:val="24"/>
                <w:szCs w:val="24"/>
                <w:lang w:eastAsia="zh-CN"/>
              </w:rPr>
              <w:t xml:space="preserve"> de 500 µm (din </w:t>
            </w:r>
            <w:proofErr w:type="spellStart"/>
            <w:r w:rsidRPr="00A533B9">
              <w:rPr>
                <w:rFonts w:ascii="Times New Roman" w:eastAsia="Times New Roman" w:hAnsi="Times New Roman"/>
                <w:color w:val="000000"/>
                <w:sz w:val="24"/>
                <w:szCs w:val="24"/>
                <w:lang w:eastAsia="zh-CN"/>
              </w:rPr>
              <w:t>stocul</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Beneficiarului</w:t>
            </w:r>
            <w:proofErr w:type="spellEnd"/>
            <w:r w:rsidRPr="00A533B9">
              <w:rPr>
                <w:rFonts w:ascii="Times New Roman" w:eastAsia="Times New Roman" w:hAnsi="Times New Roman"/>
                <w:color w:val="000000"/>
                <w:sz w:val="24"/>
                <w:szCs w:val="24"/>
                <w:lang w:eastAsia="zh-CN"/>
              </w:rPr>
              <w:t xml:space="preserve">) de la </w:t>
            </w:r>
            <w:proofErr w:type="spellStart"/>
            <w:r w:rsidRPr="00A533B9">
              <w:rPr>
                <w:rFonts w:ascii="Times New Roman" w:eastAsia="Times New Roman" w:hAnsi="Times New Roman"/>
                <w:i/>
                <w:iCs/>
                <w:color w:val="000000"/>
                <w:sz w:val="24"/>
                <w:szCs w:val="24"/>
                <w:lang w:eastAsia="zh-CN"/>
              </w:rPr>
              <w:t>tetrodă</w:t>
            </w:r>
            <w:proofErr w:type="spellEnd"/>
            <w:r w:rsidRPr="00A533B9">
              <w:rPr>
                <w:rFonts w:ascii="Times New Roman" w:eastAsia="Times New Roman" w:hAnsi="Times New Roman"/>
                <w:color w:val="000000"/>
                <w:sz w:val="24"/>
                <w:szCs w:val="24"/>
                <w:lang w:eastAsia="zh-CN"/>
              </w:rPr>
              <w:t>;</w:t>
            </w:r>
          </w:p>
          <w:p w14:paraId="52AAEB98"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demontarea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curățarea</w:t>
            </w:r>
            <w:proofErr w:type="spellEnd"/>
            <w:r w:rsidRPr="00A533B9">
              <w:rPr>
                <w:rFonts w:ascii="Times New Roman" w:eastAsia="Times New Roman" w:hAnsi="Times New Roman"/>
                <w:color w:val="000000"/>
                <w:sz w:val="24"/>
                <w:szCs w:val="24"/>
                <w:lang w:eastAsia="zh-CN"/>
              </w:rPr>
              <w:t xml:space="preserve"> </w:t>
            </w:r>
            <w:r w:rsidRPr="00A533B9">
              <w:rPr>
                <w:rFonts w:ascii="Times New Roman" w:eastAsia="Times New Roman" w:hAnsi="Times New Roman"/>
                <w:i/>
                <w:iCs/>
                <w:color w:val="000000"/>
                <w:sz w:val="24"/>
                <w:szCs w:val="24"/>
                <w:lang w:eastAsia="zh-CN"/>
              </w:rPr>
              <w:t>insert</w:t>
            </w:r>
            <w:r w:rsidRPr="00A533B9">
              <w:rPr>
                <w:rFonts w:ascii="Times New Roman" w:eastAsia="Times New Roman" w:hAnsi="Times New Roman"/>
                <w:color w:val="000000"/>
                <w:sz w:val="24"/>
                <w:szCs w:val="24"/>
                <w:lang w:eastAsia="zh-CN"/>
              </w:rPr>
              <w:t>-</w:t>
            </w:r>
            <w:proofErr w:type="spellStart"/>
            <w:r w:rsidRPr="00A533B9">
              <w:rPr>
                <w:rFonts w:ascii="Times New Roman" w:eastAsia="Times New Roman" w:hAnsi="Times New Roman"/>
                <w:color w:val="000000"/>
                <w:sz w:val="24"/>
                <w:szCs w:val="24"/>
                <w:lang w:eastAsia="zh-CN"/>
              </w:rPr>
              <w:t>ului</w:t>
            </w:r>
            <w:proofErr w:type="spellEnd"/>
            <w:r w:rsidRPr="00A533B9">
              <w:rPr>
                <w:rFonts w:ascii="Times New Roman" w:eastAsia="Times New Roman" w:hAnsi="Times New Roman"/>
                <w:color w:val="000000"/>
                <w:sz w:val="24"/>
                <w:szCs w:val="24"/>
                <w:lang w:eastAsia="zh-CN"/>
              </w:rPr>
              <w:t>;</w:t>
            </w:r>
          </w:p>
          <w:p w14:paraId="021D05FB"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curățarea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înlocuirea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dacă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este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necesară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aperturii</w:t>
            </w:r>
            <w:proofErr w:type="spellEnd"/>
            <w:r w:rsidRPr="00A533B9">
              <w:rPr>
                <w:rFonts w:ascii="Times New Roman" w:eastAsia="Times New Roman" w:hAnsi="Times New Roman"/>
                <w:color w:val="000000"/>
                <w:sz w:val="24"/>
                <w:szCs w:val="24"/>
                <w:lang w:eastAsia="zh-CN"/>
              </w:rPr>
              <w:t xml:space="preserve"> de 200 µm (din </w:t>
            </w:r>
            <w:proofErr w:type="spellStart"/>
            <w:r w:rsidRPr="00A533B9">
              <w:rPr>
                <w:rFonts w:ascii="Times New Roman" w:eastAsia="Times New Roman" w:hAnsi="Times New Roman"/>
                <w:color w:val="000000"/>
                <w:sz w:val="24"/>
                <w:szCs w:val="24"/>
                <w:lang w:eastAsia="zh-CN"/>
              </w:rPr>
              <w:t>stocul</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Beneficiarului</w:t>
            </w:r>
            <w:proofErr w:type="spellEnd"/>
            <w:r w:rsidRPr="00A533B9">
              <w:rPr>
                <w:rFonts w:ascii="Times New Roman" w:eastAsia="Times New Roman" w:hAnsi="Times New Roman"/>
                <w:color w:val="000000"/>
                <w:sz w:val="24"/>
                <w:szCs w:val="24"/>
                <w:lang w:eastAsia="zh-CN"/>
              </w:rPr>
              <w:t xml:space="preserve">) de pe </w:t>
            </w:r>
            <w:r w:rsidRPr="00A533B9">
              <w:rPr>
                <w:rFonts w:ascii="Times New Roman" w:eastAsia="Times New Roman" w:hAnsi="Times New Roman"/>
                <w:i/>
                <w:iCs/>
                <w:color w:val="000000"/>
                <w:sz w:val="24"/>
                <w:szCs w:val="24"/>
                <w:lang w:eastAsia="zh-CN"/>
              </w:rPr>
              <w:t>insert</w:t>
            </w:r>
            <w:r w:rsidRPr="00A533B9">
              <w:rPr>
                <w:rFonts w:ascii="Times New Roman" w:eastAsia="Times New Roman" w:hAnsi="Times New Roman"/>
                <w:color w:val="000000"/>
                <w:sz w:val="24"/>
                <w:szCs w:val="24"/>
                <w:lang w:eastAsia="zh-CN"/>
              </w:rPr>
              <w:t>;</w:t>
            </w:r>
          </w:p>
          <w:p w14:paraId="2E7B26E8"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efectuarea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testelor</w:t>
            </w:r>
            <w:proofErr w:type="spellEnd"/>
            <w:r w:rsidRPr="00A533B9">
              <w:rPr>
                <w:rFonts w:ascii="Times New Roman" w:eastAsia="Times New Roman" w:hAnsi="Times New Roman"/>
                <w:color w:val="000000"/>
                <w:sz w:val="24"/>
                <w:szCs w:val="24"/>
                <w:lang w:eastAsia="zh-CN"/>
              </w:rPr>
              <w:t xml:space="preserve"> de </w:t>
            </w:r>
            <w:proofErr w:type="spellStart"/>
            <w:r w:rsidRPr="00A533B9">
              <w:rPr>
                <w:rFonts w:ascii="Times New Roman" w:eastAsia="Times New Roman" w:hAnsi="Times New Roman"/>
                <w:color w:val="000000"/>
                <w:sz w:val="24"/>
                <w:szCs w:val="24"/>
                <w:lang w:eastAsia="zh-CN"/>
              </w:rPr>
              <w:t>verificare</w:t>
            </w:r>
            <w:proofErr w:type="spellEnd"/>
            <w:r w:rsidRPr="00A533B9">
              <w:rPr>
                <w:rFonts w:ascii="Times New Roman" w:eastAsia="Times New Roman" w:hAnsi="Times New Roman"/>
                <w:color w:val="000000"/>
                <w:sz w:val="24"/>
                <w:szCs w:val="24"/>
                <w:lang w:eastAsia="zh-CN"/>
              </w:rPr>
              <w:t xml:space="preserve"> a </w:t>
            </w:r>
            <w:proofErr w:type="spellStart"/>
            <w:r w:rsidRPr="00A533B9">
              <w:rPr>
                <w:rFonts w:ascii="Times New Roman" w:eastAsia="Times New Roman" w:hAnsi="Times New Roman"/>
                <w:color w:val="000000"/>
                <w:sz w:val="24"/>
                <w:szCs w:val="24"/>
                <w:lang w:eastAsia="zh-CN"/>
              </w:rPr>
              <w:t>aperturilor</w:t>
            </w:r>
            <w:proofErr w:type="spellEnd"/>
            <w:r w:rsidRPr="00A533B9">
              <w:rPr>
                <w:rFonts w:ascii="Times New Roman" w:eastAsia="Times New Roman" w:hAnsi="Times New Roman"/>
                <w:color w:val="000000"/>
                <w:sz w:val="24"/>
                <w:szCs w:val="24"/>
                <w:lang w:eastAsia="zh-CN"/>
              </w:rPr>
              <w:t>;</w:t>
            </w:r>
          </w:p>
          <w:p w14:paraId="45905904"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verificarea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funcționalității</w:t>
            </w:r>
            <w:proofErr w:type="spellEnd"/>
            <w:r w:rsidRPr="00A533B9">
              <w:rPr>
                <w:rFonts w:ascii="Times New Roman" w:eastAsia="Times New Roman" w:hAnsi="Times New Roman"/>
                <w:color w:val="000000"/>
                <w:sz w:val="24"/>
                <w:szCs w:val="24"/>
                <w:lang w:eastAsia="zh-CN"/>
              </w:rPr>
              <w:t xml:space="preserve"> soft-</w:t>
            </w:r>
            <w:proofErr w:type="spellStart"/>
            <w:r w:rsidRPr="00A533B9">
              <w:rPr>
                <w:rFonts w:ascii="Times New Roman" w:eastAsia="Times New Roman" w:hAnsi="Times New Roman"/>
                <w:color w:val="000000"/>
                <w:sz w:val="24"/>
                <w:szCs w:val="24"/>
                <w:lang w:eastAsia="zh-CN"/>
              </w:rPr>
              <w:t>urilor</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instalate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asigurarea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comunicării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între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sistemele</w:t>
            </w:r>
            <w:proofErr w:type="spellEnd"/>
            <w:r w:rsidRPr="00A533B9">
              <w:rPr>
                <w:rFonts w:ascii="Times New Roman" w:eastAsia="Times New Roman" w:hAnsi="Times New Roman"/>
                <w:color w:val="000000"/>
                <w:sz w:val="24"/>
                <w:szCs w:val="24"/>
                <w:lang w:eastAsia="zh-CN"/>
              </w:rPr>
              <w:t xml:space="preserve"> de </w:t>
            </w:r>
            <w:proofErr w:type="spellStart"/>
            <w:r w:rsidRPr="00A533B9">
              <w:rPr>
                <w:rFonts w:ascii="Times New Roman" w:eastAsia="Times New Roman" w:hAnsi="Times New Roman"/>
                <w:color w:val="000000"/>
                <w:sz w:val="24"/>
                <w:szCs w:val="24"/>
                <w:lang w:eastAsia="zh-CN"/>
              </w:rPr>
              <w:t>operare</w:t>
            </w:r>
            <w:proofErr w:type="spellEnd"/>
            <w:r w:rsidRPr="00A533B9">
              <w:rPr>
                <w:rFonts w:ascii="Times New Roman" w:eastAsia="Times New Roman" w:hAnsi="Times New Roman"/>
                <w:color w:val="000000"/>
                <w:sz w:val="24"/>
                <w:szCs w:val="24"/>
                <w:lang w:eastAsia="zh-CN"/>
              </w:rPr>
              <w:t xml:space="preserve"> ale MPC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SPC;</w:t>
            </w:r>
          </w:p>
          <w:p w14:paraId="4DB3CAEA" w14:textId="77777777" w:rsidR="00A533B9" w:rsidRPr="00A533B9" w:rsidRDefault="00A533B9" w:rsidP="00A533B9">
            <w:pPr>
              <w:suppressAutoHyphens/>
              <w:rPr>
                <w:rFonts w:ascii="Times New Roman" w:eastAsia="Times New Roman" w:hAnsi="Times New Roman"/>
                <w:sz w:val="24"/>
                <w:szCs w:val="24"/>
                <w:lang w:val="nl-NL"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alinierea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ansamblului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i/>
                <w:iCs/>
                <w:color w:val="000000"/>
                <w:sz w:val="24"/>
                <w:szCs w:val="24"/>
                <w:lang w:eastAsia="zh-CN"/>
              </w:rPr>
              <w:t>Wehnelt</w:t>
            </w:r>
            <w:proofErr w:type="spellEnd"/>
            <w:r w:rsidRPr="00A533B9">
              <w:rPr>
                <w:rFonts w:ascii="Times New Roman" w:eastAsia="Times New Roman" w:hAnsi="Times New Roman"/>
                <w:color w:val="000000"/>
                <w:sz w:val="24"/>
                <w:szCs w:val="24"/>
                <w:lang w:eastAsia="zh-CN"/>
              </w:rPr>
              <w:t>;</w:t>
            </w:r>
          </w:p>
          <w:p w14:paraId="057C5265" w14:textId="77777777" w:rsidR="00A533B9" w:rsidRPr="00A533B9" w:rsidRDefault="00A533B9" w:rsidP="00A533B9">
            <w:pPr>
              <w:suppressAutoHyphens/>
              <w:rPr>
                <w:rFonts w:ascii="Times New Roman" w:eastAsia="Times New Roman" w:hAnsi="Times New Roman"/>
                <w:sz w:val="24"/>
                <w:szCs w:val="24"/>
                <w:lang w:val="nl-NL"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alinierea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elementelor</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coloanei</w:t>
            </w:r>
            <w:proofErr w:type="spellEnd"/>
            <w:r w:rsidRPr="00A533B9">
              <w:rPr>
                <w:rFonts w:ascii="Times New Roman" w:eastAsia="Times New Roman" w:hAnsi="Times New Roman"/>
                <w:color w:val="000000"/>
                <w:sz w:val="24"/>
                <w:szCs w:val="24"/>
                <w:lang w:eastAsia="zh-CN"/>
              </w:rPr>
              <w:t>;</w:t>
            </w:r>
          </w:p>
          <w:p w14:paraId="0D71A8F0" w14:textId="77777777" w:rsidR="00A533B9" w:rsidRPr="00A533B9" w:rsidRDefault="00A533B9" w:rsidP="00A533B9">
            <w:pPr>
              <w:tabs>
                <w:tab w:val="left" w:pos="276"/>
                <w:tab w:val="left" w:pos="1152"/>
              </w:tabs>
              <w:suppressAutoHyphens/>
              <w:jc w:val="both"/>
              <w:rPr>
                <w:rFonts w:ascii="Times New Roman" w:eastAsia="Times New Roman" w:hAnsi="Times New Roman"/>
                <w:color w:val="000000"/>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efectuarea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testelor</w:t>
            </w:r>
            <w:proofErr w:type="spellEnd"/>
            <w:r w:rsidRPr="00A533B9">
              <w:rPr>
                <w:rFonts w:ascii="Times New Roman" w:eastAsia="Times New Roman" w:hAnsi="Times New Roman"/>
                <w:color w:val="000000"/>
                <w:sz w:val="24"/>
                <w:szCs w:val="24"/>
                <w:lang w:eastAsia="zh-CN"/>
              </w:rPr>
              <w:t xml:space="preserve"> de vid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de imagine (</w:t>
            </w:r>
            <w:proofErr w:type="spellStart"/>
            <w:r w:rsidRPr="00A533B9">
              <w:rPr>
                <w:rFonts w:ascii="Times New Roman" w:eastAsia="Times New Roman" w:hAnsi="Times New Roman"/>
                <w:color w:val="000000"/>
                <w:sz w:val="24"/>
                <w:szCs w:val="24"/>
                <w:lang w:eastAsia="zh-CN"/>
              </w:rPr>
              <w:t>în</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diferite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condiții</w:t>
            </w:r>
            <w:proofErr w:type="spellEnd"/>
            <w:r w:rsidRPr="00A533B9">
              <w:rPr>
                <w:rFonts w:ascii="Times New Roman" w:eastAsia="Times New Roman" w:hAnsi="Times New Roman"/>
                <w:color w:val="000000"/>
                <w:sz w:val="24"/>
                <w:szCs w:val="24"/>
                <w:lang w:eastAsia="zh-CN"/>
              </w:rPr>
              <w:t xml:space="preserve"> de </w:t>
            </w:r>
            <w:proofErr w:type="spellStart"/>
            <w:r w:rsidRPr="00A533B9">
              <w:rPr>
                <w:rFonts w:ascii="Times New Roman" w:eastAsia="Times New Roman" w:hAnsi="Times New Roman"/>
                <w:color w:val="000000"/>
                <w:sz w:val="24"/>
                <w:szCs w:val="24"/>
                <w:lang w:eastAsia="zh-CN"/>
              </w:rPr>
              <w:t>operare</w:t>
            </w:r>
            <w:proofErr w:type="spellEnd"/>
            <w:r w:rsidRPr="00A533B9">
              <w:rPr>
                <w:rFonts w:ascii="Times New Roman" w:eastAsia="Times New Roman" w:hAnsi="Times New Roman"/>
                <w:color w:val="000000"/>
                <w:sz w:val="24"/>
                <w:szCs w:val="24"/>
                <w:lang w:eastAsia="zh-CN"/>
              </w:rPr>
              <w:t>);</w:t>
            </w:r>
          </w:p>
          <w:p w14:paraId="5C6AB429" w14:textId="77777777" w:rsidR="00A533B9" w:rsidRPr="00A533B9" w:rsidRDefault="00A533B9" w:rsidP="00A533B9">
            <w:pPr>
              <w:widowControl w:val="0"/>
              <w:suppressAutoHyphens/>
              <w:ind w:right="113"/>
              <w:jc w:val="both"/>
              <w:rPr>
                <w:rFonts w:ascii="Times New Roman" w:eastAsia="Times New Roman" w:hAnsi="Times New Roman"/>
                <w:sz w:val="24"/>
                <w:szCs w:val="24"/>
                <w:lang w:eastAsia="zh-CN"/>
              </w:rPr>
            </w:pPr>
            <w:r w:rsidRPr="00A533B9">
              <w:rPr>
                <w:rFonts w:ascii="Times New Roman" w:eastAsia="Calibri"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diagnosticarea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defecțiunilor</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tehnice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dacă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este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cazul</w:t>
            </w:r>
            <w:proofErr w:type="spellEnd"/>
            <w:r w:rsidRPr="00A533B9">
              <w:rPr>
                <w:rFonts w:ascii="Times New Roman" w:eastAsia="Times New Roman" w:hAnsi="Times New Roman"/>
                <w:color w:val="000000"/>
                <w:sz w:val="24"/>
                <w:szCs w:val="24"/>
                <w:lang w:eastAsia="zh-CN"/>
              </w:rPr>
              <w:t>);</w:t>
            </w:r>
          </w:p>
          <w:p w14:paraId="048E72D9" w14:textId="77777777" w:rsidR="00A533B9" w:rsidRPr="00A533B9" w:rsidRDefault="00A533B9" w:rsidP="00A533B9">
            <w:pPr>
              <w:widowControl w:val="0"/>
              <w:suppressAutoHyphens/>
              <w:ind w:right="113"/>
              <w:jc w:val="both"/>
              <w:rPr>
                <w:rFonts w:ascii="Times New Roman" w:eastAsia="Times New Roman" w:hAnsi="Times New Roman"/>
                <w:sz w:val="24"/>
                <w:szCs w:val="24"/>
                <w:lang w:eastAsia="zh-CN"/>
              </w:rPr>
            </w:pPr>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implementarea</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tuturor</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corecțiilor</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reglajelor</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testărilor</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și</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verificărilor</w:t>
            </w:r>
            <w:proofErr w:type="spellEnd"/>
            <w:r w:rsidRPr="00A533B9">
              <w:rPr>
                <w:rFonts w:ascii="Times New Roman" w:eastAsia="Calibri" w:hAnsi="Times New Roman"/>
                <w:color w:val="000000"/>
                <w:sz w:val="24"/>
                <w:szCs w:val="24"/>
                <w:lang w:eastAsia="zh-CN"/>
              </w:rPr>
              <w:t xml:space="preserve"> de </w:t>
            </w:r>
            <w:proofErr w:type="spellStart"/>
            <w:r w:rsidRPr="00A533B9">
              <w:rPr>
                <w:rFonts w:ascii="Times New Roman" w:eastAsia="Calibri" w:hAnsi="Times New Roman"/>
                <w:color w:val="000000"/>
                <w:sz w:val="24"/>
                <w:szCs w:val="24"/>
                <w:lang w:eastAsia="zh-CN"/>
              </w:rPr>
              <w:t>siguranță</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mecanică</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și</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electrică</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astfel</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încât</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echipamentul</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să</w:t>
            </w:r>
            <w:proofErr w:type="spellEnd"/>
            <w:r w:rsidRPr="00A533B9">
              <w:rPr>
                <w:rFonts w:ascii="Times New Roman" w:eastAsia="Calibri" w:hAnsi="Times New Roman"/>
                <w:color w:val="000000"/>
                <w:sz w:val="24"/>
                <w:szCs w:val="24"/>
                <w:lang w:eastAsia="zh-CN"/>
              </w:rPr>
              <w:t xml:space="preserve"> fie </w:t>
            </w:r>
            <w:proofErr w:type="spellStart"/>
            <w:r w:rsidRPr="00A533B9">
              <w:rPr>
                <w:rFonts w:ascii="Times New Roman" w:eastAsia="Calibri" w:hAnsi="Times New Roman"/>
                <w:color w:val="000000"/>
                <w:sz w:val="24"/>
                <w:szCs w:val="24"/>
                <w:lang w:eastAsia="zh-CN"/>
              </w:rPr>
              <w:t>readus</w:t>
            </w:r>
            <w:proofErr w:type="spellEnd"/>
            <w:r w:rsidRPr="00A533B9">
              <w:rPr>
                <w:rFonts w:ascii="Times New Roman" w:eastAsia="Calibri" w:hAnsi="Times New Roman"/>
                <w:color w:val="000000"/>
                <w:sz w:val="24"/>
                <w:szCs w:val="24"/>
                <w:lang w:eastAsia="zh-CN"/>
              </w:rPr>
              <w:t xml:space="preserve"> la </w:t>
            </w:r>
            <w:proofErr w:type="spellStart"/>
            <w:r w:rsidRPr="00A533B9">
              <w:rPr>
                <w:rFonts w:ascii="Times New Roman" w:eastAsia="Calibri" w:hAnsi="Times New Roman"/>
                <w:color w:val="000000"/>
                <w:sz w:val="24"/>
                <w:szCs w:val="24"/>
                <w:lang w:eastAsia="zh-CN"/>
              </w:rPr>
              <w:t>parametrii</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optimi</w:t>
            </w:r>
            <w:proofErr w:type="spellEnd"/>
            <w:r w:rsidRPr="00A533B9">
              <w:rPr>
                <w:rFonts w:ascii="Times New Roman" w:eastAsia="Calibri" w:hAnsi="Times New Roman"/>
                <w:color w:val="000000"/>
                <w:sz w:val="24"/>
                <w:szCs w:val="24"/>
                <w:lang w:eastAsia="zh-CN"/>
              </w:rPr>
              <w:t xml:space="preserve"> de </w:t>
            </w:r>
            <w:proofErr w:type="spellStart"/>
            <w:r w:rsidRPr="00A533B9">
              <w:rPr>
                <w:rFonts w:ascii="Times New Roman" w:eastAsia="Calibri" w:hAnsi="Times New Roman"/>
                <w:color w:val="000000"/>
                <w:sz w:val="24"/>
                <w:szCs w:val="24"/>
                <w:lang w:eastAsia="zh-CN"/>
              </w:rPr>
              <w:t>funcționare</w:t>
            </w:r>
            <w:proofErr w:type="spellEnd"/>
            <w:r w:rsidRPr="00A533B9">
              <w:rPr>
                <w:rFonts w:ascii="Times New Roman" w:eastAsia="Calibri" w:hAnsi="Times New Roman"/>
                <w:color w:val="000000"/>
                <w:sz w:val="24"/>
                <w:szCs w:val="24"/>
                <w:lang w:eastAsia="zh-CN"/>
              </w:rPr>
              <w:t>;</w:t>
            </w:r>
          </w:p>
          <w:p w14:paraId="67D89C29" w14:textId="77777777" w:rsidR="00A533B9" w:rsidRPr="00A533B9" w:rsidRDefault="00A533B9" w:rsidP="00A533B9">
            <w:pPr>
              <w:tabs>
                <w:tab w:val="left" w:pos="276"/>
                <w:tab w:val="left" w:pos="1152"/>
              </w:tabs>
              <w:suppressAutoHyphens/>
              <w:jc w:val="both"/>
              <w:rPr>
                <w:rFonts w:ascii="Times New Roman" w:eastAsia="Calibri" w:hAnsi="Times New Roman"/>
                <w:color w:val="000000"/>
                <w:sz w:val="24"/>
                <w:szCs w:val="24"/>
                <w:lang w:eastAsia="zh-CN"/>
              </w:rPr>
            </w:pPr>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întocmirea</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unei</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liste</w:t>
            </w:r>
            <w:proofErr w:type="spellEnd"/>
            <w:r w:rsidRPr="00A533B9">
              <w:rPr>
                <w:rFonts w:ascii="Times New Roman" w:eastAsia="Calibri" w:hAnsi="Times New Roman"/>
                <w:color w:val="000000"/>
                <w:sz w:val="24"/>
                <w:szCs w:val="24"/>
                <w:lang w:eastAsia="zh-CN"/>
              </w:rPr>
              <w:t xml:space="preserve"> cu </w:t>
            </w:r>
            <w:proofErr w:type="spellStart"/>
            <w:r w:rsidRPr="00A533B9">
              <w:rPr>
                <w:rFonts w:ascii="Times New Roman" w:eastAsia="Calibri" w:hAnsi="Times New Roman"/>
                <w:color w:val="000000"/>
                <w:sz w:val="24"/>
                <w:szCs w:val="24"/>
                <w:lang w:eastAsia="zh-CN"/>
              </w:rPr>
              <w:t>piesele</w:t>
            </w:r>
            <w:proofErr w:type="spellEnd"/>
            <w:r w:rsidRPr="00A533B9">
              <w:rPr>
                <w:rFonts w:ascii="Times New Roman" w:eastAsia="Calibri" w:hAnsi="Times New Roman"/>
                <w:color w:val="000000"/>
                <w:sz w:val="24"/>
                <w:szCs w:val="24"/>
                <w:lang w:eastAsia="zh-CN"/>
              </w:rPr>
              <w:t xml:space="preserve"> de </w:t>
            </w:r>
            <w:proofErr w:type="spellStart"/>
            <w:r w:rsidRPr="00A533B9">
              <w:rPr>
                <w:rFonts w:ascii="Times New Roman" w:eastAsia="Calibri" w:hAnsi="Times New Roman"/>
                <w:color w:val="000000"/>
                <w:sz w:val="24"/>
                <w:szCs w:val="24"/>
                <w:lang w:eastAsia="zh-CN"/>
              </w:rPr>
              <w:t>schimb</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găsite</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defecte</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necesare</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întreținerii</w:t>
            </w:r>
            <w:proofErr w:type="spellEnd"/>
            <w:r w:rsidRPr="00A533B9">
              <w:rPr>
                <w:rFonts w:ascii="Times New Roman" w:eastAsia="Calibri" w:hAnsi="Times New Roman"/>
                <w:color w:val="000000"/>
                <w:sz w:val="24"/>
                <w:szCs w:val="24"/>
                <w:lang w:eastAsia="zh-CN"/>
              </w:rPr>
              <w:t>/</w:t>
            </w:r>
            <w:proofErr w:type="spellStart"/>
            <w:r w:rsidRPr="00A533B9">
              <w:rPr>
                <w:rFonts w:ascii="Times New Roman" w:eastAsia="Calibri" w:hAnsi="Times New Roman"/>
                <w:color w:val="000000"/>
                <w:sz w:val="24"/>
                <w:szCs w:val="24"/>
                <w:lang w:eastAsia="zh-CN"/>
              </w:rPr>
              <w:t>reparării</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echipamentului</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lista</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trebuie</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să</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conțină</w:t>
            </w:r>
            <w:proofErr w:type="spellEnd"/>
            <w:r w:rsidRPr="00A533B9">
              <w:rPr>
                <w:rFonts w:ascii="Times New Roman" w:eastAsia="Calibri" w:hAnsi="Times New Roman"/>
                <w:color w:val="000000"/>
                <w:sz w:val="24"/>
                <w:szCs w:val="24"/>
                <w:lang w:eastAsia="zh-CN"/>
              </w:rPr>
              <w:t xml:space="preserve"> minim </w:t>
            </w:r>
            <w:proofErr w:type="spellStart"/>
            <w:r w:rsidRPr="00A533B9">
              <w:rPr>
                <w:rFonts w:ascii="Times New Roman" w:eastAsia="Calibri" w:hAnsi="Times New Roman"/>
                <w:color w:val="000000"/>
                <w:sz w:val="24"/>
                <w:szCs w:val="24"/>
                <w:lang w:eastAsia="zh-CN"/>
              </w:rPr>
              <w:t>următoarele</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informații</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denumire</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produs</w:t>
            </w:r>
            <w:proofErr w:type="spellEnd"/>
            <w:r w:rsidRPr="00A533B9">
              <w:rPr>
                <w:rFonts w:ascii="Times New Roman" w:eastAsia="Calibri" w:hAnsi="Times New Roman"/>
                <w:color w:val="000000"/>
                <w:sz w:val="24"/>
                <w:szCs w:val="24"/>
                <w:lang w:eastAsia="zh-CN"/>
              </w:rPr>
              <w:t xml:space="preserve">/cod </w:t>
            </w:r>
            <w:proofErr w:type="spellStart"/>
            <w:r w:rsidRPr="00A533B9">
              <w:rPr>
                <w:rFonts w:ascii="Times New Roman" w:eastAsia="Calibri" w:hAnsi="Times New Roman"/>
                <w:color w:val="000000"/>
                <w:sz w:val="24"/>
                <w:szCs w:val="24"/>
                <w:lang w:eastAsia="zh-CN"/>
              </w:rPr>
              <w:t>produs</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producător</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caracteristici</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tehnice</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preț</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produs</w:t>
            </w:r>
            <w:proofErr w:type="spellEnd"/>
            <w:r w:rsidRPr="00A533B9">
              <w:rPr>
                <w:rFonts w:ascii="Times New Roman" w:eastAsia="Calibri" w:hAnsi="Times New Roman"/>
                <w:color w:val="000000"/>
                <w:sz w:val="24"/>
                <w:szCs w:val="24"/>
                <w:lang w:eastAsia="zh-CN"/>
              </w:rPr>
              <w:t xml:space="preserve">, </w:t>
            </w:r>
            <w:proofErr w:type="spellStart"/>
            <w:r w:rsidRPr="00A533B9">
              <w:rPr>
                <w:rFonts w:ascii="Times New Roman" w:eastAsia="Calibri" w:hAnsi="Times New Roman"/>
                <w:color w:val="000000"/>
                <w:sz w:val="24"/>
                <w:szCs w:val="24"/>
                <w:lang w:eastAsia="zh-CN"/>
              </w:rPr>
              <w:t>garanție</w:t>
            </w:r>
            <w:proofErr w:type="spellEnd"/>
            <w:r w:rsidRPr="00A533B9">
              <w:rPr>
                <w:rFonts w:ascii="Times New Roman" w:eastAsia="Calibri" w:hAnsi="Times New Roman"/>
                <w:color w:val="000000"/>
                <w:sz w:val="24"/>
                <w:szCs w:val="24"/>
                <w:lang w:eastAsia="zh-CN"/>
              </w:rPr>
              <w:t>).</w:t>
            </w:r>
          </w:p>
          <w:p w14:paraId="7BEBCCF9" w14:textId="77777777" w:rsidR="00A533B9" w:rsidRPr="00A533B9" w:rsidRDefault="00A533B9" w:rsidP="00A533B9">
            <w:pPr>
              <w:tabs>
                <w:tab w:val="left" w:pos="276"/>
                <w:tab w:val="left" w:pos="1152"/>
              </w:tabs>
              <w:suppressAutoHyphens/>
              <w:jc w:val="both"/>
              <w:rPr>
                <w:rFonts w:ascii="Times New Roman" w:eastAsia="Calibri" w:hAnsi="Times New Roman"/>
                <w:color w:val="000000"/>
                <w:sz w:val="24"/>
                <w:szCs w:val="24"/>
                <w:lang w:eastAsia="zh-CN"/>
              </w:rPr>
            </w:pPr>
          </w:p>
          <w:p w14:paraId="202364DE" w14:textId="77777777" w:rsidR="00A533B9" w:rsidRPr="00A533B9" w:rsidRDefault="00A533B9" w:rsidP="00A533B9">
            <w:pPr>
              <w:widowControl w:val="0"/>
              <w:suppressAutoHyphens/>
              <w:ind w:right="113"/>
              <w:jc w:val="both"/>
              <w:rPr>
                <w:rFonts w:ascii="Times New Roman" w:eastAsia="Times New Roman" w:hAnsi="Times New Roman"/>
                <w:sz w:val="24"/>
                <w:szCs w:val="24"/>
                <w:lang w:eastAsia="zh-CN"/>
              </w:rPr>
            </w:pPr>
            <w:r w:rsidRPr="00A533B9">
              <w:rPr>
                <w:rFonts w:ascii="Times New Roman" w:eastAsia="Calibri" w:hAnsi="Times New Roman"/>
                <w:sz w:val="24"/>
                <w:szCs w:val="24"/>
                <w:lang w:eastAsia="zh-CN"/>
              </w:rPr>
              <w:t xml:space="preserve">- </w:t>
            </w:r>
            <w:proofErr w:type="spellStart"/>
            <w:r w:rsidRPr="00A533B9">
              <w:rPr>
                <w:rFonts w:ascii="Times New Roman" w:eastAsia="Calibri" w:hAnsi="Times New Roman"/>
                <w:sz w:val="24"/>
                <w:szCs w:val="24"/>
                <w:lang w:eastAsia="zh-CN"/>
              </w:rPr>
              <w:t>verificarea</w:t>
            </w:r>
            <w:proofErr w:type="spellEnd"/>
            <w:r w:rsidRPr="00A533B9">
              <w:rPr>
                <w:rFonts w:ascii="Times New Roman" w:eastAsia="Calibri" w:hAnsi="Times New Roman"/>
                <w:sz w:val="24"/>
                <w:szCs w:val="24"/>
                <w:lang w:eastAsia="zh-CN"/>
              </w:rPr>
              <w:t xml:space="preserve"> </w:t>
            </w:r>
            <w:proofErr w:type="spellStart"/>
            <w:r w:rsidRPr="00A533B9">
              <w:rPr>
                <w:rFonts w:ascii="Times New Roman" w:eastAsia="Calibri" w:hAnsi="Times New Roman"/>
                <w:sz w:val="24"/>
                <w:szCs w:val="24"/>
                <w:lang w:eastAsia="zh-CN"/>
              </w:rPr>
              <w:t>anuală</w:t>
            </w:r>
            <w:proofErr w:type="spellEnd"/>
            <w:r w:rsidRPr="00A533B9">
              <w:rPr>
                <w:rFonts w:ascii="Times New Roman" w:eastAsia="Calibri" w:hAnsi="Times New Roman"/>
                <w:sz w:val="24"/>
                <w:szCs w:val="24"/>
                <w:lang w:eastAsia="zh-CN"/>
              </w:rPr>
              <w:t xml:space="preserve"> a </w:t>
            </w:r>
            <w:proofErr w:type="spellStart"/>
            <w:r w:rsidRPr="00A533B9">
              <w:rPr>
                <w:rFonts w:ascii="Times New Roman" w:eastAsia="Calibri" w:hAnsi="Times New Roman"/>
                <w:sz w:val="24"/>
                <w:szCs w:val="24"/>
                <w:lang w:eastAsia="zh-CN"/>
              </w:rPr>
              <w:t>parametrilor</w:t>
            </w:r>
            <w:proofErr w:type="spellEnd"/>
            <w:r w:rsidRPr="00A533B9">
              <w:rPr>
                <w:rFonts w:ascii="Times New Roman" w:eastAsia="Calibri" w:hAnsi="Times New Roman"/>
                <w:sz w:val="24"/>
                <w:szCs w:val="24"/>
                <w:lang w:eastAsia="zh-CN"/>
              </w:rPr>
              <w:t xml:space="preserve"> </w:t>
            </w:r>
            <w:proofErr w:type="spellStart"/>
            <w:r w:rsidRPr="00A533B9">
              <w:rPr>
                <w:rFonts w:ascii="Times New Roman" w:eastAsia="Calibri" w:hAnsi="Times New Roman"/>
                <w:sz w:val="24"/>
                <w:szCs w:val="24"/>
                <w:lang w:eastAsia="zh-CN"/>
              </w:rPr>
              <w:t>tehnici</w:t>
            </w:r>
            <w:proofErr w:type="spellEnd"/>
            <w:r w:rsidRPr="00A533B9">
              <w:rPr>
                <w:rFonts w:ascii="Times New Roman" w:eastAsia="Calibri" w:hAnsi="Times New Roman"/>
                <w:sz w:val="24"/>
                <w:szCs w:val="24"/>
                <w:lang w:eastAsia="zh-CN"/>
              </w:rPr>
              <w:t xml:space="preserve"> </w:t>
            </w:r>
            <w:proofErr w:type="spellStart"/>
            <w:r w:rsidRPr="00A533B9">
              <w:rPr>
                <w:rFonts w:ascii="Times New Roman" w:eastAsia="Calibri" w:hAnsi="Times New Roman"/>
                <w:sz w:val="24"/>
                <w:szCs w:val="24"/>
                <w:lang w:eastAsia="zh-CN"/>
              </w:rPr>
              <w:t>nominali</w:t>
            </w:r>
            <w:proofErr w:type="spellEnd"/>
            <w:r w:rsidRPr="00A533B9">
              <w:rPr>
                <w:rFonts w:ascii="Times New Roman" w:eastAsia="Calibri" w:hAnsi="Times New Roman"/>
                <w:sz w:val="24"/>
                <w:szCs w:val="24"/>
                <w:lang w:eastAsia="zh-CN"/>
              </w:rPr>
              <w:t xml:space="preserve"> </w:t>
            </w:r>
            <w:proofErr w:type="spellStart"/>
            <w:r w:rsidRPr="00A533B9">
              <w:rPr>
                <w:rFonts w:ascii="Times New Roman" w:eastAsia="Calibri" w:hAnsi="Times New Roman"/>
                <w:sz w:val="24"/>
                <w:szCs w:val="24"/>
                <w:lang w:eastAsia="zh-CN"/>
              </w:rPr>
              <w:t>și</w:t>
            </w:r>
            <w:proofErr w:type="spellEnd"/>
            <w:r w:rsidRPr="00A533B9">
              <w:rPr>
                <w:rFonts w:ascii="Times New Roman" w:eastAsia="Calibri" w:hAnsi="Times New Roman"/>
                <w:sz w:val="24"/>
                <w:szCs w:val="24"/>
                <w:lang w:eastAsia="zh-CN"/>
              </w:rPr>
              <w:t xml:space="preserve"> de </w:t>
            </w:r>
            <w:proofErr w:type="spellStart"/>
            <w:r w:rsidRPr="00A533B9">
              <w:rPr>
                <w:rFonts w:ascii="Times New Roman" w:eastAsia="Calibri" w:hAnsi="Times New Roman"/>
                <w:sz w:val="24"/>
                <w:szCs w:val="24"/>
                <w:lang w:eastAsia="zh-CN"/>
              </w:rPr>
              <w:t>securitate</w:t>
            </w:r>
            <w:proofErr w:type="spellEnd"/>
            <w:r w:rsidRPr="00A533B9">
              <w:rPr>
                <w:rFonts w:ascii="Times New Roman" w:eastAsia="Calibri" w:hAnsi="Times New Roman"/>
                <w:sz w:val="24"/>
                <w:szCs w:val="24"/>
                <w:lang w:eastAsia="zh-CN"/>
              </w:rPr>
              <w:t xml:space="preserve"> </w:t>
            </w:r>
            <w:proofErr w:type="spellStart"/>
            <w:r w:rsidRPr="00A533B9">
              <w:rPr>
                <w:rFonts w:ascii="Times New Roman" w:eastAsia="Calibri" w:hAnsi="Times New Roman"/>
                <w:sz w:val="24"/>
                <w:szCs w:val="24"/>
                <w:lang w:eastAsia="zh-CN"/>
              </w:rPr>
              <w:t>radiologică</w:t>
            </w:r>
            <w:proofErr w:type="spellEnd"/>
            <w:r w:rsidRPr="00A533B9">
              <w:rPr>
                <w:rFonts w:ascii="Times New Roman" w:eastAsia="Calibri" w:hAnsi="Times New Roman"/>
                <w:sz w:val="24"/>
                <w:szCs w:val="24"/>
                <w:lang w:eastAsia="zh-CN"/>
              </w:rPr>
              <w:t xml:space="preserve"> (</w:t>
            </w:r>
            <w:proofErr w:type="spellStart"/>
            <w:r w:rsidRPr="00A533B9">
              <w:rPr>
                <w:rFonts w:ascii="Times New Roman" w:eastAsia="Calibri" w:hAnsi="Times New Roman"/>
                <w:sz w:val="24"/>
                <w:szCs w:val="24"/>
                <w:lang w:eastAsia="zh-CN"/>
              </w:rPr>
              <w:t>verificare</w:t>
            </w:r>
            <w:proofErr w:type="spellEnd"/>
            <w:r w:rsidRPr="00A533B9">
              <w:rPr>
                <w:rFonts w:ascii="Times New Roman" w:eastAsia="Calibri" w:hAnsi="Times New Roman"/>
                <w:sz w:val="24"/>
                <w:szCs w:val="24"/>
                <w:lang w:eastAsia="zh-CN"/>
              </w:rPr>
              <w:t xml:space="preserve"> „</w:t>
            </w:r>
            <w:proofErr w:type="spellStart"/>
            <w:r w:rsidRPr="00A533B9">
              <w:rPr>
                <w:rFonts w:ascii="Times New Roman" w:eastAsia="Calibri" w:hAnsi="Times New Roman"/>
                <w:sz w:val="24"/>
                <w:szCs w:val="24"/>
                <w:lang w:eastAsia="zh-CN"/>
              </w:rPr>
              <w:t>scăpări</w:t>
            </w:r>
            <w:proofErr w:type="spellEnd"/>
            <w:r w:rsidRPr="00A533B9">
              <w:rPr>
                <w:rFonts w:ascii="Times New Roman" w:eastAsia="Calibri" w:hAnsi="Times New Roman"/>
                <w:sz w:val="24"/>
                <w:szCs w:val="24"/>
                <w:lang w:eastAsia="zh-CN"/>
              </w:rPr>
              <w:t xml:space="preserve">” de </w:t>
            </w:r>
            <w:proofErr w:type="spellStart"/>
            <w:r w:rsidRPr="00A533B9">
              <w:rPr>
                <w:rFonts w:ascii="Times New Roman" w:eastAsia="Calibri" w:hAnsi="Times New Roman"/>
                <w:sz w:val="24"/>
                <w:szCs w:val="24"/>
                <w:lang w:eastAsia="zh-CN"/>
              </w:rPr>
              <w:t>radiații</w:t>
            </w:r>
            <w:proofErr w:type="spellEnd"/>
            <w:r w:rsidRPr="00A533B9">
              <w:rPr>
                <w:rFonts w:ascii="Times New Roman" w:eastAsia="Calibri" w:hAnsi="Times New Roman"/>
                <w:sz w:val="24"/>
                <w:szCs w:val="24"/>
                <w:lang w:eastAsia="zh-CN"/>
              </w:rPr>
              <w:t xml:space="preserve"> X);</w:t>
            </w:r>
          </w:p>
          <w:p w14:paraId="08E16E98" w14:textId="77777777" w:rsidR="00A533B9" w:rsidRPr="00A533B9" w:rsidRDefault="00A533B9" w:rsidP="00A533B9">
            <w:pPr>
              <w:widowControl w:val="0"/>
              <w:suppressAutoHyphens/>
              <w:ind w:right="113"/>
              <w:jc w:val="both"/>
              <w:rPr>
                <w:rFonts w:ascii="Times New Roman" w:eastAsia="Times New Roman" w:hAnsi="Times New Roman"/>
                <w:sz w:val="24"/>
                <w:szCs w:val="24"/>
                <w:lang w:eastAsia="zh-CN"/>
              </w:rPr>
            </w:pPr>
            <w:r w:rsidRPr="00A533B9">
              <w:rPr>
                <w:rFonts w:ascii="Times New Roman" w:eastAsia="Calibri" w:hAnsi="Times New Roman"/>
                <w:sz w:val="24"/>
                <w:szCs w:val="24"/>
                <w:lang w:eastAsia="zh-CN"/>
              </w:rPr>
              <w:t xml:space="preserve">- </w:t>
            </w:r>
            <w:proofErr w:type="spellStart"/>
            <w:r w:rsidRPr="00A533B9">
              <w:rPr>
                <w:rFonts w:ascii="Times New Roman" w:eastAsia="Calibri" w:hAnsi="Times New Roman"/>
                <w:sz w:val="24"/>
                <w:szCs w:val="24"/>
                <w:lang w:eastAsia="zh-CN"/>
              </w:rPr>
              <w:t>emiterea</w:t>
            </w:r>
            <w:proofErr w:type="spellEnd"/>
            <w:r w:rsidRPr="00A533B9">
              <w:rPr>
                <w:rFonts w:ascii="Times New Roman" w:eastAsia="Calibri" w:hAnsi="Times New Roman"/>
                <w:sz w:val="24"/>
                <w:szCs w:val="24"/>
                <w:lang w:eastAsia="zh-CN"/>
              </w:rPr>
              <w:t xml:space="preserve"> </w:t>
            </w:r>
            <w:proofErr w:type="spellStart"/>
            <w:r w:rsidRPr="00A533B9">
              <w:rPr>
                <w:rFonts w:ascii="Times New Roman" w:eastAsia="Calibri" w:hAnsi="Times New Roman"/>
                <w:sz w:val="24"/>
                <w:szCs w:val="24"/>
                <w:lang w:eastAsia="zh-CN"/>
              </w:rPr>
              <w:t>Buletinului</w:t>
            </w:r>
            <w:proofErr w:type="spellEnd"/>
            <w:r w:rsidRPr="00A533B9">
              <w:rPr>
                <w:rFonts w:ascii="Times New Roman" w:eastAsia="Calibri" w:hAnsi="Times New Roman"/>
                <w:sz w:val="24"/>
                <w:szCs w:val="24"/>
                <w:lang w:eastAsia="zh-CN"/>
              </w:rPr>
              <w:t xml:space="preserve"> de </w:t>
            </w:r>
            <w:proofErr w:type="spellStart"/>
            <w:r w:rsidRPr="00A533B9">
              <w:rPr>
                <w:rFonts w:ascii="Times New Roman" w:eastAsia="Calibri" w:hAnsi="Times New Roman"/>
                <w:sz w:val="24"/>
                <w:szCs w:val="24"/>
                <w:lang w:eastAsia="zh-CN"/>
              </w:rPr>
              <w:t>măsurătoare</w:t>
            </w:r>
            <w:proofErr w:type="spellEnd"/>
            <w:r w:rsidRPr="00A533B9">
              <w:rPr>
                <w:rFonts w:ascii="Times New Roman" w:eastAsia="Calibri" w:hAnsi="Times New Roman"/>
                <w:sz w:val="24"/>
                <w:szCs w:val="24"/>
                <w:lang w:eastAsia="zh-CN"/>
              </w:rPr>
              <w:t xml:space="preserve"> </w:t>
            </w:r>
            <w:proofErr w:type="spellStart"/>
            <w:r w:rsidRPr="00A533B9">
              <w:rPr>
                <w:rFonts w:ascii="Times New Roman" w:eastAsia="Calibri" w:hAnsi="Times New Roman"/>
                <w:sz w:val="24"/>
                <w:szCs w:val="24"/>
                <w:lang w:eastAsia="zh-CN"/>
              </w:rPr>
              <w:t>dozimetrică</w:t>
            </w:r>
            <w:proofErr w:type="spellEnd"/>
            <w:r w:rsidRPr="00A533B9">
              <w:rPr>
                <w:rFonts w:ascii="Times New Roman" w:eastAsia="Calibri" w:hAnsi="Times New Roman"/>
                <w:sz w:val="24"/>
                <w:szCs w:val="24"/>
                <w:lang w:eastAsia="zh-CN"/>
              </w:rPr>
              <w:t>;</w:t>
            </w:r>
          </w:p>
          <w:p w14:paraId="758ACFAE" w14:textId="77777777" w:rsidR="00A533B9" w:rsidRPr="00A533B9" w:rsidRDefault="00A533B9" w:rsidP="00A533B9">
            <w:pPr>
              <w:pStyle w:val="NormalWeb"/>
              <w:spacing w:before="0" w:beforeAutospacing="0" w:after="0" w:afterAutospacing="0"/>
              <w:rPr>
                <w:rFonts w:ascii="Times New Roman" w:eastAsia="Calibri" w:hAnsi="Times New Roman"/>
                <w:lang w:eastAsia="zh-CN"/>
              </w:rPr>
            </w:pPr>
            <w:r w:rsidRPr="00A533B9">
              <w:rPr>
                <w:rFonts w:ascii="Times New Roman" w:eastAsia="Calibri" w:hAnsi="Times New Roman"/>
                <w:lang w:eastAsia="zh-CN"/>
              </w:rPr>
              <w:t>- măsurătoarea dozimetrică se efectuează imediat după revizie, o dată pe an.</w:t>
            </w:r>
          </w:p>
          <w:p w14:paraId="77E2456E" w14:textId="77777777" w:rsidR="00A533B9" w:rsidRPr="00A533B9" w:rsidRDefault="00A533B9" w:rsidP="00A533B9">
            <w:pPr>
              <w:pStyle w:val="NormalWeb"/>
              <w:spacing w:before="0" w:beforeAutospacing="0" w:after="0" w:afterAutospacing="0"/>
              <w:rPr>
                <w:rFonts w:ascii="Times New Roman" w:eastAsia="Calibri" w:hAnsi="Times New Roman"/>
                <w:bCs/>
                <w:lang w:eastAsia="zh-CN"/>
              </w:rPr>
            </w:pPr>
          </w:p>
          <w:p w14:paraId="0F615289" w14:textId="77777777" w:rsidR="00A533B9" w:rsidRPr="00A533B9" w:rsidRDefault="00A533B9" w:rsidP="00A533B9">
            <w:pPr>
              <w:tabs>
                <w:tab w:val="left" w:pos="600"/>
              </w:tabs>
              <w:suppressAutoHyphens/>
              <w:ind w:right="288"/>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lastRenderedPageBreak/>
              <w:t xml:space="preserve">MPC – </w:t>
            </w:r>
            <w:proofErr w:type="spellStart"/>
            <w:r w:rsidRPr="00A533B9">
              <w:rPr>
                <w:rFonts w:ascii="Times New Roman" w:eastAsia="Times New Roman" w:hAnsi="Times New Roman"/>
                <w:color w:val="000000"/>
                <w:sz w:val="24"/>
                <w:szCs w:val="24"/>
                <w:lang w:eastAsia="zh-CN"/>
              </w:rPr>
              <w:t>unitate</w:t>
            </w:r>
            <w:proofErr w:type="spellEnd"/>
            <w:r w:rsidRPr="00A533B9">
              <w:rPr>
                <w:rFonts w:ascii="Times New Roman" w:eastAsia="Times New Roman" w:hAnsi="Times New Roman"/>
                <w:color w:val="000000"/>
                <w:sz w:val="24"/>
                <w:szCs w:val="24"/>
                <w:lang w:eastAsia="zh-CN"/>
              </w:rPr>
              <w:t xml:space="preserve"> control </w:t>
            </w:r>
            <w:proofErr w:type="spellStart"/>
            <w:r w:rsidRPr="00A533B9">
              <w:rPr>
                <w:rFonts w:ascii="Times New Roman" w:eastAsia="Times New Roman" w:hAnsi="Times New Roman"/>
                <w:color w:val="000000"/>
                <w:sz w:val="24"/>
                <w:szCs w:val="24"/>
                <w:lang w:eastAsia="zh-CN"/>
              </w:rPr>
              <w:t>microscop</w:t>
            </w:r>
            <w:proofErr w:type="spellEnd"/>
            <w:r w:rsidRPr="00A533B9">
              <w:rPr>
                <w:rFonts w:ascii="Times New Roman" w:eastAsia="Times New Roman" w:hAnsi="Times New Roman"/>
                <w:color w:val="000000"/>
                <w:sz w:val="24"/>
                <w:szCs w:val="24"/>
                <w:lang w:eastAsia="zh-CN"/>
              </w:rPr>
              <w:t>,</w:t>
            </w:r>
          </w:p>
          <w:p w14:paraId="23A80E77" w14:textId="77777777" w:rsidR="00A533B9" w:rsidRPr="00A533B9" w:rsidRDefault="00A533B9" w:rsidP="00A533B9">
            <w:pPr>
              <w:tabs>
                <w:tab w:val="left" w:pos="600"/>
              </w:tabs>
              <w:suppressAutoHyphens/>
              <w:ind w:right="288"/>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SPC – </w:t>
            </w:r>
            <w:proofErr w:type="spellStart"/>
            <w:r w:rsidRPr="00A533B9">
              <w:rPr>
                <w:rFonts w:ascii="Times New Roman" w:eastAsia="Times New Roman" w:hAnsi="Times New Roman"/>
                <w:color w:val="000000"/>
                <w:sz w:val="24"/>
                <w:szCs w:val="24"/>
                <w:lang w:eastAsia="zh-CN"/>
              </w:rPr>
              <w:t>unitate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suport</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microscop</w:t>
            </w:r>
            <w:proofErr w:type="spellEnd"/>
            <w:r w:rsidRPr="00A533B9">
              <w:rPr>
                <w:rFonts w:ascii="Times New Roman" w:eastAsia="Times New Roman" w:hAnsi="Times New Roman"/>
                <w:color w:val="000000"/>
                <w:sz w:val="24"/>
                <w:szCs w:val="24"/>
                <w:lang w:eastAsia="zh-CN"/>
              </w:rPr>
              <w:t>,</w:t>
            </w:r>
          </w:p>
          <w:p w14:paraId="013FA3A8" w14:textId="77777777" w:rsidR="00A533B9" w:rsidRPr="00A533B9" w:rsidRDefault="00A533B9" w:rsidP="00A533B9">
            <w:pPr>
              <w:tabs>
                <w:tab w:val="left" w:pos="600"/>
              </w:tabs>
              <w:suppressAutoHyphens/>
              <w:ind w:right="288"/>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EDAX – </w:t>
            </w:r>
            <w:proofErr w:type="spellStart"/>
            <w:r w:rsidRPr="00A533B9">
              <w:rPr>
                <w:rFonts w:ascii="Times New Roman" w:eastAsia="Times New Roman" w:hAnsi="Times New Roman"/>
                <w:color w:val="000000"/>
                <w:sz w:val="24"/>
                <w:szCs w:val="24"/>
                <w:lang w:eastAsia="zh-CN"/>
              </w:rPr>
              <w:t>unitate</w:t>
            </w:r>
            <w:proofErr w:type="spellEnd"/>
            <w:r w:rsidRPr="00A533B9">
              <w:rPr>
                <w:rFonts w:ascii="Times New Roman" w:eastAsia="Times New Roman" w:hAnsi="Times New Roman"/>
                <w:color w:val="000000"/>
                <w:sz w:val="24"/>
                <w:szCs w:val="24"/>
                <w:lang w:eastAsia="zh-CN"/>
              </w:rPr>
              <w:t xml:space="preserve"> control detector de </w:t>
            </w:r>
            <w:proofErr w:type="spellStart"/>
            <w:r w:rsidRPr="00A533B9">
              <w:rPr>
                <w:rFonts w:ascii="Times New Roman" w:eastAsia="Times New Roman" w:hAnsi="Times New Roman"/>
                <w:color w:val="000000"/>
                <w:sz w:val="24"/>
                <w:szCs w:val="24"/>
                <w:lang w:eastAsia="zh-CN"/>
              </w:rPr>
              <w:t>radiații</w:t>
            </w:r>
            <w:proofErr w:type="spellEnd"/>
            <w:r w:rsidRPr="00A533B9">
              <w:rPr>
                <w:rFonts w:ascii="Times New Roman" w:eastAsia="Times New Roman" w:hAnsi="Times New Roman"/>
                <w:color w:val="000000"/>
                <w:sz w:val="24"/>
                <w:szCs w:val="24"/>
                <w:lang w:eastAsia="zh-CN"/>
              </w:rPr>
              <w:t xml:space="preserve"> X,</w:t>
            </w:r>
          </w:p>
          <w:p w14:paraId="01760EE5" w14:textId="77777777" w:rsidR="00A533B9" w:rsidRPr="00A533B9" w:rsidRDefault="00A533B9" w:rsidP="00A533B9">
            <w:pPr>
              <w:tabs>
                <w:tab w:val="left" w:pos="600"/>
              </w:tabs>
              <w:suppressAutoHyphens/>
              <w:ind w:right="288"/>
              <w:jc w:val="both"/>
              <w:rPr>
                <w:rFonts w:ascii="Times New Roman" w:eastAsia="Times New Roman" w:hAnsi="Times New Roman"/>
                <w:sz w:val="24"/>
                <w:szCs w:val="24"/>
                <w:lang w:eastAsia="zh-CN"/>
              </w:rPr>
            </w:pPr>
            <w:r w:rsidRPr="00A533B9">
              <w:rPr>
                <w:rFonts w:ascii="Times New Roman" w:eastAsia="Times New Roman" w:hAnsi="Times New Roman"/>
                <w:i/>
                <w:iCs/>
                <w:color w:val="000000"/>
                <w:sz w:val="24"/>
                <w:szCs w:val="24"/>
                <w:lang w:eastAsia="zh-CN"/>
              </w:rPr>
              <w:t>liner tube</w:t>
            </w:r>
            <w:r w:rsidRPr="00A533B9">
              <w:rPr>
                <w:rFonts w:ascii="Times New Roman" w:eastAsia="Times New Roman" w:hAnsi="Times New Roman"/>
                <w:color w:val="000000"/>
                <w:sz w:val="24"/>
                <w:szCs w:val="24"/>
                <w:lang w:eastAsia="zh-CN"/>
              </w:rPr>
              <w:t xml:space="preserve"> – tub cu </w:t>
            </w:r>
            <w:proofErr w:type="spellStart"/>
            <w:r w:rsidRPr="00A533B9">
              <w:rPr>
                <w:rFonts w:ascii="Times New Roman" w:eastAsia="Times New Roman" w:hAnsi="Times New Roman"/>
                <w:color w:val="000000"/>
                <w:sz w:val="24"/>
                <w:szCs w:val="24"/>
                <w:lang w:eastAsia="zh-CN"/>
              </w:rPr>
              <w:t>componente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detașabile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susține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aperturile</w:t>
            </w:r>
            <w:proofErr w:type="spellEnd"/>
            <w:r w:rsidRPr="00A533B9">
              <w:rPr>
                <w:rFonts w:ascii="Times New Roman" w:eastAsia="Times New Roman" w:hAnsi="Times New Roman"/>
                <w:color w:val="000000"/>
                <w:sz w:val="24"/>
                <w:szCs w:val="24"/>
                <w:lang w:eastAsia="zh-CN"/>
              </w:rPr>
              <w:t>,</w:t>
            </w:r>
          </w:p>
          <w:p w14:paraId="292616C6" w14:textId="77777777" w:rsidR="00A533B9" w:rsidRPr="00A533B9" w:rsidRDefault="00A533B9" w:rsidP="00A533B9">
            <w:pPr>
              <w:tabs>
                <w:tab w:val="left" w:pos="600"/>
              </w:tabs>
              <w:suppressAutoHyphens/>
              <w:ind w:right="288"/>
              <w:jc w:val="both"/>
              <w:rPr>
                <w:rFonts w:ascii="Times New Roman" w:eastAsia="Times New Roman" w:hAnsi="Times New Roman"/>
                <w:sz w:val="24"/>
                <w:szCs w:val="24"/>
                <w:lang w:eastAsia="zh-CN"/>
              </w:rPr>
            </w:pPr>
            <w:r w:rsidRPr="00A533B9">
              <w:rPr>
                <w:rFonts w:ascii="Times New Roman" w:eastAsia="Times New Roman" w:hAnsi="Times New Roman"/>
                <w:i/>
                <w:iCs/>
                <w:color w:val="000000"/>
                <w:sz w:val="24"/>
                <w:szCs w:val="24"/>
                <w:lang w:eastAsia="zh-CN"/>
              </w:rPr>
              <w:t>stage</w:t>
            </w:r>
            <w:r w:rsidRPr="00A533B9">
              <w:rPr>
                <w:rFonts w:ascii="Times New Roman" w:eastAsia="Times New Roman" w:hAnsi="Times New Roman"/>
                <w:color w:val="000000"/>
                <w:sz w:val="24"/>
                <w:szCs w:val="24"/>
                <w:lang w:eastAsia="zh-CN"/>
              </w:rPr>
              <w:t xml:space="preserve"> – </w:t>
            </w:r>
            <w:proofErr w:type="spellStart"/>
            <w:r w:rsidRPr="00A533B9">
              <w:rPr>
                <w:rFonts w:ascii="Times New Roman" w:eastAsia="Times New Roman" w:hAnsi="Times New Roman"/>
                <w:color w:val="000000"/>
                <w:sz w:val="24"/>
                <w:szCs w:val="24"/>
                <w:lang w:eastAsia="zh-CN"/>
              </w:rPr>
              <w:t>platformă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susținere</w:t>
            </w:r>
            <w:proofErr w:type="spellEnd"/>
            <w:r w:rsidRPr="00A533B9">
              <w:rPr>
                <w:rFonts w:ascii="Times New Roman" w:eastAsia="Times New Roman" w:hAnsi="Times New Roman"/>
                <w:color w:val="000000"/>
                <w:sz w:val="24"/>
                <w:szCs w:val="24"/>
                <w:lang w:eastAsia="zh-CN"/>
              </w:rPr>
              <w:t xml:space="preserve"> probe </w:t>
            </w:r>
            <w:proofErr w:type="spellStart"/>
            <w:r w:rsidRPr="00A533B9">
              <w:rPr>
                <w:rFonts w:ascii="Times New Roman" w:eastAsia="Times New Roman" w:hAnsi="Times New Roman"/>
                <w:color w:val="000000"/>
                <w:sz w:val="24"/>
                <w:szCs w:val="24"/>
                <w:lang w:eastAsia="zh-CN"/>
              </w:rPr>
              <w:t>în</w:t>
            </w:r>
            <w:proofErr w:type="spellEnd"/>
            <w:r w:rsidRPr="00A533B9">
              <w:rPr>
                <w:rFonts w:ascii="Times New Roman" w:eastAsia="Times New Roman" w:hAnsi="Times New Roman"/>
                <w:color w:val="000000"/>
                <w:sz w:val="24"/>
                <w:szCs w:val="24"/>
                <w:lang w:eastAsia="zh-CN"/>
              </w:rPr>
              <w:t xml:space="preserve"> camera </w:t>
            </w:r>
            <w:proofErr w:type="spellStart"/>
            <w:r w:rsidRPr="00A533B9">
              <w:rPr>
                <w:rFonts w:ascii="Times New Roman" w:eastAsia="Times New Roman" w:hAnsi="Times New Roman"/>
                <w:color w:val="000000"/>
                <w:sz w:val="24"/>
                <w:szCs w:val="24"/>
                <w:lang w:eastAsia="zh-CN"/>
              </w:rPr>
              <w:t>microscopului</w:t>
            </w:r>
            <w:proofErr w:type="spellEnd"/>
            <w:r w:rsidRPr="00A533B9">
              <w:rPr>
                <w:rFonts w:ascii="Times New Roman" w:eastAsia="Times New Roman" w:hAnsi="Times New Roman"/>
                <w:color w:val="000000"/>
                <w:sz w:val="24"/>
                <w:szCs w:val="24"/>
                <w:lang w:eastAsia="zh-CN"/>
              </w:rPr>
              <w:t>,</w:t>
            </w:r>
          </w:p>
          <w:p w14:paraId="35447605" w14:textId="77777777" w:rsidR="00A533B9" w:rsidRPr="00A533B9" w:rsidRDefault="00A533B9" w:rsidP="00A533B9">
            <w:pPr>
              <w:tabs>
                <w:tab w:val="left" w:pos="600"/>
              </w:tabs>
              <w:suppressAutoHyphens/>
              <w:ind w:right="288"/>
              <w:jc w:val="both"/>
              <w:rPr>
                <w:rFonts w:ascii="Times New Roman" w:eastAsia="Times New Roman" w:hAnsi="Times New Roman"/>
                <w:sz w:val="24"/>
                <w:szCs w:val="24"/>
                <w:lang w:eastAsia="zh-CN"/>
              </w:rPr>
            </w:pPr>
            <w:r w:rsidRPr="00A533B9">
              <w:rPr>
                <w:rFonts w:ascii="Times New Roman" w:eastAsia="Times New Roman" w:hAnsi="Times New Roman"/>
                <w:i/>
                <w:iCs/>
                <w:color w:val="000000"/>
                <w:sz w:val="24"/>
                <w:szCs w:val="24"/>
                <w:lang w:eastAsia="zh-CN"/>
              </w:rPr>
              <w:t>insert</w:t>
            </w:r>
            <w:r w:rsidRPr="00A533B9">
              <w:rPr>
                <w:rFonts w:ascii="Times New Roman" w:eastAsia="Times New Roman" w:hAnsi="Times New Roman"/>
                <w:color w:val="000000"/>
                <w:sz w:val="24"/>
                <w:szCs w:val="24"/>
                <w:lang w:eastAsia="zh-CN"/>
              </w:rPr>
              <w:t xml:space="preserve"> – </w:t>
            </w:r>
            <w:proofErr w:type="spellStart"/>
            <w:r w:rsidRPr="00A533B9">
              <w:rPr>
                <w:rFonts w:ascii="Times New Roman" w:eastAsia="Times New Roman" w:hAnsi="Times New Roman"/>
                <w:color w:val="000000"/>
                <w:sz w:val="24"/>
                <w:szCs w:val="24"/>
                <w:lang w:eastAsia="zh-CN"/>
              </w:rPr>
              <w:t>ansamblu</w:t>
            </w:r>
            <w:proofErr w:type="spellEnd"/>
            <w:r w:rsidRPr="00A533B9">
              <w:rPr>
                <w:rFonts w:ascii="Times New Roman" w:eastAsia="Times New Roman" w:hAnsi="Times New Roman"/>
                <w:color w:val="000000"/>
                <w:sz w:val="24"/>
                <w:szCs w:val="24"/>
                <w:lang w:eastAsia="zh-CN"/>
              </w:rPr>
              <w:t xml:space="preserve"> care </w:t>
            </w:r>
            <w:proofErr w:type="spellStart"/>
            <w:r w:rsidRPr="00A533B9">
              <w:rPr>
                <w:rFonts w:ascii="Times New Roman" w:eastAsia="Times New Roman" w:hAnsi="Times New Roman"/>
                <w:color w:val="000000"/>
                <w:sz w:val="24"/>
                <w:szCs w:val="24"/>
                <w:lang w:eastAsia="zh-CN"/>
              </w:rPr>
              <w:t>conține</w:t>
            </w:r>
            <w:proofErr w:type="spellEnd"/>
            <w:r w:rsidRPr="00A533B9">
              <w:rPr>
                <w:rFonts w:ascii="Times New Roman" w:eastAsia="Times New Roman" w:hAnsi="Times New Roman"/>
                <w:color w:val="000000"/>
                <w:sz w:val="24"/>
                <w:szCs w:val="24"/>
                <w:lang w:eastAsia="zh-CN"/>
              </w:rPr>
              <w:t xml:space="preserve"> apertura </w:t>
            </w:r>
            <w:proofErr w:type="spellStart"/>
            <w:r w:rsidRPr="00A533B9">
              <w:rPr>
                <w:rFonts w:ascii="Times New Roman" w:eastAsia="Times New Roman" w:hAnsi="Times New Roman"/>
                <w:color w:val="000000"/>
                <w:sz w:val="24"/>
                <w:szCs w:val="24"/>
                <w:lang w:eastAsia="zh-CN"/>
              </w:rPr>
              <w:t>finală</w:t>
            </w:r>
            <w:proofErr w:type="spellEnd"/>
            <w:r w:rsidRPr="00A533B9">
              <w:rPr>
                <w:rFonts w:ascii="Times New Roman" w:eastAsia="Times New Roman" w:hAnsi="Times New Roman"/>
                <w:color w:val="000000"/>
                <w:sz w:val="24"/>
                <w:szCs w:val="24"/>
                <w:lang w:eastAsia="zh-CN"/>
              </w:rPr>
              <w:t xml:space="preserve"> din </w:t>
            </w:r>
            <w:proofErr w:type="spellStart"/>
            <w:r w:rsidRPr="00A533B9">
              <w:rPr>
                <w:rFonts w:ascii="Times New Roman" w:eastAsia="Times New Roman" w:hAnsi="Times New Roman"/>
                <w:color w:val="000000"/>
                <w:sz w:val="24"/>
                <w:szCs w:val="24"/>
                <w:lang w:eastAsia="zh-CN"/>
              </w:rPr>
              <w:t>platină</w:t>
            </w:r>
            <w:proofErr w:type="spellEnd"/>
            <w:r w:rsidRPr="00A533B9">
              <w:rPr>
                <w:rFonts w:ascii="Times New Roman" w:eastAsia="Times New Roman" w:hAnsi="Times New Roman"/>
                <w:color w:val="000000"/>
                <w:sz w:val="24"/>
                <w:szCs w:val="24"/>
                <w:lang w:eastAsia="zh-CN"/>
              </w:rPr>
              <w:t>,</w:t>
            </w:r>
          </w:p>
          <w:p w14:paraId="1E705EF8" w14:textId="77777777" w:rsidR="00A533B9" w:rsidRPr="00A533B9" w:rsidRDefault="00A533B9" w:rsidP="00A533B9">
            <w:pPr>
              <w:tabs>
                <w:tab w:val="left" w:pos="600"/>
              </w:tabs>
              <w:suppressAutoHyphens/>
              <w:ind w:right="288"/>
              <w:jc w:val="both"/>
              <w:rPr>
                <w:rFonts w:ascii="Times New Roman" w:eastAsia="Times New Roman" w:hAnsi="Times New Roman"/>
                <w:sz w:val="24"/>
                <w:szCs w:val="24"/>
                <w:lang w:eastAsia="zh-CN"/>
              </w:rPr>
            </w:pPr>
            <w:proofErr w:type="spellStart"/>
            <w:r w:rsidRPr="00A533B9">
              <w:rPr>
                <w:rFonts w:ascii="Times New Roman" w:eastAsia="Times New Roman" w:hAnsi="Times New Roman"/>
                <w:color w:val="000000"/>
                <w:sz w:val="24"/>
                <w:szCs w:val="24"/>
                <w:lang w:eastAsia="zh-CN"/>
              </w:rPr>
              <w:t>tetrodă</w:t>
            </w:r>
            <w:proofErr w:type="spellEnd"/>
            <w:r w:rsidRPr="00A533B9">
              <w:rPr>
                <w:rFonts w:ascii="Times New Roman" w:eastAsia="Times New Roman" w:hAnsi="Times New Roman"/>
                <w:color w:val="000000"/>
                <w:sz w:val="24"/>
                <w:szCs w:val="24"/>
                <w:lang w:eastAsia="zh-CN"/>
              </w:rPr>
              <w:t xml:space="preserve"> – </w:t>
            </w:r>
            <w:proofErr w:type="spellStart"/>
            <w:r w:rsidRPr="00A533B9">
              <w:rPr>
                <w:rFonts w:ascii="Times New Roman" w:eastAsia="Times New Roman" w:hAnsi="Times New Roman"/>
                <w:color w:val="000000"/>
                <w:sz w:val="24"/>
                <w:szCs w:val="24"/>
                <w:lang w:eastAsia="zh-CN"/>
              </w:rPr>
              <w:t>sistem</w:t>
            </w:r>
            <w:proofErr w:type="spellEnd"/>
            <w:r w:rsidRPr="00A533B9">
              <w:rPr>
                <w:rFonts w:ascii="Times New Roman" w:eastAsia="Times New Roman" w:hAnsi="Times New Roman"/>
                <w:color w:val="000000"/>
                <w:sz w:val="24"/>
                <w:szCs w:val="24"/>
                <w:lang w:eastAsia="zh-CN"/>
              </w:rPr>
              <w:t xml:space="preserve"> cu 4 </w:t>
            </w:r>
            <w:proofErr w:type="spellStart"/>
            <w:r w:rsidRPr="00A533B9">
              <w:rPr>
                <w:rFonts w:ascii="Times New Roman" w:eastAsia="Times New Roman" w:hAnsi="Times New Roman"/>
                <w:color w:val="000000"/>
                <w:sz w:val="24"/>
                <w:szCs w:val="24"/>
                <w:lang w:eastAsia="zh-CN"/>
              </w:rPr>
              <w:t>electrozi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activi</w:t>
            </w:r>
            <w:proofErr w:type="spellEnd"/>
            <w:r w:rsidRPr="00A533B9">
              <w:rPr>
                <w:rFonts w:ascii="Times New Roman" w:eastAsia="Times New Roman" w:hAnsi="Times New Roman"/>
                <w:color w:val="000000"/>
                <w:sz w:val="24"/>
                <w:szCs w:val="24"/>
                <w:lang w:eastAsia="zh-CN"/>
              </w:rPr>
              <w:t>,</w:t>
            </w:r>
          </w:p>
          <w:p w14:paraId="57F81451" w14:textId="77777777" w:rsidR="00A533B9" w:rsidRPr="00A533B9" w:rsidRDefault="00A533B9" w:rsidP="00A533B9">
            <w:pPr>
              <w:tabs>
                <w:tab w:val="left" w:pos="600"/>
              </w:tabs>
              <w:suppressAutoHyphens/>
              <w:ind w:right="288"/>
              <w:jc w:val="both"/>
              <w:rPr>
                <w:rFonts w:ascii="Times New Roman" w:eastAsia="Times New Roman" w:hAnsi="Times New Roman"/>
                <w:sz w:val="24"/>
                <w:szCs w:val="24"/>
                <w:lang w:eastAsia="zh-CN"/>
              </w:rPr>
            </w:pPr>
            <w:proofErr w:type="spellStart"/>
            <w:r w:rsidRPr="00A533B9">
              <w:rPr>
                <w:rFonts w:ascii="Times New Roman" w:eastAsia="Times New Roman" w:hAnsi="Times New Roman"/>
                <w:i/>
                <w:iCs/>
                <w:color w:val="000000"/>
                <w:sz w:val="24"/>
                <w:szCs w:val="24"/>
                <w:lang w:eastAsia="zh-CN"/>
              </w:rPr>
              <w:t>Wehnelt</w:t>
            </w:r>
            <w:proofErr w:type="spellEnd"/>
            <w:r w:rsidRPr="00A533B9">
              <w:rPr>
                <w:rFonts w:ascii="Times New Roman" w:eastAsia="Times New Roman" w:hAnsi="Times New Roman"/>
                <w:color w:val="000000"/>
                <w:sz w:val="24"/>
                <w:szCs w:val="24"/>
                <w:lang w:eastAsia="zh-CN"/>
              </w:rPr>
              <w:t xml:space="preserve"> – </w:t>
            </w:r>
            <w:proofErr w:type="spellStart"/>
            <w:r w:rsidRPr="00A533B9">
              <w:rPr>
                <w:rFonts w:ascii="Times New Roman" w:eastAsia="Times New Roman" w:hAnsi="Times New Roman"/>
                <w:color w:val="000000"/>
                <w:sz w:val="24"/>
                <w:szCs w:val="24"/>
                <w:lang w:eastAsia="zh-CN"/>
              </w:rPr>
              <w:t>ansamblu</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grilă</w:t>
            </w:r>
            <w:proofErr w:type="spellEnd"/>
            <w:r w:rsidRPr="00A533B9">
              <w:rPr>
                <w:rFonts w:ascii="Times New Roman" w:eastAsia="Times New Roman" w:hAnsi="Times New Roman"/>
                <w:color w:val="000000"/>
                <w:sz w:val="24"/>
                <w:szCs w:val="24"/>
                <w:lang w:eastAsia="zh-CN"/>
              </w:rPr>
              <w:t>/</w:t>
            </w:r>
            <w:proofErr w:type="spellStart"/>
            <w:r w:rsidRPr="00A533B9">
              <w:rPr>
                <w:rFonts w:ascii="Times New Roman" w:eastAsia="Times New Roman" w:hAnsi="Times New Roman"/>
                <w:color w:val="000000"/>
                <w:sz w:val="24"/>
                <w:szCs w:val="24"/>
                <w:lang w:eastAsia="zh-CN"/>
              </w:rPr>
              <w:t>cilindru</w:t>
            </w:r>
            <w:proofErr w:type="spellEnd"/>
            <w:r w:rsidRPr="00A533B9">
              <w:rPr>
                <w:rFonts w:ascii="Times New Roman" w:eastAsia="Times New Roman" w:hAnsi="Times New Roman"/>
                <w:color w:val="000000"/>
                <w:sz w:val="24"/>
                <w:szCs w:val="24"/>
                <w:lang w:eastAsia="zh-CN"/>
              </w:rPr>
              <w:t xml:space="preserve"> care </w:t>
            </w:r>
            <w:proofErr w:type="spellStart"/>
            <w:r w:rsidRPr="00A533B9">
              <w:rPr>
                <w:rFonts w:ascii="Times New Roman" w:eastAsia="Times New Roman" w:hAnsi="Times New Roman"/>
                <w:color w:val="000000"/>
                <w:sz w:val="24"/>
                <w:szCs w:val="24"/>
                <w:lang w:eastAsia="zh-CN"/>
              </w:rPr>
              <w:t>permite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focalizarea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controlul</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fasciculului</w:t>
            </w:r>
            <w:proofErr w:type="spellEnd"/>
            <w:r w:rsidRPr="00A533B9">
              <w:rPr>
                <w:rFonts w:ascii="Times New Roman" w:eastAsia="Times New Roman" w:hAnsi="Times New Roman"/>
                <w:color w:val="000000"/>
                <w:sz w:val="24"/>
                <w:szCs w:val="24"/>
                <w:lang w:eastAsia="zh-CN"/>
              </w:rPr>
              <w:t xml:space="preserve"> de </w:t>
            </w:r>
            <w:proofErr w:type="spellStart"/>
            <w:r w:rsidRPr="00A533B9">
              <w:rPr>
                <w:rFonts w:ascii="Times New Roman" w:eastAsia="Times New Roman" w:hAnsi="Times New Roman"/>
                <w:color w:val="000000"/>
                <w:sz w:val="24"/>
                <w:szCs w:val="24"/>
                <w:lang w:eastAsia="zh-CN"/>
              </w:rPr>
              <w:t>electroni</w:t>
            </w:r>
            <w:proofErr w:type="spellEnd"/>
            <w:r w:rsidRPr="00A533B9">
              <w:rPr>
                <w:rFonts w:ascii="Times New Roman" w:eastAsia="Times New Roman" w:hAnsi="Times New Roman"/>
                <w:color w:val="000000"/>
                <w:sz w:val="24"/>
                <w:szCs w:val="24"/>
                <w:lang w:eastAsia="zh-CN"/>
              </w:rPr>
              <w:t>,</w:t>
            </w:r>
          </w:p>
          <w:p w14:paraId="6E96718A" w14:textId="63303CCE" w:rsidR="00A533B9" w:rsidRPr="00A533B9" w:rsidRDefault="00A533B9" w:rsidP="00A533B9">
            <w:pPr>
              <w:pStyle w:val="NormalWeb"/>
              <w:spacing w:before="0" w:beforeAutospacing="0" w:after="0" w:afterAutospacing="0"/>
              <w:rPr>
                <w:rFonts w:ascii="Times New Roman" w:hAnsi="Times New Roman"/>
                <w:b/>
                <w:bCs/>
              </w:rPr>
            </w:pPr>
            <w:r w:rsidRPr="00A533B9">
              <w:rPr>
                <w:rFonts w:ascii="Times New Roman" w:eastAsia="Times New Roman" w:hAnsi="Times New Roman"/>
                <w:color w:val="000000"/>
                <w:lang w:eastAsia="zh-CN"/>
              </w:rPr>
              <w:t>„dacă este necesar” - după operația de curățare a componentelor echipamentului menționate mai-sus, suprafața acestora poate fi denaturată, și atunci se impune înlocuirea acestora cu unele noi, aflate în stocul Beneficiarului</w:t>
            </w:r>
          </w:p>
        </w:tc>
        <w:tc>
          <w:tcPr>
            <w:tcW w:w="2631" w:type="dxa"/>
            <w:tcMar>
              <w:left w:w="57" w:type="dxa"/>
              <w:right w:w="57" w:type="dxa"/>
            </w:tcMar>
          </w:tcPr>
          <w:p w14:paraId="47115F50" w14:textId="77777777" w:rsidR="00E130C1" w:rsidRPr="00A533B9" w:rsidRDefault="00E130C1" w:rsidP="00A533B9">
            <w:pPr>
              <w:jc w:val="both"/>
              <w:rPr>
                <w:rFonts w:ascii="Times New Roman" w:hAnsi="Times New Roman"/>
                <w:sz w:val="24"/>
                <w:szCs w:val="24"/>
                <w:lang w:val="fr-FR"/>
              </w:rPr>
            </w:pPr>
          </w:p>
        </w:tc>
      </w:tr>
      <w:tr w:rsidR="00E130C1" w:rsidRPr="00A533B9" w14:paraId="3813284B" w14:textId="77777777" w:rsidTr="00202A6E">
        <w:trPr>
          <w:trHeight w:val="566"/>
          <w:jc w:val="center"/>
        </w:trPr>
        <w:tc>
          <w:tcPr>
            <w:tcW w:w="632" w:type="dxa"/>
            <w:tcMar>
              <w:left w:w="57" w:type="dxa"/>
              <w:right w:w="57" w:type="dxa"/>
            </w:tcMar>
            <w:vAlign w:val="center"/>
          </w:tcPr>
          <w:p w14:paraId="2630148D" w14:textId="3AFA652C" w:rsidR="00E130C1" w:rsidRPr="00A533B9" w:rsidRDefault="00DA4B72" w:rsidP="00A533B9">
            <w:pPr>
              <w:jc w:val="center"/>
              <w:rPr>
                <w:rFonts w:ascii="Times New Roman" w:hAnsi="Times New Roman"/>
                <w:sz w:val="24"/>
                <w:szCs w:val="24"/>
              </w:rPr>
            </w:pPr>
            <w:r>
              <w:rPr>
                <w:rFonts w:ascii="Times New Roman" w:hAnsi="Times New Roman"/>
                <w:sz w:val="24"/>
                <w:szCs w:val="24"/>
              </w:rPr>
              <w:t>2</w:t>
            </w:r>
          </w:p>
        </w:tc>
        <w:tc>
          <w:tcPr>
            <w:tcW w:w="6454" w:type="dxa"/>
            <w:tcMar>
              <w:left w:w="57" w:type="dxa"/>
              <w:right w:w="57" w:type="dxa"/>
            </w:tcMar>
            <w:vAlign w:val="center"/>
          </w:tcPr>
          <w:p w14:paraId="523C3BED" w14:textId="77777777" w:rsidR="00A533B9" w:rsidRPr="00A533B9" w:rsidRDefault="00A533B9" w:rsidP="00A533B9">
            <w:pPr>
              <w:tabs>
                <w:tab w:val="left" w:pos="765"/>
              </w:tabs>
              <w:suppressAutoHyphens/>
              <w:jc w:val="both"/>
              <w:rPr>
                <w:rFonts w:ascii="Times New Roman" w:eastAsia="Times New Roman" w:hAnsi="Times New Roman"/>
                <w:b/>
                <w:bCs/>
                <w:sz w:val="24"/>
                <w:szCs w:val="24"/>
                <w:lang w:eastAsia="zh-CN"/>
              </w:rPr>
            </w:pPr>
            <w:proofErr w:type="spellStart"/>
            <w:r w:rsidRPr="00A533B9">
              <w:rPr>
                <w:rFonts w:ascii="Times New Roman" w:eastAsia="Times New Roman" w:hAnsi="Times New Roman"/>
                <w:b/>
                <w:bCs/>
                <w:color w:val="000000"/>
                <w:sz w:val="24"/>
                <w:szCs w:val="24"/>
                <w:lang w:eastAsia="zh-CN"/>
              </w:rPr>
              <w:t>Revizia</w:t>
            </w:r>
            <w:proofErr w:type="spellEnd"/>
            <w:r w:rsidRPr="00A533B9">
              <w:rPr>
                <w:rFonts w:ascii="Times New Roman" w:eastAsia="Times New Roman" w:hAnsi="Times New Roman"/>
                <w:b/>
                <w:bCs/>
                <w:color w:val="000000"/>
                <w:sz w:val="24"/>
                <w:szCs w:val="24"/>
                <w:lang w:eastAsia="zh-CN"/>
              </w:rPr>
              <w:t xml:space="preserve"> se </w:t>
            </w:r>
            <w:proofErr w:type="spellStart"/>
            <w:r w:rsidRPr="00A533B9">
              <w:rPr>
                <w:rFonts w:ascii="Times New Roman" w:eastAsia="Times New Roman" w:hAnsi="Times New Roman"/>
                <w:b/>
                <w:bCs/>
                <w:color w:val="000000"/>
                <w:sz w:val="24"/>
                <w:szCs w:val="24"/>
                <w:lang w:eastAsia="zh-CN"/>
              </w:rPr>
              <w:t>va</w:t>
            </w:r>
            <w:proofErr w:type="spellEnd"/>
            <w:r w:rsidRPr="00A533B9">
              <w:rPr>
                <w:rFonts w:ascii="Times New Roman" w:eastAsia="Times New Roman" w:hAnsi="Times New Roman"/>
                <w:b/>
                <w:bCs/>
                <w:color w:val="000000"/>
                <w:sz w:val="24"/>
                <w:szCs w:val="24"/>
                <w:lang w:eastAsia="zh-CN"/>
              </w:rPr>
              <w:t xml:space="preserve"> </w:t>
            </w:r>
            <w:proofErr w:type="spellStart"/>
            <w:r w:rsidRPr="00A533B9">
              <w:rPr>
                <w:rFonts w:ascii="Times New Roman" w:eastAsia="Times New Roman" w:hAnsi="Times New Roman"/>
                <w:b/>
                <w:bCs/>
                <w:color w:val="000000"/>
                <w:sz w:val="24"/>
                <w:szCs w:val="24"/>
                <w:lang w:eastAsia="zh-CN"/>
              </w:rPr>
              <w:t>efectua</w:t>
            </w:r>
            <w:proofErr w:type="spellEnd"/>
            <w:r w:rsidRPr="00A533B9">
              <w:rPr>
                <w:rFonts w:ascii="Times New Roman" w:eastAsia="Times New Roman" w:hAnsi="Times New Roman"/>
                <w:b/>
                <w:bCs/>
                <w:color w:val="000000"/>
                <w:sz w:val="24"/>
                <w:szCs w:val="24"/>
                <w:lang w:eastAsia="zh-CN"/>
              </w:rPr>
              <w:t xml:space="preserve"> la </w:t>
            </w:r>
            <w:proofErr w:type="spellStart"/>
            <w:r w:rsidRPr="00A533B9">
              <w:rPr>
                <w:rFonts w:ascii="Times New Roman" w:eastAsia="Times New Roman" w:hAnsi="Times New Roman"/>
                <w:b/>
                <w:bCs/>
                <w:color w:val="000000"/>
                <w:sz w:val="24"/>
                <w:szCs w:val="24"/>
                <w:lang w:eastAsia="zh-CN"/>
              </w:rPr>
              <w:t>sediul</w:t>
            </w:r>
            <w:proofErr w:type="spellEnd"/>
            <w:r w:rsidRPr="00A533B9">
              <w:rPr>
                <w:rFonts w:ascii="Times New Roman" w:eastAsia="Times New Roman" w:hAnsi="Times New Roman"/>
                <w:b/>
                <w:bCs/>
                <w:color w:val="000000"/>
                <w:sz w:val="24"/>
                <w:szCs w:val="24"/>
                <w:lang w:eastAsia="zh-CN"/>
              </w:rPr>
              <w:t xml:space="preserve"> </w:t>
            </w:r>
            <w:proofErr w:type="spellStart"/>
            <w:r w:rsidRPr="00A533B9">
              <w:rPr>
                <w:rFonts w:ascii="Times New Roman" w:eastAsia="Times New Roman" w:hAnsi="Times New Roman"/>
                <w:b/>
                <w:bCs/>
                <w:color w:val="000000"/>
                <w:sz w:val="24"/>
                <w:szCs w:val="24"/>
                <w:lang w:eastAsia="zh-CN"/>
              </w:rPr>
              <w:t>Beneficiarului</w:t>
            </w:r>
            <w:proofErr w:type="spellEnd"/>
            <w:r w:rsidRPr="00A533B9">
              <w:rPr>
                <w:rFonts w:ascii="Times New Roman" w:eastAsia="Times New Roman" w:hAnsi="Times New Roman"/>
                <w:b/>
                <w:bCs/>
                <w:color w:val="000000"/>
                <w:sz w:val="24"/>
                <w:szCs w:val="24"/>
                <w:lang w:eastAsia="zh-CN"/>
              </w:rPr>
              <w:t xml:space="preserve">: </w:t>
            </w:r>
            <w:proofErr w:type="spellStart"/>
            <w:r w:rsidRPr="00A533B9">
              <w:rPr>
                <w:rFonts w:ascii="Times New Roman" w:eastAsia="Times New Roman" w:hAnsi="Times New Roman"/>
                <w:b/>
                <w:bCs/>
                <w:color w:val="000000"/>
                <w:sz w:val="24"/>
                <w:szCs w:val="24"/>
                <w:lang w:eastAsia="zh-CN"/>
              </w:rPr>
              <w:t>Universitatea</w:t>
            </w:r>
            <w:proofErr w:type="spellEnd"/>
            <w:r w:rsidRPr="00A533B9">
              <w:rPr>
                <w:rFonts w:ascii="Times New Roman" w:eastAsia="Times New Roman" w:hAnsi="Times New Roman"/>
                <w:b/>
                <w:bCs/>
                <w:color w:val="000000"/>
                <w:sz w:val="24"/>
                <w:szCs w:val="24"/>
                <w:lang w:eastAsia="zh-CN"/>
              </w:rPr>
              <w:t xml:space="preserve"> „</w:t>
            </w:r>
            <w:proofErr w:type="spellStart"/>
            <w:r w:rsidRPr="00A533B9">
              <w:rPr>
                <w:rFonts w:ascii="Times New Roman" w:eastAsia="Times New Roman" w:hAnsi="Times New Roman"/>
                <w:b/>
                <w:bCs/>
                <w:color w:val="000000"/>
                <w:sz w:val="24"/>
                <w:szCs w:val="24"/>
                <w:lang w:eastAsia="zh-CN"/>
              </w:rPr>
              <w:t>Dunărea</w:t>
            </w:r>
            <w:proofErr w:type="spellEnd"/>
            <w:r w:rsidRPr="00A533B9">
              <w:rPr>
                <w:rFonts w:ascii="Times New Roman" w:eastAsia="Times New Roman" w:hAnsi="Times New Roman"/>
                <w:b/>
                <w:bCs/>
                <w:color w:val="000000"/>
                <w:sz w:val="24"/>
                <w:szCs w:val="24"/>
                <w:lang w:eastAsia="zh-CN"/>
              </w:rPr>
              <w:t xml:space="preserve"> de Jos” din </w:t>
            </w:r>
            <w:proofErr w:type="spellStart"/>
            <w:r w:rsidRPr="00A533B9">
              <w:rPr>
                <w:rFonts w:ascii="Times New Roman" w:eastAsia="Times New Roman" w:hAnsi="Times New Roman"/>
                <w:b/>
                <w:bCs/>
                <w:color w:val="000000"/>
                <w:sz w:val="24"/>
                <w:szCs w:val="24"/>
                <w:lang w:eastAsia="zh-CN"/>
              </w:rPr>
              <w:t>Galaţi</w:t>
            </w:r>
            <w:proofErr w:type="spellEnd"/>
            <w:r w:rsidRPr="00A533B9">
              <w:rPr>
                <w:rFonts w:ascii="Times New Roman" w:eastAsia="Times New Roman" w:hAnsi="Times New Roman"/>
                <w:b/>
                <w:bCs/>
                <w:color w:val="000000"/>
                <w:sz w:val="24"/>
                <w:szCs w:val="24"/>
                <w:lang w:eastAsia="zh-CN"/>
              </w:rPr>
              <w:t xml:space="preserve">, </w:t>
            </w:r>
            <w:proofErr w:type="spellStart"/>
            <w:r w:rsidRPr="00A533B9">
              <w:rPr>
                <w:rFonts w:ascii="Times New Roman" w:eastAsia="Times New Roman" w:hAnsi="Times New Roman"/>
                <w:b/>
                <w:bCs/>
                <w:color w:val="000000"/>
                <w:sz w:val="24"/>
                <w:szCs w:val="24"/>
                <w:lang w:eastAsia="zh-CN"/>
              </w:rPr>
              <w:t>Compartimentul</w:t>
            </w:r>
            <w:proofErr w:type="spellEnd"/>
            <w:r w:rsidRPr="00A533B9">
              <w:rPr>
                <w:rFonts w:ascii="Times New Roman" w:eastAsia="Times New Roman" w:hAnsi="Times New Roman"/>
                <w:b/>
                <w:bCs/>
                <w:color w:val="000000"/>
                <w:sz w:val="24"/>
                <w:szCs w:val="24"/>
                <w:lang w:eastAsia="zh-CN"/>
              </w:rPr>
              <w:t xml:space="preserve"> de </w:t>
            </w:r>
            <w:proofErr w:type="spellStart"/>
            <w:r w:rsidRPr="00A533B9">
              <w:rPr>
                <w:rFonts w:ascii="Times New Roman" w:eastAsia="Times New Roman" w:hAnsi="Times New Roman"/>
                <w:b/>
                <w:bCs/>
                <w:color w:val="000000"/>
                <w:sz w:val="24"/>
                <w:szCs w:val="24"/>
                <w:lang w:eastAsia="zh-CN"/>
              </w:rPr>
              <w:t>Microscopie</w:t>
            </w:r>
            <w:proofErr w:type="spellEnd"/>
            <w:r w:rsidRPr="00A533B9">
              <w:rPr>
                <w:rFonts w:ascii="Times New Roman" w:eastAsia="Times New Roman" w:hAnsi="Times New Roman"/>
                <w:b/>
                <w:bCs/>
                <w:color w:val="000000"/>
                <w:sz w:val="24"/>
                <w:szCs w:val="24"/>
                <w:lang w:eastAsia="zh-CN"/>
              </w:rPr>
              <w:t xml:space="preserve"> </w:t>
            </w:r>
            <w:proofErr w:type="spellStart"/>
            <w:r w:rsidRPr="00A533B9">
              <w:rPr>
                <w:rFonts w:ascii="Times New Roman" w:eastAsia="Times New Roman" w:hAnsi="Times New Roman"/>
                <w:b/>
                <w:bCs/>
                <w:color w:val="000000"/>
                <w:sz w:val="24"/>
                <w:szCs w:val="24"/>
                <w:lang w:eastAsia="zh-CN"/>
              </w:rPr>
              <w:t>electronică</w:t>
            </w:r>
            <w:proofErr w:type="spellEnd"/>
            <w:r w:rsidRPr="00A533B9">
              <w:rPr>
                <w:rFonts w:ascii="Times New Roman" w:eastAsia="Times New Roman" w:hAnsi="Times New Roman"/>
                <w:b/>
                <w:bCs/>
                <w:color w:val="000000"/>
                <w:sz w:val="24"/>
                <w:szCs w:val="24"/>
                <w:lang w:eastAsia="zh-CN"/>
              </w:rPr>
              <w:t xml:space="preserve"> </w:t>
            </w:r>
            <w:proofErr w:type="spellStart"/>
            <w:r w:rsidRPr="00A533B9">
              <w:rPr>
                <w:rFonts w:ascii="Times New Roman" w:eastAsia="Times New Roman" w:hAnsi="Times New Roman"/>
                <w:b/>
                <w:bCs/>
                <w:color w:val="000000"/>
                <w:sz w:val="24"/>
                <w:szCs w:val="24"/>
                <w:lang w:eastAsia="zh-CN"/>
              </w:rPr>
              <w:t>aflat</w:t>
            </w:r>
            <w:proofErr w:type="spellEnd"/>
            <w:r w:rsidRPr="00A533B9">
              <w:rPr>
                <w:rFonts w:ascii="Times New Roman" w:eastAsia="Times New Roman" w:hAnsi="Times New Roman"/>
                <w:b/>
                <w:bCs/>
                <w:color w:val="000000"/>
                <w:sz w:val="24"/>
                <w:szCs w:val="24"/>
                <w:lang w:eastAsia="zh-CN"/>
              </w:rPr>
              <w:t xml:space="preserve"> </w:t>
            </w:r>
            <w:proofErr w:type="spellStart"/>
            <w:r w:rsidRPr="00A533B9">
              <w:rPr>
                <w:rFonts w:ascii="Times New Roman" w:eastAsia="Times New Roman" w:hAnsi="Times New Roman"/>
                <w:b/>
                <w:bCs/>
                <w:color w:val="000000"/>
                <w:sz w:val="24"/>
                <w:szCs w:val="24"/>
                <w:lang w:eastAsia="zh-CN"/>
              </w:rPr>
              <w:t>în</w:t>
            </w:r>
            <w:proofErr w:type="spellEnd"/>
            <w:r w:rsidRPr="00A533B9">
              <w:rPr>
                <w:rFonts w:ascii="Times New Roman" w:eastAsia="Times New Roman" w:hAnsi="Times New Roman"/>
                <w:b/>
                <w:bCs/>
                <w:color w:val="000000"/>
                <w:sz w:val="24"/>
                <w:szCs w:val="24"/>
                <w:lang w:eastAsia="zh-CN"/>
              </w:rPr>
              <w:t xml:space="preserve"> </w:t>
            </w:r>
            <w:proofErr w:type="spellStart"/>
            <w:r w:rsidRPr="00A533B9">
              <w:rPr>
                <w:rFonts w:ascii="Times New Roman" w:eastAsia="Times New Roman" w:hAnsi="Times New Roman"/>
                <w:b/>
                <w:bCs/>
                <w:color w:val="000000"/>
                <w:sz w:val="24"/>
                <w:szCs w:val="24"/>
                <w:lang w:eastAsia="zh-CN"/>
              </w:rPr>
              <w:t>incinta</w:t>
            </w:r>
            <w:proofErr w:type="spellEnd"/>
            <w:r w:rsidRPr="00A533B9">
              <w:rPr>
                <w:rFonts w:ascii="Times New Roman" w:eastAsia="Times New Roman" w:hAnsi="Times New Roman"/>
                <w:b/>
                <w:bCs/>
                <w:color w:val="000000"/>
                <w:sz w:val="24"/>
                <w:szCs w:val="24"/>
                <w:lang w:eastAsia="zh-CN"/>
              </w:rPr>
              <w:t xml:space="preserve"> </w:t>
            </w:r>
            <w:proofErr w:type="spellStart"/>
            <w:r w:rsidRPr="00A533B9">
              <w:rPr>
                <w:rFonts w:ascii="Times New Roman" w:eastAsia="Times New Roman" w:hAnsi="Times New Roman"/>
                <w:b/>
                <w:bCs/>
                <w:color w:val="000000"/>
                <w:sz w:val="24"/>
                <w:szCs w:val="24"/>
                <w:lang w:eastAsia="zh-CN"/>
              </w:rPr>
              <w:t>Facultății</w:t>
            </w:r>
            <w:proofErr w:type="spellEnd"/>
            <w:r w:rsidRPr="00A533B9">
              <w:rPr>
                <w:rFonts w:ascii="Times New Roman" w:eastAsia="Times New Roman" w:hAnsi="Times New Roman"/>
                <w:b/>
                <w:bCs/>
                <w:color w:val="000000"/>
                <w:sz w:val="24"/>
                <w:szCs w:val="24"/>
                <w:lang w:eastAsia="zh-CN"/>
              </w:rPr>
              <w:t xml:space="preserve"> de </w:t>
            </w:r>
            <w:proofErr w:type="spellStart"/>
            <w:r w:rsidRPr="00A533B9">
              <w:rPr>
                <w:rFonts w:ascii="Times New Roman" w:eastAsia="Times New Roman" w:hAnsi="Times New Roman"/>
                <w:b/>
                <w:bCs/>
                <w:color w:val="000000"/>
                <w:sz w:val="24"/>
                <w:szCs w:val="24"/>
                <w:lang w:eastAsia="zh-CN"/>
              </w:rPr>
              <w:t>Științe</w:t>
            </w:r>
            <w:proofErr w:type="spellEnd"/>
            <w:r w:rsidRPr="00A533B9">
              <w:rPr>
                <w:rFonts w:ascii="Times New Roman" w:eastAsia="Times New Roman" w:hAnsi="Times New Roman"/>
                <w:b/>
                <w:bCs/>
                <w:color w:val="000000"/>
                <w:sz w:val="24"/>
                <w:szCs w:val="24"/>
                <w:lang w:eastAsia="zh-CN"/>
              </w:rPr>
              <w:t xml:space="preserve"> </w:t>
            </w:r>
            <w:proofErr w:type="spellStart"/>
            <w:r w:rsidRPr="00A533B9">
              <w:rPr>
                <w:rFonts w:ascii="Times New Roman" w:eastAsia="Times New Roman" w:hAnsi="Times New Roman"/>
                <w:b/>
                <w:bCs/>
                <w:color w:val="000000"/>
                <w:sz w:val="24"/>
                <w:szCs w:val="24"/>
                <w:lang w:eastAsia="zh-CN"/>
              </w:rPr>
              <w:t>și</w:t>
            </w:r>
            <w:proofErr w:type="spellEnd"/>
            <w:r w:rsidRPr="00A533B9">
              <w:rPr>
                <w:rFonts w:ascii="Times New Roman" w:eastAsia="Times New Roman" w:hAnsi="Times New Roman"/>
                <w:b/>
                <w:bCs/>
                <w:color w:val="000000"/>
                <w:sz w:val="24"/>
                <w:szCs w:val="24"/>
                <w:lang w:eastAsia="zh-CN"/>
              </w:rPr>
              <w:t xml:space="preserve"> </w:t>
            </w:r>
            <w:proofErr w:type="spellStart"/>
            <w:r w:rsidRPr="00A533B9">
              <w:rPr>
                <w:rFonts w:ascii="Times New Roman" w:eastAsia="Times New Roman" w:hAnsi="Times New Roman"/>
                <w:b/>
                <w:bCs/>
                <w:color w:val="000000"/>
                <w:sz w:val="24"/>
                <w:szCs w:val="24"/>
                <w:lang w:eastAsia="zh-CN"/>
              </w:rPr>
              <w:t>Mediu</w:t>
            </w:r>
            <w:proofErr w:type="spellEnd"/>
            <w:r w:rsidRPr="00A533B9">
              <w:rPr>
                <w:rFonts w:ascii="Times New Roman" w:eastAsia="Times New Roman" w:hAnsi="Times New Roman"/>
                <w:b/>
                <w:bCs/>
                <w:color w:val="000000"/>
                <w:sz w:val="24"/>
                <w:szCs w:val="24"/>
                <w:lang w:eastAsia="zh-CN"/>
              </w:rPr>
              <w:t xml:space="preserve">, str. </w:t>
            </w:r>
            <w:proofErr w:type="spellStart"/>
            <w:r w:rsidRPr="00A533B9">
              <w:rPr>
                <w:rFonts w:ascii="Times New Roman" w:eastAsia="Times New Roman" w:hAnsi="Times New Roman"/>
                <w:b/>
                <w:bCs/>
                <w:color w:val="000000"/>
                <w:sz w:val="24"/>
                <w:szCs w:val="24"/>
                <w:lang w:eastAsia="zh-CN"/>
              </w:rPr>
              <w:t>Domnească</w:t>
            </w:r>
            <w:proofErr w:type="spellEnd"/>
            <w:r w:rsidRPr="00A533B9">
              <w:rPr>
                <w:rFonts w:ascii="Times New Roman" w:eastAsia="Times New Roman" w:hAnsi="Times New Roman"/>
                <w:b/>
                <w:bCs/>
                <w:color w:val="000000"/>
                <w:sz w:val="24"/>
                <w:szCs w:val="24"/>
                <w:lang w:eastAsia="zh-CN"/>
              </w:rPr>
              <w:t xml:space="preserve">, nr. 111, </w:t>
            </w:r>
            <w:proofErr w:type="spellStart"/>
            <w:r w:rsidRPr="00A533B9">
              <w:rPr>
                <w:rFonts w:ascii="Times New Roman" w:eastAsia="Times New Roman" w:hAnsi="Times New Roman"/>
                <w:b/>
                <w:bCs/>
                <w:color w:val="000000"/>
                <w:sz w:val="24"/>
                <w:szCs w:val="24"/>
                <w:lang w:eastAsia="zh-CN"/>
              </w:rPr>
              <w:t>Galați</w:t>
            </w:r>
            <w:proofErr w:type="spellEnd"/>
            <w:r w:rsidRPr="00A533B9">
              <w:rPr>
                <w:rFonts w:ascii="Times New Roman" w:eastAsia="Times New Roman" w:hAnsi="Times New Roman"/>
                <w:b/>
                <w:bCs/>
                <w:color w:val="000000"/>
                <w:sz w:val="24"/>
                <w:szCs w:val="24"/>
                <w:lang w:eastAsia="zh-CN"/>
              </w:rPr>
              <w:t xml:space="preserve">, sala SB 01 (Campusul </w:t>
            </w:r>
            <w:proofErr w:type="spellStart"/>
            <w:r w:rsidRPr="00A533B9">
              <w:rPr>
                <w:rFonts w:ascii="Times New Roman" w:eastAsia="Times New Roman" w:hAnsi="Times New Roman"/>
                <w:b/>
                <w:bCs/>
                <w:color w:val="000000"/>
                <w:sz w:val="24"/>
                <w:szCs w:val="24"/>
                <w:lang w:eastAsia="zh-CN"/>
              </w:rPr>
              <w:t>Științei</w:t>
            </w:r>
            <w:proofErr w:type="spellEnd"/>
            <w:r w:rsidRPr="00A533B9">
              <w:rPr>
                <w:rFonts w:ascii="Times New Roman" w:eastAsia="Times New Roman" w:hAnsi="Times New Roman"/>
                <w:b/>
                <w:bCs/>
                <w:color w:val="000000"/>
                <w:sz w:val="24"/>
                <w:szCs w:val="24"/>
                <w:lang w:eastAsia="zh-CN"/>
              </w:rPr>
              <w:t>).</w:t>
            </w:r>
          </w:p>
          <w:p w14:paraId="1D911F12" w14:textId="7BF6AF92" w:rsidR="00A70BA7" w:rsidRPr="00A533B9" w:rsidRDefault="00A70BA7" w:rsidP="00A533B9">
            <w:pPr>
              <w:tabs>
                <w:tab w:val="left" w:pos="900"/>
              </w:tabs>
              <w:jc w:val="both"/>
              <w:rPr>
                <w:rFonts w:ascii="Times New Roman" w:hAnsi="Times New Roman"/>
                <w:sz w:val="24"/>
                <w:szCs w:val="24"/>
                <w:lang w:val="fr-FR"/>
              </w:rPr>
            </w:pPr>
          </w:p>
        </w:tc>
        <w:tc>
          <w:tcPr>
            <w:tcW w:w="2631" w:type="dxa"/>
            <w:tcMar>
              <w:left w:w="57" w:type="dxa"/>
              <w:right w:w="57" w:type="dxa"/>
            </w:tcMar>
          </w:tcPr>
          <w:p w14:paraId="6361C017" w14:textId="77777777" w:rsidR="00E130C1" w:rsidRPr="00A533B9" w:rsidRDefault="00E130C1" w:rsidP="00A533B9">
            <w:pPr>
              <w:jc w:val="both"/>
              <w:rPr>
                <w:rFonts w:ascii="Times New Roman" w:hAnsi="Times New Roman"/>
                <w:sz w:val="24"/>
                <w:szCs w:val="24"/>
                <w:lang w:val="ro-RO"/>
              </w:rPr>
            </w:pPr>
          </w:p>
        </w:tc>
      </w:tr>
      <w:tr w:rsidR="00E130C1" w:rsidRPr="00A533B9" w14:paraId="060C0EBC" w14:textId="77777777" w:rsidTr="00202A6E">
        <w:trPr>
          <w:trHeight w:val="566"/>
          <w:jc w:val="center"/>
        </w:trPr>
        <w:tc>
          <w:tcPr>
            <w:tcW w:w="632" w:type="dxa"/>
            <w:tcMar>
              <w:left w:w="57" w:type="dxa"/>
              <w:right w:w="57" w:type="dxa"/>
            </w:tcMar>
            <w:vAlign w:val="center"/>
          </w:tcPr>
          <w:p w14:paraId="5A77CC01" w14:textId="3308230D" w:rsidR="00E130C1" w:rsidRPr="00A533B9" w:rsidRDefault="00DA4B72" w:rsidP="00A533B9">
            <w:pPr>
              <w:jc w:val="center"/>
              <w:rPr>
                <w:rFonts w:ascii="Times New Roman" w:hAnsi="Times New Roman"/>
                <w:sz w:val="24"/>
                <w:szCs w:val="24"/>
              </w:rPr>
            </w:pPr>
            <w:r>
              <w:rPr>
                <w:rFonts w:ascii="Times New Roman" w:hAnsi="Times New Roman"/>
                <w:sz w:val="24"/>
                <w:szCs w:val="24"/>
              </w:rPr>
              <w:t>3</w:t>
            </w:r>
          </w:p>
        </w:tc>
        <w:tc>
          <w:tcPr>
            <w:tcW w:w="6454" w:type="dxa"/>
            <w:tcMar>
              <w:left w:w="57" w:type="dxa"/>
              <w:right w:w="57" w:type="dxa"/>
            </w:tcMar>
            <w:vAlign w:val="center"/>
          </w:tcPr>
          <w:p w14:paraId="0D09B71C" w14:textId="77777777" w:rsidR="00A533B9" w:rsidRPr="00A533B9" w:rsidRDefault="00A533B9" w:rsidP="00A533B9">
            <w:pPr>
              <w:suppressAutoHyphens/>
              <w:overflowPunct/>
              <w:autoSpaceDE/>
              <w:autoSpaceDN/>
              <w:adjustRightInd/>
              <w:ind w:right="282"/>
              <w:textAlignment w:val="auto"/>
              <w:rPr>
                <w:rFonts w:ascii="Times New Roman" w:eastAsia="Times New Roman" w:hAnsi="Times New Roman"/>
                <w:sz w:val="24"/>
                <w:szCs w:val="24"/>
                <w:lang w:eastAsia="zh-CN"/>
              </w:rPr>
            </w:pPr>
            <w:r w:rsidRPr="00A533B9">
              <w:rPr>
                <w:rFonts w:ascii="Times New Roman" w:eastAsia="Times New Roman" w:hAnsi="Times New Roman"/>
                <w:b/>
                <w:bCs/>
                <w:sz w:val="24"/>
                <w:szCs w:val="24"/>
                <w:lang w:val="fr-FR" w:eastAsia="zh-CN"/>
              </w:rPr>
              <w:t xml:space="preserve">TERMEN DE PRESTARE </w:t>
            </w:r>
          </w:p>
          <w:p w14:paraId="48C25961" w14:textId="77777777" w:rsidR="00A533B9" w:rsidRPr="00A533B9" w:rsidRDefault="00A533B9" w:rsidP="00A533B9">
            <w:pPr>
              <w:suppressAutoHyphens/>
              <w:jc w:val="both"/>
              <w:rPr>
                <w:rFonts w:ascii="Times New Roman" w:eastAsia="Times New Roman" w:hAnsi="Times New Roman"/>
                <w:sz w:val="24"/>
                <w:szCs w:val="24"/>
                <w:lang w:eastAsia="zh-CN"/>
              </w:rPr>
            </w:pPr>
            <w:proofErr w:type="spellStart"/>
            <w:r w:rsidRPr="00A533B9">
              <w:rPr>
                <w:rFonts w:ascii="Times New Roman" w:eastAsia="Times New Roman" w:hAnsi="Times New Roman"/>
                <w:color w:val="000000"/>
                <w:sz w:val="24"/>
                <w:szCs w:val="24"/>
                <w:lang w:eastAsia="zh-CN"/>
              </w:rPr>
              <w:t>Serviciile</w:t>
            </w:r>
            <w:proofErr w:type="spellEnd"/>
            <w:r w:rsidRPr="00A533B9">
              <w:rPr>
                <w:rFonts w:ascii="Times New Roman" w:eastAsia="Times New Roman" w:hAnsi="Times New Roman"/>
                <w:color w:val="000000"/>
                <w:sz w:val="24"/>
                <w:szCs w:val="24"/>
                <w:lang w:eastAsia="zh-CN"/>
              </w:rPr>
              <w:t xml:space="preserve"> de </w:t>
            </w:r>
            <w:proofErr w:type="spellStart"/>
            <w:r w:rsidRPr="00A533B9">
              <w:rPr>
                <w:rFonts w:ascii="Times New Roman" w:eastAsia="Times New Roman" w:hAnsi="Times New Roman"/>
                <w:color w:val="000000"/>
                <w:sz w:val="24"/>
                <w:szCs w:val="24"/>
                <w:lang w:eastAsia="zh-CN"/>
              </w:rPr>
              <w:t>mentenanță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preventivă</w:t>
            </w:r>
            <w:proofErr w:type="spellEnd"/>
            <w:r w:rsidRPr="00A533B9">
              <w:rPr>
                <w:rFonts w:ascii="Times New Roman" w:eastAsia="Times New Roman" w:hAnsi="Times New Roman"/>
                <w:color w:val="000000"/>
                <w:sz w:val="24"/>
                <w:szCs w:val="24"/>
                <w:lang w:eastAsia="zh-CN"/>
              </w:rPr>
              <w:t xml:space="preserve"> se </w:t>
            </w:r>
            <w:proofErr w:type="spellStart"/>
            <w:r w:rsidRPr="00A533B9">
              <w:rPr>
                <w:rFonts w:ascii="Times New Roman" w:eastAsia="Times New Roman" w:hAnsi="Times New Roman"/>
                <w:color w:val="000000"/>
                <w:sz w:val="24"/>
                <w:szCs w:val="24"/>
                <w:lang w:eastAsia="zh-CN"/>
              </w:rPr>
              <w:t>vor</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presta</w:t>
            </w:r>
            <w:proofErr w:type="spellEnd"/>
            <w:r w:rsidRPr="00A533B9">
              <w:rPr>
                <w:rFonts w:ascii="Times New Roman" w:eastAsia="Times New Roman" w:hAnsi="Times New Roman"/>
                <w:color w:val="000000"/>
                <w:sz w:val="24"/>
                <w:szCs w:val="24"/>
                <w:lang w:eastAsia="zh-CN"/>
              </w:rPr>
              <w:t xml:space="preserve"> o </w:t>
            </w:r>
            <w:proofErr w:type="spellStart"/>
            <w:r w:rsidRPr="00A533B9">
              <w:rPr>
                <w:rFonts w:ascii="Times New Roman" w:eastAsia="Times New Roman" w:hAnsi="Times New Roman"/>
                <w:color w:val="000000"/>
                <w:sz w:val="24"/>
                <w:szCs w:val="24"/>
                <w:lang w:eastAsia="zh-CN"/>
              </w:rPr>
              <w:t>dată</w:t>
            </w:r>
            <w:proofErr w:type="spellEnd"/>
            <w:r w:rsidRPr="00A533B9">
              <w:rPr>
                <w:rFonts w:ascii="Times New Roman" w:eastAsia="Times New Roman" w:hAnsi="Times New Roman"/>
                <w:color w:val="000000"/>
                <w:sz w:val="24"/>
                <w:szCs w:val="24"/>
                <w:lang w:eastAsia="zh-CN"/>
              </w:rPr>
              <w:t xml:space="preserve"> pe an, la o </w:t>
            </w:r>
            <w:proofErr w:type="spellStart"/>
            <w:r w:rsidRPr="00A533B9">
              <w:rPr>
                <w:rFonts w:ascii="Times New Roman" w:eastAsia="Times New Roman" w:hAnsi="Times New Roman"/>
                <w:color w:val="000000"/>
                <w:sz w:val="24"/>
                <w:szCs w:val="24"/>
                <w:lang w:eastAsia="zh-CN"/>
              </w:rPr>
              <w:t>dată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convenabilă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stabilită</w:t>
            </w:r>
            <w:proofErr w:type="spellEnd"/>
            <w:r w:rsidRPr="00A533B9">
              <w:rPr>
                <w:rFonts w:ascii="Times New Roman" w:eastAsia="Times New Roman" w:hAnsi="Times New Roman"/>
                <w:color w:val="000000"/>
                <w:sz w:val="24"/>
                <w:szCs w:val="24"/>
                <w:lang w:eastAsia="zh-CN"/>
              </w:rPr>
              <w:t xml:space="preserve"> de </w:t>
            </w:r>
            <w:proofErr w:type="spellStart"/>
            <w:r w:rsidRPr="00A533B9">
              <w:rPr>
                <w:rFonts w:ascii="Times New Roman" w:eastAsia="Times New Roman" w:hAnsi="Times New Roman"/>
                <w:color w:val="000000"/>
                <w:sz w:val="24"/>
                <w:szCs w:val="24"/>
                <w:lang w:eastAsia="zh-CN"/>
              </w:rPr>
              <w:t>comun</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acord</w:t>
            </w:r>
            <w:proofErr w:type="spellEnd"/>
            <w:r w:rsidRPr="00A533B9">
              <w:rPr>
                <w:rFonts w:ascii="Times New Roman" w:eastAsia="Times New Roman" w:hAnsi="Times New Roman"/>
                <w:color w:val="000000"/>
                <w:sz w:val="24"/>
                <w:szCs w:val="24"/>
                <w:lang w:eastAsia="zh-CN"/>
              </w:rPr>
              <w:t xml:space="preserve"> de </w:t>
            </w:r>
            <w:proofErr w:type="spellStart"/>
            <w:r w:rsidRPr="00A533B9">
              <w:rPr>
                <w:rFonts w:ascii="Times New Roman" w:eastAsia="Times New Roman" w:hAnsi="Times New Roman"/>
                <w:color w:val="000000"/>
                <w:sz w:val="24"/>
                <w:szCs w:val="24"/>
                <w:lang w:eastAsia="zh-CN"/>
              </w:rPr>
              <w:t>către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ambele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Părţi</w:t>
            </w:r>
            <w:proofErr w:type="spellEnd"/>
            <w:r w:rsidRPr="00A533B9">
              <w:rPr>
                <w:rFonts w:ascii="Times New Roman" w:eastAsia="Times New Roman" w:hAnsi="Times New Roman"/>
                <w:sz w:val="24"/>
                <w:szCs w:val="24"/>
                <w:lang w:val="fr-FR" w:eastAsia="zh-CN"/>
              </w:rPr>
              <w:t xml:space="preserve">. </w:t>
            </w:r>
          </w:p>
          <w:p w14:paraId="62EBBE85" w14:textId="77777777" w:rsidR="00A533B9" w:rsidRPr="00A533B9" w:rsidRDefault="00A533B9" w:rsidP="00A533B9">
            <w:pPr>
              <w:suppressAutoHyphens/>
              <w:jc w:val="both"/>
              <w:rPr>
                <w:rFonts w:ascii="Times New Roman" w:eastAsia="Times New Roman" w:hAnsi="Times New Roman"/>
                <w:sz w:val="24"/>
                <w:szCs w:val="24"/>
                <w:lang w:eastAsia="zh-CN"/>
              </w:rPr>
            </w:pPr>
            <w:proofErr w:type="spellStart"/>
            <w:r w:rsidRPr="00A533B9">
              <w:rPr>
                <w:rFonts w:ascii="Times New Roman" w:eastAsia="Times New Roman" w:hAnsi="Times New Roman"/>
                <w:color w:val="000000"/>
                <w:sz w:val="24"/>
                <w:szCs w:val="24"/>
                <w:lang w:eastAsia="zh-CN"/>
              </w:rPr>
              <w:t>Contractul</w:t>
            </w:r>
            <w:proofErr w:type="spellEnd"/>
            <w:r w:rsidRPr="00A533B9">
              <w:rPr>
                <w:rFonts w:ascii="Times New Roman" w:eastAsia="Times New Roman" w:hAnsi="Times New Roman"/>
                <w:color w:val="000000"/>
                <w:sz w:val="24"/>
                <w:szCs w:val="24"/>
                <w:lang w:eastAsia="zh-CN"/>
              </w:rPr>
              <w:t xml:space="preserve"> de </w:t>
            </w:r>
            <w:proofErr w:type="spellStart"/>
            <w:r w:rsidRPr="00A533B9">
              <w:rPr>
                <w:rFonts w:ascii="Times New Roman" w:eastAsia="Times New Roman" w:hAnsi="Times New Roman"/>
                <w:color w:val="000000"/>
                <w:sz w:val="24"/>
                <w:szCs w:val="24"/>
                <w:lang w:eastAsia="zh-CN"/>
              </w:rPr>
              <w:t>prestări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servicii</w:t>
            </w:r>
            <w:proofErr w:type="spellEnd"/>
            <w:r w:rsidRPr="00A533B9">
              <w:rPr>
                <w:rFonts w:ascii="Times New Roman" w:eastAsia="Times New Roman" w:hAnsi="Times New Roman"/>
                <w:color w:val="000000"/>
                <w:sz w:val="24"/>
                <w:szCs w:val="24"/>
                <w:lang w:eastAsia="zh-CN"/>
              </w:rPr>
              <w:t xml:space="preserve"> se </w:t>
            </w:r>
            <w:proofErr w:type="spellStart"/>
            <w:r w:rsidRPr="00A533B9">
              <w:rPr>
                <w:rFonts w:ascii="Times New Roman" w:eastAsia="Times New Roman" w:hAnsi="Times New Roman"/>
                <w:color w:val="000000"/>
                <w:sz w:val="24"/>
                <w:szCs w:val="24"/>
                <w:lang w:eastAsia="zh-CN"/>
              </w:rPr>
              <w:t>va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desfășura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în</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perioada</w:t>
            </w:r>
            <w:proofErr w:type="spellEnd"/>
            <w:r w:rsidRPr="00A533B9">
              <w:rPr>
                <w:rFonts w:ascii="Times New Roman" w:eastAsia="Times New Roman" w:hAnsi="Times New Roman"/>
                <w:color w:val="000000"/>
                <w:sz w:val="24"/>
                <w:szCs w:val="24"/>
                <w:lang w:eastAsia="zh-CN"/>
              </w:rPr>
              <w:t xml:space="preserve"> – de la data </w:t>
            </w:r>
            <w:proofErr w:type="spellStart"/>
            <w:r w:rsidRPr="00A533B9">
              <w:rPr>
                <w:rFonts w:ascii="Times New Roman" w:eastAsia="Times New Roman" w:hAnsi="Times New Roman"/>
                <w:color w:val="000000"/>
                <w:sz w:val="24"/>
                <w:szCs w:val="24"/>
                <w:lang w:eastAsia="zh-CN"/>
              </w:rPr>
              <w:t>semnării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acestuia</w:t>
            </w:r>
            <w:proofErr w:type="spellEnd"/>
            <w:r w:rsidRPr="00A533B9">
              <w:rPr>
                <w:rFonts w:ascii="Times New Roman" w:eastAsia="Times New Roman" w:hAnsi="Times New Roman"/>
                <w:color w:val="000000"/>
                <w:sz w:val="24"/>
                <w:szCs w:val="24"/>
                <w:lang w:eastAsia="zh-CN"/>
              </w:rPr>
              <w:t xml:space="preserve"> de </w:t>
            </w:r>
            <w:proofErr w:type="spellStart"/>
            <w:r w:rsidRPr="00A533B9">
              <w:rPr>
                <w:rFonts w:ascii="Times New Roman" w:eastAsia="Times New Roman" w:hAnsi="Times New Roman"/>
                <w:color w:val="000000"/>
                <w:sz w:val="24"/>
                <w:szCs w:val="24"/>
                <w:lang w:eastAsia="zh-CN"/>
              </w:rPr>
              <w:t>către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ambele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Părți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până</w:t>
            </w:r>
            <w:proofErr w:type="spellEnd"/>
            <w:r w:rsidRPr="00A533B9">
              <w:rPr>
                <w:rFonts w:ascii="Times New Roman" w:eastAsia="Times New Roman" w:hAnsi="Times New Roman"/>
                <w:color w:val="000000"/>
                <w:sz w:val="24"/>
                <w:szCs w:val="24"/>
                <w:lang w:eastAsia="zh-CN"/>
              </w:rPr>
              <w:t xml:space="preserve"> la data de 31.12.2026 (termen de </w:t>
            </w:r>
            <w:proofErr w:type="spellStart"/>
            <w:r w:rsidRPr="00A533B9">
              <w:rPr>
                <w:rFonts w:ascii="Times New Roman" w:eastAsia="Times New Roman" w:hAnsi="Times New Roman"/>
                <w:color w:val="000000"/>
                <w:sz w:val="24"/>
                <w:szCs w:val="24"/>
                <w:lang w:eastAsia="zh-CN"/>
              </w:rPr>
              <w:t>plată</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inclus</w:t>
            </w:r>
            <w:proofErr w:type="spellEnd"/>
            <w:r w:rsidRPr="00A533B9">
              <w:rPr>
                <w:rFonts w:ascii="Times New Roman" w:eastAsia="Times New Roman" w:hAnsi="Times New Roman"/>
                <w:color w:val="000000"/>
                <w:sz w:val="24"/>
                <w:szCs w:val="24"/>
                <w:lang w:eastAsia="zh-CN"/>
              </w:rPr>
              <w:t>).</w:t>
            </w:r>
          </w:p>
          <w:p w14:paraId="40DA18C2" w14:textId="35F8E134" w:rsidR="00E130C1" w:rsidRPr="00A533B9" w:rsidRDefault="00E130C1" w:rsidP="00A533B9">
            <w:pPr>
              <w:pStyle w:val="NormalWeb"/>
              <w:spacing w:before="0" w:beforeAutospacing="0" w:after="0" w:afterAutospacing="0"/>
              <w:rPr>
                <w:rFonts w:ascii="Times New Roman" w:hAnsi="Times New Roman"/>
              </w:rPr>
            </w:pPr>
          </w:p>
        </w:tc>
        <w:tc>
          <w:tcPr>
            <w:tcW w:w="2631" w:type="dxa"/>
            <w:tcMar>
              <w:left w:w="57" w:type="dxa"/>
              <w:right w:w="57" w:type="dxa"/>
            </w:tcMar>
          </w:tcPr>
          <w:p w14:paraId="09F48E84" w14:textId="77777777" w:rsidR="00E130C1" w:rsidRPr="00A533B9" w:rsidRDefault="00E130C1" w:rsidP="00A533B9">
            <w:pPr>
              <w:jc w:val="both"/>
              <w:rPr>
                <w:rFonts w:ascii="Times New Roman" w:hAnsi="Times New Roman"/>
                <w:sz w:val="24"/>
                <w:szCs w:val="24"/>
                <w:lang w:val="ro-RO"/>
              </w:rPr>
            </w:pPr>
          </w:p>
        </w:tc>
      </w:tr>
      <w:tr w:rsidR="00F67D2B" w:rsidRPr="00A533B9" w14:paraId="60CC7677" w14:textId="77777777" w:rsidTr="00202A6E">
        <w:trPr>
          <w:trHeight w:val="566"/>
          <w:jc w:val="center"/>
        </w:trPr>
        <w:tc>
          <w:tcPr>
            <w:tcW w:w="632" w:type="dxa"/>
            <w:tcMar>
              <w:left w:w="57" w:type="dxa"/>
              <w:right w:w="57" w:type="dxa"/>
            </w:tcMar>
            <w:vAlign w:val="center"/>
          </w:tcPr>
          <w:p w14:paraId="113B8020" w14:textId="5A3569EF" w:rsidR="00F67D2B" w:rsidRPr="00A533B9" w:rsidRDefault="00DA4B72" w:rsidP="00A533B9">
            <w:pPr>
              <w:jc w:val="center"/>
              <w:rPr>
                <w:rFonts w:ascii="Times New Roman" w:hAnsi="Times New Roman"/>
                <w:sz w:val="24"/>
                <w:szCs w:val="24"/>
              </w:rPr>
            </w:pPr>
            <w:r>
              <w:rPr>
                <w:rFonts w:ascii="Times New Roman" w:hAnsi="Times New Roman"/>
                <w:sz w:val="24"/>
                <w:szCs w:val="24"/>
              </w:rPr>
              <w:t>4</w:t>
            </w:r>
          </w:p>
        </w:tc>
        <w:tc>
          <w:tcPr>
            <w:tcW w:w="6454" w:type="dxa"/>
            <w:tcMar>
              <w:left w:w="57" w:type="dxa"/>
              <w:right w:w="57" w:type="dxa"/>
            </w:tcMar>
            <w:vAlign w:val="center"/>
          </w:tcPr>
          <w:p w14:paraId="5F289B1C" w14:textId="77777777" w:rsidR="00A533B9" w:rsidRPr="00A533B9" w:rsidRDefault="00A533B9" w:rsidP="00A533B9">
            <w:pPr>
              <w:shd w:val="clear" w:color="auto" w:fill="FFFFFF"/>
              <w:suppressAutoHyphens/>
              <w:overflowPunct/>
              <w:autoSpaceDE/>
              <w:autoSpaceDN/>
              <w:adjustRightInd/>
              <w:ind w:right="282"/>
              <w:textAlignment w:val="auto"/>
              <w:rPr>
                <w:rFonts w:ascii="Times New Roman" w:eastAsia="Times New Roman" w:hAnsi="Times New Roman"/>
                <w:sz w:val="24"/>
                <w:szCs w:val="24"/>
                <w:lang w:eastAsia="zh-CN"/>
              </w:rPr>
            </w:pPr>
            <w:r w:rsidRPr="00A533B9">
              <w:rPr>
                <w:rFonts w:ascii="Times New Roman" w:eastAsia="Times New Roman" w:hAnsi="Times New Roman"/>
                <w:b/>
                <w:sz w:val="24"/>
                <w:szCs w:val="24"/>
                <w:lang w:eastAsia="zh-CN"/>
              </w:rPr>
              <w:t>RECEPȚIA SERVICIULUI</w:t>
            </w:r>
          </w:p>
          <w:p w14:paraId="33D36846" w14:textId="77777777" w:rsidR="00A533B9" w:rsidRPr="00A533B9" w:rsidRDefault="00A533B9" w:rsidP="00A533B9">
            <w:pPr>
              <w:suppressAutoHyphens/>
              <w:contextualSpacing/>
              <w:jc w:val="both"/>
              <w:rPr>
                <w:rFonts w:ascii="Times New Roman" w:eastAsia="Times New Roman" w:hAnsi="Times New Roman"/>
                <w:sz w:val="24"/>
                <w:szCs w:val="24"/>
                <w:lang w:eastAsia="zh-CN"/>
              </w:rPr>
            </w:pPr>
            <w:proofErr w:type="spellStart"/>
            <w:r w:rsidRPr="00A533B9">
              <w:rPr>
                <w:rFonts w:ascii="Times New Roman" w:eastAsia="Calibri" w:hAnsi="Times New Roman"/>
                <w:bCs/>
                <w:sz w:val="24"/>
                <w:szCs w:val="24"/>
                <w:lang w:eastAsia="zh-CN"/>
              </w:rPr>
              <w:t>Recepția</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cantitativă</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și</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calitativă</w:t>
            </w:r>
            <w:proofErr w:type="spellEnd"/>
            <w:r w:rsidRPr="00A533B9">
              <w:rPr>
                <w:rFonts w:ascii="Times New Roman" w:eastAsia="Calibri" w:hAnsi="Times New Roman"/>
                <w:bCs/>
                <w:sz w:val="24"/>
                <w:szCs w:val="24"/>
                <w:lang w:eastAsia="zh-CN"/>
              </w:rPr>
              <w:t xml:space="preserve"> a </w:t>
            </w:r>
            <w:proofErr w:type="spellStart"/>
            <w:r w:rsidRPr="00A533B9">
              <w:rPr>
                <w:rFonts w:ascii="Times New Roman" w:eastAsia="Calibri" w:hAnsi="Times New Roman"/>
                <w:bCs/>
                <w:sz w:val="24"/>
                <w:szCs w:val="24"/>
                <w:lang w:eastAsia="zh-CN"/>
              </w:rPr>
              <w:t>serviciilor</w:t>
            </w:r>
            <w:proofErr w:type="spellEnd"/>
            <w:r w:rsidRPr="00A533B9">
              <w:rPr>
                <w:rFonts w:ascii="Times New Roman" w:eastAsia="Calibri" w:hAnsi="Times New Roman"/>
                <w:bCs/>
                <w:sz w:val="24"/>
                <w:szCs w:val="24"/>
                <w:lang w:eastAsia="zh-CN"/>
              </w:rPr>
              <w:t xml:space="preserve"> se </w:t>
            </w:r>
            <w:proofErr w:type="spellStart"/>
            <w:r w:rsidRPr="00A533B9">
              <w:rPr>
                <w:rFonts w:ascii="Times New Roman" w:eastAsia="Calibri" w:hAnsi="Times New Roman"/>
                <w:bCs/>
                <w:sz w:val="24"/>
                <w:szCs w:val="24"/>
                <w:lang w:eastAsia="zh-CN"/>
              </w:rPr>
              <w:t>va</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realiza</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după</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verificarea</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tuturor</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cerințelor</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tehnice</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prevăzute</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în</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Caietul</w:t>
            </w:r>
            <w:proofErr w:type="spellEnd"/>
            <w:r w:rsidRPr="00A533B9">
              <w:rPr>
                <w:rFonts w:ascii="Times New Roman" w:eastAsia="Calibri" w:hAnsi="Times New Roman"/>
                <w:bCs/>
                <w:sz w:val="24"/>
                <w:szCs w:val="24"/>
                <w:lang w:eastAsia="zh-CN"/>
              </w:rPr>
              <w:t xml:space="preserve"> de </w:t>
            </w:r>
            <w:proofErr w:type="spellStart"/>
            <w:r w:rsidRPr="00A533B9">
              <w:rPr>
                <w:rFonts w:ascii="Times New Roman" w:eastAsia="Calibri" w:hAnsi="Times New Roman"/>
                <w:bCs/>
                <w:sz w:val="24"/>
                <w:szCs w:val="24"/>
                <w:lang w:eastAsia="zh-CN"/>
              </w:rPr>
              <w:t>sarcini</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efectuarea</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măsurătorii</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dozimetrice</w:t>
            </w:r>
            <w:proofErr w:type="spellEnd"/>
            <w:r w:rsidRPr="00A533B9">
              <w:rPr>
                <w:rFonts w:ascii="Times New Roman" w:eastAsia="Calibri" w:hAnsi="Times New Roman"/>
                <w:bCs/>
                <w:sz w:val="24"/>
                <w:szCs w:val="24"/>
                <w:lang w:eastAsia="zh-CN"/>
              </w:rPr>
              <w:t xml:space="preserve">, precum </w:t>
            </w:r>
            <w:proofErr w:type="spellStart"/>
            <w:r w:rsidRPr="00A533B9">
              <w:rPr>
                <w:rFonts w:ascii="Times New Roman" w:eastAsia="Calibri" w:hAnsi="Times New Roman"/>
                <w:bCs/>
                <w:sz w:val="24"/>
                <w:szCs w:val="24"/>
                <w:lang w:eastAsia="zh-CN"/>
              </w:rPr>
              <w:t>și</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asigurarea</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funcționalității</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echipamentului</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și</w:t>
            </w:r>
            <w:proofErr w:type="spellEnd"/>
            <w:r w:rsidRPr="00A533B9">
              <w:rPr>
                <w:rFonts w:ascii="Times New Roman" w:eastAsia="Calibri" w:hAnsi="Times New Roman"/>
                <w:bCs/>
                <w:sz w:val="24"/>
                <w:szCs w:val="24"/>
                <w:lang w:eastAsia="zh-CN"/>
              </w:rPr>
              <w:t>/</w:t>
            </w:r>
            <w:proofErr w:type="spellStart"/>
            <w:r w:rsidRPr="00A533B9">
              <w:rPr>
                <w:rFonts w:ascii="Times New Roman" w:eastAsia="Calibri" w:hAnsi="Times New Roman"/>
                <w:bCs/>
                <w:sz w:val="24"/>
                <w:szCs w:val="24"/>
                <w:lang w:eastAsia="zh-CN"/>
              </w:rPr>
              <w:t>sau</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după</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caz</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după</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remedierea</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tuturor</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defecțiunilor</w:t>
            </w:r>
            <w:proofErr w:type="spellEnd"/>
            <w:r w:rsidRPr="00A533B9">
              <w:rPr>
                <w:rFonts w:ascii="Times New Roman" w:eastAsia="Calibri" w:hAnsi="Times New Roman"/>
                <w:bCs/>
                <w:sz w:val="24"/>
                <w:szCs w:val="24"/>
                <w:lang w:eastAsia="zh-CN"/>
              </w:rPr>
              <w:t xml:space="preserve">, cel </w:t>
            </w:r>
            <w:proofErr w:type="spellStart"/>
            <w:r w:rsidRPr="00A533B9">
              <w:rPr>
                <w:rFonts w:ascii="Times New Roman" w:eastAsia="Calibri" w:hAnsi="Times New Roman"/>
                <w:bCs/>
                <w:sz w:val="24"/>
                <w:szCs w:val="24"/>
                <w:lang w:eastAsia="zh-CN"/>
              </w:rPr>
              <w:t>târziu</w:t>
            </w:r>
            <w:proofErr w:type="spellEnd"/>
            <w:r w:rsidRPr="00A533B9">
              <w:rPr>
                <w:rFonts w:ascii="Times New Roman" w:eastAsia="Calibri" w:hAnsi="Times New Roman"/>
                <w:bCs/>
                <w:sz w:val="24"/>
                <w:szCs w:val="24"/>
                <w:lang w:eastAsia="zh-CN"/>
              </w:rPr>
              <w:t xml:space="preserve"> </w:t>
            </w:r>
            <w:proofErr w:type="spellStart"/>
            <w:r w:rsidRPr="00A533B9">
              <w:rPr>
                <w:rFonts w:ascii="Times New Roman" w:eastAsia="Calibri" w:hAnsi="Times New Roman"/>
                <w:bCs/>
                <w:sz w:val="24"/>
                <w:szCs w:val="24"/>
                <w:lang w:eastAsia="zh-CN"/>
              </w:rPr>
              <w:t>în</w:t>
            </w:r>
            <w:proofErr w:type="spellEnd"/>
            <w:r w:rsidRPr="00A533B9">
              <w:rPr>
                <w:rFonts w:ascii="Times New Roman" w:eastAsia="Calibri" w:hAnsi="Times New Roman"/>
                <w:bCs/>
                <w:sz w:val="24"/>
                <w:szCs w:val="24"/>
                <w:lang w:eastAsia="zh-CN"/>
              </w:rPr>
              <w:t xml:space="preserve"> ultima zi a </w:t>
            </w:r>
            <w:proofErr w:type="spellStart"/>
            <w:r w:rsidRPr="00A533B9">
              <w:rPr>
                <w:rFonts w:ascii="Times New Roman" w:eastAsia="Calibri" w:hAnsi="Times New Roman"/>
                <w:bCs/>
                <w:sz w:val="24"/>
                <w:szCs w:val="24"/>
                <w:lang w:eastAsia="zh-CN"/>
              </w:rPr>
              <w:t>termenului</w:t>
            </w:r>
            <w:proofErr w:type="spellEnd"/>
            <w:r w:rsidRPr="00A533B9">
              <w:rPr>
                <w:rFonts w:ascii="Times New Roman" w:eastAsia="Calibri" w:hAnsi="Times New Roman"/>
                <w:bCs/>
                <w:sz w:val="24"/>
                <w:szCs w:val="24"/>
                <w:lang w:eastAsia="zh-CN"/>
              </w:rPr>
              <w:t xml:space="preserve"> maxim de </w:t>
            </w:r>
            <w:proofErr w:type="spellStart"/>
            <w:r w:rsidRPr="00A533B9">
              <w:rPr>
                <w:rFonts w:ascii="Times New Roman" w:eastAsia="Calibri" w:hAnsi="Times New Roman"/>
                <w:bCs/>
                <w:sz w:val="24"/>
                <w:szCs w:val="24"/>
                <w:lang w:eastAsia="zh-CN"/>
              </w:rPr>
              <w:t>prestare</w:t>
            </w:r>
            <w:proofErr w:type="spellEnd"/>
            <w:r w:rsidRPr="00A533B9">
              <w:rPr>
                <w:rFonts w:ascii="Times New Roman" w:eastAsia="Calibri" w:hAnsi="Times New Roman"/>
                <w:bCs/>
                <w:sz w:val="24"/>
                <w:szCs w:val="24"/>
                <w:lang w:eastAsia="zh-CN"/>
              </w:rPr>
              <w:t>.</w:t>
            </w:r>
          </w:p>
          <w:p w14:paraId="50541CDF" w14:textId="77777777" w:rsidR="00A533B9" w:rsidRPr="00A533B9" w:rsidRDefault="00A533B9" w:rsidP="00A533B9">
            <w:pPr>
              <w:suppressAutoHyphens/>
              <w:contextualSpacing/>
              <w:jc w:val="both"/>
              <w:rPr>
                <w:rFonts w:ascii="Times New Roman" w:eastAsia="Times New Roman" w:hAnsi="Times New Roman"/>
                <w:sz w:val="24"/>
                <w:szCs w:val="24"/>
                <w:lang w:eastAsia="zh-CN"/>
              </w:rPr>
            </w:pPr>
            <w:proofErr w:type="spellStart"/>
            <w:r w:rsidRPr="00A533B9">
              <w:rPr>
                <w:rFonts w:ascii="Times New Roman" w:eastAsia="Calibri" w:hAnsi="Times New Roman"/>
                <w:bCs/>
                <w:color w:val="000000"/>
                <w:sz w:val="24"/>
                <w:szCs w:val="24"/>
                <w:lang w:eastAsia="zh-CN"/>
              </w:rPr>
              <w:t>Recepția</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serviciilor</w:t>
            </w:r>
            <w:proofErr w:type="spellEnd"/>
            <w:r w:rsidRPr="00A533B9">
              <w:rPr>
                <w:rFonts w:ascii="Times New Roman" w:eastAsia="Calibri" w:hAnsi="Times New Roman"/>
                <w:bCs/>
                <w:color w:val="000000"/>
                <w:sz w:val="24"/>
                <w:szCs w:val="24"/>
                <w:lang w:eastAsia="zh-CN"/>
              </w:rPr>
              <w:t xml:space="preserve"> se </w:t>
            </w:r>
            <w:proofErr w:type="spellStart"/>
            <w:r w:rsidRPr="00A533B9">
              <w:rPr>
                <w:rFonts w:ascii="Times New Roman" w:eastAsia="Calibri" w:hAnsi="Times New Roman"/>
                <w:bCs/>
                <w:color w:val="000000"/>
                <w:sz w:val="24"/>
                <w:szCs w:val="24"/>
                <w:lang w:eastAsia="zh-CN"/>
              </w:rPr>
              <w:t>va</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efectua</w:t>
            </w:r>
            <w:proofErr w:type="spellEnd"/>
            <w:r w:rsidRPr="00A533B9">
              <w:rPr>
                <w:rFonts w:ascii="Times New Roman" w:eastAsia="Calibri" w:hAnsi="Times New Roman"/>
                <w:bCs/>
                <w:color w:val="000000"/>
                <w:sz w:val="24"/>
                <w:szCs w:val="24"/>
                <w:lang w:eastAsia="zh-CN"/>
              </w:rPr>
              <w:t xml:space="preserve"> de </w:t>
            </w:r>
            <w:proofErr w:type="spellStart"/>
            <w:r w:rsidRPr="00A533B9">
              <w:rPr>
                <w:rFonts w:ascii="Times New Roman" w:eastAsia="Calibri" w:hAnsi="Times New Roman"/>
                <w:bCs/>
                <w:color w:val="000000"/>
                <w:sz w:val="24"/>
                <w:szCs w:val="24"/>
                <w:lang w:eastAsia="zh-CN"/>
              </w:rPr>
              <w:t>către</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reprezentantul</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desemnat</w:t>
            </w:r>
            <w:proofErr w:type="spellEnd"/>
            <w:r w:rsidRPr="00A533B9">
              <w:rPr>
                <w:rFonts w:ascii="Times New Roman" w:eastAsia="Calibri" w:hAnsi="Times New Roman"/>
                <w:bCs/>
                <w:color w:val="000000"/>
                <w:sz w:val="24"/>
                <w:szCs w:val="24"/>
                <w:lang w:eastAsia="zh-CN"/>
              </w:rPr>
              <w:t xml:space="preserve"> al </w:t>
            </w:r>
            <w:proofErr w:type="spellStart"/>
            <w:r w:rsidRPr="00A533B9">
              <w:rPr>
                <w:rFonts w:ascii="Times New Roman" w:eastAsia="Calibri" w:hAnsi="Times New Roman"/>
                <w:bCs/>
                <w:color w:val="000000"/>
                <w:sz w:val="24"/>
                <w:szCs w:val="24"/>
                <w:lang w:eastAsia="zh-CN"/>
              </w:rPr>
              <w:t>Universităţii</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Dunărea</w:t>
            </w:r>
            <w:proofErr w:type="spellEnd"/>
            <w:r w:rsidRPr="00A533B9">
              <w:rPr>
                <w:rFonts w:ascii="Times New Roman" w:eastAsia="Calibri" w:hAnsi="Times New Roman"/>
                <w:bCs/>
                <w:color w:val="000000"/>
                <w:sz w:val="24"/>
                <w:szCs w:val="24"/>
                <w:lang w:eastAsia="zh-CN"/>
              </w:rPr>
              <w:t xml:space="preserve"> de Jos” din </w:t>
            </w:r>
            <w:proofErr w:type="spellStart"/>
            <w:r w:rsidRPr="00A533B9">
              <w:rPr>
                <w:rFonts w:ascii="Times New Roman" w:eastAsia="Calibri" w:hAnsi="Times New Roman"/>
                <w:bCs/>
                <w:color w:val="000000"/>
                <w:sz w:val="24"/>
                <w:szCs w:val="24"/>
                <w:lang w:eastAsia="zh-CN"/>
              </w:rPr>
              <w:t>Galaţi</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după</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efectuarea</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reviziei</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tehnice</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pentru</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serviciile</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deja</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prestate</w:t>
            </w:r>
            <w:proofErr w:type="spellEnd"/>
            <w:r w:rsidRPr="00A533B9">
              <w:rPr>
                <w:rFonts w:ascii="Times New Roman" w:eastAsia="Calibri" w:hAnsi="Times New Roman"/>
                <w:bCs/>
                <w:color w:val="000000"/>
                <w:sz w:val="24"/>
                <w:szCs w:val="24"/>
                <w:lang w:eastAsia="zh-CN"/>
              </w:rPr>
              <w:t xml:space="preserve">, pe </w:t>
            </w:r>
            <w:proofErr w:type="spellStart"/>
            <w:r w:rsidRPr="00A533B9">
              <w:rPr>
                <w:rFonts w:ascii="Times New Roman" w:eastAsia="Calibri" w:hAnsi="Times New Roman"/>
                <w:bCs/>
                <w:color w:val="000000"/>
                <w:sz w:val="24"/>
                <w:szCs w:val="24"/>
                <w:lang w:eastAsia="zh-CN"/>
              </w:rPr>
              <w:t>baza</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următoarelor</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documente</w:t>
            </w:r>
            <w:proofErr w:type="spellEnd"/>
            <w:r w:rsidRPr="00A533B9">
              <w:rPr>
                <w:rFonts w:ascii="Times New Roman" w:eastAsia="Calibri" w:hAnsi="Times New Roman"/>
                <w:bCs/>
                <w:color w:val="000000"/>
                <w:sz w:val="24"/>
                <w:szCs w:val="24"/>
                <w:lang w:eastAsia="zh-CN"/>
              </w:rPr>
              <w:t>:</w:t>
            </w:r>
          </w:p>
          <w:p w14:paraId="45E46FE0" w14:textId="77777777" w:rsidR="00A533B9" w:rsidRPr="00A533B9" w:rsidRDefault="00A533B9" w:rsidP="00A533B9">
            <w:pPr>
              <w:suppressAutoHyphens/>
              <w:ind w:left="340"/>
              <w:contextualSpacing/>
              <w:jc w:val="both"/>
              <w:rPr>
                <w:rFonts w:ascii="Times New Roman" w:eastAsia="Times New Roman" w:hAnsi="Times New Roman"/>
                <w:sz w:val="24"/>
                <w:szCs w:val="24"/>
                <w:lang w:eastAsia="zh-CN"/>
              </w:rPr>
            </w:pPr>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i/>
                <w:iCs/>
                <w:color w:val="000000"/>
                <w:sz w:val="24"/>
                <w:szCs w:val="24"/>
                <w:lang w:eastAsia="zh-CN"/>
              </w:rPr>
              <w:t>Proces</w:t>
            </w:r>
            <w:proofErr w:type="spellEnd"/>
            <w:r w:rsidRPr="00A533B9">
              <w:rPr>
                <w:rFonts w:ascii="Times New Roman" w:eastAsia="Calibri" w:hAnsi="Times New Roman"/>
                <w:bCs/>
                <w:i/>
                <w:iCs/>
                <w:color w:val="000000"/>
                <w:sz w:val="24"/>
                <w:szCs w:val="24"/>
                <w:lang w:eastAsia="zh-CN"/>
              </w:rPr>
              <w:t xml:space="preserve"> verbal</w:t>
            </w:r>
            <w:r w:rsidRPr="00A533B9">
              <w:rPr>
                <w:rFonts w:ascii="Times New Roman" w:eastAsia="Calibri" w:hAnsi="Times New Roman"/>
                <w:bCs/>
                <w:color w:val="000000"/>
                <w:sz w:val="24"/>
                <w:szCs w:val="24"/>
                <w:lang w:eastAsia="zh-CN"/>
              </w:rPr>
              <w:t xml:space="preserve"> de </w:t>
            </w:r>
            <w:proofErr w:type="spellStart"/>
            <w:r w:rsidRPr="00A533B9">
              <w:rPr>
                <w:rFonts w:ascii="Times New Roman" w:eastAsia="Calibri" w:hAnsi="Times New Roman"/>
                <w:bCs/>
                <w:color w:val="000000"/>
                <w:sz w:val="24"/>
                <w:szCs w:val="24"/>
                <w:lang w:eastAsia="zh-CN"/>
              </w:rPr>
              <w:t>recepție</w:t>
            </w:r>
            <w:proofErr w:type="spellEnd"/>
            <w:r w:rsidRPr="00A533B9">
              <w:rPr>
                <w:rFonts w:ascii="Times New Roman" w:eastAsia="Calibri" w:hAnsi="Times New Roman"/>
                <w:bCs/>
                <w:color w:val="000000"/>
                <w:sz w:val="24"/>
                <w:szCs w:val="24"/>
                <w:lang w:eastAsia="zh-CN"/>
              </w:rPr>
              <w:t xml:space="preserve"> a </w:t>
            </w:r>
            <w:proofErr w:type="spellStart"/>
            <w:r w:rsidRPr="00A533B9">
              <w:rPr>
                <w:rFonts w:ascii="Times New Roman" w:eastAsia="Calibri" w:hAnsi="Times New Roman"/>
                <w:bCs/>
                <w:color w:val="000000"/>
                <w:sz w:val="24"/>
                <w:szCs w:val="24"/>
                <w:lang w:eastAsia="zh-CN"/>
              </w:rPr>
              <w:t>serviciilor</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semnat</w:t>
            </w:r>
            <w:proofErr w:type="spellEnd"/>
            <w:r w:rsidRPr="00A533B9">
              <w:rPr>
                <w:rFonts w:ascii="Times New Roman" w:eastAsia="Calibri" w:hAnsi="Times New Roman"/>
                <w:bCs/>
                <w:color w:val="000000"/>
                <w:sz w:val="24"/>
                <w:szCs w:val="24"/>
                <w:lang w:eastAsia="zh-CN"/>
              </w:rPr>
              <w:t xml:space="preserve"> de </w:t>
            </w:r>
            <w:proofErr w:type="spellStart"/>
            <w:r w:rsidRPr="00A533B9">
              <w:rPr>
                <w:rFonts w:ascii="Times New Roman" w:eastAsia="Calibri" w:hAnsi="Times New Roman"/>
                <w:bCs/>
                <w:color w:val="000000"/>
                <w:sz w:val="24"/>
                <w:szCs w:val="24"/>
                <w:lang w:eastAsia="zh-CN"/>
              </w:rPr>
              <w:t>Contractant</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Calibri" w:hAnsi="Times New Roman"/>
                <w:bCs/>
                <w:color w:val="000000"/>
                <w:sz w:val="24"/>
                <w:szCs w:val="24"/>
                <w:lang w:eastAsia="zh-CN"/>
              </w:rPr>
              <w:t>și</w:t>
            </w:r>
            <w:proofErr w:type="spellEnd"/>
            <w:r w:rsidRPr="00A533B9">
              <w:rPr>
                <w:rFonts w:ascii="Times New Roman" w:eastAsia="Calibri" w:hAnsi="Times New Roman"/>
                <w:bCs/>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Autoritatea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Contractantă</w:t>
            </w:r>
            <w:proofErr w:type="spellEnd"/>
            <w:r w:rsidRPr="00A533B9">
              <w:rPr>
                <w:rFonts w:ascii="Times New Roman" w:eastAsia="Calibri" w:hAnsi="Times New Roman"/>
                <w:bCs/>
                <w:color w:val="000000"/>
                <w:sz w:val="24"/>
                <w:szCs w:val="24"/>
                <w:lang w:eastAsia="zh-CN"/>
              </w:rPr>
              <w:t>;</w:t>
            </w:r>
          </w:p>
          <w:p w14:paraId="67A4CE8C" w14:textId="77777777" w:rsidR="00A533B9" w:rsidRPr="00A533B9" w:rsidRDefault="00A533B9" w:rsidP="00A533B9">
            <w:pPr>
              <w:suppressAutoHyphens/>
              <w:ind w:left="340"/>
              <w:contextualSpacing/>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i/>
                <w:iCs/>
                <w:color w:val="000000"/>
                <w:sz w:val="24"/>
                <w:szCs w:val="24"/>
                <w:lang w:eastAsia="zh-CN"/>
              </w:rPr>
              <w:t>Raport</w:t>
            </w:r>
            <w:proofErr w:type="spellEnd"/>
            <w:r w:rsidRPr="00A533B9">
              <w:rPr>
                <w:rFonts w:ascii="Times New Roman" w:eastAsia="Times New Roman" w:hAnsi="Times New Roman"/>
                <w:i/>
                <w:iCs/>
                <w:color w:val="000000"/>
                <w:sz w:val="24"/>
                <w:szCs w:val="24"/>
                <w:lang w:eastAsia="zh-CN"/>
              </w:rPr>
              <w:t xml:space="preserve"> de service</w:t>
            </w: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semnat</w:t>
            </w:r>
            <w:proofErr w:type="spellEnd"/>
            <w:r w:rsidRPr="00A533B9">
              <w:rPr>
                <w:rFonts w:ascii="Times New Roman" w:eastAsia="Times New Roman" w:hAnsi="Times New Roman"/>
                <w:color w:val="000000"/>
                <w:sz w:val="24"/>
                <w:szCs w:val="24"/>
                <w:lang w:eastAsia="zh-CN"/>
              </w:rPr>
              <w:t xml:space="preserve"> de </w:t>
            </w:r>
            <w:proofErr w:type="spellStart"/>
            <w:r w:rsidRPr="00A533B9">
              <w:rPr>
                <w:rFonts w:ascii="Times New Roman" w:eastAsia="Times New Roman" w:hAnsi="Times New Roman"/>
                <w:color w:val="000000"/>
                <w:sz w:val="24"/>
                <w:szCs w:val="24"/>
                <w:lang w:eastAsia="zh-CN"/>
              </w:rPr>
              <w:t>către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reprezentanții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Beneficiarului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Contractantului</w:t>
            </w:r>
            <w:proofErr w:type="spellEnd"/>
            <w:r w:rsidRPr="00A533B9">
              <w:rPr>
                <w:rFonts w:ascii="Times New Roman" w:eastAsia="Times New Roman" w:hAnsi="Times New Roman"/>
                <w:color w:val="000000"/>
                <w:sz w:val="24"/>
                <w:szCs w:val="24"/>
                <w:lang w:eastAsia="zh-CN"/>
              </w:rPr>
              <w:t>;</w:t>
            </w:r>
          </w:p>
          <w:p w14:paraId="3894B976" w14:textId="77777777" w:rsidR="00A533B9" w:rsidRPr="00A533B9" w:rsidRDefault="00A533B9" w:rsidP="00A533B9">
            <w:pPr>
              <w:suppressAutoHyphens/>
              <w:ind w:left="340"/>
              <w:contextualSpacing/>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i/>
                <w:iCs/>
                <w:color w:val="000000"/>
                <w:sz w:val="24"/>
                <w:szCs w:val="24"/>
                <w:lang w:eastAsia="zh-CN"/>
              </w:rPr>
              <w:t>Buletin</w:t>
            </w:r>
            <w:proofErr w:type="spellEnd"/>
            <w:r w:rsidRPr="00A533B9">
              <w:rPr>
                <w:rFonts w:ascii="Times New Roman" w:eastAsia="Times New Roman" w:hAnsi="Times New Roman"/>
                <w:i/>
                <w:iCs/>
                <w:color w:val="000000"/>
                <w:sz w:val="24"/>
                <w:szCs w:val="24"/>
                <w:lang w:eastAsia="zh-CN"/>
              </w:rPr>
              <w:t xml:space="preserve"> de </w:t>
            </w:r>
            <w:proofErr w:type="spellStart"/>
            <w:r w:rsidRPr="00A533B9">
              <w:rPr>
                <w:rFonts w:ascii="Times New Roman" w:eastAsia="Times New Roman" w:hAnsi="Times New Roman"/>
                <w:i/>
                <w:iCs/>
                <w:color w:val="000000"/>
                <w:sz w:val="24"/>
                <w:szCs w:val="24"/>
                <w:lang w:eastAsia="zh-CN"/>
              </w:rPr>
              <w:t>analiză</w:t>
            </w:r>
            <w:proofErr w:type="spellEnd"/>
            <w:r w:rsidRPr="00A533B9">
              <w:rPr>
                <w:rFonts w:ascii="Times New Roman" w:eastAsia="Times New Roman" w:hAnsi="Times New Roman"/>
                <w:i/>
                <w:iCs/>
                <w:color w:val="000000"/>
                <w:sz w:val="24"/>
                <w:szCs w:val="24"/>
                <w:lang w:eastAsia="zh-CN"/>
              </w:rPr>
              <w:t xml:space="preserve"> </w:t>
            </w:r>
            <w:proofErr w:type="spellStart"/>
            <w:r w:rsidRPr="00A533B9">
              <w:rPr>
                <w:rFonts w:ascii="Times New Roman" w:eastAsia="Times New Roman" w:hAnsi="Times New Roman"/>
                <w:i/>
                <w:iCs/>
                <w:color w:val="000000"/>
                <w:sz w:val="24"/>
                <w:szCs w:val="24"/>
                <w:lang w:eastAsia="zh-CN"/>
              </w:rPr>
              <w:t>dozimetrică</w:t>
            </w:r>
            <w:proofErr w:type="spellEnd"/>
            <w:r w:rsidRPr="00A533B9">
              <w:rPr>
                <w:rFonts w:ascii="Times New Roman" w:eastAsia="Times New Roman" w:hAnsi="Times New Roman"/>
                <w:color w:val="000000"/>
                <w:sz w:val="24"/>
                <w:szCs w:val="24"/>
                <w:lang w:eastAsia="zh-CN"/>
              </w:rPr>
              <w:t>;</w:t>
            </w:r>
          </w:p>
          <w:p w14:paraId="3C9BAD39" w14:textId="77777777" w:rsidR="00A533B9" w:rsidRPr="00A533B9" w:rsidRDefault="00A533B9" w:rsidP="00A533B9">
            <w:pPr>
              <w:suppressAutoHyphens/>
              <w:ind w:left="340"/>
              <w:contextualSpacing/>
              <w:jc w:val="both"/>
              <w:rPr>
                <w:rFonts w:ascii="Times New Roman" w:eastAsia="Times New Roman" w:hAnsi="Times New Roman"/>
                <w:sz w:val="24"/>
                <w:szCs w:val="24"/>
                <w:lang w:eastAsia="zh-CN"/>
              </w:rPr>
            </w:pPr>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i/>
                <w:iCs/>
                <w:color w:val="000000"/>
                <w:sz w:val="24"/>
                <w:szCs w:val="24"/>
                <w:lang w:eastAsia="zh-CN"/>
              </w:rPr>
              <w:t>Certificat</w:t>
            </w:r>
            <w:proofErr w:type="spellEnd"/>
            <w:r w:rsidRPr="00A533B9">
              <w:rPr>
                <w:rFonts w:ascii="Times New Roman" w:eastAsia="Times New Roman" w:hAnsi="Times New Roman"/>
                <w:i/>
                <w:iCs/>
                <w:color w:val="000000"/>
                <w:sz w:val="24"/>
                <w:szCs w:val="24"/>
                <w:lang w:eastAsia="zh-CN"/>
              </w:rPr>
              <w:t xml:space="preserve"> de </w:t>
            </w:r>
            <w:proofErr w:type="spellStart"/>
            <w:r w:rsidRPr="00A533B9">
              <w:rPr>
                <w:rFonts w:ascii="Times New Roman" w:eastAsia="Times New Roman" w:hAnsi="Times New Roman"/>
                <w:i/>
                <w:iCs/>
                <w:color w:val="000000"/>
                <w:sz w:val="24"/>
                <w:szCs w:val="24"/>
                <w:lang w:eastAsia="zh-CN"/>
              </w:rPr>
              <w:t>garanţie</w:t>
            </w:r>
            <w:proofErr w:type="spellEnd"/>
            <w:r w:rsidRPr="00A533B9">
              <w:rPr>
                <w:rFonts w:ascii="Times New Roman" w:eastAsia="Times New Roman" w:hAnsi="Times New Roman"/>
                <w:color w:val="000000"/>
                <w:sz w:val="24"/>
                <w:szCs w:val="24"/>
                <w:lang w:eastAsia="zh-CN"/>
              </w:rPr>
              <w:t xml:space="preserve"> a </w:t>
            </w:r>
            <w:proofErr w:type="spellStart"/>
            <w:r w:rsidRPr="00A533B9">
              <w:rPr>
                <w:rFonts w:ascii="Times New Roman" w:eastAsia="Times New Roman" w:hAnsi="Times New Roman"/>
                <w:color w:val="000000"/>
                <w:sz w:val="24"/>
                <w:szCs w:val="24"/>
                <w:lang w:eastAsia="zh-CN"/>
              </w:rPr>
              <w:t>manoperei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și</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pieselor</w:t>
            </w:r>
            <w:proofErr w:type="spellEnd"/>
            <w:r w:rsidRPr="00A533B9">
              <w:rPr>
                <w:rFonts w:ascii="Times New Roman" w:eastAsia="Times New Roman" w:hAnsi="Times New Roman"/>
                <w:color w:val="000000"/>
                <w:sz w:val="24"/>
                <w:szCs w:val="24"/>
                <w:lang w:eastAsia="zh-CN"/>
              </w:rPr>
              <w:t xml:space="preserve"> de </w:t>
            </w:r>
            <w:proofErr w:type="spellStart"/>
            <w:r w:rsidRPr="00A533B9">
              <w:rPr>
                <w:rFonts w:ascii="Times New Roman" w:eastAsia="Times New Roman" w:hAnsi="Times New Roman"/>
                <w:color w:val="000000"/>
                <w:sz w:val="24"/>
                <w:szCs w:val="24"/>
                <w:lang w:eastAsia="zh-CN"/>
              </w:rPr>
              <w:t>schimb</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utilizate</w:t>
            </w:r>
            <w:proofErr w:type="spellEnd"/>
            <w:r w:rsidRPr="00A533B9">
              <w:rPr>
                <w:rFonts w:ascii="Times New Roman" w:eastAsia="Times New Roman" w:hAnsi="Times New Roman"/>
                <w:color w:val="000000"/>
                <w:sz w:val="24"/>
                <w:szCs w:val="24"/>
                <w:lang w:eastAsia="zh-CN"/>
              </w:rPr>
              <w:t>/</w:t>
            </w:r>
            <w:proofErr w:type="spellStart"/>
            <w:r w:rsidRPr="00A533B9">
              <w:rPr>
                <w:rFonts w:ascii="Times New Roman" w:eastAsia="Times New Roman" w:hAnsi="Times New Roman"/>
                <w:color w:val="000000"/>
                <w:sz w:val="24"/>
                <w:szCs w:val="24"/>
                <w:lang w:eastAsia="zh-CN"/>
              </w:rPr>
              <w:t>instalate</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în</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conformitate</w:t>
            </w:r>
            <w:proofErr w:type="spellEnd"/>
            <w:r w:rsidRPr="00A533B9">
              <w:rPr>
                <w:rFonts w:ascii="Times New Roman" w:eastAsia="Times New Roman" w:hAnsi="Times New Roman"/>
                <w:color w:val="000000"/>
                <w:sz w:val="24"/>
                <w:szCs w:val="24"/>
                <w:lang w:eastAsia="zh-CN"/>
              </w:rPr>
              <w:t xml:space="preserve"> cu </w:t>
            </w:r>
            <w:proofErr w:type="spellStart"/>
            <w:r w:rsidRPr="00A533B9">
              <w:rPr>
                <w:rFonts w:ascii="Times New Roman" w:eastAsia="Times New Roman" w:hAnsi="Times New Roman"/>
                <w:color w:val="000000"/>
                <w:sz w:val="24"/>
                <w:szCs w:val="24"/>
                <w:lang w:eastAsia="zh-CN"/>
              </w:rPr>
              <w:t>legislația</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în</w:t>
            </w:r>
            <w:proofErr w:type="spellEnd"/>
            <w:r w:rsidRPr="00A533B9">
              <w:rPr>
                <w:rFonts w:ascii="Times New Roman" w:eastAsia="Times New Roman" w:hAnsi="Times New Roman"/>
                <w:color w:val="000000"/>
                <w:sz w:val="24"/>
                <w:szCs w:val="24"/>
                <w:lang w:eastAsia="zh-CN"/>
              </w:rPr>
              <w:t xml:space="preserve"> </w:t>
            </w:r>
            <w:proofErr w:type="spellStart"/>
            <w:r w:rsidRPr="00A533B9">
              <w:rPr>
                <w:rFonts w:ascii="Times New Roman" w:eastAsia="Times New Roman" w:hAnsi="Times New Roman"/>
                <w:color w:val="000000"/>
                <w:sz w:val="24"/>
                <w:szCs w:val="24"/>
                <w:lang w:eastAsia="zh-CN"/>
              </w:rPr>
              <w:t>vigoare</w:t>
            </w:r>
            <w:proofErr w:type="spellEnd"/>
            <w:r w:rsidRPr="00A533B9">
              <w:rPr>
                <w:rFonts w:ascii="Times New Roman" w:eastAsia="Times New Roman" w:hAnsi="Times New Roman"/>
                <w:color w:val="000000"/>
                <w:sz w:val="24"/>
                <w:szCs w:val="24"/>
                <w:lang w:eastAsia="zh-CN"/>
              </w:rPr>
              <w:t>.</w:t>
            </w:r>
          </w:p>
          <w:p w14:paraId="32AF0B51" w14:textId="77777777" w:rsidR="00F67D2B" w:rsidRPr="00A533B9" w:rsidRDefault="00F67D2B" w:rsidP="00A533B9">
            <w:pPr>
              <w:suppressAutoHyphens/>
              <w:overflowPunct/>
              <w:autoSpaceDN/>
              <w:adjustRightInd/>
              <w:ind w:right="282"/>
              <w:textAlignment w:val="auto"/>
              <w:rPr>
                <w:rFonts w:ascii="Times New Roman" w:hAnsi="Times New Roman"/>
                <w:b/>
                <w:bCs/>
                <w:kern w:val="1"/>
                <w:sz w:val="24"/>
                <w:szCs w:val="24"/>
              </w:rPr>
            </w:pPr>
          </w:p>
        </w:tc>
        <w:tc>
          <w:tcPr>
            <w:tcW w:w="2631" w:type="dxa"/>
            <w:tcMar>
              <w:left w:w="57" w:type="dxa"/>
              <w:right w:w="57" w:type="dxa"/>
            </w:tcMar>
          </w:tcPr>
          <w:p w14:paraId="0051E50B" w14:textId="77777777" w:rsidR="00F67D2B" w:rsidRPr="00A533B9" w:rsidRDefault="00F67D2B" w:rsidP="00A533B9">
            <w:pPr>
              <w:jc w:val="both"/>
              <w:rPr>
                <w:rFonts w:ascii="Times New Roman" w:hAnsi="Times New Roman"/>
                <w:sz w:val="24"/>
                <w:szCs w:val="24"/>
                <w:lang w:val="ro-RO"/>
              </w:rPr>
            </w:pPr>
          </w:p>
        </w:tc>
      </w:tr>
      <w:tr w:rsidR="00202A6E" w:rsidRPr="00A533B9" w14:paraId="0E45DFAF" w14:textId="77777777" w:rsidTr="00202A6E">
        <w:trPr>
          <w:trHeight w:val="566"/>
          <w:jc w:val="center"/>
        </w:trPr>
        <w:tc>
          <w:tcPr>
            <w:tcW w:w="632" w:type="dxa"/>
            <w:tcMar>
              <w:left w:w="57" w:type="dxa"/>
              <w:right w:w="57" w:type="dxa"/>
            </w:tcMar>
            <w:vAlign w:val="center"/>
          </w:tcPr>
          <w:p w14:paraId="17C14F45" w14:textId="4E2DE937" w:rsidR="00202A6E" w:rsidRPr="00A533B9" w:rsidRDefault="00DA4B72" w:rsidP="00A533B9">
            <w:pPr>
              <w:jc w:val="center"/>
              <w:rPr>
                <w:rFonts w:ascii="Times New Roman" w:hAnsi="Times New Roman"/>
                <w:sz w:val="24"/>
                <w:szCs w:val="24"/>
              </w:rPr>
            </w:pPr>
            <w:r>
              <w:rPr>
                <w:rFonts w:ascii="Times New Roman" w:hAnsi="Times New Roman"/>
                <w:sz w:val="24"/>
                <w:szCs w:val="24"/>
              </w:rPr>
              <w:t>5</w:t>
            </w:r>
          </w:p>
        </w:tc>
        <w:tc>
          <w:tcPr>
            <w:tcW w:w="6454" w:type="dxa"/>
            <w:tcMar>
              <w:left w:w="57" w:type="dxa"/>
              <w:right w:w="57" w:type="dxa"/>
            </w:tcMar>
            <w:vAlign w:val="center"/>
          </w:tcPr>
          <w:p w14:paraId="5754C144" w14:textId="77777777" w:rsidR="00A533B9" w:rsidRPr="00A533B9" w:rsidRDefault="00A533B9" w:rsidP="00A533B9">
            <w:pPr>
              <w:shd w:val="clear" w:color="auto" w:fill="FFFFFF"/>
              <w:suppressAutoHyphens/>
              <w:overflowPunct/>
              <w:autoSpaceDE/>
              <w:autoSpaceDN/>
              <w:adjustRightInd/>
              <w:ind w:right="282"/>
              <w:textAlignment w:val="auto"/>
              <w:rPr>
                <w:rFonts w:ascii="Times New Roman" w:eastAsia="Times New Roman" w:hAnsi="Times New Roman"/>
                <w:sz w:val="24"/>
                <w:szCs w:val="24"/>
                <w:lang w:eastAsia="zh-CN"/>
              </w:rPr>
            </w:pPr>
            <w:r w:rsidRPr="00A533B9">
              <w:rPr>
                <w:rFonts w:ascii="Times New Roman" w:eastAsia="Times New Roman" w:hAnsi="Times New Roman"/>
                <w:b/>
                <w:sz w:val="24"/>
                <w:szCs w:val="24"/>
                <w:lang w:eastAsia="zh-CN"/>
              </w:rPr>
              <w:t>PLATA SERVICIILOR</w:t>
            </w:r>
          </w:p>
          <w:p w14:paraId="69873B9F"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sz w:val="24"/>
                <w:szCs w:val="24"/>
                <w:lang w:val="pt-BR" w:eastAsia="zh-CN"/>
              </w:rPr>
              <w:t xml:space="preserve">Plata se face în termen de maxim 30 de zile, de la semnarea </w:t>
            </w:r>
            <w:r w:rsidRPr="00A533B9">
              <w:rPr>
                <w:rFonts w:ascii="Times New Roman" w:eastAsia="Times New Roman" w:hAnsi="Times New Roman"/>
                <w:i/>
                <w:sz w:val="24"/>
                <w:szCs w:val="24"/>
                <w:lang w:val="pt-BR" w:eastAsia="zh-CN"/>
              </w:rPr>
              <w:t>Procesului verbal</w:t>
            </w:r>
            <w:r w:rsidRPr="00A533B9">
              <w:rPr>
                <w:rFonts w:ascii="Times New Roman" w:eastAsia="Times New Roman" w:hAnsi="Times New Roman"/>
                <w:sz w:val="24"/>
                <w:szCs w:val="24"/>
                <w:lang w:val="pt-BR" w:eastAsia="zh-CN"/>
              </w:rPr>
              <w:t xml:space="preserve"> de </w:t>
            </w:r>
            <w:proofErr w:type="spellStart"/>
            <w:r w:rsidRPr="00A533B9">
              <w:rPr>
                <w:rFonts w:ascii="Times New Roman" w:eastAsia="Calibri" w:hAnsi="Times New Roman"/>
                <w:bCs/>
                <w:color w:val="000000"/>
                <w:sz w:val="24"/>
                <w:szCs w:val="24"/>
                <w:lang w:eastAsia="zh-CN"/>
              </w:rPr>
              <w:t>recepție</w:t>
            </w:r>
            <w:proofErr w:type="spellEnd"/>
            <w:r w:rsidRPr="00A533B9">
              <w:rPr>
                <w:rFonts w:ascii="Times New Roman" w:eastAsia="Calibri" w:hAnsi="Times New Roman"/>
                <w:bCs/>
                <w:color w:val="000000"/>
                <w:sz w:val="24"/>
                <w:szCs w:val="24"/>
                <w:lang w:eastAsia="zh-CN"/>
              </w:rPr>
              <w:t xml:space="preserve"> </w:t>
            </w:r>
            <w:r w:rsidRPr="00A533B9">
              <w:rPr>
                <w:rFonts w:ascii="Times New Roman" w:eastAsia="Times New Roman" w:hAnsi="Times New Roman"/>
                <w:sz w:val="24"/>
                <w:szCs w:val="24"/>
                <w:lang w:val="pt-BR" w:eastAsia="zh-CN"/>
              </w:rPr>
              <w:t>a serviciilor, în contul Contractantului deschis la Trezoreria statului.</w:t>
            </w:r>
          </w:p>
          <w:p w14:paraId="04072E83" w14:textId="77777777" w:rsidR="00A533B9" w:rsidRPr="00A533B9" w:rsidRDefault="00A533B9" w:rsidP="00A533B9">
            <w:pPr>
              <w:suppressAutoHyphens/>
              <w:rPr>
                <w:rFonts w:ascii="Times New Roman" w:eastAsia="Times New Roman" w:hAnsi="Times New Roman"/>
                <w:sz w:val="24"/>
                <w:szCs w:val="24"/>
                <w:lang w:eastAsia="zh-CN"/>
              </w:rPr>
            </w:pPr>
            <w:proofErr w:type="spellStart"/>
            <w:r w:rsidRPr="00A533B9">
              <w:rPr>
                <w:rFonts w:ascii="Times New Roman" w:eastAsia="Times New Roman" w:hAnsi="Times New Roman"/>
                <w:sz w:val="24"/>
                <w:szCs w:val="24"/>
                <w:lang w:eastAsia="ro-RO"/>
              </w:rPr>
              <w:t>Documentul</w:t>
            </w:r>
            <w:proofErr w:type="spellEnd"/>
            <w:r w:rsidRPr="00A533B9">
              <w:rPr>
                <w:rFonts w:ascii="Times New Roman" w:eastAsia="Times New Roman" w:hAnsi="Times New Roman"/>
                <w:sz w:val="24"/>
                <w:szCs w:val="24"/>
                <w:lang w:eastAsia="ro-RO"/>
              </w:rPr>
              <w:t xml:space="preserve"> </w:t>
            </w:r>
            <w:proofErr w:type="spellStart"/>
            <w:r w:rsidRPr="00A533B9">
              <w:rPr>
                <w:rFonts w:ascii="Times New Roman" w:eastAsia="Times New Roman" w:hAnsi="Times New Roman"/>
                <w:sz w:val="24"/>
                <w:szCs w:val="24"/>
                <w:lang w:eastAsia="ro-RO"/>
              </w:rPr>
              <w:t>justificativ</w:t>
            </w:r>
            <w:proofErr w:type="spellEnd"/>
            <w:r w:rsidRPr="00A533B9">
              <w:rPr>
                <w:rFonts w:ascii="Times New Roman" w:eastAsia="Times New Roman" w:hAnsi="Times New Roman"/>
                <w:sz w:val="24"/>
                <w:szCs w:val="24"/>
                <w:lang w:eastAsia="ro-RO"/>
              </w:rPr>
              <w:t xml:space="preserve"> care </w:t>
            </w:r>
            <w:proofErr w:type="spellStart"/>
            <w:r w:rsidRPr="00A533B9">
              <w:rPr>
                <w:rFonts w:ascii="Times New Roman" w:eastAsia="Times New Roman" w:hAnsi="Times New Roman"/>
                <w:sz w:val="24"/>
                <w:szCs w:val="24"/>
                <w:lang w:eastAsia="ro-RO"/>
              </w:rPr>
              <w:t>trebuie</w:t>
            </w:r>
            <w:proofErr w:type="spellEnd"/>
            <w:r w:rsidRPr="00A533B9">
              <w:rPr>
                <w:rFonts w:ascii="Times New Roman" w:eastAsia="Times New Roman" w:hAnsi="Times New Roman"/>
                <w:sz w:val="24"/>
                <w:szCs w:val="24"/>
                <w:lang w:eastAsia="ro-RO"/>
              </w:rPr>
              <w:t xml:space="preserve"> </w:t>
            </w:r>
            <w:proofErr w:type="spellStart"/>
            <w:r w:rsidRPr="00A533B9">
              <w:rPr>
                <w:rFonts w:ascii="Times New Roman" w:eastAsia="Times New Roman" w:hAnsi="Times New Roman"/>
                <w:sz w:val="24"/>
                <w:szCs w:val="24"/>
                <w:lang w:eastAsia="ro-RO"/>
              </w:rPr>
              <w:t>să</w:t>
            </w:r>
            <w:proofErr w:type="spellEnd"/>
            <w:r w:rsidRPr="00A533B9">
              <w:rPr>
                <w:rFonts w:ascii="Times New Roman" w:eastAsia="Times New Roman" w:hAnsi="Times New Roman"/>
                <w:sz w:val="24"/>
                <w:szCs w:val="24"/>
                <w:lang w:eastAsia="ro-RO"/>
              </w:rPr>
              <w:t xml:space="preserve"> </w:t>
            </w:r>
            <w:proofErr w:type="spellStart"/>
            <w:r w:rsidRPr="00A533B9">
              <w:rPr>
                <w:rFonts w:ascii="Times New Roman" w:eastAsia="Times New Roman" w:hAnsi="Times New Roman"/>
                <w:sz w:val="24"/>
                <w:szCs w:val="24"/>
                <w:lang w:eastAsia="ro-RO"/>
              </w:rPr>
              <w:t>însoţească</w:t>
            </w:r>
            <w:proofErr w:type="spellEnd"/>
            <w:r w:rsidRPr="00A533B9">
              <w:rPr>
                <w:rFonts w:ascii="Times New Roman" w:eastAsia="Times New Roman" w:hAnsi="Times New Roman"/>
                <w:sz w:val="24"/>
                <w:szCs w:val="24"/>
                <w:lang w:eastAsia="ro-RO"/>
              </w:rPr>
              <w:t xml:space="preserve"> </w:t>
            </w:r>
            <w:r w:rsidRPr="00A533B9">
              <w:rPr>
                <w:rFonts w:ascii="Times New Roman" w:eastAsia="Times New Roman" w:hAnsi="Times New Roman"/>
                <w:i/>
                <w:sz w:val="24"/>
                <w:szCs w:val="24"/>
                <w:lang w:eastAsia="ro-RO"/>
              </w:rPr>
              <w:t xml:space="preserve">Factura </w:t>
            </w:r>
            <w:proofErr w:type="spellStart"/>
            <w:r w:rsidRPr="00A533B9">
              <w:rPr>
                <w:rFonts w:ascii="Times New Roman" w:eastAsia="Times New Roman" w:hAnsi="Times New Roman"/>
                <w:i/>
                <w:sz w:val="24"/>
                <w:szCs w:val="24"/>
                <w:lang w:eastAsia="ro-RO"/>
              </w:rPr>
              <w:t>Fiscală</w:t>
            </w:r>
            <w:proofErr w:type="spellEnd"/>
            <w:r w:rsidRPr="00A533B9">
              <w:rPr>
                <w:rFonts w:ascii="Times New Roman" w:eastAsia="Times New Roman" w:hAnsi="Times New Roman"/>
                <w:sz w:val="24"/>
                <w:szCs w:val="24"/>
                <w:lang w:eastAsia="ro-RO"/>
              </w:rPr>
              <w:t>:</w:t>
            </w:r>
          </w:p>
          <w:p w14:paraId="6E0AD511" w14:textId="229012B6" w:rsidR="00202A6E" w:rsidRPr="00A533B9" w:rsidRDefault="00A533B9" w:rsidP="00A533B9">
            <w:pPr>
              <w:suppressAutoHyphens/>
              <w:overflowPunct/>
              <w:autoSpaceDN/>
              <w:adjustRightInd/>
              <w:ind w:right="282"/>
              <w:textAlignment w:val="auto"/>
              <w:rPr>
                <w:rFonts w:ascii="Times New Roman" w:hAnsi="Times New Roman"/>
                <w:kern w:val="1"/>
                <w:sz w:val="24"/>
                <w:szCs w:val="24"/>
              </w:rPr>
            </w:pPr>
            <w:r w:rsidRPr="00A533B9">
              <w:rPr>
                <w:rFonts w:ascii="Times New Roman" w:eastAsia="Times New Roman" w:hAnsi="Times New Roman"/>
                <w:i/>
                <w:iCs/>
                <w:sz w:val="24"/>
                <w:szCs w:val="24"/>
                <w:lang w:val="nl-NL" w:eastAsia="ro-RO"/>
              </w:rPr>
              <w:t xml:space="preserve">- </w:t>
            </w:r>
            <w:r w:rsidRPr="00A533B9">
              <w:rPr>
                <w:rFonts w:ascii="Times New Roman" w:eastAsia="Times New Roman" w:hAnsi="Times New Roman"/>
                <w:i/>
                <w:iCs/>
                <w:sz w:val="24"/>
                <w:szCs w:val="24"/>
                <w:lang w:val="pt-BR" w:eastAsia="zh-CN"/>
              </w:rPr>
              <w:t xml:space="preserve">Procesul verbal de recepție a serviciilor, </w:t>
            </w:r>
            <w:proofErr w:type="spellStart"/>
            <w:r w:rsidRPr="00A533B9">
              <w:rPr>
                <w:rFonts w:ascii="Times New Roman" w:eastAsia="Times New Roman" w:hAnsi="Times New Roman"/>
                <w:i/>
                <w:iCs/>
                <w:sz w:val="24"/>
                <w:szCs w:val="24"/>
                <w:lang w:eastAsia="zh-CN"/>
              </w:rPr>
              <w:t>semnat</w:t>
            </w:r>
            <w:proofErr w:type="spellEnd"/>
            <w:r w:rsidRPr="00A533B9">
              <w:rPr>
                <w:rFonts w:ascii="Times New Roman" w:eastAsia="Times New Roman" w:hAnsi="Times New Roman"/>
                <w:i/>
                <w:iCs/>
                <w:sz w:val="24"/>
                <w:szCs w:val="24"/>
                <w:lang w:eastAsia="zh-CN"/>
              </w:rPr>
              <w:t xml:space="preserve"> de </w:t>
            </w:r>
            <w:proofErr w:type="spellStart"/>
            <w:r w:rsidRPr="00A533B9">
              <w:rPr>
                <w:rFonts w:ascii="Times New Roman" w:eastAsia="Times New Roman" w:hAnsi="Times New Roman"/>
                <w:i/>
                <w:iCs/>
                <w:sz w:val="24"/>
                <w:szCs w:val="24"/>
                <w:lang w:eastAsia="zh-CN"/>
              </w:rPr>
              <w:t>către</w:t>
            </w:r>
            <w:proofErr w:type="spellEnd"/>
            <w:r w:rsidRPr="00A533B9">
              <w:rPr>
                <w:rFonts w:ascii="Times New Roman" w:eastAsia="Times New Roman" w:hAnsi="Times New Roman"/>
                <w:i/>
                <w:iCs/>
                <w:sz w:val="24"/>
                <w:szCs w:val="24"/>
                <w:lang w:eastAsia="zh-CN"/>
              </w:rPr>
              <w:t xml:space="preserve"> </w:t>
            </w:r>
            <w:proofErr w:type="spellStart"/>
            <w:r w:rsidRPr="00A533B9">
              <w:rPr>
                <w:rFonts w:ascii="Times New Roman" w:eastAsia="Times New Roman" w:hAnsi="Times New Roman"/>
                <w:i/>
                <w:iCs/>
                <w:sz w:val="24"/>
                <w:szCs w:val="24"/>
                <w:lang w:eastAsia="zh-CN"/>
              </w:rPr>
              <w:t>ambele</w:t>
            </w:r>
            <w:proofErr w:type="spellEnd"/>
            <w:r w:rsidRPr="00A533B9">
              <w:rPr>
                <w:rFonts w:ascii="Times New Roman" w:eastAsia="Times New Roman" w:hAnsi="Times New Roman"/>
                <w:i/>
                <w:iCs/>
                <w:sz w:val="24"/>
                <w:szCs w:val="24"/>
                <w:lang w:eastAsia="zh-CN"/>
              </w:rPr>
              <w:t xml:space="preserve"> </w:t>
            </w:r>
            <w:proofErr w:type="spellStart"/>
            <w:r w:rsidRPr="00A533B9">
              <w:rPr>
                <w:rFonts w:ascii="Times New Roman" w:eastAsia="Times New Roman" w:hAnsi="Times New Roman"/>
                <w:i/>
                <w:iCs/>
                <w:sz w:val="24"/>
                <w:szCs w:val="24"/>
                <w:lang w:eastAsia="zh-CN"/>
              </w:rPr>
              <w:t>Părți</w:t>
            </w:r>
            <w:proofErr w:type="spellEnd"/>
          </w:p>
        </w:tc>
        <w:tc>
          <w:tcPr>
            <w:tcW w:w="2631" w:type="dxa"/>
            <w:tcMar>
              <w:left w:w="57" w:type="dxa"/>
              <w:right w:w="57" w:type="dxa"/>
            </w:tcMar>
          </w:tcPr>
          <w:p w14:paraId="309CE690" w14:textId="77777777" w:rsidR="00202A6E" w:rsidRPr="00A533B9" w:rsidRDefault="00202A6E" w:rsidP="00A533B9">
            <w:pPr>
              <w:jc w:val="both"/>
              <w:rPr>
                <w:rFonts w:ascii="Times New Roman" w:hAnsi="Times New Roman"/>
                <w:sz w:val="24"/>
                <w:szCs w:val="24"/>
                <w:lang w:val="ro-RO"/>
              </w:rPr>
            </w:pPr>
          </w:p>
        </w:tc>
      </w:tr>
      <w:tr w:rsidR="00F67D2B" w:rsidRPr="00A533B9" w14:paraId="2BAE5E9D" w14:textId="77777777" w:rsidTr="00202A6E">
        <w:trPr>
          <w:trHeight w:val="566"/>
          <w:jc w:val="center"/>
        </w:trPr>
        <w:tc>
          <w:tcPr>
            <w:tcW w:w="632" w:type="dxa"/>
            <w:tcMar>
              <w:left w:w="57" w:type="dxa"/>
              <w:right w:w="57" w:type="dxa"/>
            </w:tcMar>
            <w:vAlign w:val="center"/>
          </w:tcPr>
          <w:p w14:paraId="34BA133D" w14:textId="5258B254" w:rsidR="00F67D2B" w:rsidRPr="00A533B9" w:rsidRDefault="00DA4B72" w:rsidP="00A533B9">
            <w:pPr>
              <w:jc w:val="center"/>
              <w:rPr>
                <w:rFonts w:ascii="Times New Roman" w:hAnsi="Times New Roman"/>
                <w:sz w:val="24"/>
                <w:szCs w:val="24"/>
              </w:rPr>
            </w:pPr>
            <w:r>
              <w:rPr>
                <w:rFonts w:ascii="Times New Roman" w:hAnsi="Times New Roman"/>
                <w:sz w:val="24"/>
                <w:szCs w:val="24"/>
              </w:rPr>
              <w:t>6</w:t>
            </w:r>
          </w:p>
        </w:tc>
        <w:tc>
          <w:tcPr>
            <w:tcW w:w="6454" w:type="dxa"/>
            <w:tcMar>
              <w:left w:w="57" w:type="dxa"/>
              <w:right w:w="57" w:type="dxa"/>
            </w:tcMar>
            <w:vAlign w:val="center"/>
          </w:tcPr>
          <w:p w14:paraId="0CF96D08" w14:textId="77777777" w:rsidR="00A533B9" w:rsidRPr="00A533B9" w:rsidRDefault="00A533B9" w:rsidP="00A533B9">
            <w:pPr>
              <w:suppressAutoHyphens/>
              <w:overflowPunct/>
              <w:autoSpaceDE/>
              <w:autoSpaceDN/>
              <w:adjustRightInd/>
              <w:ind w:right="282"/>
              <w:textAlignment w:val="auto"/>
              <w:rPr>
                <w:rFonts w:ascii="Times New Roman" w:eastAsia="Times New Roman" w:hAnsi="Times New Roman"/>
                <w:sz w:val="24"/>
                <w:szCs w:val="24"/>
                <w:lang w:eastAsia="zh-CN"/>
              </w:rPr>
            </w:pPr>
            <w:r w:rsidRPr="00A533B9">
              <w:rPr>
                <w:rFonts w:ascii="Times New Roman" w:eastAsia="Times New Roman" w:hAnsi="Times New Roman"/>
                <w:b/>
                <w:bCs/>
                <w:sz w:val="24"/>
                <w:szCs w:val="24"/>
                <w:lang w:val="fr-FR" w:eastAsia="zh-CN"/>
              </w:rPr>
              <w:t>PREVEDERI CONTRACTUALE</w:t>
            </w:r>
          </w:p>
          <w:p w14:paraId="57D88BBE"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bCs/>
                <w:sz w:val="24"/>
                <w:szCs w:val="24"/>
                <w:lang w:eastAsia="ro-RO"/>
              </w:rPr>
              <w:t xml:space="preserve">Se </w:t>
            </w:r>
            <w:proofErr w:type="spellStart"/>
            <w:r w:rsidRPr="00A533B9">
              <w:rPr>
                <w:rFonts w:ascii="Times New Roman" w:eastAsia="Times New Roman" w:hAnsi="Times New Roman"/>
                <w:bCs/>
                <w:sz w:val="24"/>
                <w:szCs w:val="24"/>
                <w:lang w:eastAsia="ro-RO"/>
              </w:rPr>
              <w:t>va</w:t>
            </w:r>
            <w:proofErr w:type="spellEnd"/>
            <w:r w:rsidRPr="00A533B9">
              <w:rPr>
                <w:rFonts w:ascii="Times New Roman" w:eastAsia="Times New Roman" w:hAnsi="Times New Roman"/>
                <w:bCs/>
                <w:sz w:val="24"/>
                <w:szCs w:val="24"/>
                <w:lang w:eastAsia="ro-RO"/>
              </w:rPr>
              <w:t xml:space="preserve"> </w:t>
            </w:r>
            <w:proofErr w:type="spellStart"/>
            <w:r w:rsidRPr="00A533B9">
              <w:rPr>
                <w:rFonts w:ascii="Times New Roman" w:eastAsia="Times New Roman" w:hAnsi="Times New Roman"/>
                <w:bCs/>
                <w:sz w:val="24"/>
                <w:szCs w:val="24"/>
                <w:lang w:eastAsia="ro-RO"/>
              </w:rPr>
              <w:t>încheia</w:t>
            </w:r>
            <w:proofErr w:type="spellEnd"/>
            <w:r w:rsidRPr="00A533B9">
              <w:rPr>
                <w:rFonts w:ascii="Times New Roman" w:eastAsia="Times New Roman" w:hAnsi="Times New Roman"/>
                <w:bCs/>
                <w:sz w:val="24"/>
                <w:szCs w:val="24"/>
                <w:lang w:eastAsia="ro-RO"/>
              </w:rPr>
              <w:t xml:space="preserve"> un Contract de </w:t>
            </w:r>
            <w:proofErr w:type="spellStart"/>
            <w:r w:rsidRPr="00A533B9">
              <w:rPr>
                <w:rFonts w:ascii="Times New Roman" w:eastAsia="Times New Roman" w:hAnsi="Times New Roman"/>
                <w:bCs/>
                <w:sz w:val="24"/>
                <w:szCs w:val="24"/>
                <w:lang w:eastAsia="ro-RO"/>
              </w:rPr>
              <w:t>prestări</w:t>
            </w:r>
            <w:proofErr w:type="spellEnd"/>
            <w:r w:rsidRPr="00A533B9">
              <w:rPr>
                <w:rFonts w:ascii="Times New Roman" w:eastAsia="Times New Roman" w:hAnsi="Times New Roman"/>
                <w:bCs/>
                <w:sz w:val="24"/>
                <w:szCs w:val="24"/>
                <w:lang w:eastAsia="ro-RO"/>
              </w:rPr>
              <w:t xml:space="preserve"> </w:t>
            </w:r>
            <w:proofErr w:type="spellStart"/>
            <w:r w:rsidRPr="00A533B9">
              <w:rPr>
                <w:rFonts w:ascii="Times New Roman" w:eastAsia="Times New Roman" w:hAnsi="Times New Roman"/>
                <w:bCs/>
                <w:sz w:val="24"/>
                <w:szCs w:val="24"/>
                <w:lang w:eastAsia="ro-RO"/>
              </w:rPr>
              <w:t>servicii</w:t>
            </w:r>
            <w:proofErr w:type="spellEnd"/>
            <w:r w:rsidRPr="00A533B9">
              <w:rPr>
                <w:rFonts w:ascii="Times New Roman" w:eastAsia="Times New Roman" w:hAnsi="Times New Roman"/>
                <w:bCs/>
                <w:sz w:val="24"/>
                <w:szCs w:val="24"/>
                <w:lang w:eastAsia="ro-RO"/>
              </w:rPr>
              <w:t xml:space="preserve"> </w:t>
            </w:r>
            <w:proofErr w:type="spellStart"/>
            <w:r w:rsidRPr="00A533B9">
              <w:rPr>
                <w:rFonts w:ascii="Times New Roman" w:eastAsia="Times New Roman" w:hAnsi="Times New Roman"/>
                <w:bCs/>
                <w:sz w:val="24"/>
                <w:szCs w:val="24"/>
                <w:lang w:eastAsia="ro-RO"/>
              </w:rPr>
              <w:t>pentru</w:t>
            </w:r>
            <w:proofErr w:type="spellEnd"/>
            <w:r w:rsidRPr="00A533B9">
              <w:rPr>
                <w:rFonts w:ascii="Times New Roman" w:eastAsia="Times New Roman" w:hAnsi="Times New Roman"/>
                <w:bCs/>
                <w:sz w:val="24"/>
                <w:szCs w:val="24"/>
                <w:lang w:eastAsia="ro-RO"/>
              </w:rPr>
              <w:t xml:space="preserve"> </w:t>
            </w:r>
            <w:proofErr w:type="spellStart"/>
            <w:r w:rsidRPr="00A533B9">
              <w:rPr>
                <w:rFonts w:ascii="Times New Roman" w:eastAsia="Times New Roman" w:hAnsi="Times New Roman"/>
                <w:b/>
                <w:bCs/>
                <w:color w:val="000000"/>
                <w:sz w:val="24"/>
                <w:szCs w:val="24"/>
                <w:lang w:eastAsia="ro-RO"/>
              </w:rPr>
              <w:t>Servicii</w:t>
            </w:r>
            <w:proofErr w:type="spellEnd"/>
            <w:r w:rsidRPr="00A533B9">
              <w:rPr>
                <w:rFonts w:ascii="Times New Roman" w:eastAsia="Times New Roman" w:hAnsi="Times New Roman"/>
                <w:b/>
                <w:bCs/>
                <w:color w:val="000000"/>
                <w:sz w:val="24"/>
                <w:szCs w:val="24"/>
                <w:lang w:eastAsia="ro-RO"/>
              </w:rPr>
              <w:t xml:space="preserve"> de </w:t>
            </w:r>
            <w:proofErr w:type="spellStart"/>
            <w:r w:rsidRPr="00A533B9">
              <w:rPr>
                <w:rFonts w:ascii="Times New Roman" w:eastAsia="Times New Roman" w:hAnsi="Times New Roman"/>
                <w:b/>
                <w:bCs/>
                <w:color w:val="000000"/>
                <w:sz w:val="24"/>
                <w:szCs w:val="24"/>
                <w:lang w:eastAsia="ro-RO"/>
              </w:rPr>
              <w:t>mentenanță</w:t>
            </w:r>
            <w:proofErr w:type="spellEnd"/>
            <w:r w:rsidRPr="00A533B9">
              <w:rPr>
                <w:rFonts w:ascii="Times New Roman" w:eastAsia="Times New Roman" w:hAnsi="Times New Roman"/>
                <w:b/>
                <w:bCs/>
                <w:color w:val="000000"/>
                <w:sz w:val="24"/>
                <w:szCs w:val="24"/>
                <w:lang w:eastAsia="ro-RO"/>
              </w:rPr>
              <w:t xml:space="preserve"> </w:t>
            </w:r>
            <w:proofErr w:type="spellStart"/>
            <w:r w:rsidRPr="00A533B9">
              <w:rPr>
                <w:rFonts w:ascii="Times New Roman" w:eastAsia="Times New Roman" w:hAnsi="Times New Roman"/>
                <w:b/>
                <w:bCs/>
                <w:color w:val="000000"/>
                <w:sz w:val="24"/>
                <w:szCs w:val="24"/>
                <w:lang w:eastAsia="ro-RO"/>
              </w:rPr>
              <w:t>preventivă</w:t>
            </w:r>
            <w:proofErr w:type="spellEnd"/>
            <w:r w:rsidRPr="00A533B9">
              <w:rPr>
                <w:rFonts w:ascii="Times New Roman" w:eastAsia="Times New Roman" w:hAnsi="Times New Roman"/>
                <w:b/>
                <w:bCs/>
                <w:color w:val="000000"/>
                <w:sz w:val="24"/>
                <w:szCs w:val="24"/>
                <w:lang w:eastAsia="ro-RO"/>
              </w:rPr>
              <w:t xml:space="preserve"> / </w:t>
            </w:r>
            <w:proofErr w:type="spellStart"/>
            <w:r w:rsidRPr="00A533B9">
              <w:rPr>
                <w:rFonts w:ascii="Times New Roman" w:eastAsia="Times New Roman" w:hAnsi="Times New Roman"/>
                <w:b/>
                <w:bCs/>
                <w:color w:val="000000"/>
                <w:sz w:val="24"/>
                <w:szCs w:val="24"/>
                <w:lang w:eastAsia="ro-RO"/>
              </w:rPr>
              <w:t>Revizie</w:t>
            </w:r>
            <w:proofErr w:type="spellEnd"/>
            <w:r w:rsidRPr="00A533B9">
              <w:rPr>
                <w:rFonts w:ascii="Times New Roman" w:eastAsia="Times New Roman" w:hAnsi="Times New Roman"/>
                <w:b/>
                <w:bCs/>
                <w:color w:val="000000"/>
                <w:sz w:val="24"/>
                <w:szCs w:val="24"/>
                <w:lang w:eastAsia="ro-RO"/>
              </w:rPr>
              <w:t xml:space="preserve"> la </w:t>
            </w:r>
            <w:proofErr w:type="spellStart"/>
            <w:r w:rsidRPr="00A533B9">
              <w:rPr>
                <w:rFonts w:ascii="Times New Roman" w:eastAsia="Times New Roman" w:hAnsi="Times New Roman"/>
                <w:b/>
                <w:bCs/>
                <w:color w:val="000000"/>
                <w:sz w:val="24"/>
                <w:szCs w:val="24"/>
                <w:lang w:eastAsia="ro-RO"/>
              </w:rPr>
              <w:t>microscopul</w:t>
            </w:r>
            <w:proofErr w:type="spellEnd"/>
            <w:r w:rsidRPr="00A533B9">
              <w:rPr>
                <w:rFonts w:ascii="Times New Roman" w:eastAsia="Times New Roman" w:hAnsi="Times New Roman"/>
                <w:b/>
                <w:bCs/>
                <w:color w:val="000000"/>
                <w:sz w:val="24"/>
                <w:szCs w:val="24"/>
                <w:lang w:eastAsia="ro-RO"/>
              </w:rPr>
              <w:t xml:space="preserve"> electronic </w:t>
            </w:r>
            <w:r w:rsidRPr="00A533B9">
              <w:rPr>
                <w:rFonts w:ascii="Times New Roman" w:eastAsia="Times New Roman" w:hAnsi="Times New Roman"/>
                <w:b/>
                <w:bCs/>
                <w:color w:val="000000"/>
                <w:sz w:val="24"/>
                <w:szCs w:val="24"/>
                <w:lang w:eastAsia="ro-RO"/>
              </w:rPr>
              <w:lastRenderedPageBreak/>
              <w:t xml:space="preserve">Quanta 200, Seria D8454 </w:t>
            </w:r>
            <w:proofErr w:type="spellStart"/>
            <w:r w:rsidRPr="00A533B9">
              <w:rPr>
                <w:rFonts w:ascii="Times New Roman" w:eastAsia="Times New Roman" w:hAnsi="Times New Roman"/>
                <w:color w:val="000000"/>
                <w:sz w:val="24"/>
                <w:szCs w:val="24"/>
                <w:lang w:eastAsia="ro-RO"/>
              </w:rPr>
              <w:t>ce</w:t>
            </w:r>
            <w:proofErr w:type="spellEnd"/>
            <w:r w:rsidRPr="00A533B9">
              <w:rPr>
                <w:rFonts w:ascii="Times New Roman" w:eastAsia="Times New Roman" w:hAnsi="Times New Roman"/>
                <w:color w:val="000000"/>
                <w:sz w:val="24"/>
                <w:szCs w:val="24"/>
                <w:lang w:eastAsia="ro-RO"/>
              </w:rPr>
              <w:t xml:space="preserve"> se </w:t>
            </w:r>
            <w:proofErr w:type="spellStart"/>
            <w:r w:rsidRPr="00A533B9">
              <w:rPr>
                <w:rFonts w:ascii="Times New Roman" w:eastAsia="Times New Roman" w:hAnsi="Times New Roman"/>
                <w:color w:val="000000"/>
                <w:sz w:val="24"/>
                <w:szCs w:val="24"/>
                <w:lang w:eastAsia="ro-RO"/>
              </w:rPr>
              <w:t>va</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derula</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în</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perioada</w:t>
            </w:r>
            <w:proofErr w:type="spellEnd"/>
            <w:r w:rsidRPr="00A533B9">
              <w:rPr>
                <w:rFonts w:ascii="Times New Roman" w:eastAsia="Times New Roman" w:hAnsi="Times New Roman"/>
                <w:color w:val="000000"/>
                <w:sz w:val="24"/>
                <w:szCs w:val="24"/>
                <w:lang w:eastAsia="ro-RO"/>
              </w:rPr>
              <w:t xml:space="preserve">: de la data </w:t>
            </w:r>
            <w:proofErr w:type="spellStart"/>
            <w:r w:rsidRPr="00A533B9">
              <w:rPr>
                <w:rFonts w:ascii="Times New Roman" w:eastAsia="Times New Roman" w:hAnsi="Times New Roman"/>
                <w:color w:val="000000"/>
                <w:sz w:val="24"/>
                <w:szCs w:val="24"/>
                <w:lang w:eastAsia="ro-RO"/>
              </w:rPr>
              <w:t>semnării</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Contractului</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și</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până</w:t>
            </w:r>
            <w:proofErr w:type="spellEnd"/>
            <w:r w:rsidRPr="00A533B9">
              <w:rPr>
                <w:rFonts w:ascii="Times New Roman" w:eastAsia="Times New Roman" w:hAnsi="Times New Roman"/>
                <w:color w:val="000000"/>
                <w:sz w:val="24"/>
                <w:szCs w:val="24"/>
                <w:lang w:eastAsia="ro-RO"/>
              </w:rPr>
              <w:t xml:space="preserve"> la data de 31.12.2026 (termen de </w:t>
            </w:r>
            <w:proofErr w:type="spellStart"/>
            <w:r w:rsidRPr="00A533B9">
              <w:rPr>
                <w:rFonts w:ascii="Times New Roman" w:eastAsia="Times New Roman" w:hAnsi="Times New Roman"/>
                <w:color w:val="000000"/>
                <w:sz w:val="24"/>
                <w:szCs w:val="24"/>
                <w:lang w:eastAsia="ro-RO"/>
              </w:rPr>
              <w:t>plată</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inclus</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după</w:t>
            </w:r>
            <w:proofErr w:type="spellEnd"/>
            <w:r w:rsidRPr="00A533B9">
              <w:rPr>
                <w:rFonts w:ascii="Times New Roman" w:eastAsia="Times New Roman" w:hAnsi="Times New Roman"/>
                <w:color w:val="000000"/>
                <w:sz w:val="24"/>
                <w:szCs w:val="24"/>
                <w:lang w:eastAsia="ro-RO"/>
              </w:rPr>
              <w:t xml:space="preserve"> un </w:t>
            </w:r>
            <w:proofErr w:type="spellStart"/>
            <w:r w:rsidRPr="00A533B9">
              <w:rPr>
                <w:rFonts w:ascii="Times New Roman" w:eastAsia="Times New Roman" w:hAnsi="Times New Roman"/>
                <w:color w:val="000000"/>
                <w:sz w:val="24"/>
                <w:szCs w:val="24"/>
                <w:lang w:eastAsia="ro-RO"/>
              </w:rPr>
              <w:t>grafic</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stabilit</w:t>
            </w:r>
            <w:proofErr w:type="spellEnd"/>
            <w:r w:rsidRPr="00A533B9">
              <w:rPr>
                <w:rFonts w:ascii="Times New Roman" w:eastAsia="Times New Roman" w:hAnsi="Times New Roman"/>
                <w:color w:val="000000"/>
                <w:sz w:val="24"/>
                <w:szCs w:val="24"/>
                <w:lang w:eastAsia="ro-RO"/>
              </w:rPr>
              <w:t xml:space="preserve"> de </w:t>
            </w:r>
            <w:proofErr w:type="spellStart"/>
            <w:r w:rsidRPr="00A533B9">
              <w:rPr>
                <w:rFonts w:ascii="Times New Roman" w:eastAsia="Times New Roman" w:hAnsi="Times New Roman"/>
                <w:color w:val="000000"/>
                <w:sz w:val="24"/>
                <w:szCs w:val="24"/>
                <w:lang w:eastAsia="ro-RO"/>
              </w:rPr>
              <w:t>comun</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acord</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între</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Beneficiar</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și</w:t>
            </w:r>
            <w:proofErr w:type="spellEnd"/>
            <w:r w:rsidRPr="00A533B9">
              <w:rPr>
                <w:rFonts w:ascii="Times New Roman" w:eastAsia="Times New Roman" w:hAnsi="Times New Roman"/>
                <w:color w:val="000000"/>
                <w:sz w:val="24"/>
                <w:szCs w:val="24"/>
                <w:lang w:eastAsia="ro-RO"/>
              </w:rPr>
              <w:t xml:space="preserve"> </w:t>
            </w:r>
            <w:proofErr w:type="spellStart"/>
            <w:r w:rsidRPr="00A533B9">
              <w:rPr>
                <w:rFonts w:ascii="Times New Roman" w:eastAsia="Times New Roman" w:hAnsi="Times New Roman"/>
                <w:color w:val="000000"/>
                <w:sz w:val="24"/>
                <w:szCs w:val="24"/>
                <w:lang w:eastAsia="ro-RO"/>
              </w:rPr>
              <w:t>Ofertant</w:t>
            </w:r>
            <w:proofErr w:type="spellEnd"/>
            <w:r w:rsidRPr="00A533B9">
              <w:rPr>
                <w:rFonts w:ascii="Times New Roman" w:eastAsia="Times New Roman" w:hAnsi="Times New Roman"/>
                <w:color w:val="000000"/>
                <w:sz w:val="24"/>
                <w:szCs w:val="24"/>
                <w:lang w:eastAsia="ro-RO"/>
              </w:rPr>
              <w:t>.</w:t>
            </w:r>
          </w:p>
          <w:p w14:paraId="2975EEF0" w14:textId="77777777" w:rsidR="00A533B9" w:rsidRPr="00A533B9" w:rsidRDefault="00A533B9" w:rsidP="00A533B9">
            <w:pPr>
              <w:suppressAutoHyphens/>
              <w:ind w:right="282"/>
              <w:jc w:val="both"/>
              <w:rPr>
                <w:rFonts w:ascii="Times New Roman" w:eastAsia="Times New Roman" w:hAnsi="Times New Roman"/>
                <w:sz w:val="24"/>
                <w:szCs w:val="24"/>
                <w:lang w:eastAsia="zh-CN"/>
              </w:rPr>
            </w:pPr>
            <w:r w:rsidRPr="00A533B9">
              <w:rPr>
                <w:rFonts w:ascii="Times New Roman" w:eastAsia="Times New Roman" w:hAnsi="Times New Roman"/>
                <w:sz w:val="24"/>
                <w:szCs w:val="24"/>
                <w:lang w:eastAsia="ro-RO"/>
              </w:rPr>
              <w:t xml:space="preserve">Nu se </w:t>
            </w:r>
            <w:proofErr w:type="spellStart"/>
            <w:r w:rsidRPr="00A533B9">
              <w:rPr>
                <w:rFonts w:ascii="Times New Roman" w:eastAsia="Times New Roman" w:hAnsi="Times New Roman"/>
                <w:sz w:val="24"/>
                <w:szCs w:val="24"/>
                <w:lang w:eastAsia="ro-RO"/>
              </w:rPr>
              <w:t>acceptă</w:t>
            </w:r>
            <w:proofErr w:type="spellEnd"/>
            <w:r w:rsidRPr="00A533B9">
              <w:rPr>
                <w:rFonts w:ascii="Times New Roman" w:eastAsia="Times New Roman" w:hAnsi="Times New Roman"/>
                <w:sz w:val="24"/>
                <w:szCs w:val="24"/>
                <w:lang w:eastAsia="ro-RO"/>
              </w:rPr>
              <w:t xml:space="preserve"> </w:t>
            </w:r>
            <w:proofErr w:type="spellStart"/>
            <w:r w:rsidRPr="00A533B9">
              <w:rPr>
                <w:rFonts w:ascii="Times New Roman" w:eastAsia="Times New Roman" w:hAnsi="Times New Roman"/>
                <w:sz w:val="24"/>
                <w:szCs w:val="24"/>
                <w:lang w:eastAsia="ro-RO"/>
              </w:rPr>
              <w:t>actualizarea</w:t>
            </w:r>
            <w:proofErr w:type="spellEnd"/>
            <w:r w:rsidRPr="00A533B9">
              <w:rPr>
                <w:rFonts w:ascii="Times New Roman" w:eastAsia="Times New Roman" w:hAnsi="Times New Roman"/>
                <w:sz w:val="24"/>
                <w:szCs w:val="24"/>
                <w:lang w:eastAsia="ro-RO"/>
              </w:rPr>
              <w:t xml:space="preserve"> </w:t>
            </w:r>
            <w:proofErr w:type="spellStart"/>
            <w:r w:rsidRPr="00A533B9">
              <w:rPr>
                <w:rFonts w:ascii="Times New Roman" w:eastAsia="Times New Roman" w:hAnsi="Times New Roman"/>
                <w:sz w:val="24"/>
                <w:szCs w:val="24"/>
                <w:lang w:eastAsia="ro-RO"/>
              </w:rPr>
              <w:t>preţului</w:t>
            </w:r>
            <w:proofErr w:type="spellEnd"/>
            <w:r w:rsidRPr="00A533B9">
              <w:rPr>
                <w:rFonts w:ascii="Times New Roman" w:eastAsia="Times New Roman" w:hAnsi="Times New Roman"/>
                <w:sz w:val="24"/>
                <w:szCs w:val="24"/>
                <w:lang w:eastAsia="ro-RO"/>
              </w:rPr>
              <w:t xml:space="preserve"> </w:t>
            </w:r>
            <w:proofErr w:type="spellStart"/>
            <w:r w:rsidRPr="00A533B9">
              <w:rPr>
                <w:rFonts w:ascii="Times New Roman" w:eastAsia="Times New Roman" w:hAnsi="Times New Roman"/>
                <w:sz w:val="24"/>
                <w:szCs w:val="24"/>
                <w:lang w:eastAsia="ro-RO"/>
              </w:rPr>
              <w:t>Contractului</w:t>
            </w:r>
            <w:proofErr w:type="spellEnd"/>
            <w:r w:rsidRPr="00A533B9">
              <w:rPr>
                <w:rFonts w:ascii="Times New Roman" w:eastAsia="Times New Roman" w:hAnsi="Times New Roman"/>
                <w:sz w:val="24"/>
                <w:szCs w:val="24"/>
                <w:lang w:eastAsia="ro-RO"/>
              </w:rPr>
              <w:t>.</w:t>
            </w:r>
          </w:p>
          <w:p w14:paraId="2C5C2AC8" w14:textId="77777777" w:rsidR="00A533B9" w:rsidRPr="00A533B9" w:rsidRDefault="00A533B9" w:rsidP="00A533B9">
            <w:pPr>
              <w:suppressAutoHyphens/>
              <w:jc w:val="both"/>
              <w:rPr>
                <w:rFonts w:ascii="Times New Roman" w:eastAsia="Times New Roman" w:hAnsi="Times New Roman"/>
                <w:sz w:val="24"/>
                <w:szCs w:val="24"/>
                <w:lang w:eastAsia="zh-CN"/>
              </w:rPr>
            </w:pPr>
            <w:proofErr w:type="spellStart"/>
            <w:r w:rsidRPr="00A533B9">
              <w:rPr>
                <w:rFonts w:ascii="Times New Roman" w:eastAsia="Times New Roman" w:hAnsi="Times New Roman"/>
                <w:sz w:val="24"/>
                <w:szCs w:val="24"/>
                <w:lang w:eastAsia="zh-CN"/>
              </w:rPr>
              <w:t>Contractantul</w:t>
            </w:r>
            <w:proofErr w:type="spellEnd"/>
            <w:r w:rsidRPr="00A533B9">
              <w:rPr>
                <w:rFonts w:ascii="Times New Roman" w:eastAsia="Times New Roman" w:hAnsi="Times New Roman"/>
                <w:bCs/>
                <w:sz w:val="24"/>
                <w:szCs w:val="24"/>
                <w:lang w:eastAsia="zh-CN"/>
              </w:rPr>
              <w:t xml:space="preserve"> </w:t>
            </w:r>
            <w:r w:rsidRPr="00A533B9">
              <w:rPr>
                <w:rFonts w:ascii="Times New Roman" w:eastAsia="Times New Roman" w:hAnsi="Times New Roman"/>
                <w:sz w:val="24"/>
                <w:szCs w:val="24"/>
                <w:lang w:eastAsia="zh-CN"/>
              </w:rPr>
              <w:t xml:space="preserve">se </w:t>
            </w:r>
            <w:proofErr w:type="spellStart"/>
            <w:r w:rsidRPr="00A533B9">
              <w:rPr>
                <w:rFonts w:ascii="Times New Roman" w:eastAsia="Times New Roman" w:hAnsi="Times New Roman"/>
                <w:sz w:val="24"/>
                <w:szCs w:val="24"/>
                <w:lang w:eastAsia="zh-CN"/>
              </w:rPr>
              <w:t>obligă</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să</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supravegheze</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prestarea</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serviciilor</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să</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asigure</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resursele</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umane</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materialele</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instalaţiile</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echipamentele</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şi</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orice</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alte</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asemenea</w:t>
            </w:r>
            <w:proofErr w:type="spellEnd"/>
            <w:r w:rsidRPr="00A533B9">
              <w:rPr>
                <w:rFonts w:ascii="Times New Roman" w:eastAsia="Times New Roman" w:hAnsi="Times New Roman"/>
                <w:sz w:val="24"/>
                <w:szCs w:val="24"/>
                <w:lang w:eastAsia="zh-CN"/>
              </w:rPr>
              <w:t xml:space="preserve"> fie de </w:t>
            </w:r>
            <w:proofErr w:type="spellStart"/>
            <w:r w:rsidRPr="00A533B9">
              <w:rPr>
                <w:rFonts w:ascii="Times New Roman" w:eastAsia="Times New Roman" w:hAnsi="Times New Roman"/>
                <w:sz w:val="24"/>
                <w:szCs w:val="24"/>
                <w:lang w:eastAsia="zh-CN"/>
              </w:rPr>
              <w:t>natură</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provizorie</w:t>
            </w:r>
            <w:proofErr w:type="spellEnd"/>
            <w:r w:rsidRPr="00A533B9">
              <w:rPr>
                <w:rFonts w:ascii="Times New Roman" w:eastAsia="Times New Roman" w:hAnsi="Times New Roman"/>
                <w:sz w:val="24"/>
                <w:szCs w:val="24"/>
                <w:lang w:eastAsia="zh-CN"/>
              </w:rPr>
              <w:t xml:space="preserve">, fie </w:t>
            </w:r>
            <w:proofErr w:type="spellStart"/>
            <w:r w:rsidRPr="00A533B9">
              <w:rPr>
                <w:rFonts w:ascii="Times New Roman" w:eastAsia="Times New Roman" w:hAnsi="Times New Roman"/>
                <w:sz w:val="24"/>
                <w:szCs w:val="24"/>
                <w:lang w:eastAsia="zh-CN"/>
              </w:rPr>
              <w:t>definitivă</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cerute</w:t>
            </w:r>
            <w:proofErr w:type="spellEnd"/>
            <w:r w:rsidRPr="00A533B9">
              <w:rPr>
                <w:rFonts w:ascii="Times New Roman" w:eastAsia="Times New Roman" w:hAnsi="Times New Roman"/>
                <w:sz w:val="24"/>
                <w:szCs w:val="24"/>
                <w:lang w:eastAsia="zh-CN"/>
              </w:rPr>
              <w:t xml:space="preserve"> de </w:t>
            </w:r>
            <w:proofErr w:type="spellStart"/>
            <w:r w:rsidRPr="00A533B9">
              <w:rPr>
                <w:rFonts w:ascii="Times New Roman" w:eastAsia="Times New Roman" w:hAnsi="Times New Roman"/>
                <w:sz w:val="24"/>
                <w:szCs w:val="24"/>
                <w:lang w:eastAsia="zh-CN"/>
              </w:rPr>
              <w:t>şi</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pentru</w:t>
            </w:r>
            <w:proofErr w:type="spellEnd"/>
            <w:r w:rsidRPr="00A533B9">
              <w:rPr>
                <w:rFonts w:ascii="Times New Roman" w:eastAsia="Times New Roman" w:hAnsi="Times New Roman"/>
                <w:sz w:val="24"/>
                <w:szCs w:val="24"/>
                <w:lang w:eastAsia="zh-CN"/>
              </w:rPr>
              <w:t xml:space="preserve"> Contract, </w:t>
            </w:r>
            <w:proofErr w:type="spellStart"/>
            <w:r w:rsidRPr="00A533B9">
              <w:rPr>
                <w:rFonts w:ascii="Times New Roman" w:eastAsia="Times New Roman" w:hAnsi="Times New Roman"/>
                <w:sz w:val="24"/>
                <w:szCs w:val="24"/>
                <w:lang w:eastAsia="zh-CN"/>
              </w:rPr>
              <w:t>în</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măsura</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în</w:t>
            </w:r>
            <w:proofErr w:type="spellEnd"/>
            <w:r w:rsidRPr="00A533B9">
              <w:rPr>
                <w:rFonts w:ascii="Times New Roman" w:eastAsia="Times New Roman" w:hAnsi="Times New Roman"/>
                <w:sz w:val="24"/>
                <w:szCs w:val="24"/>
                <w:lang w:eastAsia="zh-CN"/>
              </w:rPr>
              <w:t xml:space="preserve"> care </w:t>
            </w:r>
            <w:proofErr w:type="spellStart"/>
            <w:r w:rsidRPr="00A533B9">
              <w:rPr>
                <w:rFonts w:ascii="Times New Roman" w:eastAsia="Times New Roman" w:hAnsi="Times New Roman"/>
                <w:sz w:val="24"/>
                <w:szCs w:val="24"/>
                <w:lang w:eastAsia="zh-CN"/>
              </w:rPr>
              <w:t>necesitatea</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asigurării</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acestora</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este</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prevazută</w:t>
            </w:r>
            <w:proofErr w:type="spellEnd"/>
            <w:r w:rsidRPr="00A533B9">
              <w:rPr>
                <w:rFonts w:ascii="Times New Roman" w:eastAsia="Times New Roman" w:hAnsi="Times New Roman"/>
                <w:sz w:val="24"/>
                <w:szCs w:val="24"/>
                <w:lang w:eastAsia="zh-CN"/>
              </w:rPr>
              <w:t xml:space="preserve"> </w:t>
            </w:r>
            <w:proofErr w:type="spellStart"/>
            <w:r w:rsidRPr="00A533B9">
              <w:rPr>
                <w:rFonts w:ascii="Times New Roman" w:eastAsia="Times New Roman" w:hAnsi="Times New Roman"/>
                <w:sz w:val="24"/>
                <w:szCs w:val="24"/>
                <w:lang w:eastAsia="zh-CN"/>
              </w:rPr>
              <w:t>în</w:t>
            </w:r>
            <w:proofErr w:type="spellEnd"/>
            <w:r w:rsidRPr="00A533B9">
              <w:rPr>
                <w:rFonts w:ascii="Times New Roman" w:eastAsia="Times New Roman" w:hAnsi="Times New Roman"/>
                <w:sz w:val="24"/>
                <w:szCs w:val="24"/>
                <w:lang w:eastAsia="zh-CN"/>
              </w:rPr>
              <w:t xml:space="preserve"> Contract </w:t>
            </w:r>
            <w:proofErr w:type="spellStart"/>
            <w:r w:rsidRPr="00A533B9">
              <w:rPr>
                <w:rFonts w:ascii="Times New Roman" w:eastAsia="Times New Roman" w:hAnsi="Times New Roman"/>
                <w:sz w:val="24"/>
                <w:szCs w:val="24"/>
                <w:lang w:eastAsia="zh-CN"/>
              </w:rPr>
              <w:t>sau</w:t>
            </w:r>
            <w:proofErr w:type="spellEnd"/>
            <w:r w:rsidRPr="00A533B9">
              <w:rPr>
                <w:rFonts w:ascii="Times New Roman" w:eastAsia="Times New Roman" w:hAnsi="Times New Roman"/>
                <w:sz w:val="24"/>
                <w:szCs w:val="24"/>
                <w:lang w:eastAsia="zh-CN"/>
              </w:rPr>
              <w:t xml:space="preserve"> se </w:t>
            </w:r>
            <w:proofErr w:type="spellStart"/>
            <w:r w:rsidRPr="00A533B9">
              <w:rPr>
                <w:rFonts w:ascii="Times New Roman" w:eastAsia="Times New Roman" w:hAnsi="Times New Roman"/>
                <w:sz w:val="24"/>
                <w:szCs w:val="24"/>
                <w:lang w:eastAsia="zh-CN"/>
              </w:rPr>
              <w:t>poate</w:t>
            </w:r>
            <w:proofErr w:type="spellEnd"/>
            <w:r w:rsidRPr="00A533B9">
              <w:rPr>
                <w:rFonts w:ascii="Times New Roman" w:eastAsia="Times New Roman" w:hAnsi="Times New Roman"/>
                <w:sz w:val="24"/>
                <w:szCs w:val="24"/>
                <w:lang w:eastAsia="zh-CN"/>
              </w:rPr>
              <w:t xml:space="preserve"> deduce </w:t>
            </w:r>
            <w:proofErr w:type="spellStart"/>
            <w:r w:rsidRPr="00A533B9">
              <w:rPr>
                <w:rFonts w:ascii="Times New Roman" w:eastAsia="Times New Roman" w:hAnsi="Times New Roman"/>
                <w:sz w:val="24"/>
                <w:szCs w:val="24"/>
                <w:lang w:eastAsia="zh-CN"/>
              </w:rPr>
              <w:t>în</w:t>
            </w:r>
            <w:proofErr w:type="spellEnd"/>
            <w:r w:rsidRPr="00A533B9">
              <w:rPr>
                <w:rFonts w:ascii="Times New Roman" w:eastAsia="Times New Roman" w:hAnsi="Times New Roman"/>
                <w:sz w:val="24"/>
                <w:szCs w:val="24"/>
                <w:lang w:eastAsia="zh-CN"/>
              </w:rPr>
              <w:t xml:space="preserve"> mod </w:t>
            </w:r>
            <w:proofErr w:type="spellStart"/>
            <w:r w:rsidRPr="00A533B9">
              <w:rPr>
                <w:rFonts w:ascii="Times New Roman" w:eastAsia="Times New Roman" w:hAnsi="Times New Roman"/>
                <w:sz w:val="24"/>
                <w:szCs w:val="24"/>
                <w:lang w:eastAsia="zh-CN"/>
              </w:rPr>
              <w:t>rezonabil</w:t>
            </w:r>
            <w:proofErr w:type="spellEnd"/>
            <w:r w:rsidRPr="00A533B9">
              <w:rPr>
                <w:rFonts w:ascii="Times New Roman" w:eastAsia="Times New Roman" w:hAnsi="Times New Roman"/>
                <w:sz w:val="24"/>
                <w:szCs w:val="24"/>
                <w:lang w:eastAsia="zh-CN"/>
              </w:rPr>
              <w:t xml:space="preserve"> din Contract.</w:t>
            </w:r>
          </w:p>
          <w:p w14:paraId="66E1F9F8" w14:textId="77777777" w:rsidR="00A533B9" w:rsidRPr="00A533B9" w:rsidRDefault="00A533B9" w:rsidP="00A533B9">
            <w:pPr>
              <w:suppressAutoHyphens/>
              <w:jc w:val="both"/>
              <w:rPr>
                <w:rFonts w:ascii="Times New Roman" w:eastAsia="Times New Roman" w:hAnsi="Times New Roman"/>
                <w:sz w:val="24"/>
                <w:szCs w:val="24"/>
                <w:lang w:eastAsia="zh-CN"/>
              </w:rPr>
            </w:pPr>
            <w:proofErr w:type="spellStart"/>
            <w:r w:rsidRPr="00A533B9">
              <w:rPr>
                <w:rFonts w:ascii="Times New Roman" w:eastAsia="Times New Roman" w:hAnsi="Times New Roman"/>
                <w:sz w:val="24"/>
                <w:szCs w:val="24"/>
                <w:lang w:eastAsia="zh-CN"/>
              </w:rPr>
              <w:t>Contractantul</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este</w:t>
            </w:r>
            <w:proofErr w:type="spellEnd"/>
            <w:r w:rsidRPr="00A533B9">
              <w:rPr>
                <w:rFonts w:ascii="Times New Roman" w:eastAsia="Times New Roman" w:hAnsi="Times New Roman"/>
                <w:bCs/>
                <w:sz w:val="24"/>
                <w:szCs w:val="24"/>
                <w:lang w:eastAsia="zh-CN"/>
              </w:rPr>
              <w:t xml:space="preserve"> pe </w:t>
            </w:r>
            <w:proofErr w:type="spellStart"/>
            <w:r w:rsidRPr="00A533B9">
              <w:rPr>
                <w:rFonts w:ascii="Times New Roman" w:eastAsia="Times New Roman" w:hAnsi="Times New Roman"/>
                <w:bCs/>
                <w:sz w:val="24"/>
                <w:szCs w:val="24"/>
                <w:lang w:eastAsia="zh-CN"/>
              </w:rPr>
              <w:t>deplin</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responsabil</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pentru</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execuţia</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serviciilor</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în</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conformitate</w:t>
            </w:r>
            <w:proofErr w:type="spellEnd"/>
            <w:r w:rsidRPr="00A533B9">
              <w:rPr>
                <w:rFonts w:ascii="Times New Roman" w:eastAsia="Times New Roman" w:hAnsi="Times New Roman"/>
                <w:bCs/>
                <w:sz w:val="24"/>
                <w:szCs w:val="24"/>
                <w:lang w:eastAsia="zh-CN"/>
              </w:rPr>
              <w:t xml:space="preserve"> cu </w:t>
            </w:r>
            <w:proofErr w:type="spellStart"/>
            <w:r w:rsidRPr="00A533B9">
              <w:rPr>
                <w:rFonts w:ascii="Times New Roman" w:eastAsia="Times New Roman" w:hAnsi="Times New Roman"/>
                <w:bCs/>
                <w:sz w:val="24"/>
                <w:szCs w:val="24"/>
                <w:lang w:eastAsia="zh-CN"/>
              </w:rPr>
              <w:t>graficul</w:t>
            </w:r>
            <w:proofErr w:type="spellEnd"/>
            <w:r w:rsidRPr="00A533B9">
              <w:rPr>
                <w:rFonts w:ascii="Times New Roman" w:eastAsia="Times New Roman" w:hAnsi="Times New Roman"/>
                <w:bCs/>
                <w:sz w:val="24"/>
                <w:szCs w:val="24"/>
                <w:lang w:eastAsia="zh-CN"/>
              </w:rPr>
              <w:t xml:space="preserve"> de </w:t>
            </w:r>
            <w:proofErr w:type="spellStart"/>
            <w:r w:rsidRPr="00A533B9">
              <w:rPr>
                <w:rFonts w:ascii="Times New Roman" w:eastAsia="Times New Roman" w:hAnsi="Times New Roman"/>
                <w:bCs/>
                <w:sz w:val="24"/>
                <w:szCs w:val="24"/>
                <w:lang w:eastAsia="zh-CN"/>
              </w:rPr>
              <w:t>prestare</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convenit</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Totodată</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este</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răspunzător</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atât</w:t>
            </w:r>
            <w:proofErr w:type="spellEnd"/>
            <w:r w:rsidRPr="00A533B9">
              <w:rPr>
                <w:rFonts w:ascii="Times New Roman" w:eastAsia="Times New Roman" w:hAnsi="Times New Roman"/>
                <w:bCs/>
                <w:sz w:val="24"/>
                <w:szCs w:val="24"/>
                <w:lang w:eastAsia="zh-CN"/>
              </w:rPr>
              <w:t xml:space="preserve"> de </w:t>
            </w:r>
            <w:proofErr w:type="spellStart"/>
            <w:r w:rsidRPr="00A533B9">
              <w:rPr>
                <w:rFonts w:ascii="Times New Roman" w:eastAsia="Times New Roman" w:hAnsi="Times New Roman"/>
                <w:bCs/>
                <w:sz w:val="24"/>
                <w:szCs w:val="24"/>
                <w:lang w:eastAsia="zh-CN"/>
              </w:rPr>
              <w:t>siguranţa</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tuturor</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operaţiunilor</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şi</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metodelor</w:t>
            </w:r>
            <w:proofErr w:type="spellEnd"/>
            <w:r w:rsidRPr="00A533B9">
              <w:rPr>
                <w:rFonts w:ascii="Times New Roman" w:eastAsia="Times New Roman" w:hAnsi="Times New Roman"/>
                <w:bCs/>
                <w:sz w:val="24"/>
                <w:szCs w:val="24"/>
                <w:lang w:eastAsia="zh-CN"/>
              </w:rPr>
              <w:t xml:space="preserve"> de </w:t>
            </w:r>
            <w:proofErr w:type="spellStart"/>
            <w:r w:rsidRPr="00A533B9">
              <w:rPr>
                <w:rFonts w:ascii="Times New Roman" w:eastAsia="Times New Roman" w:hAnsi="Times New Roman"/>
                <w:bCs/>
                <w:sz w:val="24"/>
                <w:szCs w:val="24"/>
                <w:lang w:eastAsia="zh-CN"/>
              </w:rPr>
              <w:t>prestare</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utilizate</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cât</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şi</w:t>
            </w:r>
            <w:proofErr w:type="spellEnd"/>
            <w:r w:rsidRPr="00A533B9">
              <w:rPr>
                <w:rFonts w:ascii="Times New Roman" w:eastAsia="Times New Roman" w:hAnsi="Times New Roman"/>
                <w:bCs/>
                <w:sz w:val="24"/>
                <w:szCs w:val="24"/>
                <w:lang w:eastAsia="zh-CN"/>
              </w:rPr>
              <w:t xml:space="preserve"> de </w:t>
            </w:r>
            <w:proofErr w:type="spellStart"/>
            <w:r w:rsidRPr="00A533B9">
              <w:rPr>
                <w:rFonts w:ascii="Times New Roman" w:eastAsia="Times New Roman" w:hAnsi="Times New Roman"/>
                <w:bCs/>
                <w:sz w:val="24"/>
                <w:szCs w:val="24"/>
                <w:lang w:eastAsia="zh-CN"/>
              </w:rPr>
              <w:t>calificarea</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personalului</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folosit</w:t>
            </w:r>
            <w:proofErr w:type="spellEnd"/>
            <w:r w:rsidRPr="00A533B9">
              <w:rPr>
                <w:rFonts w:ascii="Times New Roman" w:eastAsia="Times New Roman" w:hAnsi="Times New Roman"/>
                <w:bCs/>
                <w:sz w:val="24"/>
                <w:szCs w:val="24"/>
                <w:lang w:eastAsia="zh-CN"/>
              </w:rPr>
              <w:t xml:space="preserve"> pe </w:t>
            </w:r>
            <w:proofErr w:type="spellStart"/>
            <w:r w:rsidRPr="00A533B9">
              <w:rPr>
                <w:rFonts w:ascii="Times New Roman" w:eastAsia="Times New Roman" w:hAnsi="Times New Roman"/>
                <w:bCs/>
                <w:sz w:val="24"/>
                <w:szCs w:val="24"/>
                <w:lang w:eastAsia="zh-CN"/>
              </w:rPr>
              <w:t>toată</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durata</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Contractului</w:t>
            </w:r>
            <w:proofErr w:type="spellEnd"/>
            <w:r w:rsidRPr="00A533B9">
              <w:rPr>
                <w:rFonts w:ascii="Times New Roman" w:eastAsia="Times New Roman" w:hAnsi="Times New Roman"/>
                <w:bCs/>
                <w:sz w:val="24"/>
                <w:szCs w:val="24"/>
                <w:lang w:eastAsia="zh-CN"/>
              </w:rPr>
              <w:t>.</w:t>
            </w:r>
          </w:p>
          <w:p w14:paraId="063F8B98" w14:textId="77777777" w:rsidR="00A533B9" w:rsidRPr="00A533B9" w:rsidRDefault="00A533B9" w:rsidP="00A533B9">
            <w:pPr>
              <w:suppressAutoHyphens/>
              <w:jc w:val="both"/>
              <w:rPr>
                <w:rFonts w:ascii="Times New Roman" w:eastAsia="Times New Roman" w:hAnsi="Times New Roman"/>
                <w:sz w:val="24"/>
                <w:szCs w:val="24"/>
                <w:lang w:eastAsia="zh-CN"/>
              </w:rPr>
            </w:pPr>
            <w:r w:rsidRPr="00A533B9">
              <w:rPr>
                <w:rFonts w:ascii="Times New Roman" w:eastAsia="Times New Roman" w:hAnsi="Times New Roman"/>
                <w:bCs/>
                <w:sz w:val="24"/>
                <w:szCs w:val="24"/>
                <w:lang w:eastAsia="zh-CN"/>
              </w:rPr>
              <w:t xml:space="preserve">Orice </w:t>
            </w:r>
            <w:proofErr w:type="spellStart"/>
            <w:r w:rsidRPr="00A533B9">
              <w:rPr>
                <w:rFonts w:ascii="Times New Roman" w:eastAsia="Times New Roman" w:hAnsi="Times New Roman"/>
                <w:bCs/>
                <w:sz w:val="24"/>
                <w:szCs w:val="24"/>
                <w:lang w:eastAsia="zh-CN"/>
              </w:rPr>
              <w:t>deficiență</w:t>
            </w:r>
            <w:proofErr w:type="spellEnd"/>
            <w:r w:rsidRPr="00A533B9">
              <w:rPr>
                <w:rFonts w:ascii="Times New Roman" w:eastAsia="Times New Roman" w:hAnsi="Times New Roman"/>
                <w:bCs/>
                <w:sz w:val="24"/>
                <w:szCs w:val="24"/>
                <w:lang w:eastAsia="zh-CN"/>
              </w:rPr>
              <w:t xml:space="preserve"> de </w:t>
            </w:r>
            <w:proofErr w:type="spellStart"/>
            <w:r w:rsidRPr="00A533B9">
              <w:rPr>
                <w:rFonts w:ascii="Times New Roman" w:eastAsia="Times New Roman" w:hAnsi="Times New Roman"/>
                <w:bCs/>
                <w:sz w:val="24"/>
                <w:szCs w:val="24"/>
                <w:lang w:eastAsia="zh-CN"/>
              </w:rPr>
              <w:t>funcționare</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semnalată</w:t>
            </w:r>
            <w:proofErr w:type="spellEnd"/>
            <w:r w:rsidRPr="00A533B9">
              <w:rPr>
                <w:rFonts w:ascii="Times New Roman" w:eastAsia="Times New Roman" w:hAnsi="Times New Roman"/>
                <w:bCs/>
                <w:sz w:val="24"/>
                <w:szCs w:val="24"/>
                <w:lang w:eastAsia="zh-CN"/>
              </w:rPr>
              <w:t xml:space="preserve"> de </w:t>
            </w:r>
            <w:proofErr w:type="spellStart"/>
            <w:r w:rsidRPr="00A533B9">
              <w:rPr>
                <w:rFonts w:ascii="Times New Roman" w:eastAsia="Times New Roman" w:hAnsi="Times New Roman"/>
                <w:bCs/>
                <w:sz w:val="24"/>
                <w:szCs w:val="24"/>
                <w:lang w:eastAsia="zh-CN"/>
              </w:rPr>
              <w:t>către</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Beneficiar</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va</w:t>
            </w:r>
            <w:proofErr w:type="spellEnd"/>
            <w:r w:rsidRPr="00A533B9">
              <w:rPr>
                <w:rFonts w:ascii="Times New Roman" w:eastAsia="Times New Roman" w:hAnsi="Times New Roman"/>
                <w:bCs/>
                <w:sz w:val="24"/>
                <w:szCs w:val="24"/>
                <w:lang w:eastAsia="zh-CN"/>
              </w:rPr>
              <w:t xml:space="preserve"> fi </w:t>
            </w:r>
            <w:proofErr w:type="spellStart"/>
            <w:r w:rsidRPr="00A533B9">
              <w:rPr>
                <w:rFonts w:ascii="Times New Roman" w:eastAsia="Times New Roman" w:hAnsi="Times New Roman"/>
                <w:bCs/>
                <w:sz w:val="24"/>
                <w:szCs w:val="24"/>
                <w:lang w:eastAsia="zh-CN"/>
              </w:rPr>
              <w:t>soluționată</w:t>
            </w:r>
            <w:proofErr w:type="spellEnd"/>
            <w:r w:rsidRPr="00A533B9">
              <w:rPr>
                <w:rFonts w:ascii="Times New Roman" w:eastAsia="Times New Roman" w:hAnsi="Times New Roman"/>
                <w:bCs/>
                <w:sz w:val="24"/>
                <w:szCs w:val="24"/>
                <w:lang w:eastAsia="zh-CN"/>
              </w:rPr>
              <w:t xml:space="preserve"> de </w:t>
            </w:r>
            <w:proofErr w:type="spellStart"/>
            <w:r w:rsidRPr="00A533B9">
              <w:rPr>
                <w:rFonts w:ascii="Times New Roman" w:eastAsia="Times New Roman" w:hAnsi="Times New Roman"/>
                <w:bCs/>
                <w:sz w:val="24"/>
                <w:szCs w:val="24"/>
                <w:lang w:eastAsia="zh-CN"/>
              </w:rPr>
              <w:t>Contractant</w:t>
            </w:r>
            <w:proofErr w:type="spellEnd"/>
            <w:r w:rsidRPr="00A533B9">
              <w:rPr>
                <w:rFonts w:ascii="Times New Roman" w:eastAsia="Times New Roman" w:hAnsi="Times New Roman"/>
                <w:bCs/>
                <w:sz w:val="24"/>
                <w:szCs w:val="24"/>
                <w:lang w:eastAsia="zh-CN"/>
              </w:rPr>
              <w:t xml:space="preserve">, cu personal </w:t>
            </w:r>
            <w:proofErr w:type="spellStart"/>
            <w:r w:rsidRPr="00A533B9">
              <w:rPr>
                <w:rFonts w:ascii="Times New Roman" w:eastAsia="Times New Roman" w:hAnsi="Times New Roman"/>
                <w:bCs/>
                <w:sz w:val="24"/>
                <w:szCs w:val="24"/>
                <w:lang w:eastAsia="zh-CN"/>
              </w:rPr>
              <w:t>specializat</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în</w:t>
            </w:r>
            <w:proofErr w:type="spellEnd"/>
            <w:r w:rsidRPr="00A533B9">
              <w:rPr>
                <w:rFonts w:ascii="Times New Roman" w:eastAsia="Times New Roman" w:hAnsi="Times New Roman"/>
                <w:bCs/>
                <w:sz w:val="24"/>
                <w:szCs w:val="24"/>
                <w:lang w:eastAsia="zh-CN"/>
              </w:rPr>
              <w:t xml:space="preserve"> maxim 48 ore de la </w:t>
            </w:r>
            <w:proofErr w:type="spellStart"/>
            <w:r w:rsidRPr="00A533B9">
              <w:rPr>
                <w:rFonts w:ascii="Times New Roman" w:eastAsia="Times New Roman" w:hAnsi="Times New Roman"/>
                <w:bCs/>
                <w:sz w:val="24"/>
                <w:szCs w:val="24"/>
                <w:lang w:eastAsia="zh-CN"/>
              </w:rPr>
              <w:t>momentul</w:t>
            </w:r>
            <w:proofErr w:type="spellEnd"/>
            <w:r w:rsidRPr="00A533B9">
              <w:rPr>
                <w:rFonts w:ascii="Times New Roman" w:eastAsia="Times New Roman" w:hAnsi="Times New Roman"/>
                <w:bCs/>
                <w:sz w:val="24"/>
                <w:szCs w:val="24"/>
                <w:lang w:eastAsia="zh-CN"/>
              </w:rPr>
              <w:t xml:space="preserve"> </w:t>
            </w:r>
            <w:proofErr w:type="spellStart"/>
            <w:r w:rsidRPr="00A533B9">
              <w:rPr>
                <w:rFonts w:ascii="Times New Roman" w:eastAsia="Times New Roman" w:hAnsi="Times New Roman"/>
                <w:bCs/>
                <w:sz w:val="24"/>
                <w:szCs w:val="24"/>
                <w:lang w:eastAsia="zh-CN"/>
              </w:rPr>
              <w:t>notificării</w:t>
            </w:r>
            <w:proofErr w:type="spellEnd"/>
            <w:r w:rsidRPr="00A533B9">
              <w:rPr>
                <w:rFonts w:ascii="Times New Roman" w:eastAsia="Times New Roman" w:hAnsi="Times New Roman"/>
                <w:bCs/>
                <w:sz w:val="24"/>
                <w:szCs w:val="24"/>
                <w:lang w:eastAsia="zh-CN"/>
              </w:rPr>
              <w:t>.</w:t>
            </w:r>
          </w:p>
          <w:p w14:paraId="6180CBD2" w14:textId="77777777" w:rsidR="00F67D2B" w:rsidRPr="00A533B9" w:rsidRDefault="00F67D2B" w:rsidP="00A533B9">
            <w:pPr>
              <w:suppressAutoHyphens/>
              <w:overflowPunct/>
              <w:autoSpaceDN/>
              <w:adjustRightInd/>
              <w:ind w:right="282"/>
              <w:textAlignment w:val="auto"/>
              <w:rPr>
                <w:rFonts w:ascii="Times New Roman" w:hAnsi="Times New Roman"/>
                <w:b/>
                <w:bCs/>
                <w:kern w:val="1"/>
                <w:sz w:val="24"/>
                <w:szCs w:val="24"/>
              </w:rPr>
            </w:pPr>
          </w:p>
        </w:tc>
        <w:tc>
          <w:tcPr>
            <w:tcW w:w="2631" w:type="dxa"/>
            <w:tcMar>
              <w:left w:w="57" w:type="dxa"/>
              <w:right w:w="57" w:type="dxa"/>
            </w:tcMar>
          </w:tcPr>
          <w:p w14:paraId="25182E21" w14:textId="77777777" w:rsidR="00F67D2B" w:rsidRPr="00A533B9" w:rsidRDefault="00F67D2B" w:rsidP="00A533B9">
            <w:pPr>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9D7166C" w14:textId="77777777" w:rsidR="00EA224D" w:rsidRDefault="00EA224D" w:rsidP="00615359">
      <w:pPr>
        <w:jc w:val="both"/>
        <w:rPr>
          <w:rFonts w:ascii="Arial Narrow" w:hAnsi="Arial Narrow"/>
          <w:i/>
          <w:sz w:val="22"/>
          <w:szCs w:val="22"/>
          <w:lang w:val="fr-FR"/>
        </w:rPr>
      </w:pPr>
    </w:p>
    <w:p w14:paraId="7246FEA0" w14:textId="497302C3" w:rsidR="00EA224D" w:rsidRDefault="00EA224D">
      <w:pPr>
        <w:overflowPunct/>
        <w:autoSpaceDE/>
        <w:autoSpaceDN/>
        <w:adjustRightInd/>
        <w:textAlignment w:val="auto"/>
        <w:rPr>
          <w:rFonts w:ascii="Arial Narrow" w:hAnsi="Arial Narrow"/>
          <w:i/>
          <w:sz w:val="22"/>
          <w:szCs w:val="22"/>
          <w:lang w:val="fr-FR"/>
        </w:rPr>
      </w:pPr>
      <w:r>
        <w:rPr>
          <w:rFonts w:ascii="Arial Narrow" w:hAnsi="Arial Narrow"/>
          <w:i/>
          <w:sz w:val="22"/>
          <w:szCs w:val="22"/>
          <w:lang w:val="fr-FR"/>
        </w:rPr>
        <w:br w:type="page"/>
      </w: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504D4" w14:textId="77777777" w:rsidR="00B616DB" w:rsidRDefault="00B616DB">
      <w:r>
        <w:separator/>
      </w:r>
    </w:p>
  </w:endnote>
  <w:endnote w:type="continuationSeparator" w:id="0">
    <w:p w14:paraId="508703BC" w14:textId="77777777" w:rsidR="00B616DB" w:rsidRDefault="00B61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B5DE6" w14:textId="77777777" w:rsidR="00B616DB" w:rsidRDefault="00B616DB">
      <w:r>
        <w:separator/>
      </w:r>
    </w:p>
  </w:footnote>
  <w:footnote w:type="continuationSeparator" w:id="0">
    <w:p w14:paraId="3B3E9517" w14:textId="77777777" w:rsidR="00B616DB" w:rsidRDefault="00B616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3"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4"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5"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6" w15:restartNumberingAfterBreak="0">
    <w:nsid w:val="0D094BA1"/>
    <w:multiLevelType w:val="hybridMultilevel"/>
    <w:tmpl w:val="41AA7E22"/>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7537EAF"/>
    <w:multiLevelType w:val="hybridMultilevel"/>
    <w:tmpl w:val="9894CCE0"/>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E506195"/>
    <w:multiLevelType w:val="hybridMultilevel"/>
    <w:tmpl w:val="F13E6C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76AE4439"/>
    <w:multiLevelType w:val="hybridMultilevel"/>
    <w:tmpl w:val="F13E6CD2"/>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735398368">
    <w:abstractNumId w:val="9"/>
  </w:num>
  <w:num w:numId="2" w16cid:durableId="661857139">
    <w:abstractNumId w:val="7"/>
  </w:num>
  <w:num w:numId="3" w16cid:durableId="731586435">
    <w:abstractNumId w:val="10"/>
  </w:num>
  <w:num w:numId="4" w16cid:durableId="1830554610">
    <w:abstractNumId w:val="6"/>
  </w:num>
  <w:num w:numId="5" w16cid:durableId="316156497">
    <w:abstractNumId w:val="2"/>
  </w:num>
  <w:num w:numId="6" w16cid:durableId="1276477137">
    <w:abstractNumId w:val="8"/>
  </w:num>
  <w:num w:numId="7" w16cid:durableId="19149987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11578"/>
    <w:rsid w:val="00023053"/>
    <w:rsid w:val="00026053"/>
    <w:rsid w:val="0003071C"/>
    <w:rsid w:val="00030F00"/>
    <w:rsid w:val="00031795"/>
    <w:rsid w:val="00031D64"/>
    <w:rsid w:val="000335D3"/>
    <w:rsid w:val="000421F5"/>
    <w:rsid w:val="000477C4"/>
    <w:rsid w:val="00052FA8"/>
    <w:rsid w:val="00053889"/>
    <w:rsid w:val="0005461D"/>
    <w:rsid w:val="00054DB3"/>
    <w:rsid w:val="0005533A"/>
    <w:rsid w:val="000566B9"/>
    <w:rsid w:val="00061806"/>
    <w:rsid w:val="00062688"/>
    <w:rsid w:val="00064245"/>
    <w:rsid w:val="00066BB1"/>
    <w:rsid w:val="00076903"/>
    <w:rsid w:val="0008590A"/>
    <w:rsid w:val="000919F6"/>
    <w:rsid w:val="00095FB8"/>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5A65"/>
    <w:rsid w:val="000E7F76"/>
    <w:rsid w:val="000F1DB7"/>
    <w:rsid w:val="000F37A6"/>
    <w:rsid w:val="000F60A5"/>
    <w:rsid w:val="0010469F"/>
    <w:rsid w:val="00110E7F"/>
    <w:rsid w:val="00111429"/>
    <w:rsid w:val="0011468A"/>
    <w:rsid w:val="00115691"/>
    <w:rsid w:val="00115FD2"/>
    <w:rsid w:val="001205AD"/>
    <w:rsid w:val="00122DAF"/>
    <w:rsid w:val="00136A14"/>
    <w:rsid w:val="00137E32"/>
    <w:rsid w:val="00141EE2"/>
    <w:rsid w:val="00144A69"/>
    <w:rsid w:val="00147273"/>
    <w:rsid w:val="00150D15"/>
    <w:rsid w:val="0015100C"/>
    <w:rsid w:val="00151350"/>
    <w:rsid w:val="00156FA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B4169"/>
    <w:rsid w:val="001C3E70"/>
    <w:rsid w:val="001C58E0"/>
    <w:rsid w:val="001C63B0"/>
    <w:rsid w:val="001C7BA4"/>
    <w:rsid w:val="001D12EC"/>
    <w:rsid w:val="001D4BFF"/>
    <w:rsid w:val="001D65EC"/>
    <w:rsid w:val="001E5D96"/>
    <w:rsid w:val="001F09DD"/>
    <w:rsid w:val="001F1A20"/>
    <w:rsid w:val="001F42B5"/>
    <w:rsid w:val="002005C4"/>
    <w:rsid w:val="002027DA"/>
    <w:rsid w:val="00202A6E"/>
    <w:rsid w:val="00210525"/>
    <w:rsid w:val="0021095D"/>
    <w:rsid w:val="002141AB"/>
    <w:rsid w:val="00214918"/>
    <w:rsid w:val="00225520"/>
    <w:rsid w:val="00225E7B"/>
    <w:rsid w:val="00226BE3"/>
    <w:rsid w:val="002345DD"/>
    <w:rsid w:val="00234EB5"/>
    <w:rsid w:val="00235D76"/>
    <w:rsid w:val="00236326"/>
    <w:rsid w:val="00237030"/>
    <w:rsid w:val="002424EE"/>
    <w:rsid w:val="0026197C"/>
    <w:rsid w:val="00263B5C"/>
    <w:rsid w:val="0026405C"/>
    <w:rsid w:val="00265A13"/>
    <w:rsid w:val="00267438"/>
    <w:rsid w:val="00271100"/>
    <w:rsid w:val="00271A5C"/>
    <w:rsid w:val="0027224A"/>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333F"/>
    <w:rsid w:val="002E5F07"/>
    <w:rsid w:val="002F0CEF"/>
    <w:rsid w:val="002F5FDA"/>
    <w:rsid w:val="0030628F"/>
    <w:rsid w:val="00306E47"/>
    <w:rsid w:val="00307ABF"/>
    <w:rsid w:val="003133A2"/>
    <w:rsid w:val="00313EA0"/>
    <w:rsid w:val="00317D4D"/>
    <w:rsid w:val="00321894"/>
    <w:rsid w:val="00321BB1"/>
    <w:rsid w:val="003231D6"/>
    <w:rsid w:val="00323902"/>
    <w:rsid w:val="00325A9E"/>
    <w:rsid w:val="00327322"/>
    <w:rsid w:val="00336854"/>
    <w:rsid w:val="00341B9C"/>
    <w:rsid w:val="003427D0"/>
    <w:rsid w:val="00355B9C"/>
    <w:rsid w:val="003608A5"/>
    <w:rsid w:val="00366AD6"/>
    <w:rsid w:val="00366FC3"/>
    <w:rsid w:val="00372094"/>
    <w:rsid w:val="0037529A"/>
    <w:rsid w:val="0038078B"/>
    <w:rsid w:val="0038359B"/>
    <w:rsid w:val="00384D91"/>
    <w:rsid w:val="00385AD5"/>
    <w:rsid w:val="0039046D"/>
    <w:rsid w:val="003962C7"/>
    <w:rsid w:val="003A2E4B"/>
    <w:rsid w:val="003B3CBB"/>
    <w:rsid w:val="003B4C8B"/>
    <w:rsid w:val="003C5970"/>
    <w:rsid w:val="003E1120"/>
    <w:rsid w:val="003E35F9"/>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46179"/>
    <w:rsid w:val="004525E6"/>
    <w:rsid w:val="00454113"/>
    <w:rsid w:val="004659D4"/>
    <w:rsid w:val="0047473F"/>
    <w:rsid w:val="004757D7"/>
    <w:rsid w:val="0048761D"/>
    <w:rsid w:val="00487E07"/>
    <w:rsid w:val="00490DC3"/>
    <w:rsid w:val="004916F7"/>
    <w:rsid w:val="00491F57"/>
    <w:rsid w:val="00496EBE"/>
    <w:rsid w:val="004A064F"/>
    <w:rsid w:val="004A0AD5"/>
    <w:rsid w:val="004A31B0"/>
    <w:rsid w:val="004A734A"/>
    <w:rsid w:val="004C4F84"/>
    <w:rsid w:val="004D06A3"/>
    <w:rsid w:val="004E14D7"/>
    <w:rsid w:val="004E17FF"/>
    <w:rsid w:val="004E26C1"/>
    <w:rsid w:val="004E2875"/>
    <w:rsid w:val="004E3AC8"/>
    <w:rsid w:val="004E3EE5"/>
    <w:rsid w:val="004E50C0"/>
    <w:rsid w:val="004F1E42"/>
    <w:rsid w:val="004F43A6"/>
    <w:rsid w:val="00505A1F"/>
    <w:rsid w:val="00505A21"/>
    <w:rsid w:val="00510158"/>
    <w:rsid w:val="005125EE"/>
    <w:rsid w:val="005169FC"/>
    <w:rsid w:val="00520633"/>
    <w:rsid w:val="00523576"/>
    <w:rsid w:val="00526DC0"/>
    <w:rsid w:val="00530C6D"/>
    <w:rsid w:val="0053770A"/>
    <w:rsid w:val="005407C6"/>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B726A"/>
    <w:rsid w:val="005C00B2"/>
    <w:rsid w:val="005C0257"/>
    <w:rsid w:val="005C6311"/>
    <w:rsid w:val="005D05F1"/>
    <w:rsid w:val="005D129E"/>
    <w:rsid w:val="005D36D1"/>
    <w:rsid w:val="005D48AC"/>
    <w:rsid w:val="005D5319"/>
    <w:rsid w:val="005E2B5A"/>
    <w:rsid w:val="005E3BB2"/>
    <w:rsid w:val="005E4712"/>
    <w:rsid w:val="005E59AF"/>
    <w:rsid w:val="005F7BBF"/>
    <w:rsid w:val="006128A7"/>
    <w:rsid w:val="0061361C"/>
    <w:rsid w:val="00615359"/>
    <w:rsid w:val="00615E08"/>
    <w:rsid w:val="00617CDA"/>
    <w:rsid w:val="0062247A"/>
    <w:rsid w:val="00623324"/>
    <w:rsid w:val="00625783"/>
    <w:rsid w:val="006257C4"/>
    <w:rsid w:val="0062740D"/>
    <w:rsid w:val="00640393"/>
    <w:rsid w:val="00643285"/>
    <w:rsid w:val="00643ADA"/>
    <w:rsid w:val="006469CE"/>
    <w:rsid w:val="00647414"/>
    <w:rsid w:val="0065266D"/>
    <w:rsid w:val="006528DE"/>
    <w:rsid w:val="00652F16"/>
    <w:rsid w:val="00655E62"/>
    <w:rsid w:val="00656291"/>
    <w:rsid w:val="00656CC7"/>
    <w:rsid w:val="00657E72"/>
    <w:rsid w:val="006632F7"/>
    <w:rsid w:val="00667476"/>
    <w:rsid w:val="006801BF"/>
    <w:rsid w:val="00681F2A"/>
    <w:rsid w:val="00682580"/>
    <w:rsid w:val="00683184"/>
    <w:rsid w:val="0068353E"/>
    <w:rsid w:val="006838B3"/>
    <w:rsid w:val="00686DFE"/>
    <w:rsid w:val="00687BD5"/>
    <w:rsid w:val="006907FA"/>
    <w:rsid w:val="00694B7B"/>
    <w:rsid w:val="00694DE7"/>
    <w:rsid w:val="00697B8E"/>
    <w:rsid w:val="006A18B0"/>
    <w:rsid w:val="006A3586"/>
    <w:rsid w:val="006A55CE"/>
    <w:rsid w:val="006D33B0"/>
    <w:rsid w:val="006D3DFB"/>
    <w:rsid w:val="006D69B8"/>
    <w:rsid w:val="006D69E9"/>
    <w:rsid w:val="006D7AE4"/>
    <w:rsid w:val="006E17A1"/>
    <w:rsid w:val="006E72D3"/>
    <w:rsid w:val="006F104B"/>
    <w:rsid w:val="006F1E75"/>
    <w:rsid w:val="00700253"/>
    <w:rsid w:val="0070084B"/>
    <w:rsid w:val="00700C6E"/>
    <w:rsid w:val="007044BA"/>
    <w:rsid w:val="007201B9"/>
    <w:rsid w:val="007225C1"/>
    <w:rsid w:val="00724337"/>
    <w:rsid w:val="00724E8B"/>
    <w:rsid w:val="00724F6A"/>
    <w:rsid w:val="00726325"/>
    <w:rsid w:val="00727C61"/>
    <w:rsid w:val="00730E9C"/>
    <w:rsid w:val="0073203B"/>
    <w:rsid w:val="00737759"/>
    <w:rsid w:val="00740692"/>
    <w:rsid w:val="00743EA7"/>
    <w:rsid w:val="00750C73"/>
    <w:rsid w:val="00751120"/>
    <w:rsid w:val="00755D8B"/>
    <w:rsid w:val="0075702A"/>
    <w:rsid w:val="007643BF"/>
    <w:rsid w:val="00765F8C"/>
    <w:rsid w:val="00767A8E"/>
    <w:rsid w:val="00773CB8"/>
    <w:rsid w:val="0077624B"/>
    <w:rsid w:val="00783975"/>
    <w:rsid w:val="00784B6C"/>
    <w:rsid w:val="00786CA3"/>
    <w:rsid w:val="00791FA4"/>
    <w:rsid w:val="00796166"/>
    <w:rsid w:val="007A1533"/>
    <w:rsid w:val="007B2074"/>
    <w:rsid w:val="007C65D8"/>
    <w:rsid w:val="007C6BA3"/>
    <w:rsid w:val="007D1BAE"/>
    <w:rsid w:val="007D1FC2"/>
    <w:rsid w:val="007D4BD6"/>
    <w:rsid w:val="007D562C"/>
    <w:rsid w:val="007D5A2D"/>
    <w:rsid w:val="007E4EBC"/>
    <w:rsid w:val="007E509B"/>
    <w:rsid w:val="007E72AC"/>
    <w:rsid w:val="007F102C"/>
    <w:rsid w:val="00801BB6"/>
    <w:rsid w:val="00802E57"/>
    <w:rsid w:val="00803110"/>
    <w:rsid w:val="008074CD"/>
    <w:rsid w:val="008113B0"/>
    <w:rsid w:val="00811757"/>
    <w:rsid w:val="00813DB0"/>
    <w:rsid w:val="00814423"/>
    <w:rsid w:val="0081573C"/>
    <w:rsid w:val="008252B2"/>
    <w:rsid w:val="008255F4"/>
    <w:rsid w:val="00826E36"/>
    <w:rsid w:val="00827331"/>
    <w:rsid w:val="00827F51"/>
    <w:rsid w:val="00830129"/>
    <w:rsid w:val="0083066D"/>
    <w:rsid w:val="00841E85"/>
    <w:rsid w:val="00843AE2"/>
    <w:rsid w:val="0084492B"/>
    <w:rsid w:val="008522D3"/>
    <w:rsid w:val="008529C7"/>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01F1"/>
    <w:rsid w:val="008A54A5"/>
    <w:rsid w:val="008A7335"/>
    <w:rsid w:val="008A799D"/>
    <w:rsid w:val="008B30FA"/>
    <w:rsid w:val="008B704F"/>
    <w:rsid w:val="008B7E68"/>
    <w:rsid w:val="008C54E2"/>
    <w:rsid w:val="008C6C09"/>
    <w:rsid w:val="008D2C46"/>
    <w:rsid w:val="008D38E5"/>
    <w:rsid w:val="008D607E"/>
    <w:rsid w:val="008D767F"/>
    <w:rsid w:val="008E086C"/>
    <w:rsid w:val="008E1092"/>
    <w:rsid w:val="008E347A"/>
    <w:rsid w:val="008E3EB0"/>
    <w:rsid w:val="008E618A"/>
    <w:rsid w:val="008E63D6"/>
    <w:rsid w:val="008E74D8"/>
    <w:rsid w:val="008F0411"/>
    <w:rsid w:val="008F1026"/>
    <w:rsid w:val="008F3755"/>
    <w:rsid w:val="008F4262"/>
    <w:rsid w:val="008F4C9C"/>
    <w:rsid w:val="00902168"/>
    <w:rsid w:val="009069D9"/>
    <w:rsid w:val="0090790A"/>
    <w:rsid w:val="00910A75"/>
    <w:rsid w:val="00913BE4"/>
    <w:rsid w:val="00913ECE"/>
    <w:rsid w:val="00914ACF"/>
    <w:rsid w:val="00922907"/>
    <w:rsid w:val="009237F7"/>
    <w:rsid w:val="009301DE"/>
    <w:rsid w:val="00937CDF"/>
    <w:rsid w:val="00941174"/>
    <w:rsid w:val="00943CF2"/>
    <w:rsid w:val="00944B8E"/>
    <w:rsid w:val="00945015"/>
    <w:rsid w:val="00951149"/>
    <w:rsid w:val="009519A3"/>
    <w:rsid w:val="009634AE"/>
    <w:rsid w:val="00964564"/>
    <w:rsid w:val="00965924"/>
    <w:rsid w:val="00971CA7"/>
    <w:rsid w:val="009734F5"/>
    <w:rsid w:val="009857E3"/>
    <w:rsid w:val="00986981"/>
    <w:rsid w:val="00986D7B"/>
    <w:rsid w:val="0099168C"/>
    <w:rsid w:val="00992244"/>
    <w:rsid w:val="009A0B9C"/>
    <w:rsid w:val="009A38CD"/>
    <w:rsid w:val="009A5B00"/>
    <w:rsid w:val="009A6AD5"/>
    <w:rsid w:val="009B1591"/>
    <w:rsid w:val="009B67F9"/>
    <w:rsid w:val="009B6B6B"/>
    <w:rsid w:val="009C08A5"/>
    <w:rsid w:val="009C0BEE"/>
    <w:rsid w:val="009C1A92"/>
    <w:rsid w:val="009C5FCC"/>
    <w:rsid w:val="009D0777"/>
    <w:rsid w:val="009D76A9"/>
    <w:rsid w:val="009D7FDD"/>
    <w:rsid w:val="009E13BB"/>
    <w:rsid w:val="009E62A4"/>
    <w:rsid w:val="009F608B"/>
    <w:rsid w:val="00A0388F"/>
    <w:rsid w:val="00A0795B"/>
    <w:rsid w:val="00A1052D"/>
    <w:rsid w:val="00A105B7"/>
    <w:rsid w:val="00A15A11"/>
    <w:rsid w:val="00A21097"/>
    <w:rsid w:val="00A2393C"/>
    <w:rsid w:val="00A317FA"/>
    <w:rsid w:val="00A318E2"/>
    <w:rsid w:val="00A350F6"/>
    <w:rsid w:val="00A37194"/>
    <w:rsid w:val="00A3762A"/>
    <w:rsid w:val="00A47BD2"/>
    <w:rsid w:val="00A533B9"/>
    <w:rsid w:val="00A55BB3"/>
    <w:rsid w:val="00A60CDA"/>
    <w:rsid w:val="00A63456"/>
    <w:rsid w:val="00A63616"/>
    <w:rsid w:val="00A6647C"/>
    <w:rsid w:val="00A70BA7"/>
    <w:rsid w:val="00A721F0"/>
    <w:rsid w:val="00A75145"/>
    <w:rsid w:val="00A76A5D"/>
    <w:rsid w:val="00A80C8C"/>
    <w:rsid w:val="00A91892"/>
    <w:rsid w:val="00A918FA"/>
    <w:rsid w:val="00A92050"/>
    <w:rsid w:val="00A94CC5"/>
    <w:rsid w:val="00AA29C7"/>
    <w:rsid w:val="00AA7478"/>
    <w:rsid w:val="00AA7C07"/>
    <w:rsid w:val="00AA7F4F"/>
    <w:rsid w:val="00AB004F"/>
    <w:rsid w:val="00AB0AD3"/>
    <w:rsid w:val="00AB2638"/>
    <w:rsid w:val="00AC0746"/>
    <w:rsid w:val="00AC0B4E"/>
    <w:rsid w:val="00AC3BFB"/>
    <w:rsid w:val="00AC5653"/>
    <w:rsid w:val="00AC7CB5"/>
    <w:rsid w:val="00AD191B"/>
    <w:rsid w:val="00AD53F7"/>
    <w:rsid w:val="00AD72BA"/>
    <w:rsid w:val="00AE0248"/>
    <w:rsid w:val="00AE053E"/>
    <w:rsid w:val="00AE6FC1"/>
    <w:rsid w:val="00AF3B22"/>
    <w:rsid w:val="00B00BC1"/>
    <w:rsid w:val="00B00E0F"/>
    <w:rsid w:val="00B06225"/>
    <w:rsid w:val="00B07852"/>
    <w:rsid w:val="00B128C5"/>
    <w:rsid w:val="00B16070"/>
    <w:rsid w:val="00B228AC"/>
    <w:rsid w:val="00B27ACD"/>
    <w:rsid w:val="00B3000A"/>
    <w:rsid w:val="00B312F6"/>
    <w:rsid w:val="00B40ECE"/>
    <w:rsid w:val="00B40FD2"/>
    <w:rsid w:val="00B42D2B"/>
    <w:rsid w:val="00B456A0"/>
    <w:rsid w:val="00B460CF"/>
    <w:rsid w:val="00B46E93"/>
    <w:rsid w:val="00B5694A"/>
    <w:rsid w:val="00B5796A"/>
    <w:rsid w:val="00B616DB"/>
    <w:rsid w:val="00B61D81"/>
    <w:rsid w:val="00B622DB"/>
    <w:rsid w:val="00B64903"/>
    <w:rsid w:val="00B72C05"/>
    <w:rsid w:val="00B80548"/>
    <w:rsid w:val="00B84F66"/>
    <w:rsid w:val="00B92B09"/>
    <w:rsid w:val="00B93DAB"/>
    <w:rsid w:val="00B954DD"/>
    <w:rsid w:val="00BA198A"/>
    <w:rsid w:val="00BA713B"/>
    <w:rsid w:val="00BB09AA"/>
    <w:rsid w:val="00BB0FEE"/>
    <w:rsid w:val="00BC4660"/>
    <w:rsid w:val="00BC6369"/>
    <w:rsid w:val="00BC6C87"/>
    <w:rsid w:val="00BD5395"/>
    <w:rsid w:val="00BE5F85"/>
    <w:rsid w:val="00BE7941"/>
    <w:rsid w:val="00BF02C1"/>
    <w:rsid w:val="00BF3110"/>
    <w:rsid w:val="00BF4E80"/>
    <w:rsid w:val="00C00D6F"/>
    <w:rsid w:val="00C022DA"/>
    <w:rsid w:val="00C0270C"/>
    <w:rsid w:val="00C03E63"/>
    <w:rsid w:val="00C050D0"/>
    <w:rsid w:val="00C052AB"/>
    <w:rsid w:val="00C0653D"/>
    <w:rsid w:val="00C103B9"/>
    <w:rsid w:val="00C139C6"/>
    <w:rsid w:val="00C151E5"/>
    <w:rsid w:val="00C20522"/>
    <w:rsid w:val="00C2279F"/>
    <w:rsid w:val="00C22CEE"/>
    <w:rsid w:val="00C276F0"/>
    <w:rsid w:val="00C355AF"/>
    <w:rsid w:val="00C35A79"/>
    <w:rsid w:val="00C40B29"/>
    <w:rsid w:val="00C42E4B"/>
    <w:rsid w:val="00C45D2B"/>
    <w:rsid w:val="00C51FEB"/>
    <w:rsid w:val="00C564A1"/>
    <w:rsid w:val="00C572B0"/>
    <w:rsid w:val="00C60822"/>
    <w:rsid w:val="00C61A6E"/>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B621F"/>
    <w:rsid w:val="00CC27CC"/>
    <w:rsid w:val="00CC2BC6"/>
    <w:rsid w:val="00CD0F08"/>
    <w:rsid w:val="00CD19A7"/>
    <w:rsid w:val="00CD3BF8"/>
    <w:rsid w:val="00CE34FA"/>
    <w:rsid w:val="00CE46AB"/>
    <w:rsid w:val="00CE5234"/>
    <w:rsid w:val="00CF3EB7"/>
    <w:rsid w:val="00CF42E1"/>
    <w:rsid w:val="00CF5F61"/>
    <w:rsid w:val="00D015C8"/>
    <w:rsid w:val="00D040C1"/>
    <w:rsid w:val="00D11AE9"/>
    <w:rsid w:val="00D16829"/>
    <w:rsid w:val="00D23D2A"/>
    <w:rsid w:val="00D2435F"/>
    <w:rsid w:val="00D274AF"/>
    <w:rsid w:val="00D3045C"/>
    <w:rsid w:val="00D35F1C"/>
    <w:rsid w:val="00D36F14"/>
    <w:rsid w:val="00D40BA1"/>
    <w:rsid w:val="00D45AD7"/>
    <w:rsid w:val="00D500A6"/>
    <w:rsid w:val="00D52C34"/>
    <w:rsid w:val="00D53C47"/>
    <w:rsid w:val="00D562E7"/>
    <w:rsid w:val="00D56E75"/>
    <w:rsid w:val="00D6103F"/>
    <w:rsid w:val="00D63417"/>
    <w:rsid w:val="00D647C5"/>
    <w:rsid w:val="00D71F9E"/>
    <w:rsid w:val="00D82A7A"/>
    <w:rsid w:val="00D84356"/>
    <w:rsid w:val="00D859E1"/>
    <w:rsid w:val="00D92E3F"/>
    <w:rsid w:val="00DA2D86"/>
    <w:rsid w:val="00DA4B72"/>
    <w:rsid w:val="00DA4CC9"/>
    <w:rsid w:val="00DB35FC"/>
    <w:rsid w:val="00DB603E"/>
    <w:rsid w:val="00DC4272"/>
    <w:rsid w:val="00DC53FC"/>
    <w:rsid w:val="00DD3A18"/>
    <w:rsid w:val="00DD3BE0"/>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30C1"/>
    <w:rsid w:val="00E14A45"/>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490A"/>
    <w:rsid w:val="00E850A3"/>
    <w:rsid w:val="00E90516"/>
    <w:rsid w:val="00E9094E"/>
    <w:rsid w:val="00E9408A"/>
    <w:rsid w:val="00E95ACB"/>
    <w:rsid w:val="00EA0942"/>
    <w:rsid w:val="00EA1B1C"/>
    <w:rsid w:val="00EA224D"/>
    <w:rsid w:val="00EB1036"/>
    <w:rsid w:val="00EB1C5C"/>
    <w:rsid w:val="00EB2B40"/>
    <w:rsid w:val="00EB2E36"/>
    <w:rsid w:val="00EB3907"/>
    <w:rsid w:val="00EB67E8"/>
    <w:rsid w:val="00EC1CCF"/>
    <w:rsid w:val="00EC1F78"/>
    <w:rsid w:val="00EC2416"/>
    <w:rsid w:val="00EC2F83"/>
    <w:rsid w:val="00EC3674"/>
    <w:rsid w:val="00EC4C11"/>
    <w:rsid w:val="00EC5354"/>
    <w:rsid w:val="00EC7534"/>
    <w:rsid w:val="00ED6929"/>
    <w:rsid w:val="00EE0A23"/>
    <w:rsid w:val="00EE0A96"/>
    <w:rsid w:val="00EE318B"/>
    <w:rsid w:val="00EF18BB"/>
    <w:rsid w:val="00EF4CD9"/>
    <w:rsid w:val="00EF5868"/>
    <w:rsid w:val="00EF7498"/>
    <w:rsid w:val="00F04065"/>
    <w:rsid w:val="00F13707"/>
    <w:rsid w:val="00F15C6B"/>
    <w:rsid w:val="00F16A4E"/>
    <w:rsid w:val="00F17DF6"/>
    <w:rsid w:val="00F20E9E"/>
    <w:rsid w:val="00F2150C"/>
    <w:rsid w:val="00F340FE"/>
    <w:rsid w:val="00F40357"/>
    <w:rsid w:val="00F41A0D"/>
    <w:rsid w:val="00F504C4"/>
    <w:rsid w:val="00F5384E"/>
    <w:rsid w:val="00F542AB"/>
    <w:rsid w:val="00F67D2B"/>
    <w:rsid w:val="00F732E6"/>
    <w:rsid w:val="00F82CE9"/>
    <w:rsid w:val="00F831CE"/>
    <w:rsid w:val="00F83817"/>
    <w:rsid w:val="00F93151"/>
    <w:rsid w:val="00F95070"/>
    <w:rsid w:val="00F966E0"/>
    <w:rsid w:val="00F96E98"/>
    <w:rsid w:val="00FB0C50"/>
    <w:rsid w:val="00FB2116"/>
    <w:rsid w:val="00FB3D4B"/>
    <w:rsid w:val="00FB56F5"/>
    <w:rsid w:val="00FB5C4D"/>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730E9C"/>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5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character" w:customStyle="1" w:styleId="Heading6Char">
    <w:name w:val="Heading 6 Char"/>
    <w:basedOn w:val="DefaultParagraphFont"/>
    <w:link w:val="Heading6"/>
    <w:uiPriority w:val="9"/>
    <w:semiHidden/>
    <w:rsid w:val="00730E9C"/>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802E57"/>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802E57"/>
    <w:rPr>
      <w:rFonts w:eastAsiaTheme="minorHAnsi" w:cstheme="minorBidi"/>
      <w:i/>
      <w:iCs/>
      <w:noProof/>
      <w:color w:val="365F91" w:themeColor="accent1" w:themeShade="BF"/>
      <w:kern w:val="2"/>
      <w:sz w:val="24"/>
      <w:szCs w:val="22"/>
      <w:lang w:eastAsia="en-US"/>
      <w14:ligatures w14:val="standardContextual"/>
    </w:rPr>
  </w:style>
  <w:style w:type="character" w:customStyle="1" w:styleId="markedcontent">
    <w:name w:val="markedcontent"/>
    <w:basedOn w:val="DefaultParagraphFont"/>
    <w:rsid w:val="00FB2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9</Pages>
  <Words>3001</Words>
  <Characters>17108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439</cp:revision>
  <cp:lastPrinted>2023-03-16T09:57:00Z</cp:lastPrinted>
  <dcterms:created xsi:type="dcterms:W3CDTF">2018-03-12T13:25:00Z</dcterms:created>
  <dcterms:modified xsi:type="dcterms:W3CDTF">2026-06-03T09:26:00Z</dcterms:modified>
</cp:coreProperties>
</file>