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prin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570C0985"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3D6142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46CEDD2D"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0907E11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0E53E03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42CE61A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0285D15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2FBE73A"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Gabriela </w:t>
            </w:r>
            <w:r w:rsidR="00EB7093">
              <w:rPr>
                <w:rFonts w:ascii="Times New Roman" w:hAnsi="Times New Roman"/>
                <w:sz w:val="18"/>
                <w:szCs w:val="18"/>
                <w:lang w:eastAsia="zh-CN"/>
              </w:rPr>
              <w:t>RÂPEANU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62BC9F8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9406B8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67641C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4AA94C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50788A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2E7604FA"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Daniel </w:t>
            </w:r>
            <w:r w:rsidR="00F07DA8">
              <w:rPr>
                <w:rFonts w:ascii="Times New Roman" w:hAnsi="Times New Roman"/>
                <w:sz w:val="18"/>
                <w:szCs w:val="18"/>
                <w:lang w:eastAsia="zh-CN"/>
              </w:rPr>
              <w:t>BOLEA</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7443E5CE"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w:t>
            </w:r>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22355E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Serviciul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0123FFC3"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Serviciul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9D99F8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282067B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1BC7BFF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16A76766"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602AE8" w:rsidRPr="00100BEB" w14:paraId="48369DC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FFC1786" w14:textId="5654EF94" w:rsidR="00602AE8" w:rsidRPr="00D516C7" w:rsidRDefault="00BE7810" w:rsidP="007634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551F3344" w14:textId="29220597" w:rsidR="00602AE8" w:rsidRPr="00D516C7" w:rsidRDefault="00602AE8" w:rsidP="00763430">
            <w:pPr>
              <w:ind w:right="-65"/>
              <w:rPr>
                <w:rFonts w:ascii="Times New Roman" w:hAnsi="Times New Roman"/>
                <w:sz w:val="18"/>
                <w:szCs w:val="18"/>
                <w:lang w:eastAsia="ro-RO"/>
              </w:rPr>
            </w:pPr>
            <w:r>
              <w:rPr>
                <w:rFonts w:ascii="Times New Roman" w:hAnsi="Times New Roman"/>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vAlign w:val="center"/>
          </w:tcPr>
          <w:p w14:paraId="28FE8B66" w14:textId="4ABBC168" w:rsidR="00602AE8" w:rsidRPr="00D516C7" w:rsidRDefault="00EA54F2" w:rsidP="0076343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79381066"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265B7E12"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66B64F54"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13272091"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5E72FDBD"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2188C34C" w:rsidR="00763430" w:rsidRPr="00D516C7" w:rsidRDefault="006A2ADD" w:rsidP="00763430">
            <w:pPr>
              <w:ind w:right="-65"/>
              <w:rPr>
                <w:rFonts w:ascii="Times New Roman" w:hAnsi="Times New Roman"/>
                <w:noProof/>
                <w:sz w:val="18"/>
                <w:szCs w:val="18"/>
              </w:rPr>
            </w:pPr>
            <w:r>
              <w:rPr>
                <w:rFonts w:ascii="Times New Roman" w:hAnsi="Times New Roman"/>
                <w:noProof/>
                <w:sz w:val="18"/>
                <w:szCs w:val="18"/>
              </w:rPr>
              <w:t>Sorina Elena PRISECARU</w:t>
            </w:r>
          </w:p>
        </w:tc>
        <w:tc>
          <w:tcPr>
            <w:tcW w:w="5506" w:type="dxa"/>
            <w:tcBorders>
              <w:top w:val="single" w:sz="4" w:space="0" w:color="auto"/>
              <w:left w:val="single" w:sz="4" w:space="0" w:color="auto"/>
              <w:bottom w:val="single" w:sz="4" w:space="0" w:color="auto"/>
              <w:right w:val="single" w:sz="4" w:space="0" w:color="auto"/>
            </w:tcBorders>
          </w:tcPr>
          <w:p w14:paraId="4F3B3D43" w14:textId="68D3EE98" w:rsidR="00763430" w:rsidRPr="00D516C7" w:rsidRDefault="006E440B"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68C51D9B"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3F39470C" w:rsidR="00763430" w:rsidRPr="00D516C7" w:rsidRDefault="006A2ADD" w:rsidP="00763430">
            <w:pPr>
              <w:ind w:right="-65"/>
              <w:rPr>
                <w:rFonts w:ascii="Times New Roman" w:hAnsi="Times New Roman"/>
                <w:i/>
                <w:iCs/>
                <w:noProof/>
                <w:sz w:val="18"/>
                <w:szCs w:val="18"/>
              </w:rPr>
            </w:pPr>
            <w:r>
              <w:rPr>
                <w:rFonts w:ascii="Times New Roman" w:hAnsi="Times New Roman"/>
                <w:i/>
                <w:iCs/>
                <w:noProof/>
                <w:sz w:val="18"/>
                <w:szCs w:val="18"/>
              </w:rPr>
              <w:t>Tania Mirela PANĂ</w:t>
            </w:r>
          </w:p>
        </w:tc>
        <w:tc>
          <w:tcPr>
            <w:tcW w:w="5506" w:type="dxa"/>
            <w:tcBorders>
              <w:top w:val="single" w:sz="4" w:space="0" w:color="auto"/>
              <w:left w:val="single" w:sz="4" w:space="0" w:color="auto"/>
              <w:bottom w:val="single" w:sz="4" w:space="0" w:color="auto"/>
              <w:right w:val="single" w:sz="4" w:space="0" w:color="auto"/>
            </w:tcBorders>
          </w:tcPr>
          <w:p w14:paraId="2BE1B397" w14:textId="25752479" w:rsidR="00763430" w:rsidRPr="00D516C7" w:rsidRDefault="006E440B"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40E7AEBB"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7E52758C" w:rsidR="00763430" w:rsidRPr="00D516C7" w:rsidRDefault="006A2ADD" w:rsidP="00763430">
            <w:pPr>
              <w:ind w:right="-65"/>
              <w:rPr>
                <w:rFonts w:ascii="Times New Roman" w:hAnsi="Times New Roman"/>
                <w:i/>
                <w:iCs/>
                <w:noProof/>
                <w:sz w:val="18"/>
                <w:szCs w:val="18"/>
              </w:rPr>
            </w:pPr>
            <w:r>
              <w:rPr>
                <w:rFonts w:ascii="Times New Roman" w:hAnsi="Times New Roman"/>
                <w:i/>
                <w:iCs/>
                <w:noProof/>
                <w:sz w:val="18"/>
                <w:szCs w:val="18"/>
              </w:rPr>
              <w:t>Mihaela Valentina DRĂGUȘ</w:t>
            </w:r>
          </w:p>
        </w:tc>
        <w:tc>
          <w:tcPr>
            <w:tcW w:w="5506" w:type="dxa"/>
            <w:tcBorders>
              <w:top w:val="single" w:sz="4" w:space="0" w:color="auto"/>
              <w:left w:val="single" w:sz="4" w:space="0" w:color="auto"/>
              <w:bottom w:val="single" w:sz="4" w:space="0" w:color="auto"/>
              <w:right w:val="single" w:sz="4" w:space="0" w:color="auto"/>
            </w:tcBorders>
          </w:tcPr>
          <w:p w14:paraId="098494CE" w14:textId="1A04F4F9" w:rsidR="00763430" w:rsidRPr="00D516C7" w:rsidRDefault="006E440B"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39DB095A" w14:textId="77777777" w:rsidR="00DC4DF6" w:rsidRDefault="00DC4DF6"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2E0C6E88"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100BEB">
              <w:rPr>
                <w:rFonts w:ascii="Times New Roman" w:hAnsi="Times New Roman"/>
                <w:b/>
                <w:i/>
                <w:iCs/>
                <w:sz w:val="24"/>
                <w:szCs w:val="24"/>
              </w:rPr>
              <w:t>21</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EAE3DF6" w:rsidR="00965924" w:rsidRPr="00FD0BCD" w:rsidRDefault="00D93AAC" w:rsidP="00B27ACD">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20FF6235" w14:textId="287576E8" w:rsidR="00965924" w:rsidRPr="000D0412" w:rsidRDefault="00D93AAC" w:rsidP="00295786">
            <w:pPr>
              <w:tabs>
                <w:tab w:val="left" w:pos="8931"/>
              </w:tabs>
              <w:jc w:val="both"/>
              <w:rPr>
                <w:rFonts w:ascii="Times New Roman" w:hAnsi="Times New Roman"/>
                <w:bCs/>
                <w:sz w:val="24"/>
                <w:szCs w:val="24"/>
                <w:lang w:val="ro-RO"/>
              </w:rPr>
            </w:pPr>
            <w:r>
              <w:rPr>
                <w:rFonts w:ascii="Times New Roman" w:hAnsi="Times New Roman"/>
                <w:bCs/>
                <w:sz w:val="24"/>
                <w:szCs w:val="24"/>
                <w:lang w:val="ro-RO"/>
              </w:rPr>
              <w:t>Servicii de integrare a sistemului de supraveghere a Caminului J</w:t>
            </w:r>
          </w:p>
        </w:tc>
        <w:tc>
          <w:tcPr>
            <w:tcW w:w="708" w:type="dxa"/>
            <w:vAlign w:val="center"/>
          </w:tcPr>
          <w:p w14:paraId="006751EA" w14:textId="4317336F" w:rsidR="00965924" w:rsidRPr="00C86E1A" w:rsidRDefault="00762750" w:rsidP="00B27ACD">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6C1D04F6" w:rsidR="00965924" w:rsidRPr="00777FA6" w:rsidRDefault="00762750"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Default="00BB0FEE" w:rsidP="00B27ACD">
      <w:pPr>
        <w:spacing w:after="120"/>
        <w:jc w:val="both"/>
        <w:rPr>
          <w:rFonts w:ascii="Arial Narrow" w:hAnsi="Arial Narrow"/>
          <w:i/>
          <w:sz w:val="24"/>
          <w:szCs w:val="24"/>
          <w:lang w:val="pt-BR"/>
        </w:rPr>
      </w:pPr>
    </w:p>
    <w:p w14:paraId="5C8F41B9" w14:textId="77777777" w:rsidR="00550E43" w:rsidRDefault="00550E43" w:rsidP="00B27ACD">
      <w:pPr>
        <w:spacing w:after="120"/>
        <w:jc w:val="both"/>
        <w:rPr>
          <w:rFonts w:ascii="Arial Narrow" w:hAnsi="Arial Narrow"/>
          <w:i/>
          <w:sz w:val="24"/>
          <w:szCs w:val="24"/>
          <w:lang w:val="pt-BR"/>
        </w:rPr>
      </w:pPr>
    </w:p>
    <w:p w14:paraId="6EAA5BCB" w14:textId="77777777" w:rsidR="00550E43" w:rsidRDefault="00550E43" w:rsidP="00B27ACD">
      <w:pPr>
        <w:spacing w:after="120"/>
        <w:jc w:val="both"/>
        <w:rPr>
          <w:rFonts w:ascii="Arial Narrow" w:hAnsi="Arial Narrow"/>
          <w:i/>
          <w:sz w:val="24"/>
          <w:szCs w:val="24"/>
          <w:lang w:val="pt-BR"/>
        </w:rPr>
      </w:pPr>
    </w:p>
    <w:p w14:paraId="78E3985E" w14:textId="77777777" w:rsidR="00550E43" w:rsidRDefault="00550E43" w:rsidP="00B27ACD">
      <w:pPr>
        <w:spacing w:after="120"/>
        <w:jc w:val="both"/>
        <w:rPr>
          <w:rFonts w:ascii="Arial Narrow" w:hAnsi="Arial Narrow"/>
          <w:i/>
          <w:sz w:val="24"/>
          <w:szCs w:val="24"/>
          <w:lang w:val="pt-BR"/>
        </w:rPr>
      </w:pPr>
    </w:p>
    <w:p w14:paraId="49AD8FBA" w14:textId="77777777" w:rsidR="00EE1281" w:rsidRDefault="00EE1281" w:rsidP="00B27ACD">
      <w:pPr>
        <w:spacing w:after="120"/>
        <w:jc w:val="both"/>
        <w:rPr>
          <w:rFonts w:ascii="Arial Narrow" w:hAnsi="Arial Narrow"/>
          <w:i/>
          <w:sz w:val="24"/>
          <w:szCs w:val="24"/>
          <w:lang w:val="pt-BR"/>
        </w:rPr>
      </w:pPr>
    </w:p>
    <w:p w14:paraId="32894605" w14:textId="77777777" w:rsidR="00EE1281" w:rsidRDefault="00EE1281" w:rsidP="00B27ACD">
      <w:pPr>
        <w:spacing w:after="120"/>
        <w:jc w:val="both"/>
        <w:rPr>
          <w:rFonts w:ascii="Arial Narrow" w:hAnsi="Arial Narrow"/>
          <w:i/>
          <w:sz w:val="24"/>
          <w:szCs w:val="24"/>
          <w:lang w:val="pt-BR"/>
        </w:rPr>
      </w:pPr>
    </w:p>
    <w:p w14:paraId="34DAE2DA" w14:textId="77777777" w:rsidR="00EE1281" w:rsidRDefault="00EE1281" w:rsidP="00B27ACD">
      <w:pPr>
        <w:spacing w:after="120"/>
        <w:jc w:val="both"/>
        <w:rPr>
          <w:rFonts w:ascii="Arial Narrow" w:hAnsi="Arial Narrow"/>
          <w:i/>
          <w:sz w:val="24"/>
          <w:szCs w:val="24"/>
          <w:lang w:val="pt-BR"/>
        </w:rPr>
      </w:pPr>
    </w:p>
    <w:p w14:paraId="6EFD3CA0" w14:textId="77777777" w:rsidR="00EE1281" w:rsidRDefault="00EE1281" w:rsidP="00B27ACD">
      <w:pPr>
        <w:spacing w:after="120"/>
        <w:jc w:val="both"/>
        <w:rPr>
          <w:rFonts w:ascii="Arial Narrow" w:hAnsi="Arial Narrow"/>
          <w:i/>
          <w:sz w:val="24"/>
          <w:szCs w:val="24"/>
          <w:lang w:val="pt-BR"/>
        </w:rPr>
      </w:pPr>
    </w:p>
    <w:p w14:paraId="516E4594" w14:textId="77777777" w:rsidR="00EE1281" w:rsidRDefault="00EE1281" w:rsidP="00B27ACD">
      <w:pPr>
        <w:spacing w:after="120"/>
        <w:jc w:val="both"/>
        <w:rPr>
          <w:rFonts w:ascii="Arial Narrow" w:hAnsi="Arial Narrow"/>
          <w:i/>
          <w:sz w:val="24"/>
          <w:szCs w:val="24"/>
          <w:lang w:val="pt-BR"/>
        </w:rPr>
      </w:pPr>
    </w:p>
    <w:p w14:paraId="7C1C731C" w14:textId="77777777" w:rsidR="00EE1281" w:rsidRPr="0073203B" w:rsidRDefault="00EE1281"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EE1281" w14:paraId="03483659" w14:textId="77777777" w:rsidTr="009F608B">
        <w:trPr>
          <w:jc w:val="center"/>
        </w:trPr>
        <w:tc>
          <w:tcPr>
            <w:tcW w:w="641" w:type="dxa"/>
            <w:tcMar>
              <w:left w:w="57" w:type="dxa"/>
              <w:right w:w="57" w:type="dxa"/>
            </w:tcMar>
            <w:vAlign w:val="center"/>
          </w:tcPr>
          <w:p w14:paraId="44AF126D" w14:textId="77777777" w:rsidR="00CD3BF8" w:rsidRPr="00EE1281" w:rsidRDefault="00CD3BF8" w:rsidP="00EE1281">
            <w:pPr>
              <w:jc w:val="center"/>
              <w:rPr>
                <w:rFonts w:ascii="Times New Roman" w:hAnsi="Times New Roman"/>
                <w:b/>
                <w:i/>
                <w:sz w:val="24"/>
                <w:szCs w:val="24"/>
              </w:rPr>
            </w:pPr>
            <w:r w:rsidRPr="00EE1281">
              <w:rPr>
                <w:rFonts w:ascii="Times New Roman" w:hAnsi="Times New Roman"/>
                <w:b/>
                <w:i/>
                <w:sz w:val="24"/>
                <w:szCs w:val="24"/>
              </w:rPr>
              <w:t>NR.</w:t>
            </w:r>
          </w:p>
          <w:p w14:paraId="0B62BDB6" w14:textId="1211F7F9" w:rsidR="00CD3BF8" w:rsidRPr="00EE1281" w:rsidRDefault="00445A7F" w:rsidP="00EE1281">
            <w:pPr>
              <w:jc w:val="center"/>
              <w:rPr>
                <w:rFonts w:ascii="Times New Roman" w:hAnsi="Times New Roman"/>
                <w:sz w:val="24"/>
                <w:szCs w:val="24"/>
              </w:rPr>
            </w:pPr>
            <w:proofErr w:type="spellStart"/>
            <w:r w:rsidRPr="00EE1281">
              <w:rPr>
                <w:rFonts w:ascii="Times New Roman" w:hAnsi="Times New Roman"/>
                <w:b/>
                <w:i/>
                <w:sz w:val="24"/>
                <w:szCs w:val="24"/>
              </w:rPr>
              <w:t>crt</w:t>
            </w:r>
            <w:proofErr w:type="spellEnd"/>
            <w:r w:rsidR="00CD3BF8" w:rsidRPr="00EE1281">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EE1281" w:rsidRDefault="00CD3BF8" w:rsidP="00EE1281">
            <w:pPr>
              <w:pStyle w:val="Heading2"/>
              <w:numPr>
                <w:ilvl w:val="0"/>
                <w:numId w:val="0"/>
              </w:numPr>
              <w:jc w:val="center"/>
              <w:rPr>
                <w:rFonts w:ascii="Times New Roman" w:hAnsi="Times New Roman"/>
                <w:i/>
                <w:iCs/>
                <w:caps/>
                <w:sz w:val="24"/>
                <w:szCs w:val="24"/>
              </w:rPr>
            </w:pPr>
            <w:r w:rsidRPr="00EE1281">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EE1281" w:rsidRDefault="00CD3BF8" w:rsidP="00EE1281">
            <w:pPr>
              <w:pStyle w:val="Heading2"/>
              <w:numPr>
                <w:ilvl w:val="0"/>
                <w:numId w:val="0"/>
              </w:numPr>
              <w:jc w:val="center"/>
              <w:rPr>
                <w:rFonts w:ascii="Times New Roman" w:hAnsi="Times New Roman"/>
                <w:i/>
                <w:iCs/>
                <w:caps/>
                <w:sz w:val="24"/>
                <w:szCs w:val="24"/>
              </w:rPr>
            </w:pPr>
            <w:r w:rsidRPr="00EE1281">
              <w:rPr>
                <w:rFonts w:ascii="Times New Roman" w:hAnsi="Times New Roman"/>
                <w:i/>
                <w:iCs/>
                <w:caps/>
                <w:sz w:val="24"/>
                <w:szCs w:val="24"/>
              </w:rPr>
              <w:t>Ofertă CONTRACTANT</w:t>
            </w:r>
          </w:p>
        </w:tc>
      </w:tr>
      <w:tr w:rsidR="00003021" w:rsidRPr="00EE1281" w14:paraId="00825DBA" w14:textId="77777777" w:rsidTr="00867F12">
        <w:trPr>
          <w:trHeight w:val="492"/>
          <w:jc w:val="center"/>
        </w:trPr>
        <w:tc>
          <w:tcPr>
            <w:tcW w:w="641" w:type="dxa"/>
            <w:tcMar>
              <w:left w:w="57" w:type="dxa"/>
              <w:right w:w="57" w:type="dxa"/>
            </w:tcMar>
            <w:vAlign w:val="center"/>
          </w:tcPr>
          <w:p w14:paraId="0459B72C" w14:textId="48DD32E7" w:rsidR="00003021" w:rsidRPr="00EE1281" w:rsidRDefault="00BE7810" w:rsidP="00EE1281">
            <w:pPr>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0DE7A7CA" w14:textId="77777777" w:rsidR="00EE1281" w:rsidRPr="00EE1281" w:rsidRDefault="00EE1281" w:rsidP="00EE1281">
            <w:pPr>
              <w:rPr>
                <w:rFonts w:ascii="Times New Roman" w:hAnsi="Times New Roman"/>
                <w:b/>
                <w:bCs/>
                <w:sz w:val="24"/>
                <w:szCs w:val="24"/>
                <w:lang w:val="en-GB"/>
              </w:rPr>
            </w:pPr>
            <w:proofErr w:type="spellStart"/>
            <w:r w:rsidRPr="00EE1281">
              <w:rPr>
                <w:rFonts w:ascii="Times New Roman" w:hAnsi="Times New Roman"/>
                <w:b/>
                <w:bCs/>
                <w:sz w:val="24"/>
                <w:szCs w:val="24"/>
                <w:lang w:val="en-GB"/>
              </w:rPr>
              <w:t>Cerințe</w:t>
            </w:r>
            <w:proofErr w:type="spellEnd"/>
            <w:r w:rsidRPr="00EE1281">
              <w:rPr>
                <w:rFonts w:ascii="Times New Roman" w:hAnsi="Times New Roman"/>
                <w:b/>
                <w:bCs/>
                <w:sz w:val="24"/>
                <w:szCs w:val="24"/>
                <w:lang w:val="en-GB"/>
              </w:rPr>
              <w:t xml:space="preserve"> </w:t>
            </w:r>
            <w:proofErr w:type="spellStart"/>
            <w:r w:rsidRPr="00EE1281">
              <w:rPr>
                <w:rFonts w:ascii="Times New Roman" w:hAnsi="Times New Roman"/>
                <w:b/>
                <w:bCs/>
                <w:sz w:val="24"/>
                <w:szCs w:val="24"/>
                <w:lang w:val="en-GB"/>
              </w:rPr>
              <w:t>Tehnice</w:t>
            </w:r>
            <w:proofErr w:type="spellEnd"/>
            <w:r w:rsidRPr="00EE1281">
              <w:rPr>
                <w:rFonts w:ascii="Times New Roman" w:hAnsi="Times New Roman"/>
                <w:b/>
                <w:bCs/>
                <w:sz w:val="24"/>
                <w:szCs w:val="24"/>
                <w:lang w:val="en-GB"/>
              </w:rPr>
              <w:t xml:space="preserve"> Generale</w:t>
            </w:r>
          </w:p>
          <w:p w14:paraId="0B1CB28C" w14:textId="20B53C73" w:rsidR="00EE1281" w:rsidRPr="00F5456E" w:rsidRDefault="00EE1281" w:rsidP="00EE1281">
            <w:pPr>
              <w:rPr>
                <w:rFonts w:ascii="Times New Roman" w:hAnsi="Times New Roman"/>
                <w:b/>
                <w:bCs/>
                <w:i/>
                <w:iCs/>
                <w:sz w:val="24"/>
                <w:szCs w:val="24"/>
                <w:lang w:val="en-GB"/>
              </w:rPr>
            </w:pPr>
            <w:proofErr w:type="spellStart"/>
            <w:r w:rsidRPr="00F5456E">
              <w:rPr>
                <w:rFonts w:ascii="Times New Roman" w:hAnsi="Times New Roman"/>
                <w:b/>
                <w:bCs/>
                <w:i/>
                <w:iCs/>
                <w:sz w:val="24"/>
                <w:szCs w:val="24"/>
                <w:lang w:val="en-GB"/>
              </w:rPr>
              <w:t>Integrarea</w:t>
            </w:r>
            <w:proofErr w:type="spellEnd"/>
            <w:r w:rsidRPr="00F5456E">
              <w:rPr>
                <w:rFonts w:ascii="Times New Roman" w:hAnsi="Times New Roman"/>
                <w:b/>
                <w:bCs/>
                <w:i/>
                <w:iCs/>
                <w:sz w:val="24"/>
                <w:szCs w:val="24"/>
                <w:lang w:val="en-GB"/>
              </w:rPr>
              <w:t xml:space="preserve"> </w:t>
            </w:r>
            <w:proofErr w:type="spellStart"/>
            <w:r w:rsidRPr="00F5456E">
              <w:rPr>
                <w:rFonts w:ascii="Times New Roman" w:hAnsi="Times New Roman"/>
                <w:b/>
                <w:bCs/>
                <w:i/>
                <w:iCs/>
                <w:sz w:val="24"/>
                <w:szCs w:val="24"/>
                <w:lang w:val="en-GB"/>
              </w:rPr>
              <w:t>Sistemului</w:t>
            </w:r>
            <w:proofErr w:type="spellEnd"/>
            <w:r w:rsidRPr="00F5456E">
              <w:rPr>
                <w:rFonts w:ascii="Times New Roman" w:hAnsi="Times New Roman"/>
                <w:b/>
                <w:bCs/>
                <w:i/>
                <w:iCs/>
                <w:sz w:val="24"/>
                <w:szCs w:val="24"/>
                <w:lang w:val="en-GB"/>
              </w:rPr>
              <w:t xml:space="preserve"> (Software &amp; Networking)</w:t>
            </w:r>
          </w:p>
          <w:p w14:paraId="66FA673E" w14:textId="77777777" w:rsidR="00EE1281" w:rsidRPr="00EE1281" w:rsidRDefault="00EE1281">
            <w:pPr>
              <w:numPr>
                <w:ilvl w:val="0"/>
                <w:numId w:val="5"/>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Configurarea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fluxurilor</w:t>
            </w:r>
            <w:proofErr w:type="spellEnd"/>
            <w:r w:rsidRPr="00EE1281">
              <w:rPr>
                <w:rFonts w:ascii="Times New Roman" w:hAnsi="Times New Roman"/>
                <w:sz w:val="24"/>
                <w:szCs w:val="24"/>
                <w:lang w:val="en-GB"/>
              </w:rPr>
              <w:t xml:space="preserve"> video de la NVR-ul/</w:t>
            </w:r>
            <w:proofErr w:type="spellStart"/>
            <w:r w:rsidRPr="00EE1281">
              <w:rPr>
                <w:rFonts w:ascii="Times New Roman" w:hAnsi="Times New Roman"/>
                <w:sz w:val="24"/>
                <w:szCs w:val="24"/>
                <w:lang w:val="en-GB"/>
              </w:rPr>
              <w:t>serverul</w:t>
            </w:r>
            <w:proofErr w:type="spellEnd"/>
            <w:r w:rsidRPr="00EE1281">
              <w:rPr>
                <w:rFonts w:ascii="Times New Roman" w:hAnsi="Times New Roman"/>
                <w:sz w:val="24"/>
                <w:szCs w:val="24"/>
                <w:lang w:val="en-GB"/>
              </w:rPr>
              <w:t xml:space="preserve"> din </w:t>
            </w:r>
            <w:proofErr w:type="spellStart"/>
            <w:r w:rsidRPr="00EE1281">
              <w:rPr>
                <w:rFonts w:ascii="Times New Roman" w:hAnsi="Times New Roman"/>
                <w:sz w:val="24"/>
                <w:szCs w:val="24"/>
                <w:lang w:val="en-GB"/>
              </w:rPr>
              <w:t>Căminul</w:t>
            </w:r>
            <w:proofErr w:type="spellEnd"/>
            <w:r w:rsidRPr="00EE1281">
              <w:rPr>
                <w:rFonts w:ascii="Times New Roman" w:hAnsi="Times New Roman"/>
                <w:sz w:val="24"/>
                <w:szCs w:val="24"/>
                <w:lang w:val="en-GB"/>
              </w:rPr>
              <w:t xml:space="preserve"> J </w:t>
            </w:r>
            <w:proofErr w:type="spellStart"/>
            <w:r w:rsidRPr="00EE1281">
              <w:rPr>
                <w:rFonts w:ascii="Times New Roman" w:hAnsi="Times New Roman"/>
                <w:sz w:val="24"/>
                <w:szCs w:val="24"/>
                <w:lang w:val="en-GB"/>
              </w:rPr>
              <w:t>către</w:t>
            </w:r>
            <w:proofErr w:type="spellEnd"/>
            <w:r w:rsidRPr="00EE1281">
              <w:rPr>
                <w:rFonts w:ascii="Times New Roman" w:hAnsi="Times New Roman"/>
                <w:sz w:val="24"/>
                <w:szCs w:val="24"/>
                <w:lang w:val="en-GB"/>
              </w:rPr>
              <w:t xml:space="preserve"> VMS-ul central. Protocol de </w:t>
            </w:r>
            <w:proofErr w:type="spellStart"/>
            <w:r w:rsidRPr="00EE1281">
              <w:rPr>
                <w:rFonts w:ascii="Times New Roman" w:hAnsi="Times New Roman"/>
                <w:sz w:val="24"/>
                <w:szCs w:val="24"/>
                <w:lang w:val="en-GB"/>
              </w:rPr>
              <w:t>Comunicare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Integrarea</w:t>
            </w:r>
            <w:proofErr w:type="spellEnd"/>
            <w:r w:rsidRPr="00EE1281">
              <w:rPr>
                <w:rFonts w:ascii="Times New Roman" w:hAnsi="Times New Roman"/>
                <w:sz w:val="24"/>
                <w:szCs w:val="24"/>
                <w:lang w:val="en-GB"/>
              </w:rPr>
              <w:t xml:space="preserve"> se </w:t>
            </w:r>
            <w:proofErr w:type="spellStart"/>
            <w:r w:rsidRPr="00EE1281">
              <w:rPr>
                <w:rFonts w:ascii="Times New Roman" w:hAnsi="Times New Roman"/>
                <w:sz w:val="24"/>
                <w:szCs w:val="24"/>
                <w:lang w:val="en-GB"/>
              </w:rPr>
              <w:t>va</w:t>
            </w:r>
            <w:proofErr w:type="spellEnd"/>
            <w:r w:rsidRPr="00EE1281">
              <w:rPr>
                <w:rFonts w:ascii="Times New Roman" w:hAnsi="Times New Roman"/>
                <w:sz w:val="24"/>
                <w:szCs w:val="24"/>
                <w:lang w:val="en-GB"/>
              </w:rPr>
              <w:t xml:space="preserve"> face </w:t>
            </w:r>
            <w:proofErr w:type="spellStart"/>
            <w:r w:rsidRPr="00EE1281">
              <w:rPr>
                <w:rFonts w:ascii="Times New Roman" w:hAnsi="Times New Roman"/>
                <w:sz w:val="24"/>
                <w:szCs w:val="24"/>
                <w:lang w:val="en-GB"/>
              </w:rPr>
              <w:t>prin</w:t>
            </w:r>
            <w:proofErr w:type="spellEnd"/>
            <w:r w:rsidRPr="00EE1281">
              <w:rPr>
                <w:rFonts w:ascii="Times New Roman" w:hAnsi="Times New Roman"/>
                <w:sz w:val="24"/>
                <w:szCs w:val="24"/>
                <w:lang w:val="en-GB"/>
              </w:rPr>
              <w:t xml:space="preserve"> protocol </w:t>
            </w:r>
            <w:proofErr w:type="spellStart"/>
            <w:r w:rsidRPr="00EE1281">
              <w:rPr>
                <w:rFonts w:ascii="Times New Roman" w:hAnsi="Times New Roman"/>
                <w:sz w:val="24"/>
                <w:szCs w:val="24"/>
                <w:lang w:val="en-GB"/>
              </w:rPr>
              <w:t>nativ</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dacă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echipamentele</w:t>
            </w:r>
            <w:proofErr w:type="spellEnd"/>
            <w:r w:rsidRPr="00EE1281">
              <w:rPr>
                <w:rFonts w:ascii="Times New Roman" w:hAnsi="Times New Roman"/>
                <w:sz w:val="24"/>
                <w:szCs w:val="24"/>
                <w:lang w:val="en-GB"/>
              </w:rPr>
              <w:t xml:space="preserve"> sunt de </w:t>
            </w:r>
            <w:proofErr w:type="spellStart"/>
            <w:r w:rsidRPr="00EE1281">
              <w:rPr>
                <w:rFonts w:ascii="Times New Roman" w:hAnsi="Times New Roman"/>
                <w:sz w:val="24"/>
                <w:szCs w:val="24"/>
                <w:lang w:val="en-GB"/>
              </w:rPr>
              <w:t>același</w:t>
            </w:r>
            <w:proofErr w:type="spellEnd"/>
            <w:r w:rsidRPr="00EE1281">
              <w:rPr>
                <w:rFonts w:ascii="Times New Roman" w:hAnsi="Times New Roman"/>
                <w:sz w:val="24"/>
                <w:szCs w:val="24"/>
                <w:lang w:val="en-GB"/>
              </w:rPr>
              <w:t xml:space="preserve"> brand) </w:t>
            </w:r>
            <w:proofErr w:type="spellStart"/>
            <w:r w:rsidRPr="00EE1281">
              <w:rPr>
                <w:rFonts w:ascii="Times New Roman" w:hAnsi="Times New Roman"/>
                <w:sz w:val="24"/>
                <w:szCs w:val="24"/>
                <w:lang w:val="en-GB"/>
              </w:rPr>
              <w:t>sau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prin</w:t>
            </w:r>
            <w:proofErr w:type="spellEnd"/>
            <w:r w:rsidRPr="00EE1281">
              <w:rPr>
                <w:rFonts w:ascii="Times New Roman" w:hAnsi="Times New Roman"/>
                <w:sz w:val="24"/>
                <w:szCs w:val="24"/>
                <w:lang w:val="en-GB"/>
              </w:rPr>
              <w:t xml:space="preserve"> ONVIF Profile S/G/T</w:t>
            </w:r>
            <w:r w:rsidRPr="00EE1281">
              <w:rPr>
                <w:rFonts w:ascii="Times New Roman" w:hAnsi="Times New Roman"/>
                <w:sz w:val="24"/>
                <w:szCs w:val="24"/>
              </w:rPr>
              <w:t xml:space="preserve"> (Open Network Video Interface Forum) </w:t>
            </w:r>
            <w:proofErr w:type="spellStart"/>
            <w:r w:rsidRPr="00EE1281">
              <w:rPr>
                <w:rFonts w:ascii="Times New Roman" w:hAnsi="Times New Roman"/>
                <w:sz w:val="24"/>
                <w:szCs w:val="24"/>
              </w:rPr>
              <w:t>asigură</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interoperabilitatea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între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dispozitive</w:t>
            </w:r>
            <w:proofErr w:type="spellEnd"/>
            <w:r w:rsidRPr="00EE1281">
              <w:rPr>
                <w:rFonts w:ascii="Times New Roman" w:hAnsi="Times New Roman"/>
                <w:sz w:val="24"/>
                <w:szCs w:val="24"/>
              </w:rPr>
              <w:t xml:space="preserve"> de </w:t>
            </w:r>
            <w:proofErr w:type="spellStart"/>
            <w:r w:rsidRPr="00EE1281">
              <w:rPr>
                <w:rFonts w:ascii="Times New Roman" w:hAnsi="Times New Roman"/>
                <w:sz w:val="24"/>
                <w:szCs w:val="24"/>
              </w:rPr>
              <w:t>securitate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camere</w:t>
            </w:r>
            <w:proofErr w:type="spellEnd"/>
            <w:r w:rsidRPr="00EE1281">
              <w:rPr>
                <w:rFonts w:ascii="Times New Roman" w:hAnsi="Times New Roman"/>
                <w:sz w:val="24"/>
                <w:szCs w:val="24"/>
              </w:rPr>
              <w:t>, NVR-</w:t>
            </w:r>
            <w:proofErr w:type="spellStart"/>
            <w:r w:rsidRPr="00EE1281">
              <w:rPr>
                <w:rFonts w:ascii="Times New Roman" w:hAnsi="Times New Roman"/>
                <w:sz w:val="24"/>
                <w:szCs w:val="24"/>
              </w:rPr>
              <w:t>uri</w:t>
            </w:r>
            <w:proofErr w:type="spellEnd"/>
            <w:r w:rsidRPr="00EE1281">
              <w:rPr>
                <w:rFonts w:ascii="Times New Roman" w:hAnsi="Times New Roman"/>
                <w:sz w:val="24"/>
                <w:szCs w:val="24"/>
              </w:rPr>
              <w:t xml:space="preserve">) de la </w:t>
            </w:r>
            <w:proofErr w:type="spellStart"/>
            <w:r w:rsidRPr="00EE1281">
              <w:rPr>
                <w:rFonts w:ascii="Times New Roman" w:hAnsi="Times New Roman"/>
                <w:sz w:val="24"/>
                <w:szCs w:val="24"/>
              </w:rPr>
              <w:t>producători</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diferiți</w:t>
            </w:r>
            <w:proofErr w:type="spellEnd"/>
            <w:r w:rsidRPr="00EE1281">
              <w:rPr>
                <w:rFonts w:ascii="Times New Roman" w:hAnsi="Times New Roman"/>
                <w:sz w:val="24"/>
                <w:szCs w:val="24"/>
              </w:rPr>
              <w:t>.</w:t>
            </w:r>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asigurând</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transmiterea</w:t>
            </w:r>
            <w:proofErr w:type="spellEnd"/>
            <w:r w:rsidRPr="00EE1281">
              <w:rPr>
                <w:rFonts w:ascii="Times New Roman" w:hAnsi="Times New Roman"/>
                <w:sz w:val="24"/>
                <w:szCs w:val="24"/>
                <w:lang w:val="en-GB"/>
              </w:rPr>
              <w:t xml:space="preserve"> stream-</w:t>
            </w:r>
            <w:proofErr w:type="spellStart"/>
            <w:r w:rsidRPr="00EE1281">
              <w:rPr>
                <w:rFonts w:ascii="Times New Roman" w:hAnsi="Times New Roman"/>
                <w:sz w:val="24"/>
                <w:szCs w:val="24"/>
                <w:lang w:val="en-GB"/>
              </w:rPr>
              <w:t>ului</w:t>
            </w:r>
            <w:proofErr w:type="spellEnd"/>
            <w:r w:rsidRPr="00EE1281">
              <w:rPr>
                <w:rFonts w:ascii="Times New Roman" w:hAnsi="Times New Roman"/>
                <w:sz w:val="24"/>
                <w:szCs w:val="24"/>
                <w:lang w:val="en-GB"/>
              </w:rPr>
              <w:t xml:space="preserve"> video la </w:t>
            </w:r>
            <w:proofErr w:type="spellStart"/>
            <w:r w:rsidRPr="00EE1281">
              <w:rPr>
                <w:rFonts w:ascii="Times New Roman" w:hAnsi="Times New Roman"/>
                <w:sz w:val="24"/>
                <w:szCs w:val="24"/>
                <w:lang w:val="en-GB"/>
              </w:rPr>
              <w:t>rezoluție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maximă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și</w:t>
            </w:r>
            <w:proofErr w:type="spellEnd"/>
            <w:r w:rsidRPr="00EE1281">
              <w:rPr>
                <w:rFonts w:ascii="Times New Roman" w:hAnsi="Times New Roman"/>
                <w:sz w:val="24"/>
                <w:szCs w:val="24"/>
                <w:lang w:val="en-GB"/>
              </w:rPr>
              <w:t xml:space="preserve"> frame-rate constant.</w:t>
            </w:r>
          </w:p>
          <w:p w14:paraId="0FFF4D3D" w14:textId="2AD6654F" w:rsidR="00F5456E" w:rsidRPr="00F5456E" w:rsidRDefault="00EE1281">
            <w:pPr>
              <w:numPr>
                <w:ilvl w:val="0"/>
                <w:numId w:val="2"/>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Optimizarea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lățimii</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bandă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prin</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configurarea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fluxurilor</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secundare</w:t>
            </w:r>
            <w:proofErr w:type="spellEnd"/>
            <w:r w:rsidRPr="00EE1281">
              <w:rPr>
                <w:rFonts w:ascii="Times New Roman" w:hAnsi="Times New Roman"/>
                <w:sz w:val="24"/>
                <w:szCs w:val="24"/>
                <w:lang w:val="en-GB"/>
              </w:rPr>
              <w:t xml:space="preserve"> (sub-stream)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monitorizare</w:t>
            </w:r>
            <w:proofErr w:type="spellEnd"/>
            <w:r w:rsidRPr="00EE1281">
              <w:rPr>
                <w:rFonts w:ascii="Times New Roman" w:hAnsi="Times New Roman"/>
                <w:sz w:val="24"/>
                <w:szCs w:val="24"/>
                <w:lang w:val="en-GB"/>
              </w:rPr>
              <w:t xml:space="preserve"> live.</w:t>
            </w:r>
            <w:r w:rsidRPr="00EE1281">
              <w:rPr>
                <w:rFonts w:ascii="Times New Roman" w:hAnsi="Times New Roman"/>
                <w:b/>
                <w:bCs/>
                <w:sz w:val="24"/>
                <w:szCs w:val="24"/>
                <w:lang w:val="en-GB"/>
              </w:rPr>
              <w:t xml:space="preserve"> </w:t>
            </w:r>
            <w:proofErr w:type="spellStart"/>
            <w:r w:rsidRPr="00EE1281">
              <w:rPr>
                <w:rFonts w:ascii="Times New Roman" w:hAnsi="Times New Roman"/>
                <w:sz w:val="24"/>
                <w:szCs w:val="24"/>
                <w:lang w:val="en-GB"/>
              </w:rPr>
              <w:t>Implementarea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tehnologiei</w:t>
            </w:r>
            <w:proofErr w:type="spellEnd"/>
            <w:r w:rsidRPr="00EE1281">
              <w:rPr>
                <w:rFonts w:ascii="Times New Roman" w:hAnsi="Times New Roman"/>
                <w:sz w:val="24"/>
                <w:szCs w:val="24"/>
                <w:lang w:val="en-GB"/>
              </w:rPr>
              <w:t xml:space="preserve"> </w:t>
            </w:r>
            <w:proofErr w:type="gramStart"/>
            <w:r w:rsidRPr="00EE1281">
              <w:rPr>
                <w:rFonts w:ascii="Times New Roman" w:hAnsi="Times New Roman"/>
                <w:i/>
                <w:iCs/>
                <w:sz w:val="24"/>
                <w:szCs w:val="24"/>
                <w:lang w:val="en-GB"/>
              </w:rPr>
              <w:t>Multi-streaming</w:t>
            </w:r>
            <w:proofErr w:type="gram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Fluxul</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înaltă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rezoluție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va</w:t>
            </w:r>
            <w:proofErr w:type="spellEnd"/>
            <w:r w:rsidRPr="00EE1281">
              <w:rPr>
                <w:rFonts w:ascii="Times New Roman" w:hAnsi="Times New Roman"/>
                <w:sz w:val="24"/>
                <w:szCs w:val="24"/>
                <w:lang w:val="en-GB"/>
              </w:rPr>
              <w:t xml:space="preserve"> fi </w:t>
            </w:r>
            <w:proofErr w:type="spellStart"/>
            <w:r w:rsidRPr="00EE1281">
              <w:rPr>
                <w:rFonts w:ascii="Times New Roman" w:hAnsi="Times New Roman"/>
                <w:sz w:val="24"/>
                <w:szCs w:val="24"/>
                <w:lang w:val="en-GB"/>
              </w:rPr>
              <w:t>folosit</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înregistrare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și</w:t>
            </w:r>
            <w:proofErr w:type="spellEnd"/>
            <w:r w:rsidRPr="00EE1281">
              <w:rPr>
                <w:rFonts w:ascii="Times New Roman" w:hAnsi="Times New Roman"/>
                <w:sz w:val="24"/>
                <w:szCs w:val="24"/>
                <w:lang w:val="en-GB"/>
              </w:rPr>
              <w:t xml:space="preserve"> zoom, </w:t>
            </w:r>
            <w:proofErr w:type="spellStart"/>
            <w:r w:rsidRPr="00EE1281">
              <w:rPr>
                <w:rFonts w:ascii="Times New Roman" w:hAnsi="Times New Roman"/>
                <w:sz w:val="24"/>
                <w:szCs w:val="24"/>
                <w:lang w:val="en-GB"/>
              </w:rPr>
              <w:t>în</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timp</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fluxul</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secundar</w:t>
            </w:r>
            <w:proofErr w:type="spellEnd"/>
            <w:r w:rsidRPr="00EE1281">
              <w:rPr>
                <w:rFonts w:ascii="Times New Roman" w:hAnsi="Times New Roman"/>
                <w:sz w:val="24"/>
                <w:szCs w:val="24"/>
                <w:lang w:val="en-GB"/>
              </w:rPr>
              <w:t xml:space="preserve"> (low-res) </w:t>
            </w:r>
            <w:proofErr w:type="spellStart"/>
            <w:r w:rsidRPr="00EE1281">
              <w:rPr>
                <w:rFonts w:ascii="Times New Roman" w:hAnsi="Times New Roman"/>
                <w:sz w:val="24"/>
                <w:szCs w:val="24"/>
                <w:lang w:val="en-GB"/>
              </w:rPr>
              <w:t>va</w:t>
            </w:r>
            <w:proofErr w:type="spellEnd"/>
            <w:r w:rsidRPr="00EE1281">
              <w:rPr>
                <w:rFonts w:ascii="Times New Roman" w:hAnsi="Times New Roman"/>
                <w:sz w:val="24"/>
                <w:szCs w:val="24"/>
                <w:lang w:val="en-GB"/>
              </w:rPr>
              <w:t xml:space="preserve"> fi </w:t>
            </w:r>
            <w:proofErr w:type="spellStart"/>
            <w:r w:rsidRPr="00EE1281">
              <w:rPr>
                <w:rFonts w:ascii="Times New Roman" w:hAnsi="Times New Roman"/>
                <w:sz w:val="24"/>
                <w:szCs w:val="24"/>
                <w:lang w:val="en-GB"/>
              </w:rPr>
              <w:t>utilizat</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mozaicul</w:t>
            </w:r>
            <w:proofErr w:type="spellEnd"/>
            <w:r w:rsidRPr="00EE1281">
              <w:rPr>
                <w:rFonts w:ascii="Times New Roman" w:hAnsi="Times New Roman"/>
                <w:sz w:val="24"/>
                <w:szCs w:val="24"/>
                <w:lang w:val="en-GB"/>
              </w:rPr>
              <w:t xml:space="preserve"> de pe video-wall,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a </w:t>
            </w:r>
            <w:proofErr w:type="spellStart"/>
            <w:r w:rsidRPr="00EE1281">
              <w:rPr>
                <w:rFonts w:ascii="Times New Roman" w:hAnsi="Times New Roman"/>
                <w:sz w:val="24"/>
                <w:szCs w:val="24"/>
                <w:lang w:val="en-GB"/>
              </w:rPr>
              <w:t>nu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suprasolicita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rețeaua</w:t>
            </w:r>
            <w:proofErr w:type="spellEnd"/>
            <w:r w:rsidRPr="00EE1281">
              <w:rPr>
                <w:rFonts w:ascii="Times New Roman" w:hAnsi="Times New Roman"/>
                <w:sz w:val="24"/>
                <w:szCs w:val="24"/>
                <w:lang w:val="en-GB"/>
              </w:rPr>
              <w:t>.</w:t>
            </w:r>
          </w:p>
          <w:p w14:paraId="5281B6A3" w14:textId="21A7886D" w:rsidR="00EE1281" w:rsidRPr="00F5456E" w:rsidRDefault="00EE1281" w:rsidP="00EE1281">
            <w:pPr>
              <w:rPr>
                <w:rFonts w:ascii="Times New Roman" w:hAnsi="Times New Roman"/>
                <w:b/>
                <w:bCs/>
                <w:i/>
                <w:iCs/>
                <w:sz w:val="24"/>
                <w:szCs w:val="24"/>
                <w:lang w:val="en-GB"/>
              </w:rPr>
            </w:pPr>
            <w:proofErr w:type="spellStart"/>
            <w:r w:rsidRPr="00F5456E">
              <w:rPr>
                <w:rFonts w:ascii="Times New Roman" w:hAnsi="Times New Roman"/>
                <w:b/>
                <w:bCs/>
                <w:i/>
                <w:iCs/>
                <w:sz w:val="24"/>
                <w:szCs w:val="24"/>
                <w:lang w:val="en-GB"/>
              </w:rPr>
              <w:t>Extindere</w:t>
            </w:r>
            <w:proofErr w:type="spellEnd"/>
            <w:r w:rsidRPr="00F5456E">
              <w:rPr>
                <w:rFonts w:ascii="Times New Roman" w:hAnsi="Times New Roman"/>
                <w:b/>
                <w:bCs/>
                <w:i/>
                <w:iCs/>
                <w:sz w:val="24"/>
                <w:szCs w:val="24"/>
                <w:lang w:val="en-GB"/>
              </w:rPr>
              <w:t xml:space="preserve"> Video-Wall (Hardware)</w:t>
            </w:r>
          </w:p>
          <w:p w14:paraId="55487DA1" w14:textId="77777777" w:rsidR="00EE1281" w:rsidRPr="00EE1281" w:rsidRDefault="00EE1281">
            <w:pPr>
              <w:numPr>
                <w:ilvl w:val="0"/>
                <w:numId w:val="3"/>
              </w:numPr>
              <w:overflowPunct/>
              <w:autoSpaceDE/>
              <w:autoSpaceDN/>
              <w:adjustRightInd/>
              <w:textAlignment w:val="auto"/>
              <w:rPr>
                <w:rFonts w:ascii="Times New Roman" w:hAnsi="Times New Roman"/>
                <w:sz w:val="24"/>
                <w:szCs w:val="24"/>
                <w:lang w:val="en-GB"/>
              </w:rPr>
            </w:pPr>
            <w:r w:rsidRPr="00EE1281">
              <w:rPr>
                <w:rFonts w:ascii="Times New Roman" w:hAnsi="Times New Roman"/>
                <w:sz w:val="24"/>
                <w:szCs w:val="24"/>
                <w:lang w:val="en-GB"/>
              </w:rPr>
              <w:t xml:space="preserve">Controller Video-Wall: </w:t>
            </w:r>
            <w:proofErr w:type="spellStart"/>
            <w:r w:rsidRPr="00EE1281">
              <w:rPr>
                <w:rFonts w:ascii="Times New Roman" w:hAnsi="Times New Roman"/>
                <w:sz w:val="24"/>
                <w:szCs w:val="24"/>
                <w:lang w:val="en-GB"/>
              </w:rPr>
              <w:t>Extinderea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procesorului</w:t>
            </w:r>
            <w:proofErr w:type="spellEnd"/>
            <w:r w:rsidRPr="00EE1281">
              <w:rPr>
                <w:rFonts w:ascii="Times New Roman" w:hAnsi="Times New Roman"/>
                <w:sz w:val="24"/>
                <w:szCs w:val="24"/>
                <w:lang w:val="en-GB"/>
              </w:rPr>
              <w:t xml:space="preserve"> video existent </w:t>
            </w:r>
            <w:proofErr w:type="spellStart"/>
            <w:r w:rsidRPr="00EE1281">
              <w:rPr>
                <w:rFonts w:ascii="Times New Roman" w:hAnsi="Times New Roman"/>
                <w:sz w:val="24"/>
                <w:szCs w:val="24"/>
                <w:lang w:val="en-GB"/>
              </w:rPr>
              <w:t>sau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furnizarea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unui</w:t>
            </w:r>
            <w:proofErr w:type="spellEnd"/>
            <w:r w:rsidRPr="00EE1281">
              <w:rPr>
                <w:rFonts w:ascii="Times New Roman" w:hAnsi="Times New Roman"/>
                <w:sz w:val="24"/>
                <w:szCs w:val="24"/>
                <w:lang w:val="en-GB"/>
              </w:rPr>
              <w:t xml:space="preserve"> nou controller </w:t>
            </w:r>
            <w:proofErr w:type="spellStart"/>
            <w:r w:rsidRPr="00EE1281">
              <w:rPr>
                <w:rFonts w:ascii="Times New Roman" w:hAnsi="Times New Roman"/>
                <w:sz w:val="24"/>
                <w:szCs w:val="24"/>
                <w:lang w:val="en-GB"/>
              </w:rPr>
              <w:t>capabil</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gestioneze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configurația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extinsă</w:t>
            </w:r>
            <w:proofErr w:type="spellEnd"/>
            <w:r w:rsidRPr="00EE1281">
              <w:rPr>
                <w:rFonts w:ascii="Times New Roman" w:hAnsi="Times New Roman"/>
                <w:sz w:val="24"/>
                <w:szCs w:val="24"/>
                <w:lang w:val="en-GB"/>
              </w:rPr>
              <w:t>.</w:t>
            </w:r>
            <w:r w:rsidRPr="00EE1281">
              <w:rPr>
                <w:rFonts w:ascii="Times New Roman" w:hAnsi="Times New Roman"/>
                <w:b/>
                <w:bCs/>
                <w:sz w:val="24"/>
                <w:szCs w:val="24"/>
                <w:lang w:val="en-GB"/>
              </w:rPr>
              <w:t xml:space="preserve"> </w:t>
            </w:r>
          </w:p>
          <w:p w14:paraId="59087156" w14:textId="77777777" w:rsidR="00EE1281" w:rsidRPr="00EE1281" w:rsidRDefault="00EE1281">
            <w:pPr>
              <w:numPr>
                <w:ilvl w:val="0"/>
                <w:numId w:val="3"/>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Scalabilitate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Matriceală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Extinderea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controllerului</w:t>
            </w:r>
            <w:proofErr w:type="spellEnd"/>
            <w:r w:rsidRPr="00EE1281">
              <w:rPr>
                <w:rFonts w:ascii="Times New Roman" w:hAnsi="Times New Roman"/>
                <w:sz w:val="24"/>
                <w:szCs w:val="24"/>
                <w:lang w:val="en-GB"/>
              </w:rPr>
              <w:t xml:space="preserve"> de video-wall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a </w:t>
            </w:r>
            <w:proofErr w:type="spellStart"/>
            <w:r w:rsidRPr="00EE1281">
              <w:rPr>
                <w:rFonts w:ascii="Times New Roman" w:hAnsi="Times New Roman"/>
                <w:sz w:val="24"/>
                <w:szCs w:val="24"/>
                <w:lang w:val="en-GB"/>
              </w:rPr>
              <w:t>suporta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adăugarea</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noi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intrări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logice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corespunzătoare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camerelor</w:t>
            </w:r>
            <w:proofErr w:type="spellEnd"/>
            <w:r w:rsidRPr="00EE1281">
              <w:rPr>
                <w:rFonts w:ascii="Times New Roman" w:hAnsi="Times New Roman"/>
                <w:sz w:val="24"/>
                <w:szCs w:val="24"/>
                <w:lang w:val="en-GB"/>
              </w:rPr>
              <w:t xml:space="preserve"> din </w:t>
            </w:r>
            <w:proofErr w:type="spellStart"/>
            <w:r w:rsidRPr="00EE1281">
              <w:rPr>
                <w:rFonts w:ascii="Times New Roman" w:hAnsi="Times New Roman"/>
                <w:sz w:val="24"/>
                <w:szCs w:val="24"/>
                <w:lang w:val="en-GB"/>
              </w:rPr>
              <w:t>Căminul</w:t>
            </w:r>
            <w:proofErr w:type="spellEnd"/>
            <w:r w:rsidRPr="00EE1281">
              <w:rPr>
                <w:rFonts w:ascii="Times New Roman" w:hAnsi="Times New Roman"/>
                <w:sz w:val="24"/>
                <w:szCs w:val="24"/>
                <w:lang w:val="en-GB"/>
              </w:rPr>
              <w:t xml:space="preserve"> J. </w:t>
            </w:r>
            <w:proofErr w:type="spellStart"/>
            <w:r w:rsidRPr="00EE1281">
              <w:rPr>
                <w:rFonts w:ascii="Times New Roman" w:hAnsi="Times New Roman"/>
                <w:sz w:val="24"/>
                <w:szCs w:val="24"/>
                <w:lang w:val="en-GB"/>
              </w:rPr>
              <w:t>Matricea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extinsă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trebuie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poată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afișa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simultan</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fluxuri</w:t>
            </w:r>
            <w:proofErr w:type="spellEnd"/>
            <w:r w:rsidRPr="00EE1281">
              <w:rPr>
                <w:rFonts w:ascii="Times New Roman" w:hAnsi="Times New Roman"/>
                <w:sz w:val="24"/>
                <w:szCs w:val="24"/>
                <w:lang w:val="en-GB"/>
              </w:rPr>
              <w:t xml:space="preserve"> video live, </w:t>
            </w:r>
            <w:proofErr w:type="spellStart"/>
            <w:r w:rsidRPr="00EE1281">
              <w:rPr>
                <w:rFonts w:ascii="Times New Roman" w:hAnsi="Times New Roman"/>
                <w:sz w:val="24"/>
                <w:szCs w:val="24"/>
                <w:lang w:val="en-GB"/>
              </w:rPr>
              <w:t>înregistrări</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arhivă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comparație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și</w:t>
            </w:r>
            <w:proofErr w:type="spellEnd"/>
            <w:r w:rsidRPr="00EE1281">
              <w:rPr>
                <w:rFonts w:ascii="Times New Roman" w:hAnsi="Times New Roman"/>
                <w:sz w:val="24"/>
                <w:szCs w:val="24"/>
                <w:lang w:val="en-GB"/>
              </w:rPr>
              <w:t xml:space="preserve"> dashboard-</w:t>
            </w:r>
            <w:proofErr w:type="spellStart"/>
            <w:r w:rsidRPr="00EE1281">
              <w:rPr>
                <w:rFonts w:ascii="Times New Roman" w:hAnsi="Times New Roman"/>
                <w:sz w:val="24"/>
                <w:szCs w:val="24"/>
                <w:lang w:val="en-GB"/>
              </w:rPr>
              <w:t>uri</w:t>
            </w:r>
            <w:proofErr w:type="spellEnd"/>
            <w:r w:rsidRPr="00EE1281">
              <w:rPr>
                <w:rFonts w:ascii="Times New Roman" w:hAnsi="Times New Roman"/>
                <w:sz w:val="24"/>
                <w:szCs w:val="24"/>
                <w:lang w:val="en-GB"/>
              </w:rPr>
              <w:t xml:space="preserve"> cu </w:t>
            </w:r>
            <w:proofErr w:type="spellStart"/>
            <w:r w:rsidRPr="00EE1281">
              <w:rPr>
                <w:rFonts w:ascii="Times New Roman" w:hAnsi="Times New Roman"/>
                <w:sz w:val="24"/>
                <w:szCs w:val="24"/>
                <w:lang w:val="en-GB"/>
              </w:rPr>
              <w:t>starea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sistemului</w:t>
            </w:r>
            <w:proofErr w:type="spellEnd"/>
            <w:r w:rsidRPr="00EE1281">
              <w:rPr>
                <w:rFonts w:ascii="Times New Roman" w:hAnsi="Times New Roman"/>
                <w:sz w:val="24"/>
                <w:szCs w:val="24"/>
                <w:lang w:val="en-GB"/>
              </w:rPr>
              <w:t xml:space="preserve">. Se </w:t>
            </w:r>
            <w:proofErr w:type="spellStart"/>
            <w:r w:rsidRPr="00EE1281">
              <w:rPr>
                <w:rFonts w:ascii="Times New Roman" w:hAnsi="Times New Roman"/>
                <w:sz w:val="24"/>
                <w:szCs w:val="24"/>
                <w:lang w:val="en-GB"/>
              </w:rPr>
              <w:t>recomanda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folosirea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matricii</w:t>
            </w:r>
            <w:proofErr w:type="spellEnd"/>
            <w:r w:rsidRPr="00EE1281">
              <w:rPr>
                <w:rFonts w:ascii="Times New Roman" w:hAnsi="Times New Roman"/>
                <w:sz w:val="24"/>
                <w:szCs w:val="24"/>
                <w:lang w:val="en-GB"/>
              </w:rPr>
              <w:t xml:space="preserve"> video NVD0200FX-A01.</w:t>
            </w:r>
          </w:p>
          <w:p w14:paraId="33F0E701" w14:textId="60440762" w:rsidR="00EE1281" w:rsidRPr="00F5456E" w:rsidRDefault="00EE1281" w:rsidP="00EE1281">
            <w:pPr>
              <w:rPr>
                <w:rFonts w:ascii="Times New Roman" w:hAnsi="Times New Roman"/>
                <w:b/>
                <w:bCs/>
                <w:i/>
                <w:iCs/>
                <w:sz w:val="24"/>
                <w:szCs w:val="24"/>
                <w:lang w:val="en-GB"/>
              </w:rPr>
            </w:pPr>
            <w:proofErr w:type="spellStart"/>
            <w:r w:rsidRPr="00F5456E">
              <w:rPr>
                <w:rFonts w:ascii="Times New Roman" w:hAnsi="Times New Roman"/>
                <w:b/>
                <w:bCs/>
                <w:i/>
                <w:iCs/>
                <w:sz w:val="24"/>
                <w:szCs w:val="24"/>
                <w:lang w:val="en-GB"/>
              </w:rPr>
              <w:t>Configurare</w:t>
            </w:r>
            <w:proofErr w:type="spellEnd"/>
            <w:r w:rsidRPr="00F5456E">
              <w:rPr>
                <w:rFonts w:ascii="Times New Roman" w:hAnsi="Times New Roman"/>
                <w:b/>
                <w:bCs/>
                <w:i/>
                <w:iCs/>
                <w:sz w:val="24"/>
                <w:szCs w:val="24"/>
                <w:lang w:val="en-GB"/>
              </w:rPr>
              <w:t xml:space="preserve"> </w:t>
            </w:r>
            <w:proofErr w:type="spellStart"/>
            <w:r w:rsidRPr="00F5456E">
              <w:rPr>
                <w:rFonts w:ascii="Times New Roman" w:hAnsi="Times New Roman"/>
                <w:b/>
                <w:bCs/>
                <w:i/>
                <w:iCs/>
                <w:sz w:val="24"/>
                <w:szCs w:val="24"/>
                <w:lang w:val="en-GB"/>
              </w:rPr>
              <w:t>și</w:t>
            </w:r>
            <w:proofErr w:type="spellEnd"/>
            <w:r w:rsidRPr="00F5456E">
              <w:rPr>
                <w:rFonts w:ascii="Times New Roman" w:hAnsi="Times New Roman"/>
                <w:b/>
                <w:bCs/>
                <w:i/>
                <w:iCs/>
                <w:sz w:val="24"/>
                <w:szCs w:val="24"/>
                <w:lang w:val="en-GB"/>
              </w:rPr>
              <w:t xml:space="preserve"> </w:t>
            </w:r>
            <w:proofErr w:type="spellStart"/>
            <w:r w:rsidRPr="00F5456E">
              <w:rPr>
                <w:rFonts w:ascii="Times New Roman" w:hAnsi="Times New Roman"/>
                <w:b/>
                <w:bCs/>
                <w:i/>
                <w:iCs/>
                <w:sz w:val="24"/>
                <w:szCs w:val="24"/>
                <w:lang w:val="en-GB"/>
              </w:rPr>
              <w:t>Punere</w:t>
            </w:r>
            <w:proofErr w:type="spellEnd"/>
            <w:r w:rsidRPr="00F5456E">
              <w:rPr>
                <w:rFonts w:ascii="Times New Roman" w:hAnsi="Times New Roman"/>
                <w:b/>
                <w:bCs/>
                <w:i/>
                <w:iCs/>
                <w:sz w:val="24"/>
                <w:szCs w:val="24"/>
                <w:lang w:val="en-GB"/>
              </w:rPr>
              <w:t xml:space="preserve"> </w:t>
            </w:r>
            <w:proofErr w:type="spellStart"/>
            <w:r w:rsidRPr="00F5456E">
              <w:rPr>
                <w:rFonts w:ascii="Times New Roman" w:hAnsi="Times New Roman"/>
                <w:b/>
                <w:bCs/>
                <w:i/>
                <w:iCs/>
                <w:sz w:val="24"/>
                <w:szCs w:val="24"/>
                <w:lang w:val="en-GB"/>
              </w:rPr>
              <w:t>în</w:t>
            </w:r>
            <w:proofErr w:type="spellEnd"/>
            <w:r w:rsidRPr="00F5456E">
              <w:rPr>
                <w:rFonts w:ascii="Times New Roman" w:hAnsi="Times New Roman"/>
                <w:b/>
                <w:bCs/>
                <w:i/>
                <w:iCs/>
                <w:sz w:val="24"/>
                <w:szCs w:val="24"/>
                <w:lang w:val="en-GB"/>
              </w:rPr>
              <w:t xml:space="preserve"> </w:t>
            </w:r>
            <w:proofErr w:type="spellStart"/>
            <w:r w:rsidRPr="00F5456E">
              <w:rPr>
                <w:rFonts w:ascii="Times New Roman" w:hAnsi="Times New Roman"/>
                <w:b/>
                <w:bCs/>
                <w:i/>
                <w:iCs/>
                <w:sz w:val="24"/>
                <w:szCs w:val="24"/>
                <w:lang w:val="en-GB"/>
              </w:rPr>
              <w:t>Funcțiune</w:t>
            </w:r>
            <w:proofErr w:type="spellEnd"/>
          </w:p>
          <w:p w14:paraId="3BDAE762" w14:textId="77777777" w:rsidR="00EE1281" w:rsidRPr="00EE1281" w:rsidRDefault="00EE1281">
            <w:pPr>
              <w:numPr>
                <w:ilvl w:val="0"/>
                <w:numId w:val="4"/>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Crearea</w:t>
            </w:r>
            <w:proofErr w:type="spellEnd"/>
            <w:r w:rsidRPr="00EE1281">
              <w:rPr>
                <w:rFonts w:ascii="Times New Roman" w:hAnsi="Times New Roman"/>
                <w:sz w:val="24"/>
                <w:szCs w:val="24"/>
                <w:lang w:val="en-GB"/>
              </w:rPr>
              <w:t xml:space="preserve"> de layout-</w:t>
            </w:r>
            <w:proofErr w:type="spellStart"/>
            <w:r w:rsidRPr="00EE1281">
              <w:rPr>
                <w:rFonts w:ascii="Times New Roman" w:hAnsi="Times New Roman"/>
                <w:sz w:val="24"/>
                <w:szCs w:val="24"/>
                <w:lang w:val="en-GB"/>
              </w:rPr>
              <w:t>uri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personalizate</w:t>
            </w:r>
            <w:proofErr w:type="spellEnd"/>
            <w:r w:rsidRPr="00EE1281">
              <w:rPr>
                <w:rFonts w:ascii="Times New Roman" w:hAnsi="Times New Roman"/>
                <w:sz w:val="24"/>
                <w:szCs w:val="24"/>
                <w:lang w:val="en-GB"/>
              </w:rPr>
              <w:t xml:space="preserve"> pe video-wall care </w:t>
            </w:r>
            <w:proofErr w:type="spellStart"/>
            <w:r w:rsidRPr="00EE1281">
              <w:rPr>
                <w:rFonts w:ascii="Times New Roman" w:hAnsi="Times New Roman"/>
                <w:sz w:val="24"/>
                <w:szCs w:val="24"/>
                <w:lang w:val="en-GB"/>
              </w:rPr>
              <w:t>să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includă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hărțile</w:t>
            </w:r>
            <w:proofErr w:type="spellEnd"/>
            <w:r w:rsidRPr="00EE1281">
              <w:rPr>
                <w:rFonts w:ascii="Times New Roman" w:hAnsi="Times New Roman"/>
                <w:sz w:val="24"/>
                <w:szCs w:val="24"/>
                <w:lang w:val="en-GB"/>
              </w:rPr>
              <w:t xml:space="preserve"> interactive ale </w:t>
            </w:r>
            <w:proofErr w:type="spellStart"/>
            <w:r w:rsidRPr="00EE1281">
              <w:rPr>
                <w:rFonts w:ascii="Times New Roman" w:hAnsi="Times New Roman"/>
                <w:sz w:val="24"/>
                <w:szCs w:val="24"/>
                <w:lang w:val="en-GB"/>
              </w:rPr>
              <w:t>Căminului</w:t>
            </w:r>
            <w:proofErr w:type="spellEnd"/>
            <w:r w:rsidRPr="00EE1281">
              <w:rPr>
                <w:rFonts w:ascii="Times New Roman" w:hAnsi="Times New Roman"/>
                <w:sz w:val="24"/>
                <w:szCs w:val="24"/>
                <w:lang w:val="en-GB"/>
              </w:rPr>
              <w:t xml:space="preserve"> J.</w:t>
            </w:r>
          </w:p>
          <w:p w14:paraId="57EB6228" w14:textId="77777777" w:rsidR="00EE1281" w:rsidRPr="00EE1281" w:rsidRDefault="00EE1281">
            <w:pPr>
              <w:numPr>
                <w:ilvl w:val="0"/>
                <w:numId w:val="6"/>
              </w:numPr>
              <w:overflowPunct/>
              <w:autoSpaceDE/>
              <w:autoSpaceDN/>
              <w:adjustRightInd/>
              <w:textAlignment w:val="auto"/>
              <w:rPr>
                <w:rFonts w:ascii="Times New Roman" w:hAnsi="Times New Roman"/>
                <w:sz w:val="24"/>
                <w:szCs w:val="24"/>
                <w:lang w:val="pt-BR"/>
              </w:rPr>
            </w:pPr>
            <w:proofErr w:type="spellStart"/>
            <w:r w:rsidRPr="00EE1281">
              <w:rPr>
                <w:rFonts w:ascii="Times New Roman" w:hAnsi="Times New Roman"/>
                <w:sz w:val="24"/>
                <w:szCs w:val="24"/>
                <w:lang w:val="en-GB"/>
              </w:rPr>
              <w:t>Asigurarea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Redundanței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Înregistrărilor</w:t>
            </w:r>
            <w:proofErr w:type="spellEnd"/>
            <w:r w:rsidRPr="00EE1281">
              <w:rPr>
                <w:rFonts w:ascii="Times New Roman" w:hAnsi="Times New Roman"/>
                <w:sz w:val="24"/>
                <w:szCs w:val="24"/>
                <w:lang w:val="en-GB"/>
              </w:rPr>
              <w:t xml:space="preserve"> (Failover NVR): Se </w:t>
            </w:r>
            <w:proofErr w:type="spellStart"/>
            <w:r w:rsidRPr="00EE1281">
              <w:rPr>
                <w:rFonts w:ascii="Times New Roman" w:hAnsi="Times New Roman"/>
                <w:sz w:val="24"/>
                <w:szCs w:val="24"/>
                <w:lang w:val="en-GB"/>
              </w:rPr>
              <w:t>va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configura</w:t>
            </w:r>
            <w:proofErr w:type="spellEnd"/>
            <w:r w:rsidRPr="00EE1281">
              <w:rPr>
                <w:rFonts w:ascii="Times New Roman" w:hAnsi="Times New Roman"/>
                <w:sz w:val="24"/>
                <w:szCs w:val="24"/>
                <w:lang w:val="en-GB"/>
              </w:rPr>
              <w:t xml:space="preserve"> un </w:t>
            </w:r>
            <w:proofErr w:type="spellStart"/>
            <w:r w:rsidRPr="00EE1281">
              <w:rPr>
                <w:rFonts w:ascii="Times New Roman" w:hAnsi="Times New Roman"/>
                <w:sz w:val="24"/>
                <w:szCs w:val="24"/>
                <w:lang w:val="en-GB"/>
              </w:rPr>
              <w:t>scenariu</w:t>
            </w:r>
            <w:proofErr w:type="spellEnd"/>
            <w:r w:rsidRPr="00EE1281">
              <w:rPr>
                <w:rFonts w:ascii="Times New Roman" w:hAnsi="Times New Roman"/>
                <w:sz w:val="24"/>
                <w:szCs w:val="24"/>
                <w:lang w:val="en-GB"/>
              </w:rPr>
              <w:t xml:space="preserve"> de tip </w:t>
            </w:r>
            <w:r w:rsidRPr="00EE1281">
              <w:rPr>
                <w:rFonts w:ascii="Times New Roman" w:hAnsi="Times New Roman"/>
                <w:i/>
                <w:iCs/>
                <w:sz w:val="24"/>
                <w:szCs w:val="24"/>
                <w:lang w:val="en-GB"/>
              </w:rPr>
              <w:t>Edge Storage</w:t>
            </w:r>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înregistrare</w:t>
            </w:r>
            <w:proofErr w:type="spellEnd"/>
            <w:r w:rsidRPr="00EE1281">
              <w:rPr>
                <w:rFonts w:ascii="Times New Roman" w:hAnsi="Times New Roman"/>
                <w:sz w:val="24"/>
                <w:szCs w:val="24"/>
                <w:lang w:val="en-GB"/>
              </w:rPr>
              <w:t xml:space="preserve"> pe card HDD </w:t>
            </w:r>
            <w:proofErr w:type="spellStart"/>
            <w:r w:rsidRPr="00EE1281">
              <w:rPr>
                <w:rFonts w:ascii="Times New Roman" w:hAnsi="Times New Roman"/>
                <w:sz w:val="24"/>
                <w:szCs w:val="24"/>
                <w:lang w:val="en-GB"/>
              </w:rPr>
              <w:t>în</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cazul</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căderii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rețelei</w:t>
            </w:r>
            <w:proofErr w:type="spellEnd"/>
            <w:r w:rsidRPr="00EE1281">
              <w:rPr>
                <w:rFonts w:ascii="Times New Roman" w:hAnsi="Times New Roman"/>
                <w:sz w:val="24"/>
                <w:szCs w:val="24"/>
                <w:lang w:val="en-GB"/>
              </w:rPr>
              <w:t xml:space="preserve">) cu </w:t>
            </w:r>
            <w:proofErr w:type="spellStart"/>
            <w:r w:rsidRPr="00EE1281">
              <w:rPr>
                <w:rFonts w:ascii="Times New Roman" w:hAnsi="Times New Roman"/>
                <w:sz w:val="24"/>
                <w:szCs w:val="24"/>
                <w:lang w:val="en-GB"/>
              </w:rPr>
              <w:t>sincronizare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automată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imediat</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conexiunea</w:t>
            </w:r>
            <w:proofErr w:type="spellEnd"/>
            <w:r w:rsidRPr="00EE1281">
              <w:rPr>
                <w:rFonts w:ascii="Times New Roman" w:hAnsi="Times New Roman"/>
                <w:sz w:val="24"/>
                <w:szCs w:val="24"/>
                <w:lang w:val="en-GB"/>
              </w:rPr>
              <w:t xml:space="preserve"> cu </w:t>
            </w:r>
            <w:proofErr w:type="spellStart"/>
            <w:r w:rsidRPr="00EE1281">
              <w:rPr>
                <w:rFonts w:ascii="Times New Roman" w:hAnsi="Times New Roman"/>
                <w:sz w:val="24"/>
                <w:szCs w:val="24"/>
                <w:lang w:val="en-GB"/>
              </w:rPr>
              <w:t>dispeceratul</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este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restabilită</w:t>
            </w:r>
            <w:proofErr w:type="spellEnd"/>
            <w:r w:rsidRPr="00EE1281">
              <w:rPr>
                <w:rFonts w:ascii="Times New Roman" w:hAnsi="Times New Roman"/>
                <w:sz w:val="24"/>
                <w:szCs w:val="24"/>
                <w:lang w:val="en-GB"/>
              </w:rPr>
              <w:t xml:space="preserve">. </w:t>
            </w:r>
            <w:r w:rsidRPr="00EE1281">
              <w:rPr>
                <w:rFonts w:ascii="Times New Roman" w:hAnsi="Times New Roman"/>
                <w:sz w:val="24"/>
                <w:szCs w:val="24"/>
                <w:lang w:val="pt-BR"/>
              </w:rPr>
              <w:t>Opțional, stocarea se va face simultan pe serverul din Căminul J și pe cel central.</w:t>
            </w:r>
          </w:p>
          <w:p w14:paraId="7C218446" w14:textId="77777777" w:rsidR="00EE1281" w:rsidRPr="00EE1281" w:rsidRDefault="00EE1281">
            <w:pPr>
              <w:numPr>
                <w:ilvl w:val="0"/>
                <w:numId w:val="6"/>
              </w:numPr>
              <w:overflowPunct/>
              <w:autoSpaceDE/>
              <w:autoSpaceDN/>
              <w:adjustRightInd/>
              <w:textAlignment w:val="auto"/>
              <w:rPr>
                <w:rFonts w:ascii="Times New Roman" w:hAnsi="Times New Roman"/>
                <w:sz w:val="24"/>
                <w:szCs w:val="24"/>
                <w:lang w:val="pt-BR"/>
              </w:rPr>
            </w:pPr>
            <w:r w:rsidRPr="00EE1281">
              <w:rPr>
                <w:rFonts w:ascii="Times New Roman" w:hAnsi="Times New Roman"/>
                <w:sz w:val="24"/>
                <w:szCs w:val="24"/>
                <w:lang w:val="pt-BR"/>
              </w:rPr>
              <w:t xml:space="preserve">Controlul PTZ: Camerele mobile din Căminul J trebuie să poată fi controlate prioritar de dispecerul central, dar cu posibilitatea de preluare a controlului </w:t>
            </w:r>
            <w:r w:rsidRPr="00EE1281">
              <w:rPr>
                <w:rFonts w:ascii="Times New Roman" w:hAnsi="Times New Roman"/>
                <w:sz w:val="24"/>
                <w:szCs w:val="24"/>
                <w:lang w:val="pt-BR"/>
              </w:rPr>
              <w:lastRenderedPageBreak/>
              <w:t>de către un administrator local (la recepția căminului) în caz de urgență.</w:t>
            </w:r>
          </w:p>
          <w:p w14:paraId="6E96718A" w14:textId="2CDC7947" w:rsidR="00FB48B8" w:rsidRPr="00EE1281" w:rsidRDefault="00EE1281" w:rsidP="00EE1281">
            <w:pPr>
              <w:ind w:right="282"/>
              <w:jc w:val="both"/>
              <w:rPr>
                <w:rFonts w:ascii="Times New Roman" w:hAnsi="Times New Roman"/>
                <w:bCs/>
                <w:kern w:val="1"/>
                <w:sz w:val="24"/>
                <w:szCs w:val="24"/>
                <w:lang w:val="ro-RO"/>
              </w:rPr>
            </w:pPr>
            <w:r w:rsidRPr="00EE1281">
              <w:rPr>
                <w:rFonts w:ascii="Times New Roman" w:hAnsi="Times New Roman"/>
                <w:sz w:val="24"/>
                <w:szCs w:val="24"/>
                <w:lang w:val="pt-BR"/>
              </w:rPr>
              <w:t>Instruirea personalului operator privind noile funcționalități</w:t>
            </w:r>
          </w:p>
        </w:tc>
        <w:tc>
          <w:tcPr>
            <w:tcW w:w="2972" w:type="dxa"/>
            <w:tcMar>
              <w:left w:w="57" w:type="dxa"/>
              <w:right w:w="57" w:type="dxa"/>
            </w:tcMar>
          </w:tcPr>
          <w:p w14:paraId="47115F50" w14:textId="77777777" w:rsidR="00003021" w:rsidRPr="00EE1281" w:rsidRDefault="00003021" w:rsidP="00EE1281">
            <w:pPr>
              <w:jc w:val="both"/>
              <w:rPr>
                <w:rFonts w:ascii="Times New Roman" w:hAnsi="Times New Roman"/>
                <w:sz w:val="24"/>
                <w:szCs w:val="24"/>
                <w:lang w:val="fr-FR"/>
              </w:rPr>
            </w:pPr>
          </w:p>
        </w:tc>
      </w:tr>
      <w:tr w:rsidR="00003021" w:rsidRPr="00EE1281" w14:paraId="3813284B" w14:textId="77777777" w:rsidTr="009F608B">
        <w:trPr>
          <w:trHeight w:val="566"/>
          <w:jc w:val="center"/>
        </w:trPr>
        <w:tc>
          <w:tcPr>
            <w:tcW w:w="641" w:type="dxa"/>
            <w:tcMar>
              <w:left w:w="57" w:type="dxa"/>
              <w:right w:w="57" w:type="dxa"/>
            </w:tcMar>
            <w:vAlign w:val="center"/>
          </w:tcPr>
          <w:p w14:paraId="2630148D" w14:textId="68F69CF6" w:rsidR="00003021" w:rsidRPr="00EE1281" w:rsidRDefault="00BE7810" w:rsidP="00EE1281">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7B4A33DA" w14:textId="77777777" w:rsidR="00EE1281" w:rsidRPr="00EE1281" w:rsidRDefault="00EE1281" w:rsidP="00EE1281">
            <w:pPr>
              <w:rPr>
                <w:rFonts w:ascii="Times New Roman" w:hAnsi="Times New Roman"/>
                <w:b/>
                <w:bCs/>
                <w:sz w:val="24"/>
                <w:szCs w:val="24"/>
                <w:lang w:val="en-GB"/>
              </w:rPr>
            </w:pPr>
            <w:proofErr w:type="spellStart"/>
            <w:r w:rsidRPr="00EE1281">
              <w:rPr>
                <w:rFonts w:ascii="Times New Roman" w:hAnsi="Times New Roman"/>
                <w:b/>
                <w:bCs/>
                <w:sz w:val="24"/>
                <w:szCs w:val="24"/>
                <w:lang w:val="en-GB"/>
              </w:rPr>
              <w:t>Cerințe</w:t>
            </w:r>
            <w:proofErr w:type="spellEnd"/>
            <w:r w:rsidRPr="00EE1281">
              <w:rPr>
                <w:rFonts w:ascii="Times New Roman" w:hAnsi="Times New Roman"/>
                <w:b/>
                <w:bCs/>
                <w:sz w:val="24"/>
                <w:szCs w:val="24"/>
                <w:lang w:val="en-GB"/>
              </w:rPr>
              <w:t xml:space="preserve"> </w:t>
            </w:r>
            <w:proofErr w:type="spellStart"/>
            <w:r w:rsidRPr="00EE1281">
              <w:rPr>
                <w:rFonts w:ascii="Times New Roman" w:hAnsi="Times New Roman"/>
                <w:b/>
                <w:bCs/>
                <w:sz w:val="24"/>
                <w:szCs w:val="24"/>
                <w:lang w:val="en-GB"/>
              </w:rPr>
              <w:t>privind</w:t>
            </w:r>
            <w:proofErr w:type="spellEnd"/>
            <w:r w:rsidRPr="00EE1281">
              <w:rPr>
                <w:rFonts w:ascii="Times New Roman" w:hAnsi="Times New Roman"/>
                <w:b/>
                <w:bCs/>
                <w:sz w:val="24"/>
                <w:szCs w:val="24"/>
                <w:lang w:val="en-GB"/>
              </w:rPr>
              <w:t xml:space="preserve"> </w:t>
            </w:r>
            <w:proofErr w:type="spellStart"/>
            <w:r w:rsidRPr="00EE1281">
              <w:rPr>
                <w:rFonts w:ascii="Times New Roman" w:hAnsi="Times New Roman"/>
                <w:b/>
                <w:bCs/>
                <w:sz w:val="24"/>
                <w:szCs w:val="24"/>
                <w:lang w:val="en-GB"/>
              </w:rPr>
              <w:t>Prestatorul</w:t>
            </w:r>
            <w:proofErr w:type="spellEnd"/>
          </w:p>
          <w:p w14:paraId="68B43757" w14:textId="77777777" w:rsidR="00EE1281" w:rsidRPr="00EE1281" w:rsidRDefault="00EE1281">
            <w:pPr>
              <w:numPr>
                <w:ilvl w:val="0"/>
                <w:numId w:val="7"/>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Autorizații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Prestatorul</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trebuie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dețină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licență</w:t>
            </w:r>
            <w:proofErr w:type="spellEnd"/>
            <w:r w:rsidRPr="00EE1281">
              <w:rPr>
                <w:rFonts w:ascii="Times New Roman" w:hAnsi="Times New Roman"/>
                <w:sz w:val="24"/>
                <w:szCs w:val="24"/>
                <w:lang w:val="en-GB"/>
              </w:rPr>
              <w:t xml:space="preserve"> IGPR </w:t>
            </w:r>
            <w:proofErr w:type="spellStart"/>
            <w:r w:rsidRPr="00EE1281">
              <w:rPr>
                <w:rFonts w:ascii="Times New Roman" w:hAnsi="Times New Roman"/>
                <w:sz w:val="24"/>
                <w:szCs w:val="24"/>
                <w:lang w:val="en-GB"/>
              </w:rPr>
              <w:t>pentru</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proiectare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instalare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și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întreținere</w:t>
            </w:r>
            <w:proofErr w:type="spellEnd"/>
            <w:r w:rsidRPr="00EE1281">
              <w:rPr>
                <w:rFonts w:ascii="Times New Roman" w:hAnsi="Times New Roman"/>
                <w:sz w:val="24"/>
                <w:szCs w:val="24"/>
                <w:lang w:val="en-GB"/>
              </w:rPr>
              <w:t xml:space="preserve"> a </w:t>
            </w:r>
            <w:proofErr w:type="spellStart"/>
            <w:r w:rsidRPr="00EE1281">
              <w:rPr>
                <w:rFonts w:ascii="Times New Roman" w:hAnsi="Times New Roman"/>
                <w:sz w:val="24"/>
                <w:szCs w:val="24"/>
                <w:lang w:val="en-GB"/>
              </w:rPr>
              <w:t>sistemelor</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alarmare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împotriva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efracției</w:t>
            </w:r>
            <w:proofErr w:type="spellEnd"/>
            <w:r w:rsidRPr="00EE1281">
              <w:rPr>
                <w:rFonts w:ascii="Times New Roman" w:hAnsi="Times New Roman"/>
                <w:sz w:val="24"/>
                <w:szCs w:val="24"/>
                <w:lang w:val="en-GB"/>
              </w:rPr>
              <w:t xml:space="preserve"> conform </w:t>
            </w:r>
            <w:proofErr w:type="spellStart"/>
            <w:r w:rsidRPr="00EE1281">
              <w:rPr>
                <w:rFonts w:ascii="Times New Roman" w:hAnsi="Times New Roman"/>
                <w:sz w:val="24"/>
                <w:szCs w:val="24"/>
                <w:lang w:val="en-GB"/>
              </w:rPr>
              <w:t>Legii</w:t>
            </w:r>
            <w:proofErr w:type="spellEnd"/>
            <w:r w:rsidRPr="00EE1281">
              <w:rPr>
                <w:rFonts w:ascii="Times New Roman" w:hAnsi="Times New Roman"/>
                <w:sz w:val="24"/>
                <w:szCs w:val="24"/>
                <w:lang w:val="en-GB"/>
              </w:rPr>
              <w:t xml:space="preserve"> nr. 333/ 2003</w:t>
            </w:r>
          </w:p>
          <w:p w14:paraId="1D911F12" w14:textId="4C70396F" w:rsidR="00FB48B8" w:rsidRPr="00EE1281" w:rsidRDefault="00EE1281">
            <w:pPr>
              <w:numPr>
                <w:ilvl w:val="0"/>
                <w:numId w:val="7"/>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Experiență</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Demonstrarea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execuției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unor</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proiecte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similare</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integrare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dispecerate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în</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ultimii</w:t>
            </w:r>
            <w:proofErr w:type="spellEnd"/>
            <w:r w:rsidRPr="00EE1281">
              <w:rPr>
                <w:rFonts w:ascii="Times New Roman" w:hAnsi="Times New Roman"/>
                <w:sz w:val="24"/>
                <w:szCs w:val="24"/>
                <w:lang w:val="en-GB"/>
              </w:rPr>
              <w:t xml:space="preserve"> 3 ani.</w:t>
            </w:r>
          </w:p>
        </w:tc>
        <w:tc>
          <w:tcPr>
            <w:tcW w:w="2972" w:type="dxa"/>
            <w:tcMar>
              <w:left w:w="57" w:type="dxa"/>
              <w:right w:w="57" w:type="dxa"/>
            </w:tcMar>
          </w:tcPr>
          <w:p w14:paraId="6361C017" w14:textId="77777777" w:rsidR="00003021" w:rsidRPr="00EE1281" w:rsidRDefault="00003021" w:rsidP="00EE1281">
            <w:pPr>
              <w:jc w:val="both"/>
              <w:rPr>
                <w:rFonts w:ascii="Times New Roman" w:hAnsi="Times New Roman"/>
                <w:sz w:val="24"/>
                <w:szCs w:val="24"/>
                <w:lang w:val="ro-RO"/>
              </w:rPr>
            </w:pPr>
          </w:p>
        </w:tc>
      </w:tr>
      <w:tr w:rsidR="00DE7FDA" w:rsidRPr="00EE1281" w14:paraId="72BD8302" w14:textId="77777777" w:rsidTr="009F608B">
        <w:trPr>
          <w:trHeight w:val="566"/>
          <w:jc w:val="center"/>
        </w:trPr>
        <w:tc>
          <w:tcPr>
            <w:tcW w:w="641" w:type="dxa"/>
            <w:tcMar>
              <w:left w:w="57" w:type="dxa"/>
              <w:right w:w="57" w:type="dxa"/>
            </w:tcMar>
            <w:vAlign w:val="center"/>
          </w:tcPr>
          <w:p w14:paraId="5BDA349D" w14:textId="57F0696D" w:rsidR="00DE7FDA" w:rsidRPr="00EE1281" w:rsidRDefault="00BE7810" w:rsidP="00EE1281">
            <w:pPr>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68673FE1" w14:textId="77777777" w:rsidR="00EE1281" w:rsidRPr="00EE1281" w:rsidRDefault="00EE1281" w:rsidP="00EE1281">
            <w:pPr>
              <w:jc w:val="both"/>
              <w:rPr>
                <w:rFonts w:ascii="Times New Roman" w:hAnsi="Times New Roman"/>
                <w:b/>
                <w:bCs/>
                <w:sz w:val="24"/>
                <w:szCs w:val="24"/>
              </w:rPr>
            </w:pPr>
            <w:proofErr w:type="spellStart"/>
            <w:r w:rsidRPr="00EE1281">
              <w:rPr>
                <w:rFonts w:ascii="Times New Roman" w:hAnsi="Times New Roman"/>
                <w:b/>
                <w:bCs/>
                <w:sz w:val="24"/>
                <w:szCs w:val="24"/>
                <w:lang w:val="en-GB"/>
              </w:rPr>
              <w:t>Garanție</w:t>
            </w:r>
            <w:proofErr w:type="spellEnd"/>
          </w:p>
          <w:p w14:paraId="5C0A84FC" w14:textId="77777777" w:rsidR="00EE1281" w:rsidRPr="00EE1281" w:rsidRDefault="00EE1281" w:rsidP="00EE1281">
            <w:pPr>
              <w:pStyle w:val="ListParagraph"/>
              <w:tabs>
                <w:tab w:val="left" w:pos="270"/>
                <w:tab w:val="left" w:pos="720"/>
              </w:tabs>
              <w:ind w:left="0"/>
              <w:jc w:val="both"/>
            </w:pPr>
            <w:r w:rsidRPr="00EE1281">
              <w:tab/>
            </w:r>
            <w:r w:rsidRPr="00EE1281">
              <w:tab/>
            </w:r>
            <w:proofErr w:type="spellStart"/>
            <w:r w:rsidRPr="00EE1281">
              <w:t>Perioada</w:t>
            </w:r>
            <w:proofErr w:type="spellEnd"/>
            <w:r w:rsidRPr="00EE1281">
              <w:t xml:space="preserve"> de </w:t>
            </w:r>
            <w:proofErr w:type="spellStart"/>
            <w:r w:rsidRPr="00EE1281">
              <w:t>garantie</w:t>
            </w:r>
            <w:proofErr w:type="spellEnd"/>
            <w:r w:rsidRPr="00EE1281">
              <w:t xml:space="preserve"> din </w:t>
            </w:r>
            <w:proofErr w:type="spellStart"/>
            <w:r w:rsidRPr="00EE1281">
              <w:t>partea</w:t>
            </w:r>
            <w:proofErr w:type="spellEnd"/>
            <w:r w:rsidRPr="00EE1281">
              <w:t xml:space="preserve"> </w:t>
            </w:r>
            <w:proofErr w:type="spellStart"/>
            <w:r w:rsidRPr="00EE1281">
              <w:t>fumizorului</w:t>
            </w:r>
            <w:proofErr w:type="spellEnd"/>
            <w:r w:rsidRPr="00EE1281">
              <w:t xml:space="preserve"> </w:t>
            </w:r>
            <w:proofErr w:type="spellStart"/>
            <w:r w:rsidRPr="00EE1281">
              <w:t>pentru</w:t>
            </w:r>
            <w:proofErr w:type="spellEnd"/>
            <w:r w:rsidRPr="00EE1281">
              <w:t xml:space="preserve"> </w:t>
            </w:r>
            <w:proofErr w:type="spellStart"/>
            <w:r w:rsidRPr="00EE1281">
              <w:t>echipamentele</w:t>
            </w:r>
            <w:proofErr w:type="spellEnd"/>
            <w:r w:rsidRPr="00EE1281">
              <w:t xml:space="preserve"> </w:t>
            </w:r>
            <w:proofErr w:type="spellStart"/>
            <w:r w:rsidRPr="00EE1281">
              <w:t>ofertate</w:t>
            </w:r>
            <w:proofErr w:type="spellEnd"/>
            <w:r w:rsidRPr="00EE1281">
              <w:t xml:space="preserve"> </w:t>
            </w:r>
            <w:proofErr w:type="spellStart"/>
            <w:r w:rsidRPr="00EE1281">
              <w:t>este</w:t>
            </w:r>
            <w:proofErr w:type="spellEnd"/>
            <w:r w:rsidRPr="00EE1281">
              <w:t xml:space="preserve"> de minim 24 </w:t>
            </w:r>
            <w:proofErr w:type="spellStart"/>
            <w:r w:rsidRPr="00EE1281">
              <w:t>luni</w:t>
            </w:r>
            <w:proofErr w:type="spellEnd"/>
            <w:r w:rsidRPr="00EE1281">
              <w:t xml:space="preserve"> </w:t>
            </w:r>
            <w:proofErr w:type="spellStart"/>
            <w:r w:rsidRPr="00EE1281">
              <w:t>și</w:t>
            </w:r>
            <w:proofErr w:type="spellEnd"/>
            <w:r w:rsidRPr="00EE1281">
              <w:t xml:space="preserve"> </w:t>
            </w:r>
            <w:proofErr w:type="spellStart"/>
            <w:r w:rsidRPr="00EE1281">
              <w:t>începe</w:t>
            </w:r>
            <w:proofErr w:type="spellEnd"/>
            <w:r w:rsidRPr="00EE1281">
              <w:t xml:space="preserve"> de la </w:t>
            </w:r>
            <w:proofErr w:type="spellStart"/>
            <w:r w:rsidRPr="00EE1281">
              <w:t>semnarea</w:t>
            </w:r>
            <w:proofErr w:type="spellEnd"/>
            <w:r w:rsidRPr="00EE1281">
              <w:t xml:space="preserve"> </w:t>
            </w:r>
            <w:proofErr w:type="spellStart"/>
            <w:r w:rsidRPr="00EE1281">
              <w:t>procesului</w:t>
            </w:r>
            <w:proofErr w:type="spellEnd"/>
            <w:r w:rsidRPr="00EE1281">
              <w:t xml:space="preserve"> verbal de </w:t>
            </w:r>
            <w:proofErr w:type="spellStart"/>
            <w:r w:rsidRPr="00EE1281">
              <w:t>predare-primire</w:t>
            </w:r>
            <w:proofErr w:type="spellEnd"/>
            <w:r w:rsidRPr="00EE1281">
              <w:t xml:space="preserve"> </w:t>
            </w:r>
            <w:proofErr w:type="spellStart"/>
            <w:r w:rsidRPr="00EE1281">
              <w:t>și</w:t>
            </w:r>
            <w:proofErr w:type="spellEnd"/>
            <w:r w:rsidRPr="00EE1281">
              <w:t xml:space="preserve"> </w:t>
            </w:r>
            <w:proofErr w:type="spellStart"/>
            <w:r w:rsidRPr="00EE1281">
              <w:t>verificarea</w:t>
            </w:r>
            <w:proofErr w:type="spellEnd"/>
            <w:r w:rsidRPr="00EE1281">
              <w:t xml:space="preserve"> lor din </w:t>
            </w:r>
            <w:proofErr w:type="spellStart"/>
            <w:r w:rsidRPr="00EE1281">
              <w:t>punct</w:t>
            </w:r>
            <w:proofErr w:type="spellEnd"/>
            <w:r w:rsidRPr="00EE1281">
              <w:t xml:space="preserve"> de </w:t>
            </w:r>
            <w:proofErr w:type="spellStart"/>
            <w:r w:rsidRPr="00EE1281">
              <w:t>vedere</w:t>
            </w:r>
            <w:proofErr w:type="spellEnd"/>
            <w:r w:rsidRPr="00EE1281">
              <w:t xml:space="preserve"> </w:t>
            </w:r>
            <w:proofErr w:type="spellStart"/>
            <w:r w:rsidRPr="00EE1281">
              <w:t>funcțional</w:t>
            </w:r>
            <w:proofErr w:type="spellEnd"/>
            <w:r w:rsidRPr="00EE1281">
              <w:t xml:space="preserve">. </w:t>
            </w:r>
            <w:proofErr w:type="spellStart"/>
            <w:r w:rsidRPr="00EE1281">
              <w:t>Fumizorul</w:t>
            </w:r>
            <w:proofErr w:type="spellEnd"/>
            <w:r w:rsidRPr="00EE1281">
              <w:t xml:space="preserve"> are </w:t>
            </w:r>
            <w:proofErr w:type="spellStart"/>
            <w:r w:rsidRPr="00EE1281">
              <w:t>obligația</w:t>
            </w:r>
            <w:proofErr w:type="spellEnd"/>
            <w:r w:rsidRPr="00EE1281">
              <w:t xml:space="preserve"> de </w:t>
            </w:r>
            <w:proofErr w:type="gramStart"/>
            <w:r w:rsidRPr="00EE1281">
              <w:t>a</w:t>
            </w:r>
            <w:proofErr w:type="gramEnd"/>
            <w:r w:rsidRPr="00EE1281">
              <w:t xml:space="preserve"> </w:t>
            </w:r>
            <w:proofErr w:type="spellStart"/>
            <w:r w:rsidRPr="00EE1281">
              <w:t>asigura</w:t>
            </w:r>
            <w:proofErr w:type="spellEnd"/>
            <w:r w:rsidRPr="00EE1281">
              <w:t xml:space="preserve"> buna </w:t>
            </w:r>
            <w:proofErr w:type="spellStart"/>
            <w:r w:rsidRPr="00EE1281">
              <w:t>funcționare</w:t>
            </w:r>
            <w:proofErr w:type="spellEnd"/>
            <w:r w:rsidRPr="00EE1281">
              <w:t xml:space="preserve">, </w:t>
            </w:r>
            <w:proofErr w:type="spellStart"/>
            <w:r w:rsidRPr="00EE1281">
              <w:t>calitatea</w:t>
            </w:r>
            <w:proofErr w:type="spellEnd"/>
            <w:r w:rsidRPr="00EE1281">
              <w:t xml:space="preserve"> </w:t>
            </w:r>
            <w:proofErr w:type="spellStart"/>
            <w:r w:rsidRPr="00EE1281">
              <w:t>și</w:t>
            </w:r>
            <w:proofErr w:type="spellEnd"/>
            <w:r w:rsidRPr="00EE1281">
              <w:t xml:space="preserve"> </w:t>
            </w:r>
            <w:proofErr w:type="spellStart"/>
            <w:r w:rsidRPr="00EE1281">
              <w:t>performanțele</w:t>
            </w:r>
            <w:proofErr w:type="spellEnd"/>
            <w:r w:rsidRPr="00EE1281">
              <w:t xml:space="preserve"> </w:t>
            </w:r>
            <w:proofErr w:type="spellStart"/>
            <w:r w:rsidRPr="00EE1281">
              <w:t>sistemelor</w:t>
            </w:r>
            <w:proofErr w:type="spellEnd"/>
            <w:r w:rsidRPr="00EE1281">
              <w:t xml:space="preserve"> pe </w:t>
            </w:r>
            <w:proofErr w:type="spellStart"/>
            <w:r w:rsidRPr="00EE1281">
              <w:t>toată</w:t>
            </w:r>
            <w:proofErr w:type="spellEnd"/>
            <w:r w:rsidRPr="00EE1281">
              <w:t xml:space="preserve"> </w:t>
            </w:r>
            <w:proofErr w:type="spellStart"/>
            <w:r w:rsidRPr="00EE1281">
              <w:t>perioada</w:t>
            </w:r>
            <w:proofErr w:type="spellEnd"/>
            <w:r w:rsidRPr="00EE1281">
              <w:t xml:space="preserve"> de </w:t>
            </w:r>
            <w:proofErr w:type="spellStart"/>
            <w:r w:rsidRPr="00EE1281">
              <w:t>garanție</w:t>
            </w:r>
            <w:proofErr w:type="spellEnd"/>
            <w:r w:rsidRPr="00EE1281">
              <w:t xml:space="preserve"> </w:t>
            </w:r>
            <w:proofErr w:type="spellStart"/>
            <w:r w:rsidRPr="00EE1281">
              <w:t>definită</w:t>
            </w:r>
            <w:proofErr w:type="spellEnd"/>
            <w:r w:rsidRPr="00EE1281">
              <w:t xml:space="preserve"> </w:t>
            </w:r>
            <w:proofErr w:type="spellStart"/>
            <w:r w:rsidRPr="00EE1281">
              <w:t>în</w:t>
            </w:r>
            <w:proofErr w:type="spellEnd"/>
            <w:r w:rsidRPr="00EE1281">
              <w:t xml:space="preserve"> </w:t>
            </w:r>
            <w:proofErr w:type="spellStart"/>
            <w:r w:rsidRPr="00EE1281">
              <w:t>ofertă</w:t>
            </w:r>
            <w:proofErr w:type="spellEnd"/>
            <w:r w:rsidRPr="00EE1281">
              <w:t xml:space="preserve">. </w:t>
            </w:r>
          </w:p>
          <w:p w14:paraId="1A9CA71E" w14:textId="77777777" w:rsidR="00EE1281" w:rsidRPr="00EE1281" w:rsidRDefault="00EE1281" w:rsidP="00EE1281">
            <w:pPr>
              <w:pStyle w:val="ListParagraph"/>
              <w:tabs>
                <w:tab w:val="left" w:pos="720"/>
                <w:tab w:val="left" w:pos="1080"/>
              </w:tabs>
              <w:ind w:left="0"/>
              <w:jc w:val="both"/>
            </w:pPr>
            <w:r w:rsidRPr="00EE1281">
              <w:tab/>
            </w:r>
            <w:proofErr w:type="spellStart"/>
            <w:r w:rsidRPr="00EE1281">
              <w:t>Ofertantul</w:t>
            </w:r>
            <w:proofErr w:type="spellEnd"/>
            <w:r w:rsidRPr="00EE1281">
              <w:t xml:space="preserve"> </w:t>
            </w:r>
            <w:proofErr w:type="spellStart"/>
            <w:r w:rsidRPr="00EE1281">
              <w:t>va</w:t>
            </w:r>
            <w:proofErr w:type="spellEnd"/>
            <w:r w:rsidRPr="00EE1281">
              <w:t xml:space="preserve"> </w:t>
            </w:r>
            <w:proofErr w:type="spellStart"/>
            <w:r w:rsidRPr="00EE1281">
              <w:t>prezenta</w:t>
            </w:r>
            <w:proofErr w:type="spellEnd"/>
            <w:r w:rsidRPr="00EE1281">
              <w:t xml:space="preserve"> </w:t>
            </w:r>
            <w:proofErr w:type="spellStart"/>
            <w:r w:rsidRPr="00EE1281">
              <w:t>Certificatul</w:t>
            </w:r>
            <w:proofErr w:type="spellEnd"/>
            <w:r w:rsidRPr="00EE1281">
              <w:t xml:space="preserve"> de </w:t>
            </w:r>
            <w:proofErr w:type="spellStart"/>
            <w:r w:rsidRPr="00EE1281">
              <w:t>garanție</w:t>
            </w:r>
            <w:proofErr w:type="spellEnd"/>
            <w:r w:rsidRPr="00EE1281">
              <w:t xml:space="preserve">, </w:t>
            </w:r>
            <w:proofErr w:type="spellStart"/>
            <w:r w:rsidRPr="00EE1281">
              <w:t>certificat</w:t>
            </w:r>
            <w:proofErr w:type="spellEnd"/>
            <w:r w:rsidRPr="00EE1281">
              <w:t xml:space="preserve"> </w:t>
            </w:r>
            <w:proofErr w:type="spellStart"/>
            <w:r w:rsidRPr="00EE1281">
              <w:t>ce</w:t>
            </w:r>
            <w:proofErr w:type="spellEnd"/>
            <w:r w:rsidRPr="00EE1281">
              <w:t xml:space="preserve"> </w:t>
            </w:r>
            <w:proofErr w:type="spellStart"/>
            <w:r w:rsidRPr="00EE1281">
              <w:t>atesta</w:t>
            </w:r>
            <w:proofErr w:type="spellEnd"/>
            <w:r w:rsidRPr="00EE1281">
              <w:t xml:space="preserve"> </w:t>
            </w:r>
            <w:proofErr w:type="spellStart"/>
            <w:r w:rsidRPr="00EE1281">
              <w:t>că</w:t>
            </w:r>
            <w:proofErr w:type="spellEnd"/>
            <w:r w:rsidRPr="00EE1281">
              <w:t xml:space="preserve"> </w:t>
            </w:r>
            <w:proofErr w:type="spellStart"/>
            <w:r w:rsidRPr="00EE1281">
              <w:t>produsele</w:t>
            </w:r>
            <w:proofErr w:type="spellEnd"/>
            <w:r w:rsidRPr="00EE1281">
              <w:t xml:space="preserve"> </w:t>
            </w:r>
            <w:proofErr w:type="spellStart"/>
            <w:r w:rsidRPr="00EE1281">
              <w:t>achiziționate</w:t>
            </w:r>
            <w:proofErr w:type="spellEnd"/>
            <w:r w:rsidRPr="00EE1281">
              <w:t xml:space="preserve"> </w:t>
            </w:r>
            <w:proofErr w:type="spellStart"/>
            <w:r w:rsidRPr="00EE1281">
              <w:t>și</w:t>
            </w:r>
            <w:proofErr w:type="spellEnd"/>
            <w:r w:rsidRPr="00EE1281">
              <w:t xml:space="preserve"> </w:t>
            </w:r>
            <w:proofErr w:type="spellStart"/>
            <w:r w:rsidRPr="00EE1281">
              <w:t>identificate</w:t>
            </w:r>
            <w:proofErr w:type="spellEnd"/>
            <w:r w:rsidRPr="00EE1281">
              <w:t xml:space="preserve"> </w:t>
            </w:r>
            <w:proofErr w:type="spellStart"/>
            <w:r w:rsidRPr="00EE1281">
              <w:t>beneficiază</w:t>
            </w:r>
            <w:proofErr w:type="spellEnd"/>
            <w:r w:rsidRPr="00EE1281">
              <w:t xml:space="preserve"> de </w:t>
            </w:r>
            <w:proofErr w:type="spellStart"/>
            <w:r w:rsidRPr="00EE1281">
              <w:t>garanție</w:t>
            </w:r>
            <w:proofErr w:type="spellEnd"/>
            <w:r w:rsidRPr="00EE1281">
              <w:t xml:space="preserve"> </w:t>
            </w:r>
            <w:proofErr w:type="spellStart"/>
            <w:r w:rsidRPr="00EE1281">
              <w:t>și</w:t>
            </w:r>
            <w:proofErr w:type="spellEnd"/>
            <w:r w:rsidRPr="00EE1281">
              <w:t xml:space="preserve"> service </w:t>
            </w:r>
            <w:proofErr w:type="spellStart"/>
            <w:r w:rsidRPr="00EE1281">
              <w:t>în</w:t>
            </w:r>
            <w:proofErr w:type="spellEnd"/>
            <w:r w:rsidRPr="00EE1281">
              <w:t xml:space="preserve"> </w:t>
            </w:r>
            <w:proofErr w:type="spellStart"/>
            <w:r w:rsidRPr="00EE1281">
              <w:t>condițiile</w:t>
            </w:r>
            <w:proofErr w:type="spellEnd"/>
            <w:r w:rsidRPr="00EE1281">
              <w:t xml:space="preserve"> </w:t>
            </w:r>
            <w:proofErr w:type="spellStart"/>
            <w:r w:rsidRPr="00EE1281">
              <w:t>respectării</w:t>
            </w:r>
            <w:proofErr w:type="spellEnd"/>
            <w:r w:rsidRPr="00EE1281">
              <w:t xml:space="preserve"> de </w:t>
            </w:r>
            <w:proofErr w:type="spellStart"/>
            <w:r w:rsidRPr="00EE1281">
              <w:t>către</w:t>
            </w:r>
            <w:proofErr w:type="spellEnd"/>
            <w:r w:rsidRPr="00EE1281">
              <w:t xml:space="preserve"> </w:t>
            </w:r>
            <w:proofErr w:type="spellStart"/>
            <w:r w:rsidRPr="00EE1281">
              <w:t>achizitor</w:t>
            </w:r>
            <w:proofErr w:type="spellEnd"/>
            <w:r w:rsidRPr="00EE1281">
              <w:t xml:space="preserve"> </w:t>
            </w:r>
            <w:proofErr w:type="gramStart"/>
            <w:r w:rsidRPr="00EE1281">
              <w:t>a</w:t>
            </w:r>
            <w:proofErr w:type="gramEnd"/>
            <w:r w:rsidRPr="00EE1281">
              <w:t xml:space="preserve"> </w:t>
            </w:r>
            <w:proofErr w:type="spellStart"/>
            <w:r w:rsidRPr="00EE1281">
              <w:t>instrucțiunilor</w:t>
            </w:r>
            <w:proofErr w:type="spellEnd"/>
            <w:r w:rsidRPr="00EE1281">
              <w:t xml:space="preserve"> de </w:t>
            </w:r>
            <w:proofErr w:type="spellStart"/>
            <w:r w:rsidRPr="00EE1281">
              <w:t>instalare</w:t>
            </w:r>
            <w:proofErr w:type="spellEnd"/>
            <w:r w:rsidRPr="00EE1281">
              <w:t xml:space="preserve">, </w:t>
            </w:r>
            <w:proofErr w:type="spellStart"/>
            <w:r w:rsidRPr="00EE1281">
              <w:t>utilizare</w:t>
            </w:r>
            <w:proofErr w:type="spellEnd"/>
            <w:r w:rsidRPr="00EE1281">
              <w:t xml:space="preserve">, </w:t>
            </w:r>
            <w:proofErr w:type="spellStart"/>
            <w:r w:rsidRPr="00EE1281">
              <w:t>întreținere</w:t>
            </w:r>
            <w:proofErr w:type="spellEnd"/>
            <w:r w:rsidRPr="00EE1281">
              <w:t xml:space="preserve">, </w:t>
            </w:r>
            <w:proofErr w:type="spellStart"/>
            <w:r w:rsidRPr="00EE1281">
              <w:t>manipulare</w:t>
            </w:r>
            <w:proofErr w:type="spellEnd"/>
            <w:r w:rsidRPr="00EE1281">
              <w:t xml:space="preserve"> </w:t>
            </w:r>
            <w:proofErr w:type="spellStart"/>
            <w:r w:rsidRPr="00EE1281">
              <w:t>prevăzute</w:t>
            </w:r>
            <w:proofErr w:type="spellEnd"/>
            <w:r w:rsidRPr="00EE1281">
              <w:t xml:space="preserve"> </w:t>
            </w:r>
            <w:proofErr w:type="spellStart"/>
            <w:r w:rsidRPr="00EE1281">
              <w:t>în</w:t>
            </w:r>
            <w:proofErr w:type="spellEnd"/>
            <w:r w:rsidRPr="00EE1281">
              <w:t xml:space="preserve"> </w:t>
            </w:r>
            <w:proofErr w:type="spellStart"/>
            <w:r w:rsidRPr="00EE1281">
              <w:t>manualul</w:t>
            </w:r>
            <w:proofErr w:type="spellEnd"/>
            <w:r w:rsidRPr="00EE1281">
              <w:t xml:space="preserve"> de </w:t>
            </w:r>
            <w:proofErr w:type="spellStart"/>
            <w:r w:rsidRPr="00EE1281">
              <w:t>utilizare</w:t>
            </w:r>
            <w:proofErr w:type="spellEnd"/>
            <w:r w:rsidRPr="00EE1281">
              <w:t xml:space="preserve">, </w:t>
            </w:r>
            <w:proofErr w:type="spellStart"/>
            <w:r w:rsidRPr="00EE1281">
              <w:t>documenratia</w:t>
            </w:r>
            <w:proofErr w:type="spellEnd"/>
            <w:r w:rsidRPr="00EE1281">
              <w:t xml:space="preserve"> </w:t>
            </w:r>
            <w:proofErr w:type="spellStart"/>
            <w:r w:rsidRPr="00EE1281">
              <w:t>produsului</w:t>
            </w:r>
            <w:proofErr w:type="spellEnd"/>
            <w:r w:rsidRPr="00EE1281">
              <w:t xml:space="preserve"> </w:t>
            </w:r>
            <w:proofErr w:type="spellStart"/>
            <w:r w:rsidRPr="00EE1281">
              <w:t>și</w:t>
            </w:r>
            <w:proofErr w:type="spellEnd"/>
            <w:r w:rsidRPr="00EE1281">
              <w:t xml:space="preserve"> </w:t>
            </w:r>
            <w:proofErr w:type="spellStart"/>
            <w:r w:rsidRPr="00EE1281">
              <w:t>prezentul</w:t>
            </w:r>
            <w:proofErr w:type="spellEnd"/>
            <w:r w:rsidRPr="00EE1281">
              <w:t xml:space="preserve"> </w:t>
            </w:r>
            <w:proofErr w:type="spellStart"/>
            <w:r w:rsidRPr="00EE1281">
              <w:t>certificat</w:t>
            </w:r>
            <w:proofErr w:type="spellEnd"/>
            <w:r w:rsidRPr="00EE1281">
              <w:t xml:space="preserve"> de </w:t>
            </w:r>
            <w:proofErr w:type="spellStart"/>
            <w:r w:rsidRPr="00EE1281">
              <w:t>garanție</w:t>
            </w:r>
            <w:proofErr w:type="spellEnd"/>
            <w:r w:rsidRPr="00EE1281">
              <w:t xml:space="preserve">. Se </w:t>
            </w:r>
            <w:proofErr w:type="spellStart"/>
            <w:r w:rsidRPr="00EE1281">
              <w:t>va</w:t>
            </w:r>
            <w:proofErr w:type="spellEnd"/>
            <w:r w:rsidRPr="00EE1281">
              <w:t xml:space="preserve"> </w:t>
            </w:r>
            <w:proofErr w:type="spellStart"/>
            <w:r w:rsidRPr="00EE1281">
              <w:t>preciza</w:t>
            </w:r>
            <w:proofErr w:type="spellEnd"/>
            <w:r w:rsidRPr="00EE1281">
              <w:t xml:space="preserve"> </w:t>
            </w:r>
            <w:proofErr w:type="spellStart"/>
            <w:r w:rsidRPr="00EE1281">
              <w:t>dacă</w:t>
            </w:r>
            <w:proofErr w:type="spellEnd"/>
            <w:r w:rsidRPr="00EE1281">
              <w:t xml:space="preserve"> </w:t>
            </w:r>
            <w:proofErr w:type="spellStart"/>
            <w:r w:rsidRPr="00EE1281">
              <w:t>garanția</w:t>
            </w:r>
            <w:proofErr w:type="spellEnd"/>
            <w:r w:rsidRPr="00EE1281">
              <w:t xml:space="preserve"> se </w:t>
            </w:r>
            <w:proofErr w:type="spellStart"/>
            <w:r w:rsidRPr="00EE1281">
              <w:t>oferă</w:t>
            </w:r>
            <w:proofErr w:type="spellEnd"/>
            <w:r w:rsidRPr="00EE1281">
              <w:t xml:space="preserve"> </w:t>
            </w:r>
            <w:proofErr w:type="spellStart"/>
            <w:r w:rsidRPr="00EE1281">
              <w:t>întregului</w:t>
            </w:r>
            <w:proofErr w:type="spellEnd"/>
            <w:r w:rsidRPr="00EE1281">
              <w:t xml:space="preserve"> </w:t>
            </w:r>
            <w:proofErr w:type="spellStart"/>
            <w:r w:rsidRPr="00EE1281">
              <w:t>echipament</w:t>
            </w:r>
            <w:proofErr w:type="spellEnd"/>
            <w:r w:rsidRPr="00EE1281">
              <w:t xml:space="preserve"> </w:t>
            </w:r>
            <w:proofErr w:type="spellStart"/>
            <w:r w:rsidRPr="00EE1281">
              <w:t>său</w:t>
            </w:r>
            <w:proofErr w:type="spellEnd"/>
            <w:r w:rsidRPr="00EE1281">
              <w:t xml:space="preserve"> sunt </w:t>
            </w:r>
            <w:proofErr w:type="spellStart"/>
            <w:r w:rsidRPr="00EE1281">
              <w:t>componente</w:t>
            </w:r>
            <w:proofErr w:type="spellEnd"/>
            <w:r w:rsidRPr="00EE1281">
              <w:t xml:space="preserve"> care fac </w:t>
            </w:r>
            <w:proofErr w:type="spellStart"/>
            <w:r w:rsidRPr="00EE1281">
              <w:t>garantia</w:t>
            </w:r>
            <w:proofErr w:type="spellEnd"/>
            <w:r w:rsidRPr="00EE1281">
              <w:t xml:space="preserve"> </w:t>
            </w:r>
            <w:proofErr w:type="spellStart"/>
            <w:r w:rsidRPr="00EE1281">
              <w:t>separată</w:t>
            </w:r>
            <w:proofErr w:type="spellEnd"/>
            <w:r w:rsidRPr="00EE1281">
              <w:t xml:space="preserve"> - se </w:t>
            </w:r>
            <w:proofErr w:type="spellStart"/>
            <w:r w:rsidRPr="00EE1281">
              <w:t>va</w:t>
            </w:r>
            <w:proofErr w:type="spellEnd"/>
            <w:r w:rsidRPr="00EE1281">
              <w:t xml:space="preserve"> </w:t>
            </w:r>
            <w:proofErr w:type="spellStart"/>
            <w:r w:rsidRPr="00EE1281">
              <w:t>specifica</w:t>
            </w:r>
            <w:proofErr w:type="spellEnd"/>
            <w:r w:rsidRPr="00EE1281">
              <w:t xml:space="preserve"> </w:t>
            </w:r>
            <w:proofErr w:type="spellStart"/>
            <w:r w:rsidRPr="00EE1281">
              <w:t>în</w:t>
            </w:r>
            <w:proofErr w:type="spellEnd"/>
            <w:r w:rsidRPr="00EE1281">
              <w:t xml:space="preserve"> </w:t>
            </w:r>
            <w:proofErr w:type="spellStart"/>
            <w:r w:rsidRPr="00EE1281">
              <w:t>acest</w:t>
            </w:r>
            <w:proofErr w:type="spellEnd"/>
            <w:r w:rsidRPr="00EE1281">
              <w:t xml:space="preserve"> </w:t>
            </w:r>
            <w:proofErr w:type="spellStart"/>
            <w:r w:rsidRPr="00EE1281">
              <w:t>caz</w:t>
            </w:r>
            <w:proofErr w:type="spellEnd"/>
            <w:r w:rsidRPr="00EE1281">
              <w:t xml:space="preserve">, care </w:t>
            </w:r>
            <w:proofErr w:type="spellStart"/>
            <w:r w:rsidRPr="00EE1281">
              <w:t>este</w:t>
            </w:r>
            <w:proofErr w:type="spellEnd"/>
            <w:r w:rsidRPr="00EE1281">
              <w:t xml:space="preserve"> </w:t>
            </w:r>
            <w:proofErr w:type="spellStart"/>
            <w:r w:rsidRPr="00EE1281">
              <w:t>produsul</w:t>
            </w:r>
            <w:proofErr w:type="spellEnd"/>
            <w:r w:rsidRPr="00EE1281">
              <w:t xml:space="preserve"> </w:t>
            </w:r>
            <w:proofErr w:type="spellStart"/>
            <w:r w:rsidRPr="00EE1281">
              <w:t>și</w:t>
            </w:r>
            <w:proofErr w:type="spellEnd"/>
            <w:r w:rsidRPr="00EE1281">
              <w:t xml:space="preserve"> </w:t>
            </w:r>
            <w:proofErr w:type="spellStart"/>
            <w:r w:rsidRPr="00EE1281">
              <w:t>ce</w:t>
            </w:r>
            <w:proofErr w:type="spellEnd"/>
            <w:r w:rsidRPr="00EE1281">
              <w:t xml:space="preserve"> </w:t>
            </w:r>
            <w:proofErr w:type="spellStart"/>
            <w:r w:rsidRPr="00EE1281">
              <w:t>perioadă</w:t>
            </w:r>
            <w:proofErr w:type="spellEnd"/>
            <w:r w:rsidRPr="00EE1281">
              <w:t xml:space="preserve"> de </w:t>
            </w:r>
            <w:proofErr w:type="spellStart"/>
            <w:r w:rsidRPr="00EE1281">
              <w:t>garanție</w:t>
            </w:r>
            <w:proofErr w:type="spellEnd"/>
            <w:r w:rsidRPr="00EE1281">
              <w:t xml:space="preserve"> are. </w:t>
            </w:r>
          </w:p>
          <w:p w14:paraId="06C3EF23" w14:textId="77777777" w:rsidR="00EE1281" w:rsidRPr="00EE1281" w:rsidRDefault="00EE1281" w:rsidP="00EE1281">
            <w:pPr>
              <w:pStyle w:val="ListParagraph"/>
              <w:tabs>
                <w:tab w:val="left" w:pos="720"/>
                <w:tab w:val="left" w:pos="1080"/>
              </w:tabs>
              <w:ind w:left="0"/>
              <w:jc w:val="both"/>
            </w:pPr>
            <w:r w:rsidRPr="00EE1281">
              <w:tab/>
            </w:r>
            <w:proofErr w:type="spellStart"/>
            <w:r w:rsidRPr="00EE1281">
              <w:t>Constatarea</w:t>
            </w:r>
            <w:proofErr w:type="spellEnd"/>
            <w:r w:rsidRPr="00EE1281">
              <w:t xml:space="preserve"> </w:t>
            </w:r>
            <w:proofErr w:type="spellStart"/>
            <w:r w:rsidRPr="00EE1281">
              <w:t>și</w:t>
            </w:r>
            <w:proofErr w:type="spellEnd"/>
            <w:r w:rsidRPr="00EE1281">
              <w:t xml:space="preserve"> </w:t>
            </w:r>
            <w:proofErr w:type="spellStart"/>
            <w:r w:rsidRPr="00EE1281">
              <w:t>remedierea</w:t>
            </w:r>
            <w:proofErr w:type="spellEnd"/>
            <w:r w:rsidRPr="00EE1281">
              <w:t xml:space="preserve"> </w:t>
            </w:r>
            <w:proofErr w:type="spellStart"/>
            <w:r w:rsidRPr="00EE1281">
              <w:t>defecțiunilor</w:t>
            </w:r>
            <w:proofErr w:type="spellEnd"/>
            <w:r w:rsidRPr="00EE1281">
              <w:t xml:space="preserve"> </w:t>
            </w:r>
            <w:proofErr w:type="spellStart"/>
            <w:r w:rsidRPr="00EE1281">
              <w:t>în</w:t>
            </w:r>
            <w:proofErr w:type="spellEnd"/>
            <w:r w:rsidRPr="00EE1281">
              <w:t xml:space="preserve"> </w:t>
            </w:r>
            <w:proofErr w:type="spellStart"/>
            <w:r w:rsidRPr="00EE1281">
              <w:t>perioada</w:t>
            </w:r>
            <w:proofErr w:type="spellEnd"/>
            <w:r w:rsidRPr="00EE1281">
              <w:t xml:space="preserve"> de </w:t>
            </w:r>
            <w:proofErr w:type="spellStart"/>
            <w:r w:rsidRPr="00EE1281">
              <w:t>garanție</w:t>
            </w:r>
            <w:proofErr w:type="spellEnd"/>
            <w:r w:rsidRPr="00EE1281">
              <w:t xml:space="preserve"> se </w:t>
            </w:r>
            <w:proofErr w:type="spellStart"/>
            <w:r w:rsidRPr="00EE1281">
              <w:t>va</w:t>
            </w:r>
            <w:proofErr w:type="spellEnd"/>
            <w:r w:rsidRPr="00EE1281">
              <w:t xml:space="preserve"> </w:t>
            </w:r>
            <w:proofErr w:type="spellStart"/>
            <w:r w:rsidRPr="00EE1281">
              <w:t>asigura</w:t>
            </w:r>
            <w:proofErr w:type="spellEnd"/>
            <w:r w:rsidRPr="00EE1281">
              <w:t xml:space="preserve"> la </w:t>
            </w:r>
            <w:proofErr w:type="spellStart"/>
            <w:r w:rsidRPr="00EE1281">
              <w:t>sediul</w:t>
            </w:r>
            <w:proofErr w:type="spellEnd"/>
            <w:r w:rsidRPr="00EE1281">
              <w:t xml:space="preserve"> </w:t>
            </w:r>
            <w:proofErr w:type="spellStart"/>
            <w:r w:rsidRPr="00EE1281">
              <w:t>beneficiarului</w:t>
            </w:r>
            <w:proofErr w:type="spellEnd"/>
            <w:r w:rsidRPr="00EE1281">
              <w:t xml:space="preserve"> direct </w:t>
            </w:r>
            <w:proofErr w:type="spellStart"/>
            <w:r w:rsidRPr="00EE1281">
              <w:t>în</w:t>
            </w:r>
            <w:proofErr w:type="spellEnd"/>
            <w:r w:rsidRPr="00EE1281">
              <w:t xml:space="preserve"> termen de 24 de ore de la </w:t>
            </w:r>
            <w:proofErr w:type="spellStart"/>
            <w:r w:rsidRPr="00EE1281">
              <w:t>notificare</w:t>
            </w:r>
            <w:proofErr w:type="spellEnd"/>
            <w:r w:rsidRPr="00EE1281">
              <w:t xml:space="preserve"> </w:t>
            </w:r>
            <w:proofErr w:type="spellStart"/>
            <w:r w:rsidRPr="00EE1281">
              <w:t>prin</w:t>
            </w:r>
            <w:proofErr w:type="spellEnd"/>
            <w:r w:rsidRPr="00EE1281">
              <w:t xml:space="preserve"> </w:t>
            </w:r>
            <w:proofErr w:type="spellStart"/>
            <w:r w:rsidRPr="00EE1281">
              <w:t>telefon</w:t>
            </w:r>
            <w:proofErr w:type="spellEnd"/>
            <w:r w:rsidRPr="00EE1281">
              <w:t xml:space="preserve">, mail, </w:t>
            </w:r>
            <w:proofErr w:type="spellStart"/>
            <w:r w:rsidRPr="00EE1281">
              <w:t>sau</w:t>
            </w:r>
            <w:proofErr w:type="spellEnd"/>
            <w:r w:rsidRPr="00EE1281">
              <w:t xml:space="preserve"> fax; </w:t>
            </w:r>
            <w:proofErr w:type="spellStart"/>
            <w:r w:rsidRPr="00EE1281">
              <w:t>în</w:t>
            </w:r>
            <w:proofErr w:type="spellEnd"/>
            <w:r w:rsidRPr="00EE1281">
              <w:t xml:space="preserve"> </w:t>
            </w:r>
            <w:proofErr w:type="spellStart"/>
            <w:r w:rsidRPr="00EE1281">
              <w:t>cazul</w:t>
            </w:r>
            <w:proofErr w:type="spellEnd"/>
            <w:r w:rsidRPr="00EE1281">
              <w:t xml:space="preserve"> </w:t>
            </w:r>
            <w:proofErr w:type="spellStart"/>
            <w:r w:rsidRPr="00EE1281">
              <w:t>în</w:t>
            </w:r>
            <w:proofErr w:type="spellEnd"/>
            <w:r w:rsidRPr="00EE1281">
              <w:t xml:space="preserve"> care </w:t>
            </w:r>
            <w:proofErr w:type="spellStart"/>
            <w:r w:rsidRPr="00EE1281">
              <w:t>remedierea</w:t>
            </w:r>
            <w:proofErr w:type="spellEnd"/>
            <w:r w:rsidRPr="00EE1281">
              <w:t xml:space="preserve"> </w:t>
            </w:r>
            <w:proofErr w:type="spellStart"/>
            <w:r w:rsidRPr="00EE1281">
              <w:t>defectiunii</w:t>
            </w:r>
            <w:proofErr w:type="spellEnd"/>
            <w:r w:rsidRPr="00EE1281">
              <w:t xml:space="preserve"> </w:t>
            </w:r>
            <w:proofErr w:type="spellStart"/>
            <w:r w:rsidRPr="00EE1281">
              <w:t>durează</w:t>
            </w:r>
            <w:proofErr w:type="spellEnd"/>
            <w:r w:rsidRPr="00EE1281">
              <w:t xml:space="preserve"> </w:t>
            </w:r>
            <w:proofErr w:type="spellStart"/>
            <w:r w:rsidRPr="00EE1281">
              <w:t>mai</w:t>
            </w:r>
            <w:proofErr w:type="spellEnd"/>
            <w:r w:rsidRPr="00EE1281">
              <w:t xml:space="preserve"> </w:t>
            </w:r>
            <w:proofErr w:type="spellStart"/>
            <w:r w:rsidRPr="00EE1281">
              <w:t>mult</w:t>
            </w:r>
            <w:proofErr w:type="spellEnd"/>
            <w:r w:rsidRPr="00EE1281">
              <w:t xml:space="preserve"> de 24 de ore, </w:t>
            </w:r>
            <w:proofErr w:type="spellStart"/>
            <w:r w:rsidRPr="00EE1281">
              <w:t>durata</w:t>
            </w:r>
            <w:proofErr w:type="spellEnd"/>
            <w:r w:rsidRPr="00EE1281">
              <w:t xml:space="preserve"> </w:t>
            </w:r>
            <w:proofErr w:type="spellStart"/>
            <w:r w:rsidRPr="00EE1281">
              <w:t>termenului</w:t>
            </w:r>
            <w:proofErr w:type="spellEnd"/>
            <w:r w:rsidRPr="00EE1281">
              <w:t xml:space="preserve"> de </w:t>
            </w:r>
            <w:proofErr w:type="spellStart"/>
            <w:r w:rsidRPr="00EE1281">
              <w:t>garanție</w:t>
            </w:r>
            <w:proofErr w:type="spellEnd"/>
            <w:r w:rsidRPr="00EE1281">
              <w:t xml:space="preserve"> se </w:t>
            </w:r>
            <w:proofErr w:type="spellStart"/>
            <w:r w:rsidRPr="00EE1281">
              <w:t>prelungește</w:t>
            </w:r>
            <w:proofErr w:type="spellEnd"/>
            <w:r w:rsidRPr="00EE1281">
              <w:t xml:space="preserve"> cu </w:t>
            </w:r>
            <w:proofErr w:type="spellStart"/>
            <w:r w:rsidRPr="00EE1281">
              <w:t>termenul</w:t>
            </w:r>
            <w:proofErr w:type="spellEnd"/>
            <w:r w:rsidRPr="00EE1281">
              <w:t xml:space="preserve"> scurs de la data </w:t>
            </w:r>
            <w:proofErr w:type="spellStart"/>
            <w:r w:rsidRPr="00EE1281">
              <w:t>solicitării</w:t>
            </w:r>
            <w:proofErr w:type="spellEnd"/>
            <w:r w:rsidRPr="00EE1281">
              <w:t xml:space="preserve"> </w:t>
            </w:r>
            <w:proofErr w:type="spellStart"/>
            <w:r w:rsidRPr="00EE1281">
              <w:t>până</w:t>
            </w:r>
            <w:proofErr w:type="spellEnd"/>
            <w:r w:rsidRPr="00EE1281">
              <w:t xml:space="preserve"> la </w:t>
            </w:r>
            <w:proofErr w:type="spellStart"/>
            <w:r w:rsidRPr="00EE1281">
              <w:t>repunerea</w:t>
            </w:r>
            <w:proofErr w:type="spellEnd"/>
            <w:r w:rsidRPr="00EE1281">
              <w:t xml:space="preserve"> </w:t>
            </w:r>
            <w:proofErr w:type="spellStart"/>
            <w:r w:rsidRPr="00EE1281">
              <w:t>în</w:t>
            </w:r>
            <w:proofErr w:type="spellEnd"/>
            <w:r w:rsidRPr="00EE1281">
              <w:t xml:space="preserve"> </w:t>
            </w:r>
            <w:proofErr w:type="spellStart"/>
            <w:r w:rsidRPr="00EE1281">
              <w:t>funcțiune</w:t>
            </w:r>
            <w:proofErr w:type="spellEnd"/>
            <w:r w:rsidRPr="00EE1281">
              <w:t xml:space="preserve"> a </w:t>
            </w:r>
            <w:proofErr w:type="spellStart"/>
            <w:r w:rsidRPr="00EE1281">
              <w:t>produsului</w:t>
            </w:r>
            <w:proofErr w:type="spellEnd"/>
            <w:r w:rsidRPr="00EE1281">
              <w:t>.</w:t>
            </w:r>
          </w:p>
          <w:p w14:paraId="5D215941" w14:textId="34CE8D50" w:rsidR="00FB48B8" w:rsidRPr="00EE1281" w:rsidRDefault="00FB48B8" w:rsidP="00EE1281">
            <w:pPr>
              <w:widowControl w:val="0"/>
              <w:ind w:right="282"/>
              <w:jc w:val="both"/>
              <w:rPr>
                <w:rFonts w:ascii="Times New Roman" w:hAnsi="Times New Roman"/>
                <w:b/>
                <w:sz w:val="24"/>
                <w:szCs w:val="24"/>
              </w:rPr>
            </w:pPr>
          </w:p>
        </w:tc>
        <w:tc>
          <w:tcPr>
            <w:tcW w:w="2972" w:type="dxa"/>
            <w:tcMar>
              <w:left w:w="57" w:type="dxa"/>
              <w:right w:w="57" w:type="dxa"/>
            </w:tcMar>
          </w:tcPr>
          <w:p w14:paraId="6369F3DE" w14:textId="77777777" w:rsidR="00DE7FDA" w:rsidRPr="00EE1281" w:rsidRDefault="00DE7FDA" w:rsidP="00EE1281">
            <w:pPr>
              <w:jc w:val="both"/>
              <w:rPr>
                <w:rFonts w:ascii="Times New Roman" w:hAnsi="Times New Roman"/>
                <w:sz w:val="24"/>
                <w:szCs w:val="24"/>
                <w:lang w:val="ro-RO"/>
              </w:rPr>
            </w:pPr>
          </w:p>
        </w:tc>
      </w:tr>
      <w:tr w:rsidR="00DE7FDA" w:rsidRPr="00EE1281" w14:paraId="060C0EBC" w14:textId="77777777" w:rsidTr="009F608B">
        <w:trPr>
          <w:trHeight w:val="566"/>
          <w:jc w:val="center"/>
        </w:trPr>
        <w:tc>
          <w:tcPr>
            <w:tcW w:w="641" w:type="dxa"/>
            <w:tcMar>
              <w:left w:w="57" w:type="dxa"/>
              <w:right w:w="57" w:type="dxa"/>
            </w:tcMar>
            <w:vAlign w:val="center"/>
          </w:tcPr>
          <w:p w14:paraId="5A77CC01" w14:textId="3D094F31" w:rsidR="00DE7FDA" w:rsidRPr="00EE1281" w:rsidRDefault="00BE7810" w:rsidP="00EE1281">
            <w:pPr>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tcPr>
          <w:p w14:paraId="18CF52F3" w14:textId="77777777" w:rsidR="00EE1281" w:rsidRPr="00EE1281" w:rsidRDefault="00EE1281" w:rsidP="00EE1281">
            <w:pPr>
              <w:rPr>
                <w:rFonts w:ascii="Times New Roman" w:hAnsi="Times New Roman"/>
                <w:b/>
                <w:bCs/>
                <w:sz w:val="24"/>
                <w:szCs w:val="24"/>
              </w:rPr>
            </w:pPr>
            <w:proofErr w:type="spellStart"/>
            <w:r w:rsidRPr="00EE1281">
              <w:rPr>
                <w:rFonts w:ascii="Times New Roman" w:hAnsi="Times New Roman"/>
                <w:b/>
                <w:bCs/>
                <w:sz w:val="24"/>
                <w:szCs w:val="24"/>
              </w:rPr>
              <w:t>Confidențialitate</w:t>
            </w:r>
            <w:proofErr w:type="spellEnd"/>
            <w:r w:rsidRPr="00EE1281">
              <w:rPr>
                <w:rFonts w:ascii="Times New Roman" w:hAnsi="Times New Roman"/>
                <w:b/>
                <w:bCs/>
                <w:sz w:val="24"/>
                <w:szCs w:val="24"/>
              </w:rPr>
              <w:t xml:space="preserve"> </w:t>
            </w:r>
            <w:proofErr w:type="spellStart"/>
            <w:r w:rsidRPr="00EE1281">
              <w:rPr>
                <w:rFonts w:ascii="Times New Roman" w:hAnsi="Times New Roman"/>
                <w:b/>
                <w:bCs/>
                <w:sz w:val="24"/>
                <w:szCs w:val="24"/>
              </w:rPr>
              <w:t>și</w:t>
            </w:r>
            <w:proofErr w:type="spellEnd"/>
            <w:r w:rsidRPr="00EE1281">
              <w:rPr>
                <w:rFonts w:ascii="Times New Roman" w:hAnsi="Times New Roman"/>
                <w:b/>
                <w:bCs/>
                <w:sz w:val="24"/>
                <w:szCs w:val="24"/>
              </w:rPr>
              <w:t xml:space="preserve"> </w:t>
            </w:r>
            <w:proofErr w:type="spellStart"/>
            <w:r w:rsidRPr="00EE1281">
              <w:rPr>
                <w:rFonts w:ascii="Times New Roman" w:hAnsi="Times New Roman"/>
                <w:b/>
                <w:bCs/>
                <w:sz w:val="24"/>
                <w:szCs w:val="24"/>
              </w:rPr>
              <w:t>securitate</w:t>
            </w:r>
            <w:proofErr w:type="spellEnd"/>
          </w:p>
          <w:p w14:paraId="64ADF96F" w14:textId="77777777" w:rsidR="00EE1281" w:rsidRPr="00EE1281" w:rsidRDefault="00EE1281" w:rsidP="00EE1281">
            <w:pPr>
              <w:ind w:firstLine="720"/>
              <w:rPr>
                <w:rFonts w:ascii="Times New Roman" w:hAnsi="Times New Roman"/>
                <w:sz w:val="24"/>
                <w:szCs w:val="24"/>
              </w:rPr>
            </w:pPr>
            <w:proofErr w:type="spellStart"/>
            <w:r w:rsidRPr="00EE1281">
              <w:rPr>
                <w:rFonts w:ascii="Times New Roman" w:hAnsi="Times New Roman"/>
                <w:sz w:val="24"/>
                <w:szCs w:val="24"/>
              </w:rPr>
              <w:t>Prestatorul</w:t>
            </w:r>
            <w:proofErr w:type="spellEnd"/>
            <w:r w:rsidRPr="00EE1281">
              <w:rPr>
                <w:rFonts w:ascii="Times New Roman" w:hAnsi="Times New Roman"/>
                <w:sz w:val="24"/>
                <w:szCs w:val="24"/>
              </w:rPr>
              <w:t xml:space="preserve"> se </w:t>
            </w:r>
            <w:proofErr w:type="spellStart"/>
            <w:r w:rsidRPr="00EE1281">
              <w:rPr>
                <w:rFonts w:ascii="Times New Roman" w:hAnsi="Times New Roman"/>
                <w:sz w:val="24"/>
                <w:szCs w:val="24"/>
              </w:rPr>
              <w:t>obligă</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să</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respecte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caracterul</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confidențial</w:t>
            </w:r>
            <w:proofErr w:type="spellEnd"/>
            <w:r w:rsidRPr="00EE1281">
              <w:rPr>
                <w:rFonts w:ascii="Times New Roman" w:hAnsi="Times New Roman"/>
                <w:sz w:val="24"/>
                <w:szCs w:val="24"/>
              </w:rPr>
              <w:t xml:space="preserve"> al </w:t>
            </w:r>
            <w:proofErr w:type="spellStart"/>
            <w:r w:rsidRPr="00EE1281">
              <w:rPr>
                <w:rFonts w:ascii="Times New Roman" w:hAnsi="Times New Roman"/>
                <w:sz w:val="24"/>
                <w:szCs w:val="24"/>
              </w:rPr>
              <w:t>locațiilor</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camerelor</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și</w:t>
            </w:r>
            <w:proofErr w:type="spellEnd"/>
            <w:r w:rsidRPr="00EE1281">
              <w:rPr>
                <w:rFonts w:ascii="Times New Roman" w:hAnsi="Times New Roman"/>
                <w:sz w:val="24"/>
                <w:szCs w:val="24"/>
              </w:rPr>
              <w:t xml:space="preserve"> al </w:t>
            </w:r>
            <w:proofErr w:type="spellStart"/>
            <w:r w:rsidRPr="00EE1281">
              <w:rPr>
                <w:rFonts w:ascii="Times New Roman" w:hAnsi="Times New Roman"/>
                <w:sz w:val="24"/>
                <w:szCs w:val="24"/>
              </w:rPr>
              <w:t>datelor</w:t>
            </w:r>
            <w:proofErr w:type="spellEnd"/>
            <w:r w:rsidRPr="00EE1281">
              <w:rPr>
                <w:rFonts w:ascii="Times New Roman" w:hAnsi="Times New Roman"/>
                <w:sz w:val="24"/>
                <w:szCs w:val="24"/>
              </w:rPr>
              <w:t xml:space="preserve"> de </w:t>
            </w:r>
            <w:proofErr w:type="spellStart"/>
            <w:r w:rsidRPr="00EE1281">
              <w:rPr>
                <w:rFonts w:ascii="Times New Roman" w:hAnsi="Times New Roman"/>
                <w:sz w:val="24"/>
                <w:szCs w:val="24"/>
              </w:rPr>
              <w:t>acces</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fiind</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interzisă</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multiplicarea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sau</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distribuirea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imaginilor</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sau</w:t>
            </w:r>
            <w:proofErr w:type="spellEnd"/>
            <w:r w:rsidRPr="00EE1281">
              <w:rPr>
                <w:rFonts w:ascii="Times New Roman" w:hAnsi="Times New Roman"/>
                <w:sz w:val="24"/>
                <w:szCs w:val="24"/>
              </w:rPr>
              <w:t xml:space="preserve"> a </w:t>
            </w:r>
            <w:proofErr w:type="spellStart"/>
            <w:r w:rsidRPr="00EE1281">
              <w:rPr>
                <w:rFonts w:ascii="Times New Roman" w:hAnsi="Times New Roman"/>
                <w:sz w:val="24"/>
                <w:szCs w:val="24"/>
              </w:rPr>
              <w:t>datelor</w:t>
            </w:r>
            <w:proofErr w:type="spellEnd"/>
            <w:r w:rsidRPr="00EE1281">
              <w:rPr>
                <w:rFonts w:ascii="Times New Roman" w:hAnsi="Times New Roman"/>
                <w:sz w:val="24"/>
                <w:szCs w:val="24"/>
              </w:rPr>
              <w:t xml:space="preserve"> de </w:t>
            </w:r>
            <w:proofErr w:type="spellStart"/>
            <w:r w:rsidRPr="00EE1281">
              <w:rPr>
                <w:rFonts w:ascii="Times New Roman" w:hAnsi="Times New Roman"/>
                <w:sz w:val="24"/>
                <w:szCs w:val="24"/>
              </w:rPr>
              <w:t>identificare</w:t>
            </w:r>
            <w:proofErr w:type="spellEnd"/>
            <w:r w:rsidRPr="00EE1281">
              <w:rPr>
                <w:rFonts w:ascii="Times New Roman" w:hAnsi="Times New Roman"/>
                <w:sz w:val="24"/>
                <w:szCs w:val="24"/>
              </w:rPr>
              <w:t xml:space="preserve"> (GDPR).</w:t>
            </w:r>
          </w:p>
          <w:p w14:paraId="01470A45" w14:textId="77777777" w:rsidR="00EE1281" w:rsidRPr="00EE1281" w:rsidRDefault="00EE1281" w:rsidP="00EE1281">
            <w:pPr>
              <w:ind w:firstLine="720"/>
              <w:rPr>
                <w:rFonts w:ascii="Times New Roman" w:hAnsi="Times New Roman"/>
                <w:sz w:val="24"/>
                <w:szCs w:val="24"/>
              </w:rPr>
            </w:pPr>
            <w:proofErr w:type="spellStart"/>
            <w:r w:rsidRPr="00EE1281">
              <w:rPr>
                <w:rFonts w:ascii="Times New Roman" w:hAnsi="Times New Roman"/>
                <w:sz w:val="24"/>
                <w:szCs w:val="24"/>
              </w:rPr>
              <w:t>Accesul</w:t>
            </w:r>
            <w:proofErr w:type="spellEnd"/>
            <w:r w:rsidRPr="00EE1281">
              <w:rPr>
                <w:rFonts w:ascii="Times New Roman" w:hAnsi="Times New Roman"/>
                <w:sz w:val="24"/>
                <w:szCs w:val="24"/>
              </w:rPr>
              <w:t xml:space="preserve"> la </w:t>
            </w:r>
            <w:proofErr w:type="spellStart"/>
            <w:r w:rsidRPr="00EE1281">
              <w:rPr>
                <w:rFonts w:ascii="Times New Roman" w:hAnsi="Times New Roman"/>
                <w:sz w:val="24"/>
                <w:szCs w:val="24"/>
              </w:rPr>
              <w:t>setările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sistemului</w:t>
            </w:r>
            <w:proofErr w:type="spellEnd"/>
            <w:r w:rsidRPr="00EE1281">
              <w:rPr>
                <w:rFonts w:ascii="Times New Roman" w:hAnsi="Times New Roman"/>
                <w:sz w:val="24"/>
                <w:szCs w:val="24"/>
              </w:rPr>
              <w:t xml:space="preserve"> se </w:t>
            </w:r>
            <w:proofErr w:type="spellStart"/>
            <w:r w:rsidRPr="00EE1281">
              <w:rPr>
                <w:rFonts w:ascii="Times New Roman" w:hAnsi="Times New Roman"/>
                <w:sz w:val="24"/>
                <w:szCs w:val="24"/>
              </w:rPr>
              <w:t>va</w:t>
            </w:r>
            <w:proofErr w:type="spellEnd"/>
            <w:r w:rsidRPr="00EE1281">
              <w:rPr>
                <w:rFonts w:ascii="Times New Roman" w:hAnsi="Times New Roman"/>
                <w:sz w:val="24"/>
                <w:szCs w:val="24"/>
              </w:rPr>
              <w:t xml:space="preserve"> face cu parole </w:t>
            </w:r>
            <w:proofErr w:type="spellStart"/>
            <w:r w:rsidRPr="00EE1281">
              <w:rPr>
                <w:rFonts w:ascii="Times New Roman" w:hAnsi="Times New Roman"/>
                <w:sz w:val="24"/>
                <w:szCs w:val="24"/>
              </w:rPr>
              <w:t>securizate</w:t>
            </w:r>
            <w:proofErr w:type="spellEnd"/>
            <w:r w:rsidRPr="00EE1281">
              <w:rPr>
                <w:rFonts w:ascii="Times New Roman" w:hAnsi="Times New Roman"/>
                <w:sz w:val="24"/>
                <w:szCs w:val="24"/>
              </w:rPr>
              <w:t xml:space="preserve">, predate </w:t>
            </w:r>
            <w:proofErr w:type="spellStart"/>
            <w:r w:rsidRPr="00EE1281">
              <w:rPr>
                <w:rFonts w:ascii="Times New Roman" w:hAnsi="Times New Roman"/>
                <w:sz w:val="24"/>
                <w:szCs w:val="24"/>
              </w:rPr>
              <w:t>instituției</w:t>
            </w:r>
            <w:proofErr w:type="spellEnd"/>
            <w:r w:rsidRPr="00EE1281">
              <w:rPr>
                <w:rFonts w:ascii="Times New Roman" w:hAnsi="Times New Roman"/>
                <w:sz w:val="24"/>
                <w:szCs w:val="24"/>
              </w:rPr>
              <w:t xml:space="preserve"> la </w:t>
            </w:r>
            <w:proofErr w:type="spellStart"/>
            <w:r w:rsidRPr="00EE1281">
              <w:rPr>
                <w:rFonts w:ascii="Times New Roman" w:hAnsi="Times New Roman"/>
                <w:sz w:val="24"/>
                <w:szCs w:val="24"/>
              </w:rPr>
              <w:t>finalizarea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contractului</w:t>
            </w:r>
            <w:proofErr w:type="spellEnd"/>
            <w:r w:rsidRPr="00EE1281">
              <w:rPr>
                <w:rFonts w:ascii="Times New Roman" w:hAnsi="Times New Roman"/>
                <w:sz w:val="24"/>
                <w:szCs w:val="24"/>
              </w:rPr>
              <w:t>.</w:t>
            </w:r>
          </w:p>
          <w:p w14:paraId="33014618" w14:textId="77777777" w:rsidR="00FB48B8" w:rsidRPr="00EE1281" w:rsidRDefault="00FB48B8" w:rsidP="00EE1281">
            <w:pPr>
              <w:pStyle w:val="NormalWeb"/>
              <w:spacing w:before="0" w:beforeAutospacing="0" w:after="0" w:afterAutospacing="0"/>
              <w:jc w:val="both"/>
              <w:rPr>
                <w:rFonts w:ascii="Times New Roman" w:hAnsi="Times New Roman"/>
                <w:b/>
              </w:rPr>
            </w:pPr>
          </w:p>
          <w:p w14:paraId="40DA18C2" w14:textId="52EAE7E6" w:rsidR="00EE1281" w:rsidRPr="00EE1281" w:rsidRDefault="00EE1281" w:rsidP="00EE1281">
            <w:pPr>
              <w:tabs>
                <w:tab w:val="left" w:pos="1005"/>
              </w:tabs>
              <w:rPr>
                <w:rFonts w:ascii="Times New Roman" w:hAnsi="Times New Roman"/>
                <w:sz w:val="24"/>
                <w:szCs w:val="24"/>
                <w:lang w:val="ro-RO" w:eastAsia="ro-RO"/>
              </w:rPr>
            </w:pPr>
            <w:r w:rsidRPr="00EE1281">
              <w:rPr>
                <w:rFonts w:ascii="Times New Roman" w:hAnsi="Times New Roman"/>
                <w:sz w:val="24"/>
                <w:szCs w:val="24"/>
                <w:lang w:val="ro-RO" w:eastAsia="ro-RO"/>
              </w:rPr>
              <w:tab/>
            </w:r>
          </w:p>
        </w:tc>
        <w:tc>
          <w:tcPr>
            <w:tcW w:w="2972" w:type="dxa"/>
            <w:tcMar>
              <w:left w:w="57" w:type="dxa"/>
              <w:right w:w="57" w:type="dxa"/>
            </w:tcMar>
          </w:tcPr>
          <w:p w14:paraId="09F48E84" w14:textId="77777777" w:rsidR="00DE7FDA" w:rsidRPr="00EE1281" w:rsidRDefault="00DE7FDA" w:rsidP="00EE1281">
            <w:pPr>
              <w:jc w:val="both"/>
              <w:rPr>
                <w:rFonts w:ascii="Times New Roman" w:hAnsi="Times New Roman"/>
                <w:sz w:val="24"/>
                <w:szCs w:val="24"/>
                <w:lang w:val="ro-RO"/>
              </w:rPr>
            </w:pPr>
          </w:p>
        </w:tc>
      </w:tr>
      <w:tr w:rsidR="00DE7FDA" w:rsidRPr="00EE1281" w14:paraId="4760A63D" w14:textId="77777777" w:rsidTr="009F608B">
        <w:trPr>
          <w:trHeight w:val="566"/>
          <w:jc w:val="center"/>
        </w:trPr>
        <w:tc>
          <w:tcPr>
            <w:tcW w:w="641" w:type="dxa"/>
            <w:tcMar>
              <w:left w:w="57" w:type="dxa"/>
              <w:right w:w="57" w:type="dxa"/>
            </w:tcMar>
            <w:vAlign w:val="center"/>
          </w:tcPr>
          <w:p w14:paraId="31538238" w14:textId="292FE76A" w:rsidR="00DE7FDA" w:rsidRPr="00EE1281" w:rsidRDefault="00BE7810" w:rsidP="00EE1281">
            <w:pPr>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tcPr>
          <w:p w14:paraId="2498C68D" w14:textId="25FD7C11" w:rsidR="00EE1281" w:rsidRPr="00EE1281" w:rsidRDefault="00EE1281" w:rsidP="00EE1281">
            <w:pPr>
              <w:rPr>
                <w:rFonts w:ascii="Times New Roman" w:hAnsi="Times New Roman"/>
                <w:b/>
                <w:bCs/>
                <w:sz w:val="24"/>
                <w:szCs w:val="24"/>
                <w:lang w:val="en-GB"/>
              </w:rPr>
            </w:pPr>
            <w:proofErr w:type="spellStart"/>
            <w:r w:rsidRPr="00EE1281">
              <w:rPr>
                <w:rFonts w:ascii="Times New Roman" w:hAnsi="Times New Roman"/>
                <w:b/>
                <w:bCs/>
                <w:sz w:val="24"/>
                <w:szCs w:val="24"/>
                <w:lang w:val="en-GB"/>
              </w:rPr>
              <w:t>Livrabile</w:t>
            </w:r>
            <w:proofErr w:type="spellEnd"/>
            <w:r w:rsidRPr="00EE1281">
              <w:rPr>
                <w:rFonts w:ascii="Times New Roman" w:hAnsi="Times New Roman"/>
                <w:b/>
                <w:bCs/>
                <w:sz w:val="24"/>
                <w:szCs w:val="24"/>
                <w:lang w:val="en-GB"/>
              </w:rPr>
              <w:t xml:space="preserve"> Solicitate</w:t>
            </w:r>
          </w:p>
          <w:p w14:paraId="1405E0AC" w14:textId="77777777" w:rsidR="00EE1281" w:rsidRPr="00EE1281" w:rsidRDefault="00EE1281">
            <w:pPr>
              <w:numPr>
                <w:ilvl w:val="0"/>
                <w:numId w:val="8"/>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Proiect</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tehnic</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integrare</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detaliat</w:t>
            </w:r>
            <w:proofErr w:type="spellEnd"/>
            <w:r w:rsidRPr="00EE1281">
              <w:rPr>
                <w:rFonts w:ascii="Times New Roman" w:hAnsi="Times New Roman"/>
                <w:sz w:val="24"/>
                <w:szCs w:val="24"/>
                <w:lang w:val="en-GB"/>
              </w:rPr>
              <w:t xml:space="preserve"> conform </w:t>
            </w:r>
            <w:proofErr w:type="spellStart"/>
            <w:r w:rsidRPr="00EE1281">
              <w:rPr>
                <w:rFonts w:ascii="Times New Roman" w:hAnsi="Times New Roman"/>
                <w:sz w:val="24"/>
                <w:szCs w:val="24"/>
                <w:lang w:val="en-GB"/>
              </w:rPr>
              <w:t>prevederilor</w:t>
            </w:r>
            <w:proofErr w:type="spellEnd"/>
            <w:r w:rsidRPr="00EE1281">
              <w:rPr>
                <w:rFonts w:ascii="Times New Roman" w:hAnsi="Times New Roman"/>
                <w:sz w:val="24"/>
                <w:szCs w:val="24"/>
                <w:lang w:val="en-GB"/>
              </w:rPr>
              <w:t xml:space="preserve"> </w:t>
            </w:r>
            <w:r w:rsidRPr="00EE1281">
              <w:rPr>
                <w:rFonts w:ascii="Times New Roman" w:hAnsi="Times New Roman"/>
                <w:sz w:val="24"/>
                <w:szCs w:val="24"/>
              </w:rPr>
              <w:t>HG nr. 301/2012</w:t>
            </w:r>
            <w:r w:rsidRPr="00EE1281">
              <w:rPr>
                <w:rFonts w:ascii="Times New Roman" w:hAnsi="Times New Roman"/>
                <w:sz w:val="24"/>
                <w:szCs w:val="24"/>
                <w:lang w:val="en-GB"/>
              </w:rPr>
              <w:t>.</w:t>
            </w:r>
          </w:p>
          <w:p w14:paraId="4088EAF8" w14:textId="77777777" w:rsidR="00EE1281" w:rsidRPr="00EE1281" w:rsidRDefault="00EE1281">
            <w:pPr>
              <w:numPr>
                <w:ilvl w:val="0"/>
                <w:numId w:val="8"/>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Echipamente</w:t>
            </w:r>
            <w:proofErr w:type="spellEnd"/>
            <w:r w:rsidRPr="00EE1281">
              <w:rPr>
                <w:rFonts w:ascii="Times New Roman" w:hAnsi="Times New Roman"/>
                <w:sz w:val="24"/>
                <w:szCs w:val="24"/>
                <w:lang w:val="en-GB"/>
              </w:rPr>
              <w:t xml:space="preserve"> video-wall </w:t>
            </w:r>
            <w:proofErr w:type="spellStart"/>
            <w:r w:rsidRPr="00EE1281">
              <w:rPr>
                <w:rFonts w:ascii="Times New Roman" w:hAnsi="Times New Roman"/>
                <w:sz w:val="24"/>
                <w:szCs w:val="24"/>
                <w:lang w:val="en-GB"/>
              </w:rPr>
              <w:t>și</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accesorii</w:t>
            </w:r>
            <w:proofErr w:type="spellEnd"/>
            <w:r w:rsidRPr="00EE1281">
              <w:rPr>
                <w:rFonts w:ascii="Times New Roman" w:hAnsi="Times New Roman"/>
                <w:sz w:val="24"/>
                <w:szCs w:val="24"/>
                <w:lang w:val="en-GB"/>
              </w:rPr>
              <w:t xml:space="preserve"> de </w:t>
            </w:r>
            <w:proofErr w:type="spellStart"/>
            <w:r w:rsidRPr="00EE1281">
              <w:rPr>
                <w:rFonts w:ascii="Times New Roman" w:hAnsi="Times New Roman"/>
                <w:sz w:val="24"/>
                <w:szCs w:val="24"/>
                <w:lang w:val="en-GB"/>
              </w:rPr>
              <w:t>conectică</w:t>
            </w:r>
            <w:proofErr w:type="spellEnd"/>
            <w:r w:rsidRPr="00EE1281">
              <w:rPr>
                <w:rFonts w:ascii="Times New Roman" w:hAnsi="Times New Roman"/>
                <w:sz w:val="24"/>
                <w:szCs w:val="24"/>
                <w:lang w:val="en-GB"/>
              </w:rPr>
              <w:t xml:space="preserve"> (HDMI, Cat6, </w:t>
            </w:r>
            <w:proofErr w:type="spellStart"/>
            <w:r w:rsidRPr="00EE1281">
              <w:rPr>
                <w:rFonts w:ascii="Times New Roman" w:hAnsi="Times New Roman"/>
                <w:sz w:val="24"/>
                <w:szCs w:val="24"/>
                <w:lang w:val="en-GB"/>
              </w:rPr>
              <w:t>Decodoare</w:t>
            </w:r>
            <w:proofErr w:type="spellEnd"/>
            <w:r w:rsidRPr="00EE1281">
              <w:rPr>
                <w:rFonts w:ascii="Times New Roman" w:hAnsi="Times New Roman"/>
                <w:sz w:val="24"/>
                <w:szCs w:val="24"/>
                <w:lang w:val="en-GB"/>
              </w:rPr>
              <w:t>, etc.).</w:t>
            </w:r>
          </w:p>
          <w:p w14:paraId="5FAB06AE" w14:textId="77777777" w:rsidR="00EE1281" w:rsidRPr="00EE1281" w:rsidRDefault="00EE1281">
            <w:pPr>
              <w:numPr>
                <w:ilvl w:val="0"/>
                <w:numId w:val="8"/>
              </w:numPr>
              <w:overflowPunct/>
              <w:autoSpaceDE/>
              <w:autoSpaceDN/>
              <w:adjustRightInd/>
              <w:textAlignment w:val="auto"/>
              <w:rPr>
                <w:rFonts w:ascii="Times New Roman" w:hAnsi="Times New Roman"/>
                <w:sz w:val="24"/>
                <w:szCs w:val="24"/>
                <w:lang w:val="pt-BR"/>
              </w:rPr>
            </w:pPr>
            <w:r w:rsidRPr="00EE1281">
              <w:rPr>
                <w:rFonts w:ascii="Times New Roman" w:hAnsi="Times New Roman"/>
                <w:sz w:val="24"/>
                <w:szCs w:val="24"/>
                <w:lang w:val="pt-BR"/>
              </w:rPr>
              <w:t>Documentație „As-Built” și manuale de utilizare.</w:t>
            </w:r>
          </w:p>
          <w:p w14:paraId="3F2C3234" w14:textId="77777777" w:rsidR="00EE1281" w:rsidRPr="00EE1281" w:rsidRDefault="00EE1281">
            <w:pPr>
              <w:numPr>
                <w:ilvl w:val="0"/>
                <w:numId w:val="8"/>
              </w:numPr>
              <w:overflowPunct/>
              <w:autoSpaceDE/>
              <w:autoSpaceDN/>
              <w:adjustRightInd/>
              <w:textAlignment w:val="auto"/>
              <w:rPr>
                <w:rFonts w:ascii="Times New Roman" w:hAnsi="Times New Roman"/>
                <w:sz w:val="24"/>
                <w:szCs w:val="24"/>
                <w:lang w:val="en-GB"/>
              </w:rPr>
            </w:pPr>
            <w:proofErr w:type="spellStart"/>
            <w:r w:rsidRPr="00EE1281">
              <w:rPr>
                <w:rFonts w:ascii="Times New Roman" w:hAnsi="Times New Roman"/>
                <w:sz w:val="24"/>
                <w:szCs w:val="24"/>
                <w:lang w:val="en-GB"/>
              </w:rPr>
              <w:t>Proces</w:t>
            </w:r>
            <w:proofErr w:type="spellEnd"/>
            <w:r w:rsidRPr="00EE1281">
              <w:rPr>
                <w:rFonts w:ascii="Times New Roman" w:hAnsi="Times New Roman"/>
                <w:sz w:val="24"/>
                <w:szCs w:val="24"/>
                <w:lang w:val="en-GB"/>
              </w:rPr>
              <w:t xml:space="preserve">-verbal de </w:t>
            </w:r>
            <w:proofErr w:type="spellStart"/>
            <w:r w:rsidRPr="00EE1281">
              <w:rPr>
                <w:rFonts w:ascii="Times New Roman" w:hAnsi="Times New Roman"/>
                <w:sz w:val="24"/>
                <w:szCs w:val="24"/>
                <w:lang w:val="en-GB"/>
              </w:rPr>
              <w:t>recepție</w:t>
            </w:r>
            <w:proofErr w:type="spellEnd"/>
            <w:r w:rsidRPr="00EE1281">
              <w:rPr>
                <w:rFonts w:ascii="Times New Roman" w:hAnsi="Times New Roman"/>
                <w:sz w:val="24"/>
                <w:szCs w:val="24"/>
                <w:lang w:val="en-GB"/>
              </w:rPr>
              <w:t xml:space="preserve"> la </w:t>
            </w:r>
            <w:proofErr w:type="spellStart"/>
            <w:r w:rsidRPr="00EE1281">
              <w:rPr>
                <w:rFonts w:ascii="Times New Roman" w:hAnsi="Times New Roman"/>
                <w:sz w:val="24"/>
                <w:szCs w:val="24"/>
                <w:lang w:val="en-GB"/>
              </w:rPr>
              <w:t>terminarea</w:t>
            </w:r>
            <w:proofErr w:type="spellEnd"/>
            <w:r w:rsidRPr="00EE1281">
              <w:rPr>
                <w:rFonts w:ascii="Times New Roman" w:hAnsi="Times New Roman"/>
                <w:sz w:val="24"/>
                <w:szCs w:val="24"/>
                <w:lang w:val="en-GB"/>
              </w:rPr>
              <w:t xml:space="preserve"> </w:t>
            </w:r>
            <w:proofErr w:type="spellStart"/>
            <w:r w:rsidRPr="00EE1281">
              <w:rPr>
                <w:rFonts w:ascii="Times New Roman" w:hAnsi="Times New Roman"/>
                <w:sz w:val="24"/>
                <w:szCs w:val="24"/>
                <w:lang w:val="en-GB"/>
              </w:rPr>
              <w:t>lucrărilor</w:t>
            </w:r>
            <w:proofErr w:type="spellEnd"/>
            <w:r w:rsidRPr="00EE1281">
              <w:rPr>
                <w:rFonts w:ascii="Times New Roman" w:hAnsi="Times New Roman"/>
                <w:sz w:val="24"/>
                <w:szCs w:val="24"/>
                <w:lang w:val="en-GB"/>
              </w:rPr>
              <w:t>.</w:t>
            </w:r>
          </w:p>
          <w:p w14:paraId="6BB77748" w14:textId="2E8E956F" w:rsidR="00FB48B8" w:rsidRPr="00EE1281" w:rsidRDefault="00FB48B8" w:rsidP="00EE1281">
            <w:pPr>
              <w:widowControl w:val="0"/>
              <w:ind w:right="282"/>
              <w:jc w:val="both"/>
              <w:rPr>
                <w:rFonts w:ascii="Times New Roman" w:hAnsi="Times New Roman"/>
                <w:b/>
                <w:sz w:val="24"/>
                <w:szCs w:val="24"/>
              </w:rPr>
            </w:pPr>
          </w:p>
        </w:tc>
        <w:tc>
          <w:tcPr>
            <w:tcW w:w="2972" w:type="dxa"/>
            <w:tcMar>
              <w:left w:w="57" w:type="dxa"/>
              <w:right w:w="57" w:type="dxa"/>
            </w:tcMar>
          </w:tcPr>
          <w:p w14:paraId="7867F64B" w14:textId="77777777" w:rsidR="00DE7FDA" w:rsidRPr="00EE1281" w:rsidRDefault="00DE7FDA" w:rsidP="00EE1281">
            <w:pPr>
              <w:jc w:val="both"/>
              <w:rPr>
                <w:rFonts w:ascii="Times New Roman" w:hAnsi="Times New Roman"/>
                <w:sz w:val="24"/>
                <w:szCs w:val="24"/>
                <w:lang w:val="ro-RO"/>
              </w:rPr>
            </w:pPr>
          </w:p>
        </w:tc>
      </w:tr>
      <w:tr w:rsidR="00C13ABB" w:rsidRPr="00EE1281" w14:paraId="4792DA1F" w14:textId="77777777" w:rsidTr="009F608B">
        <w:trPr>
          <w:trHeight w:val="566"/>
          <w:jc w:val="center"/>
        </w:trPr>
        <w:tc>
          <w:tcPr>
            <w:tcW w:w="641" w:type="dxa"/>
            <w:tcMar>
              <w:left w:w="57" w:type="dxa"/>
              <w:right w:w="57" w:type="dxa"/>
            </w:tcMar>
            <w:vAlign w:val="center"/>
          </w:tcPr>
          <w:p w14:paraId="169FC26A" w14:textId="2DCD9477" w:rsidR="00C13ABB" w:rsidRPr="00BE7810" w:rsidRDefault="00BE7810" w:rsidP="00EE1281">
            <w:pPr>
              <w:jc w:val="center"/>
              <w:rPr>
                <w:rFonts w:ascii="Times New Roman" w:hAnsi="Times New Roman"/>
                <w:sz w:val="24"/>
                <w:szCs w:val="24"/>
              </w:rPr>
            </w:pPr>
            <w:r w:rsidRPr="00BE7810">
              <w:rPr>
                <w:rFonts w:ascii="Times New Roman" w:hAnsi="Times New Roman"/>
                <w:sz w:val="24"/>
                <w:szCs w:val="24"/>
              </w:rPr>
              <w:t>6</w:t>
            </w:r>
          </w:p>
        </w:tc>
        <w:tc>
          <w:tcPr>
            <w:tcW w:w="6104" w:type="dxa"/>
            <w:tcMar>
              <w:left w:w="57" w:type="dxa"/>
              <w:right w:w="57" w:type="dxa"/>
            </w:tcMar>
          </w:tcPr>
          <w:p w14:paraId="7E177F05" w14:textId="34227FCE" w:rsidR="00EE1281" w:rsidRPr="00EE1281" w:rsidRDefault="00EE1281" w:rsidP="00EE1281">
            <w:pPr>
              <w:rPr>
                <w:rFonts w:ascii="Times New Roman" w:hAnsi="Times New Roman"/>
                <w:sz w:val="24"/>
                <w:szCs w:val="24"/>
              </w:rPr>
            </w:pPr>
            <w:proofErr w:type="spellStart"/>
            <w:r w:rsidRPr="00EE1281">
              <w:rPr>
                <w:rFonts w:ascii="Times New Roman" w:hAnsi="Times New Roman"/>
                <w:sz w:val="24"/>
                <w:szCs w:val="24"/>
              </w:rPr>
              <w:t>Termenul</w:t>
            </w:r>
            <w:proofErr w:type="spellEnd"/>
            <w:r w:rsidRPr="00EE1281">
              <w:rPr>
                <w:rFonts w:ascii="Times New Roman" w:hAnsi="Times New Roman"/>
                <w:sz w:val="24"/>
                <w:szCs w:val="24"/>
              </w:rPr>
              <w:t xml:space="preserve"> de </w:t>
            </w:r>
            <w:proofErr w:type="spellStart"/>
            <w:r w:rsidRPr="00EE1281">
              <w:rPr>
                <w:rFonts w:ascii="Times New Roman" w:hAnsi="Times New Roman"/>
                <w:sz w:val="24"/>
                <w:szCs w:val="24"/>
              </w:rPr>
              <w:t>realizare</w:t>
            </w:r>
            <w:proofErr w:type="spellEnd"/>
            <w:r w:rsidRPr="00EE1281">
              <w:rPr>
                <w:rFonts w:ascii="Times New Roman" w:hAnsi="Times New Roman"/>
                <w:sz w:val="24"/>
                <w:szCs w:val="24"/>
              </w:rPr>
              <w:t xml:space="preserve"> a </w:t>
            </w:r>
            <w:proofErr w:type="spellStart"/>
            <w:r w:rsidRPr="00EE1281">
              <w:rPr>
                <w:rFonts w:ascii="Times New Roman" w:hAnsi="Times New Roman"/>
                <w:sz w:val="24"/>
                <w:szCs w:val="24"/>
              </w:rPr>
              <w:t>lucrărilor</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este</w:t>
            </w:r>
            <w:proofErr w:type="spellEnd"/>
            <w:r w:rsidRPr="00EE1281">
              <w:rPr>
                <w:rFonts w:ascii="Times New Roman" w:hAnsi="Times New Roman"/>
                <w:sz w:val="24"/>
                <w:szCs w:val="24"/>
              </w:rPr>
              <w:t xml:space="preserve"> de maxim 20 de </w:t>
            </w:r>
            <w:proofErr w:type="spellStart"/>
            <w:r w:rsidRPr="00EE1281">
              <w:rPr>
                <w:rFonts w:ascii="Times New Roman" w:hAnsi="Times New Roman"/>
                <w:sz w:val="24"/>
                <w:szCs w:val="24"/>
              </w:rPr>
              <w:t>zile</w:t>
            </w:r>
            <w:proofErr w:type="spellEnd"/>
            <w:r w:rsidRPr="00EE1281">
              <w:rPr>
                <w:rFonts w:ascii="Times New Roman" w:hAnsi="Times New Roman"/>
                <w:sz w:val="24"/>
                <w:szCs w:val="24"/>
              </w:rPr>
              <w:t xml:space="preserve"> de la </w:t>
            </w:r>
            <w:proofErr w:type="spellStart"/>
            <w:r w:rsidRPr="00EE1281">
              <w:rPr>
                <w:rFonts w:ascii="Times New Roman" w:hAnsi="Times New Roman"/>
                <w:sz w:val="24"/>
                <w:szCs w:val="24"/>
              </w:rPr>
              <w:t>semnarea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contractului</w:t>
            </w:r>
            <w:proofErr w:type="spellEnd"/>
            <w:r w:rsidRPr="00EE1281">
              <w:rPr>
                <w:rFonts w:ascii="Times New Roman" w:hAnsi="Times New Roman"/>
                <w:sz w:val="24"/>
                <w:szCs w:val="24"/>
              </w:rPr>
              <w:t xml:space="preserve">. </w:t>
            </w:r>
          </w:p>
          <w:p w14:paraId="09F208DE" w14:textId="77777777" w:rsidR="00C13ABB" w:rsidRPr="00EE1281" w:rsidRDefault="00C13ABB" w:rsidP="00EE1281">
            <w:pPr>
              <w:widowControl w:val="0"/>
              <w:tabs>
                <w:tab w:val="left" w:pos="2725"/>
              </w:tabs>
              <w:jc w:val="both"/>
              <w:rPr>
                <w:rFonts w:ascii="Times New Roman" w:hAnsi="Times New Roman"/>
                <w:sz w:val="24"/>
                <w:szCs w:val="24"/>
              </w:rPr>
            </w:pPr>
          </w:p>
        </w:tc>
        <w:tc>
          <w:tcPr>
            <w:tcW w:w="2972" w:type="dxa"/>
            <w:tcMar>
              <w:left w:w="57" w:type="dxa"/>
              <w:right w:w="57" w:type="dxa"/>
            </w:tcMar>
          </w:tcPr>
          <w:p w14:paraId="254AF482" w14:textId="77777777" w:rsidR="00C13ABB" w:rsidRPr="00EE1281" w:rsidRDefault="00C13ABB" w:rsidP="00EE1281">
            <w:pPr>
              <w:jc w:val="both"/>
              <w:rPr>
                <w:rFonts w:ascii="Times New Roman" w:hAnsi="Times New Roman"/>
                <w:sz w:val="24"/>
                <w:szCs w:val="24"/>
                <w:lang w:val="ro-RO"/>
              </w:rPr>
            </w:pPr>
          </w:p>
        </w:tc>
      </w:tr>
      <w:tr w:rsidR="00C13ABB" w:rsidRPr="00EE1281" w14:paraId="00CE12B9" w14:textId="77777777" w:rsidTr="009F608B">
        <w:trPr>
          <w:trHeight w:val="566"/>
          <w:jc w:val="center"/>
        </w:trPr>
        <w:tc>
          <w:tcPr>
            <w:tcW w:w="641" w:type="dxa"/>
            <w:tcMar>
              <w:left w:w="57" w:type="dxa"/>
              <w:right w:w="57" w:type="dxa"/>
            </w:tcMar>
            <w:vAlign w:val="center"/>
          </w:tcPr>
          <w:p w14:paraId="113CAF83" w14:textId="42C57398" w:rsidR="00C13ABB" w:rsidRPr="00BE7810" w:rsidRDefault="00BE7810" w:rsidP="00EE1281">
            <w:pPr>
              <w:jc w:val="center"/>
              <w:rPr>
                <w:rFonts w:ascii="Times New Roman" w:hAnsi="Times New Roman"/>
                <w:sz w:val="24"/>
                <w:szCs w:val="24"/>
              </w:rPr>
            </w:pPr>
            <w:r w:rsidRPr="00BE7810">
              <w:rPr>
                <w:rFonts w:ascii="Times New Roman" w:hAnsi="Times New Roman"/>
                <w:sz w:val="24"/>
                <w:szCs w:val="24"/>
              </w:rPr>
              <w:lastRenderedPageBreak/>
              <w:t>7</w:t>
            </w:r>
          </w:p>
        </w:tc>
        <w:tc>
          <w:tcPr>
            <w:tcW w:w="6104" w:type="dxa"/>
            <w:tcMar>
              <w:left w:w="57" w:type="dxa"/>
              <w:right w:w="57" w:type="dxa"/>
            </w:tcMar>
          </w:tcPr>
          <w:p w14:paraId="71C251F9" w14:textId="671F4891" w:rsidR="00EE1281" w:rsidRPr="00EE1281" w:rsidRDefault="00EE1281" w:rsidP="00EE1281">
            <w:pPr>
              <w:jc w:val="both"/>
              <w:rPr>
                <w:rFonts w:ascii="Times New Roman" w:hAnsi="Times New Roman"/>
                <w:sz w:val="24"/>
                <w:szCs w:val="24"/>
              </w:rPr>
            </w:pPr>
            <w:proofErr w:type="spellStart"/>
            <w:r w:rsidRPr="00EE1281">
              <w:rPr>
                <w:rFonts w:ascii="Times New Roman" w:hAnsi="Times New Roman"/>
                <w:sz w:val="24"/>
                <w:szCs w:val="24"/>
              </w:rPr>
              <w:t>Ofertantul</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va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elabora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propunerea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financiara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astfel</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încât</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aceasta</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să</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fumizeze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toate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informațiile</w:t>
            </w:r>
            <w:proofErr w:type="spellEnd"/>
            <w:r w:rsidRPr="00EE1281">
              <w:rPr>
                <w:rFonts w:ascii="Times New Roman" w:hAnsi="Times New Roman"/>
                <w:sz w:val="24"/>
                <w:szCs w:val="24"/>
              </w:rPr>
              <w:t xml:space="preserve"> solicitate cu </w:t>
            </w:r>
            <w:proofErr w:type="spellStart"/>
            <w:r w:rsidRPr="00EE1281">
              <w:rPr>
                <w:rFonts w:ascii="Times New Roman" w:hAnsi="Times New Roman"/>
                <w:sz w:val="24"/>
                <w:szCs w:val="24"/>
              </w:rPr>
              <w:t>privire</w:t>
            </w:r>
            <w:proofErr w:type="spellEnd"/>
            <w:r w:rsidRPr="00EE1281">
              <w:rPr>
                <w:rFonts w:ascii="Times New Roman" w:hAnsi="Times New Roman"/>
                <w:sz w:val="24"/>
                <w:szCs w:val="24"/>
              </w:rPr>
              <w:t xml:space="preserve"> la </w:t>
            </w:r>
            <w:proofErr w:type="spellStart"/>
            <w:r w:rsidRPr="00EE1281">
              <w:rPr>
                <w:rFonts w:ascii="Times New Roman" w:hAnsi="Times New Roman"/>
                <w:sz w:val="24"/>
                <w:szCs w:val="24"/>
              </w:rPr>
              <w:t>pret</w:t>
            </w:r>
            <w:proofErr w:type="spellEnd"/>
            <w:r w:rsidRPr="00EE1281">
              <w:rPr>
                <w:rFonts w:ascii="Times New Roman" w:hAnsi="Times New Roman"/>
                <w:sz w:val="24"/>
                <w:szCs w:val="24"/>
              </w:rPr>
              <w:t xml:space="preserve"> precum </w:t>
            </w:r>
            <w:proofErr w:type="spellStart"/>
            <w:r w:rsidRPr="00EE1281">
              <w:rPr>
                <w:rFonts w:ascii="Times New Roman" w:hAnsi="Times New Roman"/>
                <w:sz w:val="24"/>
                <w:szCs w:val="24"/>
              </w:rPr>
              <w:t>și</w:t>
            </w:r>
            <w:proofErr w:type="spellEnd"/>
            <w:r w:rsidRPr="00EE1281">
              <w:rPr>
                <w:rFonts w:ascii="Times New Roman" w:hAnsi="Times New Roman"/>
                <w:sz w:val="24"/>
                <w:szCs w:val="24"/>
              </w:rPr>
              <w:t xml:space="preserve"> la </w:t>
            </w:r>
            <w:proofErr w:type="spellStart"/>
            <w:r w:rsidRPr="00EE1281">
              <w:rPr>
                <w:rFonts w:ascii="Times New Roman" w:hAnsi="Times New Roman"/>
                <w:sz w:val="24"/>
                <w:szCs w:val="24"/>
              </w:rPr>
              <w:t>alte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condiții</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financiare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și</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comerciale</w:t>
            </w:r>
            <w:proofErr w:type="spellEnd"/>
            <w:r w:rsidRPr="00EE1281">
              <w:rPr>
                <w:rFonts w:ascii="Times New Roman" w:hAnsi="Times New Roman"/>
                <w:sz w:val="24"/>
                <w:szCs w:val="24"/>
              </w:rPr>
              <w:t xml:space="preserve"> legate de </w:t>
            </w:r>
            <w:proofErr w:type="spellStart"/>
            <w:r w:rsidRPr="00EE1281">
              <w:rPr>
                <w:rFonts w:ascii="Times New Roman" w:hAnsi="Times New Roman"/>
                <w:sz w:val="24"/>
                <w:szCs w:val="24"/>
              </w:rPr>
              <w:t>obiectul</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contractului</w:t>
            </w:r>
            <w:proofErr w:type="spellEnd"/>
            <w:r w:rsidRPr="00EE1281">
              <w:rPr>
                <w:rFonts w:ascii="Times New Roman" w:hAnsi="Times New Roman"/>
                <w:sz w:val="24"/>
                <w:szCs w:val="24"/>
              </w:rPr>
              <w:t xml:space="preserve"> de </w:t>
            </w:r>
            <w:proofErr w:type="spellStart"/>
            <w:r w:rsidRPr="00EE1281">
              <w:rPr>
                <w:rFonts w:ascii="Times New Roman" w:hAnsi="Times New Roman"/>
                <w:sz w:val="24"/>
                <w:szCs w:val="24"/>
              </w:rPr>
              <w:t>achiziție</w:t>
            </w:r>
            <w:proofErr w:type="spellEnd"/>
            <w:r w:rsidRPr="00EE1281">
              <w:rPr>
                <w:rFonts w:ascii="Times New Roman" w:hAnsi="Times New Roman"/>
                <w:sz w:val="24"/>
                <w:szCs w:val="24"/>
              </w:rPr>
              <w:t xml:space="preserve"> </w:t>
            </w:r>
            <w:proofErr w:type="spellStart"/>
            <w:r w:rsidRPr="00EE1281">
              <w:rPr>
                <w:rFonts w:ascii="Times New Roman" w:hAnsi="Times New Roman"/>
                <w:sz w:val="24"/>
                <w:szCs w:val="24"/>
              </w:rPr>
              <w:t>publică</w:t>
            </w:r>
            <w:proofErr w:type="spellEnd"/>
            <w:r w:rsidRPr="00EE1281">
              <w:rPr>
                <w:rFonts w:ascii="Times New Roman" w:hAnsi="Times New Roman"/>
                <w:sz w:val="24"/>
                <w:szCs w:val="24"/>
              </w:rPr>
              <w:t>.</w:t>
            </w:r>
          </w:p>
          <w:p w14:paraId="6025E5AB" w14:textId="46CFC17B" w:rsidR="00C13ABB" w:rsidRPr="00EE1281" w:rsidRDefault="00C13ABB" w:rsidP="00EE1281">
            <w:pPr>
              <w:widowControl w:val="0"/>
              <w:tabs>
                <w:tab w:val="left" w:pos="1230"/>
              </w:tabs>
              <w:jc w:val="both"/>
              <w:rPr>
                <w:rFonts w:ascii="Times New Roman" w:hAnsi="Times New Roman"/>
                <w:sz w:val="24"/>
                <w:szCs w:val="24"/>
              </w:rPr>
            </w:pPr>
          </w:p>
        </w:tc>
        <w:tc>
          <w:tcPr>
            <w:tcW w:w="2972" w:type="dxa"/>
            <w:tcMar>
              <w:left w:w="57" w:type="dxa"/>
              <w:right w:w="57" w:type="dxa"/>
            </w:tcMar>
          </w:tcPr>
          <w:p w14:paraId="28E8A9FD" w14:textId="77777777" w:rsidR="00C13ABB" w:rsidRPr="00EE1281" w:rsidRDefault="00C13ABB" w:rsidP="00EE1281">
            <w:pPr>
              <w:jc w:val="both"/>
              <w:rPr>
                <w:rFonts w:ascii="Times New Roman" w:hAnsi="Times New Roman"/>
                <w:sz w:val="24"/>
                <w:szCs w:val="24"/>
                <w:lang w:val="ro-RO"/>
              </w:rPr>
            </w:pPr>
          </w:p>
        </w:tc>
      </w:tr>
      <w:tr w:rsidR="00BE7810" w:rsidRPr="00EE1281" w14:paraId="4DAE5593" w14:textId="77777777" w:rsidTr="009F608B">
        <w:trPr>
          <w:trHeight w:val="566"/>
          <w:jc w:val="center"/>
        </w:trPr>
        <w:tc>
          <w:tcPr>
            <w:tcW w:w="641" w:type="dxa"/>
            <w:tcMar>
              <w:left w:w="57" w:type="dxa"/>
              <w:right w:w="57" w:type="dxa"/>
            </w:tcMar>
            <w:vAlign w:val="center"/>
          </w:tcPr>
          <w:p w14:paraId="6338E47B" w14:textId="2BF06A4F" w:rsidR="00BE7810" w:rsidRPr="00BE7810" w:rsidRDefault="00BE7810" w:rsidP="00EE1281">
            <w:pPr>
              <w:jc w:val="center"/>
              <w:rPr>
                <w:rFonts w:ascii="Times New Roman" w:hAnsi="Times New Roman"/>
                <w:sz w:val="24"/>
                <w:szCs w:val="24"/>
              </w:rPr>
            </w:pPr>
            <w:r w:rsidRPr="00BE7810">
              <w:rPr>
                <w:rFonts w:ascii="Times New Roman" w:hAnsi="Times New Roman"/>
                <w:sz w:val="24"/>
                <w:szCs w:val="24"/>
              </w:rPr>
              <w:t>8</w:t>
            </w:r>
          </w:p>
        </w:tc>
        <w:tc>
          <w:tcPr>
            <w:tcW w:w="6104" w:type="dxa"/>
            <w:tcMar>
              <w:left w:w="57" w:type="dxa"/>
              <w:right w:w="57" w:type="dxa"/>
            </w:tcMar>
          </w:tcPr>
          <w:p w14:paraId="21E995C1" w14:textId="77777777" w:rsidR="00BE7810" w:rsidRPr="00BE7810" w:rsidRDefault="00BE7810" w:rsidP="00BE7810">
            <w:pPr>
              <w:rPr>
                <w:rFonts w:ascii="Times New Roman" w:hAnsi="Times New Roman"/>
                <w:sz w:val="24"/>
                <w:szCs w:val="24"/>
              </w:rPr>
            </w:pPr>
            <w:proofErr w:type="spellStart"/>
            <w:r w:rsidRPr="00BE7810">
              <w:rPr>
                <w:rFonts w:ascii="Times New Roman" w:hAnsi="Times New Roman"/>
                <w:b/>
                <w:bCs/>
                <w:sz w:val="24"/>
                <w:szCs w:val="24"/>
              </w:rPr>
              <w:t>Modalități</w:t>
            </w:r>
            <w:proofErr w:type="spellEnd"/>
            <w:r w:rsidRPr="00BE7810">
              <w:rPr>
                <w:rFonts w:ascii="Times New Roman" w:hAnsi="Times New Roman"/>
                <w:b/>
                <w:bCs/>
                <w:sz w:val="24"/>
                <w:szCs w:val="24"/>
              </w:rPr>
              <w:t xml:space="preserve"> </w:t>
            </w:r>
            <w:proofErr w:type="spellStart"/>
            <w:r w:rsidRPr="00BE7810">
              <w:rPr>
                <w:rFonts w:ascii="Times New Roman" w:hAnsi="Times New Roman"/>
                <w:b/>
                <w:bCs/>
                <w:sz w:val="24"/>
                <w:szCs w:val="24"/>
              </w:rPr>
              <w:t>și</w:t>
            </w:r>
            <w:proofErr w:type="spellEnd"/>
            <w:r w:rsidRPr="00BE7810">
              <w:rPr>
                <w:rFonts w:ascii="Times New Roman" w:hAnsi="Times New Roman"/>
                <w:b/>
                <w:bCs/>
                <w:sz w:val="24"/>
                <w:szCs w:val="24"/>
              </w:rPr>
              <w:t xml:space="preserve"> </w:t>
            </w:r>
            <w:proofErr w:type="spellStart"/>
            <w:r w:rsidRPr="00BE7810">
              <w:rPr>
                <w:rFonts w:ascii="Times New Roman" w:hAnsi="Times New Roman"/>
                <w:b/>
                <w:bCs/>
                <w:sz w:val="24"/>
                <w:szCs w:val="24"/>
              </w:rPr>
              <w:t>condiții</w:t>
            </w:r>
            <w:proofErr w:type="spellEnd"/>
            <w:r w:rsidRPr="00BE7810">
              <w:rPr>
                <w:rFonts w:ascii="Times New Roman" w:hAnsi="Times New Roman"/>
                <w:b/>
                <w:bCs/>
                <w:sz w:val="24"/>
                <w:szCs w:val="24"/>
              </w:rPr>
              <w:t xml:space="preserve"> de </w:t>
            </w:r>
            <w:proofErr w:type="spellStart"/>
            <w:r w:rsidRPr="00BE7810">
              <w:rPr>
                <w:rFonts w:ascii="Times New Roman" w:hAnsi="Times New Roman"/>
                <w:b/>
                <w:bCs/>
                <w:sz w:val="24"/>
                <w:szCs w:val="24"/>
              </w:rPr>
              <w:t>plată</w:t>
            </w:r>
            <w:proofErr w:type="spellEnd"/>
          </w:p>
          <w:p w14:paraId="18A227D7" w14:textId="2B82612D" w:rsidR="00BE7810" w:rsidRPr="00650229" w:rsidRDefault="00650229" w:rsidP="00650229">
            <w:pPr>
              <w:ind w:firstLine="720"/>
              <w:jc w:val="both"/>
              <w:rPr>
                <w:rFonts w:ascii="Times New Roman" w:hAnsi="Times New Roman"/>
                <w:sz w:val="24"/>
                <w:szCs w:val="24"/>
              </w:rPr>
            </w:pPr>
            <w:r w:rsidRPr="00650229">
              <w:rPr>
                <w:rFonts w:ascii="Times New Roman" w:hAnsi="Times New Roman"/>
                <w:sz w:val="24"/>
                <w:szCs w:val="24"/>
              </w:rPr>
              <w:t xml:space="preserve">Factura </w:t>
            </w:r>
            <w:proofErr w:type="spellStart"/>
            <w:r w:rsidRPr="00650229">
              <w:rPr>
                <w:rFonts w:ascii="Times New Roman" w:hAnsi="Times New Roman"/>
                <w:sz w:val="24"/>
                <w:szCs w:val="24"/>
              </w:rPr>
              <w:t>va</w:t>
            </w:r>
            <w:proofErr w:type="spellEnd"/>
            <w:r w:rsidRPr="00650229">
              <w:rPr>
                <w:rFonts w:ascii="Times New Roman" w:hAnsi="Times New Roman"/>
                <w:sz w:val="24"/>
                <w:szCs w:val="24"/>
              </w:rPr>
              <w:t xml:space="preserve"> fi </w:t>
            </w:r>
            <w:proofErr w:type="spellStart"/>
            <w:r w:rsidRPr="00650229">
              <w:rPr>
                <w:rFonts w:ascii="Times New Roman" w:hAnsi="Times New Roman"/>
                <w:sz w:val="24"/>
                <w:szCs w:val="24"/>
              </w:rPr>
              <w:t>emisă</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dupa</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recepția</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lucrărilor</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efectuate</w:t>
            </w:r>
            <w:proofErr w:type="spellEnd"/>
            <w:r w:rsidRPr="00650229">
              <w:rPr>
                <w:rFonts w:ascii="Times New Roman" w:hAnsi="Times New Roman"/>
                <w:sz w:val="24"/>
                <w:szCs w:val="24"/>
              </w:rPr>
              <w:t xml:space="preserve">. Plata se </w:t>
            </w:r>
            <w:proofErr w:type="spellStart"/>
            <w:r w:rsidRPr="00650229">
              <w:rPr>
                <w:rFonts w:ascii="Times New Roman" w:hAnsi="Times New Roman"/>
                <w:sz w:val="24"/>
                <w:szCs w:val="24"/>
              </w:rPr>
              <w:t>va</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realiza</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după</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recepția</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produsului</w:t>
            </w:r>
            <w:proofErr w:type="spellEnd"/>
            <w:r w:rsidRPr="00650229">
              <w:rPr>
                <w:rFonts w:ascii="Times New Roman" w:hAnsi="Times New Roman"/>
                <w:sz w:val="24"/>
                <w:szCs w:val="24"/>
              </w:rPr>
              <w:t xml:space="preserve"> de </w:t>
            </w:r>
            <w:proofErr w:type="spellStart"/>
            <w:r w:rsidRPr="00650229">
              <w:rPr>
                <w:rFonts w:ascii="Times New Roman" w:hAnsi="Times New Roman"/>
                <w:sz w:val="24"/>
                <w:szCs w:val="24"/>
              </w:rPr>
              <w:t>către</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achizitor</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Termenul</w:t>
            </w:r>
            <w:proofErr w:type="spellEnd"/>
            <w:r w:rsidRPr="00650229">
              <w:rPr>
                <w:rFonts w:ascii="Times New Roman" w:hAnsi="Times New Roman"/>
                <w:sz w:val="24"/>
                <w:szCs w:val="24"/>
              </w:rPr>
              <w:t xml:space="preserve"> de </w:t>
            </w:r>
            <w:proofErr w:type="spellStart"/>
            <w:r w:rsidRPr="00650229">
              <w:rPr>
                <w:rFonts w:ascii="Times New Roman" w:hAnsi="Times New Roman"/>
                <w:sz w:val="24"/>
                <w:szCs w:val="24"/>
              </w:rPr>
              <w:t>plată</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este</w:t>
            </w:r>
            <w:proofErr w:type="spellEnd"/>
            <w:r w:rsidRPr="00650229">
              <w:rPr>
                <w:rFonts w:ascii="Times New Roman" w:hAnsi="Times New Roman"/>
                <w:sz w:val="24"/>
                <w:szCs w:val="24"/>
              </w:rPr>
              <w:t xml:space="preserve"> de 30 de </w:t>
            </w:r>
            <w:proofErr w:type="spellStart"/>
            <w:r w:rsidRPr="00650229">
              <w:rPr>
                <w:rFonts w:ascii="Times New Roman" w:hAnsi="Times New Roman"/>
                <w:sz w:val="24"/>
                <w:szCs w:val="24"/>
              </w:rPr>
              <w:t>zile</w:t>
            </w:r>
            <w:proofErr w:type="spellEnd"/>
            <w:r w:rsidRPr="00650229">
              <w:rPr>
                <w:rFonts w:ascii="Times New Roman" w:hAnsi="Times New Roman"/>
                <w:sz w:val="24"/>
                <w:szCs w:val="24"/>
              </w:rPr>
              <w:t xml:space="preserve"> de la </w:t>
            </w:r>
            <w:proofErr w:type="spellStart"/>
            <w:r w:rsidRPr="00650229">
              <w:rPr>
                <w:rFonts w:ascii="Times New Roman" w:hAnsi="Times New Roman"/>
                <w:sz w:val="24"/>
                <w:szCs w:val="24"/>
              </w:rPr>
              <w:t>primirea</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facturii</w:t>
            </w:r>
            <w:proofErr w:type="spellEnd"/>
            <w:r w:rsidRPr="00650229">
              <w:rPr>
                <w:rFonts w:ascii="Times New Roman" w:hAnsi="Times New Roman"/>
                <w:sz w:val="24"/>
                <w:szCs w:val="24"/>
              </w:rPr>
              <w:t xml:space="preserve"> de </w:t>
            </w:r>
            <w:proofErr w:type="spellStart"/>
            <w:r w:rsidRPr="00650229">
              <w:rPr>
                <w:rFonts w:ascii="Times New Roman" w:hAnsi="Times New Roman"/>
                <w:sz w:val="24"/>
                <w:szCs w:val="24"/>
              </w:rPr>
              <w:t>către</w:t>
            </w:r>
            <w:proofErr w:type="spellEnd"/>
            <w:r w:rsidRPr="00650229">
              <w:rPr>
                <w:rFonts w:ascii="Times New Roman" w:hAnsi="Times New Roman"/>
                <w:sz w:val="24"/>
                <w:szCs w:val="24"/>
              </w:rPr>
              <w:t xml:space="preserve"> </w:t>
            </w:r>
            <w:proofErr w:type="spellStart"/>
            <w:r w:rsidRPr="00650229">
              <w:rPr>
                <w:rFonts w:ascii="Times New Roman" w:hAnsi="Times New Roman"/>
                <w:sz w:val="24"/>
                <w:szCs w:val="24"/>
              </w:rPr>
              <w:t>achizitor</w:t>
            </w:r>
            <w:proofErr w:type="spellEnd"/>
            <w:r w:rsidRPr="00650229">
              <w:rPr>
                <w:rFonts w:ascii="Times New Roman" w:hAnsi="Times New Roman"/>
                <w:sz w:val="24"/>
                <w:szCs w:val="24"/>
              </w:rPr>
              <w:t>.</w:t>
            </w:r>
          </w:p>
        </w:tc>
        <w:tc>
          <w:tcPr>
            <w:tcW w:w="2972" w:type="dxa"/>
            <w:tcMar>
              <w:left w:w="57" w:type="dxa"/>
              <w:right w:w="57" w:type="dxa"/>
            </w:tcMar>
          </w:tcPr>
          <w:p w14:paraId="1FDF1ED3" w14:textId="77777777" w:rsidR="00BE7810" w:rsidRPr="00EE1281" w:rsidRDefault="00BE7810" w:rsidP="00EE1281">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669D5A4F" w14:textId="77777777" w:rsidR="00A01065" w:rsidRDefault="00A01065" w:rsidP="00615359">
      <w:pPr>
        <w:jc w:val="both"/>
        <w:rPr>
          <w:rStyle w:val="PageNumber"/>
          <w:rFonts w:ascii="Arial Narrow" w:hAnsi="Arial Narrow" w:cs="Arial"/>
          <w:sz w:val="22"/>
          <w:szCs w:val="22"/>
          <w:lang w:val="fr-FR"/>
        </w:rPr>
      </w:pPr>
    </w:p>
    <w:p w14:paraId="01E086AB" w14:textId="77777777" w:rsidR="00A01065" w:rsidRDefault="00A01065" w:rsidP="00615359">
      <w:pPr>
        <w:jc w:val="both"/>
        <w:rPr>
          <w:rStyle w:val="PageNumber"/>
          <w:rFonts w:ascii="Arial Narrow" w:hAnsi="Arial Narrow" w:cs="Arial"/>
          <w:sz w:val="22"/>
          <w:szCs w:val="22"/>
          <w:lang w:val="fr-FR"/>
        </w:rPr>
      </w:pPr>
    </w:p>
    <w:p w14:paraId="5F1D564E" w14:textId="77777777" w:rsidR="00A01065" w:rsidRDefault="00A01065" w:rsidP="00615359">
      <w:pPr>
        <w:jc w:val="both"/>
        <w:rPr>
          <w:rStyle w:val="PageNumber"/>
          <w:rFonts w:ascii="Arial Narrow" w:hAnsi="Arial Narrow" w:cs="Arial"/>
          <w:sz w:val="22"/>
          <w:szCs w:val="22"/>
          <w:lang w:val="fr-FR"/>
        </w:rPr>
      </w:pPr>
    </w:p>
    <w:p w14:paraId="1BB7AD37" w14:textId="77777777" w:rsidR="00A01065" w:rsidRDefault="00A01065" w:rsidP="00615359">
      <w:pPr>
        <w:jc w:val="both"/>
        <w:rPr>
          <w:rStyle w:val="PageNumber"/>
          <w:rFonts w:ascii="Arial Narrow" w:hAnsi="Arial Narrow" w:cs="Arial"/>
          <w:sz w:val="22"/>
          <w:szCs w:val="22"/>
          <w:lang w:val="fr-FR"/>
        </w:rPr>
      </w:pPr>
    </w:p>
    <w:p w14:paraId="00EAFF99" w14:textId="77777777" w:rsidR="00A01065" w:rsidRDefault="00A01065" w:rsidP="00615359">
      <w:pPr>
        <w:jc w:val="both"/>
        <w:rPr>
          <w:rStyle w:val="PageNumber"/>
          <w:rFonts w:ascii="Arial Narrow" w:hAnsi="Arial Narrow" w:cs="Arial"/>
          <w:sz w:val="22"/>
          <w:szCs w:val="22"/>
          <w:lang w:val="fr-FR"/>
        </w:rPr>
      </w:pPr>
    </w:p>
    <w:p w14:paraId="3A1BB492" w14:textId="77777777" w:rsidR="00A01065" w:rsidRDefault="00A01065" w:rsidP="00615359">
      <w:pPr>
        <w:jc w:val="both"/>
        <w:rPr>
          <w:rStyle w:val="PageNumber"/>
          <w:rFonts w:ascii="Arial Narrow" w:hAnsi="Arial Narrow" w:cs="Arial"/>
          <w:sz w:val="22"/>
          <w:szCs w:val="22"/>
          <w:lang w:val="fr-FR"/>
        </w:rPr>
      </w:pPr>
    </w:p>
    <w:p w14:paraId="48274BBF" w14:textId="77777777" w:rsidR="00A01065" w:rsidRPr="00615359" w:rsidRDefault="00A01065" w:rsidP="00615359">
      <w:pPr>
        <w:jc w:val="both"/>
        <w:rPr>
          <w:rStyle w:val="PageNumber"/>
          <w:rFonts w:ascii="Arial Narrow" w:hAnsi="Arial Narrow" w:cs="Arial"/>
          <w:sz w:val="22"/>
          <w:szCs w:val="22"/>
          <w:lang w:val="fr-FR"/>
        </w:rPr>
      </w:pPr>
    </w:p>
    <w:p w14:paraId="56DFA656" w14:textId="77777777" w:rsidR="007F5A96" w:rsidRDefault="007F5A96" w:rsidP="00557393">
      <w:pPr>
        <w:jc w:val="right"/>
        <w:rPr>
          <w:rFonts w:ascii="Arial Narrow" w:hAnsi="Arial Narrow"/>
          <w:b/>
          <w:i/>
          <w:noProof/>
          <w:sz w:val="24"/>
          <w:szCs w:val="24"/>
          <w:lang w:val="fr-FR"/>
        </w:rPr>
      </w:pPr>
    </w:p>
    <w:p w14:paraId="101E0CCB" w14:textId="77777777" w:rsidR="007F5A96" w:rsidRDefault="007F5A96" w:rsidP="00557393">
      <w:pPr>
        <w:jc w:val="right"/>
        <w:rPr>
          <w:rFonts w:ascii="Arial Narrow" w:hAnsi="Arial Narrow"/>
          <w:b/>
          <w:i/>
          <w:noProof/>
          <w:sz w:val="24"/>
          <w:szCs w:val="24"/>
          <w:lang w:val="fr-FR"/>
        </w:rPr>
      </w:pPr>
    </w:p>
    <w:p w14:paraId="2D930B70" w14:textId="77777777" w:rsidR="007F5A96" w:rsidRDefault="007F5A96" w:rsidP="00557393">
      <w:pPr>
        <w:jc w:val="right"/>
        <w:rPr>
          <w:rFonts w:ascii="Arial Narrow" w:hAnsi="Arial Narrow"/>
          <w:b/>
          <w:i/>
          <w:noProof/>
          <w:sz w:val="24"/>
          <w:szCs w:val="24"/>
          <w:lang w:val="fr-FR"/>
        </w:rPr>
      </w:pPr>
    </w:p>
    <w:p w14:paraId="64646DAA" w14:textId="77777777" w:rsidR="007F5A96" w:rsidRDefault="007F5A96" w:rsidP="00557393">
      <w:pPr>
        <w:jc w:val="right"/>
        <w:rPr>
          <w:rFonts w:ascii="Arial Narrow" w:hAnsi="Arial Narrow"/>
          <w:b/>
          <w:i/>
          <w:noProof/>
          <w:sz w:val="24"/>
          <w:szCs w:val="24"/>
          <w:lang w:val="fr-FR"/>
        </w:rPr>
      </w:pPr>
    </w:p>
    <w:p w14:paraId="7799C2DD" w14:textId="77777777" w:rsidR="007F5A96" w:rsidRDefault="007F5A96" w:rsidP="00557393">
      <w:pPr>
        <w:jc w:val="right"/>
        <w:rPr>
          <w:rFonts w:ascii="Arial Narrow" w:hAnsi="Arial Narrow"/>
          <w:b/>
          <w:i/>
          <w:noProof/>
          <w:sz w:val="24"/>
          <w:szCs w:val="24"/>
          <w:lang w:val="fr-FR"/>
        </w:rPr>
      </w:pPr>
    </w:p>
    <w:p w14:paraId="7E2DBACF" w14:textId="77777777" w:rsidR="007F5A96" w:rsidRDefault="007F5A96" w:rsidP="00557393">
      <w:pPr>
        <w:jc w:val="right"/>
        <w:rPr>
          <w:rFonts w:ascii="Arial Narrow" w:hAnsi="Arial Narrow"/>
          <w:b/>
          <w:i/>
          <w:noProof/>
          <w:sz w:val="24"/>
          <w:szCs w:val="24"/>
          <w:lang w:val="fr-FR"/>
        </w:rPr>
      </w:pPr>
    </w:p>
    <w:p w14:paraId="1AA1584E" w14:textId="77777777" w:rsidR="007F5A96" w:rsidRDefault="007F5A96" w:rsidP="00557393">
      <w:pPr>
        <w:jc w:val="right"/>
        <w:rPr>
          <w:rFonts w:ascii="Arial Narrow" w:hAnsi="Arial Narrow"/>
          <w:b/>
          <w:i/>
          <w:noProof/>
          <w:sz w:val="24"/>
          <w:szCs w:val="24"/>
          <w:lang w:val="fr-FR"/>
        </w:rPr>
      </w:pPr>
    </w:p>
    <w:p w14:paraId="442E8065" w14:textId="77777777" w:rsidR="007F5A96" w:rsidRDefault="007F5A96" w:rsidP="00557393">
      <w:pPr>
        <w:jc w:val="right"/>
        <w:rPr>
          <w:rFonts w:ascii="Arial Narrow" w:hAnsi="Arial Narrow"/>
          <w:b/>
          <w:i/>
          <w:noProof/>
          <w:sz w:val="24"/>
          <w:szCs w:val="24"/>
          <w:lang w:val="fr-FR"/>
        </w:rPr>
      </w:pPr>
    </w:p>
    <w:p w14:paraId="7640BB66" w14:textId="77777777" w:rsidR="007F5A96" w:rsidRDefault="007F5A96" w:rsidP="00557393">
      <w:pPr>
        <w:jc w:val="right"/>
        <w:rPr>
          <w:rFonts w:ascii="Arial Narrow" w:hAnsi="Arial Narrow"/>
          <w:b/>
          <w:i/>
          <w:noProof/>
          <w:sz w:val="24"/>
          <w:szCs w:val="24"/>
          <w:lang w:val="fr-FR"/>
        </w:rPr>
      </w:pPr>
    </w:p>
    <w:p w14:paraId="4C494E00" w14:textId="77777777" w:rsidR="007F5A96" w:rsidRDefault="007F5A96" w:rsidP="00557393">
      <w:pPr>
        <w:jc w:val="right"/>
        <w:rPr>
          <w:rFonts w:ascii="Arial Narrow" w:hAnsi="Arial Narrow"/>
          <w:b/>
          <w:i/>
          <w:noProof/>
          <w:sz w:val="24"/>
          <w:szCs w:val="24"/>
          <w:lang w:val="fr-FR"/>
        </w:rPr>
      </w:pPr>
    </w:p>
    <w:p w14:paraId="0DC4B62F" w14:textId="77777777" w:rsidR="007F5A96" w:rsidRDefault="007F5A96" w:rsidP="00557393">
      <w:pPr>
        <w:jc w:val="right"/>
        <w:rPr>
          <w:rFonts w:ascii="Arial Narrow" w:hAnsi="Arial Narrow"/>
          <w:b/>
          <w:i/>
          <w:noProof/>
          <w:sz w:val="24"/>
          <w:szCs w:val="24"/>
          <w:lang w:val="fr-FR"/>
        </w:rPr>
      </w:pPr>
    </w:p>
    <w:p w14:paraId="36411D24" w14:textId="77777777" w:rsidR="007F5A96" w:rsidRDefault="007F5A96" w:rsidP="00557393">
      <w:pPr>
        <w:jc w:val="right"/>
        <w:rPr>
          <w:rFonts w:ascii="Arial Narrow" w:hAnsi="Arial Narrow"/>
          <w:b/>
          <w:i/>
          <w:noProof/>
          <w:sz w:val="24"/>
          <w:szCs w:val="24"/>
          <w:lang w:val="fr-FR"/>
        </w:rPr>
      </w:pPr>
    </w:p>
    <w:p w14:paraId="74457746" w14:textId="77777777" w:rsidR="007F5A96" w:rsidRDefault="007F5A96" w:rsidP="00557393">
      <w:pPr>
        <w:jc w:val="right"/>
        <w:rPr>
          <w:rFonts w:ascii="Arial Narrow" w:hAnsi="Arial Narrow"/>
          <w:b/>
          <w:i/>
          <w:noProof/>
          <w:sz w:val="24"/>
          <w:szCs w:val="24"/>
          <w:lang w:val="fr-FR"/>
        </w:rPr>
      </w:pPr>
    </w:p>
    <w:p w14:paraId="49C3C611" w14:textId="77777777" w:rsidR="007F5A96" w:rsidRDefault="007F5A96" w:rsidP="00557393">
      <w:pPr>
        <w:jc w:val="right"/>
        <w:rPr>
          <w:rFonts w:ascii="Arial Narrow" w:hAnsi="Arial Narrow"/>
          <w:b/>
          <w:i/>
          <w:noProof/>
          <w:sz w:val="24"/>
          <w:szCs w:val="24"/>
          <w:lang w:val="fr-FR"/>
        </w:rPr>
      </w:pPr>
    </w:p>
    <w:p w14:paraId="66B0CEFE" w14:textId="77777777" w:rsidR="007F5A96" w:rsidRDefault="007F5A96" w:rsidP="00557393">
      <w:pPr>
        <w:jc w:val="right"/>
        <w:rPr>
          <w:rFonts w:ascii="Arial Narrow" w:hAnsi="Arial Narrow"/>
          <w:b/>
          <w:i/>
          <w:noProof/>
          <w:sz w:val="24"/>
          <w:szCs w:val="24"/>
          <w:lang w:val="fr-FR"/>
        </w:rPr>
      </w:pPr>
    </w:p>
    <w:p w14:paraId="6B472FC0" w14:textId="77777777" w:rsidR="007F5A96" w:rsidRDefault="007F5A96" w:rsidP="00557393">
      <w:pPr>
        <w:jc w:val="right"/>
        <w:rPr>
          <w:rFonts w:ascii="Arial Narrow" w:hAnsi="Arial Narrow"/>
          <w:b/>
          <w:i/>
          <w:noProof/>
          <w:sz w:val="24"/>
          <w:szCs w:val="24"/>
          <w:lang w:val="fr-FR"/>
        </w:rPr>
      </w:pPr>
    </w:p>
    <w:p w14:paraId="73374F72" w14:textId="77777777" w:rsidR="007F5A96" w:rsidRDefault="007F5A96" w:rsidP="00557393">
      <w:pPr>
        <w:jc w:val="right"/>
        <w:rPr>
          <w:rFonts w:ascii="Arial Narrow" w:hAnsi="Arial Narrow"/>
          <w:b/>
          <w:i/>
          <w:noProof/>
          <w:sz w:val="24"/>
          <w:szCs w:val="24"/>
          <w:lang w:val="fr-FR"/>
        </w:rPr>
      </w:pPr>
    </w:p>
    <w:p w14:paraId="24E275E9" w14:textId="77777777" w:rsidR="007F5A96" w:rsidRDefault="007F5A96" w:rsidP="00557393">
      <w:pPr>
        <w:jc w:val="right"/>
        <w:rPr>
          <w:rFonts w:ascii="Arial Narrow" w:hAnsi="Arial Narrow"/>
          <w:b/>
          <w:i/>
          <w:noProof/>
          <w:sz w:val="24"/>
          <w:szCs w:val="24"/>
          <w:lang w:val="fr-FR"/>
        </w:rPr>
      </w:pPr>
    </w:p>
    <w:p w14:paraId="7EC15144" w14:textId="77777777" w:rsidR="007F5A96" w:rsidRDefault="007F5A96" w:rsidP="00557393">
      <w:pPr>
        <w:jc w:val="right"/>
        <w:rPr>
          <w:rFonts w:ascii="Arial Narrow" w:hAnsi="Arial Narrow"/>
          <w:b/>
          <w:i/>
          <w:noProof/>
          <w:sz w:val="24"/>
          <w:szCs w:val="24"/>
          <w:lang w:val="fr-FR"/>
        </w:rPr>
      </w:pPr>
    </w:p>
    <w:p w14:paraId="2954F276" w14:textId="1ED22425"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AE14E" w14:textId="77777777" w:rsidR="00FC61BA" w:rsidRDefault="00FC61BA">
      <w:r>
        <w:separator/>
      </w:r>
    </w:p>
  </w:endnote>
  <w:endnote w:type="continuationSeparator" w:id="0">
    <w:p w14:paraId="393FC6AD" w14:textId="77777777" w:rsidR="00FC61BA" w:rsidRDefault="00FC6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5F99" w14:textId="77777777" w:rsidR="00FC61BA" w:rsidRDefault="00FC61BA">
      <w:r>
        <w:separator/>
      </w:r>
    </w:p>
  </w:footnote>
  <w:footnote w:type="continuationSeparator" w:id="0">
    <w:p w14:paraId="6AD3D186" w14:textId="77777777" w:rsidR="00FC61BA" w:rsidRDefault="00FC6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A40A4C"/>
    <w:multiLevelType w:val="multilevel"/>
    <w:tmpl w:val="614E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364FE"/>
    <w:multiLevelType w:val="multilevel"/>
    <w:tmpl w:val="7320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F59B4"/>
    <w:multiLevelType w:val="multilevel"/>
    <w:tmpl w:val="2C88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CF7754"/>
    <w:multiLevelType w:val="multilevel"/>
    <w:tmpl w:val="E8A6DC2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630"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32316"/>
    <w:multiLevelType w:val="multilevel"/>
    <w:tmpl w:val="96CA50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1B5BE4"/>
    <w:multiLevelType w:val="multilevel"/>
    <w:tmpl w:val="1AA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84121FB"/>
    <w:multiLevelType w:val="multilevel"/>
    <w:tmpl w:val="843A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398368">
    <w:abstractNumId w:val="10"/>
  </w:num>
  <w:num w:numId="2" w16cid:durableId="848065860">
    <w:abstractNumId w:val="9"/>
  </w:num>
  <w:num w:numId="3" w16cid:durableId="2050497571">
    <w:abstractNumId w:val="11"/>
  </w:num>
  <w:num w:numId="4" w16cid:durableId="70930444">
    <w:abstractNumId w:val="4"/>
  </w:num>
  <w:num w:numId="5" w16cid:durableId="566302038">
    <w:abstractNumId w:val="5"/>
  </w:num>
  <w:num w:numId="6" w16cid:durableId="1851987055">
    <w:abstractNumId w:val="6"/>
  </w:num>
  <w:num w:numId="7" w16cid:durableId="2000497529">
    <w:abstractNumId w:val="7"/>
  </w:num>
  <w:num w:numId="8" w16cid:durableId="77948922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7F76"/>
    <w:rsid w:val="000F1DB7"/>
    <w:rsid w:val="00100BEB"/>
    <w:rsid w:val="0010469F"/>
    <w:rsid w:val="00110E7F"/>
    <w:rsid w:val="00111429"/>
    <w:rsid w:val="00115FD2"/>
    <w:rsid w:val="001205AD"/>
    <w:rsid w:val="00122DAF"/>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4EEE"/>
    <w:rsid w:val="00295786"/>
    <w:rsid w:val="002A789A"/>
    <w:rsid w:val="002B1600"/>
    <w:rsid w:val="002B4170"/>
    <w:rsid w:val="002B44E7"/>
    <w:rsid w:val="002B6149"/>
    <w:rsid w:val="002C20D3"/>
    <w:rsid w:val="002C309F"/>
    <w:rsid w:val="002C35BB"/>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4AC5"/>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5A7F"/>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D0175"/>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0A39"/>
    <w:rsid w:val="0053770A"/>
    <w:rsid w:val="005443E0"/>
    <w:rsid w:val="00550E4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02AE8"/>
    <w:rsid w:val="0061361C"/>
    <w:rsid w:val="00615359"/>
    <w:rsid w:val="00615E08"/>
    <w:rsid w:val="00617CDA"/>
    <w:rsid w:val="0062247A"/>
    <w:rsid w:val="00625783"/>
    <w:rsid w:val="006257C4"/>
    <w:rsid w:val="0062740D"/>
    <w:rsid w:val="00640393"/>
    <w:rsid w:val="00643285"/>
    <w:rsid w:val="00643ADA"/>
    <w:rsid w:val="00647414"/>
    <w:rsid w:val="00650229"/>
    <w:rsid w:val="0065266D"/>
    <w:rsid w:val="00655E62"/>
    <w:rsid w:val="00656291"/>
    <w:rsid w:val="00656CC7"/>
    <w:rsid w:val="00657E72"/>
    <w:rsid w:val="00661E67"/>
    <w:rsid w:val="006632F7"/>
    <w:rsid w:val="00667476"/>
    <w:rsid w:val="006801BF"/>
    <w:rsid w:val="00681F2A"/>
    <w:rsid w:val="00682580"/>
    <w:rsid w:val="00683184"/>
    <w:rsid w:val="0068353E"/>
    <w:rsid w:val="00687BD5"/>
    <w:rsid w:val="00694B7B"/>
    <w:rsid w:val="00694DE7"/>
    <w:rsid w:val="00697B8E"/>
    <w:rsid w:val="006A18B0"/>
    <w:rsid w:val="006A2ADD"/>
    <w:rsid w:val="006A55CE"/>
    <w:rsid w:val="006D33B0"/>
    <w:rsid w:val="006D3DFB"/>
    <w:rsid w:val="006D69E9"/>
    <w:rsid w:val="006D7AE4"/>
    <w:rsid w:val="006E17A1"/>
    <w:rsid w:val="006E440B"/>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2750"/>
    <w:rsid w:val="00763430"/>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7F5A96"/>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6D79"/>
    <w:rsid w:val="00841E85"/>
    <w:rsid w:val="00843AE2"/>
    <w:rsid w:val="0084492B"/>
    <w:rsid w:val="008522D3"/>
    <w:rsid w:val="00854C53"/>
    <w:rsid w:val="0085501C"/>
    <w:rsid w:val="008575D3"/>
    <w:rsid w:val="00860655"/>
    <w:rsid w:val="00860A67"/>
    <w:rsid w:val="00860E29"/>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5924"/>
    <w:rsid w:val="00967C96"/>
    <w:rsid w:val="00971CA7"/>
    <w:rsid w:val="009734F5"/>
    <w:rsid w:val="009857E3"/>
    <w:rsid w:val="00986981"/>
    <w:rsid w:val="0099168C"/>
    <w:rsid w:val="009A0B9C"/>
    <w:rsid w:val="009A5B00"/>
    <w:rsid w:val="009A6AD5"/>
    <w:rsid w:val="009A7E56"/>
    <w:rsid w:val="009B67F9"/>
    <w:rsid w:val="009C08A5"/>
    <w:rsid w:val="009C0BEE"/>
    <w:rsid w:val="009C1229"/>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5395"/>
    <w:rsid w:val="00BD70AC"/>
    <w:rsid w:val="00BE7810"/>
    <w:rsid w:val="00BE7941"/>
    <w:rsid w:val="00BF3110"/>
    <w:rsid w:val="00BF4E80"/>
    <w:rsid w:val="00C00D6F"/>
    <w:rsid w:val="00C0270C"/>
    <w:rsid w:val="00C03E63"/>
    <w:rsid w:val="00C050D0"/>
    <w:rsid w:val="00C052AB"/>
    <w:rsid w:val="00C0653D"/>
    <w:rsid w:val="00C074CE"/>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9A7"/>
    <w:rsid w:val="00CD3BF8"/>
    <w:rsid w:val="00CD58AB"/>
    <w:rsid w:val="00CE34FA"/>
    <w:rsid w:val="00CE46AB"/>
    <w:rsid w:val="00CE5234"/>
    <w:rsid w:val="00CF42E1"/>
    <w:rsid w:val="00CF5F61"/>
    <w:rsid w:val="00D015C8"/>
    <w:rsid w:val="00D040C1"/>
    <w:rsid w:val="00D11AE9"/>
    <w:rsid w:val="00D16829"/>
    <w:rsid w:val="00D23D2A"/>
    <w:rsid w:val="00D2435F"/>
    <w:rsid w:val="00D24A9A"/>
    <w:rsid w:val="00D274AF"/>
    <w:rsid w:val="00D35F1C"/>
    <w:rsid w:val="00D36F14"/>
    <w:rsid w:val="00D40BA1"/>
    <w:rsid w:val="00D45AD7"/>
    <w:rsid w:val="00D516C7"/>
    <w:rsid w:val="00D53C47"/>
    <w:rsid w:val="00D562E7"/>
    <w:rsid w:val="00D56E75"/>
    <w:rsid w:val="00D6103F"/>
    <w:rsid w:val="00D647C5"/>
    <w:rsid w:val="00D71F9E"/>
    <w:rsid w:val="00D82A7A"/>
    <w:rsid w:val="00D84356"/>
    <w:rsid w:val="00D859E1"/>
    <w:rsid w:val="00D90A5F"/>
    <w:rsid w:val="00D92E3F"/>
    <w:rsid w:val="00D93AAC"/>
    <w:rsid w:val="00DA2D86"/>
    <w:rsid w:val="00DA4CC9"/>
    <w:rsid w:val="00DB0359"/>
    <w:rsid w:val="00DB35FC"/>
    <w:rsid w:val="00DB603E"/>
    <w:rsid w:val="00DC4272"/>
    <w:rsid w:val="00DC4DF6"/>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0EB2"/>
    <w:rsid w:val="00E43113"/>
    <w:rsid w:val="00E44896"/>
    <w:rsid w:val="00E5056B"/>
    <w:rsid w:val="00E52350"/>
    <w:rsid w:val="00E541AB"/>
    <w:rsid w:val="00E54D5A"/>
    <w:rsid w:val="00E6169C"/>
    <w:rsid w:val="00E62606"/>
    <w:rsid w:val="00E62EB8"/>
    <w:rsid w:val="00E6321F"/>
    <w:rsid w:val="00E6371A"/>
    <w:rsid w:val="00E6477E"/>
    <w:rsid w:val="00E70216"/>
    <w:rsid w:val="00E72889"/>
    <w:rsid w:val="00E75124"/>
    <w:rsid w:val="00E82DC7"/>
    <w:rsid w:val="00E83C5A"/>
    <w:rsid w:val="00E850A3"/>
    <w:rsid w:val="00E90516"/>
    <w:rsid w:val="00E9408A"/>
    <w:rsid w:val="00EA0942"/>
    <w:rsid w:val="00EA54F2"/>
    <w:rsid w:val="00EB1036"/>
    <w:rsid w:val="00EB1C5C"/>
    <w:rsid w:val="00EB2B40"/>
    <w:rsid w:val="00EB3907"/>
    <w:rsid w:val="00EB67E8"/>
    <w:rsid w:val="00EB7093"/>
    <w:rsid w:val="00EC1CCF"/>
    <w:rsid w:val="00EC1F78"/>
    <w:rsid w:val="00EC323B"/>
    <w:rsid w:val="00EC3674"/>
    <w:rsid w:val="00EC4C11"/>
    <w:rsid w:val="00EC5354"/>
    <w:rsid w:val="00EC7534"/>
    <w:rsid w:val="00EC7DD6"/>
    <w:rsid w:val="00ED6929"/>
    <w:rsid w:val="00EE0A23"/>
    <w:rsid w:val="00EE0A96"/>
    <w:rsid w:val="00EE1281"/>
    <w:rsid w:val="00EF18BB"/>
    <w:rsid w:val="00EF5868"/>
    <w:rsid w:val="00EF7498"/>
    <w:rsid w:val="00F07DA8"/>
    <w:rsid w:val="00F13707"/>
    <w:rsid w:val="00F15C6B"/>
    <w:rsid w:val="00F16A4E"/>
    <w:rsid w:val="00F17DF6"/>
    <w:rsid w:val="00F20E9E"/>
    <w:rsid w:val="00F340FE"/>
    <w:rsid w:val="00F40357"/>
    <w:rsid w:val="00F41A0D"/>
    <w:rsid w:val="00F43107"/>
    <w:rsid w:val="00F504C4"/>
    <w:rsid w:val="00F5384E"/>
    <w:rsid w:val="00F542AB"/>
    <w:rsid w:val="00F5456E"/>
    <w:rsid w:val="00F82CE9"/>
    <w:rsid w:val="00F831CE"/>
    <w:rsid w:val="00F83817"/>
    <w:rsid w:val="00F864C9"/>
    <w:rsid w:val="00F93151"/>
    <w:rsid w:val="00F95070"/>
    <w:rsid w:val="00F966E0"/>
    <w:rsid w:val="00FB0C50"/>
    <w:rsid w:val="00FB3D4B"/>
    <w:rsid w:val="00FB48B8"/>
    <w:rsid w:val="00FB56F5"/>
    <w:rsid w:val="00FB5C4D"/>
    <w:rsid w:val="00FC61BA"/>
    <w:rsid w:val="00FD0BCD"/>
    <w:rsid w:val="00FD42E6"/>
    <w:rsid w:val="00FD54F1"/>
    <w:rsid w:val="00FE2610"/>
    <w:rsid w:val="00FE4565"/>
    <w:rsid w:val="00FE520D"/>
    <w:rsid w:val="00FF0BAE"/>
    <w:rsid w:val="00FF30E9"/>
    <w:rsid w:val="00FF4EBE"/>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9</Pages>
  <Words>2872</Words>
  <Characters>16372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303</cp:revision>
  <cp:lastPrinted>2023-03-16T09:57:00Z</cp:lastPrinted>
  <dcterms:created xsi:type="dcterms:W3CDTF">2018-03-12T13:25:00Z</dcterms:created>
  <dcterms:modified xsi:type="dcterms:W3CDTF">2026-06-23T08:26:00Z</dcterms:modified>
</cp:coreProperties>
</file>