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BC9D5" w14:textId="77777777" w:rsidR="006A18B0" w:rsidRPr="0018656E" w:rsidRDefault="006A18B0" w:rsidP="006A18B0">
      <w:pPr>
        <w:spacing w:before="120"/>
        <w:jc w:val="center"/>
        <w:outlineLvl w:val="0"/>
        <w:rPr>
          <w:rFonts w:ascii="Arial Narrow" w:hAnsi="Arial Narrow" w:cs="Arial"/>
          <w:b/>
          <w:lang w:val="ro-RO"/>
        </w:rPr>
      </w:pPr>
    </w:p>
    <w:p w14:paraId="680AC4E5"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00308134" w14:textId="77777777" w:rsidR="005A2F49" w:rsidRPr="00295786" w:rsidRDefault="005A2F49" w:rsidP="005A2F49">
      <w:pPr>
        <w:jc w:val="center"/>
        <w:rPr>
          <w:rFonts w:ascii="Arial Narrow" w:hAnsi="Arial Narrow"/>
          <w:b/>
          <w:bCs/>
          <w:i/>
          <w:noProof/>
          <w:sz w:val="24"/>
          <w:szCs w:val="24"/>
        </w:rPr>
      </w:pPr>
    </w:p>
    <w:p w14:paraId="5FD94C9B" w14:textId="77777777" w:rsidR="005A2F49" w:rsidRPr="00295786" w:rsidRDefault="005A2F49" w:rsidP="005A2F49">
      <w:pPr>
        <w:jc w:val="center"/>
        <w:rPr>
          <w:rFonts w:ascii="Arial Narrow" w:hAnsi="Arial Narrow"/>
          <w:b/>
          <w:bCs/>
          <w:i/>
          <w:noProof/>
          <w:sz w:val="24"/>
          <w:szCs w:val="24"/>
        </w:rPr>
      </w:pPr>
    </w:p>
    <w:p w14:paraId="2E5CB04D" w14:textId="77777777" w:rsidR="005A2F49" w:rsidRPr="00295786" w:rsidRDefault="005A2F49" w:rsidP="005A2F49">
      <w:pPr>
        <w:jc w:val="center"/>
        <w:rPr>
          <w:rFonts w:ascii="Arial Narrow" w:hAnsi="Arial Narrow"/>
          <w:b/>
          <w:bCs/>
          <w:i/>
          <w:noProof/>
          <w:sz w:val="24"/>
          <w:szCs w:val="24"/>
        </w:rPr>
      </w:pPr>
    </w:p>
    <w:p w14:paraId="34E4419B" w14:textId="77777777" w:rsidR="005A2F49" w:rsidRPr="00AF3B22" w:rsidRDefault="005A2F49" w:rsidP="005A2F49">
      <w:pPr>
        <w:ind w:left="1416" w:hanging="1416"/>
        <w:rPr>
          <w:rFonts w:ascii="Arial Narrow" w:hAnsi="Arial Narrow"/>
          <w:b/>
          <w:i/>
          <w:noProof/>
          <w:sz w:val="24"/>
          <w:szCs w:val="24"/>
        </w:rPr>
      </w:pPr>
    </w:p>
    <w:p w14:paraId="33B5A3A9"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5A5467C1"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731D3D63"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43C8FCD8" w14:textId="77777777" w:rsidR="00D015C8" w:rsidRPr="00AF3B22" w:rsidRDefault="00D015C8" w:rsidP="002345DD">
      <w:pPr>
        <w:rPr>
          <w:rFonts w:ascii="Arial Narrow" w:hAnsi="Arial Narrow"/>
          <w:b/>
          <w:i/>
          <w:noProof/>
          <w:sz w:val="24"/>
          <w:szCs w:val="24"/>
        </w:rPr>
      </w:pPr>
    </w:p>
    <w:p w14:paraId="1098CA4E"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5095D206" w14:textId="77777777" w:rsidR="00557393" w:rsidRPr="00AF3B22" w:rsidRDefault="00557393" w:rsidP="00D015C8">
      <w:pPr>
        <w:ind w:left="1416" w:hanging="1416"/>
        <w:rPr>
          <w:rFonts w:ascii="Arial Narrow" w:hAnsi="Arial Narrow"/>
          <w:b/>
          <w:i/>
          <w:noProof/>
          <w:sz w:val="24"/>
          <w:szCs w:val="24"/>
        </w:rPr>
      </w:pPr>
    </w:p>
    <w:p w14:paraId="5C746AD5" w14:textId="77777777" w:rsidR="007760F2" w:rsidRPr="00295786" w:rsidRDefault="007760F2" w:rsidP="007760F2">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79335141" w14:textId="77777777" w:rsidR="007760F2" w:rsidRPr="00295786" w:rsidRDefault="007760F2" w:rsidP="007760F2">
      <w:pPr>
        <w:rPr>
          <w:rFonts w:ascii="Arial Narrow" w:hAnsi="Arial Narrow"/>
          <w:b/>
          <w:bCs/>
          <w:i/>
          <w:noProof/>
          <w:sz w:val="24"/>
          <w:szCs w:val="24"/>
        </w:rPr>
      </w:pPr>
    </w:p>
    <w:p w14:paraId="40C12FB0" w14:textId="77777777" w:rsidR="007760F2" w:rsidRPr="001C3151" w:rsidRDefault="007760F2" w:rsidP="007760F2">
      <w:pPr>
        <w:spacing w:line="360" w:lineRule="auto"/>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1C3151">
        <w:rPr>
          <w:rFonts w:ascii="Arial Narrow" w:hAnsi="Arial Narrow" w:cs="Calibri"/>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1C3151">
        <w:rPr>
          <w:rFonts w:ascii="Arial Narrow" w:hAnsi="Arial Narrow" w:cs="Calibri"/>
          <w:b/>
          <w:i/>
          <w:noProof/>
          <w:sz w:val="24"/>
          <w:szCs w:val="24"/>
        </w:rPr>
        <w:t>ţ</w:t>
      </w:r>
      <w:r w:rsidRPr="001C3151">
        <w:rPr>
          <w:rFonts w:ascii="Arial Narrow" w:hAnsi="Arial Narrow"/>
          <w:b/>
          <w:i/>
          <w:noProof/>
          <w:sz w:val="24"/>
          <w:szCs w:val="24"/>
        </w:rPr>
        <w:t>i/ ofertan</w:t>
      </w:r>
      <w:r w:rsidRPr="001C3151">
        <w:rPr>
          <w:rFonts w:ascii="Arial Narrow" w:hAnsi="Arial Narrow" w:cs="Calibri"/>
          <w:b/>
          <w:i/>
          <w:noProof/>
          <w:sz w:val="24"/>
          <w:szCs w:val="24"/>
        </w:rPr>
        <w:t>ţ</w:t>
      </w:r>
      <w:r w:rsidRPr="001C3151">
        <w:rPr>
          <w:rFonts w:ascii="Arial Narrow" w:hAnsi="Arial Narrow"/>
          <w:b/>
          <w:i/>
          <w:noProof/>
          <w:sz w:val="24"/>
          <w:szCs w:val="24"/>
        </w:rPr>
        <w:t>i asocia</w:t>
      </w:r>
      <w:r w:rsidRPr="001C3151">
        <w:rPr>
          <w:rFonts w:ascii="Arial Narrow" w:hAnsi="Arial Narrow" w:cs="Calibri"/>
          <w:b/>
          <w:i/>
          <w:noProof/>
          <w:sz w:val="24"/>
          <w:szCs w:val="24"/>
        </w:rPr>
        <w:t>ţ</w:t>
      </w:r>
      <w:r w:rsidRPr="001C3151">
        <w:rPr>
          <w:rFonts w:ascii="Arial Narrow" w:hAnsi="Arial Narrow"/>
          <w:b/>
          <w:i/>
          <w:noProof/>
          <w:sz w:val="24"/>
          <w:szCs w:val="24"/>
        </w:rPr>
        <w:t>i/ subcontractan</w:t>
      </w:r>
      <w:r w:rsidRPr="001C3151">
        <w:rPr>
          <w:rFonts w:ascii="Arial Narrow" w:hAnsi="Arial Narrow" w:cs="Calibri"/>
          <w:b/>
          <w:i/>
          <w:noProof/>
          <w:sz w:val="24"/>
          <w:szCs w:val="24"/>
        </w:rPr>
        <w:t>ţ</w:t>
      </w:r>
      <w:r w:rsidRPr="001C3151">
        <w:rPr>
          <w:rFonts w:ascii="Arial Narrow" w:hAnsi="Arial Narrow"/>
          <w:b/>
          <w:i/>
          <w:noProof/>
          <w:sz w:val="24"/>
          <w:szCs w:val="24"/>
        </w:rPr>
        <w:t>i</w:t>
      </w:r>
    </w:p>
    <w:p w14:paraId="40457802" w14:textId="1398B073" w:rsidR="007760F2" w:rsidRPr="007760F2" w:rsidRDefault="007760F2" w:rsidP="007760F2">
      <w:pPr>
        <w:spacing w:line="360" w:lineRule="auto"/>
        <w:rPr>
          <w:rFonts w:ascii="Arial Narrow" w:hAnsi="Arial Narrow"/>
          <w:b/>
          <w:i/>
          <w:noProof/>
          <w:sz w:val="24"/>
          <w:szCs w:val="24"/>
        </w:rPr>
      </w:pPr>
      <w:r>
        <w:rPr>
          <w:rFonts w:ascii="Arial Narrow" w:hAnsi="Arial Narrow"/>
          <w:b/>
          <w:i/>
          <w:noProof/>
          <w:sz w:val="24"/>
          <w:szCs w:val="24"/>
        </w:rPr>
        <w:t>Formularul – 6</w:t>
      </w:r>
      <w:r w:rsidRPr="00AF3B22">
        <w:rPr>
          <w:rFonts w:ascii="Arial Narrow" w:hAnsi="Arial Narrow"/>
          <w:b/>
          <w:i/>
          <w:noProof/>
          <w:sz w:val="24"/>
          <w:szCs w:val="24"/>
        </w:rPr>
        <w:t xml:space="preserve"> </w:t>
      </w:r>
      <w:r>
        <w:rPr>
          <w:rFonts w:ascii="Arial Narrow" w:hAnsi="Arial Narrow"/>
          <w:b/>
          <w:i/>
          <w:noProof/>
          <w:sz w:val="24"/>
          <w:szCs w:val="24"/>
        </w:rPr>
        <w:t>D</w:t>
      </w:r>
      <w:r w:rsidRPr="007760F2">
        <w:rPr>
          <w:rFonts w:ascii="Arial Narrow" w:hAnsi="Arial Narrow"/>
          <w:b/>
          <w:i/>
          <w:noProof/>
          <w:sz w:val="24"/>
          <w:szCs w:val="24"/>
        </w:rPr>
        <w:t>eclaraţie pe proprie răspundere</w:t>
      </w:r>
      <w:r>
        <w:rPr>
          <w:rFonts w:ascii="Arial Narrow" w:hAnsi="Arial Narrow"/>
          <w:b/>
          <w:i/>
          <w:noProof/>
          <w:sz w:val="24"/>
          <w:szCs w:val="24"/>
        </w:rPr>
        <w:t xml:space="preserve"> </w:t>
      </w:r>
      <w:r w:rsidRPr="007760F2">
        <w:rPr>
          <w:rFonts w:ascii="Arial Narrow" w:hAnsi="Arial Narrow"/>
          <w:b/>
          <w:i/>
          <w:noProof/>
          <w:sz w:val="24"/>
          <w:szCs w:val="24"/>
        </w:rPr>
        <w:t>privind beneficiarul real</w:t>
      </w:r>
    </w:p>
    <w:p w14:paraId="1E72B2BD" w14:textId="77777777" w:rsidR="005A2F49" w:rsidRPr="00295786" w:rsidRDefault="005A2F49" w:rsidP="005A2F49">
      <w:pPr>
        <w:rPr>
          <w:rFonts w:ascii="Arial Narrow" w:hAnsi="Arial Narrow"/>
          <w:i/>
          <w:noProof/>
          <w:sz w:val="24"/>
          <w:szCs w:val="24"/>
        </w:rPr>
      </w:pPr>
    </w:p>
    <w:p w14:paraId="313FB1EF" w14:textId="77777777" w:rsidR="002345DD" w:rsidRPr="00295786" w:rsidRDefault="002345DD" w:rsidP="00E5056B">
      <w:pPr>
        <w:jc w:val="right"/>
        <w:rPr>
          <w:rFonts w:ascii="Arial Narrow" w:hAnsi="Arial Narrow"/>
          <w:i/>
          <w:noProof/>
          <w:sz w:val="24"/>
          <w:szCs w:val="24"/>
        </w:rPr>
      </w:pPr>
    </w:p>
    <w:p w14:paraId="7399FD48" w14:textId="77777777" w:rsidR="002345DD" w:rsidRPr="00295786" w:rsidRDefault="002345DD" w:rsidP="00E5056B">
      <w:pPr>
        <w:jc w:val="right"/>
        <w:rPr>
          <w:rFonts w:ascii="Arial Narrow" w:hAnsi="Arial Narrow"/>
          <w:i/>
          <w:noProof/>
          <w:sz w:val="24"/>
          <w:szCs w:val="24"/>
        </w:rPr>
      </w:pPr>
    </w:p>
    <w:p w14:paraId="75969CBA" w14:textId="77777777" w:rsidR="002345DD" w:rsidRPr="00295786" w:rsidRDefault="002345DD" w:rsidP="00E5056B">
      <w:pPr>
        <w:jc w:val="right"/>
        <w:rPr>
          <w:rFonts w:ascii="Arial Narrow" w:hAnsi="Arial Narrow"/>
          <w:i/>
          <w:noProof/>
          <w:sz w:val="24"/>
          <w:szCs w:val="24"/>
        </w:rPr>
      </w:pPr>
    </w:p>
    <w:p w14:paraId="2E07893A" w14:textId="77777777" w:rsidR="002345DD" w:rsidRPr="00295786" w:rsidRDefault="002345DD" w:rsidP="00E5056B">
      <w:pPr>
        <w:jc w:val="right"/>
        <w:rPr>
          <w:rFonts w:ascii="Arial Narrow" w:hAnsi="Arial Narrow"/>
          <w:i/>
          <w:noProof/>
          <w:sz w:val="24"/>
          <w:szCs w:val="24"/>
        </w:rPr>
      </w:pPr>
    </w:p>
    <w:p w14:paraId="72284112" w14:textId="77777777" w:rsidR="002345DD" w:rsidRPr="00295786" w:rsidRDefault="002345DD" w:rsidP="00E5056B">
      <w:pPr>
        <w:jc w:val="right"/>
        <w:rPr>
          <w:rFonts w:ascii="Arial Narrow" w:hAnsi="Arial Narrow"/>
          <w:i/>
          <w:noProof/>
          <w:sz w:val="24"/>
          <w:szCs w:val="24"/>
        </w:rPr>
      </w:pPr>
    </w:p>
    <w:p w14:paraId="0D5548ED" w14:textId="77777777" w:rsidR="002345DD" w:rsidRPr="00295786" w:rsidRDefault="002345DD" w:rsidP="00E5056B">
      <w:pPr>
        <w:jc w:val="right"/>
        <w:rPr>
          <w:rFonts w:ascii="Arial Narrow" w:hAnsi="Arial Narrow"/>
          <w:i/>
          <w:noProof/>
          <w:sz w:val="24"/>
          <w:szCs w:val="24"/>
        </w:rPr>
      </w:pPr>
    </w:p>
    <w:p w14:paraId="1BDB6977" w14:textId="77777777" w:rsidR="002345DD" w:rsidRPr="00295786" w:rsidRDefault="002345DD" w:rsidP="00E5056B">
      <w:pPr>
        <w:jc w:val="right"/>
        <w:rPr>
          <w:rFonts w:ascii="Arial Narrow" w:hAnsi="Arial Narrow"/>
          <w:i/>
          <w:noProof/>
          <w:sz w:val="24"/>
          <w:szCs w:val="24"/>
        </w:rPr>
      </w:pPr>
    </w:p>
    <w:p w14:paraId="4B69CB01" w14:textId="77777777" w:rsidR="002345DD" w:rsidRPr="00295786" w:rsidRDefault="002345DD" w:rsidP="00E5056B">
      <w:pPr>
        <w:jc w:val="right"/>
        <w:rPr>
          <w:rFonts w:ascii="Arial Narrow" w:hAnsi="Arial Narrow"/>
          <w:i/>
          <w:noProof/>
          <w:sz w:val="24"/>
          <w:szCs w:val="24"/>
        </w:rPr>
      </w:pPr>
    </w:p>
    <w:p w14:paraId="349DB7DC" w14:textId="77777777" w:rsidR="002345DD" w:rsidRPr="00295786" w:rsidRDefault="002345DD" w:rsidP="00E5056B">
      <w:pPr>
        <w:jc w:val="right"/>
        <w:rPr>
          <w:rFonts w:ascii="Arial Narrow" w:hAnsi="Arial Narrow"/>
          <w:i/>
          <w:noProof/>
          <w:sz w:val="24"/>
          <w:szCs w:val="24"/>
        </w:rPr>
      </w:pPr>
    </w:p>
    <w:p w14:paraId="21A34C3D" w14:textId="77777777" w:rsidR="002345DD" w:rsidRPr="00295786" w:rsidRDefault="002345DD" w:rsidP="00E5056B">
      <w:pPr>
        <w:jc w:val="right"/>
        <w:rPr>
          <w:rFonts w:ascii="Arial Narrow" w:hAnsi="Arial Narrow"/>
          <w:i/>
          <w:noProof/>
          <w:sz w:val="24"/>
          <w:szCs w:val="24"/>
        </w:rPr>
      </w:pPr>
    </w:p>
    <w:p w14:paraId="10B0876C" w14:textId="77777777" w:rsidR="002345DD" w:rsidRPr="00295786" w:rsidRDefault="002345DD" w:rsidP="00E5056B">
      <w:pPr>
        <w:jc w:val="right"/>
        <w:rPr>
          <w:rFonts w:ascii="Arial Narrow" w:hAnsi="Arial Narrow"/>
          <w:i/>
          <w:noProof/>
          <w:sz w:val="24"/>
          <w:szCs w:val="24"/>
        </w:rPr>
      </w:pPr>
    </w:p>
    <w:p w14:paraId="5F47E3BE" w14:textId="77777777" w:rsidR="002345DD" w:rsidRPr="00295786" w:rsidRDefault="002345DD" w:rsidP="00E5056B">
      <w:pPr>
        <w:jc w:val="right"/>
        <w:rPr>
          <w:rFonts w:ascii="Arial Narrow" w:hAnsi="Arial Narrow"/>
          <w:i/>
          <w:noProof/>
          <w:sz w:val="24"/>
          <w:szCs w:val="24"/>
        </w:rPr>
      </w:pPr>
    </w:p>
    <w:p w14:paraId="63F8E1FD" w14:textId="77777777" w:rsidR="002345DD" w:rsidRPr="00295786" w:rsidRDefault="002345DD" w:rsidP="00E5056B">
      <w:pPr>
        <w:jc w:val="right"/>
        <w:rPr>
          <w:rFonts w:ascii="Arial Narrow" w:hAnsi="Arial Narrow"/>
          <w:i/>
          <w:noProof/>
          <w:sz w:val="24"/>
          <w:szCs w:val="24"/>
        </w:rPr>
      </w:pPr>
    </w:p>
    <w:p w14:paraId="5E028B50" w14:textId="77777777" w:rsidR="002345DD" w:rsidRPr="00295786" w:rsidRDefault="002345DD" w:rsidP="00E5056B">
      <w:pPr>
        <w:jc w:val="right"/>
        <w:rPr>
          <w:rFonts w:ascii="Arial Narrow" w:hAnsi="Arial Narrow"/>
          <w:i/>
          <w:noProof/>
          <w:sz w:val="24"/>
          <w:szCs w:val="24"/>
        </w:rPr>
      </w:pPr>
    </w:p>
    <w:p w14:paraId="22A76530" w14:textId="77777777" w:rsidR="002345DD" w:rsidRPr="00295786" w:rsidRDefault="002345DD" w:rsidP="00E5056B">
      <w:pPr>
        <w:jc w:val="right"/>
        <w:rPr>
          <w:rFonts w:ascii="Arial Narrow" w:hAnsi="Arial Narrow"/>
          <w:i/>
          <w:noProof/>
          <w:sz w:val="24"/>
          <w:szCs w:val="24"/>
        </w:rPr>
      </w:pPr>
    </w:p>
    <w:p w14:paraId="0AE1B636" w14:textId="77777777" w:rsidR="002345DD" w:rsidRPr="00295786" w:rsidRDefault="002345DD" w:rsidP="00E5056B">
      <w:pPr>
        <w:jc w:val="right"/>
        <w:rPr>
          <w:rFonts w:ascii="Arial Narrow" w:hAnsi="Arial Narrow"/>
          <w:i/>
          <w:noProof/>
          <w:sz w:val="24"/>
          <w:szCs w:val="24"/>
        </w:rPr>
      </w:pPr>
    </w:p>
    <w:p w14:paraId="1017EBF2" w14:textId="77777777" w:rsidR="002345DD" w:rsidRPr="00295786" w:rsidRDefault="002345DD" w:rsidP="00E5056B">
      <w:pPr>
        <w:jc w:val="right"/>
        <w:rPr>
          <w:rFonts w:ascii="Arial Narrow" w:hAnsi="Arial Narrow"/>
          <w:i/>
          <w:noProof/>
          <w:sz w:val="24"/>
          <w:szCs w:val="24"/>
        </w:rPr>
      </w:pPr>
    </w:p>
    <w:p w14:paraId="00C34A7B" w14:textId="77777777" w:rsidR="002345DD" w:rsidRPr="00295786" w:rsidRDefault="002345DD" w:rsidP="00E5056B">
      <w:pPr>
        <w:jc w:val="right"/>
        <w:rPr>
          <w:rFonts w:ascii="Arial Narrow" w:hAnsi="Arial Narrow"/>
          <w:i/>
          <w:noProof/>
          <w:sz w:val="24"/>
          <w:szCs w:val="24"/>
        </w:rPr>
      </w:pPr>
    </w:p>
    <w:p w14:paraId="5F0D0090" w14:textId="77777777" w:rsidR="002345DD" w:rsidRPr="00295786" w:rsidRDefault="002345DD" w:rsidP="00E5056B">
      <w:pPr>
        <w:jc w:val="right"/>
        <w:rPr>
          <w:rFonts w:ascii="Arial Narrow" w:hAnsi="Arial Narrow"/>
          <w:i/>
          <w:noProof/>
          <w:sz w:val="24"/>
          <w:szCs w:val="24"/>
        </w:rPr>
      </w:pPr>
    </w:p>
    <w:p w14:paraId="10DB70C7" w14:textId="77777777" w:rsidR="002345DD" w:rsidRPr="00295786" w:rsidRDefault="002345DD" w:rsidP="00E5056B">
      <w:pPr>
        <w:jc w:val="right"/>
        <w:rPr>
          <w:rFonts w:ascii="Arial Narrow" w:hAnsi="Arial Narrow"/>
          <w:i/>
          <w:noProof/>
          <w:sz w:val="24"/>
          <w:szCs w:val="24"/>
        </w:rPr>
      </w:pPr>
    </w:p>
    <w:p w14:paraId="4D8246C7" w14:textId="77777777" w:rsidR="002345DD" w:rsidRPr="00295786" w:rsidRDefault="002345DD" w:rsidP="00E5056B">
      <w:pPr>
        <w:jc w:val="right"/>
        <w:rPr>
          <w:rFonts w:ascii="Arial Narrow" w:hAnsi="Arial Narrow"/>
          <w:i/>
          <w:noProof/>
          <w:sz w:val="24"/>
          <w:szCs w:val="24"/>
        </w:rPr>
      </w:pPr>
    </w:p>
    <w:p w14:paraId="19E21AE2" w14:textId="77777777" w:rsidR="002345DD" w:rsidRPr="00295786" w:rsidRDefault="002345DD" w:rsidP="00E5056B">
      <w:pPr>
        <w:jc w:val="right"/>
        <w:rPr>
          <w:rFonts w:ascii="Arial Narrow" w:hAnsi="Arial Narrow"/>
          <w:i/>
          <w:noProof/>
          <w:sz w:val="24"/>
          <w:szCs w:val="24"/>
        </w:rPr>
      </w:pPr>
    </w:p>
    <w:p w14:paraId="122E1ABC" w14:textId="77777777" w:rsidR="002345DD" w:rsidRPr="00295786" w:rsidRDefault="002345DD" w:rsidP="00E5056B">
      <w:pPr>
        <w:jc w:val="right"/>
        <w:rPr>
          <w:rFonts w:ascii="Arial Narrow" w:hAnsi="Arial Narrow"/>
          <w:i/>
          <w:noProof/>
          <w:sz w:val="24"/>
          <w:szCs w:val="24"/>
        </w:rPr>
      </w:pPr>
    </w:p>
    <w:p w14:paraId="0DC44E7B" w14:textId="77777777" w:rsidR="002345DD" w:rsidRPr="00295786" w:rsidRDefault="002345DD" w:rsidP="00E5056B">
      <w:pPr>
        <w:jc w:val="right"/>
        <w:rPr>
          <w:rFonts w:ascii="Arial Narrow" w:hAnsi="Arial Narrow"/>
          <w:i/>
          <w:noProof/>
          <w:sz w:val="24"/>
          <w:szCs w:val="24"/>
        </w:rPr>
      </w:pPr>
    </w:p>
    <w:p w14:paraId="3F03704B" w14:textId="77777777" w:rsidR="002345DD" w:rsidRPr="00295786" w:rsidRDefault="002345DD" w:rsidP="00E5056B">
      <w:pPr>
        <w:jc w:val="right"/>
        <w:rPr>
          <w:rFonts w:ascii="Arial Narrow" w:hAnsi="Arial Narrow"/>
          <w:i/>
          <w:noProof/>
          <w:sz w:val="24"/>
          <w:szCs w:val="24"/>
        </w:rPr>
      </w:pPr>
    </w:p>
    <w:p w14:paraId="01F7BC26" w14:textId="77777777" w:rsidR="002345DD" w:rsidRPr="00295786" w:rsidRDefault="002345DD" w:rsidP="00E5056B">
      <w:pPr>
        <w:jc w:val="right"/>
        <w:rPr>
          <w:rFonts w:ascii="Arial Narrow" w:hAnsi="Arial Narrow"/>
          <w:i/>
          <w:noProof/>
          <w:sz w:val="24"/>
          <w:szCs w:val="24"/>
        </w:rPr>
      </w:pPr>
    </w:p>
    <w:p w14:paraId="17F9BB8C" w14:textId="77777777" w:rsidR="002345DD" w:rsidRPr="00295786" w:rsidRDefault="002345DD" w:rsidP="00E5056B">
      <w:pPr>
        <w:jc w:val="right"/>
        <w:rPr>
          <w:rFonts w:ascii="Arial Narrow" w:hAnsi="Arial Narrow"/>
          <w:i/>
          <w:noProof/>
          <w:sz w:val="24"/>
          <w:szCs w:val="24"/>
        </w:rPr>
      </w:pPr>
    </w:p>
    <w:p w14:paraId="629CB71C" w14:textId="77777777" w:rsidR="002345DD" w:rsidRPr="00295786" w:rsidRDefault="002345DD" w:rsidP="00E5056B">
      <w:pPr>
        <w:jc w:val="right"/>
        <w:rPr>
          <w:rFonts w:ascii="Arial Narrow" w:hAnsi="Arial Narrow"/>
          <w:i/>
          <w:noProof/>
          <w:sz w:val="24"/>
          <w:szCs w:val="24"/>
        </w:rPr>
      </w:pPr>
    </w:p>
    <w:p w14:paraId="3129A86E" w14:textId="77777777" w:rsidR="002345DD" w:rsidRDefault="002345DD" w:rsidP="00E5056B">
      <w:pPr>
        <w:jc w:val="right"/>
        <w:rPr>
          <w:rFonts w:ascii="Arial Narrow" w:hAnsi="Arial Narrow"/>
          <w:i/>
          <w:noProof/>
          <w:sz w:val="24"/>
          <w:szCs w:val="24"/>
        </w:rPr>
      </w:pPr>
    </w:p>
    <w:p w14:paraId="1787E518" w14:textId="77777777" w:rsidR="002403E1" w:rsidRPr="00295786" w:rsidRDefault="002403E1" w:rsidP="00E5056B">
      <w:pPr>
        <w:jc w:val="right"/>
        <w:rPr>
          <w:rFonts w:ascii="Arial Narrow" w:hAnsi="Arial Narrow"/>
          <w:i/>
          <w:noProof/>
          <w:sz w:val="24"/>
          <w:szCs w:val="24"/>
        </w:rPr>
      </w:pPr>
    </w:p>
    <w:p w14:paraId="262F5616" w14:textId="77777777" w:rsidR="002345DD" w:rsidRPr="00295786" w:rsidRDefault="002345DD" w:rsidP="00E5056B">
      <w:pPr>
        <w:jc w:val="right"/>
        <w:rPr>
          <w:rFonts w:ascii="Arial Narrow" w:hAnsi="Arial Narrow"/>
          <w:i/>
          <w:noProof/>
          <w:sz w:val="24"/>
          <w:szCs w:val="24"/>
        </w:rPr>
      </w:pPr>
    </w:p>
    <w:p w14:paraId="01064078" w14:textId="77777777" w:rsidR="002345DD" w:rsidRPr="00295786" w:rsidRDefault="002345DD" w:rsidP="00E5056B">
      <w:pPr>
        <w:jc w:val="right"/>
        <w:rPr>
          <w:rFonts w:ascii="Arial Narrow" w:hAnsi="Arial Narrow"/>
          <w:i/>
          <w:noProof/>
          <w:sz w:val="24"/>
          <w:szCs w:val="24"/>
        </w:rPr>
      </w:pPr>
    </w:p>
    <w:p w14:paraId="67E3F117" w14:textId="77777777" w:rsidR="002345DD" w:rsidRPr="00295786" w:rsidRDefault="002345DD" w:rsidP="00E5056B">
      <w:pPr>
        <w:jc w:val="right"/>
        <w:rPr>
          <w:rFonts w:ascii="Arial Narrow" w:hAnsi="Arial Narrow"/>
          <w:i/>
          <w:noProof/>
          <w:sz w:val="24"/>
          <w:szCs w:val="24"/>
        </w:rPr>
      </w:pPr>
    </w:p>
    <w:p w14:paraId="2EA4F3B9" w14:textId="77777777" w:rsidR="002345DD" w:rsidRPr="00295786" w:rsidRDefault="002345DD" w:rsidP="00E5056B">
      <w:pPr>
        <w:jc w:val="right"/>
        <w:rPr>
          <w:rFonts w:ascii="Arial Narrow" w:hAnsi="Arial Narrow"/>
          <w:i/>
          <w:noProof/>
          <w:sz w:val="24"/>
          <w:szCs w:val="24"/>
        </w:rPr>
      </w:pPr>
    </w:p>
    <w:p w14:paraId="0926C286" w14:textId="77777777" w:rsidR="002345DD" w:rsidRPr="00295786" w:rsidRDefault="002345DD" w:rsidP="00E5056B">
      <w:pPr>
        <w:jc w:val="right"/>
        <w:rPr>
          <w:rFonts w:ascii="Arial Narrow" w:hAnsi="Arial Narrow"/>
          <w:i/>
          <w:noProof/>
          <w:sz w:val="24"/>
          <w:szCs w:val="24"/>
        </w:rPr>
      </w:pPr>
    </w:p>
    <w:p w14:paraId="2F0138A4" w14:textId="77777777" w:rsidR="002345DD" w:rsidRPr="00295786" w:rsidRDefault="002345DD" w:rsidP="00E5056B">
      <w:pPr>
        <w:jc w:val="right"/>
        <w:rPr>
          <w:rFonts w:ascii="Arial Narrow" w:hAnsi="Arial Narrow"/>
          <w:i/>
          <w:noProof/>
          <w:sz w:val="24"/>
          <w:szCs w:val="24"/>
        </w:rPr>
      </w:pPr>
    </w:p>
    <w:p w14:paraId="5CE6BAA0" w14:textId="77777777" w:rsidR="00BF31FF" w:rsidRDefault="00BF31FF" w:rsidP="00BF31FF">
      <w:pPr>
        <w:rPr>
          <w:rFonts w:ascii="Arial Narrow" w:hAnsi="Arial Narrow"/>
          <w:i/>
          <w:noProof/>
          <w:sz w:val="24"/>
          <w:szCs w:val="24"/>
        </w:rPr>
      </w:pPr>
    </w:p>
    <w:p w14:paraId="1A927E2B" w14:textId="77777777" w:rsidR="00256212" w:rsidRDefault="00256212" w:rsidP="00BF31FF">
      <w:pPr>
        <w:rPr>
          <w:rStyle w:val="PageNumber"/>
          <w:rFonts w:ascii="Arial Narrow" w:hAnsi="Arial Narrow"/>
          <w:b/>
          <w:i/>
          <w:sz w:val="24"/>
          <w:szCs w:val="24"/>
        </w:rPr>
      </w:pPr>
    </w:p>
    <w:p w14:paraId="00FEFCA2"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512E917E" w14:textId="77777777" w:rsidR="00E5056B" w:rsidRPr="00295786" w:rsidRDefault="00E5056B" w:rsidP="00E5056B">
      <w:pPr>
        <w:jc w:val="both"/>
        <w:outlineLvl w:val="0"/>
        <w:rPr>
          <w:rFonts w:ascii="Arial Narrow" w:hAnsi="Arial Narrow"/>
          <w:i/>
          <w:noProof/>
          <w:sz w:val="24"/>
          <w:szCs w:val="24"/>
        </w:rPr>
      </w:pPr>
    </w:p>
    <w:p w14:paraId="029062E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82FB5F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965F5AB"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78E7F9B" w14:textId="77777777" w:rsidR="00054DB3" w:rsidRPr="00295786" w:rsidRDefault="00054DB3" w:rsidP="00054DB3">
      <w:pPr>
        <w:jc w:val="center"/>
        <w:rPr>
          <w:rFonts w:ascii="Arial Narrow" w:hAnsi="Arial Narrow" w:cs="Arial"/>
          <w:b/>
          <w:sz w:val="24"/>
          <w:szCs w:val="24"/>
          <w:lang w:val="ro-RO"/>
        </w:rPr>
      </w:pPr>
    </w:p>
    <w:p w14:paraId="70C23905" w14:textId="77777777" w:rsidR="00054DB3" w:rsidRPr="00295786" w:rsidRDefault="00054DB3" w:rsidP="00054DB3">
      <w:pPr>
        <w:jc w:val="center"/>
        <w:rPr>
          <w:rFonts w:ascii="Arial Narrow" w:hAnsi="Arial Narrow" w:cs="Arial"/>
          <w:b/>
          <w:sz w:val="24"/>
          <w:szCs w:val="24"/>
          <w:lang w:val="ro-RO"/>
        </w:rPr>
      </w:pPr>
    </w:p>
    <w:p w14:paraId="66125B3E"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9433F0D"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3D6B44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6ECF10D6" w14:textId="77777777" w:rsidR="00054DB3" w:rsidRPr="00295786" w:rsidRDefault="00054DB3" w:rsidP="00054DB3">
      <w:pPr>
        <w:jc w:val="both"/>
        <w:rPr>
          <w:rFonts w:ascii="Arial Narrow" w:hAnsi="Arial Narrow" w:cs="Arial"/>
          <w:sz w:val="24"/>
          <w:szCs w:val="24"/>
          <w:lang w:val="ro-RO"/>
        </w:rPr>
      </w:pPr>
    </w:p>
    <w:p w14:paraId="4AB5DBA8" w14:textId="77777777" w:rsidR="00E90516" w:rsidRPr="00295786" w:rsidRDefault="00E90516" w:rsidP="00054DB3">
      <w:pPr>
        <w:ind w:firstLine="720"/>
        <w:jc w:val="both"/>
        <w:rPr>
          <w:rFonts w:ascii="Arial Narrow" w:hAnsi="Arial Narrow" w:cs="Arial"/>
          <w:sz w:val="24"/>
          <w:szCs w:val="24"/>
          <w:lang w:val="it-IT"/>
        </w:rPr>
      </w:pPr>
    </w:p>
    <w:p w14:paraId="61943E75" w14:textId="77777777" w:rsidR="00562372" w:rsidRPr="00562372" w:rsidRDefault="00562372" w:rsidP="00562372">
      <w:pPr>
        <w:ind w:firstLine="720"/>
        <w:jc w:val="both"/>
        <w:rPr>
          <w:rFonts w:ascii="Arial Narrow" w:hAnsi="Arial Narrow"/>
          <w:sz w:val="24"/>
          <w:szCs w:val="24"/>
          <w:lang w:val="it-IT"/>
        </w:rPr>
      </w:pPr>
      <w:r w:rsidRPr="00562372">
        <w:rPr>
          <w:rFonts w:ascii="Arial Narrow" w:hAnsi="Arial Narrow"/>
          <w:sz w:val="24"/>
          <w:szCs w:val="24"/>
          <w:lang w:val="it-IT"/>
        </w:rPr>
        <w:t xml:space="preserve">    Domnilor,</w:t>
      </w:r>
    </w:p>
    <w:p w14:paraId="0F2CF96E" w14:textId="54158E60" w:rsidR="00562372" w:rsidRDefault="00562372" w:rsidP="00562372">
      <w:pPr>
        <w:pStyle w:val="Subtitle"/>
        <w:jc w:val="both"/>
        <w:rPr>
          <w:rFonts w:ascii="Arial Narrow" w:hAnsi="Arial Narrow"/>
          <w:i/>
          <w:sz w:val="24"/>
          <w:szCs w:val="24"/>
          <w:lang w:val="it-IT"/>
        </w:rPr>
      </w:pPr>
      <w:r w:rsidRPr="00562372">
        <w:rPr>
          <w:rFonts w:ascii="Arial Narrow" w:hAnsi="Arial Narrow"/>
          <w:sz w:val="24"/>
          <w:szCs w:val="24"/>
          <w:lang w:val="it-IT"/>
        </w:rPr>
        <w:t xml:space="preserve"> </w:t>
      </w:r>
      <w:r w:rsidRPr="00562372">
        <w:rPr>
          <w:rFonts w:ascii="Arial Narrow" w:hAnsi="Arial Narrow"/>
          <w:sz w:val="24"/>
          <w:szCs w:val="24"/>
          <w:lang w:val="it-IT"/>
        </w:rPr>
        <w:tab/>
        <w:t xml:space="preserve">1. Examinând documentația de atribuire, subsemnații, reprezentanți ai ofertantului ______________________________, </w:t>
      </w:r>
      <w:r w:rsidRPr="00562372">
        <w:rPr>
          <w:rFonts w:ascii="Arial Narrow" w:hAnsi="Arial Narrow"/>
          <w:i/>
          <w:sz w:val="24"/>
          <w:szCs w:val="24"/>
          <w:lang w:val="it-IT"/>
        </w:rPr>
        <w:t xml:space="preserve">(denumirea/numele ofertantului)  </w:t>
      </w:r>
      <w:r w:rsidRPr="00562372">
        <w:rPr>
          <w:rFonts w:ascii="Arial Narrow" w:hAnsi="Arial Narrow"/>
          <w:sz w:val="24"/>
          <w:szCs w:val="24"/>
          <w:lang w:val="it-IT"/>
        </w:rPr>
        <w:t xml:space="preserve">ne oferim ca, în conformitate cu prevederile și cerințele cuprinse în documentația mai sus menționată, să </w:t>
      </w:r>
      <w:r w:rsidR="00402F09">
        <w:rPr>
          <w:rFonts w:ascii="Arial Narrow" w:hAnsi="Arial Narrow"/>
          <w:sz w:val="24"/>
          <w:szCs w:val="24"/>
          <w:lang w:val="it-IT"/>
        </w:rPr>
        <w:t>prestăm</w:t>
      </w:r>
      <w:r w:rsidRPr="00562372">
        <w:rPr>
          <w:rFonts w:ascii="Arial Narrow" w:hAnsi="Arial Narrow"/>
          <w:sz w:val="24"/>
          <w:szCs w:val="24"/>
          <w:lang w:val="it-IT"/>
        </w:rPr>
        <w:t xml:space="preserve"> </w:t>
      </w:r>
      <w:r w:rsidRPr="00562372">
        <w:rPr>
          <w:rFonts w:ascii="Arial Narrow" w:hAnsi="Arial Narrow"/>
          <w:i/>
          <w:sz w:val="24"/>
          <w:szCs w:val="24"/>
        </w:rPr>
        <w:t>,,</w:t>
      </w:r>
      <w:r w:rsidRPr="00562372">
        <w:rPr>
          <w:rFonts w:ascii="Arial Narrow" w:hAnsi="Arial Narrow"/>
          <w:sz w:val="24"/>
          <w:szCs w:val="24"/>
        </w:rPr>
        <w:t>____________________________________________________________________</w:t>
      </w:r>
      <w:r w:rsidRPr="00562372">
        <w:rPr>
          <w:rFonts w:ascii="Arial Narrow" w:hAnsi="Arial Narrow"/>
          <w:i/>
          <w:sz w:val="24"/>
          <w:szCs w:val="24"/>
        </w:rPr>
        <w:t>’’</w:t>
      </w:r>
      <w:r w:rsidRPr="00562372">
        <w:rPr>
          <w:rFonts w:ascii="Arial Narrow" w:hAnsi="Arial Narrow"/>
          <w:i/>
          <w:sz w:val="24"/>
          <w:szCs w:val="24"/>
          <w:lang w:val="it-IT"/>
        </w:rPr>
        <w:t xml:space="preserve"> </w:t>
      </w:r>
      <w:r w:rsidRPr="00562372">
        <w:rPr>
          <w:rFonts w:ascii="Arial Narrow" w:hAnsi="Arial Narrow"/>
          <w:sz w:val="24"/>
          <w:szCs w:val="24"/>
          <w:lang w:val="it-IT"/>
        </w:rPr>
        <w:t xml:space="preserve">pentru suma de ________________________ lei, </w:t>
      </w:r>
      <w:r w:rsidRPr="00562372">
        <w:rPr>
          <w:rFonts w:ascii="Arial Narrow" w:hAnsi="Arial Narrow"/>
          <w:i/>
          <w:sz w:val="24"/>
          <w:szCs w:val="24"/>
          <w:lang w:val="it-IT"/>
        </w:rPr>
        <w:t xml:space="preserve">(suma în litere și în cifre) </w:t>
      </w:r>
      <w:r w:rsidRPr="00562372">
        <w:rPr>
          <w:rFonts w:ascii="Arial Narrow" w:hAnsi="Arial Narrow"/>
          <w:sz w:val="24"/>
          <w:szCs w:val="24"/>
          <w:lang w:val="it-IT"/>
        </w:rPr>
        <w:t>la care se adaugă taxa pe valoarea adăugată în valoare de ______________________  lei</w:t>
      </w:r>
      <w:r w:rsidRPr="00562372">
        <w:rPr>
          <w:rFonts w:ascii="Arial Narrow" w:hAnsi="Arial Narrow"/>
          <w:i/>
          <w:sz w:val="24"/>
          <w:szCs w:val="24"/>
          <w:lang w:val="it-IT"/>
        </w:rPr>
        <w:t xml:space="preserve"> (suma în litere și în cifre)</w:t>
      </w:r>
    </w:p>
    <w:p w14:paraId="6DA7E361" w14:textId="5602D009" w:rsidR="00D11A77" w:rsidRPr="001E2654" w:rsidRDefault="00D11A77" w:rsidP="00D11A77">
      <w:pPr>
        <w:pStyle w:val="Subtitle"/>
        <w:jc w:val="both"/>
        <w:rPr>
          <w:rFonts w:ascii="Arial Narrow" w:eastAsia="SimSun" w:hAnsi="Arial Narrow"/>
          <w:bCs/>
          <w:sz w:val="24"/>
          <w:szCs w:val="24"/>
          <w:lang w:val="it-IT" w:eastAsia="en-US"/>
        </w:rPr>
      </w:pPr>
      <w:r w:rsidRPr="00994AC6">
        <w:rPr>
          <w:rFonts w:ascii="Arial Narrow" w:eastAsia="SimSun" w:hAnsi="Arial Narrow"/>
          <w:b w:val="0"/>
          <w:sz w:val="24"/>
          <w:szCs w:val="24"/>
          <w:lang w:val="it-IT" w:eastAsia="en-US"/>
        </w:rPr>
        <w:t xml:space="preserve">             2. </w:t>
      </w:r>
      <w:r w:rsidRPr="00D11A77">
        <w:rPr>
          <w:rFonts w:ascii="Arial Narrow" w:eastAsia="SimSun" w:hAnsi="Arial Narrow"/>
          <w:b w:val="0"/>
          <w:sz w:val="24"/>
          <w:szCs w:val="24"/>
          <w:lang w:val="it-IT" w:eastAsia="en-US"/>
        </w:rPr>
        <w:t xml:space="preserve">În situația în care </w:t>
      </w:r>
      <w:r w:rsidRPr="00D11A77">
        <w:rPr>
          <w:rFonts w:ascii="Arial Narrow" w:eastAsia="SimSun" w:hAnsi="Arial Narrow"/>
          <w:bCs/>
          <w:sz w:val="24"/>
          <w:szCs w:val="24"/>
          <w:lang w:val="it-IT" w:eastAsia="en-US"/>
        </w:rPr>
        <w:t>prețul este neobișnuit de scăzut (mai puţin de 80% din valoarea estimată)</w:t>
      </w:r>
      <w:r w:rsidRPr="00D11A77">
        <w:rPr>
          <w:rFonts w:ascii="Arial Narrow" w:eastAsia="SimSun" w:hAnsi="Arial Narrow"/>
          <w:b w:val="0"/>
          <w:sz w:val="24"/>
          <w:szCs w:val="24"/>
          <w:lang w:val="it-IT" w:eastAsia="en-US"/>
        </w:rPr>
        <w:t xml:space="preserve"> </w:t>
      </w:r>
      <w:r w:rsidRPr="001E2654">
        <w:rPr>
          <w:rFonts w:ascii="Arial Narrow" w:eastAsia="SimSun" w:hAnsi="Arial Narrow"/>
          <w:bCs/>
          <w:color w:val="FF0000"/>
          <w:sz w:val="24"/>
          <w:szCs w:val="24"/>
          <w:lang w:val="it-IT" w:eastAsia="en-US"/>
        </w:rPr>
        <w:t>se va depune o justificare a  preţului din oferta  financiară</w:t>
      </w:r>
      <w:r w:rsidRPr="001E2654">
        <w:rPr>
          <w:rFonts w:ascii="Arial Narrow" w:eastAsia="SimSun" w:hAnsi="Arial Narrow"/>
          <w:b w:val="0"/>
          <w:color w:val="FF0000"/>
          <w:sz w:val="24"/>
          <w:szCs w:val="24"/>
          <w:lang w:val="it-IT" w:eastAsia="en-US"/>
        </w:rPr>
        <w:t xml:space="preserve"> </w:t>
      </w:r>
      <w:r w:rsidRPr="001E2654">
        <w:rPr>
          <w:rFonts w:ascii="Arial Narrow" w:eastAsia="SimSun" w:hAnsi="Arial Narrow"/>
          <w:bCs/>
          <w:sz w:val="24"/>
          <w:szCs w:val="24"/>
          <w:lang w:val="it-IT" w:eastAsia="en-US"/>
        </w:rPr>
        <w:t>prin prezentarea de explicaţii privind elementele prevăzute la art. 210 alin. (2) lit. a)-f) din Legea 98/2016,</w:t>
      </w:r>
      <w:r w:rsidRPr="001E2654">
        <w:rPr>
          <w:rFonts w:ascii="Arial Narrow" w:eastAsia="SimSun" w:hAnsi="Arial Narrow"/>
          <w:b w:val="0"/>
          <w:sz w:val="24"/>
          <w:szCs w:val="24"/>
          <w:lang w:val="it-IT" w:eastAsia="en-US"/>
        </w:rPr>
        <w:t xml:space="preserve"> </w:t>
      </w:r>
      <w:r w:rsidRPr="001E2654">
        <w:rPr>
          <w:rFonts w:ascii="Arial Narrow" w:eastAsia="SimSun" w:hAnsi="Arial Narrow"/>
          <w:bCs/>
          <w:color w:val="FF0000"/>
          <w:sz w:val="24"/>
          <w:szCs w:val="24"/>
          <w:lang w:val="it-IT" w:eastAsia="en-US"/>
        </w:rPr>
        <w:t>precum şi, după caz, documente privind preţurile ce pot fi obţinute de la furnizori (</w:t>
      </w:r>
      <w:r w:rsidRPr="001E2654">
        <w:rPr>
          <w:rFonts w:ascii="Arial Narrow" w:eastAsia="SimSun" w:hAnsi="Arial Narrow"/>
          <w:bCs/>
          <w:color w:val="FF0000"/>
          <w:sz w:val="24"/>
          <w:szCs w:val="24"/>
          <w:u w:val="single"/>
          <w:lang w:val="it-IT" w:eastAsia="en-US"/>
        </w:rPr>
        <w:t>se vor prezenta oferte de preț în susținerea Propunerii financiare</w:t>
      </w:r>
      <w:r w:rsidRPr="001E2654">
        <w:rPr>
          <w:rFonts w:ascii="Arial Narrow" w:eastAsia="SimSun" w:hAnsi="Arial Narrow"/>
          <w:bCs/>
          <w:color w:val="FF0000"/>
          <w:sz w:val="24"/>
          <w:szCs w:val="24"/>
          <w:lang w:val="it-IT" w:eastAsia="en-US"/>
        </w:rPr>
        <w:t xml:space="preserve">), </w:t>
      </w:r>
      <w:r w:rsidRPr="001E2654">
        <w:rPr>
          <w:rFonts w:ascii="Arial Narrow" w:eastAsia="SimSun" w:hAnsi="Arial Narrow"/>
          <w:bCs/>
          <w:sz w:val="24"/>
          <w:szCs w:val="24"/>
          <w:lang w:val="it-IT" w:eastAsia="en-US"/>
        </w:rPr>
        <w:t>situaţia stocurilor de materii prime şi materiale, modul de organizare şi metodele utilizate în cadrul procesului de lucru, nivelul de salarizare al personalului ofertantului, performanţele şi costurile implicate de anumite utilaje sau echipamente de lucru.</w:t>
      </w:r>
    </w:p>
    <w:p w14:paraId="4B69AC27" w14:textId="59B00DE5" w:rsidR="00562372" w:rsidRPr="00562372" w:rsidRDefault="003B3B15" w:rsidP="00562372">
      <w:pPr>
        <w:spacing w:line="276" w:lineRule="auto"/>
        <w:ind w:firstLine="708"/>
        <w:jc w:val="both"/>
        <w:rPr>
          <w:rFonts w:ascii="Arial Narrow" w:hAnsi="Arial Narrow"/>
          <w:sz w:val="24"/>
          <w:szCs w:val="24"/>
          <w:lang w:val="it-IT"/>
        </w:rPr>
      </w:pPr>
      <w:r>
        <w:rPr>
          <w:rFonts w:ascii="Arial Narrow" w:hAnsi="Arial Narrow"/>
          <w:sz w:val="24"/>
          <w:szCs w:val="24"/>
          <w:lang w:val="it-IT"/>
        </w:rPr>
        <w:t>3</w:t>
      </w:r>
      <w:r w:rsidR="00562372" w:rsidRPr="00562372">
        <w:rPr>
          <w:rFonts w:ascii="Arial Narrow" w:hAnsi="Arial Narrow"/>
          <w:sz w:val="24"/>
          <w:szCs w:val="24"/>
          <w:lang w:val="it-IT"/>
        </w:rPr>
        <w:t xml:space="preserve">. </w:t>
      </w:r>
      <w:r w:rsidR="00562372" w:rsidRPr="00994AC6">
        <w:rPr>
          <w:rFonts w:ascii="Arial Narrow" w:hAnsi="Arial Narrow"/>
          <w:sz w:val="24"/>
          <w:szCs w:val="24"/>
          <w:lang w:val="it-IT"/>
        </w:rPr>
        <w:t xml:space="preserve">Ne angajăm ca, în cazul în care oferta noastră este stabilită câștigătoare, să </w:t>
      </w:r>
      <w:r w:rsidR="00402F09">
        <w:rPr>
          <w:rFonts w:ascii="Arial Narrow" w:hAnsi="Arial Narrow"/>
          <w:sz w:val="24"/>
          <w:szCs w:val="24"/>
          <w:lang w:val="it-IT"/>
        </w:rPr>
        <w:t>prestăm serviciile</w:t>
      </w:r>
      <w:r w:rsidR="00562372" w:rsidRPr="00994AC6">
        <w:rPr>
          <w:rFonts w:ascii="Arial Narrow" w:hAnsi="Arial Narrow"/>
          <w:sz w:val="24"/>
          <w:szCs w:val="24"/>
          <w:lang w:val="it-IT"/>
        </w:rPr>
        <w:t xml:space="preserve"> în conformitate cu specificaţiile din caietul de sarcini în</w:t>
      </w:r>
      <w:r w:rsidR="00994AC6" w:rsidRPr="00994AC6">
        <w:rPr>
          <w:rFonts w:ascii="Arial Narrow" w:hAnsi="Arial Narrow"/>
          <w:sz w:val="24"/>
          <w:szCs w:val="24"/>
          <w:lang w:val="it-IT"/>
        </w:rPr>
        <w:t xml:space="preserve"> termen de</w:t>
      </w:r>
      <w:r w:rsidR="00562372" w:rsidRPr="00994AC6">
        <w:rPr>
          <w:rFonts w:ascii="Arial Narrow" w:hAnsi="Arial Narrow"/>
          <w:sz w:val="24"/>
          <w:szCs w:val="24"/>
          <w:lang w:val="it-IT"/>
        </w:rPr>
        <w:t xml:space="preserve"> _______ </w:t>
      </w:r>
      <w:r w:rsidR="00994AC6" w:rsidRPr="00994AC6">
        <w:rPr>
          <w:rFonts w:ascii="Arial Narrow" w:hAnsi="Arial Narrow"/>
          <w:sz w:val="24"/>
          <w:szCs w:val="24"/>
          <w:lang w:val="it-IT"/>
        </w:rPr>
        <w:t xml:space="preserve">zile </w:t>
      </w:r>
      <w:r w:rsidR="00562372" w:rsidRPr="00994AC6">
        <w:rPr>
          <w:rFonts w:ascii="Arial Narrow" w:hAnsi="Arial Narrow"/>
          <w:sz w:val="24"/>
          <w:szCs w:val="24"/>
          <w:lang w:val="it-IT"/>
        </w:rPr>
        <w:t xml:space="preserve">(perioada în litere și în cifre).                  </w:t>
      </w:r>
    </w:p>
    <w:p w14:paraId="2FFE410A" w14:textId="12C1FFF4" w:rsidR="00562372" w:rsidRPr="00562372" w:rsidRDefault="003B3B15" w:rsidP="00562372">
      <w:pPr>
        <w:spacing w:line="276" w:lineRule="auto"/>
        <w:ind w:firstLine="720"/>
        <w:jc w:val="both"/>
        <w:rPr>
          <w:rFonts w:ascii="Arial Narrow" w:hAnsi="Arial Narrow"/>
          <w:sz w:val="24"/>
          <w:szCs w:val="24"/>
          <w:lang w:val="it-IT"/>
        </w:rPr>
      </w:pPr>
      <w:r>
        <w:rPr>
          <w:rFonts w:ascii="Arial Narrow" w:hAnsi="Arial Narrow"/>
          <w:sz w:val="24"/>
          <w:szCs w:val="24"/>
          <w:lang w:val="it-IT"/>
        </w:rPr>
        <w:t>4</w:t>
      </w:r>
      <w:r w:rsidR="00562372" w:rsidRPr="00562372">
        <w:rPr>
          <w:rFonts w:ascii="Arial Narrow" w:hAnsi="Arial Narrow"/>
          <w:sz w:val="24"/>
          <w:szCs w:val="24"/>
          <w:lang w:val="it-IT"/>
        </w:rPr>
        <w:t>. Ne angajăm să menținem această ofertă valabilă pentru o durată de______________ zile</w:t>
      </w:r>
      <w:r w:rsidR="007760F2">
        <w:rPr>
          <w:rFonts w:ascii="Arial Narrow" w:hAnsi="Arial Narrow"/>
          <w:sz w:val="24"/>
          <w:szCs w:val="24"/>
          <w:lang w:val="it-IT"/>
        </w:rPr>
        <w:t xml:space="preserve"> </w:t>
      </w:r>
      <w:r w:rsidR="00562372" w:rsidRPr="00562372">
        <w:rPr>
          <w:rFonts w:ascii="Arial Narrow" w:hAnsi="Arial Narrow"/>
          <w:sz w:val="24"/>
          <w:szCs w:val="24"/>
          <w:lang w:val="it-IT"/>
        </w:rPr>
        <w:t>și ea va rămâne obligatorie pentru noi și poate fi acceptată oricând înainte de expirarea perioadei de valabilitate.</w:t>
      </w:r>
    </w:p>
    <w:p w14:paraId="4811F38D" w14:textId="01471434" w:rsidR="00562372" w:rsidRPr="00562372" w:rsidRDefault="00562372" w:rsidP="00562372">
      <w:pPr>
        <w:spacing w:line="276" w:lineRule="auto"/>
        <w:ind w:firstLine="720"/>
        <w:jc w:val="both"/>
        <w:rPr>
          <w:rFonts w:ascii="Arial Narrow" w:hAnsi="Arial Narrow"/>
          <w:sz w:val="24"/>
          <w:szCs w:val="24"/>
          <w:lang w:val="it-IT"/>
        </w:rPr>
      </w:pPr>
      <w:r w:rsidRPr="00562372">
        <w:rPr>
          <w:rFonts w:ascii="Arial Narrow" w:hAnsi="Arial Narrow"/>
          <w:sz w:val="24"/>
          <w:szCs w:val="24"/>
          <w:lang w:val="it-IT"/>
        </w:rPr>
        <w:t xml:space="preserve"> </w:t>
      </w:r>
      <w:r w:rsidR="003B3B15">
        <w:rPr>
          <w:rFonts w:ascii="Arial Narrow" w:hAnsi="Arial Narrow"/>
          <w:sz w:val="24"/>
          <w:szCs w:val="24"/>
          <w:lang w:val="it-IT"/>
        </w:rPr>
        <w:t>5</w:t>
      </w:r>
      <w:r w:rsidRPr="00562372">
        <w:rPr>
          <w:rFonts w:ascii="Arial Narrow" w:hAnsi="Arial Narrow"/>
          <w:sz w:val="24"/>
          <w:szCs w:val="24"/>
          <w:lang w:val="it-IT"/>
        </w:rPr>
        <w:t>. Până la încheierea și semnarea contractului de achiziție publică această ofertă, împreună cu comunicarea transmisă de dumneavoastră, prin care oferta noastră este stabilită câștigătoare, vor constitui un contract angajant între noi.</w:t>
      </w:r>
    </w:p>
    <w:p w14:paraId="73B936AB" w14:textId="29620FBA" w:rsidR="00562372" w:rsidRPr="00562372" w:rsidRDefault="003B3B15" w:rsidP="00562372">
      <w:pPr>
        <w:spacing w:line="276" w:lineRule="auto"/>
        <w:ind w:firstLine="720"/>
        <w:jc w:val="both"/>
        <w:rPr>
          <w:rFonts w:ascii="Arial Narrow" w:hAnsi="Arial Narrow"/>
          <w:sz w:val="24"/>
          <w:szCs w:val="24"/>
          <w:lang w:val="it-IT"/>
        </w:rPr>
      </w:pPr>
      <w:r>
        <w:rPr>
          <w:rFonts w:ascii="Arial Narrow" w:hAnsi="Arial Narrow"/>
          <w:sz w:val="24"/>
          <w:szCs w:val="24"/>
          <w:lang w:val="it-IT"/>
        </w:rPr>
        <w:t xml:space="preserve"> 6</w:t>
      </w:r>
      <w:r w:rsidR="00562372" w:rsidRPr="00562372">
        <w:rPr>
          <w:rFonts w:ascii="Arial Narrow" w:hAnsi="Arial Narrow"/>
          <w:sz w:val="24"/>
          <w:szCs w:val="24"/>
          <w:lang w:val="it-IT"/>
        </w:rPr>
        <w:t>. Întelegem că nu sunteți obligați să acceptați oferta cu cel mai scăzut preț sau orice altă ofertă pe care o puteți primi.</w:t>
      </w:r>
    </w:p>
    <w:p w14:paraId="2DDBFB79" w14:textId="77777777" w:rsidR="00562372" w:rsidRDefault="00562372" w:rsidP="00054DB3">
      <w:pPr>
        <w:ind w:firstLine="720"/>
        <w:jc w:val="both"/>
        <w:rPr>
          <w:rFonts w:ascii="Arial Narrow" w:hAnsi="Arial Narrow" w:cs="Arial"/>
          <w:sz w:val="24"/>
          <w:szCs w:val="24"/>
          <w:lang w:val="ro-RO"/>
        </w:rPr>
      </w:pPr>
    </w:p>
    <w:p w14:paraId="3BCA1BE6" w14:textId="77777777" w:rsidR="00562372" w:rsidRDefault="00562372" w:rsidP="00054DB3">
      <w:pPr>
        <w:ind w:firstLine="720"/>
        <w:jc w:val="both"/>
        <w:rPr>
          <w:rFonts w:ascii="Arial Narrow" w:hAnsi="Arial Narrow" w:cs="Arial"/>
          <w:sz w:val="24"/>
          <w:szCs w:val="24"/>
          <w:lang w:val="ro-RO"/>
        </w:rPr>
      </w:pPr>
    </w:p>
    <w:p w14:paraId="3DB88EAD" w14:textId="1E62EF52"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6C466A19" w14:textId="77777777" w:rsidR="00E90516" w:rsidRPr="00295786" w:rsidRDefault="00E90516" w:rsidP="00054DB3">
      <w:pPr>
        <w:ind w:firstLine="720"/>
        <w:jc w:val="both"/>
        <w:rPr>
          <w:rFonts w:ascii="Arial Narrow" w:hAnsi="Arial Narrow" w:cs="Arial"/>
          <w:sz w:val="24"/>
          <w:szCs w:val="24"/>
          <w:lang w:val="ro-RO"/>
        </w:rPr>
      </w:pPr>
    </w:p>
    <w:p w14:paraId="64612675"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E0D4D9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5F657F34"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53CDCB53"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18FE1C67" w14:textId="77777777" w:rsidR="00AC7CAA" w:rsidRDefault="00316A1B" w:rsidP="00054DB3">
      <w:pPr>
        <w:jc w:val="right"/>
        <w:rPr>
          <w:rFonts w:ascii="Arial Narrow" w:hAnsi="Arial Narrow" w:cs="Arial"/>
          <w:b/>
          <w:sz w:val="24"/>
          <w:szCs w:val="24"/>
          <w:lang w:val="ro-RO"/>
        </w:rPr>
        <w:sectPr w:rsidR="00AC7CAA" w:rsidSect="00D777C7">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B7A72CF" wp14:editId="23937120">
                <wp:simplePos x="0" y="0"/>
                <wp:positionH relativeFrom="column">
                  <wp:posOffset>-114300</wp:posOffset>
                </wp:positionH>
                <wp:positionV relativeFrom="paragraph">
                  <wp:posOffset>-80645</wp:posOffset>
                </wp:positionV>
                <wp:extent cx="6035040" cy="1009015"/>
                <wp:effectExtent l="4445" t="3175" r="0" b="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86D2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67944873" w14:textId="77777777"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3EAC43F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71B8FD1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60D1BCA2" w14:textId="77777777" w:rsidR="00E5056B"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14:paraId="693E8112" w14:textId="77777777" w:rsidR="0045251D" w:rsidRPr="0045251D" w:rsidRDefault="0045251D" w:rsidP="0045251D">
      <w:pPr>
        <w:jc w:val="both"/>
        <w:rPr>
          <w:rFonts w:ascii="Arial Narrow" w:hAnsi="Arial Narrow"/>
          <w:i/>
          <w:noProof/>
          <w:sz w:val="24"/>
          <w:szCs w:val="24"/>
        </w:rPr>
      </w:pPr>
    </w:p>
    <w:p w14:paraId="1DEA70CC" w14:textId="77777777" w:rsidR="00B27ACD"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CC83A36" w14:textId="77777777" w:rsidR="00A56130" w:rsidRDefault="00A56130" w:rsidP="00DC0CD9">
      <w:pPr>
        <w:ind w:left="630"/>
        <w:rPr>
          <w:rFonts w:ascii="Arial Narrow" w:hAnsi="Arial Narrow"/>
          <w:i/>
          <w:sz w:val="24"/>
          <w:szCs w:val="24"/>
        </w:rPr>
      </w:pPr>
    </w:p>
    <w:tbl>
      <w:tblPr>
        <w:tblpPr w:leftFromText="180" w:rightFromText="180" w:vertAnchor="text" w:horzAnchor="page" w:tblpX="1006" w:tblpY="17"/>
        <w:tblW w:w="13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4112"/>
        <w:gridCol w:w="1309"/>
        <w:gridCol w:w="1260"/>
        <w:gridCol w:w="1530"/>
        <w:gridCol w:w="1440"/>
        <w:gridCol w:w="1440"/>
        <w:gridCol w:w="1530"/>
      </w:tblGrid>
      <w:tr w:rsidR="00A56130" w:rsidRPr="00BC460A" w14:paraId="6DBBA47D" w14:textId="77777777" w:rsidTr="00DE270F">
        <w:tc>
          <w:tcPr>
            <w:tcW w:w="833" w:type="dxa"/>
            <w:vAlign w:val="center"/>
          </w:tcPr>
          <w:p w14:paraId="16D25CDC"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4112" w:type="dxa"/>
            <w:vAlign w:val="center"/>
          </w:tcPr>
          <w:p w14:paraId="1F4122B7"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309" w:type="dxa"/>
            <w:vAlign w:val="center"/>
          </w:tcPr>
          <w:p w14:paraId="20DD8233"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14:paraId="6CD8AF73"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4FCFAF36"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6D817BC3"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14:paraId="1B75DD2E"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3B2F293"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14:paraId="5310A21B"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4027C232"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051D094"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A56130" w:rsidRPr="00BC460A" w14:paraId="1411F659" w14:textId="77777777" w:rsidTr="00DE270F">
        <w:tc>
          <w:tcPr>
            <w:tcW w:w="833" w:type="dxa"/>
            <w:vAlign w:val="center"/>
          </w:tcPr>
          <w:p w14:paraId="52A250BC"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4112" w:type="dxa"/>
            <w:vAlign w:val="center"/>
          </w:tcPr>
          <w:p w14:paraId="380029EB"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309" w:type="dxa"/>
            <w:vAlign w:val="center"/>
          </w:tcPr>
          <w:p w14:paraId="7954EC3E"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60" w:type="dxa"/>
            <w:vAlign w:val="center"/>
          </w:tcPr>
          <w:p w14:paraId="49F7F87D"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530" w:type="dxa"/>
            <w:vAlign w:val="center"/>
          </w:tcPr>
          <w:p w14:paraId="4904B7E4"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440" w:type="dxa"/>
            <w:vAlign w:val="center"/>
          </w:tcPr>
          <w:p w14:paraId="550F6F8E"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1440" w:type="dxa"/>
            <w:vAlign w:val="center"/>
          </w:tcPr>
          <w:p w14:paraId="4C379099" w14:textId="77777777" w:rsidR="00A56130"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530" w:type="dxa"/>
            <w:vAlign w:val="center"/>
          </w:tcPr>
          <w:p w14:paraId="0AB31AA6"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7=5+6</w:t>
            </w:r>
          </w:p>
        </w:tc>
      </w:tr>
      <w:tr w:rsidR="00A56130" w:rsidRPr="00BC460A" w14:paraId="71135D65" w14:textId="77777777" w:rsidTr="00895BD6">
        <w:trPr>
          <w:trHeight w:val="635"/>
        </w:trPr>
        <w:tc>
          <w:tcPr>
            <w:tcW w:w="833" w:type="dxa"/>
            <w:vAlign w:val="center"/>
          </w:tcPr>
          <w:p w14:paraId="102475F9" w14:textId="77777777" w:rsidR="00A56130" w:rsidRPr="00446C9F"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446C9F">
              <w:rPr>
                <w:rFonts w:ascii="Times New Roman" w:eastAsia="Calibri" w:hAnsi="Times New Roman"/>
                <w:b/>
                <w:iCs/>
                <w:sz w:val="22"/>
                <w:szCs w:val="22"/>
                <w:lang w:val="ro-RO"/>
              </w:rPr>
              <w:t>1</w:t>
            </w:r>
          </w:p>
        </w:tc>
        <w:tc>
          <w:tcPr>
            <w:tcW w:w="4112" w:type="dxa"/>
            <w:vAlign w:val="center"/>
          </w:tcPr>
          <w:p w14:paraId="61CE896D" w14:textId="6A126FBB" w:rsidR="00A56130" w:rsidRPr="00092AFE" w:rsidRDefault="00A56130" w:rsidP="00895BD6">
            <w:pPr>
              <w:jc w:val="center"/>
              <w:rPr>
                <w:rFonts w:ascii="Times New Roman" w:hAnsi="Times New Roman"/>
                <w:b/>
                <w:bCs/>
                <w:color w:val="000000"/>
                <w:sz w:val="24"/>
                <w:szCs w:val="24"/>
              </w:rPr>
            </w:pPr>
            <w:proofErr w:type="spellStart"/>
            <w:r w:rsidRPr="00092AFE">
              <w:rPr>
                <w:rFonts w:ascii="Times New Roman" w:eastAsia="Times New Roman" w:hAnsi="Times New Roman"/>
                <w:b/>
                <w:bCs/>
                <w:color w:val="000000"/>
                <w:sz w:val="24"/>
                <w:szCs w:val="24"/>
              </w:rPr>
              <w:t>Servicii</w:t>
            </w:r>
            <w:proofErr w:type="spellEnd"/>
            <w:r w:rsidRPr="00092AFE">
              <w:rPr>
                <w:rFonts w:ascii="Times New Roman" w:eastAsia="Times New Roman" w:hAnsi="Times New Roman"/>
                <w:b/>
                <w:bCs/>
                <w:color w:val="000000"/>
                <w:sz w:val="24"/>
                <w:szCs w:val="24"/>
              </w:rPr>
              <w:t xml:space="preserve"> </w:t>
            </w:r>
            <w:proofErr w:type="spellStart"/>
            <w:r w:rsidR="006F7893">
              <w:rPr>
                <w:rFonts w:ascii="Times New Roman" w:eastAsia="Times New Roman" w:hAnsi="Times New Roman"/>
                <w:b/>
                <w:bCs/>
                <w:color w:val="000000"/>
                <w:sz w:val="24"/>
                <w:szCs w:val="24"/>
              </w:rPr>
              <w:t>organizare</w:t>
            </w:r>
            <w:proofErr w:type="spellEnd"/>
            <w:r w:rsidR="006F7893">
              <w:rPr>
                <w:rFonts w:ascii="Times New Roman" w:eastAsia="Times New Roman" w:hAnsi="Times New Roman"/>
                <w:b/>
                <w:bCs/>
                <w:color w:val="000000"/>
                <w:sz w:val="24"/>
                <w:szCs w:val="24"/>
              </w:rPr>
              <w:t xml:space="preserve"> </w:t>
            </w:r>
            <w:proofErr w:type="spellStart"/>
            <w:r w:rsidR="006F7893">
              <w:rPr>
                <w:rFonts w:ascii="Times New Roman" w:eastAsia="Times New Roman" w:hAnsi="Times New Roman"/>
                <w:b/>
                <w:bCs/>
                <w:color w:val="000000"/>
                <w:sz w:val="24"/>
                <w:szCs w:val="24"/>
              </w:rPr>
              <w:t>evenimente</w:t>
            </w:r>
            <w:proofErr w:type="spellEnd"/>
          </w:p>
        </w:tc>
        <w:tc>
          <w:tcPr>
            <w:tcW w:w="1309" w:type="dxa"/>
            <w:vAlign w:val="center"/>
          </w:tcPr>
          <w:p w14:paraId="4B7B0EBC" w14:textId="4F0A5821" w:rsidR="00A56130" w:rsidRPr="00446C9F" w:rsidRDefault="006F7893" w:rsidP="00DE270F">
            <w:pPr>
              <w:spacing w:line="276" w:lineRule="auto"/>
              <w:jc w:val="center"/>
              <w:rPr>
                <w:rFonts w:ascii="Times New Roman" w:hAnsi="Times New Roman"/>
                <w:color w:val="000000"/>
                <w:sz w:val="24"/>
                <w:szCs w:val="24"/>
              </w:rPr>
            </w:pPr>
            <w:r>
              <w:rPr>
                <w:rFonts w:ascii="Times New Roman" w:hAnsi="Times New Roman"/>
                <w:color w:val="000000"/>
                <w:sz w:val="24"/>
                <w:szCs w:val="24"/>
              </w:rPr>
              <w:t>serv</w:t>
            </w:r>
          </w:p>
        </w:tc>
        <w:tc>
          <w:tcPr>
            <w:tcW w:w="1260" w:type="dxa"/>
            <w:vAlign w:val="center"/>
          </w:tcPr>
          <w:p w14:paraId="4AF130F7" w14:textId="77777777" w:rsidR="00A56130" w:rsidRPr="00446C9F" w:rsidRDefault="00A56130" w:rsidP="00DE270F">
            <w:pPr>
              <w:jc w:val="center"/>
              <w:rPr>
                <w:rFonts w:ascii="Times New Roman" w:hAnsi="Times New Roman"/>
                <w:bCs/>
                <w:sz w:val="22"/>
                <w:szCs w:val="22"/>
              </w:rPr>
            </w:pPr>
            <w:r w:rsidRPr="00446C9F">
              <w:rPr>
                <w:rFonts w:ascii="Times New Roman" w:eastAsia="Calibri" w:hAnsi="Times New Roman"/>
                <w:i/>
                <w:lang w:val="ro-RO"/>
              </w:rPr>
              <w:t>se completează de către ofertant</w:t>
            </w:r>
          </w:p>
        </w:tc>
        <w:tc>
          <w:tcPr>
            <w:tcW w:w="1530" w:type="dxa"/>
            <w:vAlign w:val="center"/>
          </w:tcPr>
          <w:p w14:paraId="21F05870" w14:textId="77777777" w:rsidR="00A56130" w:rsidRPr="00446C9F" w:rsidRDefault="00A56130" w:rsidP="00DE270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1C7D78F6" w14:textId="77777777" w:rsidR="00A56130" w:rsidRPr="00446C9F" w:rsidRDefault="00A56130" w:rsidP="00DE270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149638A8" w14:textId="77777777" w:rsidR="00A56130" w:rsidRPr="00446C9F" w:rsidRDefault="00A56130" w:rsidP="00DE270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530" w:type="dxa"/>
            <w:vAlign w:val="center"/>
          </w:tcPr>
          <w:p w14:paraId="62083CDA" w14:textId="77777777" w:rsidR="00A56130" w:rsidRPr="00446C9F" w:rsidRDefault="00A56130" w:rsidP="00DE270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r>
      <w:tr w:rsidR="00A56130" w:rsidRPr="00BC460A" w14:paraId="0E9392FE" w14:textId="77777777" w:rsidTr="00DE270F">
        <w:tc>
          <w:tcPr>
            <w:tcW w:w="833" w:type="dxa"/>
            <w:vAlign w:val="center"/>
          </w:tcPr>
          <w:p w14:paraId="44AE993F" w14:textId="77777777" w:rsidR="00A56130" w:rsidRPr="00446C9F" w:rsidRDefault="00A56130" w:rsidP="00DE270F">
            <w:pPr>
              <w:overflowPunct/>
              <w:autoSpaceDE/>
              <w:autoSpaceDN/>
              <w:adjustRightInd/>
              <w:textAlignment w:val="auto"/>
              <w:rPr>
                <w:rFonts w:ascii="Times New Roman" w:eastAsia="Calibri" w:hAnsi="Times New Roman"/>
                <w:b/>
                <w:iCs/>
                <w:sz w:val="22"/>
                <w:szCs w:val="22"/>
                <w:lang w:val="ro-RO"/>
              </w:rPr>
            </w:pPr>
          </w:p>
        </w:tc>
        <w:tc>
          <w:tcPr>
            <w:tcW w:w="4112" w:type="dxa"/>
            <w:vAlign w:val="center"/>
          </w:tcPr>
          <w:p w14:paraId="7939DAA1" w14:textId="77777777" w:rsidR="00A56130" w:rsidRPr="00446C9F"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446C9F">
              <w:rPr>
                <w:rFonts w:ascii="Times New Roman" w:eastAsia="Calibri" w:hAnsi="Times New Roman"/>
                <w:b/>
                <w:sz w:val="22"/>
                <w:szCs w:val="22"/>
                <w:lang w:val="ro-RO"/>
              </w:rPr>
              <w:t xml:space="preserve">TOTAL </w:t>
            </w:r>
          </w:p>
        </w:tc>
        <w:tc>
          <w:tcPr>
            <w:tcW w:w="1309" w:type="dxa"/>
            <w:vAlign w:val="center"/>
          </w:tcPr>
          <w:p w14:paraId="3B853D09" w14:textId="77777777" w:rsidR="00A56130" w:rsidRPr="00446C9F" w:rsidRDefault="00A56130" w:rsidP="00DE270F">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14:paraId="01836780" w14:textId="77777777" w:rsidR="00A56130" w:rsidRPr="00446C9F" w:rsidRDefault="00A56130" w:rsidP="00DE270F">
            <w:pPr>
              <w:overflowPunct/>
              <w:autoSpaceDE/>
              <w:autoSpaceDN/>
              <w:adjustRightInd/>
              <w:textAlignment w:val="auto"/>
              <w:rPr>
                <w:rFonts w:ascii="Times New Roman" w:eastAsia="Calibri" w:hAnsi="Times New Roman"/>
                <w:iCs/>
                <w:sz w:val="22"/>
                <w:szCs w:val="22"/>
                <w:lang w:val="ro-RO"/>
              </w:rPr>
            </w:pPr>
          </w:p>
        </w:tc>
        <w:tc>
          <w:tcPr>
            <w:tcW w:w="1530" w:type="dxa"/>
            <w:vAlign w:val="center"/>
          </w:tcPr>
          <w:p w14:paraId="29265C30" w14:textId="77777777" w:rsidR="00A56130" w:rsidRPr="00446C9F" w:rsidRDefault="00A56130" w:rsidP="00DE270F">
            <w:pPr>
              <w:overflowPunct/>
              <w:autoSpaceDE/>
              <w:autoSpaceDN/>
              <w:adjustRightInd/>
              <w:textAlignment w:val="auto"/>
              <w:rPr>
                <w:rFonts w:ascii="Times New Roman" w:eastAsia="Calibri" w:hAnsi="Times New Roman"/>
                <w:b/>
                <w:iCs/>
                <w:lang w:val="ro-RO"/>
              </w:rPr>
            </w:pPr>
          </w:p>
        </w:tc>
        <w:tc>
          <w:tcPr>
            <w:tcW w:w="1440" w:type="dxa"/>
            <w:vAlign w:val="center"/>
          </w:tcPr>
          <w:p w14:paraId="3FAB6A3E" w14:textId="77777777" w:rsidR="00A56130" w:rsidRPr="00446C9F" w:rsidRDefault="00A56130" w:rsidP="00DE270F">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440" w:type="dxa"/>
            <w:vAlign w:val="center"/>
          </w:tcPr>
          <w:p w14:paraId="2E179278" w14:textId="77777777" w:rsidR="00A56130" w:rsidRPr="00446C9F" w:rsidRDefault="00A56130" w:rsidP="00DE270F">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530" w:type="dxa"/>
            <w:vAlign w:val="center"/>
          </w:tcPr>
          <w:p w14:paraId="595AE1C1" w14:textId="77777777" w:rsidR="00A56130" w:rsidRPr="00446C9F" w:rsidRDefault="00A56130" w:rsidP="00DE270F">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r>
    </w:tbl>
    <w:p w14:paraId="4E7AC0A3" w14:textId="77777777" w:rsidR="00A56130" w:rsidRDefault="00A56130" w:rsidP="00A56130">
      <w:pPr>
        <w:ind w:right="1440"/>
        <w:jc w:val="both"/>
        <w:outlineLvl w:val="0"/>
        <w:rPr>
          <w:rFonts w:ascii="Times New Roman" w:hAnsi="Times New Roman"/>
          <w:b/>
          <w:bCs/>
          <w:i/>
          <w:color w:val="FF0000"/>
          <w:sz w:val="24"/>
          <w:szCs w:val="24"/>
        </w:rPr>
      </w:pPr>
    </w:p>
    <w:p w14:paraId="563D070E" w14:textId="77777777" w:rsidR="00A56130" w:rsidRPr="00EC77F7" w:rsidRDefault="00A56130" w:rsidP="00A56130">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7E4475C1" w14:textId="77777777" w:rsidR="00A56130" w:rsidRDefault="00A56130" w:rsidP="00A56130">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23666CDE" w14:textId="77777777" w:rsidR="00A56130" w:rsidRDefault="00A56130" w:rsidP="00A56130">
      <w:pPr>
        <w:ind w:left="630" w:right="1440"/>
        <w:jc w:val="both"/>
        <w:outlineLvl w:val="0"/>
        <w:rPr>
          <w:rFonts w:ascii="Times New Roman" w:hAnsi="Times New Roman"/>
          <w:b/>
          <w:bCs/>
          <w:i/>
          <w:color w:val="FF0000"/>
          <w:sz w:val="24"/>
          <w:szCs w:val="24"/>
        </w:rPr>
      </w:pPr>
    </w:p>
    <w:p w14:paraId="298827B6" w14:textId="4ECB5368" w:rsidR="00B27ACD" w:rsidRPr="00295786" w:rsidRDefault="00B27ACD" w:rsidP="00DC0CD9">
      <w:pPr>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00A56130">
        <w:rPr>
          <w:rFonts w:ascii="Arial Narrow" w:hAnsi="Arial Narrow"/>
          <w:i/>
          <w:sz w:val="24"/>
          <w:szCs w:val="24"/>
        </w:rPr>
        <w:t xml:space="preserve"> </w:t>
      </w:r>
      <w:r w:rsidRPr="00295786">
        <w:rPr>
          <w:rFonts w:ascii="Arial Narrow" w:hAnsi="Arial Narrow"/>
          <w:i/>
          <w:sz w:val="24"/>
          <w:szCs w:val="24"/>
        </w:rPr>
        <w:t xml:space="preserve">    .....................................................</w:t>
      </w:r>
    </w:p>
    <w:p w14:paraId="6768305B" w14:textId="77777777" w:rsidR="00B27ACD" w:rsidRPr="00295786" w:rsidRDefault="00B27ACD" w:rsidP="00DC0CD9">
      <w:pPr>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13F897"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5034710D" w14:textId="77777777" w:rsidR="00B27ACD" w:rsidRPr="00295786" w:rsidRDefault="00B27ACD" w:rsidP="00DC0CD9">
      <w:pPr>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6E1E26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2B76BBA"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1AC7E08"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16BF358"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Adresa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56322F4" w14:textId="354D531B"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Adresa de e-mail                                                                                   </w:t>
      </w:r>
      <w:r w:rsidR="00A56130">
        <w:rPr>
          <w:rFonts w:ascii="Arial Narrow" w:hAnsi="Arial Narrow"/>
          <w:i/>
          <w:sz w:val="24"/>
          <w:szCs w:val="24"/>
        </w:rPr>
        <w:t xml:space="preserve"> </w:t>
      </w:r>
      <w:r w:rsidRPr="00295786">
        <w:rPr>
          <w:rFonts w:ascii="Arial Narrow" w:hAnsi="Arial Narrow"/>
          <w:i/>
          <w:sz w:val="24"/>
          <w:szCs w:val="24"/>
        </w:rPr>
        <w:t xml:space="preserve"> .....................................................</w:t>
      </w:r>
    </w:p>
    <w:p w14:paraId="6740B605"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893B8D1" w14:textId="727A097F" w:rsidR="00681F2A" w:rsidRPr="00295786" w:rsidRDefault="00B27ACD" w:rsidP="00A56130">
      <w:pPr>
        <w:ind w:left="630"/>
        <w:jc w:val="both"/>
        <w:rPr>
          <w:rFonts w:ascii="Arial Narrow" w:hAnsi="Arial Narrow"/>
          <w:i/>
          <w:sz w:val="24"/>
          <w:szCs w:val="24"/>
        </w:rPr>
      </w:pPr>
      <w:r w:rsidRPr="00295786">
        <w:rPr>
          <w:rFonts w:ascii="Arial Narrow" w:hAnsi="Arial Narrow"/>
          <w:i/>
          <w:sz w:val="24"/>
          <w:szCs w:val="24"/>
        </w:rPr>
        <w:t xml:space="preserve">Data </w:t>
      </w:r>
      <w:r w:rsidR="00A56130">
        <w:rPr>
          <w:rFonts w:ascii="Arial Narrow" w:hAnsi="Arial Narrow"/>
          <w:i/>
          <w:sz w:val="24"/>
          <w:szCs w:val="24"/>
        </w:rPr>
        <w:t xml:space="preserve">                                                                                                        </w:t>
      </w:r>
      <w:r w:rsidR="00681F2A" w:rsidRPr="00295786">
        <w:rPr>
          <w:rFonts w:ascii="Arial Narrow" w:hAnsi="Arial Narrow"/>
          <w:i/>
          <w:sz w:val="24"/>
          <w:szCs w:val="24"/>
        </w:rPr>
        <w:t>.....................................................</w:t>
      </w:r>
    </w:p>
    <w:p w14:paraId="162607BD" w14:textId="3A7CDAF9" w:rsidR="00B96C3A" w:rsidRDefault="00B96C3A" w:rsidP="00256212">
      <w:pPr>
        <w:jc w:val="right"/>
        <w:rPr>
          <w:rFonts w:ascii="Times New Roman" w:hAnsi="Times New Roman"/>
          <w:b/>
          <w:i/>
          <w:noProof/>
          <w:sz w:val="24"/>
          <w:szCs w:val="24"/>
        </w:rPr>
      </w:pPr>
    </w:p>
    <w:p w14:paraId="72910302" w14:textId="77777777" w:rsidR="006F7893" w:rsidRDefault="006F7893" w:rsidP="00256212">
      <w:pPr>
        <w:jc w:val="right"/>
        <w:rPr>
          <w:rFonts w:ascii="Times New Roman" w:hAnsi="Times New Roman"/>
          <w:b/>
          <w:i/>
          <w:noProof/>
          <w:sz w:val="24"/>
          <w:szCs w:val="24"/>
        </w:rPr>
      </w:pPr>
    </w:p>
    <w:p w14:paraId="25B911BB" w14:textId="77777777" w:rsidR="006F7893" w:rsidRDefault="006F7893" w:rsidP="00256212">
      <w:pPr>
        <w:jc w:val="right"/>
        <w:rPr>
          <w:rFonts w:ascii="Times New Roman" w:hAnsi="Times New Roman"/>
          <w:b/>
          <w:i/>
          <w:noProof/>
          <w:sz w:val="24"/>
          <w:szCs w:val="24"/>
        </w:rPr>
      </w:pPr>
    </w:p>
    <w:p w14:paraId="76389949" w14:textId="77777777" w:rsidR="006F7893" w:rsidRDefault="006F7893" w:rsidP="00256212">
      <w:pPr>
        <w:jc w:val="right"/>
        <w:rPr>
          <w:rFonts w:ascii="Times New Roman" w:hAnsi="Times New Roman"/>
          <w:b/>
          <w:i/>
          <w:noProof/>
          <w:sz w:val="24"/>
          <w:szCs w:val="24"/>
        </w:rPr>
      </w:pPr>
    </w:p>
    <w:p w14:paraId="3EE369CA" w14:textId="77777777" w:rsidR="006F7893" w:rsidRDefault="006F7893" w:rsidP="00256212">
      <w:pPr>
        <w:jc w:val="right"/>
        <w:rPr>
          <w:rFonts w:ascii="Times New Roman" w:hAnsi="Times New Roman"/>
          <w:b/>
          <w:i/>
          <w:noProof/>
          <w:sz w:val="24"/>
          <w:szCs w:val="24"/>
        </w:rPr>
      </w:pPr>
    </w:p>
    <w:p w14:paraId="7D240819" w14:textId="77777777" w:rsidR="006F7893" w:rsidRDefault="006F7893" w:rsidP="00256212">
      <w:pPr>
        <w:jc w:val="right"/>
        <w:rPr>
          <w:rFonts w:ascii="Times New Roman" w:hAnsi="Times New Roman"/>
          <w:b/>
          <w:i/>
          <w:noProof/>
          <w:sz w:val="24"/>
          <w:szCs w:val="24"/>
        </w:rPr>
      </w:pPr>
    </w:p>
    <w:p w14:paraId="4C03A105" w14:textId="37F928A0"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w:t>
      </w:r>
      <w:r w:rsidR="00FA6D00">
        <w:rPr>
          <w:rFonts w:ascii="Times New Roman" w:hAnsi="Times New Roman"/>
          <w:b/>
          <w:i/>
          <w:noProof/>
          <w:sz w:val="24"/>
          <w:szCs w:val="24"/>
        </w:rPr>
        <w:t xml:space="preserve"> </w:t>
      </w:r>
      <w:r>
        <w:rPr>
          <w:rFonts w:ascii="Times New Roman" w:hAnsi="Times New Roman"/>
          <w:b/>
          <w:i/>
          <w:noProof/>
          <w:sz w:val="24"/>
          <w:szCs w:val="24"/>
        </w:rPr>
        <w:t>3</w:t>
      </w:r>
    </w:p>
    <w:p w14:paraId="424521F8" w14:textId="77777777" w:rsidR="00CD3BF8" w:rsidRPr="003D468E" w:rsidRDefault="00CD3BF8" w:rsidP="00CD3BF8">
      <w:pPr>
        <w:ind w:right="1440"/>
        <w:rPr>
          <w:rFonts w:ascii="Times New Roman" w:hAnsi="Times New Roman"/>
          <w:color w:val="000000"/>
          <w:sz w:val="24"/>
          <w:szCs w:val="24"/>
        </w:rPr>
      </w:pPr>
    </w:p>
    <w:p w14:paraId="7135092C"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AADD446"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9B53B80"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8B86E92" w14:textId="77777777" w:rsidR="00CD3BF8" w:rsidRPr="003D468E" w:rsidRDefault="00CD3BF8" w:rsidP="00CD3BF8">
      <w:pPr>
        <w:tabs>
          <w:tab w:val="right" w:pos="0"/>
        </w:tabs>
        <w:rPr>
          <w:rFonts w:ascii="Times New Roman" w:hAnsi="Times New Roman"/>
          <w:color w:val="000000"/>
          <w:sz w:val="24"/>
          <w:szCs w:val="24"/>
        </w:rPr>
      </w:pPr>
    </w:p>
    <w:p w14:paraId="3676C569" w14:textId="77777777" w:rsidR="00BB16BA" w:rsidRPr="001B60AA" w:rsidRDefault="006662FF" w:rsidP="00C62415">
      <w:pPr>
        <w:spacing w:after="120"/>
        <w:jc w:val="center"/>
        <w:outlineLvl w:val="0"/>
        <w:rPr>
          <w:rFonts w:ascii="Times New Roman" w:hAnsi="Times New Roman"/>
          <w:b/>
          <w:sz w:val="24"/>
          <w:szCs w:val="24"/>
        </w:rPr>
      </w:pPr>
      <w:r w:rsidRPr="001B60AA">
        <w:rPr>
          <w:rFonts w:ascii="Times New Roman" w:hAnsi="Times New Roman"/>
          <w:b/>
          <w:sz w:val="24"/>
          <w:szCs w:val="24"/>
        </w:rPr>
        <w:t>PROPUNERE TEHNICĂ</w:t>
      </w:r>
    </w:p>
    <w:p w14:paraId="4958F22E" w14:textId="77777777" w:rsidR="006F7893" w:rsidRDefault="008A6409" w:rsidP="006F7893">
      <w:pPr>
        <w:ind w:firstLine="708"/>
        <w:jc w:val="center"/>
        <w:rPr>
          <w:rFonts w:ascii="Times New Roman" w:hAnsi="Times New Roman"/>
          <w:b/>
          <w:sz w:val="24"/>
          <w:szCs w:val="24"/>
          <w:lang w:val="ro-MD"/>
        </w:rPr>
      </w:pPr>
      <w:r w:rsidRPr="001B60AA">
        <w:rPr>
          <w:rFonts w:ascii="Times New Roman" w:hAnsi="Times New Roman"/>
          <w:b/>
          <w:sz w:val="24"/>
          <w:szCs w:val="24"/>
          <w:lang w:val="ro-MD"/>
        </w:rPr>
        <w:t xml:space="preserve">Achiziție </w:t>
      </w:r>
      <w:r w:rsidR="00C61ED0" w:rsidRPr="001B60AA">
        <w:rPr>
          <w:rFonts w:ascii="Times New Roman" w:hAnsi="Times New Roman"/>
          <w:b/>
          <w:sz w:val="24"/>
          <w:szCs w:val="24"/>
          <w:lang w:val="ro-MD"/>
        </w:rPr>
        <w:t>„</w:t>
      </w:r>
      <w:r w:rsidR="006F7893" w:rsidRPr="006F7893">
        <w:rPr>
          <w:rFonts w:ascii="Times New Roman" w:hAnsi="Times New Roman"/>
          <w:b/>
          <w:sz w:val="24"/>
          <w:szCs w:val="24"/>
          <w:lang w:val="ro-MD"/>
        </w:rPr>
        <w:t xml:space="preserve">Servicii organizare evenimente” în cadrul proiectului </w:t>
      </w:r>
    </w:p>
    <w:p w14:paraId="612CA1AD" w14:textId="1D75C024" w:rsidR="006F7893" w:rsidRDefault="006F7893" w:rsidP="006F7893">
      <w:pPr>
        <w:ind w:firstLine="708"/>
        <w:jc w:val="center"/>
        <w:rPr>
          <w:b/>
          <w:bCs/>
          <w:color w:val="000000" w:themeColor="text1"/>
          <w:lang w:val="ro-RO"/>
        </w:rPr>
      </w:pPr>
      <w:r w:rsidRPr="006F7893">
        <w:rPr>
          <w:rFonts w:ascii="Times New Roman" w:hAnsi="Times New Roman"/>
          <w:b/>
          <w:sz w:val="24"/>
          <w:szCs w:val="24"/>
          <w:lang w:val="ro-MD"/>
        </w:rPr>
        <w:t>HORIZON-MISS-2023-OCEAN-01, Integrated emerging approaches for joint protection and restoration of Natural Lakes in the spirit of European life heritage support (ProCleanLakes), Proiect nr. 101157886</w:t>
      </w:r>
    </w:p>
    <w:p w14:paraId="738679F8" w14:textId="08435DC4" w:rsidR="00E64CE2" w:rsidRPr="00A56130" w:rsidRDefault="00E64CE2" w:rsidP="006F7893">
      <w:pPr>
        <w:ind w:left="-450" w:right="-896"/>
        <w:jc w:val="center"/>
        <w:rPr>
          <w:rFonts w:ascii="Times New Roman" w:hAnsi="Times New Roman"/>
          <w:b/>
          <w:color w:val="FF0000"/>
          <w:sz w:val="24"/>
          <w:szCs w:val="24"/>
          <w:lang w:val="ro-MD"/>
        </w:rPr>
      </w:pPr>
    </w:p>
    <w:tbl>
      <w:tblPr>
        <w:tblW w:w="141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8080"/>
        <w:gridCol w:w="5332"/>
      </w:tblGrid>
      <w:tr w:rsidR="00CD3BF8" w:rsidRPr="00074CA2" w14:paraId="30CF9DAF" w14:textId="77777777" w:rsidTr="00937C85">
        <w:trPr>
          <w:jc w:val="center"/>
        </w:trPr>
        <w:tc>
          <w:tcPr>
            <w:tcW w:w="704" w:type="dxa"/>
            <w:tcMar>
              <w:left w:w="57" w:type="dxa"/>
              <w:right w:w="57" w:type="dxa"/>
            </w:tcMar>
            <w:vAlign w:val="center"/>
          </w:tcPr>
          <w:p w14:paraId="7DCF4F8D" w14:textId="77777777" w:rsidR="00CD3BF8" w:rsidRPr="00074CA2" w:rsidRDefault="00CD3BF8" w:rsidP="00074CA2">
            <w:pPr>
              <w:jc w:val="center"/>
              <w:rPr>
                <w:rFonts w:ascii="Times New Roman" w:hAnsi="Times New Roman"/>
                <w:b/>
                <w:sz w:val="22"/>
                <w:szCs w:val="22"/>
              </w:rPr>
            </w:pPr>
            <w:r w:rsidRPr="00074CA2">
              <w:rPr>
                <w:rFonts w:ascii="Times New Roman" w:hAnsi="Times New Roman"/>
                <w:b/>
                <w:sz w:val="22"/>
                <w:szCs w:val="22"/>
              </w:rPr>
              <w:t>NR.</w:t>
            </w:r>
          </w:p>
          <w:p w14:paraId="152BC07F" w14:textId="0E147091" w:rsidR="00CD3BF8" w:rsidRPr="00074CA2" w:rsidRDefault="00562372" w:rsidP="00074CA2">
            <w:pPr>
              <w:jc w:val="center"/>
              <w:rPr>
                <w:rFonts w:ascii="Times New Roman" w:hAnsi="Times New Roman"/>
                <w:sz w:val="22"/>
                <w:szCs w:val="22"/>
              </w:rPr>
            </w:pPr>
            <w:r w:rsidRPr="00074CA2">
              <w:rPr>
                <w:rFonts w:ascii="Times New Roman" w:hAnsi="Times New Roman"/>
                <w:b/>
                <w:sz w:val="22"/>
                <w:szCs w:val="22"/>
              </w:rPr>
              <w:t>CRT</w:t>
            </w:r>
            <w:r w:rsidR="00CD3BF8" w:rsidRPr="00074CA2">
              <w:rPr>
                <w:rFonts w:ascii="Times New Roman" w:hAnsi="Times New Roman"/>
                <w:b/>
                <w:sz w:val="22"/>
                <w:szCs w:val="22"/>
              </w:rPr>
              <w:t>.</w:t>
            </w:r>
          </w:p>
        </w:tc>
        <w:tc>
          <w:tcPr>
            <w:tcW w:w="8080" w:type="dxa"/>
            <w:tcMar>
              <w:left w:w="57" w:type="dxa"/>
              <w:right w:w="57" w:type="dxa"/>
            </w:tcMar>
            <w:vAlign w:val="center"/>
          </w:tcPr>
          <w:p w14:paraId="4A848DBF" w14:textId="77777777" w:rsidR="00CD3BF8" w:rsidRPr="00074CA2" w:rsidRDefault="00CD3BF8" w:rsidP="00074CA2">
            <w:pPr>
              <w:pStyle w:val="Heading2"/>
              <w:numPr>
                <w:ilvl w:val="0"/>
                <w:numId w:val="0"/>
              </w:numPr>
              <w:jc w:val="center"/>
              <w:rPr>
                <w:rFonts w:ascii="Times New Roman" w:hAnsi="Times New Roman"/>
                <w:iCs/>
                <w:caps/>
                <w:sz w:val="22"/>
              </w:rPr>
            </w:pPr>
            <w:r w:rsidRPr="00074CA2">
              <w:rPr>
                <w:rFonts w:ascii="Times New Roman" w:hAnsi="Times New Roman"/>
                <w:iCs/>
                <w:caps/>
                <w:sz w:val="22"/>
              </w:rPr>
              <w:t>Cerinţe autoritate contractantă</w:t>
            </w:r>
          </w:p>
        </w:tc>
        <w:tc>
          <w:tcPr>
            <w:tcW w:w="5332" w:type="dxa"/>
            <w:tcMar>
              <w:left w:w="57" w:type="dxa"/>
              <w:right w:w="57" w:type="dxa"/>
            </w:tcMar>
            <w:vAlign w:val="center"/>
          </w:tcPr>
          <w:p w14:paraId="5A3EA869" w14:textId="77777777" w:rsidR="00C21552" w:rsidRPr="00074CA2" w:rsidRDefault="00C21552" w:rsidP="00074CA2">
            <w:pPr>
              <w:pStyle w:val="Heading2"/>
              <w:numPr>
                <w:ilvl w:val="0"/>
                <w:numId w:val="0"/>
              </w:numPr>
              <w:jc w:val="center"/>
              <w:rPr>
                <w:rFonts w:ascii="Times New Roman" w:hAnsi="Times New Roman"/>
                <w:iCs/>
                <w:caps/>
                <w:sz w:val="22"/>
              </w:rPr>
            </w:pPr>
            <w:r w:rsidRPr="00074CA2">
              <w:rPr>
                <w:rFonts w:ascii="Times New Roman" w:hAnsi="Times New Roman"/>
                <w:iCs/>
                <w:caps/>
                <w:sz w:val="22"/>
              </w:rPr>
              <w:t>PROPUNERE</w:t>
            </w:r>
            <w:r w:rsidR="009D192E" w:rsidRPr="00074CA2">
              <w:rPr>
                <w:rFonts w:ascii="Times New Roman" w:hAnsi="Times New Roman"/>
                <w:iCs/>
                <w:caps/>
                <w:sz w:val="22"/>
              </w:rPr>
              <w:t xml:space="preserve"> TEHNICĂ</w:t>
            </w:r>
            <w:r w:rsidRPr="00074CA2">
              <w:rPr>
                <w:rFonts w:ascii="Times New Roman" w:hAnsi="Times New Roman"/>
                <w:iCs/>
                <w:caps/>
                <w:sz w:val="22"/>
              </w:rPr>
              <w:t xml:space="preserve"> OFERTANT</w:t>
            </w:r>
          </w:p>
        </w:tc>
      </w:tr>
      <w:tr w:rsidR="00EC77F7" w:rsidRPr="00074CA2" w14:paraId="52CFD29C" w14:textId="77777777" w:rsidTr="00937C85">
        <w:trPr>
          <w:trHeight w:val="566"/>
          <w:jc w:val="center"/>
        </w:trPr>
        <w:tc>
          <w:tcPr>
            <w:tcW w:w="704" w:type="dxa"/>
            <w:tcMar>
              <w:left w:w="57" w:type="dxa"/>
              <w:right w:w="57" w:type="dxa"/>
            </w:tcMar>
          </w:tcPr>
          <w:p w14:paraId="4DBE5C8C" w14:textId="48FAA073" w:rsidR="00EC77F7" w:rsidRPr="00074CA2" w:rsidRDefault="00562372" w:rsidP="00074CA2">
            <w:pPr>
              <w:jc w:val="center"/>
              <w:rPr>
                <w:rFonts w:ascii="Times New Roman" w:hAnsi="Times New Roman"/>
                <w:sz w:val="22"/>
                <w:szCs w:val="22"/>
                <w:highlight w:val="yellow"/>
              </w:rPr>
            </w:pPr>
            <w:r w:rsidRPr="00074CA2">
              <w:rPr>
                <w:rFonts w:ascii="Times New Roman" w:hAnsi="Times New Roman"/>
                <w:sz w:val="22"/>
                <w:szCs w:val="22"/>
              </w:rPr>
              <w:t>1</w:t>
            </w:r>
          </w:p>
        </w:tc>
        <w:tc>
          <w:tcPr>
            <w:tcW w:w="8080" w:type="dxa"/>
            <w:tcMar>
              <w:left w:w="57" w:type="dxa"/>
              <w:right w:w="57" w:type="dxa"/>
            </w:tcMar>
          </w:tcPr>
          <w:p w14:paraId="7EF000EB" w14:textId="334B8D53" w:rsidR="00F72F03" w:rsidRPr="00074CA2" w:rsidRDefault="00F72F03" w:rsidP="00074CA2">
            <w:pPr>
              <w:jc w:val="both"/>
              <w:rPr>
                <w:rFonts w:ascii="Times New Roman" w:hAnsi="Times New Roman"/>
                <w:b/>
                <w:sz w:val="22"/>
                <w:szCs w:val="22"/>
                <w:lang w:val="ro-MD"/>
              </w:rPr>
            </w:pPr>
            <w:r w:rsidRPr="00074CA2">
              <w:rPr>
                <w:rFonts w:ascii="Times New Roman" w:hAnsi="Times New Roman"/>
                <w:b/>
                <w:sz w:val="22"/>
                <w:szCs w:val="22"/>
                <w:lang w:val="ro-MD"/>
              </w:rPr>
              <w:t>,,Servicii organizare evenimente” în cadrul proiectului HORIZON-MISS-2023-OCEAN-01, Integrated emerging approaches for joint protection and restoration of Natural Lakes in the spirit of European life heritage support (ProCleanLakes), Proiect nr. 101157886</w:t>
            </w:r>
          </w:p>
          <w:p w14:paraId="1002A118" w14:textId="77777777" w:rsidR="00F72F03" w:rsidRPr="00074CA2" w:rsidRDefault="00F72F03" w:rsidP="00074CA2">
            <w:pPr>
              <w:ind w:left="88" w:right="227" w:hanging="21"/>
              <w:jc w:val="both"/>
              <w:rPr>
                <w:rFonts w:ascii="Times New Roman" w:hAnsi="Times New Roman"/>
                <w:b/>
                <w:sz w:val="22"/>
                <w:szCs w:val="22"/>
                <w:lang w:val="ro-MD"/>
              </w:rPr>
            </w:pPr>
          </w:p>
          <w:p w14:paraId="732B8EF9" w14:textId="141CA524" w:rsidR="00C61ED0" w:rsidRPr="00074CA2" w:rsidRDefault="00C61ED0" w:rsidP="00074CA2">
            <w:pPr>
              <w:jc w:val="both"/>
              <w:rPr>
                <w:rFonts w:ascii="Times New Roman" w:eastAsia="Times New Roman" w:hAnsi="Times New Roman"/>
                <w:b/>
                <w:sz w:val="22"/>
                <w:szCs w:val="22"/>
                <w:lang w:val="ro-RO"/>
              </w:rPr>
            </w:pPr>
            <w:r w:rsidRPr="00074CA2">
              <w:rPr>
                <w:rFonts w:ascii="Times New Roman" w:eastAsia="Times New Roman" w:hAnsi="Times New Roman"/>
                <w:b/>
                <w:sz w:val="22"/>
                <w:szCs w:val="22"/>
                <w:lang w:val="ro-RO"/>
              </w:rPr>
              <w:t xml:space="preserve"> DESCRIEREA SERVICIILOR ŞI CARACTERISTICI SOLICITATE:</w:t>
            </w:r>
          </w:p>
          <w:p w14:paraId="20712A62" w14:textId="77777777" w:rsidR="00937C85" w:rsidRPr="00074CA2" w:rsidRDefault="00937C85" w:rsidP="00074CA2">
            <w:pPr>
              <w:pStyle w:val="ListParagraph"/>
              <w:numPr>
                <w:ilvl w:val="0"/>
                <w:numId w:val="9"/>
              </w:numPr>
              <w:tabs>
                <w:tab w:val="left" w:pos="284"/>
              </w:tabs>
              <w:ind w:left="142" w:hanging="142"/>
              <w:jc w:val="both"/>
              <w:rPr>
                <w:rFonts w:eastAsia="Times New Roman"/>
                <w:b/>
                <w:color w:val="000000" w:themeColor="text1"/>
                <w:sz w:val="22"/>
                <w:szCs w:val="22"/>
              </w:rPr>
            </w:pPr>
            <w:proofErr w:type="spellStart"/>
            <w:r w:rsidRPr="00074CA2">
              <w:rPr>
                <w:rFonts w:eastAsia="Times New Roman"/>
                <w:b/>
                <w:color w:val="000000" w:themeColor="text1"/>
                <w:sz w:val="22"/>
                <w:szCs w:val="22"/>
              </w:rPr>
              <w:t>Servicii</w:t>
            </w:r>
            <w:proofErr w:type="spellEnd"/>
            <w:r w:rsidRPr="00074CA2">
              <w:rPr>
                <w:rFonts w:eastAsia="Times New Roman"/>
                <w:b/>
                <w:color w:val="000000" w:themeColor="text1"/>
                <w:sz w:val="22"/>
                <w:szCs w:val="22"/>
              </w:rPr>
              <w:t xml:space="preserve"> de transport cu </w:t>
            </w:r>
            <w:proofErr w:type="spellStart"/>
            <w:r w:rsidRPr="00074CA2">
              <w:rPr>
                <w:rFonts w:eastAsia="Times New Roman"/>
                <w:b/>
                <w:color w:val="000000" w:themeColor="text1"/>
                <w:sz w:val="22"/>
                <w:szCs w:val="22"/>
              </w:rPr>
              <w:t>șalupe</w:t>
            </w:r>
            <w:proofErr w:type="spellEnd"/>
            <w:r w:rsidRPr="00074CA2">
              <w:rPr>
                <w:rFonts w:eastAsia="Times New Roman"/>
                <w:b/>
                <w:color w:val="000000" w:themeColor="text1"/>
                <w:sz w:val="22"/>
                <w:szCs w:val="22"/>
              </w:rPr>
              <w:t xml:space="preserve"> pe </w:t>
            </w:r>
            <w:proofErr w:type="spellStart"/>
            <w:r w:rsidRPr="00074CA2">
              <w:rPr>
                <w:rFonts w:eastAsia="Times New Roman"/>
                <w:b/>
                <w:color w:val="000000" w:themeColor="text1"/>
                <w:sz w:val="22"/>
                <w:szCs w:val="22"/>
              </w:rPr>
              <w:t>traseul</w:t>
            </w:r>
            <w:proofErr w:type="spellEnd"/>
            <w:r w:rsidRPr="00074CA2">
              <w:rPr>
                <w:rFonts w:eastAsia="Times New Roman"/>
                <w:b/>
                <w:color w:val="000000" w:themeColor="text1"/>
                <w:sz w:val="22"/>
                <w:szCs w:val="22"/>
              </w:rPr>
              <w:t xml:space="preserve"> </w:t>
            </w:r>
            <w:proofErr w:type="spellStart"/>
            <w:r w:rsidRPr="00074CA2">
              <w:rPr>
                <w:rFonts w:eastAsia="Times New Roman"/>
                <w:b/>
                <w:color w:val="000000" w:themeColor="text1"/>
                <w:sz w:val="22"/>
                <w:szCs w:val="22"/>
              </w:rPr>
              <w:t>Mahmudia</w:t>
            </w:r>
            <w:proofErr w:type="spellEnd"/>
            <w:r w:rsidRPr="00074CA2">
              <w:rPr>
                <w:rFonts w:eastAsia="Times New Roman"/>
                <w:b/>
                <w:color w:val="000000" w:themeColor="text1"/>
                <w:sz w:val="22"/>
                <w:szCs w:val="22"/>
              </w:rPr>
              <w:t xml:space="preserve"> – Sf. Gheorghe </w:t>
            </w:r>
          </w:p>
          <w:p w14:paraId="3073B2F1" w14:textId="77777777" w:rsidR="00937C85" w:rsidRPr="00074CA2" w:rsidRDefault="00937C85" w:rsidP="00074CA2">
            <w:pPr>
              <w:jc w:val="both"/>
              <w:rPr>
                <w:rFonts w:ascii="Times New Roman" w:hAnsi="Times New Roman"/>
                <w:bCs/>
                <w:color w:val="000000" w:themeColor="text1"/>
                <w:sz w:val="22"/>
                <w:szCs w:val="22"/>
                <w:lang w:val="ro-RO"/>
              </w:rPr>
            </w:pPr>
            <w:r w:rsidRPr="00074CA2">
              <w:rPr>
                <w:rFonts w:ascii="Times New Roman" w:hAnsi="Times New Roman"/>
                <w:bCs/>
                <w:color w:val="000000" w:themeColor="text1"/>
                <w:sz w:val="22"/>
                <w:szCs w:val="22"/>
                <w:lang w:val="ro-RO"/>
              </w:rPr>
              <w:t>Se solicită asigurarea transportului unui număr de 35 de persoane cu șalupe rapide pe distanța Tulcea – Sf. Gheorghe și retur, și pentru organizarea unei aplicații practice la Caraorman (inclusiv transport in interiorul zonei).</w:t>
            </w:r>
          </w:p>
          <w:p w14:paraId="61A48A03" w14:textId="77777777" w:rsidR="00937C85" w:rsidRPr="00074CA2" w:rsidRDefault="00937C85" w:rsidP="00074CA2">
            <w:pPr>
              <w:jc w:val="both"/>
              <w:rPr>
                <w:rFonts w:ascii="Times New Roman" w:hAnsi="Times New Roman"/>
                <w:bCs/>
                <w:color w:val="000000" w:themeColor="text1"/>
                <w:sz w:val="22"/>
                <w:szCs w:val="22"/>
                <w:lang w:val="ro-RO"/>
              </w:rPr>
            </w:pPr>
            <w:r w:rsidRPr="00074CA2">
              <w:rPr>
                <w:rFonts w:ascii="Times New Roman" w:hAnsi="Times New Roman"/>
                <w:bCs/>
                <w:color w:val="000000" w:themeColor="text1"/>
                <w:sz w:val="22"/>
                <w:szCs w:val="22"/>
                <w:lang w:val="ro-RO"/>
              </w:rPr>
              <w:t xml:space="preserve">Transportul se va realiza cu ambarcațiuni de tip cabină închisă (pentru protecție împotriva intemperiilor) cu scaune confortabile, capitonate, și spațiu pentru bagaje. Șalupele vor fi dotate cu echipamente de salvare obligatorii (veste de salvare, colaci) și vor fi operate de personal calificat (conducători de ambarcațiune rapide). </w:t>
            </w:r>
          </w:p>
          <w:p w14:paraId="004F735B" w14:textId="77777777" w:rsidR="00937C85" w:rsidRPr="00074CA2" w:rsidRDefault="00937C85" w:rsidP="00074CA2">
            <w:pPr>
              <w:jc w:val="both"/>
              <w:rPr>
                <w:rFonts w:ascii="Times New Roman" w:hAnsi="Times New Roman"/>
                <w:bCs/>
                <w:color w:val="000000" w:themeColor="text1"/>
                <w:sz w:val="22"/>
                <w:szCs w:val="22"/>
                <w:lang w:val="ro-RO"/>
              </w:rPr>
            </w:pPr>
            <w:r w:rsidRPr="00074CA2">
              <w:rPr>
                <w:rFonts w:ascii="Times New Roman" w:hAnsi="Times New Roman"/>
                <w:bCs/>
                <w:color w:val="000000" w:themeColor="text1"/>
                <w:sz w:val="22"/>
                <w:szCs w:val="22"/>
                <w:lang w:val="ro-RO"/>
              </w:rPr>
              <w:t>Programul orientativ este următorul:</w:t>
            </w:r>
          </w:p>
          <w:p w14:paraId="03090A82" w14:textId="77777777" w:rsidR="00937C85" w:rsidRPr="00074CA2" w:rsidRDefault="00937C85" w:rsidP="00074CA2">
            <w:pPr>
              <w:jc w:val="both"/>
              <w:rPr>
                <w:rFonts w:ascii="Times New Roman" w:hAnsi="Times New Roman"/>
                <w:bCs/>
                <w:color w:val="000000" w:themeColor="text1"/>
                <w:sz w:val="22"/>
                <w:szCs w:val="22"/>
                <w:lang w:val="ro-RO"/>
              </w:rPr>
            </w:pPr>
            <w:r w:rsidRPr="00074CA2">
              <w:rPr>
                <w:rFonts w:ascii="Times New Roman" w:hAnsi="Times New Roman"/>
                <w:bCs/>
                <w:color w:val="000000" w:themeColor="text1"/>
                <w:sz w:val="22"/>
                <w:szCs w:val="22"/>
                <w:lang w:val="ro-RO"/>
              </w:rPr>
              <w:t>- Transfer Mahmudia – Sf. Gheorghe -  23 iunie 2026, ora 17:00.</w:t>
            </w:r>
          </w:p>
          <w:p w14:paraId="0CE4C34C" w14:textId="77777777" w:rsidR="00937C85" w:rsidRPr="00074CA2" w:rsidRDefault="00937C85" w:rsidP="00074CA2">
            <w:pPr>
              <w:jc w:val="both"/>
              <w:rPr>
                <w:rFonts w:ascii="Times New Roman" w:hAnsi="Times New Roman"/>
                <w:bCs/>
                <w:color w:val="000000" w:themeColor="text1"/>
                <w:sz w:val="22"/>
                <w:szCs w:val="22"/>
                <w:lang w:val="ro-RO"/>
              </w:rPr>
            </w:pPr>
            <w:r w:rsidRPr="00074CA2">
              <w:rPr>
                <w:rFonts w:ascii="Times New Roman" w:hAnsi="Times New Roman"/>
                <w:bCs/>
                <w:color w:val="000000" w:themeColor="text1"/>
                <w:sz w:val="22"/>
                <w:szCs w:val="22"/>
                <w:lang w:val="ro-RO"/>
              </w:rPr>
              <w:t>- Aplicație practică la Caraorman, 24 iunie 2026, interval orar 14:30 – 18:00.</w:t>
            </w:r>
          </w:p>
          <w:p w14:paraId="3F24E096" w14:textId="77777777" w:rsidR="00937C85" w:rsidRPr="00074CA2" w:rsidRDefault="00937C85" w:rsidP="00074CA2">
            <w:pPr>
              <w:jc w:val="both"/>
              <w:rPr>
                <w:rFonts w:ascii="Times New Roman" w:hAnsi="Times New Roman"/>
                <w:bCs/>
                <w:color w:val="000000" w:themeColor="text1"/>
                <w:sz w:val="22"/>
                <w:szCs w:val="22"/>
                <w:lang w:val="ro-RO"/>
              </w:rPr>
            </w:pPr>
            <w:r w:rsidRPr="00074CA2">
              <w:rPr>
                <w:rFonts w:ascii="Times New Roman" w:hAnsi="Times New Roman"/>
                <w:bCs/>
                <w:color w:val="000000" w:themeColor="text1"/>
                <w:sz w:val="22"/>
                <w:szCs w:val="22"/>
                <w:lang w:val="ro-RO"/>
              </w:rPr>
              <w:t>- Transfer Sf. Gheorghe – Mahmudia - 25 iunie 2026, plecare ora 19:00.</w:t>
            </w:r>
          </w:p>
          <w:p w14:paraId="04C8B7F8" w14:textId="77777777" w:rsidR="00937C85" w:rsidRPr="00074CA2" w:rsidRDefault="00937C85" w:rsidP="00074CA2">
            <w:pPr>
              <w:jc w:val="both"/>
              <w:rPr>
                <w:rFonts w:ascii="Times New Roman" w:hAnsi="Times New Roman"/>
                <w:bCs/>
                <w:color w:val="000000" w:themeColor="text1"/>
                <w:sz w:val="22"/>
                <w:szCs w:val="22"/>
                <w:lang w:val="ro-RO"/>
              </w:rPr>
            </w:pPr>
            <w:r w:rsidRPr="00074CA2">
              <w:rPr>
                <w:rFonts w:ascii="Times New Roman" w:hAnsi="Times New Roman"/>
                <w:bCs/>
                <w:color w:val="000000" w:themeColor="text1"/>
                <w:sz w:val="22"/>
                <w:szCs w:val="22"/>
                <w:lang w:val="ro-RO"/>
              </w:rPr>
              <w:t>Programul final va fi transmis prestatorului cu o săptămână înainte de prima deplasare, precum și persoana de contact.</w:t>
            </w:r>
          </w:p>
          <w:p w14:paraId="23465C3E" w14:textId="77777777" w:rsidR="00937C85" w:rsidRPr="00074CA2" w:rsidRDefault="00937C85" w:rsidP="00074CA2">
            <w:pPr>
              <w:jc w:val="both"/>
              <w:rPr>
                <w:rFonts w:ascii="Times New Roman" w:hAnsi="Times New Roman"/>
                <w:bCs/>
                <w:color w:val="000000" w:themeColor="text1"/>
                <w:sz w:val="22"/>
                <w:szCs w:val="22"/>
                <w:lang w:val="ro-RO"/>
              </w:rPr>
            </w:pPr>
          </w:p>
          <w:p w14:paraId="5D4D845F" w14:textId="77777777" w:rsidR="00937C85" w:rsidRPr="00074CA2" w:rsidRDefault="00937C85" w:rsidP="00074CA2">
            <w:pPr>
              <w:pStyle w:val="ListParagraph"/>
              <w:numPr>
                <w:ilvl w:val="0"/>
                <w:numId w:val="9"/>
              </w:numPr>
              <w:ind w:left="284" w:hanging="319"/>
              <w:jc w:val="both"/>
              <w:rPr>
                <w:b/>
                <w:color w:val="000000" w:themeColor="text1"/>
                <w:sz w:val="22"/>
                <w:szCs w:val="22"/>
              </w:rPr>
            </w:pPr>
            <w:proofErr w:type="spellStart"/>
            <w:r w:rsidRPr="00074CA2">
              <w:rPr>
                <w:b/>
                <w:color w:val="000000" w:themeColor="text1"/>
                <w:sz w:val="22"/>
                <w:szCs w:val="22"/>
              </w:rPr>
              <w:t>Servicii</w:t>
            </w:r>
            <w:proofErr w:type="spellEnd"/>
            <w:r w:rsidRPr="00074CA2">
              <w:rPr>
                <w:b/>
                <w:color w:val="000000" w:themeColor="text1"/>
                <w:sz w:val="22"/>
                <w:szCs w:val="22"/>
              </w:rPr>
              <w:t xml:space="preserve"> </w:t>
            </w:r>
            <w:proofErr w:type="spellStart"/>
            <w:r w:rsidRPr="00074CA2">
              <w:rPr>
                <w:b/>
                <w:color w:val="000000" w:themeColor="text1"/>
                <w:sz w:val="22"/>
                <w:szCs w:val="22"/>
              </w:rPr>
              <w:t>închiriere</w:t>
            </w:r>
            <w:proofErr w:type="spellEnd"/>
            <w:r w:rsidRPr="00074CA2">
              <w:rPr>
                <w:b/>
                <w:color w:val="000000" w:themeColor="text1"/>
                <w:sz w:val="22"/>
                <w:szCs w:val="22"/>
              </w:rPr>
              <w:t xml:space="preserve"> </w:t>
            </w:r>
            <w:proofErr w:type="spellStart"/>
            <w:r w:rsidRPr="00074CA2">
              <w:rPr>
                <w:b/>
                <w:color w:val="000000" w:themeColor="text1"/>
                <w:sz w:val="22"/>
                <w:szCs w:val="22"/>
              </w:rPr>
              <w:t>sală</w:t>
            </w:r>
            <w:proofErr w:type="spellEnd"/>
            <w:r w:rsidRPr="00074CA2">
              <w:rPr>
                <w:b/>
                <w:color w:val="000000" w:themeColor="text1"/>
                <w:sz w:val="22"/>
                <w:szCs w:val="22"/>
              </w:rPr>
              <w:t xml:space="preserve"> </w:t>
            </w:r>
            <w:proofErr w:type="spellStart"/>
            <w:r w:rsidRPr="00074CA2">
              <w:rPr>
                <w:b/>
                <w:color w:val="000000" w:themeColor="text1"/>
                <w:sz w:val="22"/>
                <w:szCs w:val="22"/>
              </w:rPr>
              <w:t>conferințe</w:t>
            </w:r>
            <w:proofErr w:type="spellEnd"/>
          </w:p>
          <w:p w14:paraId="01DC2627" w14:textId="77777777" w:rsidR="00937C85" w:rsidRPr="00074CA2" w:rsidRDefault="00937C85" w:rsidP="00074CA2">
            <w:pPr>
              <w:jc w:val="both"/>
              <w:rPr>
                <w:rFonts w:ascii="Times New Roman" w:eastAsia="Calibri" w:hAnsi="Times New Roman"/>
                <w:color w:val="000000" w:themeColor="text1"/>
                <w:sz w:val="22"/>
                <w:szCs w:val="22"/>
                <w:lang w:val="ro-RO"/>
              </w:rPr>
            </w:pPr>
            <w:r w:rsidRPr="00074CA2">
              <w:rPr>
                <w:rFonts w:ascii="Times New Roman" w:eastAsia="Calibri" w:hAnsi="Times New Roman"/>
                <w:color w:val="000000" w:themeColor="text1"/>
                <w:sz w:val="22"/>
                <w:szCs w:val="22"/>
                <w:lang w:val="ro-RO"/>
              </w:rPr>
              <w:t>Perioada: 2</w:t>
            </w:r>
            <w:r w:rsidRPr="00074CA2">
              <w:rPr>
                <w:rFonts w:ascii="Times New Roman" w:hAnsi="Times New Roman"/>
                <w:color w:val="000000" w:themeColor="text1"/>
                <w:sz w:val="22"/>
                <w:szCs w:val="22"/>
                <w:lang w:val="ro-RO"/>
              </w:rPr>
              <w:t>4</w:t>
            </w:r>
            <w:r w:rsidRPr="00074CA2">
              <w:rPr>
                <w:rFonts w:ascii="Times New Roman" w:eastAsia="Calibri" w:hAnsi="Times New Roman"/>
                <w:color w:val="000000" w:themeColor="text1"/>
                <w:sz w:val="22"/>
                <w:szCs w:val="22"/>
                <w:lang w:val="ro-RO"/>
              </w:rPr>
              <w:t xml:space="preserve"> iunie – </w:t>
            </w:r>
            <w:r w:rsidRPr="00074CA2">
              <w:rPr>
                <w:rFonts w:ascii="Times New Roman" w:hAnsi="Times New Roman"/>
                <w:color w:val="000000" w:themeColor="text1"/>
                <w:sz w:val="22"/>
                <w:szCs w:val="22"/>
                <w:lang w:val="ro-RO"/>
              </w:rPr>
              <w:t>25</w:t>
            </w:r>
            <w:r w:rsidRPr="00074CA2">
              <w:rPr>
                <w:rFonts w:ascii="Times New Roman" w:eastAsia="Calibri" w:hAnsi="Times New Roman"/>
                <w:color w:val="000000" w:themeColor="text1"/>
                <w:sz w:val="22"/>
                <w:szCs w:val="22"/>
                <w:lang w:val="ro-RO"/>
              </w:rPr>
              <w:t xml:space="preserve"> iu</w:t>
            </w:r>
            <w:r w:rsidRPr="00074CA2">
              <w:rPr>
                <w:rFonts w:ascii="Times New Roman" w:hAnsi="Times New Roman"/>
                <w:color w:val="000000" w:themeColor="text1"/>
                <w:sz w:val="22"/>
                <w:szCs w:val="22"/>
                <w:lang w:val="ro-RO"/>
              </w:rPr>
              <w:t>n</w:t>
            </w:r>
            <w:r w:rsidRPr="00074CA2">
              <w:rPr>
                <w:rFonts w:ascii="Times New Roman" w:eastAsia="Calibri" w:hAnsi="Times New Roman"/>
                <w:color w:val="000000" w:themeColor="text1"/>
                <w:sz w:val="22"/>
                <w:szCs w:val="22"/>
                <w:lang w:val="ro-RO"/>
              </w:rPr>
              <w:t>ie 202</w:t>
            </w:r>
            <w:r w:rsidRPr="00074CA2">
              <w:rPr>
                <w:rFonts w:ascii="Times New Roman" w:hAnsi="Times New Roman"/>
                <w:color w:val="000000" w:themeColor="text1"/>
                <w:sz w:val="22"/>
                <w:szCs w:val="22"/>
                <w:lang w:val="ro-RO"/>
              </w:rPr>
              <w:t>6 (2 zile)</w:t>
            </w:r>
            <w:r w:rsidRPr="00074CA2">
              <w:rPr>
                <w:rFonts w:ascii="Times New Roman" w:eastAsia="Calibri" w:hAnsi="Times New Roman"/>
                <w:color w:val="000000" w:themeColor="text1"/>
                <w:sz w:val="22"/>
                <w:szCs w:val="22"/>
                <w:lang w:val="ro-RO"/>
              </w:rPr>
              <w:t>. Număr săli de conferința: 1</w:t>
            </w:r>
          </w:p>
          <w:p w14:paraId="75B06062" w14:textId="77777777" w:rsidR="00937C85" w:rsidRPr="00074CA2" w:rsidRDefault="00937C85" w:rsidP="00074CA2">
            <w:pPr>
              <w:jc w:val="both"/>
              <w:rPr>
                <w:rFonts w:ascii="Times New Roman" w:eastAsia="Calibri" w:hAnsi="Times New Roman"/>
                <w:color w:val="000000" w:themeColor="text1"/>
                <w:sz w:val="22"/>
                <w:szCs w:val="22"/>
                <w:lang w:val="ro-RO"/>
              </w:rPr>
            </w:pPr>
            <w:r w:rsidRPr="00074CA2">
              <w:rPr>
                <w:rFonts w:ascii="Times New Roman" w:eastAsia="Calibri" w:hAnsi="Times New Roman"/>
                <w:color w:val="000000" w:themeColor="text1"/>
                <w:sz w:val="22"/>
                <w:szCs w:val="22"/>
                <w:lang w:val="ro-RO"/>
              </w:rPr>
              <w:t>Capacitate sala de conferințe: capacitate de minimum 5</w:t>
            </w:r>
            <w:r w:rsidRPr="00074CA2">
              <w:rPr>
                <w:rFonts w:ascii="Times New Roman" w:hAnsi="Times New Roman"/>
                <w:color w:val="000000" w:themeColor="text1"/>
                <w:sz w:val="22"/>
                <w:szCs w:val="22"/>
                <w:lang w:val="ro-RO"/>
              </w:rPr>
              <w:t>0</w:t>
            </w:r>
            <w:r w:rsidRPr="00074CA2">
              <w:rPr>
                <w:rFonts w:ascii="Times New Roman" w:eastAsia="Calibri" w:hAnsi="Times New Roman"/>
                <w:color w:val="000000" w:themeColor="text1"/>
                <w:sz w:val="22"/>
                <w:szCs w:val="22"/>
                <w:lang w:val="ro-RO"/>
              </w:rPr>
              <w:t xml:space="preserve"> de locuri</w:t>
            </w:r>
            <w:r w:rsidRPr="00074CA2">
              <w:rPr>
                <w:rFonts w:ascii="Times New Roman" w:hAnsi="Times New Roman"/>
                <w:color w:val="000000" w:themeColor="text1"/>
                <w:sz w:val="22"/>
                <w:szCs w:val="22"/>
                <w:lang w:val="ro-RO"/>
              </w:rPr>
              <w:t>.</w:t>
            </w:r>
          </w:p>
          <w:p w14:paraId="0A6E94FB" w14:textId="77777777" w:rsidR="00937C85" w:rsidRPr="00074CA2" w:rsidRDefault="00937C85" w:rsidP="00074CA2">
            <w:pPr>
              <w:jc w:val="both"/>
              <w:rPr>
                <w:rFonts w:ascii="Times New Roman" w:eastAsia="Calibri" w:hAnsi="Times New Roman"/>
                <w:color w:val="000000" w:themeColor="text1"/>
                <w:sz w:val="22"/>
                <w:szCs w:val="22"/>
                <w:lang w:val="ro-RO"/>
              </w:rPr>
            </w:pPr>
            <w:r w:rsidRPr="00074CA2">
              <w:rPr>
                <w:rFonts w:ascii="Times New Roman" w:eastAsia="Calibri" w:hAnsi="Times New Roman"/>
                <w:color w:val="000000" w:themeColor="text1"/>
                <w:sz w:val="22"/>
                <w:szCs w:val="22"/>
                <w:lang w:val="ro-RO"/>
              </w:rPr>
              <w:t>Localizarea sălii de conferință: în comuna Sf. Gheorghe.</w:t>
            </w:r>
          </w:p>
          <w:p w14:paraId="4F5611A9" w14:textId="77777777" w:rsidR="00937C85" w:rsidRPr="00074CA2" w:rsidRDefault="00937C85" w:rsidP="00074CA2">
            <w:pPr>
              <w:jc w:val="both"/>
              <w:rPr>
                <w:rFonts w:ascii="Times New Roman" w:eastAsia="Calibri" w:hAnsi="Times New Roman"/>
                <w:color w:val="000000" w:themeColor="text1"/>
                <w:sz w:val="22"/>
                <w:szCs w:val="22"/>
                <w:lang w:val="ro-RO"/>
              </w:rPr>
            </w:pPr>
            <w:r w:rsidRPr="00074CA2">
              <w:rPr>
                <w:rFonts w:ascii="Times New Roman" w:eastAsia="Calibri" w:hAnsi="Times New Roman"/>
                <w:color w:val="000000" w:themeColor="text1"/>
                <w:sz w:val="22"/>
                <w:szCs w:val="22"/>
                <w:lang w:val="ro-RO"/>
              </w:rPr>
              <w:t>Facilitați organizatorice săli de conferința:</w:t>
            </w:r>
          </w:p>
          <w:p w14:paraId="33F06E3E" w14:textId="77777777" w:rsidR="00937C85" w:rsidRPr="00074CA2" w:rsidRDefault="00937C85" w:rsidP="00074CA2">
            <w:pPr>
              <w:jc w:val="both"/>
              <w:rPr>
                <w:rFonts w:ascii="Times New Roman" w:eastAsia="Calibri" w:hAnsi="Times New Roman"/>
                <w:color w:val="000000" w:themeColor="text1"/>
                <w:sz w:val="22"/>
                <w:szCs w:val="22"/>
                <w:lang w:val="ro-RO"/>
              </w:rPr>
            </w:pPr>
            <w:r w:rsidRPr="00074CA2">
              <w:rPr>
                <w:rFonts w:ascii="Times New Roman" w:eastAsia="Calibri" w:hAnsi="Times New Roman"/>
                <w:color w:val="000000" w:themeColor="text1"/>
                <w:sz w:val="22"/>
                <w:szCs w:val="22"/>
                <w:lang w:val="ro-RO"/>
              </w:rPr>
              <w:lastRenderedPageBreak/>
              <w:t>- lumina naturala;</w:t>
            </w:r>
          </w:p>
          <w:p w14:paraId="29C1FEF1" w14:textId="77777777" w:rsidR="00937C85" w:rsidRPr="00074CA2" w:rsidRDefault="00937C85" w:rsidP="00074CA2">
            <w:pPr>
              <w:jc w:val="both"/>
              <w:rPr>
                <w:rFonts w:ascii="Times New Roman" w:eastAsia="Calibri" w:hAnsi="Times New Roman"/>
                <w:color w:val="000000" w:themeColor="text1"/>
                <w:sz w:val="22"/>
                <w:szCs w:val="22"/>
                <w:lang w:val="ro-RO"/>
              </w:rPr>
            </w:pPr>
            <w:r w:rsidRPr="00074CA2">
              <w:rPr>
                <w:rFonts w:ascii="Times New Roman" w:eastAsia="Calibri" w:hAnsi="Times New Roman"/>
                <w:color w:val="000000" w:themeColor="text1"/>
                <w:sz w:val="22"/>
                <w:szCs w:val="22"/>
                <w:lang w:val="ro-RO"/>
              </w:rPr>
              <w:t>- spațiu secretariat dotat cu masa si scaune, la intrarea in sala de conferințe, pentru  primirea si înregistrarea  participanților   informarea  si  îndrumarea  acestora, precum si înmânarea materialelor reuniunii/întâlnirii de proiect;</w:t>
            </w:r>
          </w:p>
          <w:p w14:paraId="125E22CB" w14:textId="77777777" w:rsidR="00937C85" w:rsidRPr="00074CA2" w:rsidRDefault="00937C85" w:rsidP="00074CA2">
            <w:pPr>
              <w:jc w:val="both"/>
              <w:rPr>
                <w:rFonts w:ascii="Times New Roman" w:eastAsia="Calibri" w:hAnsi="Times New Roman"/>
                <w:color w:val="000000" w:themeColor="text1"/>
                <w:sz w:val="22"/>
                <w:szCs w:val="22"/>
                <w:lang w:val="ro-RO"/>
              </w:rPr>
            </w:pPr>
            <w:r w:rsidRPr="00074CA2">
              <w:rPr>
                <w:rFonts w:ascii="Times New Roman" w:eastAsia="Calibri" w:hAnsi="Times New Roman"/>
                <w:color w:val="000000" w:themeColor="text1"/>
                <w:sz w:val="22"/>
                <w:szCs w:val="22"/>
                <w:lang w:val="ro-RO"/>
              </w:rPr>
              <w:t>- spațiu pentru organizarea si servirea pauzelor de cafea;</w:t>
            </w:r>
          </w:p>
          <w:p w14:paraId="406984E9" w14:textId="77777777" w:rsidR="00937C85" w:rsidRPr="00074CA2" w:rsidRDefault="00937C85" w:rsidP="00074CA2">
            <w:pPr>
              <w:jc w:val="both"/>
              <w:rPr>
                <w:rFonts w:ascii="Times New Roman" w:eastAsia="Calibri" w:hAnsi="Times New Roman"/>
                <w:color w:val="000000" w:themeColor="text1"/>
                <w:sz w:val="22"/>
                <w:szCs w:val="22"/>
                <w:lang w:val="ro-RO"/>
              </w:rPr>
            </w:pPr>
            <w:r w:rsidRPr="00074CA2">
              <w:rPr>
                <w:rFonts w:ascii="Times New Roman" w:eastAsia="Calibri" w:hAnsi="Times New Roman"/>
                <w:color w:val="000000" w:themeColor="text1"/>
                <w:sz w:val="22"/>
                <w:szCs w:val="22"/>
                <w:lang w:val="ro-RO"/>
              </w:rPr>
              <w:t>- personal pentru amenajarea sălii și a tuturor elementelor de logistică.</w:t>
            </w:r>
          </w:p>
          <w:p w14:paraId="2B1CBD35" w14:textId="77777777" w:rsidR="00937C85" w:rsidRPr="00074CA2" w:rsidRDefault="00937C85" w:rsidP="00074CA2">
            <w:pPr>
              <w:jc w:val="both"/>
              <w:rPr>
                <w:rFonts w:ascii="Times New Roman" w:eastAsia="Calibri" w:hAnsi="Times New Roman"/>
                <w:color w:val="000000" w:themeColor="text1"/>
                <w:sz w:val="22"/>
                <w:szCs w:val="22"/>
                <w:lang w:val="ro-RO"/>
              </w:rPr>
            </w:pPr>
            <w:r w:rsidRPr="00074CA2">
              <w:rPr>
                <w:rFonts w:ascii="Times New Roman" w:eastAsia="Calibri" w:hAnsi="Times New Roman"/>
                <w:color w:val="000000" w:themeColor="text1"/>
                <w:sz w:val="22"/>
                <w:szCs w:val="22"/>
                <w:lang w:val="ro-RO"/>
              </w:rPr>
              <w:t>Facilitați tehnice sală de conferința:</w:t>
            </w:r>
          </w:p>
          <w:p w14:paraId="08935693" w14:textId="77777777" w:rsidR="00937C85" w:rsidRPr="00074CA2" w:rsidRDefault="00937C85" w:rsidP="00074CA2">
            <w:pPr>
              <w:jc w:val="both"/>
              <w:rPr>
                <w:rFonts w:ascii="Times New Roman" w:eastAsia="Calibri" w:hAnsi="Times New Roman"/>
                <w:color w:val="000000" w:themeColor="text1"/>
                <w:sz w:val="22"/>
                <w:szCs w:val="22"/>
                <w:lang w:val="ro-RO"/>
              </w:rPr>
            </w:pPr>
            <w:r w:rsidRPr="00074CA2">
              <w:rPr>
                <w:rFonts w:ascii="Times New Roman" w:eastAsia="Calibri" w:hAnsi="Times New Roman"/>
                <w:color w:val="000000" w:themeColor="text1"/>
                <w:sz w:val="22"/>
                <w:szCs w:val="22"/>
                <w:lang w:val="ro-RO"/>
              </w:rPr>
              <w:t>- aer condiționat cu control individual al temperaturii si umidității;</w:t>
            </w:r>
          </w:p>
          <w:p w14:paraId="176D0159" w14:textId="77777777" w:rsidR="00937C85" w:rsidRPr="00074CA2" w:rsidRDefault="00937C85" w:rsidP="00074CA2">
            <w:pPr>
              <w:jc w:val="both"/>
              <w:rPr>
                <w:rFonts w:ascii="Times New Roman" w:eastAsia="Calibri" w:hAnsi="Times New Roman"/>
                <w:color w:val="000000" w:themeColor="text1"/>
                <w:sz w:val="22"/>
                <w:szCs w:val="22"/>
                <w:lang w:val="ro-RO"/>
              </w:rPr>
            </w:pPr>
            <w:r w:rsidRPr="00074CA2">
              <w:rPr>
                <w:rFonts w:ascii="Times New Roman" w:eastAsia="Calibri" w:hAnsi="Times New Roman"/>
                <w:color w:val="000000" w:themeColor="text1"/>
                <w:sz w:val="22"/>
                <w:szCs w:val="22"/>
                <w:lang w:val="ro-RO"/>
              </w:rPr>
              <w:t>- ecran de proiecție;</w:t>
            </w:r>
          </w:p>
          <w:p w14:paraId="4BD972CC" w14:textId="77777777" w:rsidR="00937C85" w:rsidRPr="00074CA2" w:rsidRDefault="00937C85" w:rsidP="00074CA2">
            <w:pPr>
              <w:jc w:val="both"/>
              <w:rPr>
                <w:rFonts w:ascii="Times New Roman" w:eastAsia="Calibri" w:hAnsi="Times New Roman"/>
                <w:color w:val="000000" w:themeColor="text1"/>
                <w:sz w:val="22"/>
                <w:szCs w:val="22"/>
                <w:lang w:val="ro-RO"/>
              </w:rPr>
            </w:pPr>
            <w:r w:rsidRPr="00074CA2">
              <w:rPr>
                <w:rFonts w:ascii="Times New Roman" w:eastAsia="Calibri" w:hAnsi="Times New Roman"/>
                <w:color w:val="000000" w:themeColor="text1"/>
                <w:sz w:val="22"/>
                <w:szCs w:val="22"/>
                <w:lang w:val="ro-RO"/>
              </w:rPr>
              <w:t>- videoproiector;</w:t>
            </w:r>
          </w:p>
          <w:p w14:paraId="7015D02D" w14:textId="77777777" w:rsidR="00937C85" w:rsidRPr="00074CA2" w:rsidRDefault="00937C85" w:rsidP="00074CA2">
            <w:pPr>
              <w:jc w:val="both"/>
              <w:rPr>
                <w:rFonts w:ascii="Times New Roman" w:eastAsia="Calibri" w:hAnsi="Times New Roman"/>
                <w:color w:val="000000" w:themeColor="text1"/>
                <w:sz w:val="22"/>
                <w:szCs w:val="22"/>
                <w:lang w:val="ro-RO"/>
              </w:rPr>
            </w:pPr>
            <w:r w:rsidRPr="00074CA2">
              <w:rPr>
                <w:rFonts w:ascii="Times New Roman" w:eastAsia="Calibri" w:hAnsi="Times New Roman"/>
                <w:color w:val="000000" w:themeColor="text1"/>
                <w:sz w:val="22"/>
                <w:szCs w:val="22"/>
                <w:lang w:val="ro-RO"/>
              </w:rPr>
              <w:t>- laptop;</w:t>
            </w:r>
          </w:p>
          <w:p w14:paraId="0FE046E9" w14:textId="77777777" w:rsidR="00937C85" w:rsidRPr="00074CA2" w:rsidRDefault="00937C85" w:rsidP="00074CA2">
            <w:pPr>
              <w:jc w:val="both"/>
              <w:rPr>
                <w:rFonts w:ascii="Times New Roman" w:eastAsia="Calibri" w:hAnsi="Times New Roman"/>
                <w:color w:val="000000" w:themeColor="text1"/>
                <w:sz w:val="22"/>
                <w:szCs w:val="22"/>
                <w:lang w:val="ro-RO"/>
              </w:rPr>
            </w:pPr>
            <w:r w:rsidRPr="00074CA2">
              <w:rPr>
                <w:rFonts w:ascii="Times New Roman" w:eastAsia="Calibri" w:hAnsi="Times New Roman"/>
                <w:color w:val="000000" w:themeColor="text1"/>
                <w:sz w:val="22"/>
                <w:szCs w:val="22"/>
                <w:lang w:val="ro-RO"/>
              </w:rPr>
              <w:t>- internet WI-FI cu linie de back-up si LAN network;</w:t>
            </w:r>
          </w:p>
          <w:p w14:paraId="2A0D162A" w14:textId="77777777" w:rsidR="00937C85" w:rsidRPr="00074CA2" w:rsidRDefault="00937C85" w:rsidP="00074CA2">
            <w:pPr>
              <w:jc w:val="both"/>
              <w:rPr>
                <w:rFonts w:ascii="Times New Roman" w:eastAsia="Calibri" w:hAnsi="Times New Roman"/>
                <w:color w:val="000000" w:themeColor="text1"/>
                <w:sz w:val="22"/>
                <w:szCs w:val="22"/>
                <w:lang w:val="ro-RO"/>
              </w:rPr>
            </w:pPr>
            <w:r w:rsidRPr="00074CA2">
              <w:rPr>
                <w:rFonts w:ascii="Times New Roman" w:eastAsia="Calibri" w:hAnsi="Times New Roman"/>
                <w:color w:val="000000" w:themeColor="text1"/>
                <w:sz w:val="22"/>
                <w:szCs w:val="22"/>
                <w:lang w:val="ro-RO"/>
              </w:rPr>
              <w:t>- prezidiu și pupitru speaker.</w:t>
            </w:r>
          </w:p>
          <w:p w14:paraId="5318019A" w14:textId="77777777" w:rsidR="00937C85" w:rsidRPr="00074CA2" w:rsidRDefault="00937C85" w:rsidP="00074CA2">
            <w:pPr>
              <w:jc w:val="both"/>
              <w:rPr>
                <w:rFonts w:ascii="Times New Roman" w:eastAsia="Calibri" w:hAnsi="Times New Roman"/>
                <w:color w:val="000000" w:themeColor="text1"/>
                <w:sz w:val="22"/>
                <w:szCs w:val="22"/>
                <w:lang w:val="ro-RO"/>
              </w:rPr>
            </w:pPr>
            <w:r w:rsidRPr="00074CA2">
              <w:rPr>
                <w:rFonts w:ascii="Times New Roman" w:eastAsia="Calibri" w:hAnsi="Times New Roman"/>
                <w:color w:val="000000" w:themeColor="text1"/>
                <w:sz w:val="22"/>
                <w:szCs w:val="22"/>
                <w:lang w:val="ro-RO"/>
              </w:rPr>
              <w:t>Amenajarea salii si a tuturor elementelor mentionate mai sus vor fi realizate cu o zi înainte si vor fi verificate de beneficiar.</w:t>
            </w:r>
          </w:p>
          <w:p w14:paraId="5B026190" w14:textId="77777777" w:rsidR="00937C85" w:rsidRPr="00074CA2" w:rsidRDefault="00937C85" w:rsidP="00074CA2">
            <w:pPr>
              <w:jc w:val="both"/>
              <w:rPr>
                <w:rFonts w:ascii="Times New Roman" w:hAnsi="Times New Roman"/>
                <w:b/>
                <w:color w:val="000000" w:themeColor="text1"/>
                <w:sz w:val="22"/>
                <w:szCs w:val="22"/>
                <w:lang w:val="ro-RO"/>
              </w:rPr>
            </w:pPr>
          </w:p>
          <w:p w14:paraId="0565AB61" w14:textId="77777777" w:rsidR="00937C85" w:rsidRPr="00074CA2" w:rsidRDefault="00937C85" w:rsidP="00074CA2">
            <w:pPr>
              <w:numPr>
                <w:ilvl w:val="0"/>
                <w:numId w:val="9"/>
              </w:numPr>
              <w:overflowPunct/>
              <w:autoSpaceDE/>
              <w:autoSpaceDN/>
              <w:adjustRightInd/>
              <w:ind w:left="426" w:hanging="426"/>
              <w:jc w:val="both"/>
              <w:textAlignment w:val="auto"/>
              <w:rPr>
                <w:rFonts w:ascii="Times New Roman" w:hAnsi="Times New Roman"/>
                <w:b/>
                <w:color w:val="000000" w:themeColor="text1"/>
                <w:sz w:val="22"/>
                <w:szCs w:val="22"/>
                <w:lang w:val="ro-RO"/>
              </w:rPr>
            </w:pPr>
            <w:r w:rsidRPr="00074CA2">
              <w:rPr>
                <w:rFonts w:ascii="Times New Roman" w:hAnsi="Times New Roman"/>
                <w:b/>
                <w:color w:val="000000" w:themeColor="text1"/>
                <w:sz w:val="22"/>
                <w:szCs w:val="22"/>
                <w:lang w:val="ro-RO"/>
              </w:rPr>
              <w:t xml:space="preserve">Servicii de servire masa </w:t>
            </w:r>
          </w:p>
          <w:p w14:paraId="286C6874" w14:textId="77777777" w:rsidR="00937C85" w:rsidRPr="00074CA2" w:rsidRDefault="00937C85" w:rsidP="00074CA2">
            <w:pPr>
              <w:ind w:left="360" w:hanging="360"/>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Se solicită servicii de servire masă și coffee break în perioada: 23 - 25 iunie 2026.</w:t>
            </w:r>
          </w:p>
          <w:p w14:paraId="61EFF72A" w14:textId="77777777" w:rsidR="00937C85" w:rsidRPr="00074CA2" w:rsidRDefault="00937C85" w:rsidP="00074CA2">
            <w:pPr>
              <w:ind w:left="360" w:hanging="360"/>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Programul pe zile este următorul:</w:t>
            </w:r>
          </w:p>
          <w:p w14:paraId="4DE9FBF8" w14:textId="77777777" w:rsidR="00937C85" w:rsidRPr="00074CA2" w:rsidRDefault="00937C85" w:rsidP="00074CA2">
            <w:pPr>
              <w:ind w:left="360"/>
              <w:jc w:val="both"/>
              <w:rPr>
                <w:rFonts w:ascii="Times New Roman" w:hAnsi="Times New Roman"/>
                <w:color w:val="000000" w:themeColor="text1"/>
                <w:sz w:val="22"/>
                <w:szCs w:val="22"/>
                <w:lang w:val="ro-RO"/>
              </w:rPr>
            </w:pPr>
            <w:r w:rsidRPr="00074CA2">
              <w:rPr>
                <w:rFonts w:ascii="Times New Roman" w:hAnsi="Times New Roman"/>
                <w:b/>
                <w:bCs/>
                <w:color w:val="000000" w:themeColor="text1"/>
                <w:sz w:val="22"/>
                <w:szCs w:val="22"/>
                <w:lang w:val="ro-RO"/>
              </w:rPr>
              <w:t xml:space="preserve">    23 iunie 2026:</w:t>
            </w:r>
          </w:p>
          <w:p w14:paraId="247440A6" w14:textId="77777777" w:rsidR="00937C85" w:rsidRPr="00074CA2" w:rsidRDefault="00937C85" w:rsidP="00074CA2">
            <w:pPr>
              <w:pStyle w:val="ListParagraph"/>
              <w:numPr>
                <w:ilvl w:val="0"/>
                <w:numId w:val="8"/>
              </w:numPr>
              <w:spacing w:after="160"/>
              <w:jc w:val="both"/>
              <w:rPr>
                <w:rFonts w:eastAsia="Times New Roman"/>
                <w:color w:val="000000" w:themeColor="text1"/>
                <w:sz w:val="22"/>
                <w:szCs w:val="22"/>
              </w:rPr>
            </w:pPr>
            <w:r w:rsidRPr="00074CA2">
              <w:rPr>
                <w:rFonts w:eastAsia="Times New Roman"/>
                <w:color w:val="000000" w:themeColor="text1"/>
                <w:sz w:val="22"/>
                <w:szCs w:val="22"/>
              </w:rPr>
              <w:t xml:space="preserve">Masa de </w:t>
            </w:r>
            <w:proofErr w:type="spellStart"/>
            <w:r w:rsidRPr="00074CA2">
              <w:rPr>
                <w:rFonts w:eastAsia="Times New Roman"/>
                <w:color w:val="000000" w:themeColor="text1"/>
                <w:sz w:val="22"/>
                <w:szCs w:val="22"/>
              </w:rPr>
              <w:t>prânz</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va</w:t>
            </w:r>
            <w:proofErr w:type="spellEnd"/>
            <w:r w:rsidRPr="00074CA2">
              <w:rPr>
                <w:rFonts w:eastAsia="Times New Roman"/>
                <w:color w:val="000000" w:themeColor="text1"/>
                <w:sz w:val="22"/>
                <w:szCs w:val="22"/>
              </w:rPr>
              <w:t xml:space="preserve"> fi </w:t>
            </w:r>
            <w:proofErr w:type="spellStart"/>
            <w:r w:rsidRPr="00074CA2">
              <w:rPr>
                <w:rFonts w:eastAsia="Times New Roman"/>
                <w:color w:val="000000" w:themeColor="text1"/>
                <w:sz w:val="22"/>
                <w:szCs w:val="22"/>
              </w:rPr>
              <w:t>asigurată</w:t>
            </w:r>
            <w:proofErr w:type="spellEnd"/>
            <w:r w:rsidRPr="00074CA2">
              <w:rPr>
                <w:rFonts w:eastAsia="Times New Roman"/>
                <w:color w:val="000000" w:themeColor="text1"/>
                <w:sz w:val="22"/>
                <w:szCs w:val="22"/>
              </w:rPr>
              <w:t xml:space="preserve"> la un restaurant </w:t>
            </w:r>
            <w:proofErr w:type="spellStart"/>
            <w:r w:rsidRPr="00074CA2">
              <w:rPr>
                <w:rFonts w:eastAsia="Times New Roman"/>
                <w:color w:val="000000" w:themeColor="text1"/>
                <w:sz w:val="22"/>
                <w:szCs w:val="22"/>
              </w:rPr>
              <w:t>poziționat</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în</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Mahmudia</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și</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v</w:t>
            </w:r>
            <w:r w:rsidRPr="00074CA2">
              <w:rPr>
                <w:color w:val="000000" w:themeColor="text1"/>
                <w:sz w:val="22"/>
                <w:szCs w:val="22"/>
              </w:rPr>
              <w:t>a</w:t>
            </w:r>
            <w:proofErr w:type="spellEnd"/>
            <w:r w:rsidRPr="00074CA2">
              <w:rPr>
                <w:color w:val="000000" w:themeColor="text1"/>
                <w:sz w:val="22"/>
                <w:szCs w:val="22"/>
              </w:rPr>
              <w:t xml:space="preserve"> </w:t>
            </w:r>
            <w:proofErr w:type="spellStart"/>
            <w:r w:rsidRPr="00074CA2">
              <w:rPr>
                <w:color w:val="000000" w:themeColor="text1"/>
                <w:sz w:val="22"/>
                <w:szCs w:val="22"/>
              </w:rPr>
              <w:t>consta</w:t>
            </w:r>
            <w:proofErr w:type="spellEnd"/>
            <w:r w:rsidRPr="00074CA2">
              <w:rPr>
                <w:color w:val="000000" w:themeColor="text1"/>
                <w:sz w:val="22"/>
                <w:szCs w:val="22"/>
              </w:rPr>
              <w:t xml:space="preserve"> din 3 </w:t>
            </w:r>
            <w:proofErr w:type="spellStart"/>
            <w:r w:rsidRPr="00074CA2">
              <w:rPr>
                <w:color w:val="000000" w:themeColor="text1"/>
                <w:sz w:val="22"/>
                <w:szCs w:val="22"/>
              </w:rPr>
              <w:t>feluri</w:t>
            </w:r>
            <w:proofErr w:type="spellEnd"/>
            <w:r w:rsidRPr="00074CA2">
              <w:rPr>
                <w:color w:val="000000" w:themeColor="text1"/>
                <w:sz w:val="22"/>
                <w:szCs w:val="22"/>
              </w:rPr>
              <w:t xml:space="preserve"> de </w:t>
            </w:r>
            <w:proofErr w:type="spellStart"/>
            <w:r w:rsidRPr="00074CA2">
              <w:rPr>
                <w:color w:val="000000" w:themeColor="text1"/>
                <w:sz w:val="22"/>
                <w:szCs w:val="22"/>
              </w:rPr>
              <w:t>mâncare</w:t>
            </w:r>
            <w:proofErr w:type="spellEnd"/>
            <w:r w:rsidRPr="00074CA2">
              <w:rPr>
                <w:color w:val="000000" w:themeColor="text1"/>
                <w:sz w:val="22"/>
                <w:szCs w:val="22"/>
              </w:rPr>
              <w:t xml:space="preserve">: </w:t>
            </w:r>
            <w:proofErr w:type="spellStart"/>
            <w:r w:rsidRPr="00074CA2">
              <w:rPr>
                <w:color w:val="000000" w:themeColor="text1"/>
                <w:sz w:val="22"/>
                <w:szCs w:val="22"/>
              </w:rPr>
              <w:t>ciorbă</w:t>
            </w:r>
            <w:proofErr w:type="spellEnd"/>
            <w:r w:rsidRPr="00074CA2">
              <w:rPr>
                <w:color w:val="000000" w:themeColor="text1"/>
                <w:sz w:val="22"/>
                <w:szCs w:val="22"/>
              </w:rPr>
              <w:t xml:space="preserve"> (</w:t>
            </w:r>
            <w:proofErr w:type="spellStart"/>
            <w:r w:rsidRPr="00074CA2">
              <w:rPr>
                <w:color w:val="000000" w:themeColor="text1"/>
                <w:sz w:val="22"/>
                <w:szCs w:val="22"/>
              </w:rPr>
              <w:t>storceag</w:t>
            </w:r>
            <w:proofErr w:type="spellEnd"/>
            <w:r w:rsidRPr="00074CA2">
              <w:rPr>
                <w:color w:val="000000" w:themeColor="text1"/>
                <w:sz w:val="22"/>
                <w:szCs w:val="22"/>
              </w:rPr>
              <w:t xml:space="preserve">/supa de </w:t>
            </w:r>
            <w:proofErr w:type="spellStart"/>
            <w:r w:rsidRPr="00074CA2">
              <w:rPr>
                <w:color w:val="000000" w:themeColor="text1"/>
                <w:sz w:val="22"/>
                <w:szCs w:val="22"/>
              </w:rPr>
              <w:t>pui</w:t>
            </w:r>
            <w:proofErr w:type="spellEnd"/>
            <w:r w:rsidRPr="00074CA2">
              <w:rPr>
                <w:color w:val="000000" w:themeColor="text1"/>
                <w:sz w:val="22"/>
                <w:szCs w:val="22"/>
              </w:rPr>
              <w:t xml:space="preserve"> cu </w:t>
            </w:r>
            <w:proofErr w:type="spellStart"/>
            <w:r w:rsidRPr="00074CA2">
              <w:rPr>
                <w:color w:val="000000" w:themeColor="text1"/>
                <w:sz w:val="22"/>
                <w:szCs w:val="22"/>
              </w:rPr>
              <w:t>tăiței</w:t>
            </w:r>
            <w:proofErr w:type="spellEnd"/>
            <w:r w:rsidRPr="00074CA2">
              <w:rPr>
                <w:color w:val="000000" w:themeColor="text1"/>
                <w:sz w:val="22"/>
                <w:szCs w:val="22"/>
              </w:rPr>
              <w:t xml:space="preserve"> de casa </w:t>
            </w:r>
            <w:proofErr w:type="spellStart"/>
            <w:r w:rsidRPr="00074CA2">
              <w:rPr>
                <w:color w:val="000000" w:themeColor="text1"/>
                <w:sz w:val="22"/>
                <w:szCs w:val="22"/>
              </w:rPr>
              <w:t>și</w:t>
            </w:r>
            <w:proofErr w:type="spellEnd"/>
            <w:r w:rsidRPr="00074CA2">
              <w:rPr>
                <w:color w:val="000000" w:themeColor="text1"/>
                <w:sz w:val="22"/>
                <w:szCs w:val="22"/>
              </w:rPr>
              <w:t xml:space="preserve"> supa de legume), </w:t>
            </w:r>
            <w:proofErr w:type="spellStart"/>
            <w:r w:rsidRPr="00074CA2">
              <w:rPr>
                <w:color w:val="000000" w:themeColor="text1"/>
                <w:sz w:val="22"/>
                <w:szCs w:val="22"/>
              </w:rPr>
              <w:t>fel</w:t>
            </w:r>
            <w:proofErr w:type="spellEnd"/>
            <w:r w:rsidRPr="00074CA2">
              <w:rPr>
                <w:color w:val="000000" w:themeColor="text1"/>
                <w:sz w:val="22"/>
                <w:szCs w:val="22"/>
              </w:rPr>
              <w:t xml:space="preserve"> principal (</w:t>
            </w:r>
            <w:proofErr w:type="spellStart"/>
            <w:r w:rsidRPr="00074CA2">
              <w:rPr>
                <w:color w:val="000000" w:themeColor="text1"/>
                <w:sz w:val="22"/>
                <w:szCs w:val="22"/>
              </w:rPr>
              <w:t>pește</w:t>
            </w:r>
            <w:proofErr w:type="spellEnd"/>
            <w:r w:rsidRPr="00074CA2">
              <w:rPr>
                <w:color w:val="000000" w:themeColor="text1"/>
                <w:sz w:val="22"/>
                <w:szCs w:val="22"/>
              </w:rPr>
              <w:t xml:space="preserve">/carne </w:t>
            </w:r>
            <w:proofErr w:type="spellStart"/>
            <w:r w:rsidRPr="00074CA2">
              <w:rPr>
                <w:color w:val="000000" w:themeColor="text1"/>
                <w:sz w:val="22"/>
                <w:szCs w:val="22"/>
              </w:rPr>
              <w:t>și</w:t>
            </w:r>
            <w:proofErr w:type="spellEnd"/>
            <w:r w:rsidRPr="00074CA2">
              <w:rPr>
                <w:color w:val="000000" w:themeColor="text1"/>
                <w:sz w:val="22"/>
                <w:szCs w:val="22"/>
              </w:rPr>
              <w:t xml:space="preserve"> vegetarian, cu </w:t>
            </w:r>
            <w:proofErr w:type="spellStart"/>
            <w:r w:rsidRPr="00074CA2">
              <w:rPr>
                <w:color w:val="000000" w:themeColor="text1"/>
                <w:sz w:val="22"/>
                <w:szCs w:val="22"/>
              </w:rPr>
              <w:t>garnitura</w:t>
            </w:r>
            <w:proofErr w:type="spellEnd"/>
            <w:r w:rsidRPr="00074CA2">
              <w:rPr>
                <w:color w:val="000000" w:themeColor="text1"/>
                <w:sz w:val="22"/>
                <w:szCs w:val="22"/>
              </w:rPr>
              <w:t xml:space="preserve">) </w:t>
            </w:r>
            <w:proofErr w:type="spellStart"/>
            <w:r w:rsidRPr="00074CA2">
              <w:rPr>
                <w:color w:val="000000" w:themeColor="text1"/>
                <w:sz w:val="22"/>
                <w:szCs w:val="22"/>
              </w:rPr>
              <w:t>și</w:t>
            </w:r>
            <w:proofErr w:type="spellEnd"/>
            <w:r w:rsidRPr="00074CA2">
              <w:rPr>
                <w:color w:val="000000" w:themeColor="text1"/>
                <w:sz w:val="22"/>
                <w:szCs w:val="22"/>
              </w:rPr>
              <w:t xml:space="preserve"> desert, </w:t>
            </w:r>
            <w:proofErr w:type="spellStart"/>
            <w:r w:rsidRPr="00074CA2">
              <w:rPr>
                <w:color w:val="000000" w:themeColor="text1"/>
                <w:sz w:val="22"/>
                <w:szCs w:val="22"/>
              </w:rPr>
              <w:t>apă</w:t>
            </w:r>
            <w:proofErr w:type="spellEnd"/>
            <w:r w:rsidRPr="00074CA2">
              <w:rPr>
                <w:color w:val="000000" w:themeColor="text1"/>
                <w:sz w:val="22"/>
                <w:szCs w:val="22"/>
              </w:rPr>
              <w:t xml:space="preserve"> (</w:t>
            </w:r>
            <w:proofErr w:type="spellStart"/>
            <w:r w:rsidRPr="00074CA2">
              <w:rPr>
                <w:color w:val="000000" w:themeColor="text1"/>
                <w:sz w:val="22"/>
                <w:szCs w:val="22"/>
              </w:rPr>
              <w:t>plată</w:t>
            </w:r>
            <w:proofErr w:type="spellEnd"/>
            <w:r w:rsidRPr="00074CA2">
              <w:rPr>
                <w:color w:val="000000" w:themeColor="text1"/>
                <w:sz w:val="22"/>
                <w:szCs w:val="22"/>
              </w:rPr>
              <w:t xml:space="preserve"> </w:t>
            </w:r>
            <w:proofErr w:type="spellStart"/>
            <w:r w:rsidRPr="00074CA2">
              <w:rPr>
                <w:color w:val="000000" w:themeColor="text1"/>
                <w:sz w:val="22"/>
                <w:szCs w:val="22"/>
              </w:rPr>
              <w:t>și</w:t>
            </w:r>
            <w:proofErr w:type="spellEnd"/>
            <w:r w:rsidRPr="00074CA2">
              <w:rPr>
                <w:color w:val="000000" w:themeColor="text1"/>
                <w:sz w:val="22"/>
                <w:szCs w:val="22"/>
              </w:rPr>
              <w:t xml:space="preserve"> </w:t>
            </w:r>
            <w:proofErr w:type="spellStart"/>
            <w:r w:rsidRPr="00074CA2">
              <w:rPr>
                <w:color w:val="000000" w:themeColor="text1"/>
                <w:sz w:val="22"/>
                <w:szCs w:val="22"/>
              </w:rPr>
              <w:t>carbogazificată</w:t>
            </w:r>
            <w:proofErr w:type="spellEnd"/>
            <w:r w:rsidRPr="00074CA2">
              <w:rPr>
                <w:color w:val="000000" w:themeColor="text1"/>
                <w:sz w:val="22"/>
                <w:szCs w:val="22"/>
              </w:rPr>
              <w:t xml:space="preserve">) </w:t>
            </w:r>
            <w:proofErr w:type="spellStart"/>
            <w:r w:rsidRPr="00074CA2">
              <w:rPr>
                <w:color w:val="000000" w:themeColor="text1"/>
                <w:sz w:val="22"/>
                <w:szCs w:val="22"/>
              </w:rPr>
              <w:t>și</w:t>
            </w:r>
            <w:proofErr w:type="spellEnd"/>
            <w:r w:rsidRPr="00074CA2">
              <w:rPr>
                <w:color w:val="000000" w:themeColor="text1"/>
                <w:sz w:val="22"/>
                <w:szCs w:val="22"/>
              </w:rPr>
              <w:t xml:space="preserve"> </w:t>
            </w:r>
            <w:proofErr w:type="spellStart"/>
            <w:r w:rsidRPr="00074CA2">
              <w:rPr>
                <w:color w:val="000000" w:themeColor="text1"/>
                <w:sz w:val="22"/>
                <w:szCs w:val="22"/>
              </w:rPr>
              <w:t>băuturi</w:t>
            </w:r>
            <w:proofErr w:type="spellEnd"/>
            <w:r w:rsidRPr="00074CA2">
              <w:rPr>
                <w:color w:val="000000" w:themeColor="text1"/>
                <w:sz w:val="22"/>
                <w:szCs w:val="22"/>
              </w:rPr>
              <w:t xml:space="preserve"> </w:t>
            </w:r>
            <w:proofErr w:type="spellStart"/>
            <w:r w:rsidRPr="00074CA2">
              <w:rPr>
                <w:color w:val="000000" w:themeColor="text1"/>
                <w:sz w:val="22"/>
                <w:szCs w:val="22"/>
              </w:rPr>
              <w:t>răcoritoare</w:t>
            </w:r>
            <w:proofErr w:type="spellEnd"/>
            <w:r w:rsidRPr="00074CA2">
              <w:rPr>
                <w:color w:val="000000" w:themeColor="text1"/>
                <w:sz w:val="22"/>
                <w:szCs w:val="22"/>
              </w:rPr>
              <w:t xml:space="preserve"> (acidulate </w:t>
            </w:r>
            <w:proofErr w:type="spellStart"/>
            <w:r w:rsidRPr="00074CA2">
              <w:rPr>
                <w:color w:val="000000" w:themeColor="text1"/>
                <w:sz w:val="22"/>
                <w:szCs w:val="22"/>
              </w:rPr>
              <w:t>și</w:t>
            </w:r>
            <w:proofErr w:type="spellEnd"/>
            <w:r w:rsidRPr="00074CA2">
              <w:rPr>
                <w:color w:val="000000" w:themeColor="text1"/>
                <w:sz w:val="22"/>
                <w:szCs w:val="22"/>
              </w:rPr>
              <w:t xml:space="preserve"> </w:t>
            </w:r>
            <w:proofErr w:type="spellStart"/>
            <w:r w:rsidRPr="00074CA2">
              <w:rPr>
                <w:color w:val="000000" w:themeColor="text1"/>
                <w:sz w:val="22"/>
                <w:szCs w:val="22"/>
              </w:rPr>
              <w:t>neacidulate</w:t>
            </w:r>
            <w:proofErr w:type="spellEnd"/>
            <w:r w:rsidRPr="00074CA2">
              <w:rPr>
                <w:color w:val="000000" w:themeColor="text1"/>
                <w:sz w:val="22"/>
                <w:szCs w:val="22"/>
              </w:rPr>
              <w:t xml:space="preserve">), </w:t>
            </w:r>
            <w:proofErr w:type="spellStart"/>
            <w:r w:rsidRPr="00074CA2">
              <w:rPr>
                <w:color w:val="000000" w:themeColor="text1"/>
                <w:sz w:val="22"/>
                <w:szCs w:val="22"/>
              </w:rPr>
              <w:t>cafea</w:t>
            </w:r>
            <w:proofErr w:type="spellEnd"/>
            <w:r w:rsidRPr="00074CA2">
              <w:rPr>
                <w:color w:val="000000" w:themeColor="text1"/>
                <w:sz w:val="22"/>
                <w:szCs w:val="22"/>
              </w:rPr>
              <w:t>;</w:t>
            </w:r>
          </w:p>
          <w:p w14:paraId="1AE0D4D5" w14:textId="77777777" w:rsidR="00937C85" w:rsidRPr="00074CA2" w:rsidRDefault="00937C85" w:rsidP="00074CA2">
            <w:pPr>
              <w:pStyle w:val="ListParagraph"/>
              <w:numPr>
                <w:ilvl w:val="0"/>
                <w:numId w:val="8"/>
              </w:numPr>
              <w:spacing w:after="160"/>
              <w:jc w:val="both"/>
              <w:rPr>
                <w:rFonts w:eastAsia="Times New Roman"/>
                <w:color w:val="000000" w:themeColor="text1"/>
                <w:sz w:val="22"/>
                <w:szCs w:val="22"/>
              </w:rPr>
            </w:pPr>
            <w:r w:rsidRPr="00074CA2">
              <w:rPr>
                <w:rFonts w:eastAsia="Times New Roman"/>
                <w:color w:val="000000" w:themeColor="text1"/>
                <w:sz w:val="22"/>
                <w:szCs w:val="22"/>
              </w:rPr>
              <w:t>Cina</w:t>
            </w:r>
            <w:bookmarkStart w:id="0" w:name="OLE_LINK1"/>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va</w:t>
            </w:r>
            <w:proofErr w:type="spellEnd"/>
            <w:r w:rsidRPr="00074CA2">
              <w:rPr>
                <w:rFonts w:eastAsia="Times New Roman"/>
                <w:color w:val="000000" w:themeColor="text1"/>
                <w:sz w:val="22"/>
                <w:szCs w:val="22"/>
              </w:rPr>
              <w:t xml:space="preserve"> fi </w:t>
            </w:r>
            <w:proofErr w:type="spellStart"/>
            <w:r w:rsidRPr="00074CA2">
              <w:rPr>
                <w:rFonts w:eastAsia="Times New Roman"/>
                <w:color w:val="000000" w:themeColor="text1"/>
                <w:sz w:val="22"/>
                <w:szCs w:val="22"/>
              </w:rPr>
              <w:t>asigurată</w:t>
            </w:r>
            <w:proofErr w:type="spellEnd"/>
            <w:r w:rsidRPr="00074CA2">
              <w:rPr>
                <w:rFonts w:eastAsia="Times New Roman"/>
                <w:color w:val="000000" w:themeColor="text1"/>
                <w:sz w:val="22"/>
                <w:szCs w:val="22"/>
              </w:rPr>
              <w:t xml:space="preserve"> la un restaurant </w:t>
            </w:r>
            <w:proofErr w:type="spellStart"/>
            <w:r w:rsidRPr="00074CA2">
              <w:rPr>
                <w:rFonts w:eastAsia="Times New Roman"/>
                <w:color w:val="000000" w:themeColor="text1"/>
                <w:sz w:val="22"/>
                <w:szCs w:val="22"/>
              </w:rPr>
              <w:t>poziționat</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în</w:t>
            </w:r>
            <w:proofErr w:type="spellEnd"/>
            <w:r w:rsidRPr="00074CA2">
              <w:rPr>
                <w:rFonts w:eastAsia="Times New Roman"/>
                <w:color w:val="000000" w:themeColor="text1"/>
                <w:sz w:val="22"/>
                <w:szCs w:val="22"/>
              </w:rPr>
              <w:t xml:space="preserve"> </w:t>
            </w:r>
            <w:bookmarkEnd w:id="0"/>
            <w:r w:rsidRPr="00074CA2">
              <w:rPr>
                <w:rFonts w:eastAsia="Times New Roman"/>
                <w:color w:val="000000" w:themeColor="text1"/>
                <w:sz w:val="22"/>
                <w:szCs w:val="22"/>
              </w:rPr>
              <w:t xml:space="preserve">Sf. Gheorghe </w:t>
            </w:r>
            <w:proofErr w:type="spellStart"/>
            <w:r w:rsidRPr="00074CA2">
              <w:rPr>
                <w:rFonts w:eastAsia="Times New Roman"/>
                <w:color w:val="000000" w:themeColor="text1"/>
                <w:sz w:val="22"/>
                <w:szCs w:val="22"/>
              </w:rPr>
              <w:t>și</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va</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consta</w:t>
            </w:r>
            <w:proofErr w:type="spellEnd"/>
            <w:r w:rsidRPr="00074CA2">
              <w:rPr>
                <w:rFonts w:eastAsia="Times New Roman"/>
                <w:color w:val="000000" w:themeColor="text1"/>
                <w:sz w:val="22"/>
                <w:szCs w:val="22"/>
              </w:rPr>
              <w:t xml:space="preserve"> din 3 </w:t>
            </w:r>
            <w:proofErr w:type="spellStart"/>
            <w:r w:rsidRPr="00074CA2">
              <w:rPr>
                <w:rFonts w:eastAsia="Times New Roman"/>
                <w:color w:val="000000" w:themeColor="text1"/>
                <w:sz w:val="22"/>
                <w:szCs w:val="22"/>
              </w:rPr>
              <w:t>feluri</w:t>
            </w:r>
            <w:proofErr w:type="spellEnd"/>
            <w:r w:rsidRPr="00074CA2">
              <w:rPr>
                <w:rFonts w:eastAsia="Times New Roman"/>
                <w:color w:val="000000" w:themeColor="text1"/>
                <w:sz w:val="22"/>
                <w:szCs w:val="22"/>
              </w:rPr>
              <w:t xml:space="preserve"> de </w:t>
            </w:r>
            <w:proofErr w:type="spellStart"/>
            <w:r w:rsidRPr="00074CA2">
              <w:rPr>
                <w:rFonts w:eastAsia="Times New Roman"/>
                <w:color w:val="000000" w:themeColor="text1"/>
                <w:sz w:val="22"/>
                <w:szCs w:val="22"/>
              </w:rPr>
              <w:t>mâncare</w:t>
            </w:r>
            <w:proofErr w:type="spellEnd"/>
            <w:r w:rsidRPr="00074CA2">
              <w:rPr>
                <w:rFonts w:eastAsia="Times New Roman"/>
                <w:color w:val="000000" w:themeColor="text1"/>
                <w:sz w:val="22"/>
                <w:szCs w:val="22"/>
              </w:rPr>
              <w:t xml:space="preserve">: aperitive </w:t>
            </w:r>
            <w:r w:rsidRPr="00074CA2">
              <w:rPr>
                <w:color w:val="000000" w:themeColor="text1"/>
                <w:sz w:val="22"/>
                <w:szCs w:val="22"/>
              </w:rPr>
              <w:t>(</w:t>
            </w:r>
            <w:proofErr w:type="spellStart"/>
            <w:r w:rsidRPr="00074CA2">
              <w:rPr>
                <w:color w:val="000000" w:themeColor="text1"/>
                <w:sz w:val="22"/>
                <w:szCs w:val="22"/>
              </w:rPr>
              <w:t>icre</w:t>
            </w:r>
            <w:proofErr w:type="spellEnd"/>
            <w:r w:rsidRPr="00074CA2">
              <w:rPr>
                <w:color w:val="000000" w:themeColor="text1"/>
                <w:sz w:val="22"/>
                <w:szCs w:val="22"/>
              </w:rPr>
              <w:t xml:space="preserve"> de crap, </w:t>
            </w:r>
            <w:proofErr w:type="spellStart"/>
            <w:r w:rsidRPr="00074CA2">
              <w:rPr>
                <w:color w:val="000000" w:themeColor="text1"/>
                <w:sz w:val="22"/>
                <w:szCs w:val="22"/>
              </w:rPr>
              <w:t>chifteluțe</w:t>
            </w:r>
            <w:proofErr w:type="spellEnd"/>
            <w:r w:rsidRPr="00074CA2">
              <w:rPr>
                <w:color w:val="000000" w:themeColor="text1"/>
                <w:sz w:val="22"/>
                <w:szCs w:val="22"/>
              </w:rPr>
              <w:t xml:space="preserve"> de </w:t>
            </w:r>
            <w:proofErr w:type="spellStart"/>
            <w:r w:rsidRPr="00074CA2">
              <w:rPr>
                <w:color w:val="000000" w:themeColor="text1"/>
                <w:sz w:val="22"/>
                <w:szCs w:val="22"/>
              </w:rPr>
              <w:t>pește</w:t>
            </w:r>
            <w:proofErr w:type="spellEnd"/>
            <w:r w:rsidRPr="00074CA2">
              <w:rPr>
                <w:color w:val="000000" w:themeColor="text1"/>
                <w:sz w:val="22"/>
                <w:szCs w:val="22"/>
              </w:rPr>
              <w:t xml:space="preserve">, </w:t>
            </w:r>
            <w:proofErr w:type="spellStart"/>
            <w:r w:rsidRPr="00074CA2">
              <w:rPr>
                <w:color w:val="000000" w:themeColor="text1"/>
                <w:sz w:val="22"/>
                <w:szCs w:val="22"/>
              </w:rPr>
              <w:t>pește</w:t>
            </w:r>
            <w:proofErr w:type="spellEnd"/>
            <w:r w:rsidRPr="00074CA2">
              <w:rPr>
                <w:color w:val="000000" w:themeColor="text1"/>
                <w:sz w:val="22"/>
                <w:szCs w:val="22"/>
              </w:rPr>
              <w:t xml:space="preserve"> </w:t>
            </w:r>
            <w:proofErr w:type="spellStart"/>
            <w:r w:rsidRPr="00074CA2">
              <w:rPr>
                <w:color w:val="000000" w:themeColor="text1"/>
                <w:sz w:val="22"/>
                <w:szCs w:val="22"/>
              </w:rPr>
              <w:t>marinat</w:t>
            </w:r>
            <w:proofErr w:type="spellEnd"/>
            <w:r w:rsidRPr="00074CA2">
              <w:rPr>
                <w:color w:val="000000" w:themeColor="text1"/>
                <w:sz w:val="22"/>
                <w:szCs w:val="22"/>
              </w:rPr>
              <w:t>/</w:t>
            </w:r>
            <w:proofErr w:type="spellStart"/>
            <w:r w:rsidRPr="00074CA2">
              <w:rPr>
                <w:color w:val="000000" w:themeColor="text1"/>
                <w:sz w:val="22"/>
                <w:szCs w:val="22"/>
              </w:rPr>
              <w:t>afumat</w:t>
            </w:r>
            <w:proofErr w:type="spellEnd"/>
            <w:r w:rsidRPr="00074CA2">
              <w:rPr>
                <w:color w:val="000000" w:themeColor="text1"/>
                <w:sz w:val="22"/>
                <w:szCs w:val="22"/>
              </w:rPr>
              <w:t xml:space="preserve">, </w:t>
            </w:r>
            <w:proofErr w:type="spellStart"/>
            <w:r w:rsidRPr="00074CA2">
              <w:rPr>
                <w:color w:val="000000" w:themeColor="text1"/>
                <w:sz w:val="22"/>
                <w:szCs w:val="22"/>
              </w:rPr>
              <w:t>zacuscă</w:t>
            </w:r>
            <w:proofErr w:type="spellEnd"/>
            <w:r w:rsidRPr="00074CA2">
              <w:rPr>
                <w:color w:val="000000" w:themeColor="text1"/>
                <w:sz w:val="22"/>
                <w:szCs w:val="22"/>
              </w:rPr>
              <w:t xml:space="preserve"> de </w:t>
            </w:r>
            <w:proofErr w:type="spellStart"/>
            <w:r w:rsidRPr="00074CA2">
              <w:rPr>
                <w:color w:val="000000" w:themeColor="text1"/>
                <w:sz w:val="22"/>
                <w:szCs w:val="22"/>
              </w:rPr>
              <w:t>pește</w:t>
            </w:r>
            <w:proofErr w:type="spellEnd"/>
            <w:r w:rsidRPr="00074CA2">
              <w:rPr>
                <w:color w:val="000000" w:themeColor="text1"/>
                <w:sz w:val="22"/>
                <w:szCs w:val="22"/>
              </w:rPr>
              <w:t xml:space="preserve">, </w:t>
            </w:r>
            <w:proofErr w:type="spellStart"/>
            <w:r w:rsidRPr="00074CA2">
              <w:rPr>
                <w:color w:val="000000" w:themeColor="text1"/>
                <w:sz w:val="22"/>
                <w:szCs w:val="22"/>
              </w:rPr>
              <w:t>salata</w:t>
            </w:r>
            <w:proofErr w:type="spellEnd"/>
            <w:r w:rsidRPr="00074CA2">
              <w:rPr>
                <w:color w:val="000000" w:themeColor="text1"/>
                <w:sz w:val="22"/>
                <w:szCs w:val="22"/>
              </w:rPr>
              <w:t xml:space="preserve"> de </w:t>
            </w:r>
            <w:proofErr w:type="spellStart"/>
            <w:r w:rsidRPr="00074CA2">
              <w:rPr>
                <w:color w:val="000000" w:themeColor="text1"/>
                <w:sz w:val="22"/>
                <w:szCs w:val="22"/>
              </w:rPr>
              <w:t>pește</w:t>
            </w:r>
            <w:proofErr w:type="spellEnd"/>
            <w:r w:rsidRPr="00074CA2">
              <w:rPr>
                <w:color w:val="000000" w:themeColor="text1"/>
                <w:sz w:val="22"/>
                <w:szCs w:val="22"/>
              </w:rPr>
              <w:t xml:space="preserve"> etc.), </w:t>
            </w:r>
            <w:proofErr w:type="spellStart"/>
            <w:r w:rsidRPr="00074CA2">
              <w:rPr>
                <w:color w:val="000000" w:themeColor="text1"/>
                <w:sz w:val="22"/>
                <w:szCs w:val="22"/>
              </w:rPr>
              <w:t>fel</w:t>
            </w:r>
            <w:proofErr w:type="spellEnd"/>
            <w:r w:rsidRPr="00074CA2">
              <w:rPr>
                <w:color w:val="000000" w:themeColor="text1"/>
                <w:sz w:val="22"/>
                <w:szCs w:val="22"/>
              </w:rPr>
              <w:t xml:space="preserve"> principal </w:t>
            </w:r>
            <w:r w:rsidRPr="00074CA2">
              <w:rPr>
                <w:rFonts w:eastAsia="Times New Roman"/>
                <w:color w:val="000000" w:themeColor="text1"/>
                <w:sz w:val="22"/>
                <w:szCs w:val="22"/>
              </w:rPr>
              <w:t>(</w:t>
            </w:r>
            <w:proofErr w:type="spellStart"/>
            <w:r w:rsidRPr="00074CA2">
              <w:rPr>
                <w:rFonts w:eastAsia="Times New Roman"/>
                <w:color w:val="000000" w:themeColor="text1"/>
                <w:sz w:val="22"/>
                <w:szCs w:val="22"/>
              </w:rPr>
              <w:t>pește</w:t>
            </w:r>
            <w:proofErr w:type="spellEnd"/>
            <w:r w:rsidRPr="00074CA2">
              <w:rPr>
                <w:rFonts w:eastAsia="Times New Roman"/>
                <w:color w:val="000000" w:themeColor="text1"/>
                <w:sz w:val="22"/>
                <w:szCs w:val="22"/>
              </w:rPr>
              <w:t xml:space="preserve">/carne </w:t>
            </w:r>
            <w:proofErr w:type="spellStart"/>
            <w:r w:rsidRPr="00074CA2">
              <w:rPr>
                <w:rFonts w:eastAsia="Times New Roman"/>
                <w:color w:val="000000" w:themeColor="text1"/>
                <w:sz w:val="22"/>
                <w:szCs w:val="22"/>
              </w:rPr>
              <w:t>și</w:t>
            </w:r>
            <w:proofErr w:type="spellEnd"/>
            <w:r w:rsidRPr="00074CA2">
              <w:rPr>
                <w:rFonts w:eastAsia="Times New Roman"/>
                <w:color w:val="000000" w:themeColor="text1"/>
                <w:sz w:val="22"/>
                <w:szCs w:val="22"/>
              </w:rPr>
              <w:t xml:space="preserve"> vegetarian) </w:t>
            </w:r>
            <w:proofErr w:type="spellStart"/>
            <w:r w:rsidRPr="00074CA2">
              <w:rPr>
                <w:rFonts w:eastAsia="Times New Roman"/>
                <w:color w:val="000000" w:themeColor="text1"/>
                <w:sz w:val="22"/>
                <w:szCs w:val="22"/>
              </w:rPr>
              <w:t>și</w:t>
            </w:r>
            <w:proofErr w:type="spellEnd"/>
            <w:r w:rsidRPr="00074CA2">
              <w:rPr>
                <w:rFonts w:eastAsia="Times New Roman"/>
                <w:color w:val="000000" w:themeColor="text1"/>
                <w:sz w:val="22"/>
                <w:szCs w:val="22"/>
              </w:rPr>
              <w:t xml:space="preserve"> desert, </w:t>
            </w:r>
            <w:proofErr w:type="spellStart"/>
            <w:r w:rsidRPr="00074CA2">
              <w:rPr>
                <w:rFonts w:eastAsia="Times New Roman"/>
                <w:color w:val="000000" w:themeColor="text1"/>
                <w:sz w:val="22"/>
                <w:szCs w:val="22"/>
              </w:rPr>
              <w:t>apă</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plată</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și</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carbogazificată</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și</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băuturi</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răcoritoare</w:t>
            </w:r>
            <w:proofErr w:type="spellEnd"/>
            <w:r w:rsidRPr="00074CA2">
              <w:rPr>
                <w:rFonts w:eastAsia="Times New Roman"/>
                <w:color w:val="000000" w:themeColor="text1"/>
                <w:sz w:val="22"/>
                <w:szCs w:val="22"/>
              </w:rPr>
              <w:t xml:space="preserve"> (acidulate </w:t>
            </w:r>
            <w:proofErr w:type="spellStart"/>
            <w:r w:rsidRPr="00074CA2">
              <w:rPr>
                <w:rFonts w:eastAsia="Times New Roman"/>
                <w:color w:val="000000" w:themeColor="text1"/>
                <w:sz w:val="22"/>
                <w:szCs w:val="22"/>
              </w:rPr>
              <w:t>și</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neacidulate</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cafea</w:t>
            </w:r>
            <w:proofErr w:type="spellEnd"/>
            <w:r w:rsidRPr="00074CA2">
              <w:rPr>
                <w:rFonts w:eastAsia="Times New Roman"/>
                <w:color w:val="000000" w:themeColor="text1"/>
                <w:sz w:val="22"/>
                <w:szCs w:val="22"/>
              </w:rPr>
              <w:t>.</w:t>
            </w:r>
          </w:p>
          <w:p w14:paraId="3E51AF85" w14:textId="77777777" w:rsidR="00937C85" w:rsidRPr="00074CA2" w:rsidRDefault="00937C85" w:rsidP="00074CA2">
            <w:pPr>
              <w:ind w:left="720"/>
              <w:jc w:val="both"/>
              <w:rPr>
                <w:rFonts w:ascii="Times New Roman" w:hAnsi="Times New Roman"/>
                <w:color w:val="000000" w:themeColor="text1"/>
                <w:sz w:val="22"/>
                <w:szCs w:val="22"/>
                <w:lang w:val="ro-RO"/>
              </w:rPr>
            </w:pPr>
            <w:r w:rsidRPr="00074CA2">
              <w:rPr>
                <w:rFonts w:ascii="Times New Roman" w:hAnsi="Times New Roman"/>
                <w:b/>
                <w:bCs/>
                <w:color w:val="000000" w:themeColor="text1"/>
                <w:sz w:val="22"/>
                <w:szCs w:val="22"/>
                <w:lang w:val="ro-RO"/>
              </w:rPr>
              <w:t>24 iunie 2026</w:t>
            </w:r>
            <w:r w:rsidRPr="00074CA2">
              <w:rPr>
                <w:rFonts w:ascii="Times New Roman" w:hAnsi="Times New Roman"/>
                <w:color w:val="000000" w:themeColor="text1"/>
                <w:sz w:val="22"/>
                <w:szCs w:val="22"/>
                <w:lang w:val="ro-RO"/>
              </w:rPr>
              <w:t xml:space="preserve"> – va fi asigurată la un restaurant poziționat în Sf. Gheorghe. </w:t>
            </w:r>
          </w:p>
          <w:p w14:paraId="5EC7475F" w14:textId="77777777" w:rsidR="00937C85" w:rsidRPr="00074CA2" w:rsidRDefault="00937C85" w:rsidP="00074CA2">
            <w:pPr>
              <w:pStyle w:val="ListParagraph"/>
              <w:numPr>
                <w:ilvl w:val="0"/>
                <w:numId w:val="8"/>
              </w:numPr>
              <w:spacing w:after="160"/>
              <w:jc w:val="both"/>
              <w:rPr>
                <w:rFonts w:eastAsia="Times New Roman"/>
                <w:color w:val="000000" w:themeColor="text1"/>
                <w:sz w:val="22"/>
                <w:szCs w:val="22"/>
              </w:rPr>
            </w:pPr>
            <w:r w:rsidRPr="00074CA2">
              <w:rPr>
                <w:rFonts w:eastAsia="Times New Roman"/>
                <w:color w:val="000000" w:themeColor="text1"/>
                <w:sz w:val="22"/>
                <w:szCs w:val="22"/>
              </w:rPr>
              <w:t xml:space="preserve">Masa de </w:t>
            </w:r>
            <w:proofErr w:type="spellStart"/>
            <w:r w:rsidRPr="00074CA2">
              <w:rPr>
                <w:rFonts w:eastAsia="Times New Roman"/>
                <w:color w:val="000000" w:themeColor="text1"/>
                <w:sz w:val="22"/>
                <w:szCs w:val="22"/>
              </w:rPr>
              <w:t>prânz</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v</w:t>
            </w:r>
            <w:r w:rsidRPr="00074CA2">
              <w:rPr>
                <w:color w:val="000000" w:themeColor="text1"/>
                <w:sz w:val="22"/>
                <w:szCs w:val="22"/>
              </w:rPr>
              <w:t>a</w:t>
            </w:r>
            <w:proofErr w:type="spellEnd"/>
            <w:r w:rsidRPr="00074CA2">
              <w:rPr>
                <w:color w:val="000000" w:themeColor="text1"/>
                <w:sz w:val="22"/>
                <w:szCs w:val="22"/>
              </w:rPr>
              <w:t xml:space="preserve"> </w:t>
            </w:r>
            <w:proofErr w:type="spellStart"/>
            <w:r w:rsidRPr="00074CA2">
              <w:rPr>
                <w:color w:val="000000" w:themeColor="text1"/>
                <w:sz w:val="22"/>
                <w:szCs w:val="22"/>
              </w:rPr>
              <w:t>consta</w:t>
            </w:r>
            <w:proofErr w:type="spellEnd"/>
            <w:r w:rsidRPr="00074CA2">
              <w:rPr>
                <w:color w:val="000000" w:themeColor="text1"/>
                <w:sz w:val="22"/>
                <w:szCs w:val="22"/>
              </w:rPr>
              <w:t xml:space="preserve"> din 3 </w:t>
            </w:r>
            <w:proofErr w:type="spellStart"/>
            <w:r w:rsidRPr="00074CA2">
              <w:rPr>
                <w:color w:val="000000" w:themeColor="text1"/>
                <w:sz w:val="22"/>
                <w:szCs w:val="22"/>
              </w:rPr>
              <w:t>feluri</w:t>
            </w:r>
            <w:proofErr w:type="spellEnd"/>
            <w:r w:rsidRPr="00074CA2">
              <w:rPr>
                <w:color w:val="000000" w:themeColor="text1"/>
                <w:sz w:val="22"/>
                <w:szCs w:val="22"/>
              </w:rPr>
              <w:t xml:space="preserve"> de </w:t>
            </w:r>
            <w:proofErr w:type="spellStart"/>
            <w:r w:rsidRPr="00074CA2">
              <w:rPr>
                <w:color w:val="000000" w:themeColor="text1"/>
                <w:sz w:val="22"/>
                <w:szCs w:val="22"/>
              </w:rPr>
              <w:t>mâncare</w:t>
            </w:r>
            <w:proofErr w:type="spellEnd"/>
            <w:r w:rsidRPr="00074CA2">
              <w:rPr>
                <w:color w:val="000000" w:themeColor="text1"/>
                <w:sz w:val="22"/>
                <w:szCs w:val="22"/>
              </w:rPr>
              <w:t xml:space="preserve">: </w:t>
            </w:r>
            <w:proofErr w:type="spellStart"/>
            <w:r w:rsidRPr="00074CA2">
              <w:rPr>
                <w:color w:val="000000" w:themeColor="text1"/>
                <w:sz w:val="22"/>
                <w:szCs w:val="22"/>
              </w:rPr>
              <w:t>ciorbă</w:t>
            </w:r>
            <w:proofErr w:type="spellEnd"/>
            <w:r w:rsidRPr="00074CA2">
              <w:rPr>
                <w:color w:val="000000" w:themeColor="text1"/>
                <w:sz w:val="22"/>
                <w:szCs w:val="22"/>
              </w:rPr>
              <w:t xml:space="preserve"> (</w:t>
            </w:r>
            <w:proofErr w:type="spellStart"/>
            <w:r w:rsidRPr="00074CA2">
              <w:rPr>
                <w:color w:val="000000" w:themeColor="text1"/>
                <w:sz w:val="22"/>
                <w:szCs w:val="22"/>
              </w:rPr>
              <w:t>bors</w:t>
            </w:r>
            <w:proofErr w:type="spellEnd"/>
            <w:r w:rsidRPr="00074CA2">
              <w:rPr>
                <w:color w:val="000000" w:themeColor="text1"/>
                <w:sz w:val="22"/>
                <w:szCs w:val="22"/>
              </w:rPr>
              <w:t xml:space="preserve"> </w:t>
            </w:r>
            <w:proofErr w:type="spellStart"/>
            <w:r w:rsidRPr="00074CA2">
              <w:rPr>
                <w:color w:val="000000" w:themeColor="text1"/>
                <w:sz w:val="22"/>
                <w:szCs w:val="22"/>
              </w:rPr>
              <w:t>pescaresc</w:t>
            </w:r>
            <w:proofErr w:type="spellEnd"/>
            <w:r w:rsidRPr="00074CA2">
              <w:rPr>
                <w:color w:val="000000" w:themeColor="text1"/>
                <w:sz w:val="22"/>
                <w:szCs w:val="22"/>
              </w:rPr>
              <w:t>/</w:t>
            </w:r>
            <w:proofErr w:type="spellStart"/>
            <w:r w:rsidRPr="00074CA2">
              <w:rPr>
                <w:color w:val="000000" w:themeColor="text1"/>
                <w:sz w:val="22"/>
                <w:szCs w:val="22"/>
              </w:rPr>
              <w:t>bors</w:t>
            </w:r>
            <w:proofErr w:type="spellEnd"/>
            <w:r w:rsidRPr="00074CA2">
              <w:rPr>
                <w:color w:val="000000" w:themeColor="text1"/>
                <w:sz w:val="22"/>
                <w:szCs w:val="22"/>
              </w:rPr>
              <w:t xml:space="preserve"> </w:t>
            </w:r>
            <w:proofErr w:type="spellStart"/>
            <w:r w:rsidRPr="00074CA2">
              <w:rPr>
                <w:color w:val="000000" w:themeColor="text1"/>
                <w:sz w:val="22"/>
                <w:szCs w:val="22"/>
              </w:rPr>
              <w:t>vitel</w:t>
            </w:r>
            <w:proofErr w:type="spellEnd"/>
            <w:r w:rsidRPr="00074CA2">
              <w:rPr>
                <w:color w:val="000000" w:themeColor="text1"/>
                <w:sz w:val="22"/>
                <w:szCs w:val="22"/>
              </w:rPr>
              <w:t xml:space="preserve"> </w:t>
            </w:r>
            <w:proofErr w:type="spellStart"/>
            <w:r w:rsidRPr="00074CA2">
              <w:rPr>
                <w:color w:val="000000" w:themeColor="text1"/>
                <w:sz w:val="22"/>
                <w:szCs w:val="22"/>
              </w:rPr>
              <w:t>și</w:t>
            </w:r>
            <w:proofErr w:type="spellEnd"/>
            <w:r w:rsidRPr="00074CA2">
              <w:rPr>
                <w:color w:val="000000" w:themeColor="text1"/>
                <w:sz w:val="22"/>
                <w:szCs w:val="22"/>
              </w:rPr>
              <w:t xml:space="preserve"> supa de legume), </w:t>
            </w:r>
            <w:proofErr w:type="spellStart"/>
            <w:r w:rsidRPr="00074CA2">
              <w:rPr>
                <w:color w:val="000000" w:themeColor="text1"/>
                <w:sz w:val="22"/>
                <w:szCs w:val="22"/>
              </w:rPr>
              <w:t>fel</w:t>
            </w:r>
            <w:proofErr w:type="spellEnd"/>
            <w:r w:rsidRPr="00074CA2">
              <w:rPr>
                <w:color w:val="000000" w:themeColor="text1"/>
                <w:sz w:val="22"/>
                <w:szCs w:val="22"/>
              </w:rPr>
              <w:t xml:space="preserve"> principal (</w:t>
            </w:r>
            <w:proofErr w:type="spellStart"/>
            <w:r w:rsidRPr="00074CA2">
              <w:rPr>
                <w:color w:val="000000" w:themeColor="text1"/>
                <w:sz w:val="22"/>
                <w:szCs w:val="22"/>
              </w:rPr>
              <w:t>pește</w:t>
            </w:r>
            <w:proofErr w:type="spellEnd"/>
            <w:r w:rsidRPr="00074CA2">
              <w:rPr>
                <w:color w:val="000000" w:themeColor="text1"/>
                <w:sz w:val="22"/>
                <w:szCs w:val="22"/>
              </w:rPr>
              <w:t xml:space="preserve">/carne </w:t>
            </w:r>
            <w:proofErr w:type="spellStart"/>
            <w:r w:rsidRPr="00074CA2">
              <w:rPr>
                <w:color w:val="000000" w:themeColor="text1"/>
                <w:sz w:val="22"/>
                <w:szCs w:val="22"/>
              </w:rPr>
              <w:t>sau</w:t>
            </w:r>
            <w:proofErr w:type="spellEnd"/>
            <w:r w:rsidRPr="00074CA2">
              <w:rPr>
                <w:color w:val="000000" w:themeColor="text1"/>
                <w:sz w:val="22"/>
                <w:szCs w:val="22"/>
              </w:rPr>
              <w:t xml:space="preserve"> vegetarian, cu </w:t>
            </w:r>
            <w:proofErr w:type="spellStart"/>
            <w:r w:rsidRPr="00074CA2">
              <w:rPr>
                <w:color w:val="000000" w:themeColor="text1"/>
                <w:sz w:val="22"/>
                <w:szCs w:val="22"/>
              </w:rPr>
              <w:t>garnitura</w:t>
            </w:r>
            <w:proofErr w:type="spellEnd"/>
            <w:r w:rsidRPr="00074CA2">
              <w:rPr>
                <w:color w:val="000000" w:themeColor="text1"/>
                <w:sz w:val="22"/>
                <w:szCs w:val="22"/>
              </w:rPr>
              <w:t xml:space="preserve">) </w:t>
            </w:r>
            <w:proofErr w:type="spellStart"/>
            <w:r w:rsidRPr="00074CA2">
              <w:rPr>
                <w:color w:val="000000" w:themeColor="text1"/>
                <w:sz w:val="22"/>
                <w:szCs w:val="22"/>
              </w:rPr>
              <w:t>și</w:t>
            </w:r>
            <w:proofErr w:type="spellEnd"/>
            <w:r w:rsidRPr="00074CA2">
              <w:rPr>
                <w:color w:val="000000" w:themeColor="text1"/>
                <w:sz w:val="22"/>
                <w:szCs w:val="22"/>
              </w:rPr>
              <w:t xml:space="preserve"> desert, </w:t>
            </w:r>
            <w:proofErr w:type="spellStart"/>
            <w:r w:rsidRPr="00074CA2">
              <w:rPr>
                <w:color w:val="000000" w:themeColor="text1"/>
                <w:sz w:val="22"/>
                <w:szCs w:val="22"/>
              </w:rPr>
              <w:t>apă</w:t>
            </w:r>
            <w:proofErr w:type="spellEnd"/>
            <w:r w:rsidRPr="00074CA2">
              <w:rPr>
                <w:color w:val="000000" w:themeColor="text1"/>
                <w:sz w:val="22"/>
                <w:szCs w:val="22"/>
              </w:rPr>
              <w:t xml:space="preserve"> (</w:t>
            </w:r>
            <w:proofErr w:type="spellStart"/>
            <w:r w:rsidRPr="00074CA2">
              <w:rPr>
                <w:color w:val="000000" w:themeColor="text1"/>
                <w:sz w:val="22"/>
                <w:szCs w:val="22"/>
              </w:rPr>
              <w:t>plată</w:t>
            </w:r>
            <w:proofErr w:type="spellEnd"/>
            <w:r w:rsidRPr="00074CA2">
              <w:rPr>
                <w:color w:val="000000" w:themeColor="text1"/>
                <w:sz w:val="22"/>
                <w:szCs w:val="22"/>
              </w:rPr>
              <w:t xml:space="preserve"> </w:t>
            </w:r>
            <w:proofErr w:type="spellStart"/>
            <w:r w:rsidRPr="00074CA2">
              <w:rPr>
                <w:color w:val="000000" w:themeColor="text1"/>
                <w:sz w:val="22"/>
                <w:szCs w:val="22"/>
              </w:rPr>
              <w:t>și</w:t>
            </w:r>
            <w:proofErr w:type="spellEnd"/>
            <w:r w:rsidRPr="00074CA2">
              <w:rPr>
                <w:color w:val="000000" w:themeColor="text1"/>
                <w:sz w:val="22"/>
                <w:szCs w:val="22"/>
              </w:rPr>
              <w:t xml:space="preserve"> </w:t>
            </w:r>
            <w:proofErr w:type="spellStart"/>
            <w:r w:rsidRPr="00074CA2">
              <w:rPr>
                <w:color w:val="000000" w:themeColor="text1"/>
                <w:sz w:val="22"/>
                <w:szCs w:val="22"/>
              </w:rPr>
              <w:t>carbogazificată</w:t>
            </w:r>
            <w:proofErr w:type="spellEnd"/>
            <w:r w:rsidRPr="00074CA2">
              <w:rPr>
                <w:color w:val="000000" w:themeColor="text1"/>
                <w:sz w:val="22"/>
                <w:szCs w:val="22"/>
              </w:rPr>
              <w:t xml:space="preserve">) </w:t>
            </w:r>
            <w:proofErr w:type="spellStart"/>
            <w:r w:rsidRPr="00074CA2">
              <w:rPr>
                <w:color w:val="000000" w:themeColor="text1"/>
                <w:sz w:val="22"/>
                <w:szCs w:val="22"/>
              </w:rPr>
              <w:t>și</w:t>
            </w:r>
            <w:proofErr w:type="spellEnd"/>
            <w:r w:rsidRPr="00074CA2">
              <w:rPr>
                <w:color w:val="000000" w:themeColor="text1"/>
                <w:sz w:val="22"/>
                <w:szCs w:val="22"/>
              </w:rPr>
              <w:t xml:space="preserve"> </w:t>
            </w:r>
            <w:proofErr w:type="spellStart"/>
            <w:r w:rsidRPr="00074CA2">
              <w:rPr>
                <w:color w:val="000000" w:themeColor="text1"/>
                <w:sz w:val="22"/>
                <w:szCs w:val="22"/>
              </w:rPr>
              <w:t>băuturi</w:t>
            </w:r>
            <w:proofErr w:type="spellEnd"/>
            <w:r w:rsidRPr="00074CA2">
              <w:rPr>
                <w:color w:val="000000" w:themeColor="text1"/>
                <w:sz w:val="22"/>
                <w:szCs w:val="22"/>
              </w:rPr>
              <w:t xml:space="preserve"> </w:t>
            </w:r>
            <w:proofErr w:type="spellStart"/>
            <w:r w:rsidRPr="00074CA2">
              <w:rPr>
                <w:color w:val="000000" w:themeColor="text1"/>
                <w:sz w:val="22"/>
                <w:szCs w:val="22"/>
              </w:rPr>
              <w:t>răcoritoare</w:t>
            </w:r>
            <w:proofErr w:type="spellEnd"/>
            <w:r w:rsidRPr="00074CA2">
              <w:rPr>
                <w:color w:val="000000" w:themeColor="text1"/>
                <w:sz w:val="22"/>
                <w:szCs w:val="22"/>
              </w:rPr>
              <w:t xml:space="preserve"> (acidulate </w:t>
            </w:r>
            <w:proofErr w:type="spellStart"/>
            <w:r w:rsidRPr="00074CA2">
              <w:rPr>
                <w:color w:val="000000" w:themeColor="text1"/>
                <w:sz w:val="22"/>
                <w:szCs w:val="22"/>
              </w:rPr>
              <w:t>și</w:t>
            </w:r>
            <w:proofErr w:type="spellEnd"/>
            <w:r w:rsidRPr="00074CA2">
              <w:rPr>
                <w:color w:val="000000" w:themeColor="text1"/>
                <w:sz w:val="22"/>
                <w:szCs w:val="22"/>
              </w:rPr>
              <w:t xml:space="preserve"> </w:t>
            </w:r>
            <w:proofErr w:type="spellStart"/>
            <w:r w:rsidRPr="00074CA2">
              <w:rPr>
                <w:color w:val="000000" w:themeColor="text1"/>
                <w:sz w:val="22"/>
                <w:szCs w:val="22"/>
              </w:rPr>
              <w:t>neacidulate</w:t>
            </w:r>
            <w:proofErr w:type="spellEnd"/>
            <w:r w:rsidRPr="00074CA2">
              <w:rPr>
                <w:color w:val="000000" w:themeColor="text1"/>
                <w:sz w:val="22"/>
                <w:szCs w:val="22"/>
              </w:rPr>
              <w:t xml:space="preserve">), </w:t>
            </w:r>
            <w:proofErr w:type="spellStart"/>
            <w:r w:rsidRPr="00074CA2">
              <w:rPr>
                <w:color w:val="000000" w:themeColor="text1"/>
                <w:sz w:val="22"/>
                <w:szCs w:val="22"/>
              </w:rPr>
              <w:t>cafea</w:t>
            </w:r>
            <w:proofErr w:type="spellEnd"/>
            <w:r w:rsidRPr="00074CA2">
              <w:rPr>
                <w:color w:val="000000" w:themeColor="text1"/>
                <w:sz w:val="22"/>
                <w:szCs w:val="22"/>
              </w:rPr>
              <w:t>;</w:t>
            </w:r>
          </w:p>
          <w:p w14:paraId="1E0A0159" w14:textId="77777777" w:rsidR="00937C85" w:rsidRPr="00074CA2" w:rsidRDefault="00937C85" w:rsidP="00074CA2">
            <w:pPr>
              <w:pStyle w:val="ListParagraph"/>
              <w:numPr>
                <w:ilvl w:val="0"/>
                <w:numId w:val="8"/>
              </w:numPr>
              <w:spacing w:after="160"/>
              <w:jc w:val="both"/>
              <w:rPr>
                <w:rFonts w:eastAsia="Times New Roman"/>
                <w:color w:val="000000" w:themeColor="text1"/>
                <w:sz w:val="22"/>
                <w:szCs w:val="22"/>
              </w:rPr>
            </w:pPr>
            <w:r w:rsidRPr="00074CA2">
              <w:rPr>
                <w:rFonts w:eastAsia="Times New Roman"/>
                <w:color w:val="000000" w:themeColor="text1"/>
                <w:sz w:val="22"/>
                <w:szCs w:val="22"/>
              </w:rPr>
              <w:t xml:space="preserve">Cina – </w:t>
            </w:r>
            <w:proofErr w:type="spellStart"/>
            <w:r w:rsidRPr="00074CA2">
              <w:rPr>
                <w:rFonts w:eastAsia="Times New Roman"/>
                <w:color w:val="000000" w:themeColor="text1"/>
                <w:sz w:val="22"/>
                <w:szCs w:val="22"/>
              </w:rPr>
              <w:t>va</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consta</w:t>
            </w:r>
            <w:proofErr w:type="spellEnd"/>
            <w:r w:rsidRPr="00074CA2">
              <w:rPr>
                <w:rFonts w:eastAsia="Times New Roman"/>
                <w:color w:val="000000" w:themeColor="text1"/>
                <w:sz w:val="22"/>
                <w:szCs w:val="22"/>
              </w:rPr>
              <w:t xml:space="preserve"> din 3 </w:t>
            </w:r>
            <w:proofErr w:type="spellStart"/>
            <w:r w:rsidRPr="00074CA2">
              <w:rPr>
                <w:rFonts w:eastAsia="Times New Roman"/>
                <w:color w:val="000000" w:themeColor="text1"/>
                <w:sz w:val="22"/>
                <w:szCs w:val="22"/>
              </w:rPr>
              <w:t>feluri</w:t>
            </w:r>
            <w:proofErr w:type="spellEnd"/>
            <w:r w:rsidRPr="00074CA2">
              <w:rPr>
                <w:rFonts w:eastAsia="Times New Roman"/>
                <w:color w:val="000000" w:themeColor="text1"/>
                <w:sz w:val="22"/>
                <w:szCs w:val="22"/>
              </w:rPr>
              <w:t xml:space="preserve"> de </w:t>
            </w:r>
            <w:proofErr w:type="spellStart"/>
            <w:r w:rsidRPr="00074CA2">
              <w:rPr>
                <w:rFonts w:eastAsia="Times New Roman"/>
                <w:color w:val="000000" w:themeColor="text1"/>
                <w:sz w:val="22"/>
                <w:szCs w:val="22"/>
              </w:rPr>
              <w:t>mâncare</w:t>
            </w:r>
            <w:proofErr w:type="spellEnd"/>
            <w:r w:rsidRPr="00074CA2">
              <w:rPr>
                <w:rFonts w:eastAsia="Times New Roman"/>
                <w:color w:val="000000" w:themeColor="text1"/>
                <w:sz w:val="22"/>
                <w:szCs w:val="22"/>
              </w:rPr>
              <w:t xml:space="preserve">: aperitive </w:t>
            </w:r>
            <w:r w:rsidRPr="00074CA2">
              <w:rPr>
                <w:color w:val="000000" w:themeColor="text1"/>
                <w:sz w:val="22"/>
                <w:szCs w:val="22"/>
              </w:rPr>
              <w:t xml:space="preserve">(mix aperitive pe </w:t>
            </w:r>
            <w:proofErr w:type="spellStart"/>
            <w:r w:rsidRPr="00074CA2">
              <w:rPr>
                <w:color w:val="000000" w:themeColor="text1"/>
                <w:sz w:val="22"/>
                <w:szCs w:val="22"/>
              </w:rPr>
              <w:t>baza</w:t>
            </w:r>
            <w:proofErr w:type="spellEnd"/>
            <w:r w:rsidRPr="00074CA2">
              <w:rPr>
                <w:color w:val="000000" w:themeColor="text1"/>
                <w:sz w:val="22"/>
                <w:szCs w:val="22"/>
              </w:rPr>
              <w:t xml:space="preserve"> de </w:t>
            </w:r>
            <w:proofErr w:type="spellStart"/>
            <w:r w:rsidRPr="00074CA2">
              <w:rPr>
                <w:color w:val="000000" w:themeColor="text1"/>
                <w:sz w:val="22"/>
                <w:szCs w:val="22"/>
              </w:rPr>
              <w:t>peste</w:t>
            </w:r>
            <w:proofErr w:type="spellEnd"/>
            <w:r w:rsidRPr="00074CA2">
              <w:rPr>
                <w:color w:val="000000" w:themeColor="text1"/>
                <w:sz w:val="22"/>
                <w:szCs w:val="22"/>
              </w:rPr>
              <w:t xml:space="preserve"> </w:t>
            </w:r>
            <w:proofErr w:type="spellStart"/>
            <w:r w:rsidRPr="00074CA2">
              <w:rPr>
                <w:color w:val="000000" w:themeColor="text1"/>
                <w:sz w:val="22"/>
                <w:szCs w:val="22"/>
              </w:rPr>
              <w:t>și</w:t>
            </w:r>
            <w:proofErr w:type="spellEnd"/>
            <w:r w:rsidRPr="00074CA2">
              <w:rPr>
                <w:color w:val="000000" w:themeColor="text1"/>
                <w:sz w:val="22"/>
                <w:szCs w:val="22"/>
              </w:rPr>
              <w:t xml:space="preserve"> aperitive pe </w:t>
            </w:r>
            <w:proofErr w:type="spellStart"/>
            <w:r w:rsidRPr="00074CA2">
              <w:rPr>
                <w:color w:val="000000" w:themeColor="text1"/>
                <w:sz w:val="22"/>
                <w:szCs w:val="22"/>
              </w:rPr>
              <w:t>baza</w:t>
            </w:r>
            <w:proofErr w:type="spellEnd"/>
            <w:r w:rsidRPr="00074CA2">
              <w:rPr>
                <w:color w:val="000000" w:themeColor="text1"/>
                <w:sz w:val="22"/>
                <w:szCs w:val="22"/>
              </w:rPr>
              <w:t xml:space="preserve"> de carne </w:t>
            </w:r>
            <w:proofErr w:type="spellStart"/>
            <w:r w:rsidRPr="00074CA2">
              <w:rPr>
                <w:color w:val="000000" w:themeColor="text1"/>
                <w:sz w:val="22"/>
                <w:szCs w:val="22"/>
              </w:rPr>
              <w:t>si</w:t>
            </w:r>
            <w:proofErr w:type="spellEnd"/>
            <w:r w:rsidRPr="00074CA2">
              <w:rPr>
                <w:color w:val="000000" w:themeColor="text1"/>
                <w:sz w:val="22"/>
                <w:szCs w:val="22"/>
              </w:rPr>
              <w:t xml:space="preserve"> </w:t>
            </w:r>
            <w:proofErr w:type="spellStart"/>
            <w:proofErr w:type="gramStart"/>
            <w:r w:rsidRPr="00074CA2">
              <w:rPr>
                <w:color w:val="000000" w:themeColor="text1"/>
                <w:sz w:val="22"/>
                <w:szCs w:val="22"/>
              </w:rPr>
              <w:t>lapte</w:t>
            </w:r>
            <w:proofErr w:type="spellEnd"/>
            <w:r w:rsidRPr="00074CA2">
              <w:rPr>
                <w:color w:val="000000" w:themeColor="text1"/>
                <w:sz w:val="22"/>
                <w:szCs w:val="22"/>
              </w:rPr>
              <w:t>,  aperitive</w:t>
            </w:r>
            <w:proofErr w:type="gramEnd"/>
            <w:r w:rsidRPr="00074CA2">
              <w:rPr>
                <w:color w:val="000000" w:themeColor="text1"/>
                <w:sz w:val="22"/>
                <w:szCs w:val="22"/>
              </w:rPr>
              <w:t xml:space="preserve"> </w:t>
            </w:r>
            <w:proofErr w:type="spellStart"/>
            <w:r w:rsidRPr="00074CA2">
              <w:rPr>
                <w:color w:val="000000" w:themeColor="text1"/>
                <w:sz w:val="22"/>
                <w:szCs w:val="22"/>
              </w:rPr>
              <w:t>vegetariene</w:t>
            </w:r>
            <w:proofErr w:type="spellEnd"/>
            <w:r w:rsidRPr="00074CA2">
              <w:rPr>
                <w:color w:val="000000" w:themeColor="text1"/>
                <w:sz w:val="22"/>
                <w:szCs w:val="22"/>
              </w:rPr>
              <w:t xml:space="preserve"> etc.), </w:t>
            </w:r>
            <w:proofErr w:type="spellStart"/>
            <w:r w:rsidRPr="00074CA2">
              <w:rPr>
                <w:color w:val="000000" w:themeColor="text1"/>
                <w:sz w:val="22"/>
                <w:szCs w:val="22"/>
              </w:rPr>
              <w:t>fel</w:t>
            </w:r>
            <w:proofErr w:type="spellEnd"/>
            <w:r w:rsidRPr="00074CA2">
              <w:rPr>
                <w:color w:val="000000" w:themeColor="text1"/>
                <w:sz w:val="22"/>
                <w:szCs w:val="22"/>
              </w:rPr>
              <w:t xml:space="preserve"> principal </w:t>
            </w:r>
            <w:r w:rsidRPr="00074CA2">
              <w:rPr>
                <w:rFonts w:eastAsia="Times New Roman"/>
                <w:color w:val="000000" w:themeColor="text1"/>
                <w:sz w:val="22"/>
                <w:szCs w:val="22"/>
              </w:rPr>
              <w:t>(</w:t>
            </w:r>
            <w:proofErr w:type="spellStart"/>
            <w:r w:rsidRPr="00074CA2">
              <w:rPr>
                <w:rFonts w:eastAsia="Times New Roman"/>
                <w:color w:val="000000" w:themeColor="text1"/>
                <w:sz w:val="22"/>
                <w:szCs w:val="22"/>
              </w:rPr>
              <w:t>pește</w:t>
            </w:r>
            <w:proofErr w:type="spellEnd"/>
            <w:r w:rsidRPr="00074CA2">
              <w:rPr>
                <w:rFonts w:eastAsia="Times New Roman"/>
                <w:color w:val="000000" w:themeColor="text1"/>
                <w:sz w:val="22"/>
                <w:szCs w:val="22"/>
              </w:rPr>
              <w:t xml:space="preserve">/carne </w:t>
            </w:r>
            <w:proofErr w:type="spellStart"/>
            <w:r w:rsidRPr="00074CA2">
              <w:rPr>
                <w:rFonts w:eastAsia="Times New Roman"/>
                <w:color w:val="000000" w:themeColor="text1"/>
                <w:sz w:val="22"/>
                <w:szCs w:val="22"/>
              </w:rPr>
              <w:t>și</w:t>
            </w:r>
            <w:proofErr w:type="spellEnd"/>
            <w:r w:rsidRPr="00074CA2">
              <w:rPr>
                <w:rFonts w:eastAsia="Times New Roman"/>
                <w:color w:val="000000" w:themeColor="text1"/>
                <w:sz w:val="22"/>
                <w:szCs w:val="22"/>
              </w:rPr>
              <w:t xml:space="preserve"> vegetarian, la </w:t>
            </w:r>
            <w:proofErr w:type="spellStart"/>
            <w:r w:rsidRPr="00074CA2">
              <w:rPr>
                <w:rFonts w:eastAsia="Times New Roman"/>
                <w:color w:val="000000" w:themeColor="text1"/>
                <w:sz w:val="22"/>
                <w:szCs w:val="22"/>
              </w:rPr>
              <w:t>alegere</w:t>
            </w:r>
            <w:proofErr w:type="spellEnd"/>
            <w:r w:rsidRPr="00074CA2">
              <w:rPr>
                <w:rFonts w:eastAsia="Times New Roman"/>
                <w:color w:val="000000" w:themeColor="text1"/>
                <w:sz w:val="22"/>
                <w:szCs w:val="22"/>
              </w:rPr>
              <w:t xml:space="preserve">, cu </w:t>
            </w:r>
            <w:proofErr w:type="spellStart"/>
            <w:r w:rsidRPr="00074CA2">
              <w:rPr>
                <w:rFonts w:eastAsia="Times New Roman"/>
                <w:color w:val="000000" w:themeColor="text1"/>
                <w:sz w:val="22"/>
                <w:szCs w:val="22"/>
              </w:rPr>
              <w:t>garnitura</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și</w:t>
            </w:r>
            <w:proofErr w:type="spellEnd"/>
            <w:r w:rsidRPr="00074CA2">
              <w:rPr>
                <w:rFonts w:eastAsia="Times New Roman"/>
                <w:color w:val="000000" w:themeColor="text1"/>
                <w:sz w:val="22"/>
                <w:szCs w:val="22"/>
              </w:rPr>
              <w:t xml:space="preserve"> desert, </w:t>
            </w:r>
            <w:proofErr w:type="spellStart"/>
            <w:r w:rsidRPr="00074CA2">
              <w:rPr>
                <w:rFonts w:eastAsia="Times New Roman"/>
                <w:color w:val="000000" w:themeColor="text1"/>
                <w:sz w:val="22"/>
                <w:szCs w:val="22"/>
              </w:rPr>
              <w:t>apă</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plată</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și</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carbogazificată</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și</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băuturi</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răcoritoare</w:t>
            </w:r>
            <w:proofErr w:type="spellEnd"/>
            <w:r w:rsidRPr="00074CA2">
              <w:rPr>
                <w:rFonts w:eastAsia="Times New Roman"/>
                <w:color w:val="000000" w:themeColor="text1"/>
                <w:sz w:val="22"/>
                <w:szCs w:val="22"/>
              </w:rPr>
              <w:t xml:space="preserve"> (acidulate </w:t>
            </w:r>
            <w:proofErr w:type="spellStart"/>
            <w:r w:rsidRPr="00074CA2">
              <w:rPr>
                <w:rFonts w:eastAsia="Times New Roman"/>
                <w:color w:val="000000" w:themeColor="text1"/>
                <w:sz w:val="22"/>
                <w:szCs w:val="22"/>
              </w:rPr>
              <w:t>și</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neacidulate</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cafea</w:t>
            </w:r>
            <w:proofErr w:type="spellEnd"/>
            <w:r w:rsidRPr="00074CA2">
              <w:rPr>
                <w:rFonts w:eastAsia="Times New Roman"/>
                <w:color w:val="000000" w:themeColor="text1"/>
                <w:sz w:val="22"/>
                <w:szCs w:val="22"/>
              </w:rPr>
              <w:t>.</w:t>
            </w:r>
          </w:p>
          <w:p w14:paraId="00E27426" w14:textId="77777777" w:rsidR="00937C85" w:rsidRPr="00074CA2" w:rsidRDefault="00937C85" w:rsidP="00074CA2">
            <w:pPr>
              <w:ind w:left="720"/>
              <w:jc w:val="both"/>
              <w:rPr>
                <w:rFonts w:ascii="Times New Roman" w:hAnsi="Times New Roman"/>
                <w:color w:val="000000" w:themeColor="text1"/>
                <w:sz w:val="22"/>
                <w:szCs w:val="22"/>
                <w:lang w:val="ro-RO"/>
              </w:rPr>
            </w:pPr>
            <w:r w:rsidRPr="00074CA2">
              <w:rPr>
                <w:rFonts w:ascii="Times New Roman" w:hAnsi="Times New Roman"/>
                <w:b/>
                <w:bCs/>
                <w:color w:val="000000" w:themeColor="text1"/>
                <w:sz w:val="22"/>
                <w:szCs w:val="22"/>
                <w:lang w:val="ro-RO"/>
              </w:rPr>
              <w:t>25 iunie 2026</w:t>
            </w:r>
            <w:r w:rsidRPr="00074CA2">
              <w:rPr>
                <w:rFonts w:ascii="Times New Roman" w:hAnsi="Times New Roman"/>
                <w:color w:val="000000" w:themeColor="text1"/>
                <w:sz w:val="22"/>
                <w:szCs w:val="22"/>
                <w:lang w:val="ro-RO"/>
              </w:rPr>
              <w:t xml:space="preserve"> </w:t>
            </w:r>
            <w:r w:rsidRPr="00074CA2">
              <w:rPr>
                <w:rFonts w:ascii="Times New Roman" w:hAnsi="Times New Roman"/>
                <w:b/>
                <w:bCs/>
                <w:color w:val="000000" w:themeColor="text1"/>
                <w:sz w:val="22"/>
                <w:szCs w:val="22"/>
                <w:lang w:val="ro-RO"/>
              </w:rPr>
              <w:t>2026</w:t>
            </w:r>
            <w:r w:rsidRPr="00074CA2">
              <w:rPr>
                <w:rFonts w:ascii="Times New Roman" w:hAnsi="Times New Roman"/>
                <w:color w:val="000000" w:themeColor="text1"/>
                <w:sz w:val="22"/>
                <w:szCs w:val="22"/>
                <w:lang w:val="ro-RO"/>
              </w:rPr>
              <w:t xml:space="preserve"> – va fi asigurată la un restaurant din Sf. Gheorghe. </w:t>
            </w:r>
          </w:p>
          <w:p w14:paraId="0A8E8DDB" w14:textId="77777777" w:rsidR="00937C85" w:rsidRPr="00074CA2" w:rsidRDefault="00937C85" w:rsidP="00074CA2">
            <w:pPr>
              <w:pStyle w:val="ListParagraph"/>
              <w:numPr>
                <w:ilvl w:val="0"/>
                <w:numId w:val="8"/>
              </w:numPr>
              <w:spacing w:after="160"/>
              <w:jc w:val="both"/>
              <w:rPr>
                <w:rFonts w:eastAsia="Times New Roman"/>
                <w:color w:val="000000" w:themeColor="text1"/>
                <w:sz w:val="22"/>
                <w:szCs w:val="22"/>
              </w:rPr>
            </w:pPr>
            <w:r w:rsidRPr="00074CA2">
              <w:rPr>
                <w:rFonts w:eastAsia="Times New Roman"/>
                <w:color w:val="000000" w:themeColor="text1"/>
                <w:sz w:val="22"/>
                <w:szCs w:val="22"/>
              </w:rPr>
              <w:lastRenderedPageBreak/>
              <w:t xml:space="preserve">Masa de </w:t>
            </w:r>
            <w:proofErr w:type="spellStart"/>
            <w:r w:rsidRPr="00074CA2">
              <w:rPr>
                <w:rFonts w:eastAsia="Times New Roman"/>
                <w:color w:val="000000" w:themeColor="text1"/>
                <w:sz w:val="22"/>
                <w:szCs w:val="22"/>
              </w:rPr>
              <w:t>prânz</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v</w:t>
            </w:r>
            <w:r w:rsidRPr="00074CA2">
              <w:rPr>
                <w:color w:val="000000" w:themeColor="text1"/>
                <w:sz w:val="22"/>
                <w:szCs w:val="22"/>
              </w:rPr>
              <w:t>a</w:t>
            </w:r>
            <w:proofErr w:type="spellEnd"/>
            <w:r w:rsidRPr="00074CA2">
              <w:rPr>
                <w:color w:val="000000" w:themeColor="text1"/>
                <w:sz w:val="22"/>
                <w:szCs w:val="22"/>
              </w:rPr>
              <w:t xml:space="preserve"> </w:t>
            </w:r>
            <w:proofErr w:type="spellStart"/>
            <w:r w:rsidRPr="00074CA2">
              <w:rPr>
                <w:color w:val="000000" w:themeColor="text1"/>
                <w:sz w:val="22"/>
                <w:szCs w:val="22"/>
              </w:rPr>
              <w:t>consta</w:t>
            </w:r>
            <w:proofErr w:type="spellEnd"/>
            <w:r w:rsidRPr="00074CA2">
              <w:rPr>
                <w:color w:val="000000" w:themeColor="text1"/>
                <w:sz w:val="22"/>
                <w:szCs w:val="22"/>
              </w:rPr>
              <w:t xml:space="preserve"> din 3 </w:t>
            </w:r>
            <w:proofErr w:type="spellStart"/>
            <w:r w:rsidRPr="00074CA2">
              <w:rPr>
                <w:color w:val="000000" w:themeColor="text1"/>
                <w:sz w:val="22"/>
                <w:szCs w:val="22"/>
              </w:rPr>
              <w:t>feluri</w:t>
            </w:r>
            <w:proofErr w:type="spellEnd"/>
            <w:r w:rsidRPr="00074CA2">
              <w:rPr>
                <w:color w:val="000000" w:themeColor="text1"/>
                <w:sz w:val="22"/>
                <w:szCs w:val="22"/>
              </w:rPr>
              <w:t xml:space="preserve"> de </w:t>
            </w:r>
            <w:proofErr w:type="spellStart"/>
            <w:r w:rsidRPr="00074CA2">
              <w:rPr>
                <w:color w:val="000000" w:themeColor="text1"/>
                <w:sz w:val="22"/>
                <w:szCs w:val="22"/>
              </w:rPr>
              <w:t>mâncare</w:t>
            </w:r>
            <w:proofErr w:type="spellEnd"/>
            <w:r w:rsidRPr="00074CA2">
              <w:rPr>
                <w:color w:val="000000" w:themeColor="text1"/>
                <w:sz w:val="22"/>
                <w:szCs w:val="22"/>
              </w:rPr>
              <w:t xml:space="preserve">: </w:t>
            </w:r>
            <w:proofErr w:type="spellStart"/>
            <w:r w:rsidRPr="00074CA2">
              <w:rPr>
                <w:color w:val="000000" w:themeColor="text1"/>
                <w:sz w:val="22"/>
                <w:szCs w:val="22"/>
              </w:rPr>
              <w:t>ciorbă</w:t>
            </w:r>
            <w:proofErr w:type="spellEnd"/>
            <w:r w:rsidRPr="00074CA2">
              <w:rPr>
                <w:color w:val="000000" w:themeColor="text1"/>
                <w:sz w:val="22"/>
                <w:szCs w:val="22"/>
              </w:rPr>
              <w:t xml:space="preserve"> (</w:t>
            </w:r>
            <w:proofErr w:type="spellStart"/>
            <w:r w:rsidRPr="00074CA2">
              <w:rPr>
                <w:color w:val="000000" w:themeColor="text1"/>
                <w:sz w:val="22"/>
                <w:szCs w:val="22"/>
              </w:rPr>
              <w:t>bors</w:t>
            </w:r>
            <w:proofErr w:type="spellEnd"/>
            <w:r w:rsidRPr="00074CA2">
              <w:rPr>
                <w:color w:val="000000" w:themeColor="text1"/>
                <w:sz w:val="22"/>
                <w:szCs w:val="22"/>
              </w:rPr>
              <w:t xml:space="preserve"> vita/supa </w:t>
            </w:r>
            <w:proofErr w:type="spellStart"/>
            <w:r w:rsidRPr="00074CA2">
              <w:rPr>
                <w:color w:val="000000" w:themeColor="text1"/>
                <w:sz w:val="22"/>
                <w:szCs w:val="22"/>
              </w:rPr>
              <w:t>radauteana</w:t>
            </w:r>
            <w:proofErr w:type="spellEnd"/>
            <w:r w:rsidRPr="00074CA2">
              <w:rPr>
                <w:color w:val="000000" w:themeColor="text1"/>
                <w:sz w:val="22"/>
                <w:szCs w:val="22"/>
              </w:rPr>
              <w:t xml:space="preserve"> </w:t>
            </w:r>
            <w:proofErr w:type="spellStart"/>
            <w:r w:rsidRPr="00074CA2">
              <w:rPr>
                <w:color w:val="000000" w:themeColor="text1"/>
                <w:sz w:val="22"/>
                <w:szCs w:val="22"/>
              </w:rPr>
              <w:t>și</w:t>
            </w:r>
            <w:proofErr w:type="spellEnd"/>
            <w:r w:rsidRPr="00074CA2">
              <w:rPr>
                <w:color w:val="000000" w:themeColor="text1"/>
                <w:sz w:val="22"/>
                <w:szCs w:val="22"/>
              </w:rPr>
              <w:t xml:space="preserve"> supa de legume), </w:t>
            </w:r>
            <w:proofErr w:type="spellStart"/>
            <w:r w:rsidRPr="00074CA2">
              <w:rPr>
                <w:color w:val="000000" w:themeColor="text1"/>
                <w:sz w:val="22"/>
                <w:szCs w:val="22"/>
              </w:rPr>
              <w:t>fel</w:t>
            </w:r>
            <w:proofErr w:type="spellEnd"/>
            <w:r w:rsidRPr="00074CA2">
              <w:rPr>
                <w:color w:val="000000" w:themeColor="text1"/>
                <w:sz w:val="22"/>
                <w:szCs w:val="22"/>
              </w:rPr>
              <w:t xml:space="preserve"> principal (</w:t>
            </w:r>
            <w:proofErr w:type="spellStart"/>
            <w:r w:rsidRPr="00074CA2">
              <w:rPr>
                <w:color w:val="000000" w:themeColor="text1"/>
                <w:sz w:val="22"/>
                <w:szCs w:val="22"/>
              </w:rPr>
              <w:t>pește</w:t>
            </w:r>
            <w:proofErr w:type="spellEnd"/>
            <w:r w:rsidRPr="00074CA2">
              <w:rPr>
                <w:color w:val="000000" w:themeColor="text1"/>
                <w:sz w:val="22"/>
                <w:szCs w:val="22"/>
              </w:rPr>
              <w:t xml:space="preserve">/carne </w:t>
            </w:r>
            <w:proofErr w:type="spellStart"/>
            <w:r w:rsidRPr="00074CA2">
              <w:rPr>
                <w:color w:val="000000" w:themeColor="text1"/>
                <w:sz w:val="22"/>
                <w:szCs w:val="22"/>
              </w:rPr>
              <w:t>și</w:t>
            </w:r>
            <w:proofErr w:type="spellEnd"/>
            <w:r w:rsidRPr="00074CA2">
              <w:rPr>
                <w:color w:val="000000" w:themeColor="text1"/>
                <w:sz w:val="22"/>
                <w:szCs w:val="22"/>
              </w:rPr>
              <w:t xml:space="preserve"> vegetarian, cu </w:t>
            </w:r>
            <w:proofErr w:type="spellStart"/>
            <w:r w:rsidRPr="00074CA2">
              <w:rPr>
                <w:color w:val="000000" w:themeColor="text1"/>
                <w:sz w:val="22"/>
                <w:szCs w:val="22"/>
              </w:rPr>
              <w:t>garnitura</w:t>
            </w:r>
            <w:proofErr w:type="spellEnd"/>
            <w:r w:rsidRPr="00074CA2">
              <w:rPr>
                <w:color w:val="000000" w:themeColor="text1"/>
                <w:sz w:val="22"/>
                <w:szCs w:val="22"/>
              </w:rPr>
              <w:t xml:space="preserve">) </w:t>
            </w:r>
            <w:proofErr w:type="spellStart"/>
            <w:r w:rsidRPr="00074CA2">
              <w:rPr>
                <w:color w:val="000000" w:themeColor="text1"/>
                <w:sz w:val="22"/>
                <w:szCs w:val="22"/>
              </w:rPr>
              <w:t>și</w:t>
            </w:r>
            <w:proofErr w:type="spellEnd"/>
            <w:r w:rsidRPr="00074CA2">
              <w:rPr>
                <w:color w:val="000000" w:themeColor="text1"/>
                <w:sz w:val="22"/>
                <w:szCs w:val="22"/>
              </w:rPr>
              <w:t xml:space="preserve"> desert, </w:t>
            </w:r>
            <w:proofErr w:type="spellStart"/>
            <w:r w:rsidRPr="00074CA2">
              <w:rPr>
                <w:color w:val="000000" w:themeColor="text1"/>
                <w:sz w:val="22"/>
                <w:szCs w:val="22"/>
              </w:rPr>
              <w:t>apă</w:t>
            </w:r>
            <w:proofErr w:type="spellEnd"/>
            <w:r w:rsidRPr="00074CA2">
              <w:rPr>
                <w:color w:val="000000" w:themeColor="text1"/>
                <w:sz w:val="22"/>
                <w:szCs w:val="22"/>
              </w:rPr>
              <w:t xml:space="preserve"> (</w:t>
            </w:r>
            <w:proofErr w:type="spellStart"/>
            <w:r w:rsidRPr="00074CA2">
              <w:rPr>
                <w:color w:val="000000" w:themeColor="text1"/>
                <w:sz w:val="22"/>
                <w:szCs w:val="22"/>
              </w:rPr>
              <w:t>plată</w:t>
            </w:r>
            <w:proofErr w:type="spellEnd"/>
            <w:r w:rsidRPr="00074CA2">
              <w:rPr>
                <w:color w:val="000000" w:themeColor="text1"/>
                <w:sz w:val="22"/>
                <w:szCs w:val="22"/>
              </w:rPr>
              <w:t xml:space="preserve"> </w:t>
            </w:r>
            <w:proofErr w:type="spellStart"/>
            <w:r w:rsidRPr="00074CA2">
              <w:rPr>
                <w:color w:val="000000" w:themeColor="text1"/>
                <w:sz w:val="22"/>
                <w:szCs w:val="22"/>
              </w:rPr>
              <w:t>și</w:t>
            </w:r>
            <w:proofErr w:type="spellEnd"/>
            <w:r w:rsidRPr="00074CA2">
              <w:rPr>
                <w:color w:val="000000" w:themeColor="text1"/>
                <w:sz w:val="22"/>
                <w:szCs w:val="22"/>
              </w:rPr>
              <w:t xml:space="preserve"> </w:t>
            </w:r>
            <w:proofErr w:type="spellStart"/>
            <w:r w:rsidRPr="00074CA2">
              <w:rPr>
                <w:color w:val="000000" w:themeColor="text1"/>
                <w:sz w:val="22"/>
                <w:szCs w:val="22"/>
              </w:rPr>
              <w:t>carbogazificată</w:t>
            </w:r>
            <w:proofErr w:type="spellEnd"/>
            <w:r w:rsidRPr="00074CA2">
              <w:rPr>
                <w:color w:val="000000" w:themeColor="text1"/>
                <w:sz w:val="22"/>
                <w:szCs w:val="22"/>
              </w:rPr>
              <w:t xml:space="preserve">) </w:t>
            </w:r>
            <w:proofErr w:type="spellStart"/>
            <w:r w:rsidRPr="00074CA2">
              <w:rPr>
                <w:color w:val="000000" w:themeColor="text1"/>
                <w:sz w:val="22"/>
                <w:szCs w:val="22"/>
              </w:rPr>
              <w:t>și</w:t>
            </w:r>
            <w:proofErr w:type="spellEnd"/>
            <w:r w:rsidRPr="00074CA2">
              <w:rPr>
                <w:color w:val="000000" w:themeColor="text1"/>
                <w:sz w:val="22"/>
                <w:szCs w:val="22"/>
              </w:rPr>
              <w:t xml:space="preserve"> </w:t>
            </w:r>
            <w:proofErr w:type="spellStart"/>
            <w:r w:rsidRPr="00074CA2">
              <w:rPr>
                <w:color w:val="000000" w:themeColor="text1"/>
                <w:sz w:val="22"/>
                <w:szCs w:val="22"/>
              </w:rPr>
              <w:t>băuturi</w:t>
            </w:r>
            <w:proofErr w:type="spellEnd"/>
            <w:r w:rsidRPr="00074CA2">
              <w:rPr>
                <w:color w:val="000000" w:themeColor="text1"/>
                <w:sz w:val="22"/>
                <w:szCs w:val="22"/>
              </w:rPr>
              <w:t xml:space="preserve"> </w:t>
            </w:r>
            <w:proofErr w:type="spellStart"/>
            <w:r w:rsidRPr="00074CA2">
              <w:rPr>
                <w:color w:val="000000" w:themeColor="text1"/>
                <w:sz w:val="22"/>
                <w:szCs w:val="22"/>
              </w:rPr>
              <w:t>răcoritoare</w:t>
            </w:r>
            <w:proofErr w:type="spellEnd"/>
            <w:r w:rsidRPr="00074CA2">
              <w:rPr>
                <w:color w:val="000000" w:themeColor="text1"/>
                <w:sz w:val="22"/>
                <w:szCs w:val="22"/>
              </w:rPr>
              <w:t xml:space="preserve"> (acidulate </w:t>
            </w:r>
            <w:proofErr w:type="spellStart"/>
            <w:r w:rsidRPr="00074CA2">
              <w:rPr>
                <w:color w:val="000000" w:themeColor="text1"/>
                <w:sz w:val="22"/>
                <w:szCs w:val="22"/>
              </w:rPr>
              <w:t>și</w:t>
            </w:r>
            <w:proofErr w:type="spellEnd"/>
            <w:r w:rsidRPr="00074CA2">
              <w:rPr>
                <w:color w:val="000000" w:themeColor="text1"/>
                <w:sz w:val="22"/>
                <w:szCs w:val="22"/>
              </w:rPr>
              <w:t xml:space="preserve"> </w:t>
            </w:r>
            <w:proofErr w:type="spellStart"/>
            <w:r w:rsidRPr="00074CA2">
              <w:rPr>
                <w:color w:val="000000" w:themeColor="text1"/>
                <w:sz w:val="22"/>
                <w:szCs w:val="22"/>
              </w:rPr>
              <w:t>neacidulate</w:t>
            </w:r>
            <w:proofErr w:type="spellEnd"/>
            <w:r w:rsidRPr="00074CA2">
              <w:rPr>
                <w:color w:val="000000" w:themeColor="text1"/>
                <w:sz w:val="22"/>
                <w:szCs w:val="22"/>
              </w:rPr>
              <w:t xml:space="preserve">), </w:t>
            </w:r>
            <w:proofErr w:type="spellStart"/>
            <w:r w:rsidRPr="00074CA2">
              <w:rPr>
                <w:color w:val="000000" w:themeColor="text1"/>
                <w:sz w:val="22"/>
                <w:szCs w:val="22"/>
              </w:rPr>
              <w:t>cafea</w:t>
            </w:r>
            <w:proofErr w:type="spellEnd"/>
            <w:r w:rsidRPr="00074CA2">
              <w:rPr>
                <w:color w:val="000000" w:themeColor="text1"/>
                <w:sz w:val="22"/>
                <w:szCs w:val="22"/>
              </w:rPr>
              <w:t>;</w:t>
            </w:r>
          </w:p>
          <w:p w14:paraId="19E4B8F1" w14:textId="77777777" w:rsidR="00937C85" w:rsidRPr="00074CA2" w:rsidRDefault="00937C85" w:rsidP="00074CA2">
            <w:pPr>
              <w:pStyle w:val="ListParagraph"/>
              <w:numPr>
                <w:ilvl w:val="0"/>
                <w:numId w:val="8"/>
              </w:numPr>
              <w:spacing w:after="160"/>
              <w:jc w:val="both"/>
              <w:rPr>
                <w:rFonts w:eastAsia="Times New Roman"/>
                <w:color w:val="000000" w:themeColor="text1"/>
                <w:sz w:val="22"/>
                <w:szCs w:val="22"/>
              </w:rPr>
            </w:pPr>
            <w:r w:rsidRPr="00074CA2">
              <w:rPr>
                <w:rFonts w:eastAsia="Times New Roman"/>
                <w:color w:val="000000" w:themeColor="text1"/>
                <w:sz w:val="22"/>
                <w:szCs w:val="22"/>
              </w:rPr>
              <w:t xml:space="preserve">Cina </w:t>
            </w:r>
            <w:proofErr w:type="spellStart"/>
            <w:r w:rsidRPr="00074CA2">
              <w:rPr>
                <w:rFonts w:eastAsia="Times New Roman"/>
                <w:color w:val="000000" w:themeColor="text1"/>
                <w:sz w:val="22"/>
                <w:szCs w:val="22"/>
              </w:rPr>
              <w:t>va</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consta</w:t>
            </w:r>
            <w:proofErr w:type="spellEnd"/>
            <w:r w:rsidRPr="00074CA2">
              <w:rPr>
                <w:rFonts w:eastAsia="Times New Roman"/>
                <w:color w:val="000000" w:themeColor="text1"/>
                <w:sz w:val="22"/>
                <w:szCs w:val="22"/>
              </w:rPr>
              <w:t xml:space="preserve"> din 3 </w:t>
            </w:r>
            <w:proofErr w:type="spellStart"/>
            <w:r w:rsidRPr="00074CA2">
              <w:rPr>
                <w:rFonts w:eastAsia="Times New Roman"/>
                <w:color w:val="000000" w:themeColor="text1"/>
                <w:sz w:val="22"/>
                <w:szCs w:val="22"/>
              </w:rPr>
              <w:t>feluri</w:t>
            </w:r>
            <w:proofErr w:type="spellEnd"/>
            <w:r w:rsidRPr="00074CA2">
              <w:rPr>
                <w:rFonts w:eastAsia="Times New Roman"/>
                <w:color w:val="000000" w:themeColor="text1"/>
                <w:sz w:val="22"/>
                <w:szCs w:val="22"/>
              </w:rPr>
              <w:t xml:space="preserve"> de </w:t>
            </w:r>
            <w:proofErr w:type="spellStart"/>
            <w:r w:rsidRPr="00074CA2">
              <w:rPr>
                <w:rFonts w:eastAsia="Times New Roman"/>
                <w:color w:val="000000" w:themeColor="text1"/>
                <w:sz w:val="22"/>
                <w:szCs w:val="22"/>
              </w:rPr>
              <w:t>mâncare</w:t>
            </w:r>
            <w:proofErr w:type="spellEnd"/>
            <w:r w:rsidRPr="00074CA2">
              <w:rPr>
                <w:rFonts w:eastAsia="Times New Roman"/>
                <w:color w:val="000000" w:themeColor="text1"/>
                <w:sz w:val="22"/>
                <w:szCs w:val="22"/>
              </w:rPr>
              <w:t xml:space="preserve">: aperitive </w:t>
            </w:r>
            <w:r w:rsidRPr="00074CA2">
              <w:rPr>
                <w:color w:val="000000" w:themeColor="text1"/>
                <w:sz w:val="22"/>
                <w:szCs w:val="22"/>
              </w:rPr>
              <w:t xml:space="preserve">(mix aperitive pe </w:t>
            </w:r>
            <w:proofErr w:type="spellStart"/>
            <w:r w:rsidRPr="00074CA2">
              <w:rPr>
                <w:color w:val="000000" w:themeColor="text1"/>
                <w:sz w:val="22"/>
                <w:szCs w:val="22"/>
              </w:rPr>
              <w:t>baza</w:t>
            </w:r>
            <w:proofErr w:type="spellEnd"/>
            <w:r w:rsidRPr="00074CA2">
              <w:rPr>
                <w:color w:val="000000" w:themeColor="text1"/>
                <w:sz w:val="22"/>
                <w:szCs w:val="22"/>
              </w:rPr>
              <w:t xml:space="preserve"> de </w:t>
            </w:r>
            <w:proofErr w:type="spellStart"/>
            <w:r w:rsidRPr="00074CA2">
              <w:rPr>
                <w:color w:val="000000" w:themeColor="text1"/>
                <w:sz w:val="22"/>
                <w:szCs w:val="22"/>
              </w:rPr>
              <w:t>peste</w:t>
            </w:r>
            <w:proofErr w:type="spellEnd"/>
            <w:r w:rsidRPr="00074CA2">
              <w:rPr>
                <w:color w:val="000000" w:themeColor="text1"/>
                <w:sz w:val="22"/>
                <w:szCs w:val="22"/>
              </w:rPr>
              <w:t xml:space="preserve"> </w:t>
            </w:r>
            <w:proofErr w:type="spellStart"/>
            <w:r w:rsidRPr="00074CA2">
              <w:rPr>
                <w:color w:val="000000" w:themeColor="text1"/>
                <w:sz w:val="22"/>
                <w:szCs w:val="22"/>
              </w:rPr>
              <w:t>și</w:t>
            </w:r>
            <w:proofErr w:type="spellEnd"/>
            <w:r w:rsidRPr="00074CA2">
              <w:rPr>
                <w:color w:val="000000" w:themeColor="text1"/>
                <w:sz w:val="22"/>
                <w:szCs w:val="22"/>
              </w:rPr>
              <w:t xml:space="preserve"> aperitive pe </w:t>
            </w:r>
            <w:proofErr w:type="spellStart"/>
            <w:r w:rsidRPr="00074CA2">
              <w:rPr>
                <w:color w:val="000000" w:themeColor="text1"/>
                <w:sz w:val="22"/>
                <w:szCs w:val="22"/>
              </w:rPr>
              <w:t>baza</w:t>
            </w:r>
            <w:proofErr w:type="spellEnd"/>
            <w:r w:rsidRPr="00074CA2">
              <w:rPr>
                <w:color w:val="000000" w:themeColor="text1"/>
                <w:sz w:val="22"/>
                <w:szCs w:val="22"/>
              </w:rPr>
              <w:t xml:space="preserve"> de carne </w:t>
            </w:r>
            <w:proofErr w:type="spellStart"/>
            <w:r w:rsidRPr="00074CA2">
              <w:rPr>
                <w:color w:val="000000" w:themeColor="text1"/>
                <w:sz w:val="22"/>
                <w:szCs w:val="22"/>
              </w:rPr>
              <w:t>si</w:t>
            </w:r>
            <w:proofErr w:type="spellEnd"/>
            <w:r w:rsidRPr="00074CA2">
              <w:rPr>
                <w:color w:val="000000" w:themeColor="text1"/>
                <w:sz w:val="22"/>
                <w:szCs w:val="22"/>
              </w:rPr>
              <w:t xml:space="preserve"> </w:t>
            </w:r>
            <w:proofErr w:type="spellStart"/>
            <w:proofErr w:type="gramStart"/>
            <w:r w:rsidRPr="00074CA2">
              <w:rPr>
                <w:color w:val="000000" w:themeColor="text1"/>
                <w:sz w:val="22"/>
                <w:szCs w:val="22"/>
              </w:rPr>
              <w:t>lapte</w:t>
            </w:r>
            <w:proofErr w:type="spellEnd"/>
            <w:r w:rsidRPr="00074CA2">
              <w:rPr>
                <w:color w:val="000000" w:themeColor="text1"/>
                <w:sz w:val="22"/>
                <w:szCs w:val="22"/>
              </w:rPr>
              <w:t>,  aperitive</w:t>
            </w:r>
            <w:proofErr w:type="gramEnd"/>
            <w:r w:rsidRPr="00074CA2">
              <w:rPr>
                <w:color w:val="000000" w:themeColor="text1"/>
                <w:sz w:val="22"/>
                <w:szCs w:val="22"/>
              </w:rPr>
              <w:t xml:space="preserve"> </w:t>
            </w:r>
            <w:proofErr w:type="spellStart"/>
            <w:r w:rsidRPr="00074CA2">
              <w:rPr>
                <w:color w:val="000000" w:themeColor="text1"/>
                <w:sz w:val="22"/>
                <w:szCs w:val="22"/>
              </w:rPr>
              <w:t>vegetariene</w:t>
            </w:r>
            <w:proofErr w:type="spellEnd"/>
            <w:r w:rsidRPr="00074CA2">
              <w:rPr>
                <w:color w:val="000000" w:themeColor="text1"/>
                <w:sz w:val="22"/>
                <w:szCs w:val="22"/>
              </w:rPr>
              <w:t xml:space="preserve"> etc.), </w:t>
            </w:r>
            <w:proofErr w:type="spellStart"/>
            <w:r w:rsidRPr="00074CA2">
              <w:rPr>
                <w:color w:val="000000" w:themeColor="text1"/>
                <w:sz w:val="22"/>
                <w:szCs w:val="22"/>
              </w:rPr>
              <w:t>fel</w:t>
            </w:r>
            <w:proofErr w:type="spellEnd"/>
            <w:r w:rsidRPr="00074CA2">
              <w:rPr>
                <w:color w:val="000000" w:themeColor="text1"/>
                <w:sz w:val="22"/>
                <w:szCs w:val="22"/>
              </w:rPr>
              <w:t xml:space="preserve"> principal </w:t>
            </w:r>
            <w:r w:rsidRPr="00074CA2">
              <w:rPr>
                <w:rFonts w:eastAsia="Times New Roman"/>
                <w:color w:val="000000" w:themeColor="text1"/>
                <w:sz w:val="22"/>
                <w:szCs w:val="22"/>
              </w:rPr>
              <w:t>(</w:t>
            </w:r>
            <w:proofErr w:type="spellStart"/>
            <w:r w:rsidRPr="00074CA2">
              <w:rPr>
                <w:rFonts w:eastAsia="Times New Roman"/>
                <w:color w:val="000000" w:themeColor="text1"/>
                <w:sz w:val="22"/>
                <w:szCs w:val="22"/>
              </w:rPr>
              <w:t>pește</w:t>
            </w:r>
            <w:proofErr w:type="spellEnd"/>
            <w:r w:rsidRPr="00074CA2">
              <w:rPr>
                <w:rFonts w:eastAsia="Times New Roman"/>
                <w:color w:val="000000" w:themeColor="text1"/>
                <w:sz w:val="22"/>
                <w:szCs w:val="22"/>
              </w:rPr>
              <w:t xml:space="preserve">/carne </w:t>
            </w:r>
            <w:proofErr w:type="spellStart"/>
            <w:r w:rsidRPr="00074CA2">
              <w:rPr>
                <w:rFonts w:eastAsia="Times New Roman"/>
                <w:color w:val="000000" w:themeColor="text1"/>
                <w:sz w:val="22"/>
                <w:szCs w:val="22"/>
              </w:rPr>
              <w:t>și</w:t>
            </w:r>
            <w:proofErr w:type="spellEnd"/>
            <w:r w:rsidRPr="00074CA2">
              <w:rPr>
                <w:rFonts w:eastAsia="Times New Roman"/>
                <w:color w:val="000000" w:themeColor="text1"/>
                <w:sz w:val="22"/>
                <w:szCs w:val="22"/>
              </w:rPr>
              <w:t xml:space="preserve"> vegetarian, la </w:t>
            </w:r>
            <w:proofErr w:type="spellStart"/>
            <w:r w:rsidRPr="00074CA2">
              <w:rPr>
                <w:rFonts w:eastAsia="Times New Roman"/>
                <w:color w:val="000000" w:themeColor="text1"/>
                <w:sz w:val="22"/>
                <w:szCs w:val="22"/>
              </w:rPr>
              <w:t>alegere</w:t>
            </w:r>
            <w:proofErr w:type="spellEnd"/>
            <w:r w:rsidRPr="00074CA2">
              <w:rPr>
                <w:rFonts w:eastAsia="Times New Roman"/>
                <w:color w:val="000000" w:themeColor="text1"/>
                <w:sz w:val="22"/>
                <w:szCs w:val="22"/>
              </w:rPr>
              <w:t xml:space="preserve">, cu </w:t>
            </w:r>
            <w:proofErr w:type="spellStart"/>
            <w:r w:rsidRPr="00074CA2">
              <w:rPr>
                <w:rFonts w:eastAsia="Times New Roman"/>
                <w:color w:val="000000" w:themeColor="text1"/>
                <w:sz w:val="22"/>
                <w:szCs w:val="22"/>
              </w:rPr>
              <w:t>garnitura</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și</w:t>
            </w:r>
            <w:proofErr w:type="spellEnd"/>
            <w:r w:rsidRPr="00074CA2">
              <w:rPr>
                <w:rFonts w:eastAsia="Times New Roman"/>
                <w:color w:val="000000" w:themeColor="text1"/>
                <w:sz w:val="22"/>
                <w:szCs w:val="22"/>
              </w:rPr>
              <w:t xml:space="preserve"> desert, </w:t>
            </w:r>
            <w:proofErr w:type="spellStart"/>
            <w:r w:rsidRPr="00074CA2">
              <w:rPr>
                <w:rFonts w:eastAsia="Times New Roman"/>
                <w:color w:val="000000" w:themeColor="text1"/>
                <w:sz w:val="22"/>
                <w:szCs w:val="22"/>
              </w:rPr>
              <w:t>apă</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plată</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și</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carbogazificată</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și</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băuturi</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răcoritoare</w:t>
            </w:r>
            <w:proofErr w:type="spellEnd"/>
            <w:r w:rsidRPr="00074CA2">
              <w:rPr>
                <w:rFonts w:eastAsia="Times New Roman"/>
                <w:color w:val="000000" w:themeColor="text1"/>
                <w:sz w:val="22"/>
                <w:szCs w:val="22"/>
              </w:rPr>
              <w:t xml:space="preserve"> (acidulate </w:t>
            </w:r>
            <w:proofErr w:type="spellStart"/>
            <w:r w:rsidRPr="00074CA2">
              <w:rPr>
                <w:rFonts w:eastAsia="Times New Roman"/>
                <w:color w:val="000000" w:themeColor="text1"/>
                <w:sz w:val="22"/>
                <w:szCs w:val="22"/>
              </w:rPr>
              <w:t>și</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neacidulate</w:t>
            </w:r>
            <w:proofErr w:type="spellEnd"/>
            <w:r w:rsidRPr="00074CA2">
              <w:rPr>
                <w:rFonts w:eastAsia="Times New Roman"/>
                <w:color w:val="000000" w:themeColor="text1"/>
                <w:sz w:val="22"/>
                <w:szCs w:val="22"/>
              </w:rPr>
              <w:t xml:space="preserve">), </w:t>
            </w:r>
            <w:proofErr w:type="spellStart"/>
            <w:r w:rsidRPr="00074CA2">
              <w:rPr>
                <w:rFonts w:eastAsia="Times New Roman"/>
                <w:color w:val="000000" w:themeColor="text1"/>
                <w:sz w:val="22"/>
                <w:szCs w:val="22"/>
              </w:rPr>
              <w:t>cafea</w:t>
            </w:r>
            <w:proofErr w:type="spellEnd"/>
            <w:r w:rsidRPr="00074CA2">
              <w:rPr>
                <w:rFonts w:eastAsia="Times New Roman"/>
                <w:color w:val="000000" w:themeColor="text1"/>
                <w:sz w:val="22"/>
                <w:szCs w:val="22"/>
              </w:rPr>
              <w:t>.</w:t>
            </w:r>
          </w:p>
          <w:p w14:paraId="7697C53C" w14:textId="77777777" w:rsidR="00937C85" w:rsidRPr="00074CA2" w:rsidRDefault="00937C85" w:rsidP="00074CA2">
            <w:pPr>
              <w:ind w:left="720"/>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Intervale orare: vor fi stabilite si comunicate cu minim 48 de ore înaintea evenimentului.</w:t>
            </w:r>
          </w:p>
          <w:p w14:paraId="37768286" w14:textId="77777777" w:rsidR="00937C85" w:rsidRPr="00074CA2" w:rsidRDefault="00937C85" w:rsidP="00074CA2">
            <w:pPr>
              <w:ind w:left="720"/>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Numar participanti: 40 persoane pentru pranzul din ziua de 23 iunie 2026 si/sau 35 persoane pentru cina din ziua de 23 iunie 2026 si pentru mesele din zilele de 24 si 25 iunie 2026.</w:t>
            </w:r>
          </w:p>
          <w:p w14:paraId="587A2A51" w14:textId="77777777" w:rsidR="00937C85" w:rsidRPr="00074CA2" w:rsidRDefault="00937C85" w:rsidP="00074CA2">
            <w:pPr>
              <w:ind w:left="720"/>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 xml:space="preserve">Tip servicii: </w:t>
            </w:r>
            <w:r w:rsidRPr="00074CA2">
              <w:rPr>
                <w:rFonts w:ascii="Times New Roman" w:hAnsi="Times New Roman"/>
                <w:b/>
                <w:bCs/>
                <w:color w:val="000000" w:themeColor="text1"/>
                <w:sz w:val="22"/>
                <w:szCs w:val="22"/>
                <w:lang w:val="ro-RO"/>
              </w:rPr>
              <w:t>prânz și cină/persoană/zi</w:t>
            </w:r>
            <w:r w:rsidRPr="00074CA2">
              <w:rPr>
                <w:rFonts w:ascii="Times New Roman" w:hAnsi="Times New Roman"/>
                <w:color w:val="000000" w:themeColor="text1"/>
                <w:sz w:val="22"/>
                <w:szCs w:val="22"/>
                <w:lang w:val="ro-RO"/>
              </w:rPr>
              <w:t>.</w:t>
            </w:r>
          </w:p>
          <w:p w14:paraId="61B644E2" w14:textId="77777777" w:rsidR="00937C85" w:rsidRPr="00074CA2" w:rsidRDefault="00937C85" w:rsidP="00074CA2">
            <w:pPr>
              <w:ind w:left="720"/>
              <w:jc w:val="both"/>
              <w:rPr>
                <w:rFonts w:ascii="Times New Roman" w:hAnsi="Times New Roman"/>
                <w:color w:val="000000" w:themeColor="text1"/>
                <w:sz w:val="22"/>
                <w:szCs w:val="22"/>
                <w:lang w:val="ro-RO"/>
              </w:rPr>
            </w:pPr>
          </w:p>
          <w:p w14:paraId="287D7BAD" w14:textId="77777777" w:rsidR="00937C85" w:rsidRPr="00074CA2" w:rsidRDefault="00937C85" w:rsidP="00074CA2">
            <w:pPr>
              <w:numPr>
                <w:ilvl w:val="0"/>
                <w:numId w:val="9"/>
              </w:numPr>
              <w:overflowPunct/>
              <w:autoSpaceDE/>
              <w:autoSpaceDN/>
              <w:adjustRightInd/>
              <w:ind w:left="230" w:hanging="230"/>
              <w:jc w:val="both"/>
              <w:textAlignment w:val="auto"/>
              <w:rPr>
                <w:rFonts w:ascii="Times New Roman" w:hAnsi="Times New Roman"/>
                <w:b/>
                <w:color w:val="000000" w:themeColor="text1"/>
                <w:sz w:val="22"/>
                <w:szCs w:val="22"/>
                <w:lang w:val="ro-RO"/>
              </w:rPr>
            </w:pPr>
            <w:r w:rsidRPr="00074CA2">
              <w:rPr>
                <w:rFonts w:ascii="Times New Roman" w:hAnsi="Times New Roman"/>
                <w:b/>
                <w:color w:val="000000" w:themeColor="text1"/>
                <w:sz w:val="22"/>
                <w:szCs w:val="22"/>
                <w:lang w:val="ro-RO"/>
              </w:rPr>
              <w:t>Servicii de coffee break</w:t>
            </w:r>
          </w:p>
          <w:p w14:paraId="70FE7310" w14:textId="77777777" w:rsidR="00937C85" w:rsidRPr="00074CA2" w:rsidRDefault="00937C85" w:rsidP="00074CA2">
            <w:pPr>
              <w:ind w:left="720" w:hanging="632"/>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Perioada: 24 – 25 iunie 2026</w:t>
            </w:r>
          </w:p>
          <w:p w14:paraId="6C911722" w14:textId="77777777" w:rsidR="00937C85" w:rsidRPr="00074CA2" w:rsidRDefault="00937C85" w:rsidP="00074CA2">
            <w:pPr>
              <w:ind w:left="720" w:hanging="632"/>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Intervale orare: vor fi stabilite si comunicate cu minim 48 de ore înaintea evenimentului</w:t>
            </w:r>
          </w:p>
          <w:p w14:paraId="153169F7" w14:textId="77777777" w:rsidR="00937C85" w:rsidRPr="00074CA2" w:rsidRDefault="00937C85" w:rsidP="00074CA2">
            <w:pPr>
              <w:ind w:left="720" w:hanging="632"/>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Locația de servire: Sala de Conferințe în localitatea Sf. Gheorghe.</w:t>
            </w:r>
          </w:p>
          <w:p w14:paraId="23BAF0E3" w14:textId="77777777" w:rsidR="00937C85" w:rsidRPr="00074CA2" w:rsidRDefault="00937C85" w:rsidP="00074CA2">
            <w:pPr>
              <w:ind w:left="720" w:hanging="632"/>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Numar participanți: 40 persoane</w:t>
            </w:r>
          </w:p>
          <w:p w14:paraId="55B80B3B" w14:textId="77777777" w:rsidR="00937C85" w:rsidRPr="00074CA2" w:rsidRDefault="00937C85" w:rsidP="00074CA2">
            <w:pPr>
              <w:ind w:left="720" w:hanging="632"/>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Tip servicii: 2 x coffee break /persoana/zi</w:t>
            </w:r>
          </w:p>
          <w:p w14:paraId="1093BD50" w14:textId="77777777" w:rsidR="00937C85" w:rsidRPr="00074CA2" w:rsidRDefault="00937C85" w:rsidP="00074CA2">
            <w:pPr>
              <w:ind w:left="720" w:hanging="632"/>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Logistica solicitata pentru coffee break/zi:</w:t>
            </w:r>
          </w:p>
          <w:p w14:paraId="0ED2689A" w14:textId="77777777" w:rsidR="00937C85" w:rsidRPr="00074CA2" w:rsidRDefault="00937C85" w:rsidP="00074CA2">
            <w:pPr>
              <w:ind w:left="1440"/>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 platouri inox/sticlă/porţelan şi cleşti inox;</w:t>
            </w:r>
          </w:p>
          <w:p w14:paraId="39039AD0" w14:textId="77777777" w:rsidR="00937C85" w:rsidRPr="00074CA2" w:rsidRDefault="00937C85" w:rsidP="00074CA2">
            <w:pPr>
              <w:ind w:left="1440"/>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 dispenser cafea – minim 2 buc.;</w:t>
            </w:r>
          </w:p>
          <w:p w14:paraId="5A56E03F" w14:textId="77777777" w:rsidR="00937C85" w:rsidRPr="00074CA2" w:rsidRDefault="00937C85" w:rsidP="00074CA2">
            <w:pPr>
              <w:ind w:left="1440"/>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 dispensere din inox pentru bauturi calde (ceai) – minim 2 buc.;</w:t>
            </w:r>
          </w:p>
          <w:p w14:paraId="51E5C40D" w14:textId="77777777" w:rsidR="00937C85" w:rsidRPr="00074CA2" w:rsidRDefault="00937C85" w:rsidP="00074CA2">
            <w:pPr>
              <w:ind w:left="1440"/>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 farfurii gustari, desert si fructe- din porţelan/ceramica;</w:t>
            </w:r>
          </w:p>
          <w:p w14:paraId="769F0787" w14:textId="77777777" w:rsidR="00937C85" w:rsidRPr="00074CA2" w:rsidRDefault="00937C85" w:rsidP="00074CA2">
            <w:pPr>
              <w:ind w:left="1440"/>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 tacâmuri din inox;</w:t>
            </w:r>
          </w:p>
          <w:p w14:paraId="4DF0B9F5" w14:textId="77777777" w:rsidR="00937C85" w:rsidRPr="00074CA2" w:rsidRDefault="00937C85" w:rsidP="00074CA2">
            <w:pPr>
              <w:ind w:left="1440"/>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 pahare din sticlă;</w:t>
            </w:r>
            <w:r w:rsidRPr="00074CA2">
              <w:rPr>
                <w:rFonts w:ascii="Times New Roman" w:hAnsi="Times New Roman"/>
                <w:color w:val="000000" w:themeColor="text1"/>
                <w:sz w:val="22"/>
                <w:szCs w:val="22"/>
                <w:lang w:val="ro-RO"/>
              </w:rPr>
              <w:tab/>
            </w:r>
          </w:p>
          <w:p w14:paraId="271AC5D8" w14:textId="77777777" w:rsidR="00937C85" w:rsidRPr="00074CA2" w:rsidRDefault="00937C85" w:rsidP="00074CA2">
            <w:pPr>
              <w:ind w:left="1440"/>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 xml:space="preserve">- cesti cafea si cani ceai din portelan/ceramica; </w:t>
            </w:r>
          </w:p>
          <w:p w14:paraId="4924C124" w14:textId="77777777" w:rsidR="00937C85" w:rsidRPr="00074CA2" w:rsidRDefault="00937C85" w:rsidP="00074CA2">
            <w:pPr>
              <w:ind w:left="1440"/>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 spatule, servetele si alte consumabile;</w:t>
            </w:r>
          </w:p>
          <w:p w14:paraId="22125B78" w14:textId="77777777" w:rsidR="00937C85" w:rsidRPr="00074CA2" w:rsidRDefault="00937C85" w:rsidP="00074CA2">
            <w:pPr>
              <w:ind w:left="1440"/>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 personal calificat.</w:t>
            </w:r>
          </w:p>
          <w:p w14:paraId="354BD8D2" w14:textId="77777777" w:rsidR="00937C85" w:rsidRPr="00074CA2" w:rsidRDefault="00937C85" w:rsidP="00074CA2">
            <w:pPr>
              <w:ind w:left="709"/>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Structura meniu coffee break/persoana/zi:</w:t>
            </w:r>
          </w:p>
          <w:p w14:paraId="39C9BC0B" w14:textId="77777777" w:rsidR="00937C85" w:rsidRPr="00074CA2" w:rsidRDefault="00937C85" w:rsidP="00074CA2">
            <w:pPr>
              <w:ind w:left="1440"/>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 cafea espresso si cappuccino - 200 ml/persoană;</w:t>
            </w:r>
          </w:p>
          <w:p w14:paraId="0B3FBDFA" w14:textId="77777777" w:rsidR="00937C85" w:rsidRPr="00074CA2" w:rsidRDefault="00937C85" w:rsidP="00074CA2">
            <w:pPr>
              <w:ind w:left="1440"/>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 ceai (minim 4 sortimente) - 200 ml/persoană;</w:t>
            </w:r>
          </w:p>
          <w:p w14:paraId="2767DA57" w14:textId="77777777" w:rsidR="00937C85" w:rsidRPr="00074CA2" w:rsidRDefault="00937C85" w:rsidP="00074CA2">
            <w:pPr>
              <w:ind w:left="1440"/>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 zahăr alb/brun, îndulcitor, lapte condensat, lămâie feliată, miere de albine – 2 buc/persoană;</w:t>
            </w:r>
          </w:p>
          <w:p w14:paraId="56301020" w14:textId="77777777" w:rsidR="00937C85" w:rsidRPr="00074CA2" w:rsidRDefault="00937C85" w:rsidP="00074CA2">
            <w:pPr>
              <w:ind w:left="1440"/>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 apă minerală carbogazoasă la sticla -  500 ml/persoană;</w:t>
            </w:r>
          </w:p>
          <w:p w14:paraId="0CE77145" w14:textId="77777777" w:rsidR="00937C85" w:rsidRPr="00074CA2" w:rsidRDefault="00937C85" w:rsidP="00074CA2">
            <w:pPr>
              <w:ind w:left="1440"/>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 apă minerală plată la sticla 500 ml/persoană;</w:t>
            </w:r>
          </w:p>
          <w:p w14:paraId="25F12F25" w14:textId="77777777" w:rsidR="00937C85" w:rsidRPr="00074CA2" w:rsidRDefault="00937C85" w:rsidP="00074CA2">
            <w:pPr>
              <w:ind w:left="1440"/>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 bauturi racoritoare carbogazoase si necarbogazoase 500 ml/persoană;</w:t>
            </w:r>
          </w:p>
          <w:p w14:paraId="30AA786E" w14:textId="77777777" w:rsidR="00937C85" w:rsidRPr="00074CA2" w:rsidRDefault="00937C85" w:rsidP="00074CA2">
            <w:pPr>
              <w:ind w:left="1440"/>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 nectaruri din fructe min 300 ml/persoană;</w:t>
            </w:r>
          </w:p>
          <w:p w14:paraId="16DAF393" w14:textId="77777777" w:rsidR="00937C85" w:rsidRPr="00074CA2" w:rsidRDefault="00937C85" w:rsidP="00074CA2">
            <w:pPr>
              <w:ind w:left="1440"/>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lastRenderedPageBreak/>
              <w:t>- produse de patiserie (cu conținut de zahăr mai mic de 10 g/100 g produs), 150 g/persoană (minim 4 sortimente);</w:t>
            </w:r>
          </w:p>
          <w:p w14:paraId="68BEF92F" w14:textId="77777777" w:rsidR="00937C85" w:rsidRPr="00074CA2" w:rsidRDefault="00937C85" w:rsidP="00074CA2">
            <w:pPr>
              <w:ind w:left="1440"/>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 fructe proaspete, 150 g/persoană;</w:t>
            </w:r>
          </w:p>
          <w:p w14:paraId="016A756B" w14:textId="77777777" w:rsidR="00937C85" w:rsidRPr="00074CA2" w:rsidRDefault="00937C85" w:rsidP="00074CA2">
            <w:pPr>
              <w:ind w:left="1440"/>
              <w:jc w:val="both"/>
              <w:rPr>
                <w:rFonts w:ascii="Times New Roman" w:hAnsi="Times New Roman"/>
                <w:color w:val="000000" w:themeColor="text1"/>
                <w:sz w:val="22"/>
                <w:szCs w:val="22"/>
                <w:lang w:val="ro-RO"/>
              </w:rPr>
            </w:pPr>
            <w:r w:rsidRPr="00074CA2">
              <w:rPr>
                <w:rFonts w:ascii="Times New Roman" w:hAnsi="Times New Roman"/>
                <w:color w:val="000000" w:themeColor="text1"/>
                <w:sz w:val="22"/>
                <w:szCs w:val="22"/>
                <w:lang w:val="ro-RO"/>
              </w:rPr>
              <w:t>- minisandwich-uri cu brânzeturi/carne/peste și cu legume, 150 g/persoană (minim 3 sortimente).</w:t>
            </w:r>
          </w:p>
          <w:p w14:paraId="6C272837" w14:textId="77777777" w:rsidR="00937C85" w:rsidRPr="00074CA2" w:rsidRDefault="00937C85" w:rsidP="00074CA2">
            <w:pPr>
              <w:ind w:left="1440"/>
              <w:jc w:val="both"/>
              <w:rPr>
                <w:rFonts w:ascii="Times New Roman" w:hAnsi="Times New Roman"/>
                <w:color w:val="000000" w:themeColor="text1"/>
                <w:sz w:val="22"/>
                <w:szCs w:val="22"/>
                <w:lang w:val="ro-RO"/>
              </w:rPr>
            </w:pPr>
          </w:p>
          <w:p w14:paraId="353EB57A" w14:textId="77777777" w:rsidR="00937C85" w:rsidRPr="00074CA2" w:rsidRDefault="00937C85" w:rsidP="00074C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themeColor="text1"/>
                <w:sz w:val="22"/>
                <w:szCs w:val="22"/>
                <w:lang w:val="ro-RO"/>
              </w:rPr>
            </w:pPr>
            <w:r w:rsidRPr="00074CA2">
              <w:rPr>
                <w:rFonts w:ascii="Times New Roman" w:hAnsi="Times New Roman"/>
                <w:b/>
                <w:color w:val="000000" w:themeColor="text1"/>
                <w:sz w:val="22"/>
                <w:szCs w:val="22"/>
                <w:u w:val="single"/>
                <w:lang w:val="ro-RO"/>
              </w:rPr>
              <w:t>Nu se acceptă:</w:t>
            </w:r>
          </w:p>
          <w:p w14:paraId="41C4D320" w14:textId="77777777" w:rsidR="00937C85" w:rsidRPr="00074CA2" w:rsidRDefault="00937C85" w:rsidP="00074CA2">
            <w:pPr>
              <w:numPr>
                <w:ilvl w:val="0"/>
                <w:numId w:val="7"/>
              </w:numPr>
              <w:shd w:val="clear" w:color="auto" w:fill="FFFFFF"/>
              <w:overflowPunct/>
              <w:autoSpaceDE/>
              <w:autoSpaceDN/>
              <w:adjustRightInd/>
              <w:jc w:val="both"/>
              <w:textAlignment w:val="auto"/>
              <w:rPr>
                <w:rFonts w:ascii="Times New Roman" w:hAnsi="Times New Roman"/>
                <w:color w:val="000000" w:themeColor="text1"/>
                <w:sz w:val="22"/>
                <w:szCs w:val="22"/>
                <w:lang w:val="ro-RO"/>
              </w:rPr>
            </w:pPr>
            <w:r w:rsidRPr="00074CA2">
              <w:rPr>
                <w:rFonts w:ascii="Times New Roman" w:hAnsi="Times New Roman"/>
                <w:b/>
                <w:color w:val="000000" w:themeColor="text1"/>
                <w:sz w:val="22"/>
                <w:szCs w:val="22"/>
                <w:lang w:val="ro-RO"/>
              </w:rPr>
              <w:t>băuturi nealcoolice care se încadrează la codul NC 2202;</w:t>
            </w:r>
          </w:p>
          <w:p w14:paraId="36E4493E" w14:textId="77777777" w:rsidR="00937C85" w:rsidRPr="00074CA2" w:rsidRDefault="00937C85" w:rsidP="00074CA2">
            <w:pPr>
              <w:numPr>
                <w:ilvl w:val="0"/>
                <w:numId w:val="7"/>
              </w:numPr>
              <w:shd w:val="clear" w:color="auto" w:fill="FFFFFF"/>
              <w:overflowPunct/>
              <w:autoSpaceDE/>
              <w:autoSpaceDN/>
              <w:adjustRightInd/>
              <w:jc w:val="both"/>
              <w:textAlignment w:val="auto"/>
              <w:rPr>
                <w:rFonts w:ascii="Times New Roman" w:hAnsi="Times New Roman"/>
                <w:color w:val="000000" w:themeColor="text1"/>
                <w:sz w:val="22"/>
                <w:szCs w:val="22"/>
                <w:lang w:val="ro-RO"/>
              </w:rPr>
            </w:pPr>
            <w:r w:rsidRPr="00074CA2">
              <w:rPr>
                <w:rFonts w:ascii="Times New Roman" w:hAnsi="Times New Roman"/>
                <w:b/>
                <w:color w:val="000000" w:themeColor="text1"/>
                <w:sz w:val="22"/>
                <w:szCs w:val="22"/>
                <w:lang w:val="ro-RO"/>
              </w:rPr>
              <w:t>alimente cu zahăr adăugat, al căror conţinut total de zahăr este mai mare de 10 g/100 g produs, altele decât cozonacul şi biscuiţii</w:t>
            </w:r>
          </w:p>
          <w:p w14:paraId="6EDAA876" w14:textId="77777777" w:rsidR="00937C85" w:rsidRPr="00074CA2" w:rsidRDefault="00937C85" w:rsidP="00074CA2">
            <w:pPr>
              <w:widowControl w:val="0"/>
              <w:ind w:right="198"/>
              <w:jc w:val="both"/>
              <w:rPr>
                <w:rFonts w:ascii="Times New Roman" w:hAnsi="Times New Roman"/>
                <w:b/>
                <w:color w:val="000000" w:themeColor="text1"/>
                <w:sz w:val="22"/>
                <w:szCs w:val="22"/>
                <w:lang w:val="ro-RO"/>
              </w:rPr>
            </w:pPr>
            <w:r w:rsidRPr="00074CA2">
              <w:rPr>
                <w:rFonts w:ascii="Times New Roman" w:hAnsi="Times New Roman"/>
                <w:b/>
                <w:color w:val="000000" w:themeColor="text1"/>
                <w:sz w:val="22"/>
                <w:szCs w:val="22"/>
                <w:lang w:val="ro-RO"/>
              </w:rPr>
              <w:t>Zahăr adăugat = se înţelege zahăr din trestie, zahăr brun, zaharoză cristalină, zahăr invertit, dextroză, melasă, zaharuri din miere, melasă şi siropuri, cum ar fi sirop de malţ, sirop de fructe, sirop de malţ de orez, sirop de porumb, sirop de porumb bogat în fructoză, sirop de arţar, sirop de glucoză, glucoză-fructoză, fructoză, zaharoză, glucoză, lactoză, lactoză hidrolizată şi galactoză adăugate ca ingrediente, zaharuri în nectaruri, cum ar fi nectarul de flori de cocos, nectarul de curmale, nectarul de agave, zaharuri din sucurile de fructe neîndulcite, concentrat de suc de fructe, zaharuri din piureuri de fructe şi dulceaţă. [art. 266 alin. (1) pct. 37 CF: zahăr adăugat, în sensul art. 291 alin. (2) lit. e) pct. 3, are înţelesul prevăzut la art. 439 alin. (4) Cod fiscal redat anterior.</w:t>
            </w:r>
          </w:p>
          <w:p w14:paraId="557DA802" w14:textId="77777777" w:rsidR="00937C85" w:rsidRPr="00074CA2" w:rsidRDefault="00937C85" w:rsidP="00074CA2">
            <w:pPr>
              <w:spacing w:before="120"/>
              <w:ind w:right="282"/>
              <w:jc w:val="both"/>
              <w:rPr>
                <w:rFonts w:ascii="Times New Roman" w:hAnsi="Times New Roman"/>
                <w:color w:val="000000" w:themeColor="text1"/>
                <w:sz w:val="22"/>
                <w:szCs w:val="22"/>
                <w:lang w:val="ro-RO"/>
              </w:rPr>
            </w:pPr>
            <w:bookmarkStart w:id="1" w:name="_db6cc7nqewl5" w:colFirst="0" w:colLast="0"/>
            <w:bookmarkEnd w:id="1"/>
            <w:r w:rsidRPr="00074CA2">
              <w:rPr>
                <w:rFonts w:ascii="Times New Roman" w:hAnsi="Times New Roman"/>
                <w:color w:val="000000" w:themeColor="text1"/>
                <w:sz w:val="22"/>
                <w:szCs w:val="22"/>
                <w:lang w:val="ro-RO"/>
              </w:rPr>
              <w:t xml:space="preserve">Cerinte esentiale de sanatate, de asigurare a calitatii si sigurantei serviciilor si de protectie a mediului: </w:t>
            </w:r>
          </w:p>
          <w:p w14:paraId="50A3395B" w14:textId="77777777" w:rsidR="00937C85" w:rsidRPr="00074CA2" w:rsidRDefault="00937C85" w:rsidP="00074CA2">
            <w:pPr>
              <w:numPr>
                <w:ilvl w:val="0"/>
                <w:numId w:val="4"/>
              </w:numPr>
              <w:suppressAutoHyphens/>
              <w:overflowPunct/>
              <w:autoSpaceDE/>
              <w:adjustRightInd/>
              <w:jc w:val="both"/>
              <w:rPr>
                <w:rFonts w:ascii="Times New Roman" w:hAnsi="Times New Roman"/>
                <w:b/>
                <w:i/>
                <w:color w:val="000000" w:themeColor="text1"/>
                <w:sz w:val="22"/>
                <w:szCs w:val="22"/>
                <w:lang w:val="ro-RO"/>
              </w:rPr>
            </w:pPr>
            <w:r w:rsidRPr="00074CA2">
              <w:rPr>
                <w:rFonts w:ascii="Times New Roman" w:hAnsi="Times New Roman"/>
                <w:b/>
                <w:i/>
                <w:color w:val="000000" w:themeColor="text1"/>
                <w:sz w:val="22"/>
                <w:szCs w:val="22"/>
                <w:lang w:val="ro-RO"/>
              </w:rPr>
              <w:t xml:space="preserve">Ofertantul sau restaurantul/agentul economic subcontractat de ofertant pentru asigurarea serviciilor de servire masă trebuie să deţină </w:t>
            </w:r>
            <w:r w:rsidRPr="00074CA2">
              <w:rPr>
                <w:rFonts w:ascii="Times New Roman" w:hAnsi="Times New Roman"/>
                <w:b/>
                <w:i/>
                <w:kern w:val="3"/>
                <w:sz w:val="22"/>
                <w:szCs w:val="22"/>
                <w:lang w:val="it-IT" w:eastAsia="zh-CN"/>
              </w:rPr>
              <w:t xml:space="preserve">Autorizaţie Sanitară Veterinară şi pentru Siguranţa Alimentelor pentru </w:t>
            </w:r>
            <w:r w:rsidRPr="00074CA2">
              <w:rPr>
                <w:rFonts w:ascii="Times New Roman" w:hAnsi="Times New Roman"/>
                <w:b/>
                <w:i/>
                <w:color w:val="000000" w:themeColor="text1"/>
                <w:kern w:val="3"/>
                <w:sz w:val="22"/>
                <w:szCs w:val="22"/>
                <w:lang w:val="it-IT" w:eastAsia="zh-CN"/>
              </w:rPr>
              <w:t xml:space="preserve">codurile </w:t>
            </w:r>
            <w:r w:rsidRPr="00074CA2">
              <w:rPr>
                <w:rFonts w:ascii="Times New Roman" w:hAnsi="Times New Roman"/>
                <w:b/>
                <w:i/>
                <w:kern w:val="3"/>
                <w:sz w:val="22"/>
                <w:szCs w:val="22"/>
                <w:lang w:val="it-IT" w:eastAsia="zh-CN"/>
              </w:rPr>
              <w:t>CAEN 5610 sau 5611 – Restaurante, valabile la data limită de depunere a ofertei (se va prezenta copia conform cu originalul)</w:t>
            </w:r>
            <w:r w:rsidRPr="00074CA2">
              <w:rPr>
                <w:rFonts w:ascii="Times New Roman" w:hAnsi="Times New Roman"/>
                <w:b/>
                <w:i/>
                <w:color w:val="000000" w:themeColor="text1"/>
                <w:sz w:val="22"/>
                <w:szCs w:val="22"/>
                <w:lang w:val="ro-RO"/>
              </w:rPr>
              <w:t>, pentru locatiile propuse în oferta.</w:t>
            </w:r>
          </w:p>
          <w:p w14:paraId="20DC2FBA" w14:textId="77777777" w:rsidR="00937C85" w:rsidRPr="00074CA2" w:rsidRDefault="00937C85" w:rsidP="00074CA2">
            <w:pPr>
              <w:numPr>
                <w:ilvl w:val="0"/>
                <w:numId w:val="4"/>
              </w:numPr>
              <w:suppressAutoHyphens/>
              <w:overflowPunct/>
              <w:autoSpaceDE/>
              <w:adjustRightInd/>
              <w:jc w:val="both"/>
              <w:rPr>
                <w:rFonts w:ascii="Times New Roman" w:hAnsi="Times New Roman"/>
                <w:b/>
                <w:i/>
                <w:color w:val="000000" w:themeColor="text1"/>
                <w:sz w:val="22"/>
                <w:szCs w:val="22"/>
                <w:lang w:val="ro-RO"/>
              </w:rPr>
            </w:pPr>
            <w:r w:rsidRPr="00074CA2">
              <w:rPr>
                <w:rFonts w:ascii="Times New Roman" w:hAnsi="Times New Roman"/>
                <w:b/>
                <w:i/>
                <w:color w:val="000000" w:themeColor="text1"/>
                <w:sz w:val="22"/>
                <w:szCs w:val="22"/>
                <w:lang w:val="ro-RO"/>
              </w:rPr>
              <w:t xml:space="preserve">Pentru Serviciile de transport cu șalupe ofertantul sau agentul economic subcontractat de ofertant pentru asigurarea serviciilor trebuie să deţină </w:t>
            </w:r>
            <w:proofErr w:type="spellStart"/>
            <w:r w:rsidRPr="00074CA2">
              <w:rPr>
                <w:rFonts w:ascii="Times New Roman" w:eastAsia="Calibri" w:hAnsi="Times New Roman"/>
                <w:b/>
                <w:i/>
                <w:sz w:val="22"/>
                <w:szCs w:val="22"/>
              </w:rPr>
              <w:t>codul</w:t>
            </w:r>
            <w:proofErr w:type="spellEnd"/>
            <w:r w:rsidRPr="00074CA2">
              <w:rPr>
                <w:rFonts w:ascii="Times New Roman" w:eastAsia="Calibri" w:hAnsi="Times New Roman"/>
                <w:b/>
                <w:i/>
                <w:sz w:val="22"/>
                <w:szCs w:val="22"/>
              </w:rPr>
              <w:t xml:space="preserve"> CAEN 5030 - Transport de </w:t>
            </w:r>
            <w:proofErr w:type="spellStart"/>
            <w:r w:rsidRPr="00074CA2">
              <w:rPr>
                <w:rFonts w:ascii="Times New Roman" w:eastAsia="Calibri" w:hAnsi="Times New Roman"/>
                <w:b/>
                <w:i/>
                <w:sz w:val="22"/>
                <w:szCs w:val="22"/>
              </w:rPr>
              <w:t>pasageri</w:t>
            </w:r>
            <w:proofErr w:type="spellEnd"/>
            <w:r w:rsidRPr="00074CA2">
              <w:rPr>
                <w:rFonts w:ascii="Times New Roman" w:eastAsia="Calibri" w:hAnsi="Times New Roman"/>
                <w:b/>
                <w:i/>
                <w:sz w:val="22"/>
                <w:szCs w:val="22"/>
              </w:rPr>
              <w:t xml:space="preserve"> pe </w:t>
            </w:r>
            <w:proofErr w:type="spellStart"/>
            <w:r w:rsidRPr="00074CA2">
              <w:rPr>
                <w:rFonts w:ascii="Times New Roman" w:eastAsia="Calibri" w:hAnsi="Times New Roman"/>
                <w:b/>
                <w:i/>
                <w:sz w:val="22"/>
                <w:szCs w:val="22"/>
              </w:rPr>
              <w:t>căi</w:t>
            </w:r>
            <w:proofErr w:type="spellEnd"/>
            <w:r w:rsidRPr="00074CA2">
              <w:rPr>
                <w:rFonts w:ascii="Times New Roman" w:eastAsia="Calibri" w:hAnsi="Times New Roman"/>
                <w:b/>
                <w:i/>
                <w:sz w:val="22"/>
                <w:szCs w:val="22"/>
              </w:rPr>
              <w:t xml:space="preserve"> </w:t>
            </w:r>
            <w:proofErr w:type="spellStart"/>
            <w:r w:rsidRPr="00074CA2">
              <w:rPr>
                <w:rFonts w:ascii="Times New Roman" w:eastAsia="Calibri" w:hAnsi="Times New Roman"/>
                <w:b/>
                <w:i/>
                <w:sz w:val="22"/>
                <w:szCs w:val="22"/>
              </w:rPr>
              <w:t>navigabile</w:t>
            </w:r>
            <w:proofErr w:type="spellEnd"/>
            <w:r w:rsidRPr="00074CA2">
              <w:rPr>
                <w:rFonts w:ascii="Times New Roman" w:eastAsia="Calibri" w:hAnsi="Times New Roman"/>
                <w:b/>
                <w:i/>
                <w:sz w:val="22"/>
                <w:szCs w:val="22"/>
              </w:rPr>
              <w:t xml:space="preserve"> </w:t>
            </w:r>
            <w:proofErr w:type="spellStart"/>
            <w:r w:rsidRPr="00074CA2">
              <w:rPr>
                <w:rFonts w:ascii="Times New Roman" w:eastAsia="Calibri" w:hAnsi="Times New Roman"/>
                <w:b/>
                <w:i/>
                <w:sz w:val="22"/>
                <w:szCs w:val="22"/>
              </w:rPr>
              <w:t>interioare</w:t>
            </w:r>
            <w:proofErr w:type="spellEnd"/>
            <w:r w:rsidRPr="00074CA2">
              <w:rPr>
                <w:rFonts w:ascii="Times New Roman" w:eastAsia="Calibri" w:hAnsi="Times New Roman"/>
                <w:b/>
                <w:i/>
                <w:sz w:val="22"/>
                <w:szCs w:val="22"/>
              </w:rPr>
              <w:t xml:space="preserve">. </w:t>
            </w:r>
          </w:p>
          <w:p w14:paraId="3A1FB9FA" w14:textId="77777777" w:rsidR="00937C85" w:rsidRPr="00074CA2" w:rsidRDefault="00937C85" w:rsidP="00074CA2">
            <w:pPr>
              <w:ind w:left="720"/>
              <w:jc w:val="both"/>
              <w:rPr>
                <w:rFonts w:ascii="Times New Roman" w:hAnsi="Times New Roman"/>
                <w:b/>
                <w:i/>
                <w:strike/>
                <w:color w:val="000000" w:themeColor="text1"/>
                <w:sz w:val="22"/>
                <w:szCs w:val="22"/>
                <w:highlight w:val="yellow"/>
                <w:lang w:val="ro-RO"/>
              </w:rPr>
            </w:pPr>
          </w:p>
          <w:p w14:paraId="6E2E89A1" w14:textId="77777777" w:rsidR="00937C85" w:rsidRPr="00074CA2" w:rsidRDefault="00937C85" w:rsidP="00074CA2">
            <w:pPr>
              <w:pStyle w:val="ListParagraph"/>
              <w:numPr>
                <w:ilvl w:val="0"/>
                <w:numId w:val="9"/>
              </w:numPr>
              <w:spacing w:after="160"/>
              <w:ind w:left="0" w:firstLine="0"/>
              <w:rPr>
                <w:sz w:val="22"/>
                <w:szCs w:val="22"/>
              </w:rPr>
            </w:pPr>
            <w:r w:rsidRPr="00074CA2">
              <w:rPr>
                <w:b/>
                <w:color w:val="000000" w:themeColor="text1"/>
                <w:sz w:val="22"/>
                <w:szCs w:val="22"/>
              </w:rPr>
              <w:t xml:space="preserve">Alte </w:t>
            </w:r>
            <w:proofErr w:type="spellStart"/>
            <w:r w:rsidRPr="00074CA2">
              <w:rPr>
                <w:b/>
                <w:color w:val="000000" w:themeColor="text1"/>
                <w:sz w:val="22"/>
                <w:szCs w:val="22"/>
              </w:rPr>
              <w:t>servicii</w:t>
            </w:r>
            <w:proofErr w:type="spellEnd"/>
            <w:r w:rsidRPr="00074CA2">
              <w:rPr>
                <w:b/>
                <w:color w:val="000000" w:themeColor="text1"/>
                <w:sz w:val="22"/>
                <w:szCs w:val="22"/>
              </w:rPr>
              <w:t xml:space="preserve">: </w:t>
            </w:r>
          </w:p>
          <w:p w14:paraId="09DDA8EB" w14:textId="0536D763" w:rsidR="009E3258" w:rsidRPr="00074CA2" w:rsidRDefault="00937C85" w:rsidP="00074CA2">
            <w:pPr>
              <w:pStyle w:val="ListParagraph"/>
              <w:numPr>
                <w:ilvl w:val="0"/>
                <w:numId w:val="8"/>
              </w:numPr>
              <w:ind w:left="88" w:firstLine="0"/>
              <w:rPr>
                <w:rFonts w:eastAsia="Calibri"/>
                <w:sz w:val="22"/>
                <w:szCs w:val="22"/>
              </w:rPr>
            </w:pPr>
            <w:proofErr w:type="spellStart"/>
            <w:r w:rsidRPr="00074CA2">
              <w:rPr>
                <w:b/>
                <w:color w:val="000000" w:themeColor="text1"/>
                <w:sz w:val="22"/>
                <w:szCs w:val="22"/>
              </w:rPr>
              <w:t>asigurarea</w:t>
            </w:r>
            <w:proofErr w:type="spellEnd"/>
            <w:r w:rsidRPr="00074CA2">
              <w:rPr>
                <w:b/>
                <w:color w:val="000000" w:themeColor="text1"/>
                <w:sz w:val="22"/>
                <w:szCs w:val="22"/>
              </w:rPr>
              <w:t xml:space="preserve"> </w:t>
            </w:r>
            <w:proofErr w:type="spellStart"/>
            <w:r w:rsidRPr="00074CA2">
              <w:rPr>
                <w:b/>
                <w:color w:val="000000" w:themeColor="text1"/>
                <w:sz w:val="22"/>
                <w:szCs w:val="22"/>
              </w:rPr>
              <w:t>și</w:t>
            </w:r>
            <w:proofErr w:type="spellEnd"/>
            <w:r w:rsidRPr="00074CA2">
              <w:rPr>
                <w:b/>
                <w:color w:val="000000" w:themeColor="text1"/>
                <w:sz w:val="22"/>
                <w:szCs w:val="22"/>
              </w:rPr>
              <w:t xml:space="preserve"> </w:t>
            </w:r>
            <w:proofErr w:type="spellStart"/>
            <w:r w:rsidRPr="00074CA2">
              <w:rPr>
                <w:b/>
                <w:color w:val="000000" w:themeColor="text1"/>
                <w:sz w:val="22"/>
                <w:szCs w:val="22"/>
              </w:rPr>
              <w:t>organizarea</w:t>
            </w:r>
            <w:proofErr w:type="spellEnd"/>
            <w:r w:rsidRPr="00074CA2">
              <w:rPr>
                <w:b/>
                <w:color w:val="000000" w:themeColor="text1"/>
                <w:sz w:val="22"/>
                <w:szCs w:val="22"/>
              </w:rPr>
              <w:t xml:space="preserve"> </w:t>
            </w:r>
            <w:proofErr w:type="spellStart"/>
            <w:r w:rsidRPr="00074CA2">
              <w:rPr>
                <w:b/>
                <w:color w:val="000000" w:themeColor="text1"/>
                <w:sz w:val="22"/>
                <w:szCs w:val="22"/>
              </w:rPr>
              <w:t>unei</w:t>
            </w:r>
            <w:proofErr w:type="spellEnd"/>
            <w:r w:rsidRPr="00074CA2">
              <w:rPr>
                <w:b/>
                <w:color w:val="000000" w:themeColor="text1"/>
                <w:sz w:val="22"/>
                <w:szCs w:val="22"/>
              </w:rPr>
              <w:t xml:space="preserve"> </w:t>
            </w:r>
            <w:proofErr w:type="spellStart"/>
            <w:r w:rsidRPr="00074CA2">
              <w:rPr>
                <w:b/>
                <w:color w:val="000000" w:themeColor="text1"/>
                <w:sz w:val="22"/>
                <w:szCs w:val="22"/>
              </w:rPr>
              <w:t>activități</w:t>
            </w:r>
            <w:proofErr w:type="spellEnd"/>
            <w:r w:rsidRPr="00074CA2">
              <w:rPr>
                <w:b/>
                <w:color w:val="000000" w:themeColor="text1"/>
                <w:sz w:val="22"/>
                <w:szCs w:val="22"/>
              </w:rPr>
              <w:t xml:space="preserve"> </w:t>
            </w:r>
            <w:r w:rsidRPr="00074CA2">
              <w:rPr>
                <w:sz w:val="22"/>
                <w:szCs w:val="22"/>
              </w:rPr>
              <w:t xml:space="preserve">de </w:t>
            </w:r>
            <w:proofErr w:type="spellStart"/>
            <w:r w:rsidRPr="00074CA2">
              <w:rPr>
                <w:sz w:val="22"/>
                <w:szCs w:val="22"/>
              </w:rPr>
              <w:t>ecologizare</w:t>
            </w:r>
            <w:proofErr w:type="spellEnd"/>
            <w:r w:rsidRPr="00074CA2">
              <w:rPr>
                <w:sz w:val="22"/>
                <w:szCs w:val="22"/>
              </w:rPr>
              <w:t xml:space="preserve"> a </w:t>
            </w:r>
            <w:proofErr w:type="spellStart"/>
            <w:r w:rsidRPr="00074CA2">
              <w:rPr>
                <w:sz w:val="22"/>
                <w:szCs w:val="22"/>
              </w:rPr>
              <w:t>plajei</w:t>
            </w:r>
            <w:proofErr w:type="spellEnd"/>
            <w:r w:rsidRPr="00074CA2">
              <w:rPr>
                <w:sz w:val="22"/>
                <w:szCs w:val="22"/>
              </w:rPr>
              <w:t xml:space="preserve"> Sf. Gheorghe, </w:t>
            </w:r>
            <w:proofErr w:type="spellStart"/>
            <w:r w:rsidRPr="00074CA2">
              <w:rPr>
                <w:sz w:val="22"/>
                <w:szCs w:val="22"/>
              </w:rPr>
              <w:t>pentru</w:t>
            </w:r>
            <w:proofErr w:type="spellEnd"/>
            <w:r w:rsidRPr="00074CA2">
              <w:rPr>
                <w:sz w:val="22"/>
                <w:szCs w:val="22"/>
              </w:rPr>
              <w:t xml:space="preserve"> 40 de </w:t>
            </w:r>
            <w:proofErr w:type="spellStart"/>
            <w:r w:rsidRPr="00074CA2">
              <w:rPr>
                <w:sz w:val="22"/>
                <w:szCs w:val="22"/>
              </w:rPr>
              <w:t>persoane</w:t>
            </w:r>
            <w:proofErr w:type="spellEnd"/>
            <w:r w:rsidRPr="00074CA2">
              <w:rPr>
                <w:sz w:val="22"/>
                <w:szCs w:val="22"/>
              </w:rPr>
              <w:t xml:space="preserve">, pe data de 25 </w:t>
            </w:r>
            <w:proofErr w:type="spellStart"/>
            <w:r w:rsidRPr="00074CA2">
              <w:rPr>
                <w:sz w:val="22"/>
                <w:szCs w:val="22"/>
              </w:rPr>
              <w:t>iunie</w:t>
            </w:r>
            <w:proofErr w:type="spellEnd"/>
            <w:r w:rsidRPr="00074CA2">
              <w:rPr>
                <w:sz w:val="22"/>
                <w:szCs w:val="22"/>
              </w:rPr>
              <w:t xml:space="preserve"> 2026. </w:t>
            </w:r>
          </w:p>
        </w:tc>
        <w:tc>
          <w:tcPr>
            <w:tcW w:w="5332" w:type="dxa"/>
            <w:tcMar>
              <w:left w:w="57" w:type="dxa"/>
              <w:right w:w="57" w:type="dxa"/>
            </w:tcMar>
          </w:tcPr>
          <w:p w14:paraId="3395D466" w14:textId="7D4BCC3C" w:rsidR="006759D8" w:rsidRPr="00074CA2" w:rsidRDefault="006759D8" w:rsidP="00074CA2">
            <w:pPr>
              <w:spacing w:before="120" w:after="120"/>
              <w:jc w:val="both"/>
              <w:rPr>
                <w:rFonts w:ascii="Times New Roman" w:hAnsi="Times New Roman"/>
                <w:b/>
                <w:i/>
                <w:sz w:val="22"/>
                <w:szCs w:val="22"/>
                <w:highlight w:val="yellow"/>
              </w:rPr>
            </w:pPr>
            <w:r w:rsidRPr="00074CA2">
              <w:rPr>
                <w:rFonts w:ascii="Times New Roman" w:hAnsi="Times New Roman"/>
                <w:b/>
                <w:i/>
                <w:sz w:val="22"/>
                <w:szCs w:val="22"/>
                <w:highlight w:val="yellow"/>
              </w:rPr>
              <w:lastRenderedPageBreak/>
              <w:t xml:space="preserve">SE COMPLETEAZĂ DE CĂTRE OFERTANT CUM RESPECTĂ CERINȚELE TEHNICE MINIMALE SOLICITATE ÎN CAIETUL DE SARCINI </w:t>
            </w:r>
          </w:p>
          <w:p w14:paraId="16021A62" w14:textId="77777777" w:rsidR="006759D8" w:rsidRPr="00074CA2" w:rsidRDefault="006759D8" w:rsidP="00074CA2">
            <w:pPr>
              <w:spacing w:before="120" w:after="120"/>
              <w:jc w:val="both"/>
              <w:rPr>
                <w:rFonts w:ascii="Times New Roman" w:hAnsi="Times New Roman"/>
                <w:b/>
                <w:i/>
                <w:sz w:val="22"/>
                <w:szCs w:val="22"/>
                <w:highlight w:val="yellow"/>
              </w:rPr>
            </w:pPr>
          </w:p>
          <w:p w14:paraId="69BAE675" w14:textId="77777777" w:rsidR="006759D8" w:rsidRPr="00074CA2" w:rsidRDefault="006759D8" w:rsidP="00074CA2">
            <w:pPr>
              <w:jc w:val="both"/>
              <w:rPr>
                <w:rFonts w:ascii="Times New Roman" w:hAnsi="Times New Roman"/>
                <w:b/>
                <w:i/>
                <w:sz w:val="22"/>
                <w:szCs w:val="22"/>
              </w:rPr>
            </w:pPr>
            <w:r w:rsidRPr="00074CA2">
              <w:rPr>
                <w:rFonts w:ascii="Times New Roman" w:hAnsi="Times New Roman"/>
                <w:b/>
                <w:i/>
                <w:sz w:val="22"/>
                <w:szCs w:val="22"/>
                <w:highlight w:val="yellow"/>
              </w:rPr>
              <w:t>..............................................................</w:t>
            </w:r>
          </w:p>
          <w:p w14:paraId="17A5E85C" w14:textId="5893A7B6" w:rsidR="006759D8" w:rsidRPr="00074CA2" w:rsidRDefault="006759D8" w:rsidP="00074CA2">
            <w:pPr>
              <w:rPr>
                <w:rFonts w:ascii="Times New Roman" w:eastAsia="Calibri" w:hAnsi="Times New Roman"/>
                <w:b/>
                <w:i/>
                <w:sz w:val="22"/>
                <w:szCs w:val="22"/>
                <w:lang w:val="ro-RO"/>
              </w:rPr>
            </w:pPr>
          </w:p>
        </w:tc>
      </w:tr>
      <w:tr w:rsidR="000F23AE" w:rsidRPr="00074CA2" w14:paraId="17BED9B0" w14:textId="77777777" w:rsidTr="00937C85">
        <w:trPr>
          <w:trHeight w:val="566"/>
          <w:jc w:val="center"/>
        </w:trPr>
        <w:tc>
          <w:tcPr>
            <w:tcW w:w="704" w:type="dxa"/>
            <w:tcMar>
              <w:left w:w="57" w:type="dxa"/>
              <w:right w:w="57" w:type="dxa"/>
            </w:tcMar>
          </w:tcPr>
          <w:p w14:paraId="09CF8590" w14:textId="24C7FD77" w:rsidR="000F23AE" w:rsidRPr="00074CA2" w:rsidRDefault="00B04C56" w:rsidP="00074CA2">
            <w:pPr>
              <w:jc w:val="center"/>
              <w:rPr>
                <w:rFonts w:ascii="Times New Roman" w:hAnsi="Times New Roman"/>
                <w:sz w:val="22"/>
                <w:szCs w:val="22"/>
              </w:rPr>
            </w:pPr>
            <w:r w:rsidRPr="00074CA2">
              <w:rPr>
                <w:rFonts w:ascii="Times New Roman" w:hAnsi="Times New Roman"/>
                <w:sz w:val="22"/>
                <w:szCs w:val="22"/>
              </w:rPr>
              <w:lastRenderedPageBreak/>
              <w:t>2</w:t>
            </w:r>
          </w:p>
        </w:tc>
        <w:tc>
          <w:tcPr>
            <w:tcW w:w="8080" w:type="dxa"/>
            <w:tcMar>
              <w:left w:w="57" w:type="dxa"/>
              <w:right w:w="57" w:type="dxa"/>
            </w:tcMar>
          </w:tcPr>
          <w:p w14:paraId="688EE2C2" w14:textId="39F2057D" w:rsidR="009E3258" w:rsidRPr="00074CA2" w:rsidRDefault="009E3258" w:rsidP="00074CA2">
            <w:pPr>
              <w:jc w:val="both"/>
              <w:rPr>
                <w:rFonts w:ascii="Times New Roman" w:eastAsia="Times New Roman" w:hAnsi="Times New Roman"/>
                <w:sz w:val="22"/>
                <w:szCs w:val="22"/>
              </w:rPr>
            </w:pPr>
            <w:r w:rsidRPr="00074CA2">
              <w:rPr>
                <w:rFonts w:ascii="Times New Roman" w:eastAsia="Times New Roman" w:hAnsi="Times New Roman"/>
                <w:b/>
                <w:sz w:val="22"/>
                <w:szCs w:val="22"/>
              </w:rPr>
              <w:t xml:space="preserve">TERMEN DE PRESTARE </w:t>
            </w:r>
            <w:r w:rsidRPr="00074CA2">
              <w:rPr>
                <w:rFonts w:ascii="Times New Roman" w:eastAsia="Times New Roman" w:hAnsi="Times New Roman"/>
                <w:sz w:val="22"/>
                <w:szCs w:val="22"/>
              </w:rPr>
              <w:t xml:space="preserve">– </w:t>
            </w:r>
            <w:r w:rsidR="00937C85" w:rsidRPr="00074CA2">
              <w:rPr>
                <w:rFonts w:ascii="Times New Roman" w:hAnsi="Times New Roman"/>
                <w:color w:val="000000" w:themeColor="text1"/>
                <w:sz w:val="22"/>
                <w:szCs w:val="22"/>
                <w:lang w:val="ro-RO"/>
              </w:rPr>
              <w:t>23 – 25 iunie 2026</w:t>
            </w:r>
            <w:r w:rsidRPr="00074CA2">
              <w:rPr>
                <w:rFonts w:ascii="Times New Roman" w:eastAsia="Times New Roman" w:hAnsi="Times New Roman"/>
                <w:sz w:val="22"/>
                <w:szCs w:val="22"/>
              </w:rPr>
              <w:t>.</w:t>
            </w:r>
          </w:p>
          <w:p w14:paraId="332F1933" w14:textId="7E3098CA" w:rsidR="00F56925" w:rsidRPr="00074CA2" w:rsidRDefault="00F56925" w:rsidP="00074CA2">
            <w:pPr>
              <w:pStyle w:val="ListParagraph"/>
              <w:widowControl w:val="0"/>
              <w:autoSpaceDE w:val="0"/>
              <w:autoSpaceDN w:val="0"/>
              <w:adjustRightInd w:val="0"/>
              <w:ind w:left="0"/>
              <w:jc w:val="both"/>
              <w:textAlignment w:val="baseline"/>
              <w:rPr>
                <w:color w:val="000000"/>
                <w:sz w:val="22"/>
                <w:szCs w:val="22"/>
                <w:shd w:val="clear" w:color="auto" w:fill="FFFFFF"/>
              </w:rPr>
            </w:pPr>
          </w:p>
        </w:tc>
        <w:tc>
          <w:tcPr>
            <w:tcW w:w="5332" w:type="dxa"/>
            <w:tcMar>
              <w:left w:w="57" w:type="dxa"/>
              <w:right w:w="57" w:type="dxa"/>
            </w:tcMar>
          </w:tcPr>
          <w:p w14:paraId="1FDE049C" w14:textId="2EA0E101" w:rsidR="006759D8" w:rsidRPr="00074CA2" w:rsidRDefault="006759D8" w:rsidP="00074CA2">
            <w:pPr>
              <w:spacing w:before="120" w:after="120"/>
              <w:jc w:val="both"/>
              <w:rPr>
                <w:rFonts w:ascii="Times New Roman" w:hAnsi="Times New Roman"/>
                <w:b/>
                <w:i/>
                <w:sz w:val="22"/>
                <w:szCs w:val="22"/>
                <w:highlight w:val="yellow"/>
              </w:rPr>
            </w:pPr>
            <w:r w:rsidRPr="00074CA2">
              <w:rPr>
                <w:rFonts w:ascii="Times New Roman" w:hAnsi="Times New Roman"/>
                <w:b/>
                <w:i/>
                <w:sz w:val="22"/>
                <w:szCs w:val="22"/>
                <w:highlight w:val="yellow"/>
              </w:rPr>
              <w:t xml:space="preserve">SE COMPLETEAZĂ DE CĂTRE OFERTANT CUM RESPECTĂ CERINȚELE MINIMALE SOLICITATE ÎN CAIETUL DE SARCINI </w:t>
            </w:r>
          </w:p>
          <w:p w14:paraId="2363A7B2" w14:textId="77777777" w:rsidR="006759D8" w:rsidRPr="00074CA2" w:rsidRDefault="006759D8" w:rsidP="00074CA2">
            <w:pPr>
              <w:spacing w:before="120" w:after="120"/>
              <w:jc w:val="both"/>
              <w:rPr>
                <w:rFonts w:ascii="Times New Roman" w:hAnsi="Times New Roman"/>
                <w:b/>
                <w:i/>
                <w:sz w:val="22"/>
                <w:szCs w:val="22"/>
                <w:highlight w:val="yellow"/>
              </w:rPr>
            </w:pPr>
          </w:p>
          <w:p w14:paraId="41251508" w14:textId="77777777" w:rsidR="006759D8" w:rsidRPr="00074CA2" w:rsidRDefault="006759D8" w:rsidP="00074CA2">
            <w:pPr>
              <w:jc w:val="both"/>
              <w:rPr>
                <w:rFonts w:ascii="Times New Roman" w:hAnsi="Times New Roman"/>
                <w:b/>
                <w:i/>
                <w:sz w:val="22"/>
                <w:szCs w:val="22"/>
              </w:rPr>
            </w:pPr>
            <w:r w:rsidRPr="00074CA2">
              <w:rPr>
                <w:rFonts w:ascii="Times New Roman" w:hAnsi="Times New Roman"/>
                <w:b/>
                <w:i/>
                <w:sz w:val="22"/>
                <w:szCs w:val="22"/>
                <w:highlight w:val="yellow"/>
              </w:rPr>
              <w:t>..............................................................</w:t>
            </w:r>
          </w:p>
          <w:p w14:paraId="30E68D13" w14:textId="1D31F057" w:rsidR="000F23AE" w:rsidRPr="00074CA2" w:rsidRDefault="000F23AE" w:rsidP="00074CA2">
            <w:pPr>
              <w:rPr>
                <w:rFonts w:ascii="Times New Roman" w:hAnsi="Times New Roman"/>
                <w:sz w:val="22"/>
                <w:szCs w:val="22"/>
                <w:highlight w:val="yellow"/>
              </w:rPr>
            </w:pPr>
          </w:p>
        </w:tc>
      </w:tr>
      <w:tr w:rsidR="00997FEA" w:rsidRPr="00074CA2" w14:paraId="65F97D6B" w14:textId="77777777" w:rsidTr="00937C85">
        <w:trPr>
          <w:trHeight w:val="566"/>
          <w:jc w:val="center"/>
        </w:trPr>
        <w:tc>
          <w:tcPr>
            <w:tcW w:w="704" w:type="dxa"/>
            <w:tcMar>
              <w:left w:w="57" w:type="dxa"/>
              <w:right w:w="57" w:type="dxa"/>
            </w:tcMar>
          </w:tcPr>
          <w:p w14:paraId="76A0050F" w14:textId="78376563" w:rsidR="00997FEA" w:rsidRPr="00074CA2" w:rsidRDefault="00997FEA" w:rsidP="00074CA2">
            <w:pPr>
              <w:jc w:val="center"/>
              <w:rPr>
                <w:rFonts w:ascii="Times New Roman" w:hAnsi="Times New Roman"/>
                <w:sz w:val="22"/>
                <w:szCs w:val="22"/>
              </w:rPr>
            </w:pPr>
            <w:r w:rsidRPr="00074CA2">
              <w:rPr>
                <w:rFonts w:ascii="Times New Roman" w:hAnsi="Times New Roman"/>
                <w:sz w:val="22"/>
                <w:szCs w:val="22"/>
              </w:rPr>
              <w:lastRenderedPageBreak/>
              <w:t>3</w:t>
            </w:r>
          </w:p>
        </w:tc>
        <w:tc>
          <w:tcPr>
            <w:tcW w:w="8080" w:type="dxa"/>
            <w:tcMar>
              <w:left w:w="57" w:type="dxa"/>
              <w:right w:w="57" w:type="dxa"/>
            </w:tcMar>
          </w:tcPr>
          <w:p w14:paraId="1867450B" w14:textId="77777777" w:rsidR="00A338CB" w:rsidRPr="00074CA2" w:rsidRDefault="00A338CB" w:rsidP="00074CA2">
            <w:pPr>
              <w:jc w:val="both"/>
              <w:rPr>
                <w:rFonts w:ascii="Times New Roman" w:hAnsi="Times New Roman"/>
                <w:sz w:val="22"/>
                <w:szCs w:val="22"/>
              </w:rPr>
            </w:pPr>
            <w:r w:rsidRPr="00074CA2">
              <w:rPr>
                <w:rFonts w:ascii="Times New Roman" w:hAnsi="Times New Roman"/>
                <w:b/>
                <w:bCs/>
                <w:sz w:val="22"/>
                <w:szCs w:val="22"/>
              </w:rPr>
              <w:t>MODALITATEA DE DERULARE A CONTRACTULUI</w:t>
            </w:r>
          </w:p>
          <w:p w14:paraId="4CD07A6F" w14:textId="77777777" w:rsidR="00A338CB" w:rsidRPr="00074CA2" w:rsidRDefault="00A338CB" w:rsidP="00074CA2">
            <w:pPr>
              <w:widowControl w:val="0"/>
              <w:numPr>
                <w:ilvl w:val="0"/>
                <w:numId w:val="3"/>
              </w:numPr>
              <w:tabs>
                <w:tab w:val="left" w:pos="323"/>
              </w:tabs>
              <w:overflowPunct/>
              <w:autoSpaceDE/>
              <w:autoSpaceDN/>
              <w:adjustRightInd/>
              <w:jc w:val="both"/>
              <w:textAlignment w:val="auto"/>
              <w:rPr>
                <w:rFonts w:ascii="Times New Roman" w:hAnsi="Times New Roman"/>
                <w:sz w:val="22"/>
                <w:szCs w:val="22"/>
              </w:rPr>
            </w:pPr>
            <w:proofErr w:type="spellStart"/>
            <w:r w:rsidRPr="00074CA2">
              <w:rPr>
                <w:rFonts w:ascii="Times New Roman" w:hAnsi="Times New Roman"/>
                <w:sz w:val="22"/>
                <w:szCs w:val="22"/>
              </w:rPr>
              <w:t>Prestarea</w:t>
            </w:r>
            <w:proofErr w:type="spellEnd"/>
            <w:r w:rsidRPr="00074CA2">
              <w:rPr>
                <w:rFonts w:ascii="Times New Roman" w:hAnsi="Times New Roman"/>
                <w:sz w:val="22"/>
                <w:szCs w:val="22"/>
              </w:rPr>
              <w:t xml:space="preserve"> </w:t>
            </w:r>
            <w:proofErr w:type="spellStart"/>
            <w:r w:rsidRPr="00074CA2">
              <w:rPr>
                <w:rFonts w:ascii="Times New Roman" w:hAnsi="Times New Roman"/>
                <w:sz w:val="22"/>
                <w:szCs w:val="22"/>
              </w:rPr>
              <w:t>serviciilor</w:t>
            </w:r>
            <w:proofErr w:type="spellEnd"/>
            <w:r w:rsidRPr="00074CA2">
              <w:rPr>
                <w:rFonts w:ascii="Times New Roman" w:hAnsi="Times New Roman"/>
                <w:sz w:val="22"/>
                <w:szCs w:val="22"/>
              </w:rPr>
              <w:t xml:space="preserve"> se </w:t>
            </w:r>
            <w:proofErr w:type="spellStart"/>
            <w:r w:rsidRPr="00074CA2">
              <w:rPr>
                <w:rFonts w:ascii="Times New Roman" w:hAnsi="Times New Roman"/>
                <w:sz w:val="22"/>
                <w:szCs w:val="22"/>
              </w:rPr>
              <w:t>va</w:t>
            </w:r>
            <w:proofErr w:type="spellEnd"/>
            <w:r w:rsidRPr="00074CA2">
              <w:rPr>
                <w:rFonts w:ascii="Times New Roman" w:hAnsi="Times New Roman"/>
                <w:sz w:val="22"/>
                <w:szCs w:val="22"/>
              </w:rPr>
              <w:t xml:space="preserve"> face </w:t>
            </w:r>
            <w:proofErr w:type="spellStart"/>
            <w:r w:rsidRPr="00074CA2">
              <w:rPr>
                <w:rFonts w:ascii="Times New Roman" w:hAnsi="Times New Roman"/>
                <w:sz w:val="22"/>
                <w:szCs w:val="22"/>
              </w:rPr>
              <w:t>în</w:t>
            </w:r>
            <w:proofErr w:type="spellEnd"/>
            <w:r w:rsidRPr="00074CA2">
              <w:rPr>
                <w:rFonts w:ascii="Times New Roman" w:hAnsi="Times New Roman"/>
                <w:sz w:val="22"/>
                <w:szCs w:val="22"/>
              </w:rPr>
              <w:t xml:space="preserve"> </w:t>
            </w:r>
            <w:proofErr w:type="spellStart"/>
            <w:r w:rsidRPr="00074CA2">
              <w:rPr>
                <w:rFonts w:ascii="Times New Roman" w:hAnsi="Times New Roman"/>
                <w:sz w:val="22"/>
                <w:szCs w:val="22"/>
              </w:rPr>
              <w:t>strânsă</w:t>
            </w:r>
            <w:proofErr w:type="spellEnd"/>
            <w:r w:rsidRPr="00074CA2">
              <w:rPr>
                <w:rFonts w:ascii="Times New Roman" w:hAnsi="Times New Roman"/>
                <w:sz w:val="22"/>
                <w:szCs w:val="22"/>
              </w:rPr>
              <w:t xml:space="preserve"> </w:t>
            </w:r>
            <w:proofErr w:type="spellStart"/>
            <w:r w:rsidRPr="00074CA2">
              <w:rPr>
                <w:rFonts w:ascii="Times New Roman" w:hAnsi="Times New Roman"/>
                <w:sz w:val="22"/>
                <w:szCs w:val="22"/>
              </w:rPr>
              <w:t>colaborare</w:t>
            </w:r>
            <w:proofErr w:type="spellEnd"/>
            <w:r w:rsidRPr="00074CA2">
              <w:rPr>
                <w:rFonts w:ascii="Times New Roman" w:hAnsi="Times New Roman"/>
                <w:sz w:val="22"/>
                <w:szCs w:val="22"/>
              </w:rPr>
              <w:t xml:space="preserve"> cu </w:t>
            </w:r>
            <w:proofErr w:type="spellStart"/>
            <w:r w:rsidRPr="00074CA2">
              <w:rPr>
                <w:rFonts w:ascii="Times New Roman" w:hAnsi="Times New Roman"/>
                <w:sz w:val="22"/>
                <w:szCs w:val="22"/>
              </w:rPr>
              <w:t>compartimentul</w:t>
            </w:r>
            <w:proofErr w:type="spellEnd"/>
            <w:r w:rsidRPr="00074CA2">
              <w:rPr>
                <w:rFonts w:ascii="Times New Roman" w:hAnsi="Times New Roman"/>
                <w:sz w:val="22"/>
                <w:szCs w:val="22"/>
              </w:rPr>
              <w:t xml:space="preserve"> de </w:t>
            </w:r>
            <w:proofErr w:type="spellStart"/>
            <w:r w:rsidRPr="00074CA2">
              <w:rPr>
                <w:rFonts w:ascii="Times New Roman" w:hAnsi="Times New Roman"/>
                <w:sz w:val="22"/>
                <w:szCs w:val="22"/>
              </w:rPr>
              <w:t>specialitate</w:t>
            </w:r>
            <w:proofErr w:type="spellEnd"/>
            <w:r w:rsidRPr="00074CA2">
              <w:rPr>
                <w:rFonts w:ascii="Times New Roman" w:hAnsi="Times New Roman"/>
                <w:sz w:val="22"/>
                <w:szCs w:val="22"/>
              </w:rPr>
              <w:t xml:space="preserve"> al </w:t>
            </w:r>
            <w:proofErr w:type="spellStart"/>
            <w:r w:rsidRPr="00074CA2">
              <w:rPr>
                <w:rFonts w:ascii="Times New Roman" w:hAnsi="Times New Roman"/>
                <w:sz w:val="22"/>
                <w:szCs w:val="22"/>
              </w:rPr>
              <w:t>achizitorului</w:t>
            </w:r>
            <w:proofErr w:type="spellEnd"/>
            <w:r w:rsidRPr="00074CA2">
              <w:rPr>
                <w:rFonts w:ascii="Times New Roman" w:hAnsi="Times New Roman"/>
                <w:sz w:val="22"/>
                <w:szCs w:val="22"/>
              </w:rPr>
              <w:t xml:space="preserve">. </w:t>
            </w:r>
            <w:proofErr w:type="spellStart"/>
            <w:r w:rsidRPr="00074CA2">
              <w:rPr>
                <w:rFonts w:ascii="Times New Roman" w:hAnsi="Times New Roman"/>
                <w:sz w:val="22"/>
                <w:szCs w:val="22"/>
              </w:rPr>
              <w:t>Achizitorul</w:t>
            </w:r>
            <w:proofErr w:type="spellEnd"/>
            <w:r w:rsidRPr="00074CA2">
              <w:rPr>
                <w:rFonts w:ascii="Times New Roman" w:hAnsi="Times New Roman"/>
                <w:sz w:val="22"/>
                <w:szCs w:val="22"/>
              </w:rPr>
              <w:t xml:space="preserve"> </w:t>
            </w:r>
            <w:proofErr w:type="spellStart"/>
            <w:r w:rsidRPr="00074CA2">
              <w:rPr>
                <w:rFonts w:ascii="Times New Roman" w:hAnsi="Times New Roman"/>
                <w:sz w:val="22"/>
                <w:szCs w:val="22"/>
              </w:rPr>
              <w:t>va</w:t>
            </w:r>
            <w:proofErr w:type="spellEnd"/>
            <w:r w:rsidRPr="00074CA2">
              <w:rPr>
                <w:rFonts w:ascii="Times New Roman" w:hAnsi="Times New Roman"/>
                <w:sz w:val="22"/>
                <w:szCs w:val="22"/>
              </w:rPr>
              <w:t xml:space="preserve"> </w:t>
            </w:r>
            <w:proofErr w:type="spellStart"/>
            <w:r w:rsidRPr="00074CA2">
              <w:rPr>
                <w:rFonts w:ascii="Times New Roman" w:hAnsi="Times New Roman"/>
                <w:sz w:val="22"/>
                <w:szCs w:val="22"/>
              </w:rPr>
              <w:t>furniza</w:t>
            </w:r>
            <w:proofErr w:type="spellEnd"/>
            <w:r w:rsidRPr="00074CA2">
              <w:rPr>
                <w:rFonts w:ascii="Times New Roman" w:hAnsi="Times New Roman"/>
                <w:sz w:val="22"/>
                <w:szCs w:val="22"/>
              </w:rPr>
              <w:t xml:space="preserve"> </w:t>
            </w:r>
            <w:proofErr w:type="spellStart"/>
            <w:r w:rsidRPr="00074CA2">
              <w:rPr>
                <w:rFonts w:ascii="Times New Roman" w:hAnsi="Times New Roman"/>
                <w:sz w:val="22"/>
                <w:szCs w:val="22"/>
              </w:rPr>
              <w:t>operatorului</w:t>
            </w:r>
            <w:proofErr w:type="spellEnd"/>
            <w:r w:rsidRPr="00074CA2">
              <w:rPr>
                <w:rFonts w:ascii="Times New Roman" w:hAnsi="Times New Roman"/>
                <w:sz w:val="22"/>
                <w:szCs w:val="22"/>
              </w:rPr>
              <w:t xml:space="preserve"> economic, care </w:t>
            </w:r>
            <w:proofErr w:type="spellStart"/>
            <w:r w:rsidRPr="00074CA2">
              <w:rPr>
                <w:rFonts w:ascii="Times New Roman" w:hAnsi="Times New Roman"/>
                <w:sz w:val="22"/>
                <w:szCs w:val="22"/>
              </w:rPr>
              <w:t>va</w:t>
            </w:r>
            <w:proofErr w:type="spellEnd"/>
            <w:r w:rsidRPr="00074CA2">
              <w:rPr>
                <w:rFonts w:ascii="Times New Roman" w:hAnsi="Times New Roman"/>
                <w:sz w:val="22"/>
                <w:szCs w:val="22"/>
              </w:rPr>
              <w:t xml:space="preserve"> fi </w:t>
            </w:r>
            <w:proofErr w:type="spellStart"/>
            <w:r w:rsidRPr="00074CA2">
              <w:rPr>
                <w:rFonts w:ascii="Times New Roman" w:hAnsi="Times New Roman"/>
                <w:sz w:val="22"/>
                <w:szCs w:val="22"/>
              </w:rPr>
              <w:t>declarat</w:t>
            </w:r>
            <w:proofErr w:type="spellEnd"/>
            <w:r w:rsidRPr="00074CA2">
              <w:rPr>
                <w:rFonts w:ascii="Times New Roman" w:hAnsi="Times New Roman"/>
                <w:sz w:val="22"/>
                <w:szCs w:val="22"/>
              </w:rPr>
              <w:t xml:space="preserve"> </w:t>
            </w:r>
            <w:proofErr w:type="spellStart"/>
            <w:r w:rsidRPr="00074CA2">
              <w:rPr>
                <w:rFonts w:ascii="Times New Roman" w:hAnsi="Times New Roman"/>
                <w:sz w:val="22"/>
                <w:szCs w:val="22"/>
              </w:rPr>
              <w:t>câștigător</w:t>
            </w:r>
            <w:proofErr w:type="spellEnd"/>
            <w:r w:rsidRPr="00074CA2">
              <w:rPr>
                <w:rFonts w:ascii="Times New Roman" w:hAnsi="Times New Roman"/>
                <w:sz w:val="22"/>
                <w:szCs w:val="22"/>
              </w:rPr>
              <w:t xml:space="preserve">, </w:t>
            </w:r>
            <w:proofErr w:type="spellStart"/>
            <w:r w:rsidRPr="00074CA2">
              <w:rPr>
                <w:rFonts w:ascii="Times New Roman" w:hAnsi="Times New Roman"/>
                <w:sz w:val="22"/>
                <w:szCs w:val="22"/>
              </w:rPr>
              <w:t>toate</w:t>
            </w:r>
            <w:proofErr w:type="spellEnd"/>
            <w:r w:rsidRPr="00074CA2">
              <w:rPr>
                <w:rFonts w:ascii="Times New Roman" w:hAnsi="Times New Roman"/>
                <w:sz w:val="22"/>
                <w:szCs w:val="22"/>
              </w:rPr>
              <w:t xml:space="preserve"> </w:t>
            </w:r>
            <w:proofErr w:type="spellStart"/>
            <w:r w:rsidRPr="00074CA2">
              <w:rPr>
                <w:rFonts w:ascii="Times New Roman" w:hAnsi="Times New Roman"/>
                <w:sz w:val="22"/>
                <w:szCs w:val="22"/>
              </w:rPr>
              <w:t>detaliile</w:t>
            </w:r>
            <w:proofErr w:type="spellEnd"/>
            <w:r w:rsidRPr="00074CA2">
              <w:rPr>
                <w:rFonts w:ascii="Times New Roman" w:hAnsi="Times New Roman"/>
                <w:sz w:val="22"/>
                <w:szCs w:val="22"/>
              </w:rPr>
              <w:t xml:space="preserve"> cu minim 5 </w:t>
            </w:r>
            <w:proofErr w:type="spellStart"/>
            <w:r w:rsidRPr="00074CA2">
              <w:rPr>
                <w:rFonts w:ascii="Times New Roman" w:hAnsi="Times New Roman"/>
                <w:sz w:val="22"/>
                <w:szCs w:val="22"/>
              </w:rPr>
              <w:t>zile</w:t>
            </w:r>
            <w:proofErr w:type="spellEnd"/>
            <w:r w:rsidRPr="00074CA2">
              <w:rPr>
                <w:rFonts w:ascii="Times New Roman" w:hAnsi="Times New Roman"/>
                <w:sz w:val="22"/>
                <w:szCs w:val="22"/>
              </w:rPr>
              <w:t xml:space="preserve"> </w:t>
            </w:r>
            <w:proofErr w:type="spellStart"/>
            <w:r w:rsidRPr="00074CA2">
              <w:rPr>
                <w:rFonts w:ascii="Times New Roman" w:hAnsi="Times New Roman"/>
                <w:sz w:val="22"/>
                <w:szCs w:val="22"/>
              </w:rPr>
              <w:t>înainte</w:t>
            </w:r>
            <w:proofErr w:type="spellEnd"/>
            <w:r w:rsidRPr="00074CA2">
              <w:rPr>
                <w:rFonts w:ascii="Times New Roman" w:hAnsi="Times New Roman"/>
                <w:sz w:val="22"/>
                <w:szCs w:val="22"/>
              </w:rPr>
              <w:t xml:space="preserve"> de data </w:t>
            </w:r>
            <w:proofErr w:type="spellStart"/>
            <w:r w:rsidRPr="00074CA2">
              <w:rPr>
                <w:rFonts w:ascii="Times New Roman" w:hAnsi="Times New Roman"/>
                <w:sz w:val="22"/>
                <w:szCs w:val="22"/>
              </w:rPr>
              <w:t>evenimentului</w:t>
            </w:r>
            <w:proofErr w:type="spellEnd"/>
            <w:r w:rsidRPr="00074CA2">
              <w:rPr>
                <w:rFonts w:ascii="Times New Roman" w:hAnsi="Times New Roman"/>
                <w:sz w:val="22"/>
                <w:szCs w:val="22"/>
              </w:rPr>
              <w:t xml:space="preserve">. </w:t>
            </w:r>
          </w:p>
          <w:p w14:paraId="73EF12F9" w14:textId="77C64A3D" w:rsidR="00997FEA" w:rsidRPr="00074CA2" w:rsidRDefault="00A338CB" w:rsidP="00074CA2">
            <w:pPr>
              <w:widowControl w:val="0"/>
              <w:numPr>
                <w:ilvl w:val="0"/>
                <w:numId w:val="3"/>
              </w:numPr>
              <w:tabs>
                <w:tab w:val="left" w:pos="330"/>
              </w:tabs>
              <w:overflowPunct/>
              <w:autoSpaceDE/>
              <w:autoSpaceDN/>
              <w:adjustRightInd/>
              <w:jc w:val="both"/>
              <w:textAlignment w:val="auto"/>
              <w:rPr>
                <w:rFonts w:ascii="Times New Roman" w:eastAsia="Times New Roman" w:hAnsi="Times New Roman"/>
                <w:b/>
                <w:sz w:val="22"/>
                <w:szCs w:val="22"/>
                <w:lang w:val="ro-RO"/>
              </w:rPr>
            </w:pPr>
            <w:r w:rsidRPr="00074CA2">
              <w:rPr>
                <w:rFonts w:ascii="Times New Roman" w:hAnsi="Times New Roman"/>
                <w:sz w:val="22"/>
                <w:szCs w:val="22"/>
              </w:rPr>
              <w:t xml:space="preserve">Plata </w:t>
            </w:r>
            <w:proofErr w:type="spellStart"/>
            <w:r w:rsidRPr="00074CA2">
              <w:rPr>
                <w:rFonts w:ascii="Times New Roman" w:hAnsi="Times New Roman"/>
                <w:sz w:val="22"/>
                <w:szCs w:val="22"/>
              </w:rPr>
              <w:t>pentru</w:t>
            </w:r>
            <w:proofErr w:type="spellEnd"/>
            <w:r w:rsidRPr="00074CA2">
              <w:rPr>
                <w:rFonts w:ascii="Times New Roman" w:hAnsi="Times New Roman"/>
                <w:sz w:val="22"/>
                <w:szCs w:val="22"/>
              </w:rPr>
              <w:t xml:space="preserve"> </w:t>
            </w:r>
            <w:proofErr w:type="spellStart"/>
            <w:r w:rsidRPr="00074CA2">
              <w:rPr>
                <w:rFonts w:ascii="Times New Roman" w:hAnsi="Times New Roman"/>
                <w:sz w:val="22"/>
                <w:szCs w:val="22"/>
              </w:rPr>
              <w:t>serviciile</w:t>
            </w:r>
            <w:proofErr w:type="spellEnd"/>
            <w:r w:rsidRPr="00074CA2">
              <w:rPr>
                <w:rFonts w:ascii="Times New Roman" w:hAnsi="Times New Roman"/>
                <w:sz w:val="22"/>
                <w:szCs w:val="22"/>
              </w:rPr>
              <w:t xml:space="preserve"> </w:t>
            </w:r>
            <w:proofErr w:type="spellStart"/>
            <w:r w:rsidRPr="00074CA2">
              <w:rPr>
                <w:rFonts w:ascii="Times New Roman" w:hAnsi="Times New Roman"/>
                <w:sz w:val="22"/>
                <w:szCs w:val="22"/>
              </w:rPr>
              <w:t>prestate</w:t>
            </w:r>
            <w:proofErr w:type="spellEnd"/>
            <w:r w:rsidRPr="00074CA2">
              <w:rPr>
                <w:rFonts w:ascii="Times New Roman" w:hAnsi="Times New Roman"/>
                <w:sz w:val="22"/>
                <w:szCs w:val="22"/>
              </w:rPr>
              <w:t xml:space="preserve"> se </w:t>
            </w:r>
            <w:proofErr w:type="spellStart"/>
            <w:r w:rsidRPr="00074CA2">
              <w:rPr>
                <w:rFonts w:ascii="Times New Roman" w:hAnsi="Times New Roman"/>
                <w:sz w:val="22"/>
                <w:szCs w:val="22"/>
              </w:rPr>
              <w:t>va</w:t>
            </w:r>
            <w:proofErr w:type="spellEnd"/>
            <w:r w:rsidRPr="00074CA2">
              <w:rPr>
                <w:rFonts w:ascii="Times New Roman" w:hAnsi="Times New Roman"/>
                <w:sz w:val="22"/>
                <w:szCs w:val="22"/>
              </w:rPr>
              <w:t xml:space="preserve"> face </w:t>
            </w:r>
            <w:proofErr w:type="spellStart"/>
            <w:r w:rsidRPr="00074CA2">
              <w:rPr>
                <w:rFonts w:ascii="Times New Roman" w:hAnsi="Times New Roman"/>
                <w:sz w:val="22"/>
                <w:szCs w:val="22"/>
              </w:rPr>
              <w:t>în</w:t>
            </w:r>
            <w:proofErr w:type="spellEnd"/>
            <w:r w:rsidRPr="00074CA2">
              <w:rPr>
                <w:rFonts w:ascii="Times New Roman" w:hAnsi="Times New Roman"/>
                <w:sz w:val="22"/>
                <w:szCs w:val="22"/>
              </w:rPr>
              <w:t xml:space="preserve"> termen de maxim 30 de </w:t>
            </w:r>
            <w:proofErr w:type="spellStart"/>
            <w:r w:rsidRPr="00074CA2">
              <w:rPr>
                <w:rFonts w:ascii="Times New Roman" w:hAnsi="Times New Roman"/>
                <w:sz w:val="22"/>
                <w:szCs w:val="22"/>
              </w:rPr>
              <w:t>zile</w:t>
            </w:r>
            <w:proofErr w:type="spellEnd"/>
            <w:r w:rsidRPr="00074CA2">
              <w:rPr>
                <w:rFonts w:ascii="Times New Roman" w:hAnsi="Times New Roman"/>
                <w:sz w:val="22"/>
                <w:szCs w:val="22"/>
              </w:rPr>
              <w:t xml:space="preserve"> de la </w:t>
            </w:r>
            <w:proofErr w:type="spellStart"/>
            <w:r w:rsidRPr="00074CA2">
              <w:rPr>
                <w:rFonts w:ascii="Times New Roman" w:hAnsi="Times New Roman"/>
                <w:sz w:val="22"/>
                <w:szCs w:val="22"/>
              </w:rPr>
              <w:t>recepţia</w:t>
            </w:r>
            <w:proofErr w:type="spellEnd"/>
            <w:r w:rsidRPr="00074CA2">
              <w:rPr>
                <w:rFonts w:ascii="Times New Roman" w:hAnsi="Times New Roman"/>
                <w:sz w:val="22"/>
                <w:szCs w:val="22"/>
              </w:rPr>
              <w:t xml:space="preserve"> </w:t>
            </w:r>
            <w:proofErr w:type="spellStart"/>
            <w:r w:rsidRPr="00074CA2">
              <w:rPr>
                <w:rFonts w:ascii="Times New Roman" w:hAnsi="Times New Roman"/>
                <w:sz w:val="22"/>
                <w:szCs w:val="22"/>
              </w:rPr>
              <w:t>şi</w:t>
            </w:r>
            <w:proofErr w:type="spellEnd"/>
            <w:r w:rsidRPr="00074CA2">
              <w:rPr>
                <w:rFonts w:ascii="Times New Roman" w:hAnsi="Times New Roman"/>
                <w:sz w:val="22"/>
                <w:szCs w:val="22"/>
              </w:rPr>
              <w:t xml:space="preserve"> </w:t>
            </w:r>
            <w:proofErr w:type="spellStart"/>
            <w:r w:rsidRPr="00074CA2">
              <w:rPr>
                <w:rFonts w:ascii="Times New Roman" w:hAnsi="Times New Roman"/>
                <w:sz w:val="22"/>
                <w:szCs w:val="22"/>
              </w:rPr>
              <w:t>înregistrarea</w:t>
            </w:r>
            <w:proofErr w:type="spellEnd"/>
            <w:r w:rsidRPr="00074CA2">
              <w:rPr>
                <w:rFonts w:ascii="Times New Roman" w:hAnsi="Times New Roman"/>
                <w:sz w:val="22"/>
                <w:szCs w:val="22"/>
              </w:rPr>
              <w:t xml:space="preserve"> </w:t>
            </w:r>
            <w:proofErr w:type="spellStart"/>
            <w:r w:rsidRPr="00074CA2">
              <w:rPr>
                <w:rFonts w:ascii="Times New Roman" w:hAnsi="Times New Roman"/>
                <w:sz w:val="22"/>
                <w:szCs w:val="22"/>
              </w:rPr>
              <w:t>facturii</w:t>
            </w:r>
            <w:proofErr w:type="spellEnd"/>
            <w:r w:rsidRPr="00074CA2">
              <w:rPr>
                <w:rFonts w:ascii="Times New Roman" w:hAnsi="Times New Roman"/>
                <w:sz w:val="22"/>
                <w:szCs w:val="22"/>
              </w:rPr>
              <w:t xml:space="preserve"> </w:t>
            </w:r>
            <w:proofErr w:type="spellStart"/>
            <w:r w:rsidRPr="00074CA2">
              <w:rPr>
                <w:rFonts w:ascii="Times New Roman" w:hAnsi="Times New Roman"/>
                <w:sz w:val="22"/>
                <w:szCs w:val="22"/>
              </w:rPr>
              <w:t>în</w:t>
            </w:r>
            <w:proofErr w:type="spellEnd"/>
            <w:r w:rsidRPr="00074CA2">
              <w:rPr>
                <w:rFonts w:ascii="Times New Roman" w:hAnsi="Times New Roman"/>
                <w:sz w:val="22"/>
                <w:szCs w:val="22"/>
              </w:rPr>
              <w:t xml:space="preserve"> original de </w:t>
            </w:r>
            <w:proofErr w:type="spellStart"/>
            <w:r w:rsidRPr="00074CA2">
              <w:rPr>
                <w:rFonts w:ascii="Times New Roman" w:hAnsi="Times New Roman"/>
                <w:sz w:val="22"/>
                <w:szCs w:val="22"/>
              </w:rPr>
              <w:t>către</w:t>
            </w:r>
            <w:proofErr w:type="spellEnd"/>
            <w:r w:rsidRPr="00074CA2">
              <w:rPr>
                <w:rFonts w:ascii="Times New Roman" w:hAnsi="Times New Roman"/>
                <w:sz w:val="22"/>
                <w:szCs w:val="22"/>
              </w:rPr>
              <w:t xml:space="preserve"> </w:t>
            </w:r>
            <w:proofErr w:type="spellStart"/>
            <w:r w:rsidRPr="00074CA2">
              <w:rPr>
                <w:rFonts w:ascii="Times New Roman" w:hAnsi="Times New Roman"/>
                <w:sz w:val="22"/>
                <w:szCs w:val="22"/>
              </w:rPr>
              <w:t>contractant</w:t>
            </w:r>
            <w:proofErr w:type="spellEnd"/>
            <w:r w:rsidRPr="00074CA2">
              <w:rPr>
                <w:rFonts w:ascii="Times New Roman" w:hAnsi="Times New Roman"/>
                <w:sz w:val="22"/>
                <w:szCs w:val="22"/>
              </w:rPr>
              <w:t xml:space="preserve">, la </w:t>
            </w:r>
            <w:proofErr w:type="spellStart"/>
            <w:r w:rsidRPr="00074CA2">
              <w:rPr>
                <w:rFonts w:ascii="Times New Roman" w:hAnsi="Times New Roman"/>
                <w:sz w:val="22"/>
                <w:szCs w:val="22"/>
              </w:rPr>
              <w:t>sediul</w:t>
            </w:r>
            <w:proofErr w:type="spellEnd"/>
            <w:r w:rsidRPr="00074CA2">
              <w:rPr>
                <w:rFonts w:ascii="Times New Roman" w:hAnsi="Times New Roman"/>
                <w:sz w:val="22"/>
                <w:szCs w:val="22"/>
              </w:rPr>
              <w:t xml:space="preserve"> </w:t>
            </w:r>
            <w:proofErr w:type="spellStart"/>
            <w:r w:rsidRPr="00074CA2">
              <w:rPr>
                <w:rFonts w:ascii="Times New Roman" w:hAnsi="Times New Roman"/>
                <w:sz w:val="22"/>
                <w:szCs w:val="22"/>
              </w:rPr>
              <w:t>achizitorului</w:t>
            </w:r>
            <w:proofErr w:type="spellEnd"/>
            <w:r w:rsidRPr="00074CA2">
              <w:rPr>
                <w:rFonts w:ascii="Times New Roman" w:hAnsi="Times New Roman"/>
                <w:sz w:val="22"/>
                <w:szCs w:val="22"/>
              </w:rPr>
              <w:t xml:space="preserve">, </w:t>
            </w:r>
            <w:proofErr w:type="spellStart"/>
            <w:r w:rsidRPr="00074CA2">
              <w:rPr>
                <w:rFonts w:ascii="Times New Roman" w:hAnsi="Times New Roman"/>
                <w:sz w:val="22"/>
                <w:szCs w:val="22"/>
              </w:rPr>
              <w:t>însoţită</w:t>
            </w:r>
            <w:proofErr w:type="spellEnd"/>
            <w:r w:rsidRPr="00074CA2">
              <w:rPr>
                <w:rFonts w:ascii="Times New Roman" w:hAnsi="Times New Roman"/>
                <w:sz w:val="22"/>
                <w:szCs w:val="22"/>
              </w:rPr>
              <w:t xml:space="preserve"> de </w:t>
            </w:r>
            <w:proofErr w:type="spellStart"/>
            <w:r w:rsidRPr="00074CA2">
              <w:rPr>
                <w:rFonts w:ascii="Times New Roman" w:hAnsi="Times New Roman"/>
                <w:sz w:val="22"/>
                <w:szCs w:val="22"/>
              </w:rPr>
              <w:t>dovada</w:t>
            </w:r>
            <w:proofErr w:type="spellEnd"/>
            <w:r w:rsidRPr="00074CA2">
              <w:rPr>
                <w:rFonts w:ascii="Times New Roman" w:hAnsi="Times New Roman"/>
                <w:sz w:val="22"/>
                <w:szCs w:val="22"/>
              </w:rPr>
              <w:t xml:space="preserve"> </w:t>
            </w:r>
            <w:proofErr w:type="spellStart"/>
            <w:r w:rsidRPr="00074CA2">
              <w:rPr>
                <w:rFonts w:ascii="Times New Roman" w:hAnsi="Times New Roman"/>
                <w:sz w:val="22"/>
                <w:szCs w:val="22"/>
              </w:rPr>
              <w:t>prestării</w:t>
            </w:r>
            <w:proofErr w:type="spellEnd"/>
            <w:r w:rsidRPr="00074CA2">
              <w:rPr>
                <w:rFonts w:ascii="Times New Roman" w:hAnsi="Times New Roman"/>
                <w:sz w:val="22"/>
                <w:szCs w:val="22"/>
              </w:rPr>
              <w:t xml:space="preserve"> </w:t>
            </w:r>
            <w:proofErr w:type="spellStart"/>
            <w:r w:rsidRPr="00074CA2">
              <w:rPr>
                <w:rFonts w:ascii="Times New Roman" w:hAnsi="Times New Roman"/>
                <w:sz w:val="22"/>
                <w:szCs w:val="22"/>
              </w:rPr>
              <w:t>serviciilor</w:t>
            </w:r>
            <w:proofErr w:type="spellEnd"/>
            <w:r w:rsidRPr="00074CA2">
              <w:rPr>
                <w:rFonts w:ascii="Times New Roman" w:hAnsi="Times New Roman"/>
                <w:sz w:val="22"/>
                <w:szCs w:val="22"/>
              </w:rPr>
              <w:t>.</w:t>
            </w:r>
          </w:p>
        </w:tc>
        <w:tc>
          <w:tcPr>
            <w:tcW w:w="5332" w:type="dxa"/>
            <w:tcMar>
              <w:left w:w="57" w:type="dxa"/>
              <w:right w:w="57" w:type="dxa"/>
            </w:tcMar>
          </w:tcPr>
          <w:p w14:paraId="2964E697" w14:textId="49A0887C" w:rsidR="006759D8" w:rsidRPr="00074CA2" w:rsidRDefault="006759D8" w:rsidP="00074CA2">
            <w:pPr>
              <w:spacing w:before="120" w:after="120"/>
              <w:jc w:val="both"/>
              <w:rPr>
                <w:rFonts w:ascii="Times New Roman" w:hAnsi="Times New Roman"/>
                <w:b/>
                <w:i/>
                <w:sz w:val="22"/>
                <w:szCs w:val="22"/>
                <w:highlight w:val="yellow"/>
              </w:rPr>
            </w:pPr>
            <w:r w:rsidRPr="00074CA2">
              <w:rPr>
                <w:rFonts w:ascii="Times New Roman" w:hAnsi="Times New Roman"/>
                <w:b/>
                <w:i/>
                <w:sz w:val="22"/>
                <w:szCs w:val="22"/>
                <w:highlight w:val="yellow"/>
              </w:rPr>
              <w:t xml:space="preserve">SE COMPLETEAZĂ DE CĂTRE OFERTANT CUM RESPECTĂ CERINȚELE MINIMALE SOLICITATE ÎN CAIETUL DE SARCINI </w:t>
            </w:r>
          </w:p>
          <w:p w14:paraId="1EEEF91D" w14:textId="77777777" w:rsidR="006759D8" w:rsidRPr="00074CA2" w:rsidRDefault="006759D8" w:rsidP="00074CA2">
            <w:pPr>
              <w:spacing w:before="120" w:after="120"/>
              <w:jc w:val="both"/>
              <w:rPr>
                <w:rFonts w:ascii="Times New Roman" w:hAnsi="Times New Roman"/>
                <w:b/>
                <w:i/>
                <w:sz w:val="22"/>
                <w:szCs w:val="22"/>
                <w:highlight w:val="yellow"/>
              </w:rPr>
            </w:pPr>
          </w:p>
          <w:p w14:paraId="50D7813C" w14:textId="77777777" w:rsidR="006759D8" w:rsidRPr="00074CA2" w:rsidRDefault="006759D8" w:rsidP="00074CA2">
            <w:pPr>
              <w:jc w:val="both"/>
              <w:rPr>
                <w:rFonts w:ascii="Times New Roman" w:hAnsi="Times New Roman"/>
                <w:b/>
                <w:i/>
                <w:sz w:val="22"/>
                <w:szCs w:val="22"/>
              </w:rPr>
            </w:pPr>
            <w:r w:rsidRPr="00074CA2">
              <w:rPr>
                <w:rFonts w:ascii="Times New Roman" w:hAnsi="Times New Roman"/>
                <w:b/>
                <w:i/>
                <w:sz w:val="22"/>
                <w:szCs w:val="22"/>
                <w:highlight w:val="yellow"/>
              </w:rPr>
              <w:t>..............................................................</w:t>
            </w:r>
          </w:p>
          <w:p w14:paraId="35B7C47B" w14:textId="18CDC756" w:rsidR="00997FEA" w:rsidRPr="00074CA2" w:rsidRDefault="00997FEA" w:rsidP="00074CA2">
            <w:pPr>
              <w:rPr>
                <w:rFonts w:ascii="Times New Roman" w:eastAsia="Calibri" w:hAnsi="Times New Roman"/>
                <w:b/>
                <w:i/>
                <w:sz w:val="22"/>
                <w:szCs w:val="22"/>
                <w:highlight w:val="yellow"/>
                <w:lang w:val="ro-RO"/>
              </w:rPr>
            </w:pPr>
          </w:p>
        </w:tc>
      </w:tr>
      <w:tr w:rsidR="007C253D" w:rsidRPr="00074CA2" w14:paraId="1F75B854" w14:textId="77777777" w:rsidTr="00937C85">
        <w:trPr>
          <w:trHeight w:val="566"/>
          <w:jc w:val="center"/>
        </w:trPr>
        <w:tc>
          <w:tcPr>
            <w:tcW w:w="704" w:type="dxa"/>
            <w:tcMar>
              <w:left w:w="57" w:type="dxa"/>
              <w:right w:w="57" w:type="dxa"/>
            </w:tcMar>
          </w:tcPr>
          <w:p w14:paraId="587DC825" w14:textId="00398D8A" w:rsidR="007C253D" w:rsidRPr="00074CA2" w:rsidRDefault="00997FEA" w:rsidP="00074CA2">
            <w:pPr>
              <w:jc w:val="center"/>
              <w:rPr>
                <w:rFonts w:ascii="Times New Roman" w:hAnsi="Times New Roman"/>
                <w:sz w:val="22"/>
                <w:szCs w:val="22"/>
              </w:rPr>
            </w:pPr>
            <w:r w:rsidRPr="00074CA2">
              <w:rPr>
                <w:rFonts w:ascii="Times New Roman" w:hAnsi="Times New Roman"/>
                <w:sz w:val="22"/>
                <w:szCs w:val="22"/>
              </w:rPr>
              <w:t>4</w:t>
            </w:r>
          </w:p>
        </w:tc>
        <w:tc>
          <w:tcPr>
            <w:tcW w:w="8080" w:type="dxa"/>
            <w:tcMar>
              <w:left w:w="57" w:type="dxa"/>
              <w:right w:w="57" w:type="dxa"/>
            </w:tcMar>
          </w:tcPr>
          <w:p w14:paraId="14843E3B" w14:textId="77777777" w:rsidR="009D72B8" w:rsidRPr="00074CA2" w:rsidRDefault="009D72B8" w:rsidP="00074CA2">
            <w:pPr>
              <w:jc w:val="both"/>
              <w:rPr>
                <w:rFonts w:ascii="Times New Roman" w:hAnsi="Times New Roman"/>
                <w:b/>
                <w:bCs/>
                <w:sz w:val="22"/>
                <w:szCs w:val="22"/>
              </w:rPr>
            </w:pPr>
            <w:r w:rsidRPr="00074CA2">
              <w:rPr>
                <w:rFonts w:ascii="Times New Roman" w:hAnsi="Times New Roman"/>
                <w:b/>
                <w:bCs/>
                <w:sz w:val="22"/>
                <w:szCs w:val="22"/>
              </w:rPr>
              <w:t>RECEPȚIA SERVICIILOR ȘI</w:t>
            </w:r>
            <w:r w:rsidRPr="00074CA2">
              <w:rPr>
                <w:rFonts w:ascii="Times New Roman" w:hAnsi="Times New Roman"/>
                <w:b/>
                <w:bCs/>
                <w:smallCaps/>
                <w:sz w:val="22"/>
                <w:szCs w:val="22"/>
              </w:rPr>
              <w:t xml:space="preserve"> MODALITATEA DE PLATĂ</w:t>
            </w:r>
          </w:p>
          <w:p w14:paraId="12F0C129" w14:textId="77777777" w:rsidR="00937C85" w:rsidRPr="00074CA2" w:rsidRDefault="00937C85" w:rsidP="00074CA2">
            <w:pPr>
              <w:suppressAutoHyphens/>
              <w:jc w:val="both"/>
              <w:outlineLvl w:val="0"/>
              <w:rPr>
                <w:rFonts w:ascii="Times New Roman" w:hAnsi="Times New Roman"/>
                <w:snapToGrid w:val="0"/>
                <w:sz w:val="22"/>
                <w:szCs w:val="22"/>
                <w:lang w:val="ro-RO"/>
              </w:rPr>
            </w:pPr>
            <w:r w:rsidRPr="00074CA2">
              <w:rPr>
                <w:rFonts w:ascii="Times New Roman" w:hAnsi="Times New Roman"/>
                <w:snapToGrid w:val="0"/>
                <w:sz w:val="22"/>
                <w:szCs w:val="22"/>
                <w:lang w:val="ro-RO"/>
              </w:rPr>
              <w:t>Prestarea serviciilor se consideră finalizată, după semnarea procesului verbal de ambele părți, fără obiecțiuni și prezentarea documentelor justificative de către contractant, achizitorului, pentru fiecare etapă în parte.</w:t>
            </w:r>
          </w:p>
          <w:p w14:paraId="392EF4B2" w14:textId="77777777" w:rsidR="00937C85" w:rsidRPr="00074CA2" w:rsidRDefault="00937C85" w:rsidP="00074CA2">
            <w:pPr>
              <w:suppressAutoHyphens/>
              <w:jc w:val="both"/>
              <w:outlineLvl w:val="0"/>
              <w:rPr>
                <w:rFonts w:ascii="Times New Roman" w:hAnsi="Times New Roman"/>
                <w:snapToGrid w:val="0"/>
                <w:sz w:val="22"/>
                <w:szCs w:val="22"/>
                <w:lang w:val="ro-RO"/>
              </w:rPr>
            </w:pPr>
            <w:r w:rsidRPr="00074CA2">
              <w:rPr>
                <w:rFonts w:ascii="Times New Roman" w:hAnsi="Times New Roman"/>
                <w:sz w:val="22"/>
                <w:szCs w:val="22"/>
                <w:lang w:val="ro-RO"/>
              </w:rPr>
              <w:t xml:space="preserve">Achizitorul va face plata serviciilor realizate de către contractant după recepţionarea facturii şi a documentele justificative pentru </w:t>
            </w:r>
            <w:r w:rsidRPr="00074CA2">
              <w:rPr>
                <w:rFonts w:ascii="Times New Roman" w:hAnsi="Times New Roman"/>
                <w:b/>
                <w:bCs/>
                <w:sz w:val="22"/>
                <w:szCs w:val="22"/>
                <w:lang w:val="ro-RO"/>
              </w:rPr>
              <w:t>serviciile efectiv prestate și confirmate</w:t>
            </w:r>
            <w:r w:rsidRPr="00074CA2">
              <w:rPr>
                <w:rFonts w:ascii="Times New Roman" w:hAnsi="Times New Roman"/>
                <w:sz w:val="22"/>
                <w:szCs w:val="22"/>
                <w:lang w:val="ro-RO"/>
              </w:rPr>
              <w:t>. Menţionăm că documentele justificative aferente unei facturi se vor depune la sediul Achizitorului în format hârtie.</w:t>
            </w:r>
          </w:p>
          <w:p w14:paraId="596E3059" w14:textId="77777777" w:rsidR="00937C85" w:rsidRPr="00074CA2" w:rsidRDefault="00937C85" w:rsidP="00074CA2">
            <w:pPr>
              <w:suppressAutoHyphens/>
              <w:jc w:val="both"/>
              <w:outlineLvl w:val="0"/>
              <w:rPr>
                <w:rFonts w:ascii="Times New Roman" w:hAnsi="Times New Roman"/>
                <w:snapToGrid w:val="0"/>
                <w:sz w:val="22"/>
                <w:szCs w:val="22"/>
                <w:lang w:val="ro-RO"/>
              </w:rPr>
            </w:pPr>
            <w:r w:rsidRPr="00074CA2">
              <w:rPr>
                <w:rFonts w:ascii="Times New Roman" w:hAnsi="Times New Roman"/>
                <w:snapToGrid w:val="0"/>
                <w:sz w:val="22"/>
                <w:szCs w:val="22"/>
                <w:lang w:val="ro-RO"/>
              </w:rPr>
              <w:t>Plata se va efectua în conturile deschise la Direcţiile de Trezorerie ale statului. Universitatea „Dunărea de Jos” din Galaţi, va efectua plata către contractant prin ordin de plată în termen de maxim 30 (treizeci) zile de la facturare și semnare a procesului verbal de recepție a serviciilor.</w:t>
            </w:r>
          </w:p>
          <w:p w14:paraId="73419E72" w14:textId="77777777" w:rsidR="00937C85" w:rsidRPr="00074CA2" w:rsidRDefault="00937C85" w:rsidP="00074CA2">
            <w:pPr>
              <w:suppressAutoHyphens/>
              <w:ind w:left="720"/>
              <w:jc w:val="both"/>
              <w:outlineLvl w:val="0"/>
              <w:rPr>
                <w:rFonts w:ascii="Times New Roman" w:hAnsi="Times New Roman"/>
                <w:snapToGrid w:val="0"/>
                <w:sz w:val="22"/>
                <w:szCs w:val="22"/>
                <w:lang w:val="ro-RO"/>
              </w:rPr>
            </w:pPr>
            <w:r w:rsidRPr="00074CA2">
              <w:rPr>
                <w:rFonts w:ascii="Times New Roman" w:hAnsi="Times New Roman"/>
                <w:snapToGrid w:val="0"/>
                <w:sz w:val="22"/>
                <w:szCs w:val="22"/>
                <w:lang w:val="ro-RO"/>
              </w:rPr>
              <w:t>Documentele justificative care trebuie să însoţească factura:</w:t>
            </w:r>
          </w:p>
          <w:p w14:paraId="37686CA2" w14:textId="77777777" w:rsidR="00937C85" w:rsidRPr="00074CA2" w:rsidRDefault="00937C85" w:rsidP="00074CA2">
            <w:pPr>
              <w:suppressAutoHyphens/>
              <w:ind w:left="720"/>
              <w:jc w:val="both"/>
              <w:outlineLvl w:val="0"/>
              <w:rPr>
                <w:rFonts w:ascii="Times New Roman" w:hAnsi="Times New Roman"/>
                <w:snapToGrid w:val="0"/>
                <w:sz w:val="22"/>
                <w:szCs w:val="22"/>
                <w:lang w:val="ro-RO"/>
              </w:rPr>
            </w:pPr>
            <w:r w:rsidRPr="00074CA2">
              <w:rPr>
                <w:rFonts w:ascii="Times New Roman" w:hAnsi="Times New Roman"/>
                <w:snapToGrid w:val="0"/>
                <w:sz w:val="22"/>
                <w:szCs w:val="22"/>
                <w:lang w:val="ro-RO"/>
              </w:rPr>
              <w:t>-</w:t>
            </w:r>
            <w:r w:rsidRPr="00074CA2">
              <w:rPr>
                <w:rFonts w:ascii="Times New Roman" w:hAnsi="Times New Roman"/>
                <w:snapToGrid w:val="0"/>
                <w:sz w:val="22"/>
                <w:szCs w:val="22"/>
                <w:lang w:val="ro-RO"/>
              </w:rPr>
              <w:tab/>
              <w:t>liste de prezenţă;</w:t>
            </w:r>
          </w:p>
          <w:p w14:paraId="3C1C4803" w14:textId="77777777" w:rsidR="00937C85" w:rsidRPr="00074CA2" w:rsidRDefault="00937C85" w:rsidP="00074CA2">
            <w:pPr>
              <w:suppressAutoHyphens/>
              <w:ind w:left="720"/>
              <w:jc w:val="both"/>
              <w:outlineLvl w:val="0"/>
              <w:rPr>
                <w:rFonts w:ascii="Times New Roman" w:hAnsi="Times New Roman"/>
                <w:snapToGrid w:val="0"/>
                <w:sz w:val="22"/>
                <w:szCs w:val="22"/>
                <w:lang w:val="ro-RO"/>
              </w:rPr>
            </w:pPr>
            <w:r w:rsidRPr="00074CA2">
              <w:rPr>
                <w:rFonts w:ascii="Times New Roman" w:hAnsi="Times New Roman"/>
                <w:snapToGrid w:val="0"/>
                <w:sz w:val="22"/>
                <w:szCs w:val="22"/>
                <w:lang w:val="ro-RO"/>
              </w:rPr>
              <w:t>-</w:t>
            </w:r>
            <w:r w:rsidRPr="00074CA2">
              <w:rPr>
                <w:rFonts w:ascii="Times New Roman" w:hAnsi="Times New Roman"/>
                <w:snapToGrid w:val="0"/>
                <w:sz w:val="22"/>
                <w:szCs w:val="22"/>
                <w:lang w:val="ro-RO"/>
              </w:rPr>
              <w:tab/>
              <w:t>proces verbal de prestare a serviciilor;</w:t>
            </w:r>
          </w:p>
          <w:p w14:paraId="240367AB" w14:textId="77777777" w:rsidR="00937C85" w:rsidRPr="00074CA2" w:rsidRDefault="00937C85" w:rsidP="00074CA2">
            <w:pPr>
              <w:suppressAutoHyphens/>
              <w:ind w:left="720"/>
              <w:jc w:val="both"/>
              <w:outlineLvl w:val="0"/>
              <w:rPr>
                <w:rFonts w:ascii="Times New Roman" w:hAnsi="Times New Roman"/>
                <w:snapToGrid w:val="0"/>
                <w:sz w:val="22"/>
                <w:szCs w:val="22"/>
                <w:lang w:val="ro-RO"/>
              </w:rPr>
            </w:pPr>
            <w:r w:rsidRPr="00074CA2">
              <w:rPr>
                <w:rFonts w:ascii="Times New Roman" w:hAnsi="Times New Roman"/>
                <w:snapToGrid w:val="0"/>
                <w:sz w:val="22"/>
                <w:szCs w:val="22"/>
                <w:lang w:val="ro-RO"/>
              </w:rPr>
              <w:t>-</w:t>
            </w:r>
            <w:r w:rsidRPr="00074CA2">
              <w:rPr>
                <w:rFonts w:ascii="Times New Roman" w:hAnsi="Times New Roman"/>
                <w:snapToGrid w:val="0"/>
                <w:sz w:val="22"/>
                <w:szCs w:val="22"/>
                <w:lang w:val="ro-RO"/>
              </w:rPr>
              <w:tab/>
              <w:t>alte documente relevante.</w:t>
            </w:r>
          </w:p>
          <w:p w14:paraId="31ACD706" w14:textId="77777777" w:rsidR="00937C85" w:rsidRPr="00074CA2" w:rsidRDefault="00937C85" w:rsidP="00074CA2">
            <w:pPr>
              <w:suppressAutoHyphens/>
              <w:jc w:val="both"/>
              <w:outlineLvl w:val="0"/>
              <w:rPr>
                <w:rFonts w:ascii="Times New Roman" w:hAnsi="Times New Roman"/>
                <w:snapToGrid w:val="0"/>
                <w:sz w:val="22"/>
                <w:szCs w:val="22"/>
                <w:lang w:val="ro-RO"/>
              </w:rPr>
            </w:pPr>
            <w:r w:rsidRPr="00074CA2">
              <w:rPr>
                <w:rFonts w:ascii="Times New Roman" w:hAnsi="Times New Roman"/>
                <w:snapToGrid w:val="0"/>
                <w:sz w:val="22"/>
                <w:szCs w:val="22"/>
                <w:lang w:val="ro-RO"/>
              </w:rPr>
              <w:t xml:space="preserve">Pentru derularea contractului este necesar ca prestatorul să dețină un cont la trezoreria statului.     </w:t>
            </w:r>
          </w:p>
          <w:p w14:paraId="74B0040A" w14:textId="696A0D2E" w:rsidR="00B04C56" w:rsidRPr="00074CA2" w:rsidRDefault="00937C85" w:rsidP="00074CA2">
            <w:pPr>
              <w:suppressAutoHyphens/>
              <w:jc w:val="both"/>
              <w:outlineLvl w:val="0"/>
              <w:rPr>
                <w:rFonts w:ascii="Times New Roman" w:hAnsi="Times New Roman"/>
                <w:sz w:val="22"/>
                <w:szCs w:val="22"/>
                <w:highlight w:val="yellow"/>
              </w:rPr>
            </w:pPr>
            <w:r w:rsidRPr="00074CA2">
              <w:rPr>
                <w:rFonts w:ascii="Times New Roman" w:hAnsi="Times New Roman"/>
                <w:snapToGrid w:val="0"/>
                <w:sz w:val="22"/>
                <w:szCs w:val="22"/>
                <w:lang w:val="ro-RO"/>
              </w:rPr>
              <w:t>Nu se acceptă actualizarea preţului contractului. Se vor oferta toate serviciile. Nu se acceptă oferte parțiale în cadrul pachetului și nici oferte alternative.</w:t>
            </w:r>
          </w:p>
        </w:tc>
        <w:tc>
          <w:tcPr>
            <w:tcW w:w="5332" w:type="dxa"/>
            <w:tcMar>
              <w:left w:w="57" w:type="dxa"/>
              <w:right w:w="57" w:type="dxa"/>
            </w:tcMar>
          </w:tcPr>
          <w:p w14:paraId="4AE8CA7D" w14:textId="131938B1" w:rsidR="006759D8" w:rsidRPr="00074CA2" w:rsidRDefault="006759D8" w:rsidP="00074CA2">
            <w:pPr>
              <w:spacing w:before="120" w:after="120"/>
              <w:jc w:val="both"/>
              <w:rPr>
                <w:rFonts w:ascii="Times New Roman" w:hAnsi="Times New Roman"/>
                <w:b/>
                <w:i/>
                <w:sz w:val="22"/>
                <w:szCs w:val="22"/>
                <w:highlight w:val="yellow"/>
              </w:rPr>
            </w:pPr>
            <w:r w:rsidRPr="00074CA2">
              <w:rPr>
                <w:rFonts w:ascii="Times New Roman" w:hAnsi="Times New Roman"/>
                <w:b/>
                <w:i/>
                <w:sz w:val="22"/>
                <w:szCs w:val="22"/>
                <w:highlight w:val="yellow"/>
              </w:rPr>
              <w:t xml:space="preserve">SE COMPLETEAZĂ DE CĂTRE OFERTANT CUM RESPECTĂ CERINȚELE MINIMALE SOLICITATE ÎN CAIETUL DE SARCINI </w:t>
            </w:r>
          </w:p>
          <w:p w14:paraId="5FACFA9F" w14:textId="77777777" w:rsidR="006759D8" w:rsidRPr="00074CA2" w:rsidRDefault="006759D8" w:rsidP="00074CA2">
            <w:pPr>
              <w:spacing w:before="120" w:after="120"/>
              <w:jc w:val="both"/>
              <w:rPr>
                <w:rFonts w:ascii="Times New Roman" w:hAnsi="Times New Roman"/>
                <w:b/>
                <w:i/>
                <w:sz w:val="22"/>
                <w:szCs w:val="22"/>
                <w:highlight w:val="yellow"/>
              </w:rPr>
            </w:pPr>
          </w:p>
          <w:p w14:paraId="0A177E1B" w14:textId="77777777" w:rsidR="006759D8" w:rsidRPr="00074CA2" w:rsidRDefault="006759D8" w:rsidP="00074CA2">
            <w:pPr>
              <w:jc w:val="both"/>
              <w:rPr>
                <w:rFonts w:ascii="Times New Roman" w:hAnsi="Times New Roman"/>
                <w:b/>
                <w:i/>
                <w:sz w:val="22"/>
                <w:szCs w:val="22"/>
              </w:rPr>
            </w:pPr>
            <w:r w:rsidRPr="00074CA2">
              <w:rPr>
                <w:rFonts w:ascii="Times New Roman" w:hAnsi="Times New Roman"/>
                <w:b/>
                <w:i/>
                <w:sz w:val="22"/>
                <w:szCs w:val="22"/>
                <w:highlight w:val="yellow"/>
              </w:rPr>
              <w:t>..............................................................</w:t>
            </w:r>
          </w:p>
          <w:p w14:paraId="1F97D93D" w14:textId="275D8CA1" w:rsidR="007C253D" w:rsidRPr="00074CA2" w:rsidRDefault="007C253D" w:rsidP="00074CA2">
            <w:pPr>
              <w:rPr>
                <w:rFonts w:ascii="Times New Roman" w:eastAsia="Calibri" w:hAnsi="Times New Roman"/>
                <w:b/>
                <w:i/>
                <w:sz w:val="22"/>
                <w:szCs w:val="22"/>
                <w:highlight w:val="yellow"/>
                <w:lang w:val="ro-RO"/>
              </w:rPr>
            </w:pPr>
          </w:p>
        </w:tc>
      </w:tr>
      <w:tr w:rsidR="00583727" w:rsidRPr="00074CA2" w14:paraId="69BA97DB" w14:textId="77777777" w:rsidTr="00937C85">
        <w:trPr>
          <w:trHeight w:val="566"/>
          <w:jc w:val="center"/>
        </w:trPr>
        <w:tc>
          <w:tcPr>
            <w:tcW w:w="704" w:type="dxa"/>
            <w:tcMar>
              <w:left w:w="57" w:type="dxa"/>
              <w:right w:w="57" w:type="dxa"/>
            </w:tcMar>
          </w:tcPr>
          <w:p w14:paraId="06BF62C2" w14:textId="60264181" w:rsidR="00583727" w:rsidRPr="00074CA2" w:rsidRDefault="00AC27AE" w:rsidP="00074CA2">
            <w:pPr>
              <w:jc w:val="center"/>
              <w:rPr>
                <w:rFonts w:ascii="Times New Roman" w:hAnsi="Times New Roman"/>
                <w:sz w:val="22"/>
                <w:szCs w:val="22"/>
              </w:rPr>
            </w:pPr>
            <w:r w:rsidRPr="00074CA2">
              <w:rPr>
                <w:rFonts w:ascii="Times New Roman" w:hAnsi="Times New Roman"/>
                <w:sz w:val="22"/>
                <w:szCs w:val="22"/>
              </w:rPr>
              <w:t>5</w:t>
            </w:r>
          </w:p>
        </w:tc>
        <w:tc>
          <w:tcPr>
            <w:tcW w:w="8080" w:type="dxa"/>
            <w:tcMar>
              <w:left w:w="57" w:type="dxa"/>
              <w:right w:w="57" w:type="dxa"/>
            </w:tcMar>
          </w:tcPr>
          <w:p w14:paraId="590E373D" w14:textId="77777777" w:rsidR="00583727" w:rsidRPr="00074CA2" w:rsidRDefault="00583727" w:rsidP="00074CA2">
            <w:pPr>
              <w:ind w:right="85"/>
              <w:jc w:val="both"/>
              <w:rPr>
                <w:rFonts w:ascii="Times New Roman" w:hAnsi="Times New Roman"/>
                <w:b/>
                <w:bCs/>
                <w:sz w:val="22"/>
                <w:szCs w:val="22"/>
              </w:rPr>
            </w:pPr>
            <w:proofErr w:type="spellStart"/>
            <w:r w:rsidRPr="00074CA2">
              <w:rPr>
                <w:rFonts w:ascii="Times New Roman" w:hAnsi="Times New Roman"/>
                <w:b/>
                <w:bCs/>
                <w:sz w:val="22"/>
                <w:szCs w:val="22"/>
              </w:rPr>
              <w:t>Ofertantul</w:t>
            </w:r>
            <w:proofErr w:type="spellEnd"/>
            <w:r w:rsidRPr="00074CA2">
              <w:rPr>
                <w:rFonts w:ascii="Times New Roman" w:hAnsi="Times New Roman"/>
                <w:b/>
                <w:bCs/>
                <w:sz w:val="22"/>
                <w:szCs w:val="22"/>
              </w:rPr>
              <w:t xml:space="preserve"> </w:t>
            </w:r>
            <w:proofErr w:type="spellStart"/>
            <w:r w:rsidRPr="00074CA2">
              <w:rPr>
                <w:rFonts w:ascii="Times New Roman" w:hAnsi="Times New Roman"/>
                <w:b/>
                <w:bCs/>
                <w:sz w:val="22"/>
                <w:szCs w:val="22"/>
              </w:rPr>
              <w:t>declarat</w:t>
            </w:r>
            <w:proofErr w:type="spellEnd"/>
            <w:r w:rsidRPr="00074CA2">
              <w:rPr>
                <w:rFonts w:ascii="Times New Roman" w:hAnsi="Times New Roman"/>
                <w:b/>
                <w:bCs/>
                <w:sz w:val="22"/>
                <w:szCs w:val="22"/>
              </w:rPr>
              <w:t xml:space="preserve"> </w:t>
            </w:r>
            <w:proofErr w:type="spellStart"/>
            <w:r w:rsidRPr="00074CA2">
              <w:rPr>
                <w:rFonts w:ascii="Times New Roman" w:hAnsi="Times New Roman"/>
                <w:b/>
                <w:bCs/>
                <w:sz w:val="22"/>
                <w:szCs w:val="22"/>
              </w:rPr>
              <w:t>câştigător</w:t>
            </w:r>
            <w:proofErr w:type="spellEnd"/>
            <w:r w:rsidRPr="00074CA2">
              <w:rPr>
                <w:rFonts w:ascii="Times New Roman" w:hAnsi="Times New Roman"/>
                <w:b/>
                <w:bCs/>
                <w:sz w:val="22"/>
                <w:szCs w:val="22"/>
              </w:rPr>
              <w:t xml:space="preserve"> al </w:t>
            </w:r>
            <w:proofErr w:type="spellStart"/>
            <w:r w:rsidRPr="00074CA2">
              <w:rPr>
                <w:rFonts w:ascii="Times New Roman" w:hAnsi="Times New Roman"/>
                <w:b/>
                <w:bCs/>
                <w:sz w:val="22"/>
                <w:szCs w:val="22"/>
              </w:rPr>
              <w:t>procedurii</w:t>
            </w:r>
            <w:proofErr w:type="spellEnd"/>
            <w:r w:rsidRPr="00074CA2">
              <w:rPr>
                <w:rFonts w:ascii="Times New Roman" w:hAnsi="Times New Roman"/>
                <w:b/>
                <w:bCs/>
                <w:sz w:val="22"/>
                <w:szCs w:val="22"/>
              </w:rPr>
              <w:t xml:space="preserve"> de </w:t>
            </w:r>
            <w:proofErr w:type="spellStart"/>
            <w:r w:rsidRPr="00074CA2">
              <w:rPr>
                <w:rFonts w:ascii="Times New Roman" w:hAnsi="Times New Roman"/>
                <w:b/>
                <w:bCs/>
                <w:sz w:val="22"/>
                <w:szCs w:val="22"/>
              </w:rPr>
              <w:t>achiziţii</w:t>
            </w:r>
            <w:proofErr w:type="spellEnd"/>
            <w:r w:rsidRPr="00074CA2">
              <w:rPr>
                <w:rFonts w:ascii="Times New Roman" w:hAnsi="Times New Roman"/>
                <w:b/>
                <w:bCs/>
                <w:sz w:val="22"/>
                <w:szCs w:val="22"/>
              </w:rPr>
              <w:t xml:space="preserve"> </w:t>
            </w:r>
            <w:proofErr w:type="spellStart"/>
            <w:r w:rsidRPr="00074CA2">
              <w:rPr>
                <w:rFonts w:ascii="Times New Roman" w:hAnsi="Times New Roman"/>
                <w:b/>
                <w:bCs/>
                <w:sz w:val="22"/>
                <w:szCs w:val="22"/>
              </w:rPr>
              <w:t>publice</w:t>
            </w:r>
            <w:proofErr w:type="spellEnd"/>
            <w:r w:rsidRPr="00074CA2">
              <w:rPr>
                <w:rFonts w:ascii="Times New Roman" w:hAnsi="Times New Roman"/>
                <w:b/>
                <w:bCs/>
                <w:sz w:val="22"/>
                <w:szCs w:val="22"/>
              </w:rPr>
              <w:t xml:space="preserve"> </w:t>
            </w:r>
            <w:proofErr w:type="spellStart"/>
            <w:r w:rsidRPr="00074CA2">
              <w:rPr>
                <w:rFonts w:ascii="Times New Roman" w:hAnsi="Times New Roman"/>
                <w:b/>
                <w:bCs/>
                <w:sz w:val="22"/>
                <w:szCs w:val="22"/>
              </w:rPr>
              <w:t>este</w:t>
            </w:r>
            <w:proofErr w:type="spellEnd"/>
            <w:r w:rsidRPr="00074CA2">
              <w:rPr>
                <w:rFonts w:ascii="Times New Roman" w:hAnsi="Times New Roman"/>
                <w:b/>
                <w:bCs/>
                <w:sz w:val="22"/>
                <w:szCs w:val="22"/>
              </w:rPr>
              <w:t xml:space="preserve"> </w:t>
            </w:r>
            <w:proofErr w:type="spellStart"/>
            <w:r w:rsidRPr="00074CA2">
              <w:rPr>
                <w:rFonts w:ascii="Times New Roman" w:hAnsi="Times New Roman"/>
                <w:b/>
                <w:bCs/>
                <w:sz w:val="22"/>
                <w:szCs w:val="22"/>
              </w:rPr>
              <w:t>obligat</w:t>
            </w:r>
            <w:proofErr w:type="spellEnd"/>
            <w:r w:rsidRPr="00074CA2">
              <w:rPr>
                <w:rFonts w:ascii="Times New Roman" w:hAnsi="Times New Roman"/>
                <w:b/>
                <w:bCs/>
                <w:sz w:val="22"/>
                <w:szCs w:val="22"/>
              </w:rPr>
              <w:t xml:space="preserve"> </w:t>
            </w:r>
            <w:proofErr w:type="spellStart"/>
            <w:r w:rsidRPr="00074CA2">
              <w:rPr>
                <w:rFonts w:ascii="Times New Roman" w:hAnsi="Times New Roman"/>
                <w:b/>
                <w:bCs/>
                <w:sz w:val="22"/>
                <w:szCs w:val="22"/>
              </w:rPr>
              <w:t>să</w:t>
            </w:r>
            <w:proofErr w:type="spellEnd"/>
            <w:r w:rsidRPr="00074CA2">
              <w:rPr>
                <w:rFonts w:ascii="Times New Roman" w:hAnsi="Times New Roman"/>
                <w:b/>
                <w:bCs/>
                <w:sz w:val="22"/>
                <w:szCs w:val="22"/>
              </w:rPr>
              <w:t xml:space="preserve"> </w:t>
            </w:r>
            <w:proofErr w:type="spellStart"/>
            <w:r w:rsidRPr="00074CA2">
              <w:rPr>
                <w:rFonts w:ascii="Times New Roman" w:hAnsi="Times New Roman"/>
                <w:b/>
                <w:bCs/>
                <w:sz w:val="22"/>
                <w:szCs w:val="22"/>
              </w:rPr>
              <w:t>pună</w:t>
            </w:r>
            <w:proofErr w:type="spellEnd"/>
            <w:r w:rsidRPr="00074CA2">
              <w:rPr>
                <w:rFonts w:ascii="Times New Roman" w:hAnsi="Times New Roman"/>
                <w:b/>
                <w:bCs/>
                <w:sz w:val="22"/>
                <w:szCs w:val="22"/>
              </w:rPr>
              <w:t xml:space="preserve"> la </w:t>
            </w:r>
            <w:proofErr w:type="spellStart"/>
            <w:r w:rsidRPr="00074CA2">
              <w:rPr>
                <w:rFonts w:ascii="Times New Roman" w:hAnsi="Times New Roman"/>
                <w:b/>
                <w:bCs/>
                <w:sz w:val="22"/>
                <w:szCs w:val="22"/>
              </w:rPr>
              <w:t>dispoziţia</w:t>
            </w:r>
            <w:proofErr w:type="spellEnd"/>
            <w:r w:rsidRPr="00074CA2">
              <w:rPr>
                <w:rFonts w:ascii="Times New Roman" w:hAnsi="Times New Roman"/>
                <w:b/>
                <w:bCs/>
                <w:sz w:val="22"/>
                <w:szCs w:val="22"/>
              </w:rPr>
              <w:t xml:space="preserve"> </w:t>
            </w:r>
            <w:proofErr w:type="spellStart"/>
            <w:r w:rsidRPr="00074CA2">
              <w:rPr>
                <w:rFonts w:ascii="Times New Roman" w:hAnsi="Times New Roman"/>
                <w:b/>
                <w:bCs/>
                <w:sz w:val="22"/>
                <w:szCs w:val="22"/>
              </w:rPr>
              <w:t>Autorităţilor</w:t>
            </w:r>
            <w:proofErr w:type="spellEnd"/>
            <w:r w:rsidRPr="00074CA2">
              <w:rPr>
                <w:rFonts w:ascii="Times New Roman" w:hAnsi="Times New Roman"/>
                <w:b/>
                <w:bCs/>
                <w:sz w:val="22"/>
                <w:szCs w:val="22"/>
              </w:rPr>
              <w:t xml:space="preserve"> </w:t>
            </w:r>
            <w:proofErr w:type="spellStart"/>
            <w:r w:rsidRPr="00074CA2">
              <w:rPr>
                <w:rFonts w:ascii="Times New Roman" w:hAnsi="Times New Roman"/>
                <w:b/>
                <w:bCs/>
                <w:sz w:val="22"/>
                <w:szCs w:val="22"/>
              </w:rPr>
              <w:t>Contractante</w:t>
            </w:r>
            <w:proofErr w:type="spellEnd"/>
            <w:r w:rsidRPr="00074CA2">
              <w:rPr>
                <w:rFonts w:ascii="Times New Roman" w:hAnsi="Times New Roman"/>
                <w:b/>
                <w:bCs/>
                <w:sz w:val="22"/>
                <w:szCs w:val="22"/>
              </w:rPr>
              <w:t xml:space="preserve"> </w:t>
            </w:r>
            <w:proofErr w:type="spellStart"/>
            <w:r w:rsidRPr="00074CA2">
              <w:rPr>
                <w:rFonts w:ascii="Times New Roman" w:hAnsi="Times New Roman"/>
                <w:b/>
                <w:bCs/>
                <w:sz w:val="22"/>
                <w:szCs w:val="22"/>
              </w:rPr>
              <w:t>informaţiile</w:t>
            </w:r>
            <w:proofErr w:type="spellEnd"/>
            <w:r w:rsidRPr="00074CA2">
              <w:rPr>
                <w:rFonts w:ascii="Times New Roman" w:hAnsi="Times New Roman"/>
                <w:b/>
                <w:bCs/>
                <w:sz w:val="22"/>
                <w:szCs w:val="22"/>
              </w:rPr>
              <w:t xml:space="preserve"> cu </w:t>
            </w:r>
            <w:proofErr w:type="spellStart"/>
            <w:r w:rsidRPr="00074CA2">
              <w:rPr>
                <w:rFonts w:ascii="Times New Roman" w:hAnsi="Times New Roman"/>
                <w:b/>
                <w:bCs/>
                <w:sz w:val="22"/>
                <w:szCs w:val="22"/>
              </w:rPr>
              <w:t>privire</w:t>
            </w:r>
            <w:proofErr w:type="spellEnd"/>
            <w:r w:rsidRPr="00074CA2">
              <w:rPr>
                <w:rFonts w:ascii="Times New Roman" w:hAnsi="Times New Roman"/>
                <w:b/>
                <w:bCs/>
                <w:sz w:val="22"/>
                <w:szCs w:val="22"/>
              </w:rPr>
              <w:t xml:space="preserve"> la </w:t>
            </w:r>
            <w:proofErr w:type="spellStart"/>
            <w:r w:rsidRPr="00074CA2">
              <w:rPr>
                <w:rFonts w:ascii="Times New Roman" w:hAnsi="Times New Roman"/>
                <w:b/>
                <w:bCs/>
                <w:sz w:val="22"/>
                <w:szCs w:val="22"/>
              </w:rPr>
              <w:t>beneficiarul</w:t>
            </w:r>
            <w:proofErr w:type="spellEnd"/>
            <w:r w:rsidRPr="00074CA2">
              <w:rPr>
                <w:rFonts w:ascii="Times New Roman" w:hAnsi="Times New Roman"/>
                <w:b/>
                <w:bCs/>
                <w:sz w:val="22"/>
                <w:szCs w:val="22"/>
              </w:rPr>
              <w:t xml:space="preserve"> real a </w:t>
            </w:r>
            <w:proofErr w:type="spellStart"/>
            <w:r w:rsidRPr="00074CA2">
              <w:rPr>
                <w:rFonts w:ascii="Times New Roman" w:hAnsi="Times New Roman"/>
                <w:b/>
                <w:bCs/>
                <w:sz w:val="22"/>
                <w:szCs w:val="22"/>
              </w:rPr>
              <w:t>fondurilor</w:t>
            </w:r>
            <w:proofErr w:type="spellEnd"/>
            <w:r w:rsidRPr="00074CA2">
              <w:rPr>
                <w:rFonts w:ascii="Times New Roman" w:hAnsi="Times New Roman"/>
                <w:b/>
                <w:bCs/>
                <w:sz w:val="22"/>
                <w:szCs w:val="22"/>
              </w:rPr>
              <w:t xml:space="preserve"> </w:t>
            </w:r>
            <w:proofErr w:type="spellStart"/>
            <w:r w:rsidRPr="00074CA2">
              <w:rPr>
                <w:rFonts w:ascii="Times New Roman" w:hAnsi="Times New Roman"/>
                <w:b/>
                <w:bCs/>
                <w:sz w:val="22"/>
                <w:szCs w:val="22"/>
              </w:rPr>
              <w:t>alocate</w:t>
            </w:r>
            <w:proofErr w:type="spellEnd"/>
            <w:r w:rsidRPr="00074CA2">
              <w:rPr>
                <w:rFonts w:ascii="Times New Roman" w:hAnsi="Times New Roman"/>
                <w:b/>
                <w:bCs/>
                <w:sz w:val="22"/>
                <w:szCs w:val="22"/>
              </w:rPr>
              <w:t xml:space="preserve"> din </w:t>
            </w:r>
            <w:proofErr w:type="spellStart"/>
            <w:r w:rsidRPr="00074CA2">
              <w:rPr>
                <w:rFonts w:ascii="Times New Roman" w:hAnsi="Times New Roman"/>
                <w:b/>
                <w:bCs/>
                <w:sz w:val="22"/>
                <w:szCs w:val="22"/>
              </w:rPr>
              <w:t>proiect</w:t>
            </w:r>
            <w:proofErr w:type="spellEnd"/>
            <w:r w:rsidRPr="00074CA2">
              <w:rPr>
                <w:rFonts w:ascii="Times New Roman" w:hAnsi="Times New Roman"/>
                <w:b/>
                <w:bCs/>
                <w:sz w:val="22"/>
                <w:szCs w:val="22"/>
              </w:rPr>
              <w:t xml:space="preserve">, </w:t>
            </w:r>
            <w:proofErr w:type="spellStart"/>
            <w:r w:rsidRPr="00074CA2">
              <w:rPr>
                <w:rFonts w:ascii="Times New Roman" w:hAnsi="Times New Roman"/>
                <w:b/>
                <w:bCs/>
                <w:sz w:val="22"/>
                <w:szCs w:val="22"/>
              </w:rPr>
              <w:t>în</w:t>
            </w:r>
            <w:proofErr w:type="spellEnd"/>
            <w:r w:rsidRPr="00074CA2">
              <w:rPr>
                <w:rFonts w:ascii="Times New Roman" w:hAnsi="Times New Roman"/>
                <w:b/>
                <w:bCs/>
                <w:sz w:val="22"/>
                <w:szCs w:val="22"/>
              </w:rPr>
              <w:t xml:space="preserve"> </w:t>
            </w:r>
            <w:proofErr w:type="spellStart"/>
            <w:r w:rsidRPr="00074CA2">
              <w:rPr>
                <w:rFonts w:ascii="Times New Roman" w:hAnsi="Times New Roman"/>
                <w:b/>
                <w:bCs/>
                <w:sz w:val="22"/>
                <w:szCs w:val="22"/>
              </w:rPr>
              <w:t>înţelesul</w:t>
            </w:r>
            <w:proofErr w:type="spellEnd"/>
            <w:r w:rsidRPr="00074CA2">
              <w:rPr>
                <w:rFonts w:ascii="Times New Roman" w:hAnsi="Times New Roman"/>
                <w:b/>
                <w:bCs/>
                <w:sz w:val="22"/>
                <w:szCs w:val="22"/>
              </w:rPr>
              <w:t xml:space="preserve"> </w:t>
            </w:r>
            <w:proofErr w:type="spellStart"/>
            <w:r w:rsidRPr="00074CA2">
              <w:rPr>
                <w:rFonts w:ascii="Times New Roman" w:hAnsi="Times New Roman"/>
                <w:b/>
                <w:bCs/>
                <w:sz w:val="22"/>
                <w:szCs w:val="22"/>
              </w:rPr>
              <w:t>articolului</w:t>
            </w:r>
            <w:proofErr w:type="spellEnd"/>
            <w:r w:rsidRPr="00074CA2">
              <w:rPr>
                <w:rFonts w:ascii="Times New Roman" w:hAnsi="Times New Roman"/>
                <w:b/>
                <w:bCs/>
                <w:sz w:val="22"/>
                <w:szCs w:val="22"/>
              </w:rPr>
              <w:t xml:space="preserve"> 3 </w:t>
            </w:r>
            <w:proofErr w:type="spellStart"/>
            <w:r w:rsidRPr="00074CA2">
              <w:rPr>
                <w:rFonts w:ascii="Times New Roman" w:hAnsi="Times New Roman"/>
                <w:b/>
                <w:bCs/>
                <w:sz w:val="22"/>
                <w:szCs w:val="22"/>
              </w:rPr>
              <w:t>punctul</w:t>
            </w:r>
            <w:proofErr w:type="spellEnd"/>
            <w:r w:rsidRPr="00074CA2">
              <w:rPr>
                <w:rFonts w:ascii="Times New Roman" w:hAnsi="Times New Roman"/>
                <w:b/>
                <w:bCs/>
                <w:sz w:val="22"/>
                <w:szCs w:val="22"/>
              </w:rPr>
              <w:t xml:space="preserve"> 6 din </w:t>
            </w:r>
            <w:proofErr w:type="spellStart"/>
            <w:r w:rsidRPr="00074CA2">
              <w:rPr>
                <w:rFonts w:ascii="Times New Roman" w:hAnsi="Times New Roman"/>
                <w:b/>
                <w:bCs/>
                <w:sz w:val="22"/>
                <w:szCs w:val="22"/>
              </w:rPr>
              <w:t>Directiva</w:t>
            </w:r>
            <w:proofErr w:type="spellEnd"/>
            <w:r w:rsidRPr="00074CA2">
              <w:rPr>
                <w:rFonts w:ascii="Times New Roman" w:hAnsi="Times New Roman"/>
                <w:b/>
                <w:bCs/>
                <w:sz w:val="22"/>
                <w:szCs w:val="22"/>
              </w:rPr>
              <w:t xml:space="preserve"> (UE) 2015/849 a </w:t>
            </w:r>
            <w:proofErr w:type="spellStart"/>
            <w:r w:rsidRPr="00074CA2">
              <w:rPr>
                <w:rFonts w:ascii="Times New Roman" w:hAnsi="Times New Roman"/>
                <w:b/>
                <w:bCs/>
                <w:sz w:val="22"/>
                <w:szCs w:val="22"/>
              </w:rPr>
              <w:t>Parlamentului</w:t>
            </w:r>
            <w:proofErr w:type="spellEnd"/>
            <w:r w:rsidRPr="00074CA2">
              <w:rPr>
                <w:rFonts w:ascii="Times New Roman" w:hAnsi="Times New Roman"/>
                <w:b/>
                <w:bCs/>
                <w:sz w:val="22"/>
                <w:szCs w:val="22"/>
              </w:rPr>
              <w:t xml:space="preserve"> European </w:t>
            </w:r>
            <w:proofErr w:type="spellStart"/>
            <w:r w:rsidRPr="00074CA2">
              <w:rPr>
                <w:rFonts w:ascii="Times New Roman" w:hAnsi="Times New Roman"/>
                <w:b/>
                <w:bCs/>
                <w:sz w:val="22"/>
                <w:szCs w:val="22"/>
              </w:rPr>
              <w:t>şi</w:t>
            </w:r>
            <w:proofErr w:type="spellEnd"/>
            <w:r w:rsidRPr="00074CA2">
              <w:rPr>
                <w:rFonts w:ascii="Times New Roman" w:hAnsi="Times New Roman"/>
                <w:b/>
                <w:bCs/>
                <w:sz w:val="22"/>
                <w:szCs w:val="22"/>
              </w:rPr>
              <w:t xml:space="preserve"> a </w:t>
            </w:r>
            <w:proofErr w:type="spellStart"/>
            <w:r w:rsidRPr="00074CA2">
              <w:rPr>
                <w:rFonts w:ascii="Times New Roman" w:hAnsi="Times New Roman"/>
                <w:b/>
                <w:bCs/>
                <w:sz w:val="22"/>
                <w:szCs w:val="22"/>
              </w:rPr>
              <w:t>Consiliului</w:t>
            </w:r>
            <w:proofErr w:type="spellEnd"/>
            <w:r w:rsidRPr="00074CA2">
              <w:rPr>
                <w:rFonts w:ascii="Times New Roman" w:hAnsi="Times New Roman"/>
                <w:b/>
                <w:bCs/>
                <w:sz w:val="22"/>
                <w:szCs w:val="22"/>
              </w:rPr>
              <w:t xml:space="preserve">, </w:t>
            </w:r>
            <w:proofErr w:type="spellStart"/>
            <w:r w:rsidRPr="00074CA2">
              <w:rPr>
                <w:rFonts w:ascii="Times New Roman" w:hAnsi="Times New Roman"/>
                <w:b/>
                <w:bCs/>
                <w:sz w:val="22"/>
                <w:szCs w:val="22"/>
              </w:rPr>
              <w:t>aşa</w:t>
            </w:r>
            <w:proofErr w:type="spellEnd"/>
            <w:r w:rsidRPr="00074CA2">
              <w:rPr>
                <w:rFonts w:ascii="Times New Roman" w:hAnsi="Times New Roman"/>
                <w:b/>
                <w:bCs/>
                <w:sz w:val="22"/>
                <w:szCs w:val="22"/>
              </w:rPr>
              <w:t xml:space="preserve"> cum sunt </w:t>
            </w:r>
            <w:proofErr w:type="spellStart"/>
            <w:r w:rsidRPr="00074CA2">
              <w:rPr>
                <w:rFonts w:ascii="Times New Roman" w:hAnsi="Times New Roman"/>
                <w:b/>
                <w:bCs/>
                <w:sz w:val="22"/>
                <w:szCs w:val="22"/>
              </w:rPr>
              <w:t>ele</w:t>
            </w:r>
            <w:proofErr w:type="spellEnd"/>
            <w:r w:rsidRPr="00074CA2">
              <w:rPr>
                <w:rFonts w:ascii="Times New Roman" w:hAnsi="Times New Roman"/>
                <w:b/>
                <w:bCs/>
                <w:sz w:val="22"/>
                <w:szCs w:val="22"/>
              </w:rPr>
              <w:t xml:space="preserve"> </w:t>
            </w:r>
            <w:proofErr w:type="spellStart"/>
            <w:r w:rsidRPr="00074CA2">
              <w:rPr>
                <w:rFonts w:ascii="Times New Roman" w:hAnsi="Times New Roman"/>
                <w:b/>
                <w:bCs/>
                <w:sz w:val="22"/>
                <w:szCs w:val="22"/>
              </w:rPr>
              <w:t>reglementate</w:t>
            </w:r>
            <w:proofErr w:type="spellEnd"/>
            <w:r w:rsidRPr="00074CA2">
              <w:rPr>
                <w:rFonts w:ascii="Times New Roman" w:hAnsi="Times New Roman"/>
                <w:b/>
                <w:bCs/>
                <w:sz w:val="22"/>
                <w:szCs w:val="22"/>
              </w:rPr>
              <w:t xml:space="preserve"> de </w:t>
            </w:r>
            <w:proofErr w:type="spellStart"/>
            <w:r w:rsidRPr="00074CA2">
              <w:rPr>
                <w:rFonts w:ascii="Times New Roman" w:hAnsi="Times New Roman"/>
                <w:b/>
                <w:bCs/>
                <w:sz w:val="22"/>
                <w:szCs w:val="22"/>
              </w:rPr>
              <w:t>obligaţiilor</w:t>
            </w:r>
            <w:proofErr w:type="spellEnd"/>
            <w:r w:rsidRPr="00074CA2">
              <w:rPr>
                <w:rFonts w:ascii="Times New Roman" w:hAnsi="Times New Roman"/>
                <w:b/>
                <w:bCs/>
                <w:sz w:val="22"/>
                <w:szCs w:val="22"/>
              </w:rPr>
              <w:t xml:space="preserve"> </w:t>
            </w:r>
            <w:proofErr w:type="spellStart"/>
            <w:r w:rsidRPr="00074CA2">
              <w:rPr>
                <w:rFonts w:ascii="Times New Roman" w:hAnsi="Times New Roman"/>
                <w:b/>
                <w:bCs/>
                <w:sz w:val="22"/>
                <w:szCs w:val="22"/>
              </w:rPr>
              <w:t>impuse</w:t>
            </w:r>
            <w:proofErr w:type="spellEnd"/>
            <w:r w:rsidRPr="00074CA2">
              <w:rPr>
                <w:rFonts w:ascii="Times New Roman" w:hAnsi="Times New Roman"/>
                <w:b/>
                <w:bCs/>
                <w:sz w:val="22"/>
                <w:szCs w:val="22"/>
              </w:rPr>
              <w:t xml:space="preserve"> de art 22 </w:t>
            </w:r>
            <w:proofErr w:type="spellStart"/>
            <w:r w:rsidRPr="00074CA2">
              <w:rPr>
                <w:rFonts w:ascii="Times New Roman" w:hAnsi="Times New Roman"/>
                <w:b/>
                <w:bCs/>
                <w:sz w:val="22"/>
                <w:szCs w:val="22"/>
              </w:rPr>
              <w:t>alin</w:t>
            </w:r>
            <w:proofErr w:type="spellEnd"/>
            <w:r w:rsidRPr="00074CA2">
              <w:rPr>
                <w:rFonts w:ascii="Times New Roman" w:hAnsi="Times New Roman"/>
                <w:b/>
                <w:bCs/>
                <w:sz w:val="22"/>
                <w:szCs w:val="22"/>
              </w:rPr>
              <w:t xml:space="preserve"> 2 lit d) din </w:t>
            </w:r>
            <w:proofErr w:type="spellStart"/>
            <w:r w:rsidRPr="00074CA2">
              <w:rPr>
                <w:rFonts w:ascii="Times New Roman" w:hAnsi="Times New Roman"/>
                <w:b/>
                <w:bCs/>
                <w:sz w:val="22"/>
                <w:szCs w:val="22"/>
              </w:rPr>
              <w:t>Regulamentul</w:t>
            </w:r>
            <w:proofErr w:type="spellEnd"/>
            <w:r w:rsidRPr="00074CA2">
              <w:rPr>
                <w:rFonts w:ascii="Times New Roman" w:hAnsi="Times New Roman"/>
                <w:b/>
                <w:bCs/>
                <w:sz w:val="22"/>
                <w:szCs w:val="22"/>
              </w:rPr>
              <w:t xml:space="preserve"> (UE) 2021/241 a </w:t>
            </w:r>
            <w:proofErr w:type="spellStart"/>
            <w:r w:rsidRPr="00074CA2">
              <w:rPr>
                <w:rFonts w:ascii="Times New Roman" w:hAnsi="Times New Roman"/>
                <w:b/>
                <w:bCs/>
                <w:sz w:val="22"/>
                <w:szCs w:val="22"/>
              </w:rPr>
              <w:t>Parlamentului</w:t>
            </w:r>
            <w:proofErr w:type="spellEnd"/>
            <w:r w:rsidRPr="00074CA2">
              <w:rPr>
                <w:rFonts w:ascii="Times New Roman" w:hAnsi="Times New Roman"/>
                <w:b/>
                <w:bCs/>
                <w:sz w:val="22"/>
                <w:szCs w:val="22"/>
              </w:rPr>
              <w:t xml:space="preserve"> European </w:t>
            </w:r>
            <w:proofErr w:type="spellStart"/>
            <w:r w:rsidRPr="00074CA2">
              <w:rPr>
                <w:rFonts w:ascii="Times New Roman" w:hAnsi="Times New Roman"/>
                <w:b/>
                <w:bCs/>
                <w:sz w:val="22"/>
                <w:szCs w:val="22"/>
              </w:rPr>
              <w:t>şi</w:t>
            </w:r>
            <w:proofErr w:type="spellEnd"/>
            <w:r w:rsidRPr="00074CA2">
              <w:rPr>
                <w:rFonts w:ascii="Times New Roman" w:hAnsi="Times New Roman"/>
                <w:b/>
                <w:bCs/>
                <w:sz w:val="22"/>
                <w:szCs w:val="22"/>
              </w:rPr>
              <w:t xml:space="preserve"> a </w:t>
            </w:r>
            <w:proofErr w:type="spellStart"/>
            <w:r w:rsidRPr="00074CA2">
              <w:rPr>
                <w:rFonts w:ascii="Times New Roman" w:hAnsi="Times New Roman"/>
                <w:b/>
                <w:bCs/>
                <w:sz w:val="22"/>
                <w:szCs w:val="22"/>
              </w:rPr>
              <w:t>Consiliului</w:t>
            </w:r>
            <w:proofErr w:type="spellEnd"/>
            <w:r w:rsidRPr="00074CA2">
              <w:rPr>
                <w:rFonts w:ascii="Times New Roman" w:hAnsi="Times New Roman"/>
                <w:b/>
                <w:bCs/>
                <w:sz w:val="22"/>
                <w:szCs w:val="22"/>
              </w:rPr>
              <w:t>.</w:t>
            </w:r>
          </w:p>
          <w:p w14:paraId="430DEB72" w14:textId="77777777" w:rsidR="001B60AA" w:rsidRPr="00074CA2" w:rsidRDefault="001B60AA" w:rsidP="00074CA2">
            <w:pPr>
              <w:ind w:right="85"/>
              <w:jc w:val="both"/>
              <w:rPr>
                <w:rFonts w:ascii="Times New Roman" w:hAnsi="Times New Roman"/>
                <w:b/>
                <w:bCs/>
                <w:sz w:val="22"/>
                <w:szCs w:val="22"/>
              </w:rPr>
            </w:pPr>
          </w:p>
          <w:p w14:paraId="30B5E7EF" w14:textId="77777777" w:rsidR="00496BEE" w:rsidRPr="00074CA2" w:rsidRDefault="00496BEE" w:rsidP="00074CA2">
            <w:pPr>
              <w:ind w:right="171"/>
              <w:jc w:val="both"/>
              <w:rPr>
                <w:rFonts w:ascii="Times New Roman" w:hAnsi="Times New Roman"/>
                <w:b/>
                <w:bCs/>
                <w:sz w:val="22"/>
                <w:szCs w:val="22"/>
                <w:u w:val="single"/>
                <w:lang w:val="pt-BR" w:eastAsia="ja-JP"/>
              </w:rPr>
            </w:pPr>
            <w:r w:rsidRPr="00074CA2">
              <w:rPr>
                <w:rFonts w:ascii="Times New Roman" w:hAnsi="Times New Roman"/>
                <w:b/>
                <w:bCs/>
                <w:sz w:val="22"/>
                <w:szCs w:val="22"/>
                <w:u w:val="single"/>
                <w:lang w:val="pt-BR" w:eastAsia="ja-JP"/>
              </w:rPr>
              <w:t xml:space="preserve">Modalitatea de îndeplinire: </w:t>
            </w:r>
          </w:p>
          <w:p w14:paraId="4D8F93CA" w14:textId="77777777" w:rsidR="00496BEE" w:rsidRPr="00074CA2" w:rsidRDefault="00496BEE" w:rsidP="00074CA2">
            <w:pPr>
              <w:pStyle w:val="NoSpacing"/>
              <w:ind w:right="88"/>
              <w:jc w:val="both"/>
              <w:rPr>
                <w:rFonts w:ascii="Times New Roman" w:eastAsia="Calibri" w:hAnsi="Times New Roman"/>
                <w:sz w:val="22"/>
                <w:szCs w:val="22"/>
              </w:rPr>
            </w:pPr>
            <w:proofErr w:type="spellStart"/>
            <w:r w:rsidRPr="00074CA2">
              <w:rPr>
                <w:rFonts w:ascii="Times New Roman" w:eastAsia="Calibri" w:hAnsi="Times New Roman"/>
                <w:sz w:val="22"/>
                <w:szCs w:val="22"/>
              </w:rPr>
              <w:t>Documentele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urmează</w:t>
            </w:r>
            <w:proofErr w:type="spellEnd"/>
            <w:r w:rsidRPr="00074CA2">
              <w:rPr>
                <w:rFonts w:ascii="Times New Roman" w:eastAsia="Calibri" w:hAnsi="Times New Roman"/>
                <w:sz w:val="22"/>
                <w:szCs w:val="22"/>
              </w:rPr>
              <w:t xml:space="preserve"> a fi </w:t>
            </w:r>
            <w:proofErr w:type="spellStart"/>
            <w:r w:rsidRPr="00074CA2">
              <w:rPr>
                <w:rFonts w:ascii="Times New Roman" w:eastAsia="Calibri" w:hAnsi="Times New Roman"/>
                <w:sz w:val="22"/>
                <w:szCs w:val="22"/>
              </w:rPr>
              <w:t>prezentate</w:t>
            </w:r>
            <w:proofErr w:type="spellEnd"/>
            <w:r w:rsidRPr="00074CA2">
              <w:rPr>
                <w:rFonts w:ascii="Times New Roman" w:eastAsia="Calibri" w:hAnsi="Times New Roman"/>
                <w:sz w:val="22"/>
                <w:szCs w:val="22"/>
              </w:rPr>
              <w:t xml:space="preserve">, la </w:t>
            </w:r>
            <w:proofErr w:type="spellStart"/>
            <w:r w:rsidRPr="00074CA2">
              <w:rPr>
                <w:rFonts w:ascii="Times New Roman" w:eastAsia="Calibri" w:hAnsi="Times New Roman"/>
                <w:sz w:val="22"/>
                <w:szCs w:val="22"/>
              </w:rPr>
              <w:t>solicitarea</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autorității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contractante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doar</w:t>
            </w:r>
            <w:proofErr w:type="spellEnd"/>
            <w:r w:rsidRPr="00074CA2">
              <w:rPr>
                <w:rFonts w:ascii="Times New Roman" w:eastAsia="Calibri" w:hAnsi="Times New Roman"/>
                <w:sz w:val="22"/>
                <w:szCs w:val="22"/>
              </w:rPr>
              <w:t xml:space="preserve"> de </w:t>
            </w:r>
            <w:proofErr w:type="spellStart"/>
            <w:r w:rsidRPr="00074CA2">
              <w:rPr>
                <w:rFonts w:ascii="Times New Roman" w:eastAsia="Calibri" w:hAnsi="Times New Roman"/>
                <w:sz w:val="22"/>
                <w:szCs w:val="22"/>
              </w:rPr>
              <w:t>către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ofertantul</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declarat</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câștigător</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respectiv</w:t>
            </w:r>
            <w:proofErr w:type="spellEnd"/>
            <w:r w:rsidRPr="00074CA2">
              <w:rPr>
                <w:rFonts w:ascii="Times New Roman" w:eastAsia="Calibri" w:hAnsi="Times New Roman"/>
                <w:sz w:val="22"/>
                <w:szCs w:val="22"/>
              </w:rPr>
              <w:t>:</w:t>
            </w:r>
          </w:p>
          <w:p w14:paraId="6DDBA57C" w14:textId="77777777" w:rsidR="001B60AA" w:rsidRPr="00074CA2" w:rsidRDefault="001B60AA" w:rsidP="00074CA2">
            <w:pPr>
              <w:pStyle w:val="NoSpacing"/>
              <w:ind w:right="88"/>
              <w:jc w:val="both"/>
              <w:rPr>
                <w:rFonts w:ascii="Times New Roman" w:eastAsia="Calibri" w:hAnsi="Times New Roman"/>
                <w:i/>
                <w:iCs/>
                <w:sz w:val="22"/>
                <w:szCs w:val="22"/>
              </w:rPr>
            </w:pPr>
            <w:r w:rsidRPr="00074CA2">
              <w:rPr>
                <w:rFonts w:ascii="Times New Roman" w:hAnsi="Times New Roman"/>
                <w:i/>
                <w:iCs/>
                <w:kern w:val="28"/>
                <w:sz w:val="22"/>
                <w:szCs w:val="22"/>
                <w:lang w:val="fr-FR"/>
              </w:rPr>
              <w:t xml:space="preserve">- </w:t>
            </w:r>
            <w:proofErr w:type="spellStart"/>
            <w:r w:rsidRPr="00074CA2">
              <w:rPr>
                <w:rFonts w:ascii="Times New Roman" w:hAnsi="Times New Roman"/>
                <w:i/>
                <w:iCs/>
                <w:kern w:val="28"/>
                <w:sz w:val="22"/>
                <w:szCs w:val="22"/>
                <w:lang w:val="fr-FR"/>
              </w:rPr>
              <w:t>declarația</w:t>
            </w:r>
            <w:proofErr w:type="spellEnd"/>
            <w:r w:rsidRPr="00074CA2">
              <w:rPr>
                <w:rFonts w:ascii="Times New Roman" w:hAnsi="Times New Roman"/>
                <w:i/>
                <w:iCs/>
                <w:kern w:val="28"/>
                <w:sz w:val="22"/>
                <w:szCs w:val="22"/>
                <w:lang w:val="fr-FR"/>
              </w:rPr>
              <w:t xml:space="preserve"> </w:t>
            </w:r>
            <w:proofErr w:type="spellStart"/>
            <w:r w:rsidRPr="00074CA2">
              <w:rPr>
                <w:rFonts w:ascii="Times New Roman" w:hAnsi="Times New Roman"/>
                <w:i/>
                <w:iCs/>
                <w:kern w:val="28"/>
                <w:sz w:val="22"/>
                <w:szCs w:val="22"/>
                <w:lang w:val="fr-FR"/>
              </w:rPr>
              <w:t>privind</w:t>
            </w:r>
            <w:proofErr w:type="spellEnd"/>
            <w:r w:rsidRPr="00074CA2">
              <w:rPr>
                <w:rFonts w:ascii="Times New Roman" w:hAnsi="Times New Roman"/>
                <w:i/>
                <w:iCs/>
                <w:kern w:val="28"/>
                <w:sz w:val="22"/>
                <w:szCs w:val="22"/>
                <w:lang w:val="fr-FR"/>
              </w:rPr>
              <w:t xml:space="preserve"> </w:t>
            </w:r>
            <w:proofErr w:type="spellStart"/>
            <w:r w:rsidRPr="00074CA2">
              <w:rPr>
                <w:rFonts w:ascii="Times New Roman" w:hAnsi="Times New Roman"/>
                <w:i/>
                <w:iCs/>
                <w:kern w:val="28"/>
                <w:sz w:val="22"/>
                <w:szCs w:val="22"/>
                <w:lang w:val="fr-FR"/>
              </w:rPr>
              <w:t>beneficiarul</w:t>
            </w:r>
            <w:proofErr w:type="spellEnd"/>
            <w:r w:rsidRPr="00074CA2">
              <w:rPr>
                <w:rFonts w:ascii="Times New Roman" w:hAnsi="Times New Roman"/>
                <w:i/>
                <w:iCs/>
                <w:kern w:val="28"/>
                <w:sz w:val="22"/>
                <w:szCs w:val="22"/>
                <w:lang w:val="fr-FR"/>
              </w:rPr>
              <w:t xml:space="preserve"> real al </w:t>
            </w:r>
            <w:proofErr w:type="spellStart"/>
            <w:r w:rsidRPr="00074CA2">
              <w:rPr>
                <w:rFonts w:ascii="Times New Roman" w:hAnsi="Times New Roman"/>
                <w:i/>
                <w:iCs/>
                <w:kern w:val="28"/>
                <w:sz w:val="22"/>
                <w:szCs w:val="22"/>
                <w:lang w:val="fr-FR"/>
              </w:rPr>
              <w:t>fondurilor</w:t>
            </w:r>
            <w:proofErr w:type="spellEnd"/>
            <w:r w:rsidRPr="00074CA2">
              <w:rPr>
                <w:rFonts w:ascii="Times New Roman" w:hAnsi="Times New Roman"/>
                <w:i/>
                <w:iCs/>
                <w:kern w:val="28"/>
                <w:sz w:val="22"/>
                <w:szCs w:val="22"/>
                <w:lang w:val="fr-FR"/>
              </w:rPr>
              <w:t xml:space="preserve"> </w:t>
            </w:r>
            <w:proofErr w:type="spellStart"/>
            <w:r w:rsidRPr="00074CA2">
              <w:rPr>
                <w:rFonts w:ascii="Times New Roman" w:hAnsi="Times New Roman"/>
                <w:i/>
                <w:iCs/>
                <w:kern w:val="28"/>
                <w:sz w:val="22"/>
                <w:szCs w:val="22"/>
                <w:lang w:val="fr-FR"/>
              </w:rPr>
              <w:t>alocate</w:t>
            </w:r>
            <w:proofErr w:type="spellEnd"/>
            <w:r w:rsidRPr="00074CA2">
              <w:rPr>
                <w:rFonts w:ascii="Times New Roman" w:hAnsi="Times New Roman"/>
                <w:i/>
                <w:iCs/>
                <w:kern w:val="28"/>
                <w:sz w:val="22"/>
                <w:szCs w:val="22"/>
                <w:lang w:val="fr-FR"/>
              </w:rPr>
              <w:t xml:space="preserve"> </w:t>
            </w:r>
            <w:proofErr w:type="spellStart"/>
            <w:r w:rsidRPr="00074CA2">
              <w:rPr>
                <w:rFonts w:ascii="Times New Roman" w:hAnsi="Times New Roman"/>
                <w:i/>
                <w:iCs/>
                <w:kern w:val="28"/>
                <w:sz w:val="22"/>
                <w:szCs w:val="22"/>
                <w:lang w:val="fr-FR"/>
              </w:rPr>
              <w:t>din</w:t>
            </w:r>
            <w:proofErr w:type="spellEnd"/>
            <w:r w:rsidRPr="00074CA2">
              <w:rPr>
                <w:rFonts w:ascii="Times New Roman" w:hAnsi="Times New Roman"/>
                <w:i/>
                <w:iCs/>
                <w:kern w:val="28"/>
                <w:sz w:val="22"/>
                <w:szCs w:val="22"/>
                <w:lang w:val="fr-FR"/>
              </w:rPr>
              <w:t xml:space="preserve"> </w:t>
            </w:r>
            <w:proofErr w:type="spellStart"/>
            <w:proofErr w:type="gramStart"/>
            <w:r w:rsidRPr="00074CA2">
              <w:rPr>
                <w:rFonts w:ascii="Times New Roman" w:hAnsi="Times New Roman"/>
                <w:i/>
                <w:iCs/>
                <w:kern w:val="28"/>
                <w:sz w:val="22"/>
                <w:szCs w:val="22"/>
                <w:lang w:val="fr-FR"/>
              </w:rPr>
              <w:t>proiect</w:t>
            </w:r>
            <w:proofErr w:type="spellEnd"/>
            <w:r w:rsidRPr="00074CA2">
              <w:rPr>
                <w:rFonts w:ascii="Times New Roman" w:hAnsi="Times New Roman"/>
                <w:i/>
                <w:iCs/>
                <w:kern w:val="28"/>
                <w:sz w:val="22"/>
                <w:szCs w:val="22"/>
                <w:lang w:val="fr-FR"/>
              </w:rPr>
              <w:t>;</w:t>
            </w:r>
            <w:proofErr w:type="gramEnd"/>
          </w:p>
          <w:p w14:paraId="1E686548" w14:textId="6D1D7882" w:rsidR="001B60AA" w:rsidRPr="00074CA2" w:rsidRDefault="001B60AA" w:rsidP="00074CA2">
            <w:pPr>
              <w:pStyle w:val="NoSpacing"/>
              <w:ind w:right="88"/>
              <w:jc w:val="both"/>
              <w:rPr>
                <w:rFonts w:ascii="Times New Roman" w:eastAsia="Calibri" w:hAnsi="Times New Roman"/>
                <w:i/>
                <w:iCs/>
                <w:sz w:val="22"/>
                <w:szCs w:val="22"/>
              </w:rPr>
            </w:pPr>
            <w:r w:rsidRPr="00074CA2">
              <w:rPr>
                <w:rFonts w:ascii="Times New Roman" w:eastAsia="Calibri" w:hAnsi="Times New Roman"/>
                <w:i/>
                <w:iCs/>
                <w:sz w:val="22"/>
                <w:szCs w:val="22"/>
              </w:rPr>
              <w:lastRenderedPageBreak/>
              <w:t xml:space="preserve">- </w:t>
            </w:r>
            <w:proofErr w:type="spellStart"/>
            <w:r w:rsidRPr="00074CA2">
              <w:rPr>
                <w:rFonts w:ascii="Times New Roman" w:eastAsia="Calibri" w:hAnsi="Times New Roman"/>
                <w:i/>
                <w:iCs/>
                <w:sz w:val="22"/>
                <w:szCs w:val="22"/>
              </w:rPr>
              <w:t>pentru</w:t>
            </w:r>
            <w:proofErr w:type="spellEnd"/>
            <w:r w:rsidRPr="00074CA2">
              <w:rPr>
                <w:rFonts w:ascii="Times New Roman" w:eastAsia="Calibri" w:hAnsi="Times New Roman"/>
                <w:i/>
                <w:iCs/>
                <w:sz w:val="22"/>
                <w:szCs w:val="22"/>
              </w:rPr>
              <w:tab/>
            </w:r>
            <w:r w:rsidR="00305007" w:rsidRPr="00074CA2">
              <w:rPr>
                <w:rFonts w:ascii="Times New Roman" w:eastAsia="Calibri" w:hAnsi="Times New Roman"/>
                <w:i/>
                <w:iCs/>
                <w:sz w:val="22"/>
                <w:szCs w:val="22"/>
              </w:rPr>
              <w:t xml:space="preserve"> </w:t>
            </w:r>
            <w:proofErr w:type="spellStart"/>
            <w:r w:rsidRPr="00074CA2">
              <w:rPr>
                <w:rFonts w:ascii="Times New Roman" w:eastAsia="Calibri" w:hAnsi="Times New Roman"/>
                <w:i/>
                <w:iCs/>
                <w:sz w:val="22"/>
                <w:szCs w:val="22"/>
              </w:rPr>
              <w:t>ofertanţii</w:t>
            </w:r>
            <w:proofErr w:type="spellEnd"/>
            <w:r w:rsidRPr="00074CA2">
              <w:rPr>
                <w:rFonts w:ascii="Times New Roman" w:eastAsia="Calibri" w:hAnsi="Times New Roman"/>
                <w:i/>
                <w:iCs/>
                <w:sz w:val="22"/>
                <w:szCs w:val="22"/>
              </w:rPr>
              <w:tab/>
              <w:t xml:space="preserve"> a </w:t>
            </w:r>
            <w:proofErr w:type="spellStart"/>
            <w:r w:rsidRPr="00074CA2">
              <w:rPr>
                <w:rFonts w:ascii="Times New Roman" w:eastAsia="Calibri" w:hAnsi="Times New Roman"/>
                <w:i/>
                <w:iCs/>
                <w:sz w:val="22"/>
                <w:szCs w:val="22"/>
              </w:rPr>
              <w:t>căror</w:t>
            </w:r>
            <w:proofErr w:type="spellEnd"/>
            <w:r w:rsidRPr="00074CA2">
              <w:rPr>
                <w:rFonts w:ascii="Times New Roman" w:eastAsia="Calibri" w:hAnsi="Times New Roman"/>
                <w:i/>
                <w:iCs/>
                <w:sz w:val="22"/>
                <w:szCs w:val="22"/>
              </w:rPr>
              <w:t xml:space="preserve"> </w:t>
            </w:r>
            <w:proofErr w:type="spellStart"/>
            <w:r w:rsidRPr="00074CA2">
              <w:rPr>
                <w:rFonts w:ascii="Times New Roman" w:eastAsia="Calibri" w:hAnsi="Times New Roman"/>
                <w:i/>
                <w:iCs/>
                <w:sz w:val="22"/>
                <w:szCs w:val="22"/>
              </w:rPr>
              <w:t>acţionari</w:t>
            </w:r>
            <w:proofErr w:type="spellEnd"/>
            <w:r w:rsidRPr="00074CA2">
              <w:rPr>
                <w:rFonts w:ascii="Times New Roman" w:eastAsia="Calibri" w:hAnsi="Times New Roman"/>
                <w:i/>
                <w:iCs/>
                <w:sz w:val="22"/>
                <w:szCs w:val="22"/>
              </w:rPr>
              <w:t xml:space="preserve"> sunt </w:t>
            </w:r>
            <w:proofErr w:type="spellStart"/>
            <w:r w:rsidRPr="00074CA2">
              <w:rPr>
                <w:rFonts w:ascii="Times New Roman" w:eastAsia="Calibri" w:hAnsi="Times New Roman"/>
                <w:i/>
                <w:iCs/>
                <w:sz w:val="22"/>
                <w:szCs w:val="22"/>
              </w:rPr>
              <w:t>persoane</w:t>
            </w:r>
            <w:proofErr w:type="spellEnd"/>
            <w:r w:rsidRPr="00074CA2">
              <w:rPr>
                <w:rFonts w:ascii="Times New Roman" w:eastAsia="Calibri" w:hAnsi="Times New Roman"/>
                <w:i/>
                <w:iCs/>
                <w:sz w:val="22"/>
                <w:szCs w:val="22"/>
              </w:rPr>
              <w:t xml:space="preserve"> </w:t>
            </w:r>
            <w:proofErr w:type="spellStart"/>
            <w:r w:rsidRPr="00074CA2">
              <w:rPr>
                <w:rFonts w:ascii="Times New Roman" w:eastAsia="Calibri" w:hAnsi="Times New Roman"/>
                <w:i/>
                <w:iCs/>
                <w:sz w:val="22"/>
                <w:szCs w:val="22"/>
              </w:rPr>
              <w:t>fizice</w:t>
            </w:r>
            <w:proofErr w:type="spellEnd"/>
            <w:r w:rsidRPr="00074CA2">
              <w:rPr>
                <w:rFonts w:ascii="Times New Roman" w:eastAsia="Calibri" w:hAnsi="Times New Roman"/>
                <w:i/>
                <w:iCs/>
                <w:sz w:val="22"/>
                <w:szCs w:val="22"/>
              </w:rPr>
              <w:t xml:space="preserve"> </w:t>
            </w:r>
            <w:proofErr w:type="spellStart"/>
            <w:r w:rsidRPr="00074CA2">
              <w:rPr>
                <w:rFonts w:ascii="Times New Roman" w:eastAsia="Calibri" w:hAnsi="Times New Roman"/>
                <w:i/>
                <w:iCs/>
                <w:sz w:val="22"/>
                <w:szCs w:val="22"/>
              </w:rPr>
              <w:t>sau</w:t>
            </w:r>
            <w:proofErr w:type="spellEnd"/>
            <w:r w:rsidRPr="00074CA2">
              <w:rPr>
                <w:rFonts w:ascii="Times New Roman" w:eastAsia="Calibri" w:hAnsi="Times New Roman"/>
                <w:i/>
                <w:iCs/>
                <w:sz w:val="22"/>
                <w:szCs w:val="22"/>
              </w:rPr>
              <w:t xml:space="preserve"> </w:t>
            </w:r>
            <w:proofErr w:type="spellStart"/>
            <w:r w:rsidRPr="00074CA2">
              <w:rPr>
                <w:rFonts w:ascii="Times New Roman" w:eastAsia="Calibri" w:hAnsi="Times New Roman"/>
                <w:i/>
                <w:iCs/>
                <w:sz w:val="22"/>
                <w:szCs w:val="22"/>
              </w:rPr>
              <w:t>persoane</w:t>
            </w:r>
            <w:proofErr w:type="spellEnd"/>
            <w:r w:rsidRPr="00074CA2">
              <w:rPr>
                <w:rFonts w:ascii="Times New Roman" w:eastAsia="Calibri" w:hAnsi="Times New Roman"/>
                <w:i/>
                <w:iCs/>
                <w:sz w:val="22"/>
                <w:szCs w:val="22"/>
              </w:rPr>
              <w:t xml:space="preserve"> </w:t>
            </w:r>
            <w:proofErr w:type="spellStart"/>
            <w:r w:rsidRPr="00074CA2">
              <w:rPr>
                <w:rFonts w:ascii="Times New Roman" w:eastAsia="Calibri" w:hAnsi="Times New Roman"/>
                <w:i/>
                <w:iCs/>
                <w:sz w:val="22"/>
                <w:szCs w:val="22"/>
              </w:rPr>
              <w:t>juridice</w:t>
            </w:r>
            <w:proofErr w:type="spellEnd"/>
            <w:r w:rsidRPr="00074CA2">
              <w:rPr>
                <w:rFonts w:ascii="Times New Roman" w:eastAsia="Calibri" w:hAnsi="Times New Roman"/>
                <w:i/>
                <w:iCs/>
                <w:sz w:val="22"/>
                <w:szCs w:val="22"/>
              </w:rPr>
              <w:t xml:space="preserve"> </w:t>
            </w:r>
            <w:proofErr w:type="spellStart"/>
            <w:r w:rsidRPr="00074CA2">
              <w:rPr>
                <w:rFonts w:ascii="Times New Roman" w:eastAsia="Calibri" w:hAnsi="Times New Roman"/>
                <w:i/>
                <w:iCs/>
                <w:sz w:val="22"/>
                <w:szCs w:val="22"/>
              </w:rPr>
              <w:t>înregistrate</w:t>
            </w:r>
            <w:proofErr w:type="spellEnd"/>
            <w:r w:rsidRPr="00074CA2">
              <w:rPr>
                <w:rFonts w:ascii="Times New Roman" w:eastAsia="Calibri" w:hAnsi="Times New Roman"/>
                <w:i/>
                <w:iCs/>
                <w:sz w:val="22"/>
                <w:szCs w:val="22"/>
              </w:rPr>
              <w:t xml:space="preserve"> pe </w:t>
            </w:r>
            <w:proofErr w:type="spellStart"/>
            <w:r w:rsidRPr="00074CA2">
              <w:rPr>
                <w:rFonts w:ascii="Times New Roman" w:eastAsia="Calibri" w:hAnsi="Times New Roman"/>
                <w:i/>
                <w:iCs/>
                <w:sz w:val="22"/>
                <w:szCs w:val="22"/>
              </w:rPr>
              <w:t>teritoriul</w:t>
            </w:r>
            <w:proofErr w:type="spellEnd"/>
            <w:r w:rsidRPr="00074CA2">
              <w:rPr>
                <w:rFonts w:ascii="Times New Roman" w:eastAsia="Calibri" w:hAnsi="Times New Roman"/>
                <w:i/>
                <w:iCs/>
                <w:sz w:val="22"/>
                <w:szCs w:val="22"/>
              </w:rPr>
              <w:t xml:space="preserve"> </w:t>
            </w:r>
            <w:proofErr w:type="spellStart"/>
            <w:r w:rsidRPr="00074CA2">
              <w:rPr>
                <w:rFonts w:ascii="Times New Roman" w:eastAsia="Calibri" w:hAnsi="Times New Roman"/>
                <w:i/>
                <w:iCs/>
                <w:sz w:val="22"/>
                <w:szCs w:val="22"/>
              </w:rPr>
              <w:t>României</w:t>
            </w:r>
            <w:proofErr w:type="spellEnd"/>
            <w:r w:rsidRPr="00074CA2">
              <w:rPr>
                <w:rFonts w:ascii="Times New Roman" w:eastAsia="Calibri" w:hAnsi="Times New Roman"/>
                <w:i/>
                <w:iCs/>
                <w:sz w:val="22"/>
                <w:szCs w:val="22"/>
              </w:rPr>
              <w:t xml:space="preserve">, se </w:t>
            </w:r>
            <w:proofErr w:type="spellStart"/>
            <w:r w:rsidRPr="00074CA2">
              <w:rPr>
                <w:rFonts w:ascii="Times New Roman" w:eastAsia="Calibri" w:hAnsi="Times New Roman"/>
                <w:i/>
                <w:iCs/>
                <w:sz w:val="22"/>
                <w:szCs w:val="22"/>
              </w:rPr>
              <w:t>va</w:t>
            </w:r>
            <w:proofErr w:type="spellEnd"/>
            <w:r w:rsidRPr="00074CA2">
              <w:rPr>
                <w:rFonts w:ascii="Times New Roman" w:eastAsia="Calibri" w:hAnsi="Times New Roman"/>
                <w:i/>
                <w:iCs/>
                <w:sz w:val="22"/>
                <w:szCs w:val="22"/>
              </w:rPr>
              <w:t xml:space="preserve"> </w:t>
            </w:r>
            <w:proofErr w:type="spellStart"/>
            <w:r w:rsidRPr="00074CA2">
              <w:rPr>
                <w:rFonts w:ascii="Times New Roman" w:eastAsia="Calibri" w:hAnsi="Times New Roman"/>
                <w:i/>
                <w:iCs/>
                <w:sz w:val="22"/>
                <w:szCs w:val="22"/>
              </w:rPr>
              <w:t>depune</w:t>
            </w:r>
            <w:proofErr w:type="spellEnd"/>
            <w:r w:rsidRPr="00074CA2">
              <w:rPr>
                <w:rFonts w:ascii="Times New Roman" w:eastAsia="Calibri" w:hAnsi="Times New Roman"/>
                <w:i/>
                <w:iCs/>
                <w:sz w:val="22"/>
                <w:szCs w:val="22"/>
              </w:rPr>
              <w:t xml:space="preserve"> un extras ONRC;</w:t>
            </w:r>
          </w:p>
          <w:p w14:paraId="26024FE7" w14:textId="77777777" w:rsidR="001B60AA" w:rsidRPr="00074CA2" w:rsidRDefault="001B60AA" w:rsidP="00074CA2">
            <w:pPr>
              <w:pStyle w:val="NoSpacing"/>
              <w:ind w:right="88"/>
              <w:jc w:val="both"/>
              <w:rPr>
                <w:rFonts w:ascii="Times New Roman" w:eastAsia="Calibri" w:hAnsi="Times New Roman"/>
                <w:sz w:val="22"/>
                <w:szCs w:val="22"/>
              </w:rPr>
            </w:pPr>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pentru</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ofertantul</w:t>
            </w:r>
            <w:proofErr w:type="spellEnd"/>
            <w:r w:rsidRPr="00074CA2">
              <w:rPr>
                <w:rFonts w:ascii="Times New Roman" w:eastAsia="Calibri" w:hAnsi="Times New Roman"/>
                <w:sz w:val="22"/>
                <w:szCs w:val="22"/>
              </w:rPr>
              <w:t>/</w:t>
            </w:r>
            <w:proofErr w:type="spellStart"/>
            <w:r w:rsidRPr="00074CA2">
              <w:rPr>
                <w:rFonts w:ascii="Times New Roman" w:eastAsia="Calibri" w:hAnsi="Times New Roman"/>
                <w:sz w:val="22"/>
                <w:szCs w:val="22"/>
              </w:rPr>
              <w:t>ofertanţii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declarat</w:t>
            </w:r>
            <w:proofErr w:type="spellEnd"/>
            <w:r w:rsidRPr="00074CA2">
              <w:rPr>
                <w:rFonts w:ascii="Times New Roman" w:eastAsia="Calibri" w:hAnsi="Times New Roman"/>
                <w:sz w:val="22"/>
                <w:szCs w:val="22"/>
              </w:rPr>
              <w:t>(</w:t>
            </w:r>
            <w:proofErr w:type="spellStart"/>
            <w:r w:rsidRPr="00074CA2">
              <w:rPr>
                <w:rFonts w:ascii="Times New Roman" w:eastAsia="Calibri" w:hAnsi="Times New Roman"/>
                <w:sz w:val="22"/>
                <w:szCs w:val="22"/>
              </w:rPr>
              <w:t>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câştigător</w:t>
            </w:r>
            <w:proofErr w:type="spellEnd"/>
            <w:r w:rsidRPr="00074CA2">
              <w:rPr>
                <w:rFonts w:ascii="Times New Roman" w:eastAsia="Calibri" w:hAnsi="Times New Roman"/>
                <w:sz w:val="22"/>
                <w:szCs w:val="22"/>
              </w:rPr>
              <w:t>(</w:t>
            </w:r>
            <w:proofErr w:type="spellStart"/>
            <w:r w:rsidRPr="00074CA2">
              <w:rPr>
                <w:rFonts w:ascii="Times New Roman" w:eastAsia="Calibri" w:hAnsi="Times New Roman"/>
                <w:sz w:val="22"/>
                <w:szCs w:val="22"/>
              </w:rPr>
              <w:t>i</w:t>
            </w:r>
            <w:proofErr w:type="spellEnd"/>
            <w:r w:rsidRPr="00074CA2">
              <w:rPr>
                <w:rFonts w:ascii="Times New Roman" w:eastAsia="Calibri" w:hAnsi="Times New Roman"/>
                <w:sz w:val="22"/>
                <w:szCs w:val="22"/>
              </w:rPr>
              <w:t xml:space="preserve">) are/au </w:t>
            </w:r>
            <w:proofErr w:type="spellStart"/>
            <w:r w:rsidRPr="00074CA2">
              <w:rPr>
                <w:rFonts w:ascii="Times New Roman" w:eastAsia="Calibri" w:hAnsi="Times New Roman"/>
                <w:sz w:val="22"/>
                <w:szCs w:val="22"/>
              </w:rPr>
              <w:t>în</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structura</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acţionariatului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entităţi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juridice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străine</w:t>
            </w:r>
            <w:proofErr w:type="spellEnd"/>
            <w:r w:rsidRPr="00074CA2">
              <w:rPr>
                <w:rFonts w:ascii="Times New Roman" w:eastAsia="Calibri" w:hAnsi="Times New Roman"/>
                <w:sz w:val="22"/>
                <w:szCs w:val="22"/>
              </w:rPr>
              <w:t xml:space="preserve">, se </w:t>
            </w:r>
            <w:proofErr w:type="spellStart"/>
            <w:r w:rsidRPr="00074CA2">
              <w:rPr>
                <w:rFonts w:ascii="Times New Roman" w:eastAsia="Calibri" w:hAnsi="Times New Roman"/>
                <w:sz w:val="22"/>
                <w:szCs w:val="22"/>
              </w:rPr>
              <w:t>va</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depune</w:t>
            </w:r>
            <w:proofErr w:type="spellEnd"/>
            <w:r w:rsidRPr="00074CA2">
              <w:rPr>
                <w:rFonts w:ascii="Times New Roman" w:eastAsia="Calibri" w:hAnsi="Times New Roman"/>
                <w:sz w:val="22"/>
                <w:szCs w:val="22"/>
              </w:rPr>
              <w:t xml:space="preserve"> o </w:t>
            </w:r>
            <w:proofErr w:type="spellStart"/>
            <w:r w:rsidRPr="00074CA2">
              <w:rPr>
                <w:rFonts w:ascii="Times New Roman" w:eastAsia="Calibri" w:hAnsi="Times New Roman"/>
                <w:sz w:val="22"/>
                <w:szCs w:val="22"/>
              </w:rPr>
              <w:t>declaraţie</w:t>
            </w:r>
            <w:proofErr w:type="spellEnd"/>
            <w:r w:rsidRPr="00074CA2">
              <w:rPr>
                <w:rFonts w:ascii="Times New Roman" w:eastAsia="Calibri" w:hAnsi="Times New Roman"/>
                <w:sz w:val="22"/>
                <w:szCs w:val="22"/>
              </w:rPr>
              <w:t xml:space="preserve"> pe </w:t>
            </w:r>
            <w:proofErr w:type="spellStart"/>
            <w:r w:rsidRPr="00074CA2">
              <w:rPr>
                <w:rFonts w:ascii="Times New Roman" w:eastAsia="Calibri" w:hAnsi="Times New Roman"/>
                <w:sz w:val="22"/>
                <w:szCs w:val="22"/>
              </w:rPr>
              <w:t>proprie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răspundere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dată</w:t>
            </w:r>
            <w:proofErr w:type="spellEnd"/>
            <w:r w:rsidRPr="00074CA2">
              <w:rPr>
                <w:rFonts w:ascii="Times New Roman" w:eastAsia="Calibri" w:hAnsi="Times New Roman"/>
                <w:sz w:val="22"/>
                <w:szCs w:val="22"/>
              </w:rPr>
              <w:t xml:space="preserve"> de </w:t>
            </w:r>
            <w:proofErr w:type="spellStart"/>
            <w:r w:rsidRPr="00074CA2">
              <w:rPr>
                <w:rFonts w:ascii="Times New Roman" w:eastAsia="Calibri" w:hAnsi="Times New Roman"/>
                <w:sz w:val="22"/>
                <w:szCs w:val="22"/>
              </w:rPr>
              <w:t>către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reprezentantul</w:t>
            </w:r>
            <w:proofErr w:type="spellEnd"/>
            <w:r w:rsidRPr="00074CA2">
              <w:rPr>
                <w:rFonts w:ascii="Times New Roman" w:eastAsia="Calibri" w:hAnsi="Times New Roman"/>
                <w:sz w:val="22"/>
                <w:szCs w:val="22"/>
              </w:rPr>
              <w:t xml:space="preserve"> legal, conform </w:t>
            </w:r>
            <w:proofErr w:type="spellStart"/>
            <w:r w:rsidRPr="00074CA2">
              <w:rPr>
                <w:rFonts w:ascii="Times New Roman" w:eastAsia="Calibri" w:hAnsi="Times New Roman"/>
                <w:sz w:val="22"/>
                <w:szCs w:val="22"/>
              </w:rPr>
              <w:t>prevederilor</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articolului</w:t>
            </w:r>
            <w:proofErr w:type="spellEnd"/>
            <w:r w:rsidRPr="00074CA2">
              <w:rPr>
                <w:rFonts w:ascii="Times New Roman" w:eastAsia="Calibri" w:hAnsi="Times New Roman"/>
                <w:sz w:val="22"/>
                <w:szCs w:val="22"/>
              </w:rPr>
              <w:t xml:space="preserve"> 326 din </w:t>
            </w:r>
            <w:proofErr w:type="spellStart"/>
            <w:r w:rsidRPr="00074CA2">
              <w:rPr>
                <w:rFonts w:ascii="Times New Roman" w:eastAsia="Calibri" w:hAnsi="Times New Roman"/>
                <w:sz w:val="22"/>
                <w:szCs w:val="22"/>
              </w:rPr>
              <w:t>Codul</w:t>
            </w:r>
            <w:proofErr w:type="spellEnd"/>
            <w:r w:rsidRPr="00074CA2">
              <w:rPr>
                <w:rFonts w:ascii="Times New Roman" w:eastAsia="Calibri" w:hAnsi="Times New Roman"/>
                <w:sz w:val="22"/>
                <w:szCs w:val="22"/>
              </w:rPr>
              <w:t xml:space="preserve"> Penal </w:t>
            </w:r>
            <w:proofErr w:type="spellStart"/>
            <w:r w:rsidRPr="00074CA2">
              <w:rPr>
                <w:rFonts w:ascii="Times New Roman" w:eastAsia="Calibri" w:hAnsi="Times New Roman"/>
                <w:sz w:val="22"/>
                <w:szCs w:val="22"/>
              </w:rPr>
              <w:t>privind</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falsul</w:t>
            </w:r>
            <w:proofErr w:type="spellEnd"/>
            <w:r w:rsidRPr="00074CA2">
              <w:rPr>
                <w:rFonts w:ascii="Times New Roman" w:eastAsia="Calibri" w:hAnsi="Times New Roman"/>
                <w:sz w:val="22"/>
                <w:szCs w:val="22"/>
              </w:rPr>
              <w:t xml:space="preserve"> in </w:t>
            </w:r>
            <w:proofErr w:type="spellStart"/>
            <w:r w:rsidRPr="00074CA2">
              <w:rPr>
                <w:rFonts w:ascii="Times New Roman" w:eastAsia="Calibri" w:hAnsi="Times New Roman"/>
                <w:sz w:val="22"/>
                <w:szCs w:val="22"/>
              </w:rPr>
              <w:t>declaraţii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ce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va</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conţine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datele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privind</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beneficiarii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reali</w:t>
            </w:r>
            <w:proofErr w:type="spellEnd"/>
            <w:r w:rsidRPr="00074CA2">
              <w:rPr>
                <w:rFonts w:ascii="Times New Roman" w:eastAsia="Calibri" w:hAnsi="Times New Roman"/>
                <w:sz w:val="22"/>
                <w:szCs w:val="22"/>
              </w:rPr>
              <w:t xml:space="preserve"> ai </w:t>
            </w:r>
            <w:proofErr w:type="spellStart"/>
            <w:r w:rsidRPr="00074CA2">
              <w:rPr>
                <w:rFonts w:ascii="Times New Roman" w:eastAsia="Calibri" w:hAnsi="Times New Roman"/>
                <w:sz w:val="22"/>
                <w:szCs w:val="22"/>
              </w:rPr>
              <w:t>entităţilor</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juridice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străine</w:t>
            </w:r>
            <w:proofErr w:type="spellEnd"/>
            <w:r w:rsidRPr="00074CA2">
              <w:rPr>
                <w:rFonts w:ascii="Times New Roman" w:eastAsia="Calibri" w:hAnsi="Times New Roman"/>
                <w:sz w:val="22"/>
                <w:szCs w:val="22"/>
              </w:rPr>
              <w:t xml:space="preserve"> (cel </w:t>
            </w:r>
            <w:proofErr w:type="spellStart"/>
            <w:r w:rsidRPr="00074CA2">
              <w:rPr>
                <w:rFonts w:ascii="Times New Roman" w:eastAsia="Calibri" w:hAnsi="Times New Roman"/>
                <w:sz w:val="22"/>
                <w:szCs w:val="22"/>
              </w:rPr>
              <w:t>puţin</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numele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prenumele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si</w:t>
            </w:r>
            <w:proofErr w:type="spellEnd"/>
            <w:r w:rsidRPr="00074CA2">
              <w:rPr>
                <w:rFonts w:ascii="Times New Roman" w:eastAsia="Calibri" w:hAnsi="Times New Roman"/>
                <w:sz w:val="22"/>
                <w:szCs w:val="22"/>
              </w:rPr>
              <w:t xml:space="preserve"> data </w:t>
            </w:r>
            <w:proofErr w:type="spellStart"/>
            <w:r w:rsidRPr="00074CA2">
              <w:rPr>
                <w:rFonts w:ascii="Times New Roman" w:eastAsia="Calibri" w:hAnsi="Times New Roman"/>
                <w:sz w:val="22"/>
                <w:szCs w:val="22"/>
              </w:rPr>
              <w:t>naşterii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în</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conformitate</w:t>
            </w:r>
            <w:proofErr w:type="spellEnd"/>
            <w:r w:rsidRPr="00074CA2">
              <w:rPr>
                <w:rFonts w:ascii="Times New Roman" w:eastAsia="Calibri" w:hAnsi="Times New Roman"/>
                <w:sz w:val="22"/>
                <w:szCs w:val="22"/>
              </w:rPr>
              <w:t xml:space="preserve"> cu </w:t>
            </w:r>
            <w:proofErr w:type="spellStart"/>
            <w:r w:rsidRPr="00074CA2">
              <w:rPr>
                <w:rFonts w:ascii="Times New Roman" w:eastAsia="Calibri" w:hAnsi="Times New Roman"/>
                <w:sz w:val="22"/>
                <w:szCs w:val="22"/>
              </w:rPr>
              <w:t>Legea</w:t>
            </w:r>
            <w:proofErr w:type="spellEnd"/>
            <w:r w:rsidRPr="00074CA2">
              <w:rPr>
                <w:rFonts w:ascii="Times New Roman" w:eastAsia="Calibri" w:hAnsi="Times New Roman"/>
                <w:sz w:val="22"/>
                <w:szCs w:val="22"/>
              </w:rPr>
              <w:t xml:space="preserve"> 129/2019, cu </w:t>
            </w:r>
            <w:proofErr w:type="spellStart"/>
            <w:r w:rsidRPr="00074CA2">
              <w:rPr>
                <w:rFonts w:ascii="Times New Roman" w:eastAsia="Calibri" w:hAnsi="Times New Roman"/>
                <w:sz w:val="22"/>
                <w:szCs w:val="22"/>
              </w:rPr>
              <w:t>completările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si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modificările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ulterioare</w:t>
            </w:r>
            <w:proofErr w:type="spellEnd"/>
            <w:r w:rsidRPr="00074CA2">
              <w:rPr>
                <w:rFonts w:ascii="Times New Roman" w:eastAsia="Calibri" w:hAnsi="Times New Roman"/>
                <w:sz w:val="22"/>
                <w:szCs w:val="22"/>
              </w:rPr>
              <w:t>;</w:t>
            </w:r>
          </w:p>
          <w:p w14:paraId="41C0151A" w14:textId="14504AD9" w:rsidR="001B60AA" w:rsidRPr="00074CA2" w:rsidRDefault="001B60AA" w:rsidP="00074CA2">
            <w:pPr>
              <w:pStyle w:val="NoSpacing"/>
              <w:ind w:right="88"/>
              <w:jc w:val="both"/>
              <w:rPr>
                <w:rFonts w:ascii="Times New Roman" w:eastAsia="Calibri" w:hAnsi="Times New Roman"/>
                <w:sz w:val="22"/>
                <w:szCs w:val="22"/>
              </w:rPr>
            </w:pPr>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pentru</w:t>
            </w:r>
            <w:proofErr w:type="spellEnd"/>
            <w:r w:rsidRPr="00074CA2">
              <w:rPr>
                <w:rFonts w:ascii="Times New Roman" w:eastAsia="Calibri" w:hAnsi="Times New Roman"/>
                <w:sz w:val="22"/>
                <w:szCs w:val="22"/>
              </w:rPr>
              <w:tab/>
            </w:r>
            <w:r w:rsidR="00937C85"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ofertanţii</w:t>
            </w:r>
            <w:proofErr w:type="spellEnd"/>
            <w:r w:rsidR="00937C85"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străini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înregistraţi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în</w:t>
            </w:r>
            <w:proofErr w:type="spellEnd"/>
            <w:r w:rsidRPr="00074CA2">
              <w:rPr>
                <w:rFonts w:ascii="Times New Roman" w:eastAsia="Calibri" w:hAnsi="Times New Roman"/>
                <w:sz w:val="22"/>
                <w:szCs w:val="22"/>
              </w:rPr>
              <w:t xml:space="preserve"> afara </w:t>
            </w:r>
            <w:proofErr w:type="spellStart"/>
            <w:r w:rsidRPr="00074CA2">
              <w:rPr>
                <w:rFonts w:ascii="Times New Roman" w:eastAsia="Calibri" w:hAnsi="Times New Roman"/>
                <w:sz w:val="22"/>
                <w:szCs w:val="22"/>
              </w:rPr>
              <w:t>României</w:t>
            </w:r>
            <w:proofErr w:type="spellEnd"/>
            <w:r w:rsidRPr="00074CA2">
              <w:rPr>
                <w:rFonts w:ascii="Times New Roman" w:eastAsia="Calibri" w:hAnsi="Times New Roman"/>
                <w:sz w:val="22"/>
                <w:szCs w:val="22"/>
              </w:rPr>
              <w:t xml:space="preserve">, se </w:t>
            </w:r>
            <w:proofErr w:type="spellStart"/>
            <w:r w:rsidRPr="00074CA2">
              <w:rPr>
                <w:rFonts w:ascii="Times New Roman" w:eastAsia="Calibri" w:hAnsi="Times New Roman"/>
                <w:sz w:val="22"/>
                <w:szCs w:val="22"/>
              </w:rPr>
              <w:t>vor</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depune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documente</w:t>
            </w:r>
            <w:proofErr w:type="spellEnd"/>
            <w:r w:rsidRPr="00074CA2">
              <w:rPr>
                <w:rFonts w:ascii="Times New Roman" w:eastAsia="Calibri" w:hAnsi="Times New Roman"/>
                <w:sz w:val="22"/>
                <w:szCs w:val="22"/>
              </w:rPr>
              <w:t xml:space="preserve"> justificative, certificate </w:t>
            </w:r>
            <w:proofErr w:type="spellStart"/>
            <w:r w:rsidRPr="00074CA2">
              <w:rPr>
                <w:rFonts w:ascii="Times New Roman" w:eastAsia="Calibri" w:hAnsi="Times New Roman"/>
                <w:sz w:val="22"/>
                <w:szCs w:val="22"/>
              </w:rPr>
              <w:t>sau</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alte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înscrisuri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eliberate</w:t>
            </w:r>
            <w:proofErr w:type="spellEnd"/>
            <w:r w:rsidRPr="00074CA2">
              <w:rPr>
                <w:rFonts w:ascii="Times New Roman" w:eastAsia="Calibri" w:hAnsi="Times New Roman"/>
                <w:sz w:val="22"/>
                <w:szCs w:val="22"/>
              </w:rPr>
              <w:t xml:space="preserve"> de </w:t>
            </w:r>
            <w:proofErr w:type="spellStart"/>
            <w:r w:rsidRPr="00074CA2">
              <w:rPr>
                <w:rFonts w:ascii="Times New Roman" w:eastAsia="Calibri" w:hAnsi="Times New Roman"/>
                <w:sz w:val="22"/>
                <w:szCs w:val="22"/>
              </w:rPr>
              <w:t>autoritatea</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responsabilă</w:t>
            </w:r>
            <w:proofErr w:type="spellEnd"/>
            <w:r w:rsidRPr="00074CA2">
              <w:rPr>
                <w:rFonts w:ascii="Times New Roman" w:eastAsia="Calibri" w:hAnsi="Times New Roman"/>
                <w:sz w:val="22"/>
                <w:szCs w:val="22"/>
              </w:rPr>
              <w:t xml:space="preserve"> de </w:t>
            </w:r>
            <w:proofErr w:type="spellStart"/>
            <w:r w:rsidRPr="00074CA2">
              <w:rPr>
                <w:rFonts w:ascii="Times New Roman" w:eastAsia="Calibri" w:hAnsi="Times New Roman"/>
                <w:sz w:val="22"/>
                <w:szCs w:val="22"/>
              </w:rPr>
              <w:t>datele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beneficiarului</w:t>
            </w:r>
            <w:proofErr w:type="spellEnd"/>
            <w:r w:rsidRPr="00074CA2">
              <w:rPr>
                <w:rFonts w:ascii="Times New Roman" w:eastAsia="Calibri" w:hAnsi="Times New Roman"/>
                <w:sz w:val="22"/>
                <w:szCs w:val="22"/>
              </w:rPr>
              <w:t xml:space="preserve"> real din </w:t>
            </w:r>
            <w:proofErr w:type="spellStart"/>
            <w:r w:rsidRPr="00074CA2">
              <w:rPr>
                <w:rFonts w:ascii="Times New Roman" w:eastAsia="Calibri" w:hAnsi="Times New Roman"/>
                <w:sz w:val="22"/>
                <w:szCs w:val="22"/>
              </w:rPr>
              <w:t>ţara</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ofertantului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însoţit</w:t>
            </w:r>
            <w:proofErr w:type="spellEnd"/>
            <w:r w:rsidRPr="00074CA2">
              <w:rPr>
                <w:rFonts w:ascii="Times New Roman" w:eastAsia="Calibri" w:hAnsi="Times New Roman"/>
                <w:sz w:val="22"/>
                <w:szCs w:val="22"/>
              </w:rPr>
              <w:t xml:space="preserve"> de </w:t>
            </w:r>
            <w:proofErr w:type="spellStart"/>
            <w:r w:rsidRPr="00074CA2">
              <w:rPr>
                <w:rFonts w:ascii="Times New Roman" w:eastAsia="Calibri" w:hAnsi="Times New Roman"/>
                <w:sz w:val="22"/>
                <w:szCs w:val="22"/>
              </w:rPr>
              <w:t>traducerea</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în</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limba</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română</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certificată</w:t>
            </w:r>
            <w:proofErr w:type="spellEnd"/>
            <w:r w:rsidRPr="00074CA2">
              <w:rPr>
                <w:rFonts w:ascii="Times New Roman" w:eastAsia="Calibri" w:hAnsi="Times New Roman"/>
                <w:sz w:val="22"/>
                <w:szCs w:val="22"/>
              </w:rPr>
              <w:t xml:space="preserve"> de </w:t>
            </w:r>
            <w:proofErr w:type="spellStart"/>
            <w:r w:rsidRPr="00074CA2">
              <w:rPr>
                <w:rFonts w:ascii="Times New Roman" w:eastAsia="Calibri" w:hAnsi="Times New Roman"/>
                <w:sz w:val="22"/>
                <w:szCs w:val="22"/>
              </w:rPr>
              <w:t>traducători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autorizaţi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în</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condiţiile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legii</w:t>
            </w:r>
            <w:proofErr w:type="spellEnd"/>
            <w:r w:rsidRPr="00074CA2">
              <w:rPr>
                <w:rFonts w:ascii="Times New Roman" w:eastAsia="Calibri" w:hAnsi="Times New Roman"/>
                <w:sz w:val="22"/>
                <w:szCs w:val="22"/>
              </w:rPr>
              <w:t>;</w:t>
            </w:r>
          </w:p>
          <w:p w14:paraId="773C6ABD" w14:textId="36C78217" w:rsidR="001B60AA" w:rsidRPr="00074CA2" w:rsidRDefault="001B60AA" w:rsidP="00074CA2">
            <w:pPr>
              <w:pStyle w:val="NoSpacing"/>
              <w:ind w:right="88"/>
              <w:jc w:val="both"/>
              <w:rPr>
                <w:rFonts w:ascii="Times New Roman" w:hAnsi="Times New Roman"/>
                <w:b/>
                <w:sz w:val="22"/>
                <w:szCs w:val="22"/>
                <w:lang w:val="ro-RO"/>
              </w:rPr>
            </w:pPr>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pentru</w:t>
            </w:r>
            <w:proofErr w:type="spellEnd"/>
            <w:r w:rsidR="00937C85"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ofertanţii</w:t>
            </w:r>
            <w:proofErr w:type="spellEnd"/>
            <w:r w:rsidR="00074CA2" w:rsidRPr="00074CA2">
              <w:rPr>
                <w:rFonts w:ascii="Times New Roman" w:eastAsia="Calibri" w:hAnsi="Times New Roman"/>
                <w:sz w:val="22"/>
                <w:szCs w:val="22"/>
              </w:rPr>
              <w:t xml:space="preserve"> </w:t>
            </w:r>
            <w:r w:rsidRPr="00074CA2">
              <w:rPr>
                <w:rFonts w:ascii="Times New Roman" w:eastAsia="Calibri" w:hAnsi="Times New Roman"/>
                <w:sz w:val="22"/>
                <w:szCs w:val="22"/>
              </w:rPr>
              <w:t xml:space="preserve">de </w:t>
            </w:r>
            <w:proofErr w:type="spellStart"/>
            <w:r w:rsidRPr="00074CA2">
              <w:rPr>
                <w:rFonts w:ascii="Times New Roman" w:eastAsia="Calibri" w:hAnsi="Times New Roman"/>
                <w:sz w:val="22"/>
                <w:szCs w:val="22"/>
              </w:rPr>
              <w:t>tipul</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asociaţiilor</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si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fundaţiilor</w:t>
            </w:r>
            <w:proofErr w:type="spellEnd"/>
            <w:r w:rsidRPr="00074CA2">
              <w:rPr>
                <w:rFonts w:ascii="Times New Roman" w:eastAsia="Calibri" w:hAnsi="Times New Roman"/>
                <w:sz w:val="22"/>
                <w:szCs w:val="22"/>
              </w:rPr>
              <w:t xml:space="preserve">, se </w:t>
            </w:r>
            <w:proofErr w:type="spellStart"/>
            <w:r w:rsidRPr="00074CA2">
              <w:rPr>
                <w:rFonts w:ascii="Times New Roman" w:eastAsia="Calibri" w:hAnsi="Times New Roman"/>
                <w:sz w:val="22"/>
                <w:szCs w:val="22"/>
              </w:rPr>
              <w:t>va</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depune</w:t>
            </w:r>
            <w:proofErr w:type="spellEnd"/>
            <w:r w:rsidRPr="00074CA2">
              <w:rPr>
                <w:rFonts w:ascii="Times New Roman" w:eastAsia="Calibri" w:hAnsi="Times New Roman"/>
                <w:sz w:val="22"/>
                <w:szCs w:val="22"/>
              </w:rPr>
              <w:t xml:space="preserve"> un extras de la </w:t>
            </w:r>
            <w:proofErr w:type="spellStart"/>
            <w:r w:rsidRPr="00074CA2">
              <w:rPr>
                <w:rFonts w:ascii="Times New Roman" w:eastAsia="Calibri" w:hAnsi="Times New Roman"/>
                <w:sz w:val="22"/>
                <w:szCs w:val="22"/>
              </w:rPr>
              <w:t>Ministerul</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Justiţiei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Registrul</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Naţional</w:t>
            </w:r>
            <w:proofErr w:type="spellEnd"/>
            <w:r w:rsidRPr="00074CA2">
              <w:rPr>
                <w:rFonts w:ascii="Times New Roman" w:eastAsia="Calibri" w:hAnsi="Times New Roman"/>
                <w:sz w:val="22"/>
                <w:szCs w:val="22"/>
              </w:rPr>
              <w:t xml:space="preserve"> ONG) </w:t>
            </w:r>
            <w:proofErr w:type="spellStart"/>
            <w:r w:rsidRPr="00074CA2">
              <w:rPr>
                <w:rFonts w:ascii="Times New Roman" w:eastAsia="Calibri" w:hAnsi="Times New Roman"/>
                <w:sz w:val="22"/>
                <w:szCs w:val="22"/>
              </w:rPr>
              <w:t>privind</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beneficiarii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reali</w:t>
            </w:r>
            <w:proofErr w:type="spellEnd"/>
            <w:r w:rsidRPr="00074CA2">
              <w:rPr>
                <w:rFonts w:ascii="Times New Roman" w:eastAsia="Calibri" w:hAnsi="Times New Roman"/>
                <w:sz w:val="22"/>
                <w:szCs w:val="22"/>
              </w:rPr>
              <w:t xml:space="preserve"> ai </w:t>
            </w:r>
            <w:proofErr w:type="spellStart"/>
            <w:r w:rsidRPr="00074CA2">
              <w:rPr>
                <w:rFonts w:ascii="Times New Roman" w:eastAsia="Calibri" w:hAnsi="Times New Roman"/>
                <w:sz w:val="22"/>
                <w:szCs w:val="22"/>
              </w:rPr>
              <w:t>asociaţiei</w:t>
            </w:r>
            <w:proofErr w:type="spellEnd"/>
            <w:r w:rsidRPr="00074CA2">
              <w:rPr>
                <w:rFonts w:ascii="Times New Roman" w:eastAsia="Calibri" w:hAnsi="Times New Roman"/>
                <w:sz w:val="22"/>
                <w:szCs w:val="22"/>
              </w:rPr>
              <w:t>/</w:t>
            </w:r>
            <w:proofErr w:type="spellStart"/>
            <w:r w:rsidRPr="00074CA2">
              <w:rPr>
                <w:rFonts w:ascii="Times New Roman" w:eastAsia="Calibri" w:hAnsi="Times New Roman"/>
                <w:sz w:val="22"/>
                <w:szCs w:val="22"/>
              </w:rPr>
              <w:t>fundaţiei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în</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cazul</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în</w:t>
            </w:r>
            <w:proofErr w:type="spellEnd"/>
            <w:r w:rsidRPr="00074CA2">
              <w:rPr>
                <w:rFonts w:ascii="Times New Roman" w:eastAsia="Calibri" w:hAnsi="Times New Roman"/>
                <w:sz w:val="22"/>
                <w:szCs w:val="22"/>
              </w:rPr>
              <w:t xml:space="preserve"> care </w:t>
            </w:r>
            <w:proofErr w:type="spellStart"/>
            <w:r w:rsidRPr="00074CA2">
              <w:rPr>
                <w:rFonts w:ascii="Times New Roman" w:eastAsia="Calibri" w:hAnsi="Times New Roman"/>
                <w:sz w:val="22"/>
                <w:szCs w:val="22"/>
              </w:rPr>
              <w:t>asociaţia</w:t>
            </w:r>
            <w:proofErr w:type="spellEnd"/>
            <w:r w:rsidRPr="00074CA2">
              <w:rPr>
                <w:rFonts w:ascii="Times New Roman" w:eastAsia="Calibri" w:hAnsi="Times New Roman"/>
                <w:sz w:val="22"/>
                <w:szCs w:val="22"/>
              </w:rPr>
              <w:t>/</w:t>
            </w:r>
            <w:proofErr w:type="spellStart"/>
            <w:r w:rsidRPr="00074CA2">
              <w:rPr>
                <w:rFonts w:ascii="Times New Roman" w:eastAsia="Calibri" w:hAnsi="Times New Roman"/>
                <w:sz w:val="22"/>
                <w:szCs w:val="22"/>
              </w:rPr>
              <w:t>fundaţia</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este</w:t>
            </w:r>
            <w:proofErr w:type="spellEnd"/>
            <w:r w:rsidRPr="00074CA2">
              <w:rPr>
                <w:rFonts w:ascii="Times New Roman" w:eastAsia="Calibri" w:hAnsi="Times New Roman"/>
                <w:sz w:val="22"/>
                <w:szCs w:val="22"/>
              </w:rPr>
              <w:t xml:space="preserve"> o </w:t>
            </w:r>
            <w:proofErr w:type="spellStart"/>
            <w:r w:rsidRPr="00074CA2">
              <w:rPr>
                <w:rFonts w:ascii="Times New Roman" w:eastAsia="Calibri" w:hAnsi="Times New Roman"/>
                <w:sz w:val="22"/>
                <w:szCs w:val="22"/>
              </w:rPr>
              <w:t>entitate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străină</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sau</w:t>
            </w:r>
            <w:proofErr w:type="spellEnd"/>
            <w:r w:rsidRPr="00074CA2">
              <w:rPr>
                <w:rFonts w:ascii="Times New Roman" w:eastAsia="Calibri" w:hAnsi="Times New Roman"/>
                <w:sz w:val="22"/>
                <w:szCs w:val="22"/>
              </w:rPr>
              <w:t xml:space="preserve"> are </w:t>
            </w:r>
            <w:proofErr w:type="spellStart"/>
            <w:r w:rsidRPr="00074CA2">
              <w:rPr>
                <w:rFonts w:ascii="Times New Roman" w:eastAsia="Calibri" w:hAnsi="Times New Roman"/>
                <w:sz w:val="22"/>
                <w:szCs w:val="22"/>
              </w:rPr>
              <w:t>beneficiari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reali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persoane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străine</w:t>
            </w:r>
            <w:proofErr w:type="spellEnd"/>
            <w:r w:rsidRPr="00074CA2">
              <w:rPr>
                <w:rFonts w:ascii="Times New Roman" w:eastAsia="Calibri" w:hAnsi="Times New Roman"/>
                <w:sz w:val="22"/>
                <w:szCs w:val="22"/>
              </w:rPr>
              <w:t xml:space="preserve">, se </w:t>
            </w:r>
            <w:proofErr w:type="spellStart"/>
            <w:r w:rsidRPr="00074CA2">
              <w:rPr>
                <w:rFonts w:ascii="Times New Roman" w:eastAsia="Calibri" w:hAnsi="Times New Roman"/>
                <w:sz w:val="22"/>
                <w:szCs w:val="22"/>
              </w:rPr>
              <w:t>va</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depune</w:t>
            </w:r>
            <w:proofErr w:type="spellEnd"/>
            <w:r w:rsidRPr="00074CA2">
              <w:rPr>
                <w:rFonts w:ascii="Times New Roman" w:eastAsia="Calibri" w:hAnsi="Times New Roman"/>
                <w:sz w:val="22"/>
                <w:szCs w:val="22"/>
              </w:rPr>
              <w:t xml:space="preserve"> o </w:t>
            </w:r>
            <w:proofErr w:type="spellStart"/>
            <w:r w:rsidRPr="00074CA2">
              <w:rPr>
                <w:rFonts w:ascii="Times New Roman" w:eastAsia="Calibri" w:hAnsi="Times New Roman"/>
                <w:sz w:val="22"/>
                <w:szCs w:val="22"/>
              </w:rPr>
              <w:t>declaraţie</w:t>
            </w:r>
            <w:proofErr w:type="spellEnd"/>
            <w:r w:rsidRPr="00074CA2">
              <w:rPr>
                <w:rFonts w:ascii="Times New Roman" w:eastAsia="Calibri" w:hAnsi="Times New Roman"/>
                <w:sz w:val="22"/>
                <w:szCs w:val="22"/>
              </w:rPr>
              <w:t xml:space="preserve"> pe </w:t>
            </w:r>
            <w:proofErr w:type="spellStart"/>
            <w:r w:rsidRPr="00074CA2">
              <w:rPr>
                <w:rFonts w:ascii="Times New Roman" w:eastAsia="Calibri" w:hAnsi="Times New Roman"/>
                <w:sz w:val="22"/>
                <w:szCs w:val="22"/>
              </w:rPr>
              <w:t>proprie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răspundere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dată</w:t>
            </w:r>
            <w:proofErr w:type="spellEnd"/>
            <w:r w:rsidRPr="00074CA2">
              <w:rPr>
                <w:rFonts w:ascii="Times New Roman" w:eastAsia="Calibri" w:hAnsi="Times New Roman"/>
                <w:sz w:val="22"/>
                <w:szCs w:val="22"/>
              </w:rPr>
              <w:t xml:space="preserve"> de </w:t>
            </w:r>
            <w:proofErr w:type="spellStart"/>
            <w:r w:rsidRPr="00074CA2">
              <w:rPr>
                <w:rFonts w:ascii="Times New Roman" w:eastAsia="Calibri" w:hAnsi="Times New Roman"/>
                <w:sz w:val="22"/>
                <w:szCs w:val="22"/>
              </w:rPr>
              <w:t>către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reprezentantul</w:t>
            </w:r>
            <w:proofErr w:type="spellEnd"/>
            <w:r w:rsidRPr="00074CA2">
              <w:rPr>
                <w:rFonts w:ascii="Times New Roman" w:eastAsia="Calibri" w:hAnsi="Times New Roman"/>
                <w:sz w:val="22"/>
                <w:szCs w:val="22"/>
              </w:rPr>
              <w:t xml:space="preserve"> legal/</w:t>
            </w:r>
            <w:proofErr w:type="spellStart"/>
            <w:r w:rsidRPr="00074CA2">
              <w:rPr>
                <w:rFonts w:ascii="Times New Roman" w:eastAsia="Calibri" w:hAnsi="Times New Roman"/>
                <w:sz w:val="22"/>
                <w:szCs w:val="22"/>
              </w:rPr>
              <w:t>preşedinte</w:t>
            </w:r>
            <w:proofErr w:type="spellEnd"/>
            <w:r w:rsidRPr="00074CA2">
              <w:rPr>
                <w:rFonts w:ascii="Times New Roman" w:eastAsia="Calibri" w:hAnsi="Times New Roman"/>
                <w:sz w:val="22"/>
                <w:szCs w:val="22"/>
              </w:rPr>
              <w:t xml:space="preserve">, conform </w:t>
            </w:r>
            <w:proofErr w:type="spellStart"/>
            <w:r w:rsidRPr="00074CA2">
              <w:rPr>
                <w:rFonts w:ascii="Times New Roman" w:eastAsia="Calibri" w:hAnsi="Times New Roman"/>
                <w:sz w:val="22"/>
                <w:szCs w:val="22"/>
              </w:rPr>
              <w:t>prevederilor</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articolului</w:t>
            </w:r>
            <w:proofErr w:type="spellEnd"/>
            <w:r w:rsidRPr="00074CA2">
              <w:rPr>
                <w:rFonts w:ascii="Times New Roman" w:eastAsia="Calibri" w:hAnsi="Times New Roman"/>
                <w:sz w:val="22"/>
                <w:szCs w:val="22"/>
              </w:rPr>
              <w:t xml:space="preserve"> 326 din </w:t>
            </w:r>
            <w:proofErr w:type="spellStart"/>
            <w:r w:rsidRPr="00074CA2">
              <w:rPr>
                <w:rFonts w:ascii="Times New Roman" w:eastAsia="Calibri" w:hAnsi="Times New Roman"/>
                <w:sz w:val="22"/>
                <w:szCs w:val="22"/>
              </w:rPr>
              <w:t>Codul</w:t>
            </w:r>
            <w:proofErr w:type="spellEnd"/>
            <w:r w:rsidRPr="00074CA2">
              <w:rPr>
                <w:rFonts w:ascii="Times New Roman" w:eastAsia="Calibri" w:hAnsi="Times New Roman"/>
                <w:sz w:val="22"/>
                <w:szCs w:val="22"/>
              </w:rPr>
              <w:t xml:space="preserve"> Penal </w:t>
            </w:r>
            <w:proofErr w:type="spellStart"/>
            <w:r w:rsidRPr="00074CA2">
              <w:rPr>
                <w:rFonts w:ascii="Times New Roman" w:eastAsia="Calibri" w:hAnsi="Times New Roman"/>
                <w:sz w:val="22"/>
                <w:szCs w:val="22"/>
              </w:rPr>
              <w:t>privind</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falsul</w:t>
            </w:r>
            <w:proofErr w:type="spellEnd"/>
            <w:r w:rsidRPr="00074CA2">
              <w:rPr>
                <w:rFonts w:ascii="Times New Roman" w:eastAsia="Calibri" w:hAnsi="Times New Roman"/>
                <w:sz w:val="22"/>
                <w:szCs w:val="22"/>
              </w:rPr>
              <w:t xml:space="preserve"> in </w:t>
            </w:r>
            <w:proofErr w:type="spellStart"/>
            <w:r w:rsidRPr="00074CA2">
              <w:rPr>
                <w:rFonts w:ascii="Times New Roman" w:eastAsia="Calibri" w:hAnsi="Times New Roman"/>
                <w:sz w:val="22"/>
                <w:szCs w:val="22"/>
              </w:rPr>
              <w:t>declaraţii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ce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va</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conţine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datele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privind</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beneficiarii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reali</w:t>
            </w:r>
            <w:proofErr w:type="spellEnd"/>
            <w:r w:rsidRPr="00074CA2">
              <w:rPr>
                <w:rFonts w:ascii="Times New Roman" w:eastAsia="Calibri" w:hAnsi="Times New Roman"/>
                <w:sz w:val="22"/>
                <w:szCs w:val="22"/>
              </w:rPr>
              <w:t xml:space="preserve"> ai </w:t>
            </w:r>
            <w:proofErr w:type="spellStart"/>
            <w:r w:rsidRPr="00074CA2">
              <w:rPr>
                <w:rFonts w:ascii="Times New Roman" w:eastAsia="Calibri" w:hAnsi="Times New Roman"/>
                <w:sz w:val="22"/>
                <w:szCs w:val="22"/>
              </w:rPr>
              <w:t>entităţilor</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juridice</w:t>
            </w:r>
            <w:proofErr w:type="spellEnd"/>
            <w:r w:rsidRPr="00074CA2">
              <w:rPr>
                <w:rFonts w:ascii="Times New Roman" w:eastAsia="Calibri" w:hAnsi="Times New Roman"/>
                <w:sz w:val="22"/>
                <w:szCs w:val="22"/>
              </w:rPr>
              <w:t xml:space="preserve"> (cel </w:t>
            </w:r>
            <w:proofErr w:type="spellStart"/>
            <w:r w:rsidRPr="00074CA2">
              <w:rPr>
                <w:rFonts w:ascii="Times New Roman" w:eastAsia="Calibri" w:hAnsi="Times New Roman"/>
                <w:sz w:val="22"/>
                <w:szCs w:val="22"/>
              </w:rPr>
              <w:t>puţin</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numele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prenumele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si</w:t>
            </w:r>
            <w:proofErr w:type="spellEnd"/>
            <w:r w:rsidRPr="00074CA2">
              <w:rPr>
                <w:rFonts w:ascii="Times New Roman" w:eastAsia="Calibri" w:hAnsi="Times New Roman"/>
                <w:sz w:val="22"/>
                <w:szCs w:val="22"/>
              </w:rPr>
              <w:t xml:space="preserve"> data </w:t>
            </w:r>
            <w:proofErr w:type="spellStart"/>
            <w:r w:rsidRPr="00074CA2">
              <w:rPr>
                <w:rFonts w:ascii="Times New Roman" w:eastAsia="Calibri" w:hAnsi="Times New Roman"/>
                <w:sz w:val="22"/>
                <w:szCs w:val="22"/>
              </w:rPr>
              <w:t>naşterii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în</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conformitate</w:t>
            </w:r>
            <w:proofErr w:type="spellEnd"/>
            <w:r w:rsidRPr="00074CA2">
              <w:rPr>
                <w:rFonts w:ascii="Times New Roman" w:eastAsia="Calibri" w:hAnsi="Times New Roman"/>
                <w:sz w:val="22"/>
                <w:szCs w:val="22"/>
              </w:rPr>
              <w:t xml:space="preserve"> cu </w:t>
            </w:r>
            <w:proofErr w:type="spellStart"/>
            <w:r w:rsidRPr="00074CA2">
              <w:rPr>
                <w:rFonts w:ascii="Times New Roman" w:eastAsia="Calibri" w:hAnsi="Times New Roman"/>
                <w:sz w:val="22"/>
                <w:szCs w:val="22"/>
              </w:rPr>
              <w:t>Legea</w:t>
            </w:r>
            <w:proofErr w:type="spellEnd"/>
            <w:r w:rsidRPr="00074CA2">
              <w:rPr>
                <w:rFonts w:ascii="Times New Roman" w:eastAsia="Calibri" w:hAnsi="Times New Roman"/>
                <w:sz w:val="22"/>
                <w:szCs w:val="22"/>
              </w:rPr>
              <w:t xml:space="preserve"> 129/2019, cu </w:t>
            </w:r>
            <w:proofErr w:type="spellStart"/>
            <w:r w:rsidRPr="00074CA2">
              <w:rPr>
                <w:rFonts w:ascii="Times New Roman" w:eastAsia="Calibri" w:hAnsi="Times New Roman"/>
                <w:sz w:val="22"/>
                <w:szCs w:val="22"/>
              </w:rPr>
              <w:t>completările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si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modificările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ulterioare</w:t>
            </w:r>
            <w:proofErr w:type="spellEnd"/>
            <w:r w:rsidRPr="00074CA2">
              <w:rPr>
                <w:rFonts w:ascii="Times New Roman" w:eastAsia="Calibri" w:hAnsi="Times New Roman"/>
                <w:sz w:val="22"/>
                <w:szCs w:val="22"/>
              </w:rPr>
              <w:t>.</w:t>
            </w:r>
          </w:p>
        </w:tc>
        <w:tc>
          <w:tcPr>
            <w:tcW w:w="5332" w:type="dxa"/>
            <w:tcMar>
              <w:left w:w="57" w:type="dxa"/>
              <w:right w:w="57" w:type="dxa"/>
            </w:tcMar>
          </w:tcPr>
          <w:p w14:paraId="63D7D2B0" w14:textId="3A79D377" w:rsidR="00583727" w:rsidRPr="00074CA2" w:rsidRDefault="00583727" w:rsidP="00074CA2">
            <w:pPr>
              <w:pStyle w:val="Heading2"/>
              <w:numPr>
                <w:ilvl w:val="0"/>
                <w:numId w:val="0"/>
              </w:numPr>
              <w:rPr>
                <w:rFonts w:ascii="Times New Roman" w:hAnsi="Times New Roman"/>
                <w:i/>
                <w:iCs/>
                <w:caps/>
                <w:sz w:val="22"/>
              </w:rPr>
            </w:pPr>
            <w:r w:rsidRPr="00074CA2">
              <w:rPr>
                <w:rFonts w:ascii="Times New Roman" w:hAnsi="Times New Roman"/>
                <w:i/>
                <w:iCs/>
                <w:sz w:val="22"/>
                <w:highlight w:val="yellow"/>
              </w:rPr>
              <w:lastRenderedPageBreak/>
              <w:t xml:space="preserve">Ofertantul </w:t>
            </w:r>
            <w:r w:rsidR="00496BEE" w:rsidRPr="00074CA2">
              <w:rPr>
                <w:rFonts w:ascii="Times New Roman" w:hAnsi="Times New Roman"/>
                <w:i/>
                <w:iCs/>
                <w:sz w:val="22"/>
                <w:highlight w:val="yellow"/>
              </w:rPr>
              <w:t xml:space="preserve">declarat câștigător </w:t>
            </w:r>
            <w:r w:rsidRPr="00074CA2">
              <w:rPr>
                <w:rFonts w:ascii="Times New Roman" w:hAnsi="Times New Roman"/>
                <w:i/>
                <w:iCs/>
                <w:sz w:val="22"/>
                <w:highlight w:val="yellow"/>
              </w:rPr>
              <w:t xml:space="preserve">va depune </w:t>
            </w:r>
            <w:r w:rsidR="00496BEE" w:rsidRPr="00074CA2">
              <w:rPr>
                <w:rFonts w:ascii="Times New Roman" w:hAnsi="Times New Roman"/>
                <w:i/>
                <w:iCs/>
                <w:sz w:val="22"/>
                <w:highlight w:val="yellow"/>
              </w:rPr>
              <w:t>F</w:t>
            </w:r>
            <w:r w:rsidRPr="00074CA2">
              <w:rPr>
                <w:rFonts w:ascii="Times New Roman" w:hAnsi="Times New Roman"/>
                <w:i/>
                <w:iCs/>
                <w:sz w:val="22"/>
                <w:highlight w:val="yellow"/>
              </w:rPr>
              <w:t>ormularul nr.</w:t>
            </w:r>
            <w:r w:rsidRPr="00074CA2">
              <w:rPr>
                <w:rFonts w:ascii="Times New Roman" w:hAnsi="Times New Roman"/>
                <w:i/>
                <w:iCs/>
                <w:caps/>
                <w:sz w:val="22"/>
                <w:highlight w:val="yellow"/>
              </w:rPr>
              <w:t xml:space="preserve"> </w:t>
            </w:r>
            <w:r w:rsidR="00496BEE" w:rsidRPr="00074CA2">
              <w:rPr>
                <w:rFonts w:ascii="Times New Roman" w:hAnsi="Times New Roman"/>
                <w:i/>
                <w:iCs/>
                <w:caps/>
                <w:sz w:val="22"/>
                <w:highlight w:val="yellow"/>
              </w:rPr>
              <w:t>6</w:t>
            </w:r>
            <w:r w:rsidR="00305007" w:rsidRPr="00074CA2">
              <w:rPr>
                <w:rFonts w:ascii="Times New Roman" w:hAnsi="Times New Roman"/>
                <w:i/>
                <w:iCs/>
                <w:caps/>
                <w:sz w:val="22"/>
                <w:highlight w:val="yellow"/>
              </w:rPr>
              <w:t xml:space="preserve"> </w:t>
            </w:r>
            <w:r w:rsidR="00496BEE" w:rsidRPr="00074CA2">
              <w:rPr>
                <w:rFonts w:ascii="Times New Roman" w:hAnsi="Times New Roman"/>
                <w:bCs/>
                <w:i/>
                <w:iCs/>
                <w:sz w:val="22"/>
                <w:highlight w:val="yellow"/>
              </w:rPr>
              <w:t>ș</w:t>
            </w:r>
            <w:r w:rsidRPr="00074CA2">
              <w:rPr>
                <w:rFonts w:ascii="Times New Roman" w:hAnsi="Times New Roman"/>
                <w:bCs/>
                <w:i/>
                <w:iCs/>
                <w:sz w:val="22"/>
                <w:highlight w:val="yellow"/>
              </w:rPr>
              <w:t xml:space="preserve">i </w:t>
            </w:r>
            <w:r w:rsidRPr="00074CA2">
              <w:rPr>
                <w:rFonts w:ascii="Times New Roman" w:hAnsi="Times New Roman"/>
                <w:i/>
                <w:iCs/>
                <w:sz w:val="22"/>
                <w:highlight w:val="yellow"/>
              </w:rPr>
              <w:t>Certificatul privind beneficiarii reali pentru operatorul economic, emis de Oficiul Național al Registrului Comerțului</w:t>
            </w:r>
          </w:p>
        </w:tc>
      </w:tr>
      <w:tr w:rsidR="00AC27AE" w:rsidRPr="00074CA2" w14:paraId="192E133C" w14:textId="77777777" w:rsidTr="00937C85">
        <w:trPr>
          <w:trHeight w:val="566"/>
          <w:jc w:val="center"/>
        </w:trPr>
        <w:tc>
          <w:tcPr>
            <w:tcW w:w="704" w:type="dxa"/>
            <w:tcMar>
              <w:left w:w="57" w:type="dxa"/>
              <w:right w:w="57" w:type="dxa"/>
            </w:tcMar>
          </w:tcPr>
          <w:p w14:paraId="725C1932" w14:textId="36ABCCD4" w:rsidR="00AC27AE" w:rsidRPr="00074CA2" w:rsidRDefault="00AC27AE" w:rsidP="00074CA2">
            <w:pPr>
              <w:jc w:val="center"/>
              <w:rPr>
                <w:rFonts w:ascii="Times New Roman" w:hAnsi="Times New Roman"/>
                <w:sz w:val="22"/>
                <w:szCs w:val="22"/>
              </w:rPr>
            </w:pPr>
            <w:r w:rsidRPr="00074CA2">
              <w:rPr>
                <w:rFonts w:ascii="Times New Roman" w:hAnsi="Times New Roman"/>
                <w:sz w:val="22"/>
                <w:szCs w:val="22"/>
              </w:rPr>
              <w:t>6</w:t>
            </w:r>
          </w:p>
        </w:tc>
        <w:tc>
          <w:tcPr>
            <w:tcW w:w="8080" w:type="dxa"/>
            <w:tcMar>
              <w:left w:w="57" w:type="dxa"/>
              <w:right w:w="57" w:type="dxa"/>
            </w:tcMar>
          </w:tcPr>
          <w:p w14:paraId="637E779B" w14:textId="77777777" w:rsidR="00AC27AE" w:rsidRPr="00074CA2" w:rsidRDefault="00AC27AE" w:rsidP="00074CA2">
            <w:pPr>
              <w:widowControl w:val="0"/>
              <w:jc w:val="both"/>
              <w:rPr>
                <w:rFonts w:ascii="Times New Roman" w:eastAsia="Calibri" w:hAnsi="Times New Roman"/>
                <w:b/>
                <w:sz w:val="22"/>
                <w:szCs w:val="22"/>
              </w:rPr>
            </w:pPr>
            <w:r w:rsidRPr="00074CA2">
              <w:rPr>
                <w:rFonts w:ascii="Times New Roman" w:eastAsia="Calibri" w:hAnsi="Times New Roman"/>
                <w:b/>
                <w:sz w:val="22"/>
                <w:szCs w:val="22"/>
              </w:rPr>
              <w:t xml:space="preserve">CONDIȚII IMPUSE PENTRU SECURITATEA ȘI SĂNĂTATEA ÎN MUNCĂ ȘI PROTECȚIA MUNCII </w:t>
            </w:r>
          </w:p>
          <w:p w14:paraId="523F85E1" w14:textId="1ED67E2E" w:rsidR="00AC27AE" w:rsidRPr="00074CA2" w:rsidRDefault="00AC27AE" w:rsidP="00074CA2">
            <w:pPr>
              <w:widowControl w:val="0"/>
              <w:jc w:val="both"/>
              <w:rPr>
                <w:rFonts w:ascii="Times New Roman" w:hAnsi="Times New Roman"/>
                <w:b/>
                <w:sz w:val="22"/>
                <w:szCs w:val="22"/>
                <w:lang w:val="ro-RO"/>
              </w:rPr>
            </w:pPr>
            <w:proofErr w:type="spellStart"/>
            <w:r w:rsidRPr="00074CA2">
              <w:rPr>
                <w:rFonts w:ascii="Times New Roman" w:eastAsia="Calibri" w:hAnsi="Times New Roman"/>
                <w:sz w:val="22"/>
                <w:szCs w:val="22"/>
              </w:rPr>
              <w:t>Furnizorul</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trebuie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să</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respecte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cerinţele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legale</w:t>
            </w:r>
            <w:proofErr w:type="spellEnd"/>
            <w:r w:rsidRPr="00074CA2">
              <w:rPr>
                <w:rFonts w:ascii="Times New Roman" w:eastAsia="Calibri" w:hAnsi="Times New Roman"/>
                <w:sz w:val="22"/>
                <w:szCs w:val="22"/>
              </w:rPr>
              <w:t xml:space="preserve"> de </w:t>
            </w:r>
            <w:proofErr w:type="spellStart"/>
            <w:r w:rsidRPr="00074CA2">
              <w:rPr>
                <w:rFonts w:ascii="Times New Roman" w:eastAsia="Calibri" w:hAnsi="Times New Roman"/>
                <w:sz w:val="22"/>
                <w:szCs w:val="22"/>
              </w:rPr>
              <w:t>securitate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şi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sănătate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în</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muncă</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prevăzute</w:t>
            </w:r>
            <w:proofErr w:type="spellEnd"/>
            <w:r w:rsidRPr="00074CA2">
              <w:rPr>
                <w:rFonts w:ascii="Times New Roman" w:eastAsia="Calibri" w:hAnsi="Times New Roman"/>
                <w:sz w:val="22"/>
                <w:szCs w:val="22"/>
              </w:rPr>
              <w:t xml:space="preserve"> de </w:t>
            </w:r>
            <w:proofErr w:type="spellStart"/>
            <w:r w:rsidRPr="00074CA2">
              <w:rPr>
                <w:rFonts w:ascii="Times New Roman" w:eastAsia="Calibri" w:hAnsi="Times New Roman"/>
                <w:sz w:val="22"/>
                <w:szCs w:val="22"/>
              </w:rPr>
              <w:t>legislaţia</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în</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vigoare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aplicabilă</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fiind</w:t>
            </w:r>
            <w:proofErr w:type="spellEnd"/>
            <w:r w:rsidRPr="00074CA2">
              <w:rPr>
                <w:rFonts w:ascii="Times New Roman" w:eastAsia="Calibri" w:hAnsi="Times New Roman"/>
                <w:sz w:val="22"/>
                <w:szCs w:val="22"/>
              </w:rPr>
              <w:t xml:space="preserve"> direct </w:t>
            </w:r>
            <w:proofErr w:type="spellStart"/>
            <w:r w:rsidRPr="00074CA2">
              <w:rPr>
                <w:rFonts w:ascii="Times New Roman" w:eastAsia="Calibri" w:hAnsi="Times New Roman"/>
                <w:sz w:val="22"/>
                <w:szCs w:val="22"/>
              </w:rPr>
              <w:t>responsabil</w:t>
            </w:r>
            <w:proofErr w:type="spellEnd"/>
            <w:r w:rsidRPr="00074CA2">
              <w:rPr>
                <w:rFonts w:ascii="Times New Roman" w:eastAsia="Calibri" w:hAnsi="Times New Roman"/>
                <w:sz w:val="22"/>
                <w:szCs w:val="22"/>
              </w:rPr>
              <w:t xml:space="preserve"> de </w:t>
            </w:r>
            <w:proofErr w:type="spellStart"/>
            <w:r w:rsidRPr="00074CA2">
              <w:rPr>
                <w:rFonts w:ascii="Times New Roman" w:eastAsia="Calibri" w:hAnsi="Times New Roman"/>
                <w:sz w:val="22"/>
                <w:szCs w:val="22"/>
              </w:rPr>
              <w:t>consecinţele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nerespectării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acestei</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legislaţii</w:t>
            </w:r>
            <w:proofErr w:type="spellEnd"/>
            <w:r w:rsidRPr="00074CA2">
              <w:rPr>
                <w:rFonts w:ascii="Times New Roman" w:eastAsia="Calibri" w:hAnsi="Times New Roman"/>
                <w:sz w:val="22"/>
                <w:szCs w:val="22"/>
              </w:rPr>
              <w:t>. (</w:t>
            </w:r>
            <w:proofErr w:type="spellStart"/>
            <w:r w:rsidRPr="00074CA2">
              <w:rPr>
                <w:rFonts w:ascii="Times New Roman" w:eastAsia="Calibri" w:hAnsi="Times New Roman"/>
                <w:sz w:val="22"/>
                <w:szCs w:val="22"/>
              </w:rPr>
              <w:t>se</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va</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completea</w:t>
            </w:r>
            <w:proofErr w:type="spellEnd"/>
            <w:r w:rsidRPr="00074CA2">
              <w:rPr>
                <w:rFonts w:ascii="Times New Roman" w:eastAsia="Calibri" w:hAnsi="Times New Roman"/>
                <w:sz w:val="22"/>
                <w:szCs w:val="22"/>
              </w:rPr>
              <w:t xml:space="preserve"> </w:t>
            </w:r>
            <w:proofErr w:type="spellStart"/>
            <w:r w:rsidRPr="00074CA2">
              <w:rPr>
                <w:rFonts w:ascii="Times New Roman" w:eastAsia="Calibri" w:hAnsi="Times New Roman"/>
                <w:sz w:val="22"/>
                <w:szCs w:val="22"/>
              </w:rPr>
              <w:t>Formularul</w:t>
            </w:r>
            <w:proofErr w:type="spellEnd"/>
            <w:r w:rsidRPr="00074CA2">
              <w:rPr>
                <w:rFonts w:ascii="Times New Roman" w:eastAsia="Calibri" w:hAnsi="Times New Roman"/>
                <w:sz w:val="22"/>
                <w:szCs w:val="22"/>
              </w:rPr>
              <w:t xml:space="preserve"> </w:t>
            </w:r>
            <w:r w:rsidRPr="00074CA2">
              <w:rPr>
                <w:rFonts w:ascii="Times New Roman" w:eastAsia="Calibri" w:hAnsi="Times New Roman"/>
                <w:b/>
                <w:sz w:val="22"/>
                <w:szCs w:val="22"/>
              </w:rPr>
              <w:t>DECLARAȚIE PRIVIND SĂNATATEA ȘI SECURITATEA ÎN MUNCĂ</w:t>
            </w:r>
            <w:r w:rsidRPr="00074CA2">
              <w:rPr>
                <w:rFonts w:ascii="Times New Roman" w:eastAsia="Calibri" w:hAnsi="Times New Roman"/>
                <w:b/>
                <w:bCs/>
                <w:sz w:val="22"/>
                <w:szCs w:val="22"/>
              </w:rPr>
              <w:t>).</w:t>
            </w:r>
          </w:p>
        </w:tc>
        <w:tc>
          <w:tcPr>
            <w:tcW w:w="5332" w:type="dxa"/>
            <w:tcMar>
              <w:left w:w="57" w:type="dxa"/>
              <w:right w:w="57" w:type="dxa"/>
            </w:tcMar>
          </w:tcPr>
          <w:p w14:paraId="51044459" w14:textId="20198098" w:rsidR="00AC27AE" w:rsidRPr="00074CA2" w:rsidRDefault="00AC27AE" w:rsidP="00074CA2">
            <w:pPr>
              <w:pStyle w:val="Heading2"/>
              <w:numPr>
                <w:ilvl w:val="0"/>
                <w:numId w:val="0"/>
              </w:numPr>
              <w:rPr>
                <w:rFonts w:ascii="Times New Roman" w:hAnsi="Times New Roman"/>
                <w:i/>
                <w:iCs/>
                <w:sz w:val="22"/>
                <w:highlight w:val="yellow"/>
              </w:rPr>
            </w:pPr>
            <w:r w:rsidRPr="00074CA2">
              <w:rPr>
                <w:rFonts w:ascii="Times New Roman" w:hAnsi="Times New Roman"/>
                <w:i/>
                <w:iCs/>
                <w:sz w:val="22"/>
                <w:highlight w:val="yellow"/>
              </w:rPr>
              <w:t>Ofertantul</w:t>
            </w:r>
            <w:r w:rsidR="00305007" w:rsidRPr="00074CA2">
              <w:rPr>
                <w:rFonts w:ascii="Times New Roman" w:hAnsi="Times New Roman"/>
                <w:i/>
                <w:iCs/>
                <w:sz w:val="22"/>
                <w:highlight w:val="yellow"/>
              </w:rPr>
              <w:t>/subcontractantul</w:t>
            </w:r>
            <w:r w:rsidRPr="00074CA2">
              <w:rPr>
                <w:rFonts w:ascii="Times New Roman" w:hAnsi="Times New Roman"/>
                <w:i/>
                <w:iCs/>
                <w:sz w:val="22"/>
                <w:highlight w:val="yellow"/>
              </w:rPr>
              <w:t xml:space="preserve"> va depune Formularul nr. 4</w:t>
            </w:r>
          </w:p>
          <w:p w14:paraId="2BBEF22F" w14:textId="77777777" w:rsidR="00AC27AE" w:rsidRPr="00074CA2" w:rsidRDefault="00AC27AE" w:rsidP="00074CA2">
            <w:pPr>
              <w:pStyle w:val="Heading2"/>
              <w:numPr>
                <w:ilvl w:val="0"/>
                <w:numId w:val="0"/>
              </w:numPr>
              <w:rPr>
                <w:rFonts w:ascii="Times New Roman" w:hAnsi="Times New Roman"/>
                <w:i/>
                <w:iCs/>
                <w:sz w:val="22"/>
                <w:highlight w:val="yellow"/>
              </w:rPr>
            </w:pPr>
          </w:p>
          <w:p w14:paraId="69FFE62C" w14:textId="575DC579" w:rsidR="00AC27AE" w:rsidRPr="00074CA2" w:rsidRDefault="00AC27AE" w:rsidP="00074CA2">
            <w:pPr>
              <w:spacing w:before="120" w:after="120"/>
              <w:jc w:val="both"/>
              <w:rPr>
                <w:rFonts w:ascii="Times New Roman" w:hAnsi="Times New Roman"/>
                <w:b/>
                <w:i/>
                <w:sz w:val="22"/>
                <w:szCs w:val="22"/>
                <w:highlight w:val="yellow"/>
              </w:rPr>
            </w:pPr>
            <w:r w:rsidRPr="00074CA2">
              <w:rPr>
                <w:rFonts w:ascii="Times New Roman" w:eastAsia="Times New Roman" w:hAnsi="Times New Roman"/>
                <w:b/>
                <w:i/>
                <w:iCs/>
                <w:noProof/>
                <w:sz w:val="22"/>
                <w:szCs w:val="22"/>
                <w:highlight w:val="yellow"/>
                <w:lang w:val="ro-RO"/>
              </w:rPr>
              <w:t xml:space="preserve"> </w:t>
            </w:r>
          </w:p>
        </w:tc>
      </w:tr>
      <w:tr w:rsidR="006C25F4" w:rsidRPr="00074CA2" w14:paraId="23775C62" w14:textId="77777777" w:rsidTr="00937C85">
        <w:trPr>
          <w:trHeight w:val="566"/>
          <w:jc w:val="center"/>
        </w:trPr>
        <w:tc>
          <w:tcPr>
            <w:tcW w:w="704" w:type="dxa"/>
            <w:tcMar>
              <w:left w:w="57" w:type="dxa"/>
              <w:right w:w="57" w:type="dxa"/>
            </w:tcMar>
          </w:tcPr>
          <w:p w14:paraId="78F380C3" w14:textId="351FCDE1" w:rsidR="006C25F4" w:rsidRPr="00074CA2" w:rsidRDefault="006C25F4" w:rsidP="00074CA2">
            <w:pPr>
              <w:jc w:val="center"/>
              <w:rPr>
                <w:rFonts w:ascii="Times New Roman" w:hAnsi="Times New Roman"/>
                <w:sz w:val="22"/>
                <w:szCs w:val="22"/>
              </w:rPr>
            </w:pPr>
            <w:r w:rsidRPr="00074CA2">
              <w:rPr>
                <w:rFonts w:ascii="Times New Roman" w:hAnsi="Times New Roman"/>
                <w:sz w:val="22"/>
                <w:szCs w:val="22"/>
              </w:rPr>
              <w:t>7</w:t>
            </w:r>
          </w:p>
        </w:tc>
        <w:tc>
          <w:tcPr>
            <w:tcW w:w="8080" w:type="dxa"/>
            <w:tcMar>
              <w:left w:w="57" w:type="dxa"/>
              <w:right w:w="57" w:type="dxa"/>
            </w:tcMar>
          </w:tcPr>
          <w:p w14:paraId="08467EBB" w14:textId="77777777" w:rsidR="006C25F4" w:rsidRPr="00074CA2" w:rsidRDefault="006C25F4" w:rsidP="00074CA2">
            <w:pPr>
              <w:suppressAutoHyphens/>
              <w:jc w:val="both"/>
              <w:rPr>
                <w:rFonts w:ascii="Times New Roman" w:eastAsia="Times New Roman" w:hAnsi="Times New Roman"/>
                <w:b/>
                <w:color w:val="000000"/>
                <w:kern w:val="3"/>
                <w:sz w:val="22"/>
                <w:szCs w:val="22"/>
                <w:lang w:val="ro-RO" w:eastAsia="zh-CN"/>
              </w:rPr>
            </w:pPr>
            <w:r w:rsidRPr="00074CA2">
              <w:rPr>
                <w:rFonts w:ascii="Times New Roman" w:eastAsia="Times New Roman" w:hAnsi="Times New Roman"/>
                <w:b/>
                <w:color w:val="000000"/>
                <w:kern w:val="3"/>
                <w:sz w:val="22"/>
                <w:szCs w:val="22"/>
                <w:lang w:val="ro-RO" w:eastAsia="zh-CN"/>
              </w:rPr>
              <w:t>VALABILITATEA OFERTEI</w:t>
            </w:r>
          </w:p>
          <w:p w14:paraId="309FB43F" w14:textId="5C65482E" w:rsidR="006C25F4" w:rsidRPr="00074CA2" w:rsidRDefault="006C25F4" w:rsidP="00074CA2">
            <w:pPr>
              <w:widowControl w:val="0"/>
              <w:jc w:val="both"/>
              <w:rPr>
                <w:rFonts w:ascii="Times New Roman" w:eastAsia="Calibri" w:hAnsi="Times New Roman"/>
                <w:b/>
                <w:sz w:val="22"/>
                <w:szCs w:val="22"/>
              </w:rPr>
            </w:pPr>
            <w:r w:rsidRPr="00074CA2">
              <w:rPr>
                <w:rFonts w:ascii="Times New Roman" w:eastAsia="Times New Roman" w:hAnsi="Times New Roman"/>
                <w:color w:val="000000"/>
                <w:kern w:val="3"/>
                <w:sz w:val="22"/>
                <w:szCs w:val="22"/>
                <w:lang w:val="ro-RO" w:eastAsia="zh-CN"/>
              </w:rPr>
              <w:t>Oferta va fi valabilă pe o perioadă de minim 30 de zile de la data limită pentru depunerea ofertelor comunicată de Autoritatea contractantă în Invitația de participare.</w:t>
            </w:r>
          </w:p>
        </w:tc>
        <w:tc>
          <w:tcPr>
            <w:tcW w:w="5332" w:type="dxa"/>
            <w:tcMar>
              <w:left w:w="57" w:type="dxa"/>
              <w:right w:w="57" w:type="dxa"/>
            </w:tcMar>
          </w:tcPr>
          <w:p w14:paraId="20DCD5AA" w14:textId="77777777" w:rsidR="006C25F4" w:rsidRPr="00074CA2" w:rsidRDefault="006C25F4" w:rsidP="00074CA2">
            <w:pPr>
              <w:spacing w:before="120" w:after="120"/>
              <w:jc w:val="both"/>
              <w:rPr>
                <w:rFonts w:ascii="Times New Roman" w:hAnsi="Times New Roman"/>
                <w:b/>
                <w:i/>
                <w:sz w:val="22"/>
                <w:szCs w:val="22"/>
                <w:highlight w:val="yellow"/>
              </w:rPr>
            </w:pPr>
            <w:r w:rsidRPr="00074CA2">
              <w:rPr>
                <w:rFonts w:ascii="Times New Roman" w:hAnsi="Times New Roman"/>
                <w:b/>
                <w:i/>
                <w:sz w:val="22"/>
                <w:szCs w:val="22"/>
                <w:highlight w:val="yellow"/>
              </w:rPr>
              <w:t xml:space="preserve">SE COMPLETEAZĂ DE CĂTRE OFERTANT CUM RESPECTĂ CERINȚELE MINIMALE SOLICITATE ÎN CAIETUL DE SARCINI </w:t>
            </w:r>
          </w:p>
          <w:p w14:paraId="52FD8B76" w14:textId="77777777" w:rsidR="006C25F4" w:rsidRPr="00074CA2" w:rsidRDefault="006C25F4" w:rsidP="00074CA2">
            <w:pPr>
              <w:spacing w:before="120" w:after="120"/>
              <w:jc w:val="both"/>
              <w:rPr>
                <w:rFonts w:ascii="Times New Roman" w:hAnsi="Times New Roman"/>
                <w:b/>
                <w:i/>
                <w:sz w:val="22"/>
                <w:szCs w:val="22"/>
                <w:highlight w:val="yellow"/>
              </w:rPr>
            </w:pPr>
          </w:p>
          <w:p w14:paraId="79D2B504" w14:textId="64709DB0" w:rsidR="006C25F4" w:rsidRPr="00074CA2" w:rsidRDefault="006C25F4" w:rsidP="00074CA2">
            <w:pPr>
              <w:jc w:val="both"/>
              <w:rPr>
                <w:rFonts w:ascii="Times New Roman" w:hAnsi="Times New Roman"/>
                <w:i/>
                <w:iCs/>
                <w:sz w:val="22"/>
                <w:szCs w:val="22"/>
                <w:highlight w:val="yellow"/>
              </w:rPr>
            </w:pPr>
            <w:r w:rsidRPr="00074CA2">
              <w:rPr>
                <w:rFonts w:ascii="Times New Roman" w:hAnsi="Times New Roman"/>
                <w:b/>
                <w:i/>
                <w:sz w:val="22"/>
                <w:szCs w:val="22"/>
                <w:highlight w:val="yellow"/>
              </w:rPr>
              <w:t>..............................................................</w:t>
            </w:r>
          </w:p>
        </w:tc>
      </w:tr>
      <w:tr w:rsidR="00AC27AE" w:rsidRPr="00074CA2" w14:paraId="6D054C65" w14:textId="77777777" w:rsidTr="00937C85">
        <w:trPr>
          <w:trHeight w:val="566"/>
          <w:jc w:val="center"/>
        </w:trPr>
        <w:tc>
          <w:tcPr>
            <w:tcW w:w="704" w:type="dxa"/>
            <w:tcMar>
              <w:left w:w="57" w:type="dxa"/>
              <w:right w:w="57" w:type="dxa"/>
            </w:tcMar>
          </w:tcPr>
          <w:p w14:paraId="229C3E38" w14:textId="07354955" w:rsidR="00AC27AE" w:rsidRPr="00074CA2" w:rsidRDefault="006C25F4" w:rsidP="00074CA2">
            <w:pPr>
              <w:jc w:val="center"/>
              <w:rPr>
                <w:rFonts w:ascii="Times New Roman" w:hAnsi="Times New Roman"/>
                <w:sz w:val="22"/>
                <w:szCs w:val="22"/>
              </w:rPr>
            </w:pPr>
            <w:r w:rsidRPr="00074CA2">
              <w:rPr>
                <w:rFonts w:ascii="Times New Roman" w:hAnsi="Times New Roman"/>
                <w:sz w:val="22"/>
                <w:szCs w:val="22"/>
              </w:rPr>
              <w:t>8</w:t>
            </w:r>
          </w:p>
        </w:tc>
        <w:tc>
          <w:tcPr>
            <w:tcW w:w="8080" w:type="dxa"/>
            <w:tcMar>
              <w:left w:w="57" w:type="dxa"/>
              <w:right w:w="57" w:type="dxa"/>
            </w:tcMar>
          </w:tcPr>
          <w:p w14:paraId="5F0B9CB2" w14:textId="0D879591" w:rsidR="00AC27AE" w:rsidRPr="00074CA2" w:rsidRDefault="00AC27AE" w:rsidP="00074CA2">
            <w:pPr>
              <w:shd w:val="clear" w:color="auto" w:fill="FFFFFF"/>
              <w:overflowPunct/>
              <w:autoSpaceDE/>
              <w:autoSpaceDN/>
              <w:adjustRightInd/>
              <w:ind w:right="282"/>
              <w:jc w:val="both"/>
              <w:textAlignment w:val="auto"/>
              <w:rPr>
                <w:rFonts w:ascii="Times New Roman" w:hAnsi="Times New Roman"/>
                <w:b/>
                <w:sz w:val="22"/>
                <w:szCs w:val="22"/>
                <w:lang w:val="ro-RO"/>
              </w:rPr>
            </w:pPr>
            <w:r w:rsidRPr="00074CA2">
              <w:rPr>
                <w:rFonts w:ascii="Times New Roman" w:hAnsi="Times New Roman"/>
                <w:b/>
                <w:bCs/>
                <w:sz w:val="22"/>
                <w:szCs w:val="22"/>
              </w:rPr>
              <w:t>Declarație privind conflictul de interese pentru ofertanţi/ ofertanţi asociaţi/ subcontractanţi</w:t>
            </w:r>
          </w:p>
        </w:tc>
        <w:tc>
          <w:tcPr>
            <w:tcW w:w="5332" w:type="dxa"/>
            <w:tcMar>
              <w:left w:w="57" w:type="dxa"/>
              <w:right w:w="57" w:type="dxa"/>
            </w:tcMar>
          </w:tcPr>
          <w:p w14:paraId="5B8734E6" w14:textId="07EA1785" w:rsidR="00AC27AE" w:rsidRPr="00074CA2" w:rsidRDefault="00AC27AE" w:rsidP="00074CA2">
            <w:pPr>
              <w:pStyle w:val="Heading2"/>
              <w:numPr>
                <w:ilvl w:val="0"/>
                <w:numId w:val="0"/>
              </w:numPr>
              <w:rPr>
                <w:rFonts w:ascii="Times New Roman" w:hAnsi="Times New Roman"/>
                <w:b w:val="0"/>
                <w:i/>
                <w:sz w:val="22"/>
                <w:highlight w:val="yellow"/>
              </w:rPr>
            </w:pPr>
            <w:r w:rsidRPr="00074CA2">
              <w:rPr>
                <w:rFonts w:ascii="Times New Roman" w:hAnsi="Times New Roman"/>
                <w:i/>
                <w:iCs/>
                <w:sz w:val="22"/>
                <w:highlight w:val="yellow"/>
              </w:rPr>
              <w:t>Ofertantul</w:t>
            </w:r>
            <w:r w:rsidR="00305007" w:rsidRPr="00074CA2">
              <w:rPr>
                <w:rFonts w:ascii="Times New Roman" w:hAnsi="Times New Roman"/>
                <w:i/>
                <w:iCs/>
                <w:sz w:val="22"/>
                <w:highlight w:val="yellow"/>
              </w:rPr>
              <w:t>/subcontractantul</w:t>
            </w:r>
            <w:r w:rsidRPr="00074CA2">
              <w:rPr>
                <w:rFonts w:ascii="Times New Roman" w:hAnsi="Times New Roman"/>
                <w:i/>
                <w:iCs/>
                <w:sz w:val="22"/>
                <w:highlight w:val="yellow"/>
              </w:rPr>
              <w:t xml:space="preserve"> va depune Formularul nr. 5</w:t>
            </w:r>
            <w:r w:rsidR="003F3F49" w:rsidRPr="00074CA2">
              <w:rPr>
                <w:rFonts w:ascii="Times New Roman" w:hAnsi="Times New Roman"/>
                <w:i/>
                <w:iCs/>
                <w:sz w:val="22"/>
                <w:highlight w:val="yellow"/>
              </w:rPr>
              <w:t xml:space="preserve">, însoțit de </w:t>
            </w:r>
            <w:r w:rsidR="003F3F49" w:rsidRPr="00074CA2">
              <w:rPr>
                <w:rFonts w:ascii="Times New Roman" w:eastAsia="Calibri" w:hAnsi="Times New Roman"/>
                <w:i/>
                <w:iCs/>
                <w:sz w:val="22"/>
                <w:highlight w:val="yellow"/>
              </w:rPr>
              <w:t>Lista acţionarilor/asociaţilor/membrilor în consiliul de administraţie/organ de conducere sau de supervizare / persoanele împuternicite din cadrul Universit</w:t>
            </w:r>
            <w:r w:rsidR="002D6473" w:rsidRPr="00074CA2">
              <w:rPr>
                <w:rFonts w:ascii="Times New Roman" w:eastAsia="Calibri" w:hAnsi="Times New Roman"/>
                <w:i/>
                <w:iCs/>
                <w:sz w:val="22"/>
                <w:highlight w:val="yellow"/>
              </w:rPr>
              <w:t>ăț</w:t>
            </w:r>
            <w:r w:rsidR="003F3F49" w:rsidRPr="00074CA2">
              <w:rPr>
                <w:rFonts w:ascii="Times New Roman" w:eastAsia="Calibri" w:hAnsi="Times New Roman"/>
                <w:i/>
                <w:iCs/>
                <w:sz w:val="22"/>
                <w:highlight w:val="yellow"/>
              </w:rPr>
              <w:t>ii “Dun</w:t>
            </w:r>
            <w:r w:rsidR="002D6473" w:rsidRPr="00074CA2">
              <w:rPr>
                <w:rFonts w:ascii="Times New Roman" w:eastAsia="Calibri" w:hAnsi="Times New Roman"/>
                <w:i/>
                <w:iCs/>
                <w:sz w:val="22"/>
                <w:highlight w:val="yellow"/>
              </w:rPr>
              <w:t>ă</w:t>
            </w:r>
            <w:r w:rsidR="003F3F49" w:rsidRPr="00074CA2">
              <w:rPr>
                <w:rFonts w:ascii="Times New Roman" w:eastAsia="Calibri" w:hAnsi="Times New Roman"/>
                <w:i/>
                <w:iCs/>
                <w:sz w:val="22"/>
                <w:highlight w:val="yellow"/>
              </w:rPr>
              <w:t>rea de Jos” din Galați</w:t>
            </w:r>
          </w:p>
        </w:tc>
      </w:tr>
    </w:tbl>
    <w:p w14:paraId="074B797C" w14:textId="77777777" w:rsidR="00461DCA" w:rsidRDefault="00461DCA" w:rsidP="007C253D">
      <w:pPr>
        <w:spacing w:line="360" w:lineRule="auto"/>
        <w:ind w:firstLine="708"/>
        <w:rPr>
          <w:rFonts w:ascii="Arial Narrow" w:hAnsi="Arial Narrow"/>
          <w:i/>
          <w:sz w:val="24"/>
          <w:szCs w:val="24"/>
        </w:rPr>
      </w:pPr>
    </w:p>
    <w:p w14:paraId="3FF10E0F" w14:textId="435EE24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1DB52806"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lastRenderedPageBreak/>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9CD3F1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FAA8E0"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82D90CF"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194392"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F4200DE"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22833C5"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Adresa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56CE5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 de e-mail                                                                                    .....................................................</w:t>
      </w:r>
    </w:p>
    <w:p w14:paraId="2C373EF8"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5AE2D8" w14:textId="42AE20A0" w:rsidR="004F787B" w:rsidRDefault="00CD3BF8" w:rsidP="00F56925">
      <w:pPr>
        <w:spacing w:line="360" w:lineRule="auto"/>
        <w:ind w:firstLine="708"/>
        <w:jc w:val="both"/>
        <w:rPr>
          <w:rStyle w:val="PageNumber"/>
          <w:rFonts w:ascii="Arial Narrow" w:hAnsi="Arial Narrow"/>
          <w:b/>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F83EED">
        <w:rPr>
          <w:rFonts w:ascii="Arial Narrow" w:hAnsi="Arial Narrow"/>
          <w:i/>
          <w:sz w:val="24"/>
          <w:szCs w:val="24"/>
        </w:rPr>
        <w:t xml:space="preserve"> </w:t>
      </w:r>
      <w:r w:rsidRPr="00295786">
        <w:rPr>
          <w:rFonts w:ascii="Arial Narrow" w:hAnsi="Arial Narrow"/>
          <w:i/>
          <w:sz w:val="24"/>
          <w:szCs w:val="24"/>
        </w:rPr>
        <w:t xml:space="preserve">  ....................................................</w:t>
      </w:r>
    </w:p>
    <w:p w14:paraId="58BD3097" w14:textId="77777777" w:rsidR="00C533AC" w:rsidRDefault="00C533AC" w:rsidP="007C253D">
      <w:pPr>
        <w:spacing w:line="360" w:lineRule="auto"/>
        <w:rPr>
          <w:rFonts w:ascii="Arial Narrow" w:hAnsi="Arial Narrow"/>
          <w:b/>
          <w:i/>
          <w:noProof/>
          <w:sz w:val="24"/>
          <w:szCs w:val="24"/>
        </w:rPr>
        <w:sectPr w:rsidR="00C533AC" w:rsidSect="00D777C7">
          <w:pgSz w:w="16838" w:h="11906" w:orient="landscape"/>
          <w:pgMar w:top="720" w:right="806" w:bottom="720" w:left="432" w:header="432" w:footer="706" w:gutter="0"/>
          <w:cols w:space="708"/>
          <w:docGrid w:linePitch="360"/>
        </w:sectPr>
      </w:pPr>
    </w:p>
    <w:p w14:paraId="01294A31" w14:textId="77777777" w:rsidR="007760F2" w:rsidRPr="00295786" w:rsidRDefault="007760F2" w:rsidP="007760F2">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 xml:space="preserve"> 4</w:t>
      </w:r>
    </w:p>
    <w:p w14:paraId="280FF91E" w14:textId="77777777" w:rsidR="007760F2" w:rsidRPr="00295786" w:rsidRDefault="007760F2" w:rsidP="007760F2">
      <w:pPr>
        <w:pStyle w:val="Heading2"/>
        <w:numPr>
          <w:ilvl w:val="0"/>
          <w:numId w:val="0"/>
        </w:numPr>
        <w:spacing w:line="276" w:lineRule="auto"/>
        <w:ind w:left="1080"/>
        <w:rPr>
          <w:rFonts w:ascii="Arial Narrow" w:hAnsi="Arial Narrow"/>
          <w:caps/>
          <w:sz w:val="24"/>
          <w:szCs w:val="24"/>
        </w:rPr>
      </w:pPr>
    </w:p>
    <w:p w14:paraId="07D4BA09" w14:textId="77777777" w:rsidR="007760F2" w:rsidRPr="00295786" w:rsidRDefault="007760F2" w:rsidP="007760F2">
      <w:pPr>
        <w:pStyle w:val="Heading2"/>
        <w:numPr>
          <w:ilvl w:val="0"/>
          <w:numId w:val="0"/>
        </w:numPr>
        <w:spacing w:line="276" w:lineRule="auto"/>
        <w:ind w:left="1080"/>
        <w:rPr>
          <w:rFonts w:ascii="Arial Narrow" w:hAnsi="Arial Narrow"/>
          <w:caps/>
          <w:sz w:val="24"/>
          <w:szCs w:val="24"/>
        </w:rPr>
      </w:pPr>
    </w:p>
    <w:p w14:paraId="06F1AADA" w14:textId="77777777" w:rsidR="007760F2" w:rsidRPr="00295786" w:rsidRDefault="007760F2" w:rsidP="007760F2">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Pr="00295786">
        <w:rPr>
          <w:rFonts w:ascii="Arial Narrow" w:hAnsi="Arial Narrow"/>
          <w:caps/>
          <w:sz w:val="24"/>
          <w:szCs w:val="24"/>
        </w:rPr>
        <w:t>I SECURITATEA ÎN munc</w:t>
      </w:r>
      <w:r>
        <w:rPr>
          <w:rFonts w:ascii="Arial Narrow" w:hAnsi="Arial Narrow"/>
          <w:caps/>
          <w:sz w:val="24"/>
          <w:szCs w:val="24"/>
        </w:rPr>
        <w:t>Ă</w:t>
      </w:r>
    </w:p>
    <w:p w14:paraId="0034122D" w14:textId="77777777" w:rsidR="007760F2" w:rsidRPr="00295786" w:rsidRDefault="007760F2" w:rsidP="007760F2">
      <w:pPr>
        <w:spacing w:line="276" w:lineRule="auto"/>
        <w:jc w:val="both"/>
        <w:rPr>
          <w:rFonts w:ascii="Arial Narrow" w:hAnsi="Arial Narrow"/>
          <w:i/>
          <w:noProof/>
          <w:sz w:val="24"/>
          <w:szCs w:val="24"/>
        </w:rPr>
      </w:pPr>
    </w:p>
    <w:p w14:paraId="68AA012E" w14:textId="77777777" w:rsidR="007760F2" w:rsidRPr="00295786" w:rsidRDefault="007760F2" w:rsidP="007760F2">
      <w:pPr>
        <w:spacing w:line="276" w:lineRule="auto"/>
        <w:jc w:val="both"/>
        <w:rPr>
          <w:rFonts w:ascii="Arial Narrow" w:hAnsi="Arial Narrow"/>
          <w:i/>
          <w:noProof/>
          <w:sz w:val="24"/>
          <w:szCs w:val="24"/>
        </w:rPr>
      </w:pPr>
    </w:p>
    <w:p w14:paraId="5CFC2614" w14:textId="77777777" w:rsidR="007760F2" w:rsidRPr="00295786" w:rsidRDefault="007760F2" w:rsidP="007760F2">
      <w:pPr>
        <w:spacing w:line="276" w:lineRule="auto"/>
        <w:jc w:val="both"/>
        <w:rPr>
          <w:rFonts w:ascii="Arial Narrow" w:hAnsi="Arial Narrow"/>
          <w:i/>
          <w:noProof/>
          <w:sz w:val="24"/>
          <w:szCs w:val="24"/>
        </w:rPr>
      </w:pPr>
    </w:p>
    <w:p w14:paraId="504DAE13" w14:textId="6617B9B6" w:rsidR="007760F2" w:rsidRPr="00295786" w:rsidRDefault="007760F2" w:rsidP="007760F2">
      <w:pPr>
        <w:pStyle w:val="Subtitle"/>
        <w:spacing w:line="276" w:lineRule="auto"/>
        <w:ind w:firstLine="708"/>
        <w:jc w:val="both"/>
        <w:rPr>
          <w:rFonts w:ascii="Arial Narrow" w:hAnsi="Arial Narrow"/>
          <w:i/>
          <w:noProof/>
          <w:sz w:val="24"/>
          <w:szCs w:val="24"/>
        </w:rPr>
      </w:pPr>
      <w:r w:rsidRPr="00295786">
        <w:rPr>
          <w:rFonts w:ascii="Arial Narrow" w:hAnsi="Arial Narrow"/>
          <w:i/>
          <w:noProof/>
          <w:sz w:val="24"/>
          <w:szCs w:val="24"/>
        </w:rPr>
        <w:t>Subsemnatul</w:t>
      </w:r>
      <w:r>
        <w:rPr>
          <w:rFonts w:ascii="Arial Narrow" w:hAnsi="Arial Narrow"/>
          <w:i/>
          <w:noProof/>
          <w:sz w:val="24"/>
          <w:szCs w:val="24"/>
        </w:rPr>
        <w:t>,</w:t>
      </w:r>
      <w:r w:rsidRPr="00295786">
        <w:rPr>
          <w:rFonts w:ascii="Arial Narrow" w:hAnsi="Arial Narrow"/>
          <w:i/>
          <w:noProof/>
          <w:sz w:val="24"/>
          <w:szCs w:val="24"/>
        </w:rPr>
        <w:t xml:space="preserve"> ...</w:t>
      </w:r>
      <w:r>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Pr>
          <w:rFonts w:ascii="Arial Narrow" w:hAnsi="Arial Narrow"/>
          <w:i/>
          <w:noProof/>
          <w:sz w:val="24"/>
          <w:szCs w:val="24"/>
        </w:rPr>
        <w:t xml:space="preserve"> economic), declar pe propria răspundere că mă angajez </w:t>
      </w:r>
      <w:r w:rsidRPr="00112724">
        <w:rPr>
          <w:rFonts w:ascii="Arial Narrow" w:hAnsi="Arial Narrow"/>
          <w:i/>
          <w:noProof/>
          <w:sz w:val="24"/>
          <w:szCs w:val="24"/>
        </w:rPr>
        <w:t xml:space="preserve">să </w:t>
      </w:r>
      <w:r w:rsidR="00A56130">
        <w:rPr>
          <w:rFonts w:ascii="Arial Narrow" w:hAnsi="Arial Narrow"/>
          <w:i/>
          <w:noProof/>
          <w:sz w:val="24"/>
          <w:szCs w:val="24"/>
        </w:rPr>
        <w:t xml:space="preserve">prestez </w:t>
      </w:r>
      <w:r w:rsidR="001E2654" w:rsidRPr="00A56130">
        <w:rPr>
          <w:rFonts w:ascii="Arial Narrow" w:hAnsi="Arial Narrow"/>
          <w:i/>
          <w:noProof/>
          <w:sz w:val="24"/>
          <w:szCs w:val="24"/>
        </w:rPr>
        <w:t>„</w:t>
      </w:r>
      <w:r w:rsidR="006F7893" w:rsidRPr="006F7893">
        <w:rPr>
          <w:rFonts w:ascii="Arial Narrow" w:hAnsi="Arial Narrow"/>
          <w:i/>
          <w:noProof/>
          <w:sz w:val="24"/>
          <w:szCs w:val="24"/>
        </w:rPr>
        <w:t>Servicii organizare evenimente”</w:t>
      </w:r>
      <w:r w:rsidR="006F7893" w:rsidRPr="006F7893">
        <w:rPr>
          <w:rFonts w:ascii="Arial Narrow" w:hAnsi="Arial Narrow"/>
          <w:b w:val="0"/>
          <w:i/>
          <w:noProof/>
          <w:sz w:val="24"/>
          <w:szCs w:val="24"/>
        </w:rPr>
        <w:t xml:space="preserve"> </w:t>
      </w:r>
      <w:r w:rsidR="006F7893" w:rsidRPr="006F7893">
        <w:rPr>
          <w:rFonts w:ascii="Arial Narrow" w:hAnsi="Arial Narrow"/>
          <w:i/>
          <w:noProof/>
          <w:sz w:val="24"/>
          <w:szCs w:val="24"/>
        </w:rPr>
        <w:t>în cadrul proiectului HORIZON-MISS-2023-OCEAN-01, Integrated emerging approaches for joint protection and restoration of Natural Lakes in the spirit of European life heritage support (ProCleanLakes), Proiect nr. 101157886</w:t>
      </w:r>
      <w:r w:rsidR="006F7893">
        <w:rPr>
          <w:rFonts w:ascii="Arial Narrow" w:hAnsi="Arial Narrow"/>
          <w:i/>
          <w:noProof/>
          <w:sz w:val="24"/>
          <w:szCs w:val="24"/>
        </w:rPr>
        <w:t xml:space="preserve"> </w:t>
      </w:r>
      <w:r w:rsidRPr="00112724">
        <w:rPr>
          <w:rFonts w:ascii="Arial Narrow" w:hAnsi="Arial Narrow"/>
          <w:i/>
          <w:noProof/>
          <w:sz w:val="24"/>
          <w:szCs w:val="24"/>
        </w:rPr>
        <w:t>pe parcursul îndeplinirii contractului, în conformitate cu regulile obligatorii referitoare la condițiile de muncă și de protecție a muncii, care sunt în vigoare în România.</w:t>
      </w:r>
    </w:p>
    <w:p w14:paraId="4F1BDC74" w14:textId="77777777" w:rsidR="007760F2" w:rsidRPr="00295786" w:rsidRDefault="007760F2" w:rsidP="007760F2">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7AE527E7" w14:textId="7A0D3145" w:rsidR="007760F2" w:rsidRPr="00295786" w:rsidRDefault="007760F2" w:rsidP="007760F2">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prevederile</w:t>
      </w:r>
      <w:proofErr w:type="spellEnd"/>
      <w:r w:rsidRPr="00295786">
        <w:rPr>
          <w:rFonts w:ascii="Arial Narrow" w:hAnsi="Arial Narrow"/>
          <w:i/>
          <w:sz w:val="24"/>
          <w:szCs w:val="24"/>
        </w:rPr>
        <w:t xml:space="preserve"> art 326 «</w:t>
      </w:r>
      <w:proofErr w:type="spellStart"/>
      <w:r w:rsidRPr="00295786">
        <w:rPr>
          <w:rFonts w:ascii="Arial Narrow" w:hAnsi="Arial Narrow"/>
          <w:i/>
          <w:sz w:val="24"/>
          <w:szCs w:val="24"/>
        </w:rPr>
        <w:t>Falsul</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în</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Declaraţii</w:t>
      </w:r>
      <w:proofErr w:type="spellEnd"/>
      <w:r w:rsidRPr="00295786">
        <w:rPr>
          <w:rFonts w:ascii="Arial Narrow" w:hAnsi="Arial Narrow"/>
          <w:i/>
          <w:sz w:val="24"/>
          <w:szCs w:val="24"/>
        </w:rPr>
        <w:t xml:space="preserve">» din </w:t>
      </w:r>
      <w:proofErr w:type="spellStart"/>
      <w:r w:rsidRPr="00295786">
        <w:rPr>
          <w:rFonts w:ascii="Arial Narrow" w:hAnsi="Arial Narrow"/>
          <w:i/>
          <w:sz w:val="24"/>
          <w:szCs w:val="24"/>
        </w:rPr>
        <w:t>Codul</w:t>
      </w:r>
      <w:proofErr w:type="spellEnd"/>
      <w:r w:rsidRPr="00295786">
        <w:rPr>
          <w:rFonts w:ascii="Arial Narrow" w:hAnsi="Arial Narrow"/>
          <w:i/>
          <w:sz w:val="24"/>
          <w:szCs w:val="24"/>
        </w:rPr>
        <w:t xml:space="preserve"> Penal </w:t>
      </w:r>
      <w:proofErr w:type="spellStart"/>
      <w:r w:rsidRPr="00295786">
        <w:rPr>
          <w:rFonts w:ascii="Arial Narrow" w:hAnsi="Arial Narrow"/>
          <w:i/>
          <w:sz w:val="24"/>
          <w:szCs w:val="24"/>
        </w:rPr>
        <w:t>referitor</w:t>
      </w:r>
      <w:proofErr w:type="spellEnd"/>
      <w:r w:rsidRPr="00295786">
        <w:rPr>
          <w:rFonts w:ascii="Arial Narrow" w:hAnsi="Arial Narrow"/>
          <w:i/>
          <w:sz w:val="24"/>
          <w:szCs w:val="24"/>
        </w:rPr>
        <w:t xml:space="preserve"> la «</w:t>
      </w:r>
      <w:proofErr w:type="spellStart"/>
      <w:r w:rsidRPr="00295786">
        <w:rPr>
          <w:rFonts w:ascii="Arial Narrow" w:hAnsi="Arial Narrow"/>
          <w:i/>
          <w:sz w:val="24"/>
          <w:szCs w:val="24"/>
        </w:rPr>
        <w:t>Declararea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necore</w:t>
      </w:r>
      <w:r>
        <w:rPr>
          <w:rFonts w:ascii="Arial Narrow" w:hAnsi="Arial Narrow"/>
          <w:i/>
          <w:sz w:val="24"/>
          <w:szCs w:val="24"/>
        </w:rPr>
        <w:t>spunzătoare</w:t>
      </w:r>
      <w:proofErr w:type="spellEnd"/>
      <w:r>
        <w:rPr>
          <w:rFonts w:ascii="Arial Narrow" w:hAnsi="Arial Narrow"/>
          <w:i/>
          <w:sz w:val="24"/>
          <w:szCs w:val="24"/>
        </w:rPr>
        <w:t xml:space="preserve"> a </w:t>
      </w:r>
      <w:proofErr w:type="spellStart"/>
      <w:r>
        <w:rPr>
          <w:rFonts w:ascii="Arial Narrow" w:hAnsi="Arial Narrow"/>
          <w:i/>
          <w:sz w:val="24"/>
          <w:szCs w:val="24"/>
        </w:rPr>
        <w:t>adevărului</w:t>
      </w:r>
      <w:proofErr w:type="spellEnd"/>
      <w:r>
        <w:rPr>
          <w:rFonts w:ascii="Arial Narrow" w:hAnsi="Arial Narrow"/>
          <w:i/>
          <w:sz w:val="24"/>
          <w:szCs w:val="24"/>
        </w:rPr>
        <w:t xml:space="preserve">, </w:t>
      </w:r>
      <w:proofErr w:type="spellStart"/>
      <w:r>
        <w:rPr>
          <w:rFonts w:ascii="Arial Narrow" w:hAnsi="Arial Narrow"/>
          <w:i/>
          <w:sz w:val="24"/>
          <w:szCs w:val="24"/>
        </w:rPr>
        <w:t>făcută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unui</w:t>
      </w:r>
      <w:proofErr w:type="spellEnd"/>
      <w:r w:rsidRPr="00295786">
        <w:rPr>
          <w:rFonts w:ascii="Arial Narrow" w:hAnsi="Arial Narrow"/>
          <w:i/>
          <w:sz w:val="24"/>
          <w:szCs w:val="24"/>
        </w:rPr>
        <w:t xml:space="preserve"> organ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instituţii</w:t>
      </w:r>
      <w:proofErr w:type="spellEnd"/>
      <w:r w:rsidRPr="00295786">
        <w:rPr>
          <w:rFonts w:ascii="Arial Narrow" w:hAnsi="Arial Narrow"/>
          <w:i/>
          <w:sz w:val="24"/>
          <w:szCs w:val="24"/>
        </w:rPr>
        <w:t xml:space="preserve"> de stat </w:t>
      </w:r>
      <w:proofErr w:type="spellStart"/>
      <w:r w:rsidRPr="00295786">
        <w:rPr>
          <w:rFonts w:ascii="Arial Narrow" w:hAnsi="Arial Narrow"/>
          <w:i/>
          <w:sz w:val="24"/>
          <w:szCs w:val="24"/>
        </w:rPr>
        <w:t>ori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alte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unităţi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în</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vederea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producerii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consecinţe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juridice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sine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altul</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atunci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când</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potrivit</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legii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ori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împrejurărilor</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declaraţia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făcuta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serveşte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producerea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acelei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consecinţe</w:t>
      </w:r>
      <w:proofErr w:type="spellEnd"/>
      <w:r w:rsidRPr="00295786">
        <w:rPr>
          <w:rFonts w:ascii="Arial Narrow" w:hAnsi="Arial Narrow"/>
          <w:i/>
          <w:sz w:val="24"/>
          <w:szCs w:val="24"/>
        </w:rPr>
        <w:t xml:space="preserve">, se </w:t>
      </w:r>
      <w:proofErr w:type="spellStart"/>
      <w:r w:rsidRPr="00295786">
        <w:rPr>
          <w:rFonts w:ascii="Arial Narrow" w:hAnsi="Arial Narrow"/>
          <w:i/>
          <w:sz w:val="24"/>
          <w:szCs w:val="24"/>
        </w:rPr>
        <w:t>pedepseşte</w:t>
      </w:r>
      <w:proofErr w:type="spellEnd"/>
      <w:r w:rsidRPr="00295786">
        <w:rPr>
          <w:rFonts w:ascii="Arial Narrow" w:hAnsi="Arial Narrow"/>
          <w:i/>
          <w:sz w:val="24"/>
          <w:szCs w:val="24"/>
        </w:rPr>
        <w:t xml:space="preserve"> cu </w:t>
      </w:r>
      <w:proofErr w:type="spellStart"/>
      <w:r w:rsidRPr="00295786">
        <w:rPr>
          <w:rFonts w:ascii="Arial Narrow" w:hAnsi="Arial Narrow"/>
          <w:i/>
          <w:sz w:val="24"/>
          <w:szCs w:val="24"/>
        </w:rPr>
        <w:t>închisoare</w:t>
      </w:r>
      <w:proofErr w:type="spellEnd"/>
      <w:r w:rsidRPr="00295786">
        <w:rPr>
          <w:rFonts w:ascii="Arial Narrow" w:hAnsi="Arial Narrow"/>
          <w:i/>
          <w:sz w:val="24"/>
          <w:szCs w:val="24"/>
        </w:rPr>
        <w:t xml:space="preserve"> de la 3 </w:t>
      </w:r>
      <w:proofErr w:type="spellStart"/>
      <w:r w:rsidRPr="00295786">
        <w:rPr>
          <w:rFonts w:ascii="Arial Narrow" w:hAnsi="Arial Narrow"/>
          <w:i/>
          <w:sz w:val="24"/>
          <w:szCs w:val="24"/>
        </w:rPr>
        <w:t>luni</w:t>
      </w:r>
      <w:proofErr w:type="spellEnd"/>
      <w:r w:rsidRPr="00295786">
        <w:rPr>
          <w:rFonts w:ascii="Arial Narrow" w:hAnsi="Arial Narrow"/>
          <w:i/>
          <w:sz w:val="24"/>
          <w:szCs w:val="24"/>
        </w:rPr>
        <w:t xml:space="preserve"> la 2 ani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cu </w:t>
      </w:r>
      <w:proofErr w:type="spellStart"/>
      <w:r w:rsidRPr="00295786">
        <w:rPr>
          <w:rFonts w:ascii="Arial Narrow" w:hAnsi="Arial Narrow"/>
          <w:i/>
          <w:sz w:val="24"/>
          <w:szCs w:val="24"/>
        </w:rPr>
        <w:t>amenda</w:t>
      </w:r>
      <w:proofErr w:type="spellEnd"/>
      <w:r w:rsidRPr="00295786">
        <w:rPr>
          <w:rFonts w:ascii="Arial Narrow" w:hAnsi="Arial Narrow"/>
          <w:i/>
          <w:sz w:val="24"/>
          <w:szCs w:val="24"/>
        </w:rPr>
        <w:t>»</w:t>
      </w:r>
    </w:p>
    <w:p w14:paraId="4438B9FC" w14:textId="77777777" w:rsidR="007760F2" w:rsidRPr="00295786" w:rsidRDefault="007760F2" w:rsidP="007760F2">
      <w:pPr>
        <w:spacing w:after="120" w:line="276" w:lineRule="auto"/>
        <w:jc w:val="both"/>
        <w:rPr>
          <w:rFonts w:ascii="Arial Narrow" w:hAnsi="Arial Narrow"/>
          <w:i/>
          <w:sz w:val="24"/>
          <w:szCs w:val="24"/>
        </w:rPr>
      </w:pPr>
    </w:p>
    <w:p w14:paraId="4F43D622" w14:textId="77777777" w:rsidR="007760F2" w:rsidRPr="00295786" w:rsidRDefault="007760F2" w:rsidP="007760F2">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787AAB2B" w14:textId="77777777" w:rsidR="007760F2" w:rsidRPr="00295786" w:rsidRDefault="007760F2" w:rsidP="007760F2">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5058224" w14:textId="77777777" w:rsidR="007760F2" w:rsidRPr="00295786" w:rsidRDefault="007760F2" w:rsidP="007760F2">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F5E59C0" w14:textId="77777777" w:rsidR="007760F2" w:rsidRPr="00295786" w:rsidRDefault="007760F2" w:rsidP="007760F2">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31A5D6D8"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22FE9DF"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32BDBD7" w14:textId="77777777" w:rsidR="007760F2" w:rsidRPr="00295786" w:rsidRDefault="007760F2" w:rsidP="007760F2">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49D9A0E" w14:textId="77777777" w:rsidR="007760F2" w:rsidRPr="00295786" w:rsidRDefault="007760F2" w:rsidP="007760F2">
      <w:pPr>
        <w:spacing w:after="120" w:line="276" w:lineRule="auto"/>
        <w:jc w:val="both"/>
        <w:rPr>
          <w:rFonts w:ascii="Arial Narrow" w:hAnsi="Arial Narrow"/>
          <w:i/>
          <w:sz w:val="24"/>
          <w:szCs w:val="24"/>
        </w:rPr>
      </w:pPr>
      <w:r w:rsidRPr="00295786">
        <w:rPr>
          <w:rFonts w:ascii="Arial Narrow" w:hAnsi="Arial Narrow"/>
          <w:i/>
          <w:sz w:val="24"/>
          <w:szCs w:val="24"/>
        </w:rPr>
        <w:t xml:space="preserve">Adresa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D2BC17C" w14:textId="77777777" w:rsidR="007760F2" w:rsidRPr="00295786" w:rsidRDefault="007760F2" w:rsidP="007760F2">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14:paraId="02AA86F2"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3079DAC" w14:textId="77777777" w:rsidR="007760F2" w:rsidRPr="00295786" w:rsidRDefault="007760F2" w:rsidP="007760F2">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38AC53" w14:textId="77777777" w:rsidR="007760F2" w:rsidRDefault="007760F2" w:rsidP="007760F2">
      <w:pPr>
        <w:spacing w:line="276" w:lineRule="auto"/>
        <w:ind w:firstLine="720"/>
        <w:jc w:val="both"/>
        <w:outlineLvl w:val="0"/>
        <w:rPr>
          <w:rFonts w:ascii="Arial Narrow" w:hAnsi="Arial Narrow"/>
          <w:b/>
          <w:i/>
          <w:color w:val="000000"/>
          <w:sz w:val="24"/>
          <w:szCs w:val="24"/>
          <w:u w:val="single"/>
        </w:rPr>
      </w:pPr>
    </w:p>
    <w:p w14:paraId="7DA32837" w14:textId="77777777" w:rsidR="007760F2" w:rsidRDefault="007760F2" w:rsidP="00256212">
      <w:pPr>
        <w:jc w:val="right"/>
        <w:rPr>
          <w:rFonts w:ascii="Arial Narrow" w:hAnsi="Arial Narrow"/>
          <w:b/>
          <w:i/>
          <w:noProof/>
          <w:sz w:val="24"/>
          <w:szCs w:val="24"/>
        </w:rPr>
      </w:pPr>
    </w:p>
    <w:p w14:paraId="0B3A23E5" w14:textId="77777777" w:rsidR="007760F2" w:rsidRDefault="007760F2" w:rsidP="00256212">
      <w:pPr>
        <w:jc w:val="right"/>
        <w:rPr>
          <w:rFonts w:ascii="Arial Narrow" w:hAnsi="Arial Narrow"/>
          <w:b/>
          <w:i/>
          <w:noProof/>
          <w:sz w:val="24"/>
          <w:szCs w:val="24"/>
        </w:rPr>
      </w:pPr>
    </w:p>
    <w:p w14:paraId="51044D22" w14:textId="77777777" w:rsidR="007760F2" w:rsidRDefault="007760F2" w:rsidP="00256212">
      <w:pPr>
        <w:jc w:val="right"/>
        <w:rPr>
          <w:rFonts w:ascii="Arial Narrow" w:hAnsi="Arial Narrow"/>
          <w:b/>
          <w:i/>
          <w:noProof/>
          <w:sz w:val="24"/>
          <w:szCs w:val="24"/>
        </w:rPr>
      </w:pPr>
    </w:p>
    <w:p w14:paraId="5A8A1CC2" w14:textId="77777777" w:rsidR="007760F2" w:rsidRDefault="007760F2" w:rsidP="00256212">
      <w:pPr>
        <w:jc w:val="right"/>
        <w:rPr>
          <w:rFonts w:ascii="Arial Narrow" w:hAnsi="Arial Narrow"/>
          <w:b/>
          <w:i/>
          <w:noProof/>
          <w:sz w:val="24"/>
          <w:szCs w:val="24"/>
        </w:rPr>
      </w:pPr>
    </w:p>
    <w:p w14:paraId="27600018" w14:textId="77777777" w:rsidR="007760F2" w:rsidRDefault="007760F2" w:rsidP="00256212">
      <w:pPr>
        <w:jc w:val="right"/>
        <w:rPr>
          <w:rFonts w:ascii="Arial Narrow" w:hAnsi="Arial Narrow"/>
          <w:b/>
          <w:i/>
          <w:noProof/>
          <w:sz w:val="24"/>
          <w:szCs w:val="24"/>
        </w:rPr>
      </w:pPr>
    </w:p>
    <w:p w14:paraId="2928C37D" w14:textId="77777777" w:rsidR="007760F2" w:rsidRDefault="007760F2" w:rsidP="00256212">
      <w:pPr>
        <w:jc w:val="right"/>
        <w:rPr>
          <w:rFonts w:ascii="Arial Narrow" w:hAnsi="Arial Narrow"/>
          <w:b/>
          <w:i/>
          <w:noProof/>
          <w:sz w:val="24"/>
          <w:szCs w:val="24"/>
        </w:rPr>
      </w:pPr>
    </w:p>
    <w:p w14:paraId="089D87D8" w14:textId="77777777" w:rsidR="007760F2" w:rsidRDefault="007760F2" w:rsidP="00256212">
      <w:pPr>
        <w:jc w:val="right"/>
        <w:rPr>
          <w:rFonts w:ascii="Arial Narrow" w:hAnsi="Arial Narrow"/>
          <w:b/>
          <w:i/>
          <w:noProof/>
          <w:sz w:val="24"/>
          <w:szCs w:val="24"/>
        </w:rPr>
      </w:pPr>
    </w:p>
    <w:p w14:paraId="7464C21A" w14:textId="77777777" w:rsidR="007760F2" w:rsidRDefault="007760F2" w:rsidP="00256212">
      <w:pPr>
        <w:jc w:val="right"/>
        <w:rPr>
          <w:rFonts w:ascii="Arial Narrow" w:hAnsi="Arial Narrow"/>
          <w:b/>
          <w:i/>
          <w:noProof/>
          <w:sz w:val="24"/>
          <w:szCs w:val="24"/>
        </w:rPr>
      </w:pPr>
    </w:p>
    <w:p w14:paraId="73449B96" w14:textId="77777777" w:rsidR="007760F2" w:rsidRDefault="007760F2" w:rsidP="00256212">
      <w:pPr>
        <w:jc w:val="right"/>
        <w:rPr>
          <w:rFonts w:ascii="Arial Narrow" w:hAnsi="Arial Narrow"/>
          <w:b/>
          <w:i/>
          <w:noProof/>
          <w:sz w:val="24"/>
          <w:szCs w:val="24"/>
        </w:rPr>
      </w:pPr>
    </w:p>
    <w:p w14:paraId="087ED750" w14:textId="77777777" w:rsidR="007760F2" w:rsidRDefault="007760F2" w:rsidP="00256212">
      <w:pPr>
        <w:jc w:val="right"/>
        <w:rPr>
          <w:rFonts w:ascii="Arial Narrow" w:hAnsi="Arial Narrow"/>
          <w:b/>
          <w:i/>
          <w:noProof/>
          <w:sz w:val="24"/>
          <w:szCs w:val="24"/>
        </w:rPr>
      </w:pPr>
    </w:p>
    <w:p w14:paraId="56885EEF" w14:textId="77777777" w:rsidR="007760F2" w:rsidRDefault="007760F2" w:rsidP="00256212">
      <w:pPr>
        <w:jc w:val="right"/>
        <w:rPr>
          <w:rFonts w:ascii="Arial Narrow" w:hAnsi="Arial Narrow"/>
          <w:b/>
          <w:i/>
          <w:noProof/>
          <w:sz w:val="24"/>
          <w:szCs w:val="24"/>
        </w:rPr>
      </w:pPr>
    </w:p>
    <w:p w14:paraId="7614B517" w14:textId="77777777" w:rsidR="007760F2" w:rsidRDefault="007760F2" w:rsidP="00256212">
      <w:pPr>
        <w:jc w:val="right"/>
        <w:rPr>
          <w:rFonts w:ascii="Arial Narrow" w:hAnsi="Arial Narrow"/>
          <w:b/>
          <w:i/>
          <w:noProof/>
          <w:sz w:val="24"/>
          <w:szCs w:val="24"/>
        </w:rPr>
      </w:pPr>
    </w:p>
    <w:p w14:paraId="6A557901" w14:textId="77777777" w:rsidR="007760F2" w:rsidRDefault="007760F2" w:rsidP="00256212">
      <w:pPr>
        <w:jc w:val="right"/>
        <w:rPr>
          <w:rFonts w:ascii="Arial Narrow" w:hAnsi="Arial Narrow"/>
          <w:b/>
          <w:i/>
          <w:noProof/>
          <w:sz w:val="24"/>
          <w:szCs w:val="24"/>
        </w:rPr>
      </w:pPr>
    </w:p>
    <w:p w14:paraId="78260C07" w14:textId="3DC013DA"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t>FORMULARUL nr.</w:t>
      </w:r>
      <w:r w:rsidR="00F83EED">
        <w:rPr>
          <w:rFonts w:ascii="Arial Narrow" w:hAnsi="Arial Narrow"/>
          <w:b/>
          <w:i/>
          <w:noProof/>
          <w:sz w:val="24"/>
          <w:szCs w:val="24"/>
        </w:rPr>
        <w:t xml:space="preserve"> </w:t>
      </w:r>
      <w:r w:rsidR="00112724">
        <w:rPr>
          <w:rFonts w:ascii="Arial Narrow" w:hAnsi="Arial Narrow"/>
          <w:b/>
          <w:i/>
          <w:noProof/>
          <w:sz w:val="24"/>
          <w:szCs w:val="24"/>
        </w:rPr>
        <w:t>5</w:t>
      </w:r>
    </w:p>
    <w:p w14:paraId="66A8600D" w14:textId="77777777" w:rsidR="00256212" w:rsidRPr="00295786" w:rsidRDefault="00256212" w:rsidP="00256212">
      <w:pPr>
        <w:rPr>
          <w:rFonts w:ascii="Arial Narrow" w:eastAsia="Calibri" w:hAnsi="Arial Narrow"/>
          <w:b/>
          <w:bCs/>
          <w:sz w:val="24"/>
          <w:szCs w:val="24"/>
        </w:rPr>
      </w:pPr>
    </w:p>
    <w:p w14:paraId="70521111" w14:textId="77777777" w:rsidR="002403E1" w:rsidRPr="002403E1" w:rsidRDefault="002403E1" w:rsidP="002403E1">
      <w:pPr>
        <w:overflowPunct/>
        <w:spacing w:after="200"/>
        <w:jc w:val="center"/>
        <w:textAlignment w:val="auto"/>
        <w:rPr>
          <w:rFonts w:ascii="Times New Roman" w:eastAsia="Calibri" w:hAnsi="Times New Roman"/>
          <w:sz w:val="22"/>
          <w:szCs w:val="22"/>
          <w:lang w:val="ro-RO"/>
        </w:rPr>
      </w:pPr>
      <w:r w:rsidRPr="002403E1">
        <w:rPr>
          <w:rFonts w:ascii="Times New Roman" w:eastAsia="Calibri" w:hAnsi="Times New Roman"/>
          <w:b/>
          <w:bCs/>
          <w:sz w:val="22"/>
          <w:szCs w:val="22"/>
          <w:lang w:val="ro-RO"/>
        </w:rPr>
        <w:t>DECLARAȚIE</w:t>
      </w:r>
    </w:p>
    <w:p w14:paraId="176599C3" w14:textId="77777777" w:rsidR="002403E1" w:rsidRPr="002403E1" w:rsidRDefault="002403E1" w:rsidP="002403E1">
      <w:pPr>
        <w:overflowPunct/>
        <w:spacing w:after="200"/>
        <w:jc w:val="center"/>
        <w:textAlignment w:val="auto"/>
        <w:rPr>
          <w:rFonts w:ascii="Times New Roman" w:eastAsia="Calibri" w:hAnsi="Times New Roman"/>
          <w:b/>
          <w:bCs/>
          <w:sz w:val="22"/>
          <w:szCs w:val="22"/>
          <w:lang w:val="ro-RO"/>
        </w:rPr>
      </w:pPr>
      <w:r w:rsidRPr="002403E1">
        <w:rPr>
          <w:rFonts w:ascii="Times New Roman" w:eastAsia="Calibri" w:hAnsi="Times New Roman"/>
          <w:b/>
          <w:bCs/>
          <w:sz w:val="22"/>
          <w:szCs w:val="22"/>
          <w:lang w:val="ro-RO"/>
        </w:rPr>
        <w:t xml:space="preserve"> privind conflictul de interese</w:t>
      </w:r>
    </w:p>
    <w:p w14:paraId="2FC88690" w14:textId="77777777" w:rsidR="002403E1" w:rsidRPr="002403E1" w:rsidRDefault="002403E1" w:rsidP="002403E1">
      <w:pPr>
        <w:overflowPunct/>
        <w:spacing w:after="200"/>
        <w:jc w:val="center"/>
        <w:textAlignment w:val="auto"/>
        <w:rPr>
          <w:rFonts w:ascii="Times New Roman" w:eastAsia="Calibri" w:hAnsi="Times New Roman"/>
          <w:b/>
          <w:sz w:val="22"/>
          <w:szCs w:val="22"/>
          <w:lang w:val="ro-RO"/>
        </w:rPr>
      </w:pPr>
      <w:r w:rsidRPr="002403E1">
        <w:rPr>
          <w:rFonts w:ascii="Times New Roman" w:eastAsia="Calibri" w:hAnsi="Times New Roman"/>
          <w:b/>
          <w:sz w:val="22"/>
          <w:szCs w:val="22"/>
          <w:lang w:val="ro-RO"/>
        </w:rPr>
        <w:t>pentru</w:t>
      </w:r>
      <w:r w:rsidRPr="002403E1">
        <w:rPr>
          <w:rFonts w:ascii="Times New Roman" w:eastAsia="Calibri" w:hAnsi="Times New Roman"/>
          <w:b/>
          <w:iCs/>
          <w:sz w:val="22"/>
          <w:szCs w:val="22"/>
          <w:lang w:val="ro-RO" w:eastAsia="ro-RO"/>
        </w:rPr>
        <w:t xml:space="preserve"> ofertanţi/ ofertanţi asociaţi/ subcontractanţi</w:t>
      </w:r>
    </w:p>
    <w:p w14:paraId="3ADF090C" w14:textId="77777777" w:rsidR="002403E1" w:rsidRPr="002403E1" w:rsidRDefault="002403E1" w:rsidP="002403E1">
      <w:pPr>
        <w:overflowPunct/>
        <w:spacing w:after="200"/>
        <w:jc w:val="both"/>
        <w:textAlignment w:val="auto"/>
        <w:rPr>
          <w:rFonts w:ascii="Times New Roman" w:eastAsia="Calibri" w:hAnsi="Times New Roman"/>
          <w:sz w:val="22"/>
          <w:szCs w:val="22"/>
          <w:lang w:val="ro-RO"/>
        </w:rPr>
      </w:pPr>
      <w:r w:rsidRPr="002403E1">
        <w:rPr>
          <w:rFonts w:ascii="Times New Roman" w:eastAsia="Calibri" w:hAnsi="Times New Roman"/>
          <w:sz w:val="22"/>
          <w:szCs w:val="22"/>
          <w:lang w:val="ro-RO"/>
        </w:rPr>
        <w:t xml:space="preserve">Subsemnatul,_______________________________ </w:t>
      </w:r>
      <w:r w:rsidRPr="002403E1">
        <w:rPr>
          <w:rFonts w:ascii="Times New Roman" w:eastAsia="Calibri" w:hAnsi="Times New Roman"/>
          <w:i/>
          <w:sz w:val="22"/>
          <w:szCs w:val="22"/>
          <w:lang w:val="ro-RO"/>
        </w:rPr>
        <w:t>(nume și prenume),</w:t>
      </w:r>
      <w:r w:rsidRPr="002403E1">
        <w:rPr>
          <w:rFonts w:ascii="Times New Roman" w:eastAsia="Calibri" w:hAnsi="Times New Roman"/>
          <w:sz w:val="22"/>
          <w:szCs w:val="22"/>
          <w:lang w:val="ro-RO"/>
        </w:rPr>
        <w:t xml:space="preserve"> reprezentant legal autorizat al______________________________________________</w:t>
      </w:r>
      <w:r w:rsidRPr="002403E1">
        <w:rPr>
          <w:rFonts w:ascii="Times New Roman" w:eastAsia="Calibri" w:hAnsi="Times New Roman"/>
          <w:i/>
          <w:sz w:val="22"/>
          <w:szCs w:val="22"/>
          <w:lang w:val="ro-RO"/>
        </w:rPr>
        <w:t>(denumirea/numele şi sediul/adresa ofertantului)</w:t>
      </w:r>
      <w:r w:rsidRPr="002403E1">
        <w:rPr>
          <w:rFonts w:ascii="Times New Roman" w:eastAsia="Calibri" w:hAnsi="Times New Roman"/>
          <w:sz w:val="22"/>
          <w:szCs w:val="22"/>
          <w:lang w:val="ro-RO"/>
        </w:rPr>
        <w:t xml:space="preserve">, în calitate de ofertant/ ofertant asociat/ subcontractant ( după caz), la procedura de atribuire a contractului de achiziţie publică având ca obiect </w:t>
      </w:r>
      <w:r w:rsidRPr="002403E1">
        <w:rPr>
          <w:rFonts w:ascii="Times New Roman" w:eastAsia="Calibri" w:hAnsi="Times New Roman"/>
          <w:sz w:val="22"/>
          <w:szCs w:val="22"/>
          <w:lang w:val="ro-RO" w:eastAsia="ro-RO"/>
        </w:rPr>
        <w:t>…………………………..…………………………………………………….</w:t>
      </w:r>
      <w:r w:rsidRPr="002403E1">
        <w:rPr>
          <w:rFonts w:ascii="Times New Roman" w:eastAsia="Calibri" w:hAnsi="Times New Roman"/>
          <w:b/>
          <w:sz w:val="22"/>
          <w:szCs w:val="22"/>
          <w:lang w:val="ro-RO" w:eastAsia="ro-RO"/>
        </w:rPr>
        <w:t xml:space="preserve"> </w:t>
      </w:r>
      <w:r w:rsidRPr="002403E1">
        <w:rPr>
          <w:rFonts w:ascii="Times New Roman" w:eastAsia="Calibri" w:hAnsi="Times New Roman"/>
          <w:sz w:val="22"/>
          <w:szCs w:val="22"/>
          <w:lang w:val="ro-RO"/>
        </w:rPr>
        <w:t xml:space="preserve">la data de .................. (zi/lună/an), organizată de ………………………………………………………………, </w:t>
      </w:r>
      <w:r w:rsidRPr="002403E1">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2403E1">
        <w:rPr>
          <w:rFonts w:ascii="Times New Roman" w:eastAsia="Calibri" w:hAnsi="Times New Roman"/>
          <w:bCs/>
          <w:iCs/>
          <w:sz w:val="22"/>
          <w:szCs w:val="22"/>
          <w:lang w:val="ro-RO"/>
        </w:rPr>
        <w:t>nu ne aflăm într-o situație de conflict de interese în sensul art. 59 și art. 60 din Legea nr. 98/2016</w:t>
      </w:r>
      <w:r w:rsidRPr="002403E1">
        <w:rPr>
          <w:rFonts w:ascii="Times New Roman" w:eastAsia="Calibri" w:hAnsi="Times New Roman"/>
          <w:sz w:val="22"/>
          <w:szCs w:val="22"/>
          <w:lang w:val="ro-RO"/>
        </w:rPr>
        <w:t xml:space="preserve"> privind achizițiile publice, cu modificările și completările ulterioare.</w:t>
      </w:r>
    </w:p>
    <w:p w14:paraId="196AD6D2" w14:textId="77777777" w:rsidR="002403E1" w:rsidRPr="002403E1" w:rsidRDefault="002403E1" w:rsidP="002403E1">
      <w:pPr>
        <w:overflowPunct/>
        <w:spacing w:after="200"/>
        <w:jc w:val="both"/>
        <w:textAlignment w:val="auto"/>
        <w:rPr>
          <w:rFonts w:ascii="Times New Roman" w:eastAsia="Calibri" w:hAnsi="Times New Roman"/>
          <w:bCs/>
          <w:i/>
          <w:iCs/>
          <w:sz w:val="22"/>
          <w:szCs w:val="22"/>
          <w:lang w:val="ro-RO"/>
        </w:rPr>
      </w:pPr>
      <w:r w:rsidRPr="002403E1">
        <w:rPr>
          <w:rFonts w:ascii="Times New Roman" w:eastAsia="Calibri" w:hAnsi="Times New Roman"/>
          <w:bCs/>
          <w:iCs/>
          <w:sz w:val="22"/>
          <w:szCs w:val="22"/>
          <w:lang w:val="ro-RO"/>
        </w:rPr>
        <w:t>-</w:t>
      </w:r>
      <w:r w:rsidRPr="002403E1">
        <w:rPr>
          <w:rFonts w:ascii="Times New Roman" w:eastAsia="Calibri" w:hAnsi="Times New Roman"/>
          <w:bCs/>
          <w:i/>
          <w:iCs/>
          <w:sz w:val="22"/>
          <w:szCs w:val="22"/>
          <w:lang w:val="ro-RO"/>
        </w:rPr>
        <w:tab/>
        <w:t>situația în care ofertantul individual/ofertantul asociat/candidatul/subcontractantul propus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2BFF861" w14:textId="77777777" w:rsidR="002403E1" w:rsidRPr="002403E1" w:rsidRDefault="002403E1" w:rsidP="002403E1">
      <w:pPr>
        <w:overflowPunct/>
        <w:spacing w:after="200"/>
        <w:jc w:val="both"/>
        <w:textAlignment w:val="auto"/>
        <w:rPr>
          <w:rFonts w:ascii="Times New Roman" w:eastAsia="Calibri" w:hAnsi="Times New Roman"/>
          <w:bCs/>
          <w:iCs/>
          <w:sz w:val="22"/>
          <w:szCs w:val="22"/>
          <w:lang w:val="ro-RO"/>
        </w:rPr>
      </w:pPr>
      <w:r w:rsidRPr="002403E1">
        <w:rPr>
          <w:rFonts w:ascii="Times New Roman" w:eastAsia="Calibri" w:hAnsi="Times New Roman"/>
          <w:bCs/>
          <w:i/>
          <w:iCs/>
          <w:sz w:val="22"/>
          <w:szCs w:val="22"/>
          <w:lang w:val="ro-RO"/>
        </w:rPr>
        <w:t>-</w:t>
      </w:r>
      <w:r w:rsidRPr="002403E1">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09A85CA9" w14:textId="77777777" w:rsidR="002403E1" w:rsidRPr="002403E1" w:rsidRDefault="002403E1" w:rsidP="002403E1">
      <w:pPr>
        <w:spacing w:after="200"/>
        <w:ind w:firstLine="720"/>
        <w:jc w:val="both"/>
        <w:rPr>
          <w:rFonts w:ascii="Times New Roman" w:eastAsia="Calibri" w:hAnsi="Times New Roman"/>
          <w:sz w:val="22"/>
          <w:szCs w:val="22"/>
          <w:lang w:val="ro-RO"/>
        </w:rPr>
      </w:pPr>
      <w:r w:rsidRPr="002403E1">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1AF77472" w14:textId="77777777" w:rsidR="002403E1" w:rsidRPr="002403E1" w:rsidRDefault="002403E1" w:rsidP="002403E1">
      <w:pPr>
        <w:overflowPunct/>
        <w:spacing w:before="240" w:after="200"/>
        <w:ind w:firstLine="720"/>
        <w:jc w:val="both"/>
        <w:textAlignment w:val="auto"/>
        <w:rPr>
          <w:rFonts w:ascii="Times New Roman" w:eastAsia="Calibri" w:hAnsi="Times New Roman"/>
          <w:sz w:val="22"/>
          <w:szCs w:val="22"/>
          <w:lang w:val="ro-RO"/>
        </w:rPr>
      </w:pPr>
      <w:r w:rsidRPr="002403E1">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8E0BADF" w14:textId="77777777" w:rsidR="002403E1" w:rsidRDefault="002403E1"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p>
    <w:p w14:paraId="22623E3D" w14:textId="5C63B9EE"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Semnătura ofertantului sau a reprezentantului ofertantului                     ..........................................</w:t>
      </w:r>
    </w:p>
    <w:p w14:paraId="2DFA6CB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Numele  şi prenumele semnatarului</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7B28CDE4"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Capacitate de semnătura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6F8CE0"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b/>
          <w:i/>
          <w:sz w:val="22"/>
          <w:szCs w:val="22"/>
          <w:lang w:val="ro-RO"/>
        </w:rPr>
        <w:t>Detalii despre ofertant</w:t>
      </w:r>
      <w:r w:rsidRPr="00A912CD">
        <w:rPr>
          <w:rFonts w:ascii="Times New Roman" w:eastAsia="Calibri" w:hAnsi="Times New Roman"/>
          <w:i/>
          <w:sz w:val="22"/>
          <w:szCs w:val="22"/>
          <w:lang w:val="ro-RO"/>
        </w:rPr>
        <w:t>(adresa de e-mail)                                                 ...........................................</w:t>
      </w:r>
    </w:p>
    <w:p w14:paraId="3D7C60B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Numele ofertantului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962EA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Ţara de reşedinţă</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r w:rsidRPr="00A912CD">
        <w:rPr>
          <w:rFonts w:ascii="Times New Roman" w:eastAsia="Calibri" w:hAnsi="Times New Roman"/>
          <w:i/>
          <w:sz w:val="22"/>
          <w:szCs w:val="22"/>
          <w:lang w:val="ro-RO"/>
        </w:rPr>
        <w:tab/>
        <w:t xml:space="preserve">                                      .............................................</w:t>
      </w:r>
    </w:p>
    <w:p w14:paraId="0789B4E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48ED1C9D"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 de corespondenţă (dacă este diferită)                                           ............................................</w:t>
      </w:r>
    </w:p>
    <w:p w14:paraId="4B6F9D0F"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Telefon / Fax</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13E9231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sq-AL"/>
        </w:rPr>
      </w:pPr>
      <w:r w:rsidRPr="00A912CD">
        <w:rPr>
          <w:rFonts w:ascii="Times New Roman" w:eastAsia="Calibri" w:hAnsi="Times New Roman"/>
          <w:i/>
          <w:sz w:val="22"/>
          <w:szCs w:val="22"/>
          <w:lang w:val="sq-AL"/>
        </w:rPr>
        <w:t xml:space="preserve">Data </w:t>
      </w:r>
      <w:r w:rsidRPr="00A912CD">
        <w:rPr>
          <w:rFonts w:ascii="Times New Roman" w:eastAsia="Calibri" w:hAnsi="Times New Roman"/>
          <w:i/>
          <w:sz w:val="22"/>
          <w:szCs w:val="22"/>
          <w:lang w:val="sq-AL"/>
        </w:rPr>
        <w:tab/>
        <w:t xml:space="preserve">                                                                                                       ...........................................</w:t>
      </w:r>
    </w:p>
    <w:p w14:paraId="71F4E12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p>
    <w:p w14:paraId="3CA02077"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3365E446"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8E1327A" w14:textId="6F264E3F"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B94BD20" w14:textId="04284062"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73A9538" w14:textId="77777777"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6DBFB1F"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89D2CAF" w14:textId="7F655DFB"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w:t>
      </w:r>
      <w:r w:rsidR="003F3F49">
        <w:rPr>
          <w:rFonts w:ascii="Times New Roman" w:eastAsia="Calibri" w:hAnsi="Times New Roman"/>
          <w:sz w:val="22"/>
          <w:szCs w:val="22"/>
          <w:lang w:val="ro-RO"/>
        </w:rPr>
        <w:t>ț</w:t>
      </w:r>
      <w:r w:rsidRPr="00D023E5">
        <w:rPr>
          <w:rFonts w:ascii="Times New Roman" w:eastAsia="Calibri" w:hAnsi="Times New Roman"/>
          <w:sz w:val="22"/>
          <w:szCs w:val="22"/>
          <w:lang w:val="ro-RO"/>
        </w:rPr>
        <w:t>i</w:t>
      </w:r>
      <w:r w:rsidRPr="00D023E5">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035"/>
        <w:gridCol w:w="4916"/>
      </w:tblGrid>
      <w:tr w:rsidR="00981890" w:rsidRPr="00112724" w14:paraId="7AF7C55C" w14:textId="77777777" w:rsidTr="00981890">
        <w:trPr>
          <w:trHeight w:val="442"/>
          <w:tblHeader/>
        </w:trPr>
        <w:tc>
          <w:tcPr>
            <w:tcW w:w="284" w:type="pct"/>
            <w:tcBorders>
              <w:top w:val="single" w:sz="4" w:space="0" w:color="auto"/>
              <w:left w:val="single" w:sz="4" w:space="0" w:color="auto"/>
              <w:bottom w:val="single" w:sz="4" w:space="0" w:color="auto"/>
              <w:right w:val="single" w:sz="4" w:space="0" w:color="auto"/>
            </w:tcBorders>
            <w:shd w:val="clear" w:color="auto" w:fill="FFFFFF"/>
            <w:hideMark/>
          </w:tcPr>
          <w:p w14:paraId="601454D6" w14:textId="77777777" w:rsidR="00981890" w:rsidRPr="00112724" w:rsidRDefault="00981890" w:rsidP="009E0E8B">
            <w:pPr>
              <w:suppressAutoHyphens/>
              <w:rPr>
                <w:rFonts w:ascii="Times New Roman" w:hAnsi="Times New Roman"/>
                <w:b/>
                <w:kern w:val="3"/>
                <w:sz w:val="22"/>
                <w:szCs w:val="22"/>
                <w:lang w:eastAsia="ro-RO"/>
              </w:rPr>
            </w:pPr>
            <w:r w:rsidRPr="00112724">
              <w:rPr>
                <w:rFonts w:ascii="Times New Roman" w:hAnsi="Times New Roman"/>
                <w:b/>
                <w:kern w:val="3"/>
                <w:sz w:val="22"/>
                <w:szCs w:val="22"/>
                <w:lang w:eastAsia="ro-RO"/>
              </w:rPr>
              <w:t>Nr.</w:t>
            </w:r>
          </w:p>
          <w:p w14:paraId="07077102" w14:textId="77777777" w:rsidR="00981890" w:rsidRPr="00112724" w:rsidRDefault="00981890" w:rsidP="009E0E8B">
            <w:pPr>
              <w:suppressAutoHyphens/>
              <w:rPr>
                <w:rFonts w:ascii="Times New Roman" w:hAnsi="Times New Roman"/>
                <w:b/>
                <w:kern w:val="3"/>
                <w:sz w:val="22"/>
                <w:szCs w:val="22"/>
                <w:lang w:eastAsia="ro-RO"/>
              </w:rPr>
            </w:pPr>
            <w:proofErr w:type="spellStart"/>
            <w:r w:rsidRPr="00112724">
              <w:rPr>
                <w:rFonts w:ascii="Times New Roman" w:hAnsi="Times New Roman"/>
                <w:b/>
                <w:kern w:val="3"/>
                <w:sz w:val="22"/>
                <w:szCs w:val="22"/>
                <w:lang w:eastAsia="ro-RO"/>
              </w:rPr>
              <w:t>crt</w:t>
            </w:r>
            <w:proofErr w:type="spellEnd"/>
            <w:r w:rsidRPr="00112724">
              <w:rPr>
                <w:rFonts w:ascii="Times New Roman" w:hAnsi="Times New Roman"/>
                <w:b/>
                <w:kern w:val="3"/>
                <w:sz w:val="22"/>
                <w:szCs w:val="22"/>
                <w:lang w:eastAsia="ro-RO"/>
              </w:rPr>
              <w:t>.</w:t>
            </w:r>
          </w:p>
        </w:tc>
        <w:tc>
          <w:tcPr>
            <w:tcW w:w="2126" w:type="pct"/>
            <w:tcBorders>
              <w:top w:val="single" w:sz="4" w:space="0" w:color="auto"/>
              <w:left w:val="single" w:sz="4" w:space="0" w:color="auto"/>
              <w:bottom w:val="single" w:sz="4" w:space="0" w:color="auto"/>
              <w:right w:val="single" w:sz="4" w:space="0" w:color="auto"/>
            </w:tcBorders>
            <w:hideMark/>
          </w:tcPr>
          <w:p w14:paraId="43871658" w14:textId="77777777" w:rsidR="00981890" w:rsidRPr="00112724" w:rsidRDefault="00981890" w:rsidP="009E0E8B">
            <w:pPr>
              <w:suppressAutoHyphens/>
              <w:jc w:val="both"/>
              <w:rPr>
                <w:rFonts w:ascii="Times New Roman" w:hAnsi="Times New Roman"/>
                <w:b/>
                <w:kern w:val="3"/>
                <w:sz w:val="22"/>
                <w:szCs w:val="22"/>
                <w:lang w:eastAsia="ro-RO"/>
              </w:rPr>
            </w:pPr>
            <w:proofErr w:type="spellStart"/>
            <w:r w:rsidRPr="00112724">
              <w:rPr>
                <w:rFonts w:ascii="Times New Roman" w:hAnsi="Times New Roman"/>
                <w:b/>
                <w:kern w:val="3"/>
                <w:sz w:val="22"/>
                <w:szCs w:val="22"/>
                <w:lang w:eastAsia="ro-RO"/>
              </w:rPr>
              <w:t>Numele</w:t>
            </w:r>
            <w:proofErr w:type="spellEnd"/>
            <w:r w:rsidRPr="00112724">
              <w:rPr>
                <w:rFonts w:ascii="Times New Roman" w:hAnsi="Times New Roman"/>
                <w:b/>
                <w:kern w:val="3"/>
                <w:sz w:val="22"/>
                <w:szCs w:val="22"/>
                <w:lang w:eastAsia="ro-RO"/>
              </w:rPr>
              <w:t xml:space="preserve"> </w:t>
            </w:r>
            <w:proofErr w:type="spellStart"/>
            <w:r w:rsidRPr="00112724">
              <w:rPr>
                <w:rFonts w:ascii="Times New Roman" w:hAnsi="Times New Roman"/>
                <w:b/>
                <w:kern w:val="3"/>
                <w:sz w:val="22"/>
                <w:szCs w:val="22"/>
                <w:lang w:eastAsia="ro-RO"/>
              </w:rPr>
              <w:t>şi</w:t>
            </w:r>
            <w:proofErr w:type="spellEnd"/>
            <w:r w:rsidRPr="00112724">
              <w:rPr>
                <w:rFonts w:ascii="Times New Roman" w:hAnsi="Times New Roman"/>
                <w:b/>
                <w:kern w:val="3"/>
                <w:sz w:val="22"/>
                <w:szCs w:val="22"/>
                <w:lang w:eastAsia="ro-RO"/>
              </w:rPr>
              <w:t xml:space="preserve"> </w:t>
            </w:r>
            <w:proofErr w:type="spellStart"/>
            <w:r w:rsidRPr="00112724">
              <w:rPr>
                <w:rFonts w:ascii="Times New Roman" w:hAnsi="Times New Roman"/>
                <w:b/>
                <w:kern w:val="3"/>
                <w:sz w:val="22"/>
                <w:szCs w:val="22"/>
                <w:lang w:eastAsia="ro-RO"/>
              </w:rPr>
              <w:t>prenumele</w:t>
            </w:r>
            <w:proofErr w:type="spellEnd"/>
          </w:p>
        </w:tc>
        <w:tc>
          <w:tcPr>
            <w:tcW w:w="2590" w:type="pct"/>
            <w:tcBorders>
              <w:top w:val="single" w:sz="4" w:space="0" w:color="auto"/>
              <w:left w:val="single" w:sz="4" w:space="0" w:color="auto"/>
              <w:bottom w:val="single" w:sz="4" w:space="0" w:color="auto"/>
              <w:right w:val="single" w:sz="4" w:space="0" w:color="auto"/>
            </w:tcBorders>
            <w:hideMark/>
          </w:tcPr>
          <w:p w14:paraId="307105C9" w14:textId="77777777" w:rsidR="00981890" w:rsidRPr="00112724" w:rsidRDefault="00981890" w:rsidP="009E0E8B">
            <w:pPr>
              <w:suppressAutoHyphens/>
              <w:jc w:val="both"/>
              <w:rPr>
                <w:rFonts w:ascii="Times New Roman" w:hAnsi="Times New Roman"/>
                <w:b/>
                <w:kern w:val="3"/>
                <w:sz w:val="22"/>
                <w:szCs w:val="22"/>
                <w:lang w:eastAsia="ro-RO"/>
              </w:rPr>
            </w:pPr>
            <w:proofErr w:type="spellStart"/>
            <w:r w:rsidRPr="00112724">
              <w:rPr>
                <w:rFonts w:ascii="Times New Roman" w:hAnsi="Times New Roman"/>
                <w:b/>
                <w:sz w:val="22"/>
                <w:szCs w:val="22"/>
              </w:rPr>
              <w:t>Funcţia</w:t>
            </w:r>
            <w:proofErr w:type="spellEnd"/>
            <w:r w:rsidRPr="00112724">
              <w:rPr>
                <w:rFonts w:ascii="Times New Roman" w:hAnsi="Times New Roman"/>
                <w:b/>
                <w:sz w:val="22"/>
                <w:szCs w:val="22"/>
              </w:rPr>
              <w:t xml:space="preserve"> </w:t>
            </w:r>
          </w:p>
        </w:tc>
      </w:tr>
      <w:tr w:rsidR="00981890" w:rsidRPr="00112724" w14:paraId="4F31F8F3"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E5B565B"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1.</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10CA551"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rPr>
              <w:t xml:space="preserve">Prof. univ. dr. </w:t>
            </w:r>
            <w:proofErr w:type="spellStart"/>
            <w:r w:rsidRPr="00112724">
              <w:rPr>
                <w:rFonts w:ascii="Times New Roman" w:hAnsi="Times New Roman"/>
                <w:sz w:val="22"/>
                <w:szCs w:val="22"/>
              </w:rPr>
              <w:t>ing</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habil</w:t>
            </w:r>
            <w:proofErr w:type="spellEnd"/>
            <w:r w:rsidRPr="00112724">
              <w:rPr>
                <w:rFonts w:ascii="Times New Roman" w:hAnsi="Times New Roman"/>
                <w:sz w:val="22"/>
                <w:szCs w:val="22"/>
              </w:rPr>
              <w:t>. Marian BARBU</w:t>
            </w:r>
          </w:p>
        </w:tc>
        <w:tc>
          <w:tcPr>
            <w:tcW w:w="2590" w:type="pct"/>
            <w:tcBorders>
              <w:top w:val="single" w:sz="4" w:space="0" w:color="auto"/>
              <w:left w:val="single" w:sz="4" w:space="0" w:color="auto"/>
              <w:bottom w:val="single" w:sz="4" w:space="0" w:color="auto"/>
              <w:right w:val="single" w:sz="4" w:space="0" w:color="auto"/>
            </w:tcBorders>
            <w:vAlign w:val="center"/>
          </w:tcPr>
          <w:p w14:paraId="3D2F0079"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bCs/>
                <w:sz w:val="22"/>
                <w:szCs w:val="22"/>
                <w:lang w:eastAsia="zh-CN"/>
              </w:rPr>
              <w:t xml:space="preserve">RECTOR </w:t>
            </w:r>
          </w:p>
        </w:tc>
      </w:tr>
      <w:tr w:rsidR="00981890" w:rsidRPr="00112724" w14:paraId="6811FC3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B2857B2"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2.</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5B92433"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Prof. univ. dr. </w:t>
            </w:r>
            <w:proofErr w:type="spellStart"/>
            <w:r w:rsidRPr="00112724">
              <w:rPr>
                <w:rFonts w:ascii="Times New Roman" w:hAnsi="Times New Roman"/>
                <w:sz w:val="22"/>
                <w:szCs w:val="22"/>
                <w:lang w:eastAsia="ro-RO"/>
              </w:rPr>
              <w:t>ing</w:t>
            </w:r>
            <w:proofErr w:type="spellEnd"/>
            <w:r w:rsidRPr="00112724">
              <w:rPr>
                <w:rFonts w:ascii="Times New Roman" w:hAnsi="Times New Roman"/>
                <w:sz w:val="22"/>
                <w:szCs w:val="22"/>
                <w:lang w:eastAsia="ro-RO"/>
              </w:rPr>
              <w:t>. Elena MEREUȚĂ</w:t>
            </w:r>
          </w:p>
        </w:tc>
        <w:tc>
          <w:tcPr>
            <w:tcW w:w="2590" w:type="pct"/>
            <w:tcBorders>
              <w:top w:val="single" w:sz="4" w:space="0" w:color="auto"/>
              <w:left w:val="single" w:sz="4" w:space="0" w:color="auto"/>
              <w:bottom w:val="single" w:sz="4" w:space="0" w:color="auto"/>
              <w:right w:val="single" w:sz="4" w:space="0" w:color="auto"/>
            </w:tcBorders>
            <w:vAlign w:val="center"/>
          </w:tcPr>
          <w:p w14:paraId="0AAE9EE2"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activitatea didactică și asigurarea calității</w:t>
            </w:r>
          </w:p>
        </w:tc>
      </w:tr>
      <w:tr w:rsidR="00981890" w:rsidRPr="00112724" w14:paraId="09102368"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505F26C"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3.</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031D94D"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rPr>
              <w:t xml:space="preserve">Prof. univ. dr. </w:t>
            </w:r>
            <w:r w:rsidRPr="00112724">
              <w:rPr>
                <w:rFonts w:ascii="Times New Roman" w:hAnsi="Times New Roman"/>
                <w:sz w:val="22"/>
                <w:szCs w:val="22"/>
                <w:lang w:eastAsia="ro-RO"/>
              </w:rPr>
              <w:t>Adrian MICU</w:t>
            </w:r>
          </w:p>
        </w:tc>
        <w:tc>
          <w:tcPr>
            <w:tcW w:w="2590" w:type="pct"/>
            <w:tcBorders>
              <w:top w:val="single" w:sz="4" w:space="0" w:color="auto"/>
              <w:left w:val="single" w:sz="4" w:space="0" w:color="auto"/>
              <w:bottom w:val="single" w:sz="4" w:space="0" w:color="auto"/>
              <w:right w:val="single" w:sz="4" w:space="0" w:color="auto"/>
            </w:tcBorders>
            <w:vAlign w:val="center"/>
          </w:tcPr>
          <w:p w14:paraId="336A1E10"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cercetarea, dezvoltarea, inovarea, relațiile interuniversitare și mediul de afaceri</w:t>
            </w:r>
          </w:p>
        </w:tc>
      </w:tr>
      <w:tr w:rsidR="00981890" w:rsidRPr="00112724" w14:paraId="6F2FFFF7"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B2B0D38"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4.</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4DA6FF46"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Conf. univ. dr. </w:t>
            </w:r>
            <w:proofErr w:type="spellStart"/>
            <w:r w:rsidRPr="00112724">
              <w:rPr>
                <w:rFonts w:ascii="Times New Roman" w:hAnsi="Times New Roman"/>
                <w:sz w:val="22"/>
                <w:szCs w:val="22"/>
                <w:lang w:eastAsia="ro-RO"/>
              </w:rPr>
              <w:t>ing</w:t>
            </w:r>
            <w:proofErr w:type="spellEnd"/>
            <w:r w:rsidRPr="00112724">
              <w:rPr>
                <w:rFonts w:ascii="Times New Roman" w:hAnsi="Times New Roman"/>
                <w:sz w:val="22"/>
                <w:szCs w:val="22"/>
                <w:lang w:eastAsia="ro-RO"/>
              </w:rPr>
              <w:t>. Ștefan BALTĂ</w:t>
            </w:r>
          </w:p>
        </w:tc>
        <w:tc>
          <w:tcPr>
            <w:tcW w:w="2590" w:type="pct"/>
            <w:tcBorders>
              <w:top w:val="single" w:sz="4" w:space="0" w:color="auto"/>
              <w:left w:val="single" w:sz="4" w:space="0" w:color="auto"/>
              <w:bottom w:val="single" w:sz="4" w:space="0" w:color="auto"/>
              <w:right w:val="single" w:sz="4" w:space="0" w:color="auto"/>
            </w:tcBorders>
            <w:vAlign w:val="center"/>
          </w:tcPr>
          <w:p w14:paraId="1A9C09C8"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parteneriatul cu studenții și accesare fonduri europene</w:t>
            </w:r>
          </w:p>
        </w:tc>
      </w:tr>
      <w:tr w:rsidR="00981890" w:rsidRPr="00112724" w14:paraId="1951D6C8"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806E8F6" w14:textId="66233EFD" w:rsidR="00981890" w:rsidRPr="00112724" w:rsidRDefault="00A2093B" w:rsidP="009E0E8B">
            <w:pPr>
              <w:jc w:val="both"/>
              <w:rPr>
                <w:rFonts w:ascii="Times New Roman" w:hAnsi="Times New Roman"/>
                <w:sz w:val="22"/>
                <w:szCs w:val="22"/>
              </w:rPr>
            </w:pPr>
            <w:r w:rsidRPr="00112724">
              <w:rPr>
                <w:rFonts w:ascii="Times New Roman" w:hAnsi="Times New Roman"/>
                <w:sz w:val="22"/>
                <w:szCs w:val="22"/>
              </w:rPr>
              <w:t>5.</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C23D327"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rPr>
              <w:t>Prof. univ. dr. Arthur Viorel TULUȘ</w:t>
            </w:r>
          </w:p>
        </w:tc>
        <w:tc>
          <w:tcPr>
            <w:tcW w:w="2590" w:type="pct"/>
            <w:tcBorders>
              <w:top w:val="single" w:sz="4" w:space="0" w:color="auto"/>
              <w:left w:val="single" w:sz="4" w:space="0" w:color="auto"/>
              <w:bottom w:val="single" w:sz="4" w:space="0" w:color="auto"/>
              <w:right w:val="single" w:sz="4" w:space="0" w:color="auto"/>
            </w:tcBorders>
            <w:vAlign w:val="center"/>
          </w:tcPr>
          <w:p w14:paraId="556831F8"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internaționalizarea, relațiile publice și parteneriatul cu mediul socio-cultural</w:t>
            </w:r>
          </w:p>
        </w:tc>
      </w:tr>
      <w:tr w:rsidR="00A2093B" w:rsidRPr="00112724" w14:paraId="3994897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73A96868" w14:textId="6F812FC7" w:rsidR="00A2093B" w:rsidRPr="00112724" w:rsidRDefault="00A2093B" w:rsidP="00A2093B">
            <w:pPr>
              <w:jc w:val="both"/>
              <w:rPr>
                <w:rFonts w:ascii="Times New Roman" w:hAnsi="Times New Roman"/>
                <w:sz w:val="22"/>
                <w:szCs w:val="22"/>
              </w:rPr>
            </w:pPr>
            <w:r w:rsidRPr="00112724">
              <w:rPr>
                <w:rFonts w:ascii="Times New Roman" w:hAnsi="Times New Roman"/>
                <w:sz w:val="22"/>
                <w:szCs w:val="22"/>
              </w:rPr>
              <w:t>6.</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45174EFF" w14:textId="77777777" w:rsidR="00A2093B" w:rsidRPr="00112724" w:rsidRDefault="00A2093B" w:rsidP="00A2093B">
            <w:pPr>
              <w:widowControl w:val="0"/>
              <w:jc w:val="both"/>
              <w:rPr>
                <w:rFonts w:ascii="Times New Roman" w:hAnsi="Times New Roman"/>
                <w:sz w:val="22"/>
                <w:szCs w:val="22"/>
              </w:rPr>
            </w:pPr>
            <w:r w:rsidRPr="00112724">
              <w:rPr>
                <w:rFonts w:ascii="Times New Roman" w:hAnsi="Times New Roman"/>
                <w:sz w:val="22"/>
                <w:szCs w:val="22"/>
                <w:lang w:eastAsia="ro-RO"/>
              </w:rPr>
              <w:t xml:space="preserve">Prof. </w:t>
            </w:r>
            <w:proofErr w:type="gramStart"/>
            <w:r w:rsidRPr="00112724">
              <w:rPr>
                <w:rFonts w:ascii="Times New Roman" w:hAnsi="Times New Roman"/>
                <w:sz w:val="22"/>
                <w:szCs w:val="22"/>
                <w:lang w:eastAsia="ro-RO"/>
              </w:rPr>
              <w:t>dr</w:t>
            </w:r>
            <w:proofErr w:type="gramEnd"/>
            <w:r w:rsidRPr="00112724">
              <w:rPr>
                <w:rFonts w:ascii="Times New Roman" w:hAnsi="Times New Roman"/>
                <w:sz w:val="22"/>
                <w:szCs w:val="22"/>
                <w:lang w:eastAsia="ro-RO"/>
              </w:rPr>
              <w:t xml:space="preserve">. </w:t>
            </w:r>
            <w:proofErr w:type="spellStart"/>
            <w:r w:rsidRPr="00112724">
              <w:rPr>
                <w:rFonts w:ascii="Times New Roman" w:hAnsi="Times New Roman"/>
                <w:sz w:val="22"/>
                <w:szCs w:val="22"/>
                <w:lang w:eastAsia="ro-RO"/>
              </w:rPr>
              <w:t>ing</w:t>
            </w:r>
            <w:proofErr w:type="spellEnd"/>
            <w:r w:rsidRPr="00112724">
              <w:rPr>
                <w:rFonts w:ascii="Times New Roman" w:hAnsi="Times New Roman"/>
                <w:sz w:val="22"/>
                <w:szCs w:val="22"/>
                <w:lang w:eastAsia="ro-RO"/>
              </w:rPr>
              <w:t xml:space="preserve">. </w:t>
            </w:r>
            <w:proofErr w:type="spellStart"/>
            <w:r w:rsidRPr="00112724">
              <w:rPr>
                <w:rFonts w:ascii="Times New Roman" w:hAnsi="Times New Roman"/>
                <w:sz w:val="22"/>
                <w:szCs w:val="22"/>
                <w:lang w:eastAsia="ro-RO"/>
              </w:rPr>
              <w:t>habil</w:t>
            </w:r>
            <w:proofErr w:type="spellEnd"/>
            <w:r w:rsidRPr="00112724">
              <w:rPr>
                <w:rFonts w:ascii="Times New Roman" w:hAnsi="Times New Roman"/>
                <w:sz w:val="22"/>
                <w:szCs w:val="22"/>
                <w:lang w:eastAsia="ro-RO"/>
              </w:rPr>
              <w:t>. Daniela Laura BURUIANĂ</w:t>
            </w:r>
          </w:p>
        </w:tc>
        <w:tc>
          <w:tcPr>
            <w:tcW w:w="2590" w:type="pct"/>
            <w:tcBorders>
              <w:top w:val="single" w:sz="4" w:space="0" w:color="auto"/>
              <w:left w:val="single" w:sz="4" w:space="0" w:color="auto"/>
              <w:bottom w:val="single" w:sz="4" w:space="0" w:color="auto"/>
              <w:right w:val="single" w:sz="4" w:space="0" w:color="auto"/>
            </w:tcBorders>
            <w:vAlign w:val="center"/>
          </w:tcPr>
          <w:p w14:paraId="2A3E7829" w14:textId="77777777" w:rsidR="00A2093B" w:rsidRPr="00112724" w:rsidRDefault="00A2093B" w:rsidP="00A2093B">
            <w:pPr>
              <w:widowControl w:val="0"/>
              <w:jc w:val="both"/>
              <w:rPr>
                <w:rFonts w:ascii="Times New Roman" w:hAnsi="Times New Roman"/>
                <w:sz w:val="22"/>
                <w:szCs w:val="22"/>
              </w:rPr>
            </w:pPr>
            <w:r w:rsidRPr="00112724">
              <w:rPr>
                <w:rFonts w:ascii="Times New Roman" w:hAnsi="Times New Roman"/>
                <w:sz w:val="22"/>
                <w:szCs w:val="22"/>
                <w:lang w:eastAsia="ro-RO"/>
              </w:rPr>
              <w:t>Prorector</w:t>
            </w:r>
          </w:p>
        </w:tc>
      </w:tr>
      <w:tr w:rsidR="00A2093B" w:rsidRPr="00112724" w14:paraId="2B9419DF" w14:textId="77777777" w:rsidTr="00D11A77">
        <w:trPr>
          <w:trHeight w:val="446"/>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26AB2DD" w14:textId="4A12CA12" w:rsidR="00A2093B" w:rsidRPr="00112724" w:rsidRDefault="00A2093B" w:rsidP="00A2093B">
            <w:pPr>
              <w:jc w:val="both"/>
              <w:rPr>
                <w:rFonts w:ascii="Times New Roman" w:hAnsi="Times New Roman"/>
                <w:sz w:val="22"/>
                <w:szCs w:val="22"/>
              </w:rPr>
            </w:pPr>
            <w:r w:rsidRPr="00112724">
              <w:rPr>
                <w:rFonts w:ascii="Times New Roman" w:hAnsi="Times New Roman"/>
                <w:sz w:val="22"/>
                <w:szCs w:val="22"/>
              </w:rPr>
              <w:t>7.</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225C7BD7" w14:textId="599FB681" w:rsidR="00D11A77" w:rsidRPr="00D11A77" w:rsidRDefault="00D11A77" w:rsidP="00A2093B">
            <w:pPr>
              <w:widowControl w:val="0"/>
              <w:jc w:val="both"/>
              <w:rPr>
                <w:rFonts w:ascii="Times New Roman" w:hAnsi="Times New Roman"/>
                <w:sz w:val="22"/>
                <w:szCs w:val="22"/>
                <w:lang w:eastAsia="ro-RO"/>
              </w:rPr>
            </w:pPr>
            <w:r w:rsidRPr="00D11A77">
              <w:rPr>
                <w:rFonts w:ascii="Times New Roman" w:hAnsi="Times New Roman"/>
                <w:sz w:val="22"/>
                <w:szCs w:val="22"/>
                <w:lang w:eastAsia="zh-CN"/>
              </w:rPr>
              <w:t xml:space="preserve">Prof. </w:t>
            </w:r>
            <w:proofErr w:type="gramStart"/>
            <w:r w:rsidRPr="00D11A77">
              <w:rPr>
                <w:rFonts w:ascii="Times New Roman" w:hAnsi="Times New Roman"/>
                <w:sz w:val="22"/>
                <w:szCs w:val="22"/>
                <w:lang w:eastAsia="zh-CN"/>
              </w:rPr>
              <w:t>dr</w:t>
            </w:r>
            <w:proofErr w:type="gramEnd"/>
            <w:r w:rsidRPr="00D11A77">
              <w:rPr>
                <w:rFonts w:ascii="Times New Roman" w:hAnsi="Times New Roman"/>
                <w:sz w:val="22"/>
                <w:szCs w:val="22"/>
                <w:lang w:eastAsia="zh-CN"/>
              </w:rPr>
              <w:t xml:space="preserve">. </w:t>
            </w:r>
            <w:proofErr w:type="spellStart"/>
            <w:r w:rsidRPr="00D11A77">
              <w:rPr>
                <w:rFonts w:ascii="Times New Roman" w:hAnsi="Times New Roman"/>
                <w:sz w:val="22"/>
                <w:szCs w:val="22"/>
                <w:lang w:eastAsia="zh-CN"/>
              </w:rPr>
              <w:t>ing</w:t>
            </w:r>
            <w:proofErr w:type="spellEnd"/>
            <w:r w:rsidRPr="00D11A77">
              <w:rPr>
                <w:rFonts w:ascii="Times New Roman" w:hAnsi="Times New Roman"/>
                <w:sz w:val="22"/>
                <w:szCs w:val="22"/>
                <w:lang w:eastAsia="zh-CN"/>
              </w:rPr>
              <w:t>. Gabriela RÂPEANU</w:t>
            </w:r>
          </w:p>
        </w:tc>
        <w:tc>
          <w:tcPr>
            <w:tcW w:w="2590" w:type="pct"/>
            <w:tcBorders>
              <w:top w:val="single" w:sz="4" w:space="0" w:color="auto"/>
              <w:left w:val="single" w:sz="4" w:space="0" w:color="auto"/>
              <w:bottom w:val="single" w:sz="4" w:space="0" w:color="auto"/>
              <w:right w:val="single" w:sz="4" w:space="0" w:color="auto"/>
            </w:tcBorders>
          </w:tcPr>
          <w:p w14:paraId="5B5725CD" w14:textId="77777777" w:rsidR="00A2093B" w:rsidRPr="00D11A77" w:rsidRDefault="00A2093B" w:rsidP="00A2093B">
            <w:pPr>
              <w:widowControl w:val="0"/>
              <w:jc w:val="both"/>
              <w:rPr>
                <w:rFonts w:ascii="Times New Roman" w:hAnsi="Times New Roman"/>
                <w:sz w:val="22"/>
                <w:szCs w:val="22"/>
                <w:lang w:eastAsia="ro-RO"/>
              </w:rPr>
            </w:pPr>
            <w:r w:rsidRPr="00D11A77">
              <w:rPr>
                <w:rFonts w:ascii="Times New Roman" w:hAnsi="Times New Roman"/>
                <w:sz w:val="22"/>
                <w:szCs w:val="22"/>
                <w:lang w:eastAsia="ro-RO"/>
              </w:rPr>
              <w:t>Director C.S.U.D.</w:t>
            </w:r>
          </w:p>
          <w:p w14:paraId="51079962" w14:textId="1F1B216B" w:rsidR="00D11A77" w:rsidRPr="00D11A77" w:rsidRDefault="00D11A77" w:rsidP="00A2093B">
            <w:pPr>
              <w:widowControl w:val="0"/>
              <w:jc w:val="both"/>
              <w:rPr>
                <w:rFonts w:ascii="Times New Roman" w:hAnsi="Times New Roman"/>
                <w:bCs/>
                <w:sz w:val="22"/>
                <w:szCs w:val="22"/>
                <w:lang w:eastAsia="zh-CN"/>
              </w:rPr>
            </w:pPr>
          </w:p>
        </w:tc>
      </w:tr>
      <w:tr w:rsidR="00112724" w:rsidRPr="00112724" w14:paraId="56CD4E71" w14:textId="77777777" w:rsidTr="00981890">
        <w:trPr>
          <w:trHeight w:val="43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BB14E9C" w14:textId="4DDEFA37"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8.</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C21A545" w14:textId="4A82A2E6" w:rsidR="00112724" w:rsidRPr="00112724" w:rsidRDefault="00112724" w:rsidP="00112724">
            <w:pPr>
              <w:widowControl w:val="0"/>
              <w:jc w:val="both"/>
              <w:rPr>
                <w:rFonts w:ascii="Times New Roman" w:hAnsi="Times New Roman"/>
                <w:sz w:val="22"/>
                <w:szCs w:val="22"/>
                <w:highlight w:val="yellow"/>
                <w:lang w:eastAsia="ro-RO"/>
              </w:rPr>
            </w:pPr>
            <w:r w:rsidRPr="00112724">
              <w:rPr>
                <w:rFonts w:ascii="Times New Roman" w:hAnsi="Times New Roman"/>
                <w:sz w:val="22"/>
                <w:szCs w:val="22"/>
              </w:rPr>
              <w:t>Ec. Marian DĂNĂILĂ</w:t>
            </w:r>
          </w:p>
        </w:tc>
        <w:tc>
          <w:tcPr>
            <w:tcW w:w="2590" w:type="pct"/>
            <w:tcBorders>
              <w:top w:val="single" w:sz="4" w:space="0" w:color="auto"/>
              <w:left w:val="single" w:sz="4" w:space="0" w:color="auto"/>
              <w:bottom w:val="single" w:sz="4" w:space="0" w:color="auto"/>
              <w:right w:val="single" w:sz="4" w:space="0" w:color="auto"/>
            </w:tcBorders>
          </w:tcPr>
          <w:p w14:paraId="01CDFF71" w14:textId="10B032D1" w:rsidR="00112724" w:rsidRPr="00112724" w:rsidRDefault="00112724" w:rsidP="00112724">
            <w:pPr>
              <w:widowControl w:val="0"/>
              <w:jc w:val="both"/>
              <w:rPr>
                <w:rFonts w:ascii="Times New Roman" w:hAnsi="Times New Roman"/>
                <w:bCs/>
                <w:sz w:val="22"/>
                <w:szCs w:val="22"/>
                <w:highlight w:val="yellow"/>
                <w:lang w:eastAsia="zh-CN"/>
              </w:rPr>
            </w:pPr>
            <w:r w:rsidRPr="00112724">
              <w:rPr>
                <w:rFonts w:ascii="Times New Roman" w:hAnsi="Times New Roman"/>
                <w:sz w:val="22"/>
                <w:szCs w:val="22"/>
              </w:rPr>
              <w:t xml:space="preserve">Director General </w:t>
            </w:r>
            <w:proofErr w:type="spellStart"/>
            <w:r w:rsidRPr="00112724">
              <w:rPr>
                <w:rFonts w:ascii="Times New Roman" w:hAnsi="Times New Roman"/>
                <w:sz w:val="22"/>
                <w:szCs w:val="22"/>
              </w:rPr>
              <w:t>Administrativ</w:t>
            </w:r>
            <w:proofErr w:type="spellEnd"/>
          </w:p>
        </w:tc>
      </w:tr>
      <w:tr w:rsidR="00112724" w:rsidRPr="00112724" w14:paraId="29CDA7B0"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D43BF1A" w14:textId="3C934243" w:rsidR="00112724" w:rsidRPr="00112724" w:rsidRDefault="00D11A77" w:rsidP="00112724">
            <w:pPr>
              <w:jc w:val="both"/>
              <w:rPr>
                <w:rFonts w:ascii="Times New Roman" w:hAnsi="Times New Roman"/>
                <w:sz w:val="22"/>
                <w:szCs w:val="22"/>
              </w:rPr>
            </w:pPr>
            <w:r>
              <w:rPr>
                <w:rFonts w:ascii="Times New Roman" w:hAnsi="Times New Roman"/>
                <w:sz w:val="22"/>
                <w:szCs w:val="22"/>
              </w:rPr>
              <w:t>9.</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B071B17" w14:textId="77777777" w:rsidR="00112724" w:rsidRPr="00112724" w:rsidRDefault="00112724" w:rsidP="00112724">
            <w:pPr>
              <w:widowControl w:val="0"/>
              <w:tabs>
                <w:tab w:val="left" w:pos="10530"/>
              </w:tabs>
              <w:jc w:val="both"/>
              <w:textAlignment w:val="top"/>
              <w:rPr>
                <w:rFonts w:ascii="Times New Roman" w:hAnsi="Times New Roman"/>
                <w:sz w:val="22"/>
                <w:szCs w:val="22"/>
                <w:lang w:eastAsia="ro-RO"/>
              </w:rPr>
            </w:pPr>
            <w:r w:rsidRPr="00112724">
              <w:rPr>
                <w:rFonts w:ascii="Times New Roman" w:hAnsi="Times New Roman"/>
                <w:sz w:val="22"/>
                <w:szCs w:val="22"/>
                <w:lang w:eastAsia="zh-CN"/>
              </w:rPr>
              <w:t>Costică COȘTOI</w:t>
            </w:r>
          </w:p>
        </w:tc>
        <w:tc>
          <w:tcPr>
            <w:tcW w:w="2590" w:type="pct"/>
            <w:tcBorders>
              <w:top w:val="single" w:sz="4" w:space="0" w:color="auto"/>
              <w:left w:val="single" w:sz="4" w:space="0" w:color="auto"/>
              <w:bottom w:val="single" w:sz="4" w:space="0" w:color="auto"/>
              <w:right w:val="single" w:sz="4" w:space="0" w:color="auto"/>
            </w:tcBorders>
          </w:tcPr>
          <w:p w14:paraId="6AA7289B" w14:textId="77777777" w:rsidR="00112724" w:rsidRPr="00112724" w:rsidRDefault="00112724" w:rsidP="00112724">
            <w:pPr>
              <w:widowControl w:val="0"/>
              <w:jc w:val="both"/>
              <w:rPr>
                <w:rFonts w:ascii="Times New Roman" w:hAnsi="Times New Roman"/>
                <w:sz w:val="22"/>
                <w:szCs w:val="22"/>
              </w:rPr>
            </w:pPr>
            <w:r w:rsidRPr="00112724">
              <w:rPr>
                <w:rFonts w:ascii="Times New Roman" w:hAnsi="Times New Roman"/>
                <w:sz w:val="22"/>
                <w:szCs w:val="22"/>
                <w:lang w:val="it-IT" w:eastAsia="zh-CN"/>
              </w:rPr>
              <w:t>Director, Direcția legislație, resurse umane și salarizare</w:t>
            </w:r>
          </w:p>
        </w:tc>
      </w:tr>
      <w:tr w:rsidR="00D11A77" w:rsidRPr="00112724" w14:paraId="1F85A28D"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51A6DB8F" w14:textId="16938FAB"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10.</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941E7E0"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zh-CN"/>
              </w:rPr>
              <w:t>Aurelia-Daniela MODIGA</w:t>
            </w:r>
          </w:p>
        </w:tc>
        <w:tc>
          <w:tcPr>
            <w:tcW w:w="2590" w:type="pct"/>
            <w:tcBorders>
              <w:top w:val="single" w:sz="4" w:space="0" w:color="auto"/>
              <w:left w:val="single" w:sz="4" w:space="0" w:color="auto"/>
              <w:bottom w:val="single" w:sz="4" w:space="0" w:color="auto"/>
              <w:right w:val="single" w:sz="4" w:space="0" w:color="auto"/>
            </w:tcBorders>
          </w:tcPr>
          <w:p w14:paraId="40693792"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zh-CN"/>
              </w:rPr>
              <w:t xml:space="preserve">Director </w:t>
            </w:r>
            <w:proofErr w:type="spellStart"/>
            <w:r w:rsidRPr="00112724">
              <w:rPr>
                <w:rFonts w:ascii="Times New Roman" w:hAnsi="Times New Roman"/>
                <w:sz w:val="22"/>
                <w:szCs w:val="22"/>
                <w:lang w:eastAsia="zh-CN"/>
              </w:rPr>
              <w:t>Interimar</w:t>
            </w:r>
            <w:proofErr w:type="spellEnd"/>
            <w:r w:rsidRPr="00112724">
              <w:rPr>
                <w:rFonts w:ascii="Times New Roman" w:hAnsi="Times New Roman"/>
                <w:sz w:val="22"/>
                <w:szCs w:val="22"/>
                <w:lang w:eastAsia="zh-CN"/>
              </w:rPr>
              <w:t xml:space="preserve"> - </w:t>
            </w:r>
            <w:proofErr w:type="spellStart"/>
            <w:r w:rsidRPr="00112724">
              <w:rPr>
                <w:rFonts w:ascii="Times New Roman" w:hAnsi="Times New Roman"/>
                <w:sz w:val="22"/>
                <w:szCs w:val="22"/>
                <w:lang w:eastAsia="zh-CN"/>
              </w:rPr>
              <w:t>Direcția</w:t>
            </w:r>
            <w:proofErr w:type="spellEnd"/>
            <w:r w:rsidRPr="00112724">
              <w:rPr>
                <w:rFonts w:ascii="Times New Roman" w:hAnsi="Times New Roman"/>
                <w:sz w:val="22"/>
                <w:szCs w:val="22"/>
                <w:lang w:eastAsia="zh-CN"/>
              </w:rPr>
              <w:t xml:space="preserve"> </w:t>
            </w:r>
            <w:proofErr w:type="spellStart"/>
            <w:r w:rsidRPr="00112724">
              <w:rPr>
                <w:rFonts w:ascii="Times New Roman" w:hAnsi="Times New Roman"/>
                <w:sz w:val="22"/>
                <w:szCs w:val="22"/>
                <w:lang w:eastAsia="zh-CN"/>
              </w:rPr>
              <w:t>Economică</w:t>
            </w:r>
            <w:proofErr w:type="spellEnd"/>
          </w:p>
        </w:tc>
      </w:tr>
      <w:tr w:rsidR="00D11A77" w:rsidRPr="00112724" w14:paraId="3F324530" w14:textId="77777777" w:rsidTr="00981890">
        <w:trPr>
          <w:trHeight w:val="49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4B9ABC6" w14:textId="35FB5702"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11.</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1FFBFBE" w14:textId="64B33E0C"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rPr>
              <w:t>Ing. Virginia TĂCHIȚĂ</w:t>
            </w:r>
          </w:p>
        </w:tc>
        <w:tc>
          <w:tcPr>
            <w:tcW w:w="2590" w:type="pct"/>
            <w:tcBorders>
              <w:top w:val="single" w:sz="4" w:space="0" w:color="auto"/>
              <w:left w:val="single" w:sz="4" w:space="0" w:color="auto"/>
              <w:bottom w:val="single" w:sz="4" w:space="0" w:color="auto"/>
              <w:right w:val="single" w:sz="4" w:space="0" w:color="auto"/>
            </w:tcBorders>
          </w:tcPr>
          <w:p w14:paraId="0B6BBCAF" w14:textId="43E58E31"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rPr>
              <w:t xml:space="preserve">Director </w:t>
            </w:r>
            <w:proofErr w:type="spellStart"/>
            <w:r w:rsidRPr="00112724">
              <w:rPr>
                <w:rFonts w:ascii="Times New Roman" w:hAnsi="Times New Roman"/>
                <w:sz w:val="22"/>
                <w:szCs w:val="22"/>
              </w:rPr>
              <w:t>Direcția</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Achiziții</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Publice</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și</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Tehnic</w:t>
            </w:r>
            <w:proofErr w:type="spellEnd"/>
          </w:p>
        </w:tc>
      </w:tr>
      <w:tr w:rsidR="00D11A77" w:rsidRPr="00112724" w14:paraId="7F316716"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6952473" w14:textId="0645B0EF"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12.</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2A3F35F"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color w:val="000000"/>
                <w:sz w:val="22"/>
                <w:szCs w:val="22"/>
                <w:lang w:eastAsia="zh-CN"/>
              </w:rPr>
              <w:t>Ec. Mariana BĂLBĂRĂU</w:t>
            </w:r>
          </w:p>
        </w:tc>
        <w:tc>
          <w:tcPr>
            <w:tcW w:w="2590" w:type="pct"/>
            <w:tcBorders>
              <w:top w:val="single" w:sz="4" w:space="0" w:color="auto"/>
              <w:left w:val="single" w:sz="4" w:space="0" w:color="auto"/>
              <w:bottom w:val="single" w:sz="4" w:space="0" w:color="auto"/>
              <w:right w:val="single" w:sz="4" w:space="0" w:color="auto"/>
            </w:tcBorders>
            <w:vAlign w:val="center"/>
          </w:tcPr>
          <w:p w14:paraId="06BC41B5"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color w:val="000000"/>
                <w:sz w:val="22"/>
                <w:szCs w:val="22"/>
                <w:lang w:eastAsia="ro-RO"/>
              </w:rPr>
              <w:t>Șef</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Interimar</w:t>
            </w:r>
            <w:proofErr w:type="spellEnd"/>
            <w:r w:rsidRPr="00112724">
              <w:rPr>
                <w:rFonts w:ascii="Times New Roman" w:hAnsi="Times New Roman"/>
                <w:color w:val="000000"/>
                <w:sz w:val="22"/>
                <w:szCs w:val="22"/>
                <w:lang w:eastAsia="ro-RO"/>
              </w:rPr>
              <w:t xml:space="preserve">, Serviciul </w:t>
            </w:r>
            <w:proofErr w:type="spellStart"/>
            <w:r w:rsidRPr="00112724">
              <w:rPr>
                <w:rFonts w:ascii="Times New Roman" w:hAnsi="Times New Roman"/>
                <w:color w:val="000000"/>
                <w:sz w:val="22"/>
                <w:szCs w:val="22"/>
                <w:lang w:eastAsia="ro-RO"/>
              </w:rPr>
              <w:t>Financiar</w:t>
            </w:r>
            <w:proofErr w:type="spellEnd"/>
          </w:p>
        </w:tc>
      </w:tr>
      <w:tr w:rsidR="00D11A77" w:rsidRPr="00112724" w14:paraId="601208D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54CA8E3" w14:textId="3AA1860F"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13.</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8F7C38A" w14:textId="77777777" w:rsidR="00D11A77" w:rsidRPr="00112724" w:rsidRDefault="00D11A77" w:rsidP="00D11A77">
            <w:pPr>
              <w:widowControl w:val="0"/>
              <w:jc w:val="both"/>
              <w:rPr>
                <w:rFonts w:ascii="Times New Roman" w:hAnsi="Times New Roman"/>
                <w:sz w:val="22"/>
                <w:szCs w:val="22"/>
                <w:lang w:eastAsia="zh-CN"/>
              </w:rPr>
            </w:pPr>
            <w:r w:rsidRPr="00112724">
              <w:rPr>
                <w:rFonts w:ascii="Times New Roman" w:hAnsi="Times New Roman"/>
                <w:sz w:val="22"/>
                <w:szCs w:val="22"/>
              </w:rPr>
              <w:t>Alina-Genoveva MAZURU</w:t>
            </w:r>
          </w:p>
        </w:tc>
        <w:tc>
          <w:tcPr>
            <w:tcW w:w="2590" w:type="pct"/>
            <w:tcBorders>
              <w:top w:val="single" w:sz="4" w:space="0" w:color="auto"/>
              <w:left w:val="single" w:sz="4" w:space="0" w:color="auto"/>
              <w:bottom w:val="single" w:sz="4" w:space="0" w:color="auto"/>
              <w:right w:val="single" w:sz="4" w:space="0" w:color="auto"/>
            </w:tcBorders>
            <w:vAlign w:val="center"/>
          </w:tcPr>
          <w:p w14:paraId="24154C04"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color w:val="000000"/>
                <w:sz w:val="22"/>
                <w:szCs w:val="22"/>
                <w:lang w:eastAsia="ro-RO"/>
              </w:rPr>
              <w:t>Șef</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Interimar</w:t>
            </w:r>
            <w:proofErr w:type="spellEnd"/>
            <w:r w:rsidRPr="00112724">
              <w:rPr>
                <w:rFonts w:ascii="Times New Roman" w:hAnsi="Times New Roman"/>
                <w:color w:val="000000"/>
                <w:sz w:val="22"/>
                <w:szCs w:val="22"/>
                <w:lang w:eastAsia="ro-RO"/>
              </w:rPr>
              <w:t xml:space="preserve">, Serviciul </w:t>
            </w:r>
            <w:proofErr w:type="spellStart"/>
            <w:r w:rsidRPr="00112724">
              <w:rPr>
                <w:rFonts w:ascii="Times New Roman" w:hAnsi="Times New Roman"/>
                <w:color w:val="000000"/>
                <w:sz w:val="22"/>
                <w:szCs w:val="22"/>
                <w:lang w:eastAsia="ro-RO"/>
              </w:rPr>
              <w:t>Contabilitate</w:t>
            </w:r>
            <w:proofErr w:type="spellEnd"/>
          </w:p>
        </w:tc>
      </w:tr>
      <w:tr w:rsidR="00D11A77" w:rsidRPr="00112724" w14:paraId="30119E5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EEA4D0B" w14:textId="61A0C0FE"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14.</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D9A5B29" w14:textId="77777777" w:rsidR="00D11A77" w:rsidRPr="00112724" w:rsidRDefault="00D11A77" w:rsidP="00D11A77">
            <w:pPr>
              <w:widowControl w:val="0"/>
              <w:jc w:val="both"/>
              <w:rPr>
                <w:rFonts w:ascii="Times New Roman" w:hAnsi="Times New Roman"/>
                <w:sz w:val="22"/>
                <w:szCs w:val="22"/>
                <w:lang w:eastAsia="zh-CN"/>
              </w:rPr>
            </w:pPr>
            <w:r w:rsidRPr="00112724">
              <w:rPr>
                <w:rFonts w:ascii="Times New Roman" w:hAnsi="Times New Roman"/>
                <w:sz w:val="22"/>
                <w:szCs w:val="22"/>
                <w:lang w:eastAsia="ro-RO"/>
              </w:rPr>
              <w:t>Adrian DUMITRAȘCU</w:t>
            </w:r>
          </w:p>
        </w:tc>
        <w:tc>
          <w:tcPr>
            <w:tcW w:w="2590" w:type="pct"/>
            <w:tcBorders>
              <w:top w:val="single" w:sz="4" w:space="0" w:color="auto"/>
              <w:left w:val="single" w:sz="4" w:space="0" w:color="auto"/>
              <w:bottom w:val="single" w:sz="4" w:space="0" w:color="auto"/>
              <w:right w:val="single" w:sz="4" w:space="0" w:color="auto"/>
            </w:tcBorders>
            <w:vAlign w:val="center"/>
          </w:tcPr>
          <w:p w14:paraId="55A82EA0"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D11A77" w:rsidRPr="00112724" w14:paraId="5A6D26B7"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EF4773A" w14:textId="6F18BE6A"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15.</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738EBD11"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zh-CN"/>
              </w:rPr>
              <w:t>Elena-Marinela OPREA</w:t>
            </w:r>
          </w:p>
        </w:tc>
        <w:tc>
          <w:tcPr>
            <w:tcW w:w="2590" w:type="pct"/>
            <w:tcBorders>
              <w:top w:val="single" w:sz="4" w:space="0" w:color="auto"/>
              <w:left w:val="single" w:sz="4" w:space="0" w:color="auto"/>
              <w:bottom w:val="single" w:sz="4" w:space="0" w:color="auto"/>
              <w:right w:val="single" w:sz="4" w:space="0" w:color="auto"/>
            </w:tcBorders>
          </w:tcPr>
          <w:p w14:paraId="45F81C94" w14:textId="77777777" w:rsidR="00D11A77" w:rsidRPr="00112724" w:rsidRDefault="00D11A77" w:rsidP="00D11A77">
            <w:pPr>
              <w:widowControl w:val="0"/>
              <w:jc w:val="both"/>
              <w:rPr>
                <w:rFonts w:ascii="Times New Roman" w:hAnsi="Times New Roman"/>
                <w:sz w:val="22"/>
                <w:szCs w:val="22"/>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D11A77" w:rsidRPr="00112724" w14:paraId="380E19C6"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873293A" w14:textId="234DE929"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16.</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5015B61" w14:textId="77777777" w:rsidR="00D11A77" w:rsidRPr="00112724" w:rsidRDefault="00D11A77" w:rsidP="00D11A77">
            <w:pPr>
              <w:widowControl w:val="0"/>
              <w:jc w:val="both"/>
              <w:rPr>
                <w:rFonts w:ascii="Times New Roman" w:hAnsi="Times New Roman"/>
                <w:sz w:val="22"/>
                <w:szCs w:val="22"/>
                <w:lang w:eastAsia="zh-CN"/>
              </w:rPr>
            </w:pPr>
            <w:r w:rsidRPr="00112724">
              <w:rPr>
                <w:rFonts w:ascii="Times New Roman" w:hAnsi="Times New Roman"/>
                <w:sz w:val="22"/>
                <w:szCs w:val="22"/>
                <w:lang w:eastAsia="ro-RO"/>
              </w:rPr>
              <w:t>Andreea ALEXA</w:t>
            </w:r>
          </w:p>
        </w:tc>
        <w:tc>
          <w:tcPr>
            <w:tcW w:w="2590" w:type="pct"/>
            <w:tcBorders>
              <w:top w:val="single" w:sz="4" w:space="0" w:color="auto"/>
              <w:left w:val="single" w:sz="4" w:space="0" w:color="auto"/>
              <w:bottom w:val="single" w:sz="4" w:space="0" w:color="auto"/>
              <w:right w:val="single" w:sz="4" w:space="0" w:color="auto"/>
            </w:tcBorders>
          </w:tcPr>
          <w:p w14:paraId="001B72C2"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D11A77" w:rsidRPr="00112724" w14:paraId="7C8B06AF"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FFF9B99" w14:textId="7EF69F16"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17.</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5C00F633"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ro-RO"/>
              </w:rPr>
              <w:t>Maria-Cristiana COROIU</w:t>
            </w:r>
          </w:p>
        </w:tc>
        <w:tc>
          <w:tcPr>
            <w:tcW w:w="2590" w:type="pct"/>
            <w:tcBorders>
              <w:top w:val="single" w:sz="4" w:space="0" w:color="auto"/>
              <w:left w:val="single" w:sz="4" w:space="0" w:color="auto"/>
              <w:bottom w:val="single" w:sz="4" w:space="0" w:color="auto"/>
              <w:right w:val="single" w:sz="4" w:space="0" w:color="auto"/>
            </w:tcBorders>
          </w:tcPr>
          <w:p w14:paraId="2BF1F685"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112724" w:rsidRPr="00112724" w14:paraId="78CC6C3A" w14:textId="77777777" w:rsidTr="00E3187F">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7E66E53" w14:textId="04F365EE" w:rsidR="00112724" w:rsidRPr="00112724" w:rsidRDefault="00D11A77" w:rsidP="00112724">
            <w:pPr>
              <w:jc w:val="both"/>
              <w:rPr>
                <w:rFonts w:ascii="Times New Roman" w:hAnsi="Times New Roman"/>
                <w:sz w:val="22"/>
                <w:szCs w:val="22"/>
              </w:rPr>
            </w:pPr>
            <w:r>
              <w:rPr>
                <w:rFonts w:ascii="Times New Roman" w:hAnsi="Times New Roman"/>
                <w:sz w:val="22"/>
                <w:szCs w:val="22"/>
              </w:rPr>
              <w:t>18.</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E230E04" w14:textId="73F531F8"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sz w:val="22"/>
                <w:szCs w:val="22"/>
              </w:rPr>
              <w:t>Cristian-Laurentiu DAVID</w:t>
            </w:r>
          </w:p>
        </w:tc>
        <w:tc>
          <w:tcPr>
            <w:tcW w:w="2590" w:type="pct"/>
            <w:tcBorders>
              <w:top w:val="single" w:sz="4" w:space="0" w:color="auto"/>
              <w:left w:val="single" w:sz="4" w:space="0" w:color="auto"/>
              <w:bottom w:val="single" w:sz="4" w:space="0" w:color="auto"/>
              <w:right w:val="single" w:sz="4" w:space="0" w:color="auto"/>
            </w:tcBorders>
            <w:vAlign w:val="center"/>
          </w:tcPr>
          <w:p w14:paraId="11DD7B35" w14:textId="208ADD60" w:rsidR="00112724" w:rsidRPr="00112724" w:rsidRDefault="00112724" w:rsidP="00112724">
            <w:pPr>
              <w:widowControl w:val="0"/>
              <w:jc w:val="both"/>
              <w:rPr>
                <w:rFonts w:ascii="Times New Roman" w:hAnsi="Times New Roman"/>
                <w:sz w:val="22"/>
                <w:szCs w:val="22"/>
                <w:lang w:eastAsia="ro-RO"/>
              </w:rPr>
            </w:pPr>
            <w:proofErr w:type="spellStart"/>
            <w:r w:rsidRPr="00112724">
              <w:rPr>
                <w:rFonts w:ascii="Times New Roman" w:hAnsi="Times New Roman"/>
                <w:sz w:val="22"/>
                <w:szCs w:val="22"/>
              </w:rPr>
              <w:t>Consilier</w:t>
            </w:r>
            <w:proofErr w:type="spellEnd"/>
            <w:r w:rsidRPr="00112724">
              <w:rPr>
                <w:rFonts w:ascii="Times New Roman" w:hAnsi="Times New Roman"/>
                <w:sz w:val="22"/>
                <w:szCs w:val="22"/>
              </w:rPr>
              <w:t xml:space="preserve"> juridic</w:t>
            </w:r>
          </w:p>
        </w:tc>
      </w:tr>
      <w:tr w:rsidR="00112724" w:rsidRPr="00112724" w14:paraId="5FF6EA07"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7C8C5484" w14:textId="2C0FE02B"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19.</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2E93505A" w14:textId="77777777"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sz w:val="22"/>
                <w:szCs w:val="22"/>
                <w:lang w:eastAsia="zh-CN"/>
              </w:rPr>
              <w:t>Margareta DĂNĂILĂ</w:t>
            </w:r>
          </w:p>
        </w:tc>
        <w:tc>
          <w:tcPr>
            <w:tcW w:w="2590" w:type="pct"/>
            <w:tcBorders>
              <w:top w:val="single" w:sz="4" w:space="0" w:color="auto"/>
              <w:left w:val="single" w:sz="4" w:space="0" w:color="auto"/>
              <w:bottom w:val="single" w:sz="4" w:space="0" w:color="auto"/>
              <w:right w:val="single" w:sz="4" w:space="0" w:color="auto"/>
            </w:tcBorders>
          </w:tcPr>
          <w:p w14:paraId="647E6509" w14:textId="77777777"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Administrator </w:t>
            </w:r>
            <w:proofErr w:type="spellStart"/>
            <w:r w:rsidRPr="00112724">
              <w:rPr>
                <w:rFonts w:ascii="Times New Roman" w:hAnsi="Times New Roman"/>
                <w:sz w:val="22"/>
                <w:szCs w:val="22"/>
                <w:lang w:eastAsia="ro-RO"/>
              </w:rPr>
              <w:t>financiar</w:t>
            </w:r>
            <w:proofErr w:type="spellEnd"/>
          </w:p>
        </w:tc>
      </w:tr>
      <w:tr w:rsidR="00112724" w:rsidRPr="00112724" w14:paraId="0BCE43B6"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E7CEDA1" w14:textId="7817A311"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20.</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9B50039" w14:textId="77777777" w:rsidR="00112724" w:rsidRPr="00112724" w:rsidRDefault="00112724" w:rsidP="00112724">
            <w:pPr>
              <w:widowControl w:val="0"/>
              <w:jc w:val="both"/>
              <w:rPr>
                <w:rFonts w:ascii="Times New Roman" w:hAnsi="Times New Roman"/>
                <w:sz w:val="22"/>
                <w:szCs w:val="22"/>
                <w:lang w:eastAsia="zh-CN"/>
              </w:rPr>
            </w:pPr>
            <w:r w:rsidRPr="00112724">
              <w:rPr>
                <w:rFonts w:ascii="Times New Roman" w:hAnsi="Times New Roman"/>
                <w:sz w:val="22"/>
                <w:szCs w:val="22"/>
                <w:lang w:eastAsia="zh-CN"/>
              </w:rPr>
              <w:t>Neculai SAVA</w:t>
            </w:r>
          </w:p>
        </w:tc>
        <w:tc>
          <w:tcPr>
            <w:tcW w:w="2590" w:type="pct"/>
            <w:tcBorders>
              <w:top w:val="single" w:sz="4" w:space="0" w:color="auto"/>
              <w:left w:val="single" w:sz="4" w:space="0" w:color="auto"/>
              <w:bottom w:val="single" w:sz="4" w:space="0" w:color="auto"/>
              <w:right w:val="single" w:sz="4" w:space="0" w:color="auto"/>
            </w:tcBorders>
          </w:tcPr>
          <w:p w14:paraId="6FD6502A" w14:textId="77777777"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color w:val="000000"/>
                <w:sz w:val="22"/>
                <w:szCs w:val="22"/>
                <w:lang w:eastAsia="ro-RO"/>
              </w:rPr>
              <w:t xml:space="preserve">Administrator </w:t>
            </w:r>
            <w:proofErr w:type="spellStart"/>
            <w:r w:rsidRPr="00112724">
              <w:rPr>
                <w:rFonts w:ascii="Times New Roman" w:hAnsi="Times New Roman"/>
                <w:color w:val="000000"/>
                <w:sz w:val="22"/>
                <w:szCs w:val="22"/>
                <w:lang w:eastAsia="ro-RO"/>
              </w:rPr>
              <w:t>financiar</w:t>
            </w:r>
            <w:proofErr w:type="spellEnd"/>
          </w:p>
        </w:tc>
      </w:tr>
      <w:tr w:rsidR="00112724" w:rsidRPr="00112724" w14:paraId="58E1A7CF"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79499B3" w14:textId="36281EF7"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w:t>
            </w:r>
            <w:r w:rsidR="00AC27AE">
              <w:rPr>
                <w:rFonts w:ascii="Times New Roman" w:hAnsi="Times New Roman"/>
                <w:sz w:val="22"/>
                <w:szCs w:val="22"/>
              </w:rPr>
              <w:t>1</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AD94E74" w14:textId="77777777" w:rsidR="00112724" w:rsidRPr="00112724" w:rsidRDefault="00112724" w:rsidP="00112724">
            <w:pPr>
              <w:widowControl w:val="0"/>
              <w:jc w:val="both"/>
              <w:rPr>
                <w:rFonts w:ascii="Times New Roman" w:hAnsi="Times New Roman"/>
                <w:sz w:val="22"/>
                <w:szCs w:val="22"/>
                <w:lang w:eastAsia="zh-CN"/>
              </w:rPr>
            </w:pPr>
            <w:r w:rsidRPr="00112724">
              <w:rPr>
                <w:rFonts w:ascii="Times New Roman" w:hAnsi="Times New Roman"/>
                <w:sz w:val="22"/>
                <w:szCs w:val="22"/>
              </w:rPr>
              <w:t xml:space="preserve">Ing. Mihaela BRATU </w:t>
            </w:r>
          </w:p>
        </w:tc>
        <w:tc>
          <w:tcPr>
            <w:tcW w:w="2590" w:type="pct"/>
            <w:tcBorders>
              <w:top w:val="single" w:sz="4" w:space="0" w:color="auto"/>
              <w:left w:val="single" w:sz="4" w:space="0" w:color="auto"/>
              <w:bottom w:val="single" w:sz="4" w:space="0" w:color="auto"/>
              <w:right w:val="single" w:sz="4" w:space="0" w:color="auto"/>
            </w:tcBorders>
          </w:tcPr>
          <w:p w14:paraId="0DA39D99" w14:textId="77777777"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Administrator de </w:t>
            </w:r>
            <w:proofErr w:type="spellStart"/>
            <w:r w:rsidRPr="00112724">
              <w:rPr>
                <w:rFonts w:ascii="Times New Roman" w:hAnsi="Times New Roman"/>
                <w:sz w:val="22"/>
                <w:szCs w:val="22"/>
                <w:lang w:eastAsia="ro-RO"/>
              </w:rPr>
              <w:t>patrimoniu</w:t>
            </w:r>
            <w:proofErr w:type="spellEnd"/>
          </w:p>
        </w:tc>
      </w:tr>
      <w:tr w:rsidR="00112724" w:rsidRPr="00112724" w14:paraId="6682F106"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3EF9700" w14:textId="68B389B5"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w:t>
            </w:r>
            <w:r w:rsidR="00AC27AE">
              <w:rPr>
                <w:rFonts w:ascii="Times New Roman" w:hAnsi="Times New Roman"/>
                <w:sz w:val="22"/>
                <w:szCs w:val="22"/>
              </w:rPr>
              <w:t>2</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1DA3F6D2" w14:textId="77777777" w:rsidR="00D23810" w:rsidRPr="00305007" w:rsidRDefault="00D23810" w:rsidP="00D23810">
            <w:pPr>
              <w:widowControl w:val="0"/>
              <w:jc w:val="both"/>
              <w:rPr>
                <w:rFonts w:ascii="Times New Roman" w:hAnsi="Times New Roman"/>
                <w:sz w:val="22"/>
                <w:szCs w:val="22"/>
              </w:rPr>
            </w:pPr>
            <w:r w:rsidRPr="00305007">
              <w:rPr>
                <w:rFonts w:ascii="Times New Roman" w:hAnsi="Times New Roman"/>
                <w:sz w:val="22"/>
                <w:szCs w:val="22"/>
              </w:rPr>
              <w:t>Prof. univ. dr. habil. Cătălina ITICESCU</w:t>
            </w:r>
          </w:p>
          <w:p w14:paraId="7980BCEE" w14:textId="50466FC6" w:rsidR="00112724" w:rsidRPr="00305007" w:rsidRDefault="00112724" w:rsidP="00D23810">
            <w:pPr>
              <w:widowControl w:val="0"/>
              <w:shd w:val="clear" w:color="auto" w:fill="FFFFFF"/>
              <w:tabs>
                <w:tab w:val="left" w:pos="720"/>
              </w:tabs>
              <w:ind w:right="48"/>
              <w:jc w:val="both"/>
              <w:rPr>
                <w:rFonts w:ascii="Times New Roman" w:hAnsi="Times New Roman"/>
                <w:sz w:val="22"/>
                <w:szCs w:val="22"/>
              </w:rPr>
            </w:pPr>
          </w:p>
        </w:tc>
        <w:tc>
          <w:tcPr>
            <w:tcW w:w="2590" w:type="pct"/>
            <w:tcBorders>
              <w:top w:val="single" w:sz="4" w:space="0" w:color="auto"/>
              <w:left w:val="single" w:sz="4" w:space="0" w:color="auto"/>
              <w:bottom w:val="single" w:sz="4" w:space="0" w:color="auto"/>
              <w:right w:val="single" w:sz="4" w:space="0" w:color="auto"/>
            </w:tcBorders>
          </w:tcPr>
          <w:p w14:paraId="5ADCDFCF" w14:textId="448ADC73" w:rsidR="00112724" w:rsidRPr="00305007" w:rsidRDefault="00D23810" w:rsidP="00112724">
            <w:pPr>
              <w:shd w:val="clear" w:color="auto" w:fill="FFFFFF"/>
              <w:ind w:right="48"/>
              <w:jc w:val="both"/>
              <w:rPr>
                <w:rFonts w:ascii="Times New Roman" w:hAnsi="Times New Roman"/>
                <w:color w:val="FF0000"/>
                <w:sz w:val="22"/>
                <w:szCs w:val="22"/>
                <w:lang w:eastAsia="ro-RO"/>
              </w:rPr>
            </w:pPr>
            <w:r w:rsidRPr="00305007">
              <w:rPr>
                <w:rFonts w:ascii="Times New Roman" w:hAnsi="Times New Roman"/>
                <w:sz w:val="22"/>
                <w:szCs w:val="22"/>
              </w:rPr>
              <w:t xml:space="preserve">Prof. univ. dr. </w:t>
            </w:r>
            <w:proofErr w:type="spellStart"/>
            <w:r w:rsidRPr="00305007">
              <w:rPr>
                <w:rFonts w:ascii="Times New Roman" w:hAnsi="Times New Roman"/>
                <w:sz w:val="22"/>
                <w:szCs w:val="22"/>
              </w:rPr>
              <w:t>habil</w:t>
            </w:r>
            <w:proofErr w:type="spellEnd"/>
            <w:r w:rsidRPr="00305007">
              <w:rPr>
                <w:rFonts w:ascii="Times New Roman" w:hAnsi="Times New Roman"/>
                <w:sz w:val="22"/>
                <w:szCs w:val="22"/>
              </w:rPr>
              <w:t>.</w:t>
            </w:r>
            <w:r w:rsidRPr="00305007">
              <w:rPr>
                <w:sz w:val="22"/>
                <w:szCs w:val="22"/>
              </w:rPr>
              <w:t xml:space="preserve"> </w:t>
            </w:r>
            <w:proofErr w:type="spellStart"/>
            <w:r w:rsidRPr="00305007">
              <w:rPr>
                <w:rFonts w:ascii="Times New Roman" w:hAnsi="Times New Roman"/>
                <w:color w:val="000000"/>
                <w:sz w:val="22"/>
                <w:szCs w:val="22"/>
                <w:lang w:eastAsia="ro-RO"/>
              </w:rPr>
              <w:t>în</w:t>
            </w:r>
            <w:proofErr w:type="spellEnd"/>
            <w:r w:rsidRPr="00305007">
              <w:rPr>
                <w:rFonts w:ascii="Times New Roman" w:hAnsi="Times New Roman"/>
                <w:color w:val="000000"/>
                <w:sz w:val="22"/>
                <w:szCs w:val="22"/>
                <w:lang w:eastAsia="ro-RO"/>
              </w:rPr>
              <w:t xml:space="preserve"> </w:t>
            </w:r>
            <w:proofErr w:type="spellStart"/>
            <w:r w:rsidRPr="00305007">
              <w:rPr>
                <w:rFonts w:ascii="Times New Roman" w:hAnsi="Times New Roman"/>
                <w:color w:val="000000"/>
                <w:sz w:val="22"/>
                <w:szCs w:val="22"/>
                <w:lang w:eastAsia="ro-RO"/>
              </w:rPr>
              <w:t>cadrul</w:t>
            </w:r>
            <w:proofErr w:type="spellEnd"/>
            <w:r w:rsidRPr="00305007">
              <w:rPr>
                <w:rFonts w:ascii="Times New Roman" w:hAnsi="Times New Roman"/>
                <w:color w:val="000000"/>
                <w:sz w:val="22"/>
                <w:szCs w:val="22"/>
                <w:lang w:eastAsia="ro-RO"/>
              </w:rPr>
              <w:t xml:space="preserve"> </w:t>
            </w:r>
            <w:proofErr w:type="spellStart"/>
            <w:r w:rsidRPr="00305007">
              <w:rPr>
                <w:rFonts w:ascii="Times New Roman" w:hAnsi="Times New Roman"/>
                <w:color w:val="000000"/>
                <w:sz w:val="22"/>
                <w:szCs w:val="22"/>
                <w:lang w:eastAsia="ro-RO"/>
              </w:rPr>
              <w:t>Facultății</w:t>
            </w:r>
            <w:proofErr w:type="spellEnd"/>
            <w:r w:rsidRPr="00305007">
              <w:rPr>
                <w:rFonts w:ascii="Times New Roman" w:hAnsi="Times New Roman"/>
                <w:color w:val="000000"/>
                <w:sz w:val="22"/>
                <w:szCs w:val="22"/>
                <w:lang w:eastAsia="ro-RO"/>
              </w:rPr>
              <w:t xml:space="preserve"> de Științe și Mediu</w:t>
            </w:r>
          </w:p>
        </w:tc>
      </w:tr>
      <w:tr w:rsidR="00112724" w:rsidRPr="00112724" w14:paraId="5F5F98BE"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A0B588B" w14:textId="65691D73"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w:t>
            </w:r>
            <w:r w:rsidR="00AC27AE">
              <w:rPr>
                <w:rFonts w:ascii="Times New Roman" w:hAnsi="Times New Roman"/>
                <w:sz w:val="22"/>
                <w:szCs w:val="22"/>
              </w:rPr>
              <w:t>3</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830350A" w14:textId="600786DC" w:rsidR="00D23810" w:rsidRPr="00305007" w:rsidRDefault="00D23810" w:rsidP="00D23810">
            <w:pPr>
              <w:widowControl w:val="0"/>
              <w:jc w:val="both"/>
              <w:rPr>
                <w:rFonts w:ascii="Times New Roman" w:hAnsi="Times New Roman"/>
                <w:sz w:val="22"/>
                <w:szCs w:val="22"/>
              </w:rPr>
            </w:pPr>
            <w:r w:rsidRPr="00305007">
              <w:rPr>
                <w:rFonts w:ascii="Times New Roman" w:hAnsi="Times New Roman"/>
                <w:sz w:val="22"/>
                <w:szCs w:val="22"/>
              </w:rPr>
              <w:t xml:space="preserve">Ș. l. dr. </w:t>
            </w:r>
            <w:proofErr w:type="spellStart"/>
            <w:r w:rsidR="00305007" w:rsidRPr="00305007">
              <w:rPr>
                <w:rFonts w:ascii="Times New Roman" w:hAnsi="Times New Roman"/>
                <w:sz w:val="22"/>
                <w:szCs w:val="22"/>
              </w:rPr>
              <w:t>ing</w:t>
            </w:r>
            <w:proofErr w:type="spellEnd"/>
            <w:r w:rsidR="00305007" w:rsidRPr="00305007">
              <w:rPr>
                <w:rFonts w:ascii="Times New Roman" w:hAnsi="Times New Roman"/>
                <w:sz w:val="22"/>
                <w:szCs w:val="22"/>
              </w:rPr>
              <w:t xml:space="preserve">. </w:t>
            </w:r>
            <w:proofErr w:type="spellStart"/>
            <w:r w:rsidR="00305007" w:rsidRPr="00305007">
              <w:rPr>
                <w:rFonts w:ascii="Times New Roman" w:hAnsi="Times New Roman"/>
                <w:sz w:val="22"/>
                <w:szCs w:val="22"/>
              </w:rPr>
              <w:t>ec.</w:t>
            </w:r>
            <w:proofErr w:type="spellEnd"/>
            <w:r w:rsidR="00305007" w:rsidRPr="00305007">
              <w:rPr>
                <w:rFonts w:ascii="Times New Roman" w:hAnsi="Times New Roman"/>
                <w:sz w:val="22"/>
                <w:szCs w:val="22"/>
              </w:rPr>
              <w:t xml:space="preserve"> </w:t>
            </w:r>
            <w:r w:rsidRPr="00305007">
              <w:rPr>
                <w:rFonts w:ascii="Times New Roman" w:hAnsi="Times New Roman"/>
                <w:sz w:val="22"/>
                <w:szCs w:val="22"/>
              </w:rPr>
              <w:t xml:space="preserve">Ștefan Mihai PETREA </w:t>
            </w:r>
          </w:p>
          <w:p w14:paraId="5050AB94" w14:textId="235B3B11" w:rsidR="00112724" w:rsidRPr="00305007" w:rsidRDefault="00112724" w:rsidP="00D23810">
            <w:pPr>
              <w:widowControl w:val="0"/>
              <w:shd w:val="clear" w:color="auto" w:fill="FFFFFF"/>
              <w:ind w:right="48"/>
              <w:jc w:val="both"/>
              <w:rPr>
                <w:rFonts w:ascii="Times New Roman" w:hAnsi="Times New Roman"/>
                <w:sz w:val="22"/>
                <w:szCs w:val="22"/>
              </w:rPr>
            </w:pPr>
          </w:p>
        </w:tc>
        <w:tc>
          <w:tcPr>
            <w:tcW w:w="2590" w:type="pct"/>
            <w:tcBorders>
              <w:top w:val="single" w:sz="4" w:space="0" w:color="auto"/>
              <w:left w:val="single" w:sz="4" w:space="0" w:color="auto"/>
              <w:bottom w:val="single" w:sz="4" w:space="0" w:color="auto"/>
              <w:right w:val="single" w:sz="4" w:space="0" w:color="auto"/>
            </w:tcBorders>
          </w:tcPr>
          <w:p w14:paraId="41D339DD" w14:textId="1CD57124" w:rsidR="00112724" w:rsidRPr="00305007" w:rsidRDefault="00D23810" w:rsidP="00112724">
            <w:pPr>
              <w:shd w:val="clear" w:color="auto" w:fill="FFFFFF"/>
              <w:ind w:right="48"/>
              <w:jc w:val="both"/>
              <w:rPr>
                <w:rFonts w:ascii="Times New Roman" w:hAnsi="Times New Roman"/>
                <w:sz w:val="22"/>
                <w:szCs w:val="22"/>
                <w:lang w:eastAsia="ro-RO"/>
              </w:rPr>
            </w:pPr>
            <w:r w:rsidRPr="00305007">
              <w:rPr>
                <w:rFonts w:ascii="Times New Roman" w:hAnsi="Times New Roman"/>
                <w:sz w:val="22"/>
                <w:szCs w:val="22"/>
              </w:rPr>
              <w:t>Ș. l. dr.</w:t>
            </w:r>
            <w:r w:rsidRPr="00305007">
              <w:rPr>
                <w:rFonts w:ascii="Times New Roman" w:hAnsi="Times New Roman"/>
                <w:color w:val="000000"/>
                <w:sz w:val="22"/>
                <w:szCs w:val="22"/>
                <w:lang w:eastAsia="ro-RO"/>
              </w:rPr>
              <w:t xml:space="preserve"> </w:t>
            </w:r>
            <w:proofErr w:type="spellStart"/>
            <w:r w:rsidR="00305007" w:rsidRPr="00305007">
              <w:rPr>
                <w:rFonts w:ascii="Times New Roman" w:hAnsi="Times New Roman"/>
                <w:color w:val="000000"/>
                <w:sz w:val="22"/>
                <w:szCs w:val="22"/>
                <w:lang w:eastAsia="ro-RO"/>
              </w:rPr>
              <w:t>ing</w:t>
            </w:r>
            <w:proofErr w:type="spellEnd"/>
            <w:r w:rsidR="00305007" w:rsidRPr="00305007">
              <w:rPr>
                <w:rFonts w:ascii="Times New Roman" w:hAnsi="Times New Roman"/>
                <w:color w:val="000000"/>
                <w:sz w:val="22"/>
                <w:szCs w:val="22"/>
                <w:lang w:eastAsia="ro-RO"/>
              </w:rPr>
              <w:t xml:space="preserve">. </w:t>
            </w:r>
            <w:proofErr w:type="spellStart"/>
            <w:r w:rsidR="00305007" w:rsidRPr="00305007">
              <w:rPr>
                <w:rFonts w:ascii="Times New Roman" w:hAnsi="Times New Roman"/>
                <w:color w:val="000000"/>
                <w:sz w:val="22"/>
                <w:szCs w:val="22"/>
                <w:lang w:eastAsia="ro-RO"/>
              </w:rPr>
              <w:t>ec.</w:t>
            </w:r>
            <w:proofErr w:type="spellEnd"/>
            <w:r w:rsidR="00305007" w:rsidRPr="00305007">
              <w:rPr>
                <w:rFonts w:ascii="Times New Roman" w:hAnsi="Times New Roman"/>
                <w:color w:val="000000"/>
                <w:sz w:val="22"/>
                <w:szCs w:val="22"/>
                <w:lang w:eastAsia="ro-RO"/>
              </w:rPr>
              <w:t xml:space="preserve"> </w:t>
            </w:r>
            <w:proofErr w:type="spellStart"/>
            <w:r w:rsidRPr="00305007">
              <w:rPr>
                <w:rFonts w:ascii="Times New Roman" w:hAnsi="Times New Roman"/>
                <w:color w:val="000000"/>
                <w:sz w:val="22"/>
                <w:szCs w:val="22"/>
                <w:lang w:eastAsia="ro-RO"/>
              </w:rPr>
              <w:t>în</w:t>
            </w:r>
            <w:proofErr w:type="spellEnd"/>
            <w:r w:rsidRPr="00305007">
              <w:rPr>
                <w:rFonts w:ascii="Times New Roman" w:hAnsi="Times New Roman"/>
                <w:color w:val="000000"/>
                <w:sz w:val="22"/>
                <w:szCs w:val="22"/>
                <w:lang w:eastAsia="ro-RO"/>
              </w:rPr>
              <w:t xml:space="preserve"> </w:t>
            </w:r>
            <w:proofErr w:type="spellStart"/>
            <w:r w:rsidRPr="00305007">
              <w:rPr>
                <w:rFonts w:ascii="Times New Roman" w:hAnsi="Times New Roman"/>
                <w:color w:val="000000"/>
                <w:sz w:val="22"/>
                <w:szCs w:val="22"/>
                <w:lang w:eastAsia="ro-RO"/>
              </w:rPr>
              <w:t>cadrul</w:t>
            </w:r>
            <w:proofErr w:type="spellEnd"/>
            <w:r w:rsidRPr="00305007">
              <w:rPr>
                <w:rFonts w:ascii="Times New Roman" w:hAnsi="Times New Roman"/>
                <w:color w:val="000000"/>
                <w:sz w:val="22"/>
                <w:szCs w:val="22"/>
                <w:lang w:eastAsia="ro-RO"/>
              </w:rPr>
              <w:t xml:space="preserve"> </w:t>
            </w:r>
            <w:proofErr w:type="spellStart"/>
            <w:r w:rsidRPr="00305007">
              <w:rPr>
                <w:rFonts w:ascii="Times New Roman" w:hAnsi="Times New Roman"/>
                <w:color w:val="000000"/>
                <w:sz w:val="22"/>
                <w:szCs w:val="22"/>
                <w:lang w:eastAsia="ro-RO"/>
              </w:rPr>
              <w:t>Facultății</w:t>
            </w:r>
            <w:proofErr w:type="spellEnd"/>
            <w:r w:rsidRPr="00305007">
              <w:rPr>
                <w:rFonts w:ascii="Times New Roman" w:hAnsi="Times New Roman"/>
                <w:color w:val="000000"/>
                <w:sz w:val="22"/>
                <w:szCs w:val="22"/>
                <w:lang w:eastAsia="ro-RO"/>
              </w:rPr>
              <w:t xml:space="preserve"> de </w:t>
            </w:r>
            <w:proofErr w:type="spellStart"/>
            <w:r w:rsidRPr="00305007">
              <w:rPr>
                <w:rFonts w:ascii="Times New Roman" w:hAnsi="Times New Roman"/>
                <w:color w:val="000000"/>
                <w:sz w:val="22"/>
                <w:szCs w:val="22"/>
                <w:lang w:eastAsia="ro-RO"/>
              </w:rPr>
              <w:t>Științe</w:t>
            </w:r>
            <w:proofErr w:type="spellEnd"/>
            <w:r w:rsidRPr="00305007">
              <w:rPr>
                <w:rFonts w:ascii="Times New Roman" w:hAnsi="Times New Roman"/>
                <w:color w:val="000000"/>
                <w:sz w:val="22"/>
                <w:szCs w:val="22"/>
                <w:lang w:eastAsia="ro-RO"/>
              </w:rPr>
              <w:t xml:space="preserve"> </w:t>
            </w:r>
            <w:proofErr w:type="spellStart"/>
            <w:r w:rsidRPr="00305007">
              <w:rPr>
                <w:rFonts w:ascii="Times New Roman" w:hAnsi="Times New Roman"/>
                <w:color w:val="000000"/>
                <w:sz w:val="22"/>
                <w:szCs w:val="22"/>
                <w:lang w:eastAsia="ro-RO"/>
              </w:rPr>
              <w:t>și</w:t>
            </w:r>
            <w:proofErr w:type="spellEnd"/>
            <w:r w:rsidRPr="00305007">
              <w:rPr>
                <w:rFonts w:ascii="Times New Roman" w:hAnsi="Times New Roman"/>
                <w:color w:val="000000"/>
                <w:sz w:val="22"/>
                <w:szCs w:val="22"/>
                <w:lang w:eastAsia="ro-RO"/>
              </w:rPr>
              <w:t xml:space="preserve"> </w:t>
            </w:r>
            <w:proofErr w:type="spellStart"/>
            <w:r w:rsidRPr="00305007">
              <w:rPr>
                <w:rFonts w:ascii="Times New Roman" w:hAnsi="Times New Roman"/>
                <w:color w:val="000000"/>
                <w:sz w:val="22"/>
                <w:szCs w:val="22"/>
                <w:lang w:eastAsia="ro-RO"/>
              </w:rPr>
              <w:t>Mediu</w:t>
            </w:r>
            <w:proofErr w:type="spellEnd"/>
          </w:p>
        </w:tc>
      </w:tr>
      <w:tr w:rsidR="00112724" w:rsidRPr="00112724" w14:paraId="2C6D347C" w14:textId="77777777" w:rsidTr="00981890">
        <w:trPr>
          <w:trHeight w:val="286"/>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F36D5A1" w14:textId="4CC43B2B"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w:t>
            </w:r>
            <w:r w:rsidR="00AC27AE">
              <w:rPr>
                <w:rFonts w:ascii="Times New Roman" w:hAnsi="Times New Roman"/>
                <w:sz w:val="22"/>
                <w:szCs w:val="22"/>
              </w:rPr>
              <w:t>4</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1BA7706" w14:textId="77777777" w:rsidR="00305007" w:rsidRPr="00305007" w:rsidRDefault="00305007" w:rsidP="00305007">
            <w:pPr>
              <w:overflowPunct/>
              <w:autoSpaceDE/>
              <w:autoSpaceDN/>
              <w:adjustRightInd/>
              <w:spacing w:line="276" w:lineRule="auto"/>
              <w:jc w:val="both"/>
              <w:textAlignment w:val="auto"/>
              <w:rPr>
                <w:rFonts w:ascii="Times New Roman" w:eastAsia="Calibri" w:hAnsi="Times New Roman"/>
                <w:bCs/>
                <w:sz w:val="22"/>
                <w:szCs w:val="22"/>
                <w:lang w:val="ro-RO"/>
              </w:rPr>
            </w:pPr>
            <w:r w:rsidRPr="00305007">
              <w:rPr>
                <w:rFonts w:ascii="Times New Roman" w:eastAsia="Calibri" w:hAnsi="Times New Roman"/>
                <w:bCs/>
                <w:sz w:val="22"/>
                <w:szCs w:val="22"/>
                <w:lang w:val="ro-RO"/>
              </w:rPr>
              <w:t>Asist. cercet. dr. ing. Andreea DOROFTE</w:t>
            </w:r>
          </w:p>
          <w:p w14:paraId="15AE39FD" w14:textId="568D3F14" w:rsidR="00112724" w:rsidRPr="00305007" w:rsidRDefault="00112724" w:rsidP="00D23810">
            <w:pPr>
              <w:widowControl w:val="0"/>
              <w:shd w:val="clear" w:color="auto" w:fill="FFFFFF"/>
              <w:ind w:right="48"/>
              <w:jc w:val="both"/>
              <w:rPr>
                <w:rFonts w:ascii="Times New Roman" w:hAnsi="Times New Roman"/>
                <w:sz w:val="22"/>
                <w:szCs w:val="22"/>
                <w:highlight w:val="yellow"/>
              </w:rPr>
            </w:pPr>
          </w:p>
        </w:tc>
        <w:tc>
          <w:tcPr>
            <w:tcW w:w="2590" w:type="pct"/>
            <w:tcBorders>
              <w:top w:val="single" w:sz="4" w:space="0" w:color="auto"/>
              <w:left w:val="single" w:sz="4" w:space="0" w:color="auto"/>
              <w:bottom w:val="single" w:sz="4" w:space="0" w:color="auto"/>
              <w:right w:val="single" w:sz="4" w:space="0" w:color="auto"/>
            </w:tcBorders>
          </w:tcPr>
          <w:p w14:paraId="27379A92" w14:textId="77777777" w:rsidR="00F72F03" w:rsidRPr="00F72F03" w:rsidRDefault="00305007" w:rsidP="00F72F03">
            <w:pPr>
              <w:shd w:val="clear" w:color="auto" w:fill="FFFFFF"/>
              <w:ind w:left="720" w:right="48" w:hanging="720"/>
              <w:jc w:val="both"/>
              <w:rPr>
                <w:rFonts w:ascii="Times New Roman" w:hAnsi="Times New Roman"/>
                <w:sz w:val="22"/>
                <w:szCs w:val="22"/>
              </w:rPr>
            </w:pPr>
            <w:r w:rsidRPr="00F72F03">
              <w:rPr>
                <w:rFonts w:ascii="Times New Roman" w:hAnsi="Times New Roman"/>
                <w:sz w:val="22"/>
                <w:szCs w:val="22"/>
              </w:rPr>
              <w:t xml:space="preserve">Asist. cercet. dr. ing. </w:t>
            </w:r>
            <w:proofErr w:type="spellStart"/>
            <w:r w:rsidR="00D23810" w:rsidRPr="00F72F03">
              <w:rPr>
                <w:rFonts w:ascii="Times New Roman" w:hAnsi="Times New Roman"/>
                <w:sz w:val="22"/>
                <w:szCs w:val="22"/>
              </w:rPr>
              <w:t>în</w:t>
            </w:r>
            <w:proofErr w:type="spellEnd"/>
            <w:r w:rsidR="00D23810" w:rsidRPr="00F72F03">
              <w:rPr>
                <w:rFonts w:ascii="Times New Roman" w:hAnsi="Times New Roman"/>
                <w:sz w:val="22"/>
                <w:szCs w:val="22"/>
              </w:rPr>
              <w:t xml:space="preserve"> </w:t>
            </w:r>
            <w:proofErr w:type="spellStart"/>
            <w:r w:rsidR="00D23810" w:rsidRPr="00F72F03">
              <w:rPr>
                <w:rFonts w:ascii="Times New Roman" w:hAnsi="Times New Roman"/>
                <w:sz w:val="22"/>
                <w:szCs w:val="22"/>
              </w:rPr>
              <w:t>cadrul</w:t>
            </w:r>
            <w:proofErr w:type="spellEnd"/>
            <w:r w:rsidR="00D23810" w:rsidRPr="00F72F03">
              <w:rPr>
                <w:rFonts w:ascii="Times New Roman" w:hAnsi="Times New Roman"/>
                <w:sz w:val="22"/>
                <w:szCs w:val="22"/>
              </w:rPr>
              <w:t xml:space="preserve"> </w:t>
            </w:r>
            <w:proofErr w:type="spellStart"/>
            <w:r w:rsidR="00F72F03" w:rsidRPr="00F72F03">
              <w:rPr>
                <w:rFonts w:ascii="Times New Roman" w:hAnsi="Times New Roman"/>
                <w:sz w:val="22"/>
                <w:szCs w:val="22"/>
              </w:rPr>
              <w:t>în</w:t>
            </w:r>
            <w:proofErr w:type="spellEnd"/>
            <w:r w:rsidR="00F72F03" w:rsidRPr="00F72F03">
              <w:rPr>
                <w:rFonts w:ascii="Times New Roman" w:hAnsi="Times New Roman"/>
                <w:sz w:val="22"/>
                <w:szCs w:val="22"/>
              </w:rPr>
              <w:t xml:space="preserve"> </w:t>
            </w:r>
            <w:proofErr w:type="spellStart"/>
            <w:r w:rsidR="00F72F03" w:rsidRPr="00F72F03">
              <w:rPr>
                <w:rFonts w:ascii="Times New Roman" w:hAnsi="Times New Roman"/>
                <w:sz w:val="22"/>
                <w:szCs w:val="22"/>
              </w:rPr>
              <w:t>cadrul</w:t>
            </w:r>
            <w:proofErr w:type="spellEnd"/>
            <w:r w:rsidR="00F72F03" w:rsidRPr="00F72F03">
              <w:rPr>
                <w:rFonts w:ascii="Times New Roman" w:hAnsi="Times New Roman"/>
                <w:sz w:val="22"/>
                <w:szCs w:val="22"/>
              </w:rPr>
              <w:t xml:space="preserve"> IC </w:t>
            </w:r>
            <w:proofErr w:type="spellStart"/>
            <w:r w:rsidR="00F72F03" w:rsidRPr="00F72F03">
              <w:rPr>
                <w:rFonts w:ascii="Times New Roman" w:hAnsi="Times New Roman"/>
                <w:sz w:val="22"/>
                <w:szCs w:val="22"/>
              </w:rPr>
              <w:t>Rexdan</w:t>
            </w:r>
            <w:proofErr w:type="spellEnd"/>
          </w:p>
          <w:p w14:paraId="57F350BD" w14:textId="1B319428" w:rsidR="00112724" w:rsidRPr="00305007" w:rsidRDefault="00112724" w:rsidP="00112724">
            <w:pPr>
              <w:widowControl w:val="0"/>
              <w:jc w:val="both"/>
              <w:rPr>
                <w:rFonts w:ascii="Times New Roman" w:hAnsi="Times New Roman"/>
                <w:color w:val="000000"/>
                <w:sz w:val="22"/>
                <w:szCs w:val="22"/>
                <w:highlight w:val="yellow"/>
                <w:lang w:eastAsia="ro-RO"/>
              </w:rPr>
            </w:pPr>
          </w:p>
        </w:tc>
      </w:tr>
      <w:tr w:rsidR="00112724" w:rsidRPr="00112724" w14:paraId="3AEA04AB" w14:textId="77777777" w:rsidTr="00981890">
        <w:trPr>
          <w:trHeight w:val="286"/>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E2BE89E" w14:textId="79F24661"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w:t>
            </w:r>
            <w:r w:rsidR="00AC27AE">
              <w:rPr>
                <w:rFonts w:ascii="Times New Roman" w:hAnsi="Times New Roman"/>
                <w:sz w:val="22"/>
                <w:szCs w:val="22"/>
              </w:rPr>
              <w:t>5</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EB974FC" w14:textId="77777777" w:rsidR="00D23810" w:rsidRPr="00D23810" w:rsidRDefault="00D23810" w:rsidP="00D23810">
            <w:pPr>
              <w:widowControl w:val="0"/>
              <w:jc w:val="both"/>
              <w:rPr>
                <w:rFonts w:ascii="Times New Roman" w:hAnsi="Times New Roman"/>
                <w:sz w:val="22"/>
                <w:szCs w:val="22"/>
              </w:rPr>
            </w:pPr>
            <w:r w:rsidRPr="00D23810">
              <w:rPr>
                <w:rFonts w:ascii="Times New Roman" w:hAnsi="Times New Roman"/>
                <w:sz w:val="22"/>
                <w:szCs w:val="22"/>
              </w:rPr>
              <w:t xml:space="preserve">Ec. Daniela Mădălina MIHAI </w:t>
            </w:r>
          </w:p>
          <w:p w14:paraId="6587C199" w14:textId="093E14CB" w:rsidR="00112724" w:rsidRPr="00D23810" w:rsidRDefault="00112724" w:rsidP="00D23810">
            <w:pPr>
              <w:widowControl w:val="0"/>
              <w:jc w:val="both"/>
              <w:rPr>
                <w:rFonts w:ascii="Times New Roman" w:hAnsi="Times New Roman"/>
                <w:sz w:val="22"/>
                <w:szCs w:val="22"/>
              </w:rPr>
            </w:pPr>
          </w:p>
        </w:tc>
        <w:tc>
          <w:tcPr>
            <w:tcW w:w="2590" w:type="pct"/>
            <w:tcBorders>
              <w:top w:val="single" w:sz="4" w:space="0" w:color="auto"/>
              <w:left w:val="single" w:sz="4" w:space="0" w:color="auto"/>
              <w:bottom w:val="single" w:sz="4" w:space="0" w:color="auto"/>
              <w:right w:val="single" w:sz="4" w:space="0" w:color="auto"/>
            </w:tcBorders>
          </w:tcPr>
          <w:p w14:paraId="241B005F" w14:textId="45A53AC7" w:rsidR="00112724" w:rsidRPr="00112724" w:rsidRDefault="00D23810" w:rsidP="00112724">
            <w:pPr>
              <w:shd w:val="clear" w:color="auto" w:fill="FFFFFF"/>
              <w:ind w:right="48"/>
              <w:jc w:val="both"/>
              <w:rPr>
                <w:rFonts w:ascii="Times New Roman" w:hAnsi="Times New Roman"/>
                <w:color w:val="000000"/>
                <w:sz w:val="22"/>
                <w:szCs w:val="22"/>
                <w:highlight w:val="yellow"/>
                <w:lang w:eastAsia="ro-RO"/>
              </w:rPr>
            </w:pPr>
            <w:r w:rsidRPr="00112724">
              <w:rPr>
                <w:rFonts w:ascii="Times New Roman" w:hAnsi="Times New Roman"/>
                <w:sz w:val="22"/>
                <w:szCs w:val="22"/>
                <w:lang w:eastAsia="ro-RO"/>
              </w:rPr>
              <w:t xml:space="preserve">Administrator de </w:t>
            </w:r>
            <w:proofErr w:type="spellStart"/>
            <w:r w:rsidRPr="00112724">
              <w:rPr>
                <w:rFonts w:ascii="Times New Roman" w:hAnsi="Times New Roman"/>
                <w:sz w:val="22"/>
                <w:szCs w:val="22"/>
                <w:lang w:eastAsia="ro-RO"/>
              </w:rPr>
              <w:t>patrimoniu</w:t>
            </w:r>
            <w:proofErr w:type="spellEnd"/>
          </w:p>
        </w:tc>
      </w:tr>
      <w:tr w:rsidR="00112724" w:rsidRPr="00112724" w14:paraId="34683918" w14:textId="77777777" w:rsidTr="00562372">
        <w:trPr>
          <w:trHeight w:val="308"/>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3EC1EAE3" w14:textId="60BA830A"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w:t>
            </w:r>
            <w:r w:rsidR="00AC27AE">
              <w:rPr>
                <w:rFonts w:ascii="Times New Roman" w:hAnsi="Times New Roman"/>
                <w:sz w:val="22"/>
                <w:szCs w:val="22"/>
              </w:rPr>
              <w:t>6</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756088B" w14:textId="77777777" w:rsidR="00D23810" w:rsidRPr="00D23810" w:rsidRDefault="00D23810" w:rsidP="00D23810">
            <w:pPr>
              <w:widowControl w:val="0"/>
              <w:jc w:val="both"/>
              <w:rPr>
                <w:rFonts w:ascii="Times New Roman" w:hAnsi="Times New Roman"/>
                <w:sz w:val="22"/>
                <w:szCs w:val="22"/>
              </w:rPr>
            </w:pPr>
            <w:r w:rsidRPr="00D23810">
              <w:rPr>
                <w:rFonts w:ascii="Times New Roman" w:hAnsi="Times New Roman"/>
                <w:sz w:val="22"/>
                <w:szCs w:val="22"/>
              </w:rPr>
              <w:t xml:space="preserve">Ec. Monica LUNGU </w:t>
            </w:r>
          </w:p>
          <w:p w14:paraId="305CED58" w14:textId="61B62092" w:rsidR="00112724" w:rsidRPr="00D23810" w:rsidRDefault="00112724" w:rsidP="00D23810">
            <w:pPr>
              <w:widowControl w:val="0"/>
              <w:jc w:val="both"/>
              <w:rPr>
                <w:rFonts w:ascii="Times New Roman" w:hAnsi="Times New Roman"/>
                <w:sz w:val="22"/>
                <w:szCs w:val="22"/>
              </w:rPr>
            </w:pPr>
          </w:p>
        </w:tc>
        <w:tc>
          <w:tcPr>
            <w:tcW w:w="2590" w:type="pct"/>
            <w:tcBorders>
              <w:top w:val="single" w:sz="4" w:space="0" w:color="auto"/>
              <w:left w:val="single" w:sz="4" w:space="0" w:color="auto"/>
              <w:bottom w:val="single" w:sz="4" w:space="0" w:color="auto"/>
              <w:right w:val="single" w:sz="4" w:space="0" w:color="auto"/>
            </w:tcBorders>
          </w:tcPr>
          <w:p w14:paraId="780A0B81" w14:textId="67EF92B8" w:rsidR="00112724" w:rsidRPr="00D23810" w:rsidRDefault="00D23810" w:rsidP="00D23810">
            <w:pPr>
              <w:widowControl w:val="0"/>
              <w:jc w:val="both"/>
              <w:rPr>
                <w:rFonts w:ascii="Times New Roman" w:hAnsi="Times New Roman"/>
                <w:sz w:val="22"/>
                <w:szCs w:val="22"/>
                <w:lang w:eastAsia="ro-RO"/>
              </w:rPr>
            </w:pPr>
            <w:r w:rsidRPr="00D23810">
              <w:rPr>
                <w:rFonts w:ascii="Times New Roman" w:hAnsi="Times New Roman"/>
                <w:sz w:val="22"/>
                <w:szCs w:val="22"/>
                <w:lang w:eastAsia="ro-RO"/>
              </w:rPr>
              <w:t xml:space="preserve">Administrator </w:t>
            </w:r>
            <w:proofErr w:type="spellStart"/>
            <w:r w:rsidRPr="00D23810">
              <w:rPr>
                <w:rFonts w:ascii="Times New Roman" w:hAnsi="Times New Roman"/>
                <w:sz w:val="22"/>
                <w:szCs w:val="22"/>
                <w:lang w:eastAsia="ro-RO"/>
              </w:rPr>
              <w:t>financiar</w:t>
            </w:r>
            <w:proofErr w:type="spellEnd"/>
          </w:p>
        </w:tc>
      </w:tr>
      <w:tr w:rsidR="00112724" w:rsidRPr="00112724" w14:paraId="3150CE89" w14:textId="77777777" w:rsidTr="00562372">
        <w:trPr>
          <w:trHeight w:val="308"/>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D326405" w14:textId="73C43757"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w:t>
            </w:r>
            <w:r w:rsidR="00AC27AE">
              <w:rPr>
                <w:rFonts w:ascii="Times New Roman" w:hAnsi="Times New Roman"/>
                <w:sz w:val="22"/>
                <w:szCs w:val="22"/>
              </w:rPr>
              <w:t>7</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133B90E" w14:textId="66A5A725" w:rsidR="00112724" w:rsidRPr="00305007" w:rsidRDefault="00305007" w:rsidP="00305007">
            <w:pPr>
              <w:pStyle w:val="NormalWeb"/>
              <w:spacing w:line="276" w:lineRule="auto"/>
              <w:rPr>
                <w:rFonts w:ascii="Times New Roman" w:hAnsi="Times New Roman"/>
                <w:sz w:val="22"/>
                <w:szCs w:val="22"/>
                <w:highlight w:val="yellow"/>
              </w:rPr>
            </w:pPr>
            <w:r w:rsidRPr="00305007">
              <w:rPr>
                <w:rFonts w:ascii="Times New Roman" w:hAnsi="Times New Roman"/>
                <w:sz w:val="22"/>
                <w:szCs w:val="22"/>
              </w:rPr>
              <w:t>Prof. univ. dr. ec. habil. Dragoș CRISTEA</w:t>
            </w:r>
          </w:p>
        </w:tc>
        <w:tc>
          <w:tcPr>
            <w:tcW w:w="2590" w:type="pct"/>
            <w:tcBorders>
              <w:top w:val="single" w:sz="4" w:space="0" w:color="auto"/>
              <w:left w:val="single" w:sz="4" w:space="0" w:color="auto"/>
              <w:bottom w:val="single" w:sz="4" w:space="0" w:color="auto"/>
              <w:right w:val="single" w:sz="4" w:space="0" w:color="auto"/>
            </w:tcBorders>
          </w:tcPr>
          <w:p w14:paraId="184F327E" w14:textId="0A54C8D1" w:rsidR="00112724" w:rsidRPr="006F7893" w:rsidRDefault="00305007" w:rsidP="00D23810">
            <w:pPr>
              <w:widowControl w:val="0"/>
              <w:jc w:val="both"/>
              <w:rPr>
                <w:rFonts w:ascii="Times New Roman" w:hAnsi="Times New Roman"/>
                <w:sz w:val="22"/>
                <w:szCs w:val="22"/>
                <w:highlight w:val="yellow"/>
                <w:lang w:eastAsia="ro-RO"/>
              </w:rPr>
            </w:pPr>
            <w:r w:rsidRPr="00305007">
              <w:rPr>
                <w:rFonts w:ascii="Times New Roman" w:hAnsi="Times New Roman"/>
                <w:sz w:val="22"/>
                <w:szCs w:val="22"/>
                <w:lang w:eastAsia="ro-RO"/>
              </w:rPr>
              <w:t xml:space="preserve">Prof. univ. dr. </w:t>
            </w:r>
            <w:proofErr w:type="spellStart"/>
            <w:r w:rsidRPr="00305007">
              <w:rPr>
                <w:rFonts w:ascii="Times New Roman" w:hAnsi="Times New Roman"/>
                <w:sz w:val="22"/>
                <w:szCs w:val="22"/>
                <w:lang w:eastAsia="ro-RO"/>
              </w:rPr>
              <w:t>ec.</w:t>
            </w:r>
            <w:proofErr w:type="spellEnd"/>
            <w:r w:rsidRPr="00305007">
              <w:rPr>
                <w:rFonts w:ascii="Times New Roman" w:hAnsi="Times New Roman"/>
                <w:sz w:val="22"/>
                <w:szCs w:val="22"/>
                <w:lang w:eastAsia="ro-RO"/>
              </w:rPr>
              <w:t xml:space="preserve"> </w:t>
            </w:r>
            <w:proofErr w:type="spellStart"/>
            <w:r w:rsidRPr="00305007">
              <w:rPr>
                <w:rFonts w:ascii="Times New Roman" w:hAnsi="Times New Roman"/>
                <w:sz w:val="22"/>
                <w:szCs w:val="22"/>
                <w:lang w:eastAsia="ro-RO"/>
              </w:rPr>
              <w:t>habil</w:t>
            </w:r>
            <w:proofErr w:type="spellEnd"/>
            <w:r w:rsidRPr="00305007">
              <w:rPr>
                <w:rFonts w:ascii="Times New Roman" w:hAnsi="Times New Roman"/>
                <w:sz w:val="22"/>
                <w:szCs w:val="22"/>
                <w:lang w:eastAsia="ro-RO"/>
              </w:rPr>
              <w:t>.</w:t>
            </w:r>
            <w:r w:rsidR="00636821">
              <w:rPr>
                <w:rFonts w:ascii="Times New Roman" w:hAnsi="Times New Roman"/>
                <w:sz w:val="22"/>
                <w:szCs w:val="22"/>
                <w:lang w:eastAsia="ro-RO"/>
              </w:rPr>
              <w:t xml:space="preserve"> </w:t>
            </w:r>
            <w:proofErr w:type="spellStart"/>
            <w:r w:rsidR="00636821" w:rsidRPr="00636821">
              <w:rPr>
                <w:rFonts w:ascii="Times New Roman" w:hAnsi="Times New Roman"/>
                <w:sz w:val="22"/>
                <w:szCs w:val="22"/>
                <w:lang w:eastAsia="ro-RO"/>
              </w:rPr>
              <w:t>în</w:t>
            </w:r>
            <w:proofErr w:type="spellEnd"/>
            <w:r w:rsidR="00636821" w:rsidRPr="00636821">
              <w:rPr>
                <w:rFonts w:ascii="Times New Roman" w:hAnsi="Times New Roman"/>
                <w:sz w:val="22"/>
                <w:szCs w:val="22"/>
                <w:lang w:eastAsia="ro-RO"/>
              </w:rPr>
              <w:t xml:space="preserve"> </w:t>
            </w:r>
            <w:proofErr w:type="spellStart"/>
            <w:r w:rsidR="00636821" w:rsidRPr="00636821">
              <w:rPr>
                <w:rFonts w:ascii="Times New Roman" w:hAnsi="Times New Roman"/>
                <w:sz w:val="22"/>
                <w:szCs w:val="22"/>
                <w:lang w:eastAsia="ro-RO"/>
              </w:rPr>
              <w:t>cadrul</w:t>
            </w:r>
            <w:proofErr w:type="spellEnd"/>
            <w:r w:rsidR="00636821" w:rsidRPr="00636821">
              <w:rPr>
                <w:rFonts w:ascii="Times New Roman" w:hAnsi="Times New Roman"/>
                <w:sz w:val="22"/>
                <w:szCs w:val="22"/>
                <w:lang w:eastAsia="ro-RO"/>
              </w:rPr>
              <w:t xml:space="preserve"> </w:t>
            </w:r>
            <w:proofErr w:type="spellStart"/>
            <w:r w:rsidR="00636821" w:rsidRPr="00636821">
              <w:rPr>
                <w:rFonts w:ascii="Times New Roman" w:hAnsi="Times New Roman"/>
                <w:sz w:val="22"/>
                <w:szCs w:val="22"/>
                <w:lang w:eastAsia="ro-RO"/>
              </w:rPr>
              <w:t>Departamentul</w:t>
            </w:r>
            <w:r w:rsidR="00636821">
              <w:rPr>
                <w:rFonts w:ascii="Times New Roman" w:hAnsi="Times New Roman"/>
                <w:sz w:val="22"/>
                <w:szCs w:val="22"/>
                <w:lang w:eastAsia="ro-RO"/>
              </w:rPr>
              <w:t>ui</w:t>
            </w:r>
            <w:proofErr w:type="spellEnd"/>
            <w:r w:rsidR="00636821" w:rsidRPr="00636821">
              <w:rPr>
                <w:rFonts w:ascii="Times New Roman" w:hAnsi="Times New Roman"/>
                <w:sz w:val="22"/>
                <w:szCs w:val="22"/>
                <w:lang w:eastAsia="ro-RO"/>
              </w:rPr>
              <w:t xml:space="preserve"> de </w:t>
            </w:r>
            <w:proofErr w:type="spellStart"/>
            <w:r w:rsidR="00636821" w:rsidRPr="00636821">
              <w:rPr>
                <w:rFonts w:ascii="Times New Roman" w:hAnsi="Times New Roman"/>
                <w:sz w:val="22"/>
                <w:szCs w:val="22"/>
                <w:lang w:eastAsia="ro-RO"/>
              </w:rPr>
              <w:t>Administrarea</w:t>
            </w:r>
            <w:proofErr w:type="spellEnd"/>
            <w:r w:rsidR="00636821" w:rsidRPr="00636821">
              <w:rPr>
                <w:rFonts w:ascii="Times New Roman" w:hAnsi="Times New Roman"/>
                <w:sz w:val="22"/>
                <w:szCs w:val="22"/>
                <w:lang w:eastAsia="ro-RO"/>
              </w:rPr>
              <w:t xml:space="preserve"> </w:t>
            </w:r>
            <w:proofErr w:type="spellStart"/>
            <w:r w:rsidR="00636821" w:rsidRPr="00636821">
              <w:rPr>
                <w:rFonts w:ascii="Times New Roman" w:hAnsi="Times New Roman"/>
                <w:sz w:val="22"/>
                <w:szCs w:val="22"/>
                <w:lang w:eastAsia="ro-RO"/>
              </w:rPr>
              <w:t>Afacerilor</w:t>
            </w:r>
            <w:proofErr w:type="spellEnd"/>
          </w:p>
        </w:tc>
      </w:tr>
      <w:tr w:rsidR="00305007" w:rsidRPr="00112724" w14:paraId="09BCC146" w14:textId="77777777" w:rsidTr="00562372">
        <w:trPr>
          <w:trHeight w:val="308"/>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94C0A42" w14:textId="2B72DE18" w:rsidR="00305007" w:rsidRPr="00112724" w:rsidRDefault="00305007" w:rsidP="00112724">
            <w:pPr>
              <w:jc w:val="both"/>
              <w:rPr>
                <w:rFonts w:ascii="Times New Roman" w:hAnsi="Times New Roman"/>
                <w:sz w:val="22"/>
                <w:szCs w:val="22"/>
              </w:rPr>
            </w:pPr>
            <w:r>
              <w:rPr>
                <w:rFonts w:ascii="Times New Roman" w:hAnsi="Times New Roman"/>
                <w:sz w:val="22"/>
                <w:szCs w:val="22"/>
              </w:rPr>
              <w:t>28.</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53246F0" w14:textId="70D185EA" w:rsidR="00305007" w:rsidRPr="00305007" w:rsidRDefault="00305007" w:rsidP="00305007">
            <w:pPr>
              <w:pStyle w:val="NormalWeb"/>
              <w:spacing w:line="276" w:lineRule="auto"/>
              <w:rPr>
                <w:rFonts w:ascii="Times New Roman" w:hAnsi="Times New Roman"/>
                <w:sz w:val="22"/>
                <w:szCs w:val="22"/>
                <w:highlight w:val="yellow"/>
              </w:rPr>
            </w:pPr>
            <w:r w:rsidRPr="00305007">
              <w:rPr>
                <w:rFonts w:ascii="Times New Roman" w:hAnsi="Times New Roman"/>
                <w:sz w:val="22"/>
                <w:szCs w:val="22"/>
              </w:rPr>
              <w:t>Prof. univ. dr. ec. habil. Alexandru CĂPĂȚ</w:t>
            </w:r>
            <w:r w:rsidR="00636821">
              <w:rPr>
                <w:rFonts w:ascii="Times New Roman" w:hAnsi="Times New Roman"/>
                <w:sz w:val="22"/>
                <w:szCs w:val="22"/>
              </w:rPr>
              <w:t>Î</w:t>
            </w:r>
            <w:r w:rsidRPr="00305007">
              <w:rPr>
                <w:rFonts w:ascii="Times New Roman" w:hAnsi="Times New Roman"/>
                <w:sz w:val="22"/>
                <w:szCs w:val="22"/>
              </w:rPr>
              <w:t>NĂ</w:t>
            </w:r>
          </w:p>
        </w:tc>
        <w:tc>
          <w:tcPr>
            <w:tcW w:w="2590" w:type="pct"/>
            <w:tcBorders>
              <w:top w:val="single" w:sz="4" w:space="0" w:color="auto"/>
              <w:left w:val="single" w:sz="4" w:space="0" w:color="auto"/>
              <w:bottom w:val="single" w:sz="4" w:space="0" w:color="auto"/>
              <w:right w:val="single" w:sz="4" w:space="0" w:color="auto"/>
            </w:tcBorders>
          </w:tcPr>
          <w:p w14:paraId="54D85188" w14:textId="79BF7BF0" w:rsidR="00305007" w:rsidRPr="006F7893" w:rsidRDefault="00305007" w:rsidP="00D23810">
            <w:pPr>
              <w:widowControl w:val="0"/>
              <w:jc w:val="both"/>
              <w:rPr>
                <w:rFonts w:ascii="Times New Roman" w:hAnsi="Times New Roman"/>
                <w:sz w:val="22"/>
                <w:szCs w:val="22"/>
                <w:highlight w:val="yellow"/>
                <w:lang w:eastAsia="ro-RO"/>
              </w:rPr>
            </w:pPr>
            <w:r w:rsidRPr="00305007">
              <w:rPr>
                <w:rFonts w:ascii="Times New Roman" w:hAnsi="Times New Roman"/>
                <w:sz w:val="22"/>
                <w:szCs w:val="22"/>
              </w:rPr>
              <w:t xml:space="preserve">Prof. univ. dr. </w:t>
            </w:r>
            <w:proofErr w:type="spellStart"/>
            <w:r w:rsidRPr="00305007">
              <w:rPr>
                <w:rFonts w:ascii="Times New Roman" w:hAnsi="Times New Roman"/>
                <w:sz w:val="22"/>
                <w:szCs w:val="22"/>
              </w:rPr>
              <w:t>ec.</w:t>
            </w:r>
            <w:proofErr w:type="spellEnd"/>
            <w:r w:rsidRPr="00305007">
              <w:rPr>
                <w:rFonts w:ascii="Times New Roman" w:hAnsi="Times New Roman"/>
                <w:sz w:val="22"/>
                <w:szCs w:val="22"/>
              </w:rPr>
              <w:t xml:space="preserve"> </w:t>
            </w:r>
            <w:proofErr w:type="spellStart"/>
            <w:r w:rsidRPr="00305007">
              <w:rPr>
                <w:rFonts w:ascii="Times New Roman" w:hAnsi="Times New Roman"/>
                <w:sz w:val="22"/>
                <w:szCs w:val="22"/>
              </w:rPr>
              <w:t>habil</w:t>
            </w:r>
            <w:proofErr w:type="spellEnd"/>
            <w:r w:rsidRPr="00305007">
              <w:rPr>
                <w:rFonts w:ascii="Times New Roman" w:hAnsi="Times New Roman"/>
                <w:sz w:val="22"/>
                <w:szCs w:val="22"/>
              </w:rPr>
              <w:t>.</w:t>
            </w:r>
            <w:r w:rsidR="00636821" w:rsidRPr="00636821">
              <w:rPr>
                <w:rFonts w:ascii="Times New Roman" w:hAnsi="Times New Roman"/>
                <w:sz w:val="22"/>
                <w:szCs w:val="22"/>
                <w:lang w:eastAsia="ro-RO"/>
              </w:rPr>
              <w:t xml:space="preserve"> </w:t>
            </w:r>
            <w:proofErr w:type="spellStart"/>
            <w:r w:rsidR="00636821" w:rsidRPr="00636821">
              <w:rPr>
                <w:rFonts w:ascii="Times New Roman" w:hAnsi="Times New Roman"/>
                <w:sz w:val="22"/>
                <w:szCs w:val="22"/>
                <w:lang w:eastAsia="ro-RO"/>
              </w:rPr>
              <w:t>în</w:t>
            </w:r>
            <w:proofErr w:type="spellEnd"/>
            <w:r w:rsidR="00636821" w:rsidRPr="00636821">
              <w:rPr>
                <w:rFonts w:ascii="Times New Roman" w:hAnsi="Times New Roman"/>
                <w:sz w:val="22"/>
                <w:szCs w:val="22"/>
                <w:lang w:eastAsia="ro-RO"/>
              </w:rPr>
              <w:t xml:space="preserve"> </w:t>
            </w:r>
            <w:proofErr w:type="spellStart"/>
            <w:r w:rsidR="00636821" w:rsidRPr="00636821">
              <w:rPr>
                <w:rFonts w:ascii="Times New Roman" w:hAnsi="Times New Roman"/>
                <w:sz w:val="22"/>
                <w:szCs w:val="22"/>
                <w:lang w:eastAsia="ro-RO"/>
              </w:rPr>
              <w:t>cadrul</w:t>
            </w:r>
            <w:proofErr w:type="spellEnd"/>
            <w:r w:rsidR="00636821" w:rsidRPr="00636821">
              <w:rPr>
                <w:rFonts w:ascii="Times New Roman" w:hAnsi="Times New Roman"/>
                <w:sz w:val="22"/>
                <w:szCs w:val="22"/>
                <w:lang w:eastAsia="ro-RO"/>
              </w:rPr>
              <w:t xml:space="preserve"> </w:t>
            </w:r>
            <w:proofErr w:type="spellStart"/>
            <w:r w:rsidR="00636821" w:rsidRPr="00636821">
              <w:rPr>
                <w:rFonts w:ascii="Times New Roman" w:hAnsi="Times New Roman"/>
                <w:sz w:val="22"/>
                <w:szCs w:val="22"/>
                <w:lang w:eastAsia="ro-RO"/>
              </w:rPr>
              <w:t>Departamentul</w:t>
            </w:r>
            <w:r w:rsidR="00636821">
              <w:rPr>
                <w:rFonts w:ascii="Times New Roman" w:hAnsi="Times New Roman"/>
                <w:sz w:val="22"/>
                <w:szCs w:val="22"/>
                <w:lang w:eastAsia="ro-RO"/>
              </w:rPr>
              <w:t>ui</w:t>
            </w:r>
            <w:proofErr w:type="spellEnd"/>
            <w:r w:rsidR="00636821" w:rsidRPr="00636821">
              <w:rPr>
                <w:rFonts w:ascii="Times New Roman" w:hAnsi="Times New Roman"/>
                <w:sz w:val="22"/>
                <w:szCs w:val="22"/>
                <w:lang w:eastAsia="ro-RO"/>
              </w:rPr>
              <w:t xml:space="preserve"> de </w:t>
            </w:r>
            <w:proofErr w:type="spellStart"/>
            <w:r w:rsidR="00636821" w:rsidRPr="00636821">
              <w:rPr>
                <w:rFonts w:ascii="Times New Roman" w:hAnsi="Times New Roman"/>
                <w:sz w:val="22"/>
                <w:szCs w:val="22"/>
                <w:lang w:eastAsia="ro-RO"/>
              </w:rPr>
              <w:t>Administrarea</w:t>
            </w:r>
            <w:proofErr w:type="spellEnd"/>
            <w:r w:rsidR="00636821" w:rsidRPr="00636821">
              <w:rPr>
                <w:rFonts w:ascii="Times New Roman" w:hAnsi="Times New Roman"/>
                <w:sz w:val="22"/>
                <w:szCs w:val="22"/>
                <w:lang w:eastAsia="ro-RO"/>
              </w:rPr>
              <w:t xml:space="preserve"> </w:t>
            </w:r>
            <w:proofErr w:type="spellStart"/>
            <w:r w:rsidR="00636821" w:rsidRPr="00636821">
              <w:rPr>
                <w:rFonts w:ascii="Times New Roman" w:hAnsi="Times New Roman"/>
                <w:sz w:val="22"/>
                <w:szCs w:val="22"/>
                <w:lang w:eastAsia="ro-RO"/>
              </w:rPr>
              <w:t>Afacerilor</w:t>
            </w:r>
            <w:proofErr w:type="spellEnd"/>
          </w:p>
        </w:tc>
      </w:tr>
    </w:tbl>
    <w:p w14:paraId="0047D291" w14:textId="77777777" w:rsidR="00981890" w:rsidRDefault="00981890" w:rsidP="00EC77F7">
      <w:pPr>
        <w:overflowPunct/>
        <w:autoSpaceDE/>
        <w:autoSpaceDN/>
        <w:adjustRightInd/>
        <w:spacing w:line="360" w:lineRule="auto"/>
        <w:textAlignment w:val="auto"/>
        <w:rPr>
          <w:rFonts w:ascii="Times New Roman" w:eastAsia="Calibri" w:hAnsi="Times New Roman"/>
          <w:i/>
          <w:sz w:val="22"/>
          <w:szCs w:val="22"/>
          <w:lang w:val="pt-BR"/>
        </w:rPr>
      </w:pPr>
    </w:p>
    <w:p w14:paraId="08A40DFA" w14:textId="63FA77E8"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lastRenderedPageBreak/>
        <w:t>Semnătura ofertantului sau a reprezentantului ofertantului                  .....................................................</w:t>
      </w:r>
    </w:p>
    <w:p w14:paraId="18B8DB6E"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6C6D9DD"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5A0B107"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50B426CB"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411E00"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F28C131"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882A72"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7D159B6"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15070E0" w14:textId="77777777" w:rsidR="00627729"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p w14:paraId="553C71BC"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6EE209C2"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5F08A23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6A8423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371769F"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C6C65FE"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8C874F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74622D7C"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540DBE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6FD7B17A"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363B366"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211EBC2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4358C53D"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B23E1B3"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4A23B4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492B5ADA"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589471A3"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73D2869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0638CA6"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10D64F2"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3CD02A8"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62B8A3F"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2CDA431E"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576DA498"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376EAB53"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01FCF9BA"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199C7FD4"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7D3545DC"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6CC5F205"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10F7E6B5"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53B58D14"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6192AEF2" w14:textId="3A87EBBF" w:rsidR="00D23810" w:rsidRPr="00295786" w:rsidRDefault="00D23810" w:rsidP="00D23810">
      <w:pPr>
        <w:jc w:val="right"/>
        <w:rPr>
          <w:rFonts w:ascii="Arial Narrow" w:hAnsi="Arial Narrow"/>
          <w:b/>
          <w:i/>
          <w:noProof/>
          <w:sz w:val="24"/>
          <w:szCs w:val="24"/>
        </w:rPr>
      </w:pPr>
      <w:r>
        <w:rPr>
          <w:rFonts w:ascii="Arial Narrow" w:hAnsi="Arial Narrow"/>
          <w:b/>
          <w:i/>
          <w:noProof/>
          <w:sz w:val="24"/>
          <w:szCs w:val="24"/>
        </w:rPr>
        <w:lastRenderedPageBreak/>
        <w:t>FORMULARUL nr. 6</w:t>
      </w:r>
    </w:p>
    <w:p w14:paraId="0D5DC672"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7F9290D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2F24D3B" w14:textId="77777777" w:rsidR="00627729" w:rsidRPr="00D23810" w:rsidRDefault="00627729" w:rsidP="00627729">
      <w:pPr>
        <w:spacing w:before="120" w:after="120"/>
        <w:jc w:val="center"/>
        <w:rPr>
          <w:rFonts w:ascii="Times New Roman" w:hAnsi="Times New Roman"/>
          <w:b/>
          <w:sz w:val="22"/>
          <w:szCs w:val="22"/>
          <w:lang w:eastAsia="ro-RO"/>
        </w:rPr>
      </w:pPr>
      <w:r w:rsidRPr="00D23810">
        <w:rPr>
          <w:rFonts w:ascii="Times New Roman" w:hAnsi="Times New Roman"/>
          <w:b/>
          <w:sz w:val="22"/>
          <w:szCs w:val="22"/>
          <w:lang w:eastAsia="ro-RO"/>
        </w:rPr>
        <w:t>DECLARAŢIE PE PROPRIE RĂSPUNDERE</w:t>
      </w:r>
    </w:p>
    <w:p w14:paraId="24898722" w14:textId="77777777" w:rsidR="00627729" w:rsidRPr="00D23810" w:rsidRDefault="00627729" w:rsidP="00627729">
      <w:pPr>
        <w:spacing w:before="120" w:after="120"/>
        <w:jc w:val="center"/>
        <w:rPr>
          <w:rFonts w:ascii="Times New Roman" w:hAnsi="Times New Roman"/>
          <w:b/>
          <w:sz w:val="22"/>
          <w:szCs w:val="22"/>
          <w:lang w:eastAsia="ro-RO"/>
        </w:rPr>
      </w:pPr>
      <w:r w:rsidRPr="00D23810">
        <w:rPr>
          <w:rFonts w:ascii="Times New Roman" w:hAnsi="Times New Roman"/>
          <w:b/>
          <w:sz w:val="22"/>
          <w:szCs w:val="22"/>
          <w:lang w:eastAsia="ro-RO"/>
        </w:rPr>
        <w:t>PRIVIND BENEFICIARUL REAL</w:t>
      </w:r>
    </w:p>
    <w:p w14:paraId="4B11EDC2" w14:textId="77777777" w:rsidR="00627729" w:rsidRPr="00D23810" w:rsidRDefault="00627729" w:rsidP="00627729">
      <w:pPr>
        <w:rPr>
          <w:rFonts w:ascii="Times New Roman" w:hAnsi="Times New Roman"/>
          <w:sz w:val="22"/>
          <w:szCs w:val="22"/>
        </w:rPr>
      </w:pPr>
    </w:p>
    <w:p w14:paraId="09DB041F" w14:textId="77777777" w:rsidR="00627729" w:rsidRPr="00D23810" w:rsidRDefault="00627729" w:rsidP="00627729">
      <w:pPr>
        <w:pStyle w:val="Default"/>
        <w:jc w:val="both"/>
        <w:rPr>
          <w:rFonts w:ascii="Times New Roman" w:hAnsi="Times New Roman" w:cs="Times New Roman"/>
          <w:sz w:val="22"/>
          <w:szCs w:val="22"/>
        </w:rPr>
      </w:pPr>
      <w:bookmarkStart w:id="2" w:name="_Toc401827845"/>
      <w:proofErr w:type="spellStart"/>
      <w:r w:rsidRPr="00D23810">
        <w:rPr>
          <w:rFonts w:ascii="Times New Roman" w:hAnsi="Times New Roman" w:cs="Times New Roman"/>
          <w:sz w:val="22"/>
          <w:szCs w:val="22"/>
        </w:rPr>
        <w:t>Subsemnatul</w:t>
      </w:r>
      <w:proofErr w:type="spellEnd"/>
      <w:r w:rsidRPr="00D23810">
        <w:rPr>
          <w:rFonts w:ascii="Times New Roman" w:hAnsi="Times New Roman" w:cs="Times New Roman"/>
          <w:sz w:val="22"/>
          <w:szCs w:val="22"/>
        </w:rPr>
        <w:t xml:space="preserve">/-a .............. </w:t>
      </w:r>
      <w:proofErr w:type="spellStart"/>
      <w:r w:rsidRPr="00D23810">
        <w:rPr>
          <w:rFonts w:ascii="Times New Roman" w:hAnsi="Times New Roman" w:cs="Times New Roman"/>
          <w:sz w:val="22"/>
          <w:szCs w:val="22"/>
        </w:rPr>
        <w:t>posesor</w:t>
      </w:r>
      <w:proofErr w:type="spellEnd"/>
      <w:r w:rsidRPr="00D23810">
        <w:rPr>
          <w:rFonts w:ascii="Times New Roman" w:hAnsi="Times New Roman" w:cs="Times New Roman"/>
          <w:sz w:val="22"/>
          <w:szCs w:val="22"/>
        </w:rPr>
        <w:t>/-</w:t>
      </w:r>
      <w:proofErr w:type="spellStart"/>
      <w:r w:rsidRPr="00D23810">
        <w:rPr>
          <w:rFonts w:ascii="Times New Roman" w:hAnsi="Times New Roman" w:cs="Times New Roman"/>
          <w:sz w:val="22"/>
          <w:szCs w:val="22"/>
        </w:rPr>
        <w:t>oare</w:t>
      </w:r>
      <w:proofErr w:type="spellEnd"/>
      <w:r w:rsidRPr="00D23810">
        <w:rPr>
          <w:rFonts w:ascii="Times New Roman" w:hAnsi="Times New Roman" w:cs="Times New Roman"/>
          <w:sz w:val="22"/>
          <w:szCs w:val="22"/>
        </w:rPr>
        <w:t xml:space="preserve"> al/a CI seria .... nr. </w:t>
      </w:r>
      <w:proofErr w:type="gramStart"/>
      <w:r w:rsidRPr="00D23810">
        <w:rPr>
          <w:rFonts w:ascii="Times New Roman" w:hAnsi="Times New Roman" w:cs="Times New Roman"/>
          <w:sz w:val="22"/>
          <w:szCs w:val="22"/>
        </w:rPr>
        <w:t>............ ,</w:t>
      </w:r>
      <w:proofErr w:type="gram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eliberată</w:t>
      </w:r>
      <w:proofErr w:type="spellEnd"/>
      <w:r w:rsidRPr="00D23810">
        <w:rPr>
          <w:rFonts w:ascii="Times New Roman" w:hAnsi="Times New Roman" w:cs="Times New Roman"/>
          <w:sz w:val="22"/>
          <w:szCs w:val="22"/>
        </w:rPr>
        <w:t xml:space="preserve"> de .........., CNP / </w:t>
      </w:r>
      <w:proofErr w:type="spellStart"/>
      <w:r w:rsidRPr="00D23810">
        <w:rPr>
          <w:rFonts w:ascii="Times New Roman" w:hAnsi="Times New Roman" w:cs="Times New Roman"/>
          <w:sz w:val="22"/>
          <w:szCs w:val="22"/>
        </w:rPr>
        <w:t>pașaport</w:t>
      </w:r>
      <w:proofErr w:type="spellEnd"/>
      <w:r w:rsidRPr="00D23810">
        <w:rPr>
          <w:rFonts w:ascii="Times New Roman" w:hAnsi="Times New Roman" w:cs="Times New Roman"/>
          <w:sz w:val="22"/>
          <w:szCs w:val="22"/>
        </w:rPr>
        <w:t xml:space="preserve"> nr. </w:t>
      </w:r>
      <w:proofErr w:type="gramStart"/>
      <w:r w:rsidRPr="00D23810">
        <w:rPr>
          <w:rFonts w:ascii="Times New Roman" w:hAnsi="Times New Roman" w:cs="Times New Roman"/>
          <w:sz w:val="22"/>
          <w:szCs w:val="22"/>
        </w:rPr>
        <w:t>............ ,</w:t>
      </w:r>
      <w:proofErr w:type="gram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eliberat</w:t>
      </w:r>
      <w:proofErr w:type="spellEnd"/>
      <w:r w:rsidRPr="00D23810">
        <w:rPr>
          <w:rFonts w:ascii="Times New Roman" w:hAnsi="Times New Roman" w:cs="Times New Roman"/>
          <w:sz w:val="22"/>
          <w:szCs w:val="22"/>
        </w:rPr>
        <w:t xml:space="preserve"> de ............., </w:t>
      </w:r>
      <w:proofErr w:type="spellStart"/>
      <w:r w:rsidRPr="00D23810">
        <w:rPr>
          <w:rFonts w:ascii="Times New Roman" w:hAnsi="Times New Roman" w:cs="Times New Roman"/>
          <w:sz w:val="22"/>
          <w:szCs w:val="22"/>
        </w:rPr>
        <w:t>în</w:t>
      </w:r>
      <w:proofErr w:type="spellEnd"/>
      <w:r w:rsidRPr="00D23810">
        <w:rPr>
          <w:rFonts w:ascii="Times New Roman" w:hAnsi="Times New Roman" w:cs="Times New Roman"/>
          <w:sz w:val="22"/>
          <w:szCs w:val="22"/>
        </w:rPr>
        <w:t xml:space="preserve"> calitate de </w:t>
      </w:r>
      <w:proofErr w:type="spellStart"/>
      <w:r w:rsidRPr="00D23810">
        <w:rPr>
          <w:rFonts w:ascii="Times New Roman" w:hAnsi="Times New Roman" w:cs="Times New Roman"/>
          <w:i/>
          <w:iCs/>
          <w:sz w:val="22"/>
          <w:szCs w:val="22"/>
        </w:rPr>
        <w:t>reprezentant</w:t>
      </w:r>
      <w:proofErr w:type="spellEnd"/>
      <w:r w:rsidRPr="00D23810">
        <w:rPr>
          <w:rFonts w:ascii="Times New Roman" w:hAnsi="Times New Roman" w:cs="Times New Roman"/>
          <w:i/>
          <w:iCs/>
          <w:sz w:val="22"/>
          <w:szCs w:val="22"/>
        </w:rPr>
        <w:t xml:space="preserve"> legal/ </w:t>
      </w:r>
      <w:proofErr w:type="spellStart"/>
      <w:r w:rsidRPr="00D23810">
        <w:rPr>
          <w:rFonts w:ascii="Times New Roman" w:hAnsi="Times New Roman" w:cs="Times New Roman"/>
          <w:i/>
          <w:iCs/>
          <w:sz w:val="22"/>
          <w:szCs w:val="22"/>
        </w:rPr>
        <w:t>persoană</w:t>
      </w:r>
      <w:proofErr w:type="spellEnd"/>
      <w:r w:rsidRPr="00D23810">
        <w:rPr>
          <w:rFonts w:ascii="Times New Roman" w:hAnsi="Times New Roman" w:cs="Times New Roman"/>
          <w:i/>
          <w:iCs/>
          <w:sz w:val="22"/>
          <w:szCs w:val="22"/>
        </w:rPr>
        <w:t xml:space="preserve"> </w:t>
      </w:r>
      <w:proofErr w:type="spellStart"/>
      <w:r w:rsidRPr="00D23810">
        <w:rPr>
          <w:rFonts w:ascii="Times New Roman" w:hAnsi="Times New Roman" w:cs="Times New Roman"/>
          <w:i/>
          <w:iCs/>
          <w:sz w:val="22"/>
          <w:szCs w:val="22"/>
        </w:rPr>
        <w:t>împuternicită</w:t>
      </w:r>
      <w:proofErr w:type="spellEnd"/>
      <w:r w:rsidRPr="00D23810">
        <w:rPr>
          <w:rFonts w:ascii="Times New Roman" w:hAnsi="Times New Roman" w:cs="Times New Roman"/>
          <w:sz w:val="22"/>
          <w:szCs w:val="22"/>
        </w:rPr>
        <w:t xml:space="preserve"> al/</w:t>
      </w:r>
      <w:proofErr w:type="gramStart"/>
      <w:r w:rsidRPr="00D23810">
        <w:rPr>
          <w:rFonts w:ascii="Times New Roman" w:hAnsi="Times New Roman" w:cs="Times New Roman"/>
          <w:sz w:val="22"/>
          <w:szCs w:val="22"/>
        </w:rPr>
        <w:t>a  .....................</w:t>
      </w:r>
      <w:proofErr w:type="spellStart"/>
      <w:proofErr w:type="gramEnd"/>
      <w:r w:rsidRPr="00D23810">
        <w:rPr>
          <w:rFonts w:ascii="Times New Roman" w:hAnsi="Times New Roman" w:cs="Times New Roman"/>
          <w:i/>
          <w:iCs/>
          <w:sz w:val="22"/>
          <w:szCs w:val="22"/>
        </w:rPr>
        <w:t>denumirea</w:t>
      </w:r>
      <w:proofErr w:type="spellEnd"/>
      <w:r w:rsidRPr="00D23810">
        <w:rPr>
          <w:rFonts w:ascii="Times New Roman" w:hAnsi="Times New Roman" w:cs="Times New Roman"/>
          <w:i/>
          <w:iCs/>
          <w:sz w:val="22"/>
          <w:szCs w:val="22"/>
        </w:rPr>
        <w:t xml:space="preserve"> </w:t>
      </w:r>
      <w:proofErr w:type="spellStart"/>
      <w:r w:rsidRPr="00D23810">
        <w:rPr>
          <w:rFonts w:ascii="Times New Roman" w:hAnsi="Times New Roman" w:cs="Times New Roman"/>
          <w:i/>
          <w:iCs/>
          <w:sz w:val="22"/>
          <w:szCs w:val="22"/>
        </w:rPr>
        <w:t>prestatorului</w:t>
      </w:r>
      <w:proofErr w:type="spellEnd"/>
      <w:r w:rsidRPr="00D23810">
        <w:rPr>
          <w:rFonts w:ascii="Times New Roman" w:hAnsi="Times New Roman" w:cs="Times New Roman"/>
          <w:i/>
          <w:iCs/>
          <w:sz w:val="22"/>
          <w:szCs w:val="22"/>
        </w:rPr>
        <w:t>,</w:t>
      </w:r>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cunoscând</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că</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declararea</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necorespunzătoare</w:t>
      </w:r>
      <w:proofErr w:type="spellEnd"/>
      <w:r w:rsidRPr="00D23810">
        <w:rPr>
          <w:rFonts w:ascii="Times New Roman" w:hAnsi="Times New Roman" w:cs="Times New Roman"/>
          <w:sz w:val="22"/>
          <w:szCs w:val="22"/>
        </w:rPr>
        <w:t xml:space="preserve"> </w:t>
      </w:r>
      <w:proofErr w:type="gramStart"/>
      <w:r w:rsidRPr="00D23810">
        <w:rPr>
          <w:rFonts w:ascii="Times New Roman" w:hAnsi="Times New Roman" w:cs="Times New Roman"/>
          <w:sz w:val="22"/>
          <w:szCs w:val="22"/>
        </w:rPr>
        <w:t>a</w:t>
      </w:r>
      <w:proofErr w:type="gram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adevărului</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inclusiv</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prin</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omisiune</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constituie</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infracțiune</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și</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este</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pedepsită</w:t>
      </w:r>
      <w:proofErr w:type="spellEnd"/>
      <w:r w:rsidRPr="00D23810">
        <w:rPr>
          <w:rFonts w:ascii="Times New Roman" w:hAnsi="Times New Roman" w:cs="Times New Roman"/>
          <w:sz w:val="22"/>
          <w:szCs w:val="22"/>
        </w:rPr>
        <w:t xml:space="preserve"> de </w:t>
      </w:r>
      <w:proofErr w:type="spellStart"/>
      <w:r w:rsidRPr="00D23810">
        <w:rPr>
          <w:rFonts w:ascii="Times New Roman" w:hAnsi="Times New Roman" w:cs="Times New Roman"/>
          <w:sz w:val="22"/>
          <w:szCs w:val="22"/>
        </w:rPr>
        <w:t>legea</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penală</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declar</w:t>
      </w:r>
      <w:proofErr w:type="spellEnd"/>
      <w:r w:rsidRPr="00D23810">
        <w:rPr>
          <w:rFonts w:ascii="Times New Roman" w:hAnsi="Times New Roman" w:cs="Times New Roman"/>
          <w:sz w:val="22"/>
          <w:szCs w:val="22"/>
        </w:rPr>
        <w:t xml:space="preserve"> pe propria </w:t>
      </w:r>
      <w:proofErr w:type="spellStart"/>
      <w:r w:rsidRPr="00D23810">
        <w:rPr>
          <w:rFonts w:ascii="Times New Roman" w:hAnsi="Times New Roman" w:cs="Times New Roman"/>
          <w:sz w:val="22"/>
          <w:szCs w:val="22"/>
        </w:rPr>
        <w:t>răspundere</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în</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conformitate</w:t>
      </w:r>
      <w:proofErr w:type="spellEnd"/>
      <w:r w:rsidRPr="00D23810">
        <w:rPr>
          <w:rFonts w:ascii="Times New Roman" w:hAnsi="Times New Roman" w:cs="Times New Roman"/>
          <w:sz w:val="22"/>
          <w:szCs w:val="22"/>
        </w:rPr>
        <w:t xml:space="preserve"> cu </w:t>
      </w:r>
      <w:proofErr w:type="spellStart"/>
      <w:r w:rsidRPr="00D23810">
        <w:rPr>
          <w:rFonts w:ascii="Times New Roman" w:hAnsi="Times New Roman" w:cs="Times New Roman"/>
          <w:sz w:val="22"/>
          <w:szCs w:val="22"/>
        </w:rPr>
        <w:t>prevederile</w:t>
      </w:r>
      <w:proofErr w:type="spellEnd"/>
      <w:r w:rsidRPr="00D23810">
        <w:rPr>
          <w:rFonts w:ascii="Times New Roman" w:hAnsi="Times New Roman" w:cs="Times New Roman"/>
          <w:sz w:val="22"/>
          <w:szCs w:val="22"/>
        </w:rPr>
        <w:t xml:space="preserve"> art. 56 din Legea nr. 129/2019 </w:t>
      </w:r>
      <w:proofErr w:type="spellStart"/>
      <w:r w:rsidRPr="00D23810">
        <w:rPr>
          <w:rFonts w:ascii="Times New Roman" w:hAnsi="Times New Roman" w:cs="Times New Roman"/>
          <w:sz w:val="22"/>
          <w:szCs w:val="22"/>
        </w:rPr>
        <w:t>că</w:t>
      </w:r>
      <w:proofErr w:type="spellEnd"/>
      <w:r w:rsidRPr="00D23810">
        <w:rPr>
          <w:rFonts w:ascii="Times New Roman" w:hAnsi="Times New Roman" w:cs="Times New Roman"/>
          <w:sz w:val="22"/>
          <w:szCs w:val="22"/>
        </w:rPr>
        <w:t xml:space="preserve">: </w:t>
      </w:r>
      <w:bookmarkEnd w:id="2"/>
    </w:p>
    <w:p w14:paraId="3239C82B" w14:textId="77777777" w:rsidR="00627729" w:rsidRPr="00D23810" w:rsidRDefault="00627729" w:rsidP="00627729">
      <w:pPr>
        <w:pStyle w:val="Default"/>
        <w:rPr>
          <w:rFonts w:ascii="Times New Roman" w:hAnsi="Times New Roman" w:cs="Times New Roman"/>
          <w:sz w:val="22"/>
          <w:szCs w:val="22"/>
        </w:rPr>
      </w:pPr>
    </w:p>
    <w:p w14:paraId="6DC0E838" w14:textId="77777777" w:rsidR="00627729" w:rsidRPr="00D23810" w:rsidRDefault="00627729" w:rsidP="00627729">
      <w:pPr>
        <w:jc w:val="both"/>
        <w:rPr>
          <w:rFonts w:ascii="Times New Roman" w:hAnsi="Times New Roman"/>
          <w:sz w:val="22"/>
          <w:szCs w:val="22"/>
        </w:rPr>
      </w:pPr>
      <w:r w:rsidRPr="00D23810">
        <w:rPr>
          <w:rFonts w:ascii="Times New Roman" w:hAnsi="Times New Roman"/>
          <w:b/>
          <w:bCs/>
          <w:sz w:val="22"/>
          <w:szCs w:val="22"/>
        </w:rPr>
        <w:t xml:space="preserve">1) </w:t>
      </w:r>
      <w:proofErr w:type="spellStart"/>
      <w:r w:rsidRPr="00D23810">
        <w:rPr>
          <w:rFonts w:ascii="Times New Roman" w:hAnsi="Times New Roman"/>
          <w:bCs/>
          <w:sz w:val="22"/>
          <w:szCs w:val="22"/>
        </w:rPr>
        <w:t>Beneficiarul</w:t>
      </w:r>
      <w:proofErr w:type="spellEnd"/>
      <w:r w:rsidRPr="00D23810">
        <w:rPr>
          <w:rFonts w:ascii="Times New Roman" w:hAnsi="Times New Roman"/>
          <w:bCs/>
          <w:sz w:val="22"/>
          <w:szCs w:val="22"/>
        </w:rPr>
        <w:t>/</w:t>
      </w:r>
      <w:proofErr w:type="spellStart"/>
      <w:r w:rsidRPr="00D23810">
        <w:rPr>
          <w:rFonts w:ascii="Times New Roman" w:hAnsi="Times New Roman"/>
          <w:bCs/>
          <w:sz w:val="22"/>
          <w:szCs w:val="22"/>
        </w:rPr>
        <w:t>beneficiarii</w:t>
      </w:r>
      <w:proofErr w:type="spellEnd"/>
      <w:r w:rsidRPr="00D23810">
        <w:rPr>
          <w:rFonts w:ascii="Times New Roman" w:hAnsi="Times New Roman"/>
          <w:bCs/>
          <w:sz w:val="22"/>
          <w:szCs w:val="22"/>
        </w:rPr>
        <w:t xml:space="preserve"> real/</w:t>
      </w:r>
      <w:proofErr w:type="spellStart"/>
      <w:r w:rsidRPr="00D23810">
        <w:rPr>
          <w:rFonts w:ascii="Times New Roman" w:hAnsi="Times New Roman"/>
          <w:bCs/>
          <w:sz w:val="22"/>
          <w:szCs w:val="22"/>
        </w:rPr>
        <w:t>i</w:t>
      </w:r>
      <w:proofErr w:type="spellEnd"/>
      <w:r w:rsidRPr="00D23810">
        <w:rPr>
          <w:rFonts w:ascii="Times New Roman" w:hAnsi="Times New Roman"/>
          <w:bCs/>
          <w:sz w:val="22"/>
          <w:szCs w:val="22"/>
        </w:rPr>
        <w:t xml:space="preserve"> al/ai </w:t>
      </w:r>
      <w:proofErr w:type="spellStart"/>
      <w:r w:rsidRPr="00D23810">
        <w:rPr>
          <w:rFonts w:ascii="Times New Roman" w:hAnsi="Times New Roman"/>
          <w:bCs/>
          <w:sz w:val="22"/>
          <w:szCs w:val="22"/>
        </w:rPr>
        <w:t>persoanei</w:t>
      </w:r>
      <w:proofErr w:type="spellEnd"/>
      <w:r w:rsidRPr="00D23810">
        <w:rPr>
          <w:rFonts w:ascii="Times New Roman" w:hAnsi="Times New Roman"/>
          <w:bCs/>
          <w:sz w:val="22"/>
          <w:szCs w:val="22"/>
        </w:rPr>
        <w:t xml:space="preserve"> </w:t>
      </w:r>
      <w:proofErr w:type="spellStart"/>
      <w:r w:rsidRPr="00D23810">
        <w:rPr>
          <w:rFonts w:ascii="Times New Roman" w:hAnsi="Times New Roman"/>
          <w:bCs/>
          <w:sz w:val="22"/>
          <w:szCs w:val="22"/>
        </w:rPr>
        <w:t>juridice</w:t>
      </w:r>
      <w:proofErr w:type="spellEnd"/>
      <w:r w:rsidRPr="00D23810">
        <w:rPr>
          <w:rFonts w:ascii="Times New Roman" w:hAnsi="Times New Roman"/>
          <w:bCs/>
          <w:sz w:val="22"/>
          <w:szCs w:val="22"/>
        </w:rPr>
        <w:t xml:space="preserve"> pe care o </w:t>
      </w:r>
      <w:proofErr w:type="spellStart"/>
      <w:r w:rsidRPr="00D23810">
        <w:rPr>
          <w:rFonts w:ascii="Times New Roman" w:hAnsi="Times New Roman"/>
          <w:bCs/>
          <w:sz w:val="22"/>
          <w:szCs w:val="22"/>
        </w:rPr>
        <w:t>reprezint</w:t>
      </w:r>
      <w:proofErr w:type="spellEnd"/>
      <w:r w:rsidRPr="00D23810">
        <w:rPr>
          <w:rFonts w:ascii="Times New Roman" w:hAnsi="Times New Roman"/>
          <w:bCs/>
          <w:sz w:val="22"/>
          <w:szCs w:val="22"/>
        </w:rPr>
        <w:t xml:space="preserve">, precum </w:t>
      </w:r>
      <w:proofErr w:type="spellStart"/>
      <w:r w:rsidRPr="00D23810">
        <w:rPr>
          <w:rFonts w:ascii="Times New Roman" w:hAnsi="Times New Roman"/>
          <w:bCs/>
          <w:sz w:val="22"/>
          <w:szCs w:val="22"/>
        </w:rPr>
        <w:t>și</w:t>
      </w:r>
      <w:proofErr w:type="spellEnd"/>
      <w:r w:rsidRPr="00D23810">
        <w:rPr>
          <w:rFonts w:ascii="Times New Roman" w:hAnsi="Times New Roman"/>
          <w:bCs/>
          <w:sz w:val="22"/>
          <w:szCs w:val="22"/>
        </w:rPr>
        <w:t xml:space="preserve"> </w:t>
      </w:r>
      <w:proofErr w:type="spellStart"/>
      <w:r w:rsidRPr="00D23810">
        <w:rPr>
          <w:rFonts w:ascii="Times New Roman" w:hAnsi="Times New Roman"/>
          <w:bCs/>
          <w:sz w:val="22"/>
          <w:szCs w:val="22"/>
        </w:rPr>
        <w:t>modalitatea</w:t>
      </w:r>
      <w:proofErr w:type="spellEnd"/>
      <w:r w:rsidRPr="00D23810">
        <w:rPr>
          <w:rFonts w:ascii="Times New Roman" w:hAnsi="Times New Roman"/>
          <w:bCs/>
          <w:sz w:val="22"/>
          <w:szCs w:val="22"/>
        </w:rPr>
        <w:t xml:space="preserve"> de </w:t>
      </w:r>
      <w:proofErr w:type="spellStart"/>
      <w:r w:rsidRPr="00D23810">
        <w:rPr>
          <w:rFonts w:ascii="Times New Roman" w:hAnsi="Times New Roman"/>
          <w:bCs/>
          <w:sz w:val="22"/>
          <w:szCs w:val="22"/>
        </w:rPr>
        <w:t>exercitare</w:t>
      </w:r>
      <w:proofErr w:type="spellEnd"/>
      <w:r w:rsidRPr="00D23810">
        <w:rPr>
          <w:rFonts w:ascii="Times New Roman" w:hAnsi="Times New Roman"/>
          <w:bCs/>
          <w:sz w:val="22"/>
          <w:szCs w:val="22"/>
        </w:rPr>
        <w:t xml:space="preserve"> a </w:t>
      </w:r>
      <w:proofErr w:type="spellStart"/>
      <w:r w:rsidRPr="00D23810">
        <w:rPr>
          <w:rFonts w:ascii="Times New Roman" w:hAnsi="Times New Roman"/>
          <w:bCs/>
          <w:sz w:val="22"/>
          <w:szCs w:val="22"/>
        </w:rPr>
        <w:t>controlului</w:t>
      </w:r>
      <w:proofErr w:type="spellEnd"/>
      <w:r w:rsidRPr="00D23810">
        <w:rPr>
          <w:rFonts w:ascii="Times New Roman" w:hAnsi="Times New Roman"/>
          <w:bCs/>
          <w:sz w:val="22"/>
          <w:szCs w:val="22"/>
        </w:rPr>
        <w:t xml:space="preserve"> sunt</w:t>
      </w:r>
      <w:r w:rsidRPr="00D23810">
        <w:rPr>
          <w:rStyle w:val="FootnoteReference"/>
          <w:sz w:val="22"/>
          <w:szCs w:val="22"/>
        </w:rPr>
        <w:footnoteReference w:id="1"/>
      </w:r>
      <w:r w:rsidRPr="00D23810">
        <w:rPr>
          <w:rFonts w:ascii="Times New Roman" w:hAnsi="Times New Roman"/>
          <w:sz w:val="22"/>
          <w:szCs w:val="22"/>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627729" w:rsidRPr="00D23810" w14:paraId="6A6F4D31" w14:textId="77777777" w:rsidTr="004A3E15">
        <w:trPr>
          <w:trHeight w:val="950"/>
        </w:trPr>
        <w:tc>
          <w:tcPr>
            <w:tcW w:w="10144" w:type="dxa"/>
            <w:tcBorders>
              <w:top w:val="none" w:sz="6" w:space="0" w:color="auto"/>
              <w:bottom w:val="none" w:sz="6" w:space="0" w:color="auto"/>
            </w:tcBorders>
          </w:tcPr>
          <w:p w14:paraId="1C999AF1" w14:textId="77777777" w:rsidR="00627729" w:rsidRPr="00D23810" w:rsidRDefault="00627729" w:rsidP="004A3E15">
            <w:pPr>
              <w:rPr>
                <w:rFonts w:ascii="Times New Roman" w:hAnsi="Times New Roman"/>
                <w:color w:val="000000"/>
                <w:sz w:val="22"/>
                <w:szCs w:val="22"/>
              </w:rPr>
            </w:pPr>
            <w:r w:rsidRPr="00D23810">
              <w:rPr>
                <w:rFonts w:ascii="Times New Roman" w:hAnsi="Times New Roman"/>
                <w:sz w:val="22"/>
                <w:szCs w:val="22"/>
              </w:rPr>
              <w:t xml:space="preserve">a)  </w:t>
            </w:r>
            <w:proofErr w:type="spellStart"/>
            <w:r w:rsidRPr="00D23810">
              <w:rPr>
                <w:rFonts w:ascii="Times New Roman" w:hAnsi="Times New Roman"/>
                <w:b/>
                <w:bCs/>
                <w:color w:val="000000"/>
                <w:sz w:val="22"/>
                <w:szCs w:val="22"/>
              </w:rPr>
              <w:t>Nume</w:t>
            </w:r>
            <w:proofErr w:type="spellEnd"/>
            <w:r w:rsidRPr="00D23810">
              <w:rPr>
                <w:rFonts w:ascii="Times New Roman" w:hAnsi="Times New Roman"/>
                <w:b/>
                <w:bCs/>
                <w:color w:val="000000"/>
                <w:sz w:val="22"/>
                <w:szCs w:val="22"/>
              </w:rPr>
              <w:t xml:space="preserve"> </w:t>
            </w:r>
            <w:proofErr w:type="spellStart"/>
            <w:r w:rsidRPr="00D23810">
              <w:rPr>
                <w:rFonts w:ascii="Times New Roman" w:hAnsi="Times New Roman"/>
                <w:b/>
                <w:bCs/>
                <w:color w:val="000000"/>
                <w:sz w:val="22"/>
                <w:szCs w:val="22"/>
              </w:rPr>
              <w:t>și</w:t>
            </w:r>
            <w:proofErr w:type="spellEnd"/>
            <w:r w:rsidRPr="00D23810">
              <w:rPr>
                <w:rFonts w:ascii="Times New Roman" w:hAnsi="Times New Roman"/>
                <w:b/>
                <w:bCs/>
                <w:color w:val="000000"/>
                <w:sz w:val="22"/>
                <w:szCs w:val="22"/>
              </w:rPr>
              <w:t xml:space="preserve"> </w:t>
            </w:r>
            <w:proofErr w:type="spellStart"/>
            <w:r w:rsidRPr="00D23810">
              <w:rPr>
                <w:rFonts w:ascii="Times New Roman" w:hAnsi="Times New Roman"/>
                <w:b/>
                <w:bCs/>
                <w:color w:val="000000"/>
                <w:sz w:val="22"/>
                <w:szCs w:val="22"/>
              </w:rPr>
              <w:t>prenume</w:t>
            </w:r>
            <w:proofErr w:type="spellEnd"/>
            <w:r w:rsidRPr="00D23810">
              <w:rPr>
                <w:rFonts w:ascii="Times New Roman" w:hAnsi="Times New Roman"/>
                <w:color w:val="000000"/>
                <w:sz w:val="22"/>
                <w:szCs w:val="22"/>
              </w:rPr>
              <w:t xml:space="preserve">: .......................................................................................................................................................................... </w:t>
            </w:r>
            <w:proofErr w:type="spellStart"/>
            <w:r w:rsidRPr="00D23810">
              <w:rPr>
                <w:rFonts w:ascii="Times New Roman" w:hAnsi="Times New Roman"/>
                <w:color w:val="000000"/>
                <w:sz w:val="22"/>
                <w:szCs w:val="22"/>
              </w:rPr>
              <w:t>Dată</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naștere</w:t>
            </w:r>
            <w:proofErr w:type="spellEnd"/>
            <w:r w:rsidRPr="00D23810">
              <w:rPr>
                <w:rFonts w:ascii="Times New Roman" w:hAnsi="Times New Roman"/>
                <w:color w:val="000000"/>
                <w:sz w:val="22"/>
                <w:szCs w:val="22"/>
              </w:rPr>
              <w:t>…………………………</w:t>
            </w:r>
            <w:proofErr w:type="spellStart"/>
            <w:r w:rsidRPr="00D23810">
              <w:rPr>
                <w:rFonts w:ascii="Times New Roman" w:hAnsi="Times New Roman"/>
                <w:color w:val="000000"/>
                <w:sz w:val="22"/>
                <w:szCs w:val="22"/>
              </w:rPr>
              <w:t>locul</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nașterii</w:t>
            </w:r>
            <w:proofErr w:type="spellEnd"/>
            <w:r w:rsidRPr="00D23810">
              <w:rPr>
                <w:rFonts w:ascii="Times New Roman" w:hAnsi="Times New Roman"/>
                <w:color w:val="000000"/>
                <w:sz w:val="22"/>
                <w:szCs w:val="22"/>
              </w:rPr>
              <w:t xml:space="preserve"> </w:t>
            </w:r>
            <w:proofErr w:type="spellStart"/>
            <w:proofErr w:type="gramStart"/>
            <w:r w:rsidRPr="00D23810">
              <w:rPr>
                <w:rFonts w:ascii="Times New Roman" w:hAnsi="Times New Roman"/>
                <w:color w:val="000000"/>
                <w:sz w:val="22"/>
                <w:szCs w:val="22"/>
              </w:rPr>
              <w:t>localitate</w:t>
            </w:r>
            <w:proofErr w:type="spellEnd"/>
            <w:r w:rsidRPr="00D23810">
              <w:rPr>
                <w:rFonts w:ascii="Times New Roman" w:hAnsi="Times New Roman"/>
                <w:color w:val="000000"/>
                <w:sz w:val="22"/>
                <w:szCs w:val="22"/>
              </w:rPr>
              <w:t>)..................................</w:t>
            </w:r>
            <w:proofErr w:type="gram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județ</w:t>
            </w:r>
            <w:proofErr w:type="spellEnd"/>
            <w:r w:rsidRPr="00D23810">
              <w:rPr>
                <w:rFonts w:ascii="Times New Roman" w:hAnsi="Times New Roman"/>
                <w:color w:val="000000"/>
                <w:sz w:val="22"/>
                <w:szCs w:val="22"/>
              </w:rPr>
              <w:t>/sector/</w:t>
            </w:r>
            <w:proofErr w:type="spellStart"/>
            <w:r w:rsidRPr="00D23810">
              <w:rPr>
                <w:rFonts w:ascii="Times New Roman" w:hAnsi="Times New Roman"/>
                <w:color w:val="000000"/>
                <w:sz w:val="22"/>
                <w:szCs w:val="22"/>
              </w:rPr>
              <w:t>țară</w:t>
            </w:r>
            <w:proofErr w:type="spellEnd"/>
            <w:r w:rsidRPr="00D23810">
              <w:rPr>
                <w:rFonts w:ascii="Times New Roman" w:hAnsi="Times New Roman"/>
                <w:color w:val="000000"/>
                <w:sz w:val="22"/>
                <w:szCs w:val="22"/>
              </w:rPr>
              <w:t xml:space="preserve">) ........................................... CNP..........................……………………act </w:t>
            </w:r>
            <w:proofErr w:type="spellStart"/>
            <w:r w:rsidRPr="00D23810">
              <w:rPr>
                <w:rFonts w:ascii="Times New Roman" w:hAnsi="Times New Roman"/>
                <w:color w:val="000000"/>
                <w:sz w:val="22"/>
                <w:szCs w:val="22"/>
              </w:rPr>
              <w:t>identitate</w:t>
            </w:r>
            <w:proofErr w:type="spellEnd"/>
            <w:r w:rsidRPr="00D23810">
              <w:rPr>
                <w:rFonts w:ascii="Times New Roman" w:hAnsi="Times New Roman"/>
                <w:color w:val="000000"/>
                <w:sz w:val="22"/>
                <w:szCs w:val="22"/>
              </w:rPr>
              <w:t xml:space="preserve"> .................... seria ……......... nr. ............... </w:t>
            </w:r>
            <w:proofErr w:type="spellStart"/>
            <w:r w:rsidRPr="00D23810">
              <w:rPr>
                <w:rFonts w:ascii="Times New Roman" w:hAnsi="Times New Roman"/>
                <w:color w:val="000000"/>
                <w:sz w:val="22"/>
                <w:szCs w:val="22"/>
              </w:rPr>
              <w:t>cetățenie</w:t>
            </w:r>
            <w:proofErr w:type="spellEnd"/>
            <w:r w:rsidRPr="00D23810">
              <w:rPr>
                <w:rFonts w:ascii="Times New Roman" w:hAnsi="Times New Roman"/>
                <w:color w:val="000000"/>
                <w:sz w:val="22"/>
                <w:szCs w:val="22"/>
              </w:rPr>
              <w:t xml:space="preserve">…................................ </w:t>
            </w: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domiciliu</w:t>
            </w:r>
            <w:proofErr w:type="spellEnd"/>
            <w:r w:rsidRPr="00D23810">
              <w:rPr>
                <w:rFonts w:ascii="Times New Roman" w:hAnsi="Times New Roman"/>
                <w:color w:val="000000"/>
                <w:sz w:val="22"/>
                <w:szCs w:val="22"/>
              </w:rPr>
              <w:t xml:space="preserve"> / </w:t>
            </w: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reședința</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țara</w:t>
            </w:r>
            <w:proofErr w:type="spellEnd"/>
            <w:r w:rsidRPr="00D23810">
              <w:rPr>
                <w:rFonts w:ascii="Times New Roman" w:hAnsi="Times New Roman"/>
                <w:color w:val="000000"/>
                <w:sz w:val="22"/>
                <w:szCs w:val="22"/>
              </w:rPr>
              <w:t>………………………………</w:t>
            </w:r>
            <w:proofErr w:type="gramStart"/>
            <w:r w:rsidRPr="00D23810">
              <w:rPr>
                <w:rFonts w:ascii="Times New Roman" w:hAnsi="Times New Roman"/>
                <w:color w:val="000000"/>
                <w:sz w:val="22"/>
                <w:szCs w:val="22"/>
              </w:rPr>
              <w:t>…..</w:t>
            </w:r>
            <w:proofErr w:type="gramEnd"/>
            <w:r w:rsidRPr="00D23810">
              <w:rPr>
                <w:rFonts w:ascii="Times New Roman" w:hAnsi="Times New Roman"/>
                <w:color w:val="000000"/>
                <w:sz w:val="22"/>
                <w:szCs w:val="22"/>
              </w:rPr>
              <w:t xml:space="preserve"> localitatea ..................................................................................... str.………..................................... nr. ............ bloc........... </w:t>
            </w:r>
            <w:proofErr w:type="spellStart"/>
            <w:r w:rsidRPr="00D23810">
              <w:rPr>
                <w:rFonts w:ascii="Times New Roman" w:hAnsi="Times New Roman"/>
                <w:color w:val="000000"/>
                <w:sz w:val="22"/>
                <w:szCs w:val="22"/>
              </w:rPr>
              <w:t>scara</w:t>
            </w:r>
            <w:proofErr w:type="spellEnd"/>
            <w:r w:rsidRPr="00D23810">
              <w:rPr>
                <w:rFonts w:ascii="Times New Roman" w:hAnsi="Times New Roman"/>
                <w:color w:val="000000"/>
                <w:sz w:val="22"/>
                <w:szCs w:val="22"/>
              </w:rPr>
              <w:t xml:space="preserve">............ etaj........ ap......... </w:t>
            </w:r>
            <w:proofErr w:type="spellStart"/>
            <w:r w:rsidRPr="00D23810">
              <w:rPr>
                <w:rFonts w:ascii="Times New Roman" w:hAnsi="Times New Roman"/>
                <w:color w:val="000000"/>
                <w:sz w:val="22"/>
                <w:szCs w:val="22"/>
              </w:rPr>
              <w:t>județ</w:t>
            </w:r>
            <w:proofErr w:type="spellEnd"/>
            <w:r w:rsidRPr="00D23810">
              <w:rPr>
                <w:rFonts w:ascii="Times New Roman" w:hAnsi="Times New Roman"/>
                <w:color w:val="000000"/>
                <w:sz w:val="22"/>
                <w:szCs w:val="22"/>
              </w:rPr>
              <w:t xml:space="preserve">/sector .......................................... </w:t>
            </w:r>
          </w:p>
          <w:p w14:paraId="4BD9C6EC" w14:textId="77777777" w:rsidR="00627729" w:rsidRPr="00D23810" w:rsidRDefault="00627729" w:rsidP="004A3E15">
            <w:pPr>
              <w:rPr>
                <w:rFonts w:ascii="Times New Roman" w:hAnsi="Times New Roman"/>
                <w:color w:val="000000"/>
                <w:sz w:val="22"/>
                <w:szCs w:val="22"/>
              </w:rPr>
            </w:pPr>
          </w:p>
          <w:p w14:paraId="7CB12E7D" w14:textId="77777777" w:rsidR="00627729" w:rsidRPr="00D23810" w:rsidRDefault="00627729" w:rsidP="004A3E15">
            <w:pPr>
              <w:rPr>
                <w:rFonts w:ascii="Times New Roman" w:hAnsi="Times New Roman"/>
                <w:color w:val="000000"/>
                <w:sz w:val="22"/>
                <w:szCs w:val="22"/>
              </w:rPr>
            </w:pPr>
            <w:r w:rsidRPr="00D23810">
              <w:rPr>
                <w:rFonts w:ascii="Times New Roman" w:hAnsi="Times New Roman"/>
                <w:color w:val="000000"/>
                <w:sz w:val="22"/>
                <w:szCs w:val="22"/>
              </w:rPr>
              <w:lastRenderedPageBreak/>
              <w:t xml:space="preserve">b) </w:t>
            </w:r>
            <w:proofErr w:type="spellStart"/>
            <w:r w:rsidRPr="00D23810">
              <w:rPr>
                <w:rFonts w:ascii="Times New Roman" w:hAnsi="Times New Roman"/>
                <w:b/>
                <w:bCs/>
                <w:color w:val="000000"/>
                <w:sz w:val="22"/>
                <w:szCs w:val="22"/>
              </w:rPr>
              <w:t>Nume</w:t>
            </w:r>
            <w:proofErr w:type="spellEnd"/>
            <w:r w:rsidRPr="00D23810">
              <w:rPr>
                <w:rFonts w:ascii="Times New Roman" w:hAnsi="Times New Roman"/>
                <w:b/>
                <w:bCs/>
                <w:color w:val="000000"/>
                <w:sz w:val="22"/>
                <w:szCs w:val="22"/>
              </w:rPr>
              <w:t xml:space="preserve"> </w:t>
            </w:r>
            <w:proofErr w:type="spellStart"/>
            <w:r w:rsidRPr="00D23810">
              <w:rPr>
                <w:rFonts w:ascii="Times New Roman" w:hAnsi="Times New Roman"/>
                <w:b/>
                <w:bCs/>
                <w:color w:val="000000"/>
                <w:sz w:val="22"/>
                <w:szCs w:val="22"/>
              </w:rPr>
              <w:t>și</w:t>
            </w:r>
            <w:proofErr w:type="spellEnd"/>
            <w:r w:rsidRPr="00D23810">
              <w:rPr>
                <w:rFonts w:ascii="Times New Roman" w:hAnsi="Times New Roman"/>
                <w:b/>
                <w:bCs/>
                <w:color w:val="000000"/>
                <w:sz w:val="22"/>
                <w:szCs w:val="22"/>
              </w:rPr>
              <w:t xml:space="preserve"> </w:t>
            </w:r>
            <w:proofErr w:type="spellStart"/>
            <w:r w:rsidRPr="00D23810">
              <w:rPr>
                <w:rFonts w:ascii="Times New Roman" w:hAnsi="Times New Roman"/>
                <w:b/>
                <w:bCs/>
                <w:color w:val="000000"/>
                <w:sz w:val="22"/>
                <w:szCs w:val="22"/>
              </w:rPr>
              <w:t>prenume</w:t>
            </w:r>
            <w:proofErr w:type="spellEnd"/>
            <w:r w:rsidRPr="00D23810">
              <w:rPr>
                <w:rFonts w:ascii="Times New Roman" w:hAnsi="Times New Roman"/>
                <w:color w:val="000000"/>
                <w:sz w:val="22"/>
                <w:szCs w:val="22"/>
              </w:rPr>
              <w:t xml:space="preserve">: ...............................................................................................  </w:t>
            </w:r>
            <w:proofErr w:type="spellStart"/>
            <w:r w:rsidRPr="00D23810">
              <w:rPr>
                <w:rFonts w:ascii="Times New Roman" w:hAnsi="Times New Roman"/>
                <w:color w:val="000000"/>
                <w:sz w:val="22"/>
                <w:szCs w:val="22"/>
              </w:rPr>
              <w:t>Dată</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naștere</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locul</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nașterii</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localitate</w:t>
            </w:r>
            <w:proofErr w:type="spellEnd"/>
            <w:r w:rsidRPr="00D23810">
              <w:rPr>
                <w:rFonts w:ascii="Times New Roman" w:hAnsi="Times New Roman"/>
                <w:color w:val="000000"/>
                <w:sz w:val="22"/>
                <w:szCs w:val="22"/>
              </w:rPr>
              <w:t xml:space="preserve">).................................. (județ/sector/țară) ........................................... CNP..........................……………………act </w:t>
            </w:r>
            <w:proofErr w:type="spellStart"/>
            <w:r w:rsidRPr="00D23810">
              <w:rPr>
                <w:rFonts w:ascii="Times New Roman" w:hAnsi="Times New Roman"/>
                <w:color w:val="000000"/>
                <w:sz w:val="22"/>
                <w:szCs w:val="22"/>
              </w:rPr>
              <w:t>identitate</w:t>
            </w:r>
            <w:proofErr w:type="spellEnd"/>
            <w:r w:rsidRPr="00D23810">
              <w:rPr>
                <w:rFonts w:ascii="Times New Roman" w:hAnsi="Times New Roman"/>
                <w:color w:val="000000"/>
                <w:sz w:val="22"/>
                <w:szCs w:val="22"/>
              </w:rPr>
              <w:t xml:space="preserve"> .................... seria ……......... nr. ............... </w:t>
            </w:r>
            <w:proofErr w:type="spellStart"/>
            <w:r w:rsidRPr="00D23810">
              <w:rPr>
                <w:rFonts w:ascii="Times New Roman" w:hAnsi="Times New Roman"/>
                <w:color w:val="000000"/>
                <w:sz w:val="22"/>
                <w:szCs w:val="22"/>
              </w:rPr>
              <w:t>cetățenie</w:t>
            </w:r>
            <w:proofErr w:type="spellEnd"/>
            <w:r w:rsidRPr="00D23810">
              <w:rPr>
                <w:rFonts w:ascii="Times New Roman" w:hAnsi="Times New Roman"/>
                <w:color w:val="000000"/>
                <w:sz w:val="22"/>
                <w:szCs w:val="22"/>
              </w:rPr>
              <w:t xml:space="preserve">…................................ </w:t>
            </w: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domiciliu</w:t>
            </w:r>
            <w:proofErr w:type="spellEnd"/>
            <w:r w:rsidRPr="00D23810">
              <w:rPr>
                <w:rFonts w:ascii="Times New Roman" w:hAnsi="Times New Roman"/>
                <w:color w:val="000000"/>
                <w:sz w:val="22"/>
                <w:szCs w:val="22"/>
              </w:rPr>
              <w:t xml:space="preserve"> / </w:t>
            </w: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reședința</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țara</w:t>
            </w:r>
            <w:proofErr w:type="spellEnd"/>
            <w:r w:rsidRPr="00D23810">
              <w:rPr>
                <w:rFonts w:ascii="Times New Roman" w:hAnsi="Times New Roman"/>
                <w:color w:val="000000"/>
                <w:sz w:val="22"/>
                <w:szCs w:val="22"/>
              </w:rPr>
              <w:t xml:space="preserve"> ………………………………</w:t>
            </w:r>
            <w:proofErr w:type="gramStart"/>
            <w:r w:rsidRPr="00D23810">
              <w:rPr>
                <w:rFonts w:ascii="Times New Roman" w:hAnsi="Times New Roman"/>
                <w:color w:val="000000"/>
                <w:sz w:val="22"/>
                <w:szCs w:val="22"/>
              </w:rPr>
              <w:t>…..</w:t>
            </w:r>
            <w:proofErr w:type="gram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localitatea</w:t>
            </w:r>
            <w:proofErr w:type="spellEnd"/>
            <w:r w:rsidRPr="00D23810">
              <w:rPr>
                <w:rFonts w:ascii="Times New Roman" w:hAnsi="Times New Roman"/>
                <w:color w:val="000000"/>
                <w:sz w:val="22"/>
                <w:szCs w:val="22"/>
              </w:rPr>
              <w:t xml:space="preserve"> .......................................................... </w:t>
            </w:r>
            <w:proofErr w:type="gramStart"/>
            <w:r w:rsidRPr="00D23810">
              <w:rPr>
                <w:rFonts w:ascii="Times New Roman" w:hAnsi="Times New Roman"/>
                <w:color w:val="000000"/>
                <w:sz w:val="22"/>
                <w:szCs w:val="22"/>
              </w:rPr>
              <w:t>str .</w:t>
            </w:r>
            <w:proofErr w:type="gramEnd"/>
            <w:r w:rsidRPr="00D23810">
              <w:rPr>
                <w:rFonts w:ascii="Times New Roman" w:hAnsi="Times New Roman"/>
                <w:color w:val="000000"/>
                <w:sz w:val="22"/>
                <w:szCs w:val="22"/>
              </w:rPr>
              <w:t xml:space="preserve">………................... nr. ............ bloc........... </w:t>
            </w:r>
            <w:proofErr w:type="spellStart"/>
            <w:r w:rsidRPr="00D23810">
              <w:rPr>
                <w:rFonts w:ascii="Times New Roman" w:hAnsi="Times New Roman"/>
                <w:color w:val="000000"/>
                <w:sz w:val="22"/>
                <w:szCs w:val="22"/>
              </w:rPr>
              <w:t>scara</w:t>
            </w:r>
            <w:proofErr w:type="spellEnd"/>
            <w:r w:rsidRPr="00D23810">
              <w:rPr>
                <w:rFonts w:ascii="Times New Roman" w:hAnsi="Times New Roman"/>
                <w:color w:val="000000"/>
                <w:sz w:val="22"/>
                <w:szCs w:val="22"/>
              </w:rPr>
              <w:t xml:space="preserve">............ etaj........ ap......... </w:t>
            </w:r>
            <w:proofErr w:type="spellStart"/>
            <w:r w:rsidRPr="00D23810">
              <w:rPr>
                <w:rFonts w:ascii="Times New Roman" w:hAnsi="Times New Roman"/>
                <w:color w:val="000000"/>
                <w:sz w:val="22"/>
                <w:szCs w:val="22"/>
              </w:rPr>
              <w:t>județ</w:t>
            </w:r>
            <w:proofErr w:type="spellEnd"/>
            <w:r w:rsidRPr="00D23810">
              <w:rPr>
                <w:rFonts w:ascii="Times New Roman" w:hAnsi="Times New Roman"/>
                <w:color w:val="000000"/>
                <w:sz w:val="22"/>
                <w:szCs w:val="22"/>
              </w:rPr>
              <w:t xml:space="preserve">/sector ..................... </w:t>
            </w:r>
          </w:p>
          <w:p w14:paraId="34515AAF" w14:textId="77777777" w:rsidR="00627729" w:rsidRPr="00D23810" w:rsidRDefault="00627729" w:rsidP="004A3E15">
            <w:pPr>
              <w:rPr>
                <w:rFonts w:ascii="Times New Roman" w:hAnsi="Times New Roman"/>
                <w:sz w:val="22"/>
                <w:szCs w:val="22"/>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627729" w:rsidRPr="00D23810" w14:paraId="7B7ED40D" w14:textId="77777777" w:rsidTr="004A3E15">
              <w:trPr>
                <w:trHeight w:val="1233"/>
              </w:trPr>
              <w:tc>
                <w:tcPr>
                  <w:tcW w:w="10102" w:type="dxa"/>
                  <w:tcBorders>
                    <w:top w:val="none" w:sz="6" w:space="0" w:color="auto"/>
                    <w:bottom w:val="none" w:sz="6" w:space="0" w:color="auto"/>
                  </w:tcBorders>
                </w:tcPr>
                <w:p w14:paraId="3010CD5B" w14:textId="77777777" w:rsidR="00627729" w:rsidRPr="00D23810" w:rsidRDefault="00627729" w:rsidP="004A3E15">
                  <w:pPr>
                    <w:rPr>
                      <w:rFonts w:ascii="Times New Roman" w:hAnsi="Times New Roman"/>
                      <w:color w:val="000000"/>
                      <w:sz w:val="22"/>
                      <w:szCs w:val="22"/>
                    </w:rPr>
                  </w:pPr>
                  <w:r w:rsidRPr="00D23810">
                    <w:rPr>
                      <w:rFonts w:ascii="Times New Roman" w:hAnsi="Times New Roman"/>
                      <w:sz w:val="22"/>
                      <w:szCs w:val="22"/>
                    </w:rPr>
                    <w:t xml:space="preserve"> </w:t>
                  </w:r>
                  <w:proofErr w:type="spellStart"/>
                  <w:r w:rsidRPr="00D23810">
                    <w:rPr>
                      <w:rFonts w:ascii="Times New Roman" w:hAnsi="Times New Roman"/>
                      <w:b/>
                      <w:bCs/>
                      <w:i/>
                      <w:iCs/>
                      <w:color w:val="000000"/>
                      <w:sz w:val="22"/>
                      <w:szCs w:val="22"/>
                    </w:rPr>
                    <w:t>Modalitatea</w:t>
                  </w:r>
                  <w:proofErr w:type="spellEnd"/>
                  <w:r w:rsidRPr="00D23810">
                    <w:rPr>
                      <w:rFonts w:ascii="Times New Roman" w:hAnsi="Times New Roman"/>
                      <w:b/>
                      <w:bCs/>
                      <w:i/>
                      <w:iCs/>
                      <w:color w:val="000000"/>
                      <w:sz w:val="22"/>
                      <w:szCs w:val="22"/>
                    </w:rPr>
                    <w:t xml:space="preserve"> </w:t>
                  </w:r>
                  <w:proofErr w:type="spellStart"/>
                  <w:r w:rsidRPr="00D23810">
                    <w:rPr>
                      <w:rFonts w:ascii="Times New Roman" w:hAnsi="Times New Roman"/>
                      <w:b/>
                      <w:bCs/>
                      <w:i/>
                      <w:iCs/>
                      <w:color w:val="000000"/>
                      <w:sz w:val="22"/>
                      <w:szCs w:val="22"/>
                    </w:rPr>
                    <w:t>în</w:t>
                  </w:r>
                  <w:proofErr w:type="spellEnd"/>
                  <w:r w:rsidRPr="00D23810">
                    <w:rPr>
                      <w:rFonts w:ascii="Times New Roman" w:hAnsi="Times New Roman"/>
                      <w:b/>
                      <w:bCs/>
                      <w:i/>
                      <w:iCs/>
                      <w:color w:val="000000"/>
                      <w:sz w:val="22"/>
                      <w:szCs w:val="22"/>
                    </w:rPr>
                    <w:t xml:space="preserve"> care se </w:t>
                  </w:r>
                  <w:proofErr w:type="spellStart"/>
                  <w:r w:rsidRPr="00D23810">
                    <w:rPr>
                      <w:rFonts w:ascii="Times New Roman" w:hAnsi="Times New Roman"/>
                      <w:b/>
                      <w:bCs/>
                      <w:i/>
                      <w:iCs/>
                      <w:color w:val="000000"/>
                      <w:sz w:val="22"/>
                      <w:szCs w:val="22"/>
                    </w:rPr>
                    <w:t>exercită</w:t>
                  </w:r>
                  <w:proofErr w:type="spellEnd"/>
                  <w:r w:rsidRPr="00D23810">
                    <w:rPr>
                      <w:rFonts w:ascii="Times New Roman" w:hAnsi="Times New Roman"/>
                      <w:b/>
                      <w:bCs/>
                      <w:i/>
                      <w:iCs/>
                      <w:color w:val="000000"/>
                      <w:sz w:val="22"/>
                      <w:szCs w:val="22"/>
                    </w:rPr>
                    <w:t xml:space="preserve"> </w:t>
                  </w:r>
                  <w:proofErr w:type="spellStart"/>
                  <w:r w:rsidRPr="00D23810">
                    <w:rPr>
                      <w:rFonts w:ascii="Times New Roman" w:hAnsi="Times New Roman"/>
                      <w:b/>
                      <w:bCs/>
                      <w:i/>
                      <w:iCs/>
                      <w:color w:val="000000"/>
                      <w:sz w:val="22"/>
                      <w:szCs w:val="22"/>
                    </w:rPr>
                    <w:t>controlul</w:t>
                  </w:r>
                  <w:proofErr w:type="spellEnd"/>
                  <w:r w:rsidRPr="00D23810">
                    <w:rPr>
                      <w:rFonts w:ascii="Times New Roman" w:hAnsi="Times New Roman"/>
                      <w:b/>
                      <w:bCs/>
                      <w:i/>
                      <w:iCs/>
                      <w:color w:val="000000"/>
                      <w:sz w:val="22"/>
                      <w:szCs w:val="22"/>
                    </w:rPr>
                    <w:t xml:space="preserve"> </w:t>
                  </w:r>
                  <w:proofErr w:type="spellStart"/>
                  <w:r w:rsidRPr="00D23810">
                    <w:rPr>
                      <w:rFonts w:ascii="Times New Roman" w:hAnsi="Times New Roman"/>
                      <w:b/>
                      <w:bCs/>
                      <w:i/>
                      <w:iCs/>
                      <w:color w:val="000000"/>
                      <w:sz w:val="22"/>
                      <w:szCs w:val="22"/>
                    </w:rPr>
                    <w:t>asupra</w:t>
                  </w:r>
                  <w:proofErr w:type="spellEnd"/>
                  <w:r w:rsidRPr="00D23810">
                    <w:rPr>
                      <w:rFonts w:ascii="Times New Roman" w:hAnsi="Times New Roman"/>
                      <w:b/>
                      <w:bCs/>
                      <w:i/>
                      <w:iCs/>
                      <w:color w:val="000000"/>
                      <w:sz w:val="22"/>
                      <w:szCs w:val="22"/>
                    </w:rPr>
                    <w:t xml:space="preserve"> </w:t>
                  </w:r>
                  <w:proofErr w:type="spellStart"/>
                  <w:r w:rsidRPr="00D23810">
                    <w:rPr>
                      <w:rFonts w:ascii="Times New Roman" w:hAnsi="Times New Roman"/>
                      <w:b/>
                      <w:bCs/>
                      <w:i/>
                      <w:iCs/>
                      <w:color w:val="000000"/>
                      <w:sz w:val="22"/>
                      <w:szCs w:val="22"/>
                    </w:rPr>
                    <w:t>societății</w:t>
                  </w:r>
                  <w:proofErr w:type="spellEnd"/>
                  <w:r w:rsidRPr="00D23810">
                    <w:rPr>
                      <w:rFonts w:ascii="Times New Roman" w:hAnsi="Times New Roman"/>
                      <w:b/>
                      <w:bCs/>
                      <w:i/>
                      <w:iCs/>
                      <w:color w:val="000000"/>
                      <w:sz w:val="22"/>
                      <w:szCs w:val="22"/>
                    </w:rPr>
                    <w:t>/</w:t>
                  </w:r>
                  <w:proofErr w:type="spellStart"/>
                  <w:r w:rsidRPr="00D23810">
                    <w:rPr>
                      <w:rFonts w:ascii="Times New Roman" w:hAnsi="Times New Roman"/>
                      <w:b/>
                      <w:bCs/>
                      <w:i/>
                      <w:iCs/>
                      <w:color w:val="000000"/>
                      <w:sz w:val="22"/>
                      <w:szCs w:val="22"/>
                    </w:rPr>
                    <w:t>persoanei</w:t>
                  </w:r>
                  <w:proofErr w:type="spellEnd"/>
                  <w:r w:rsidRPr="00D23810">
                    <w:rPr>
                      <w:rFonts w:ascii="Times New Roman" w:hAnsi="Times New Roman"/>
                      <w:b/>
                      <w:bCs/>
                      <w:i/>
                      <w:iCs/>
                      <w:color w:val="000000"/>
                      <w:sz w:val="22"/>
                      <w:szCs w:val="22"/>
                    </w:rPr>
                    <w:t xml:space="preserve"> </w:t>
                  </w:r>
                  <w:proofErr w:type="spellStart"/>
                  <w:r w:rsidRPr="00D23810">
                    <w:rPr>
                      <w:rFonts w:ascii="Times New Roman" w:hAnsi="Times New Roman"/>
                      <w:b/>
                      <w:bCs/>
                      <w:i/>
                      <w:iCs/>
                      <w:color w:val="000000"/>
                      <w:sz w:val="22"/>
                      <w:szCs w:val="22"/>
                    </w:rPr>
                    <w:t>juridice</w:t>
                  </w:r>
                  <w:proofErr w:type="spellEnd"/>
                  <w:r w:rsidRPr="00D23810">
                    <w:rPr>
                      <w:rFonts w:ascii="Times New Roman" w:hAnsi="Times New Roman"/>
                      <w:b/>
                      <w:bCs/>
                      <w:i/>
                      <w:iCs/>
                      <w:color w:val="000000"/>
                      <w:sz w:val="22"/>
                      <w:szCs w:val="22"/>
                    </w:rPr>
                    <w:t xml:space="preserve">: </w:t>
                  </w:r>
                </w:p>
                <w:p w14:paraId="0FA2F779"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potrivit</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prevederilor</w:t>
                  </w:r>
                  <w:proofErr w:type="spellEnd"/>
                  <w:r w:rsidRPr="00D23810">
                    <w:rPr>
                      <w:rFonts w:ascii="Times New Roman" w:hAnsi="Times New Roman"/>
                      <w:color w:val="000000"/>
                      <w:sz w:val="22"/>
                      <w:szCs w:val="22"/>
                    </w:rPr>
                    <w:t xml:space="preserve"> art. 4 </w:t>
                  </w:r>
                  <w:proofErr w:type="spellStart"/>
                  <w:r w:rsidRPr="00D23810">
                    <w:rPr>
                      <w:rFonts w:ascii="Times New Roman" w:hAnsi="Times New Roman"/>
                      <w:color w:val="000000"/>
                      <w:sz w:val="22"/>
                      <w:szCs w:val="22"/>
                    </w:rPr>
                    <w:t>alin</w:t>
                  </w:r>
                  <w:proofErr w:type="spellEnd"/>
                  <w:r w:rsidRPr="00D23810">
                    <w:rPr>
                      <w:rFonts w:ascii="Times New Roman" w:hAnsi="Times New Roman"/>
                      <w:color w:val="000000"/>
                      <w:sz w:val="22"/>
                      <w:szCs w:val="22"/>
                    </w:rPr>
                    <w:t xml:space="preserve">. (2) lit. a), pct.1 din Legea nr.129/2019; </w:t>
                  </w:r>
                </w:p>
                <w:p w14:paraId="79FCA782"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potrivit</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prevederilor</w:t>
                  </w:r>
                  <w:proofErr w:type="spellEnd"/>
                  <w:r w:rsidRPr="00D23810">
                    <w:rPr>
                      <w:rFonts w:ascii="Times New Roman" w:hAnsi="Times New Roman"/>
                      <w:color w:val="000000"/>
                      <w:sz w:val="22"/>
                      <w:szCs w:val="22"/>
                    </w:rPr>
                    <w:t xml:space="preserve"> art. 4 </w:t>
                  </w:r>
                  <w:proofErr w:type="spellStart"/>
                  <w:r w:rsidRPr="00D23810">
                    <w:rPr>
                      <w:rFonts w:ascii="Times New Roman" w:hAnsi="Times New Roman"/>
                      <w:color w:val="000000"/>
                      <w:sz w:val="22"/>
                      <w:szCs w:val="22"/>
                    </w:rPr>
                    <w:t>alin</w:t>
                  </w:r>
                  <w:proofErr w:type="spellEnd"/>
                  <w:r w:rsidRPr="00D23810">
                    <w:rPr>
                      <w:rFonts w:ascii="Times New Roman" w:hAnsi="Times New Roman"/>
                      <w:color w:val="000000"/>
                      <w:sz w:val="22"/>
                      <w:szCs w:val="22"/>
                    </w:rPr>
                    <w:t xml:space="preserve">. (2) lit. a), pct. 2 din Legea nr.129/2019; </w:t>
                  </w:r>
                </w:p>
                <w:p w14:paraId="6CB31C29"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potrivit</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prevederilor</w:t>
                  </w:r>
                  <w:proofErr w:type="spellEnd"/>
                  <w:r w:rsidRPr="00D23810">
                    <w:rPr>
                      <w:rFonts w:ascii="Times New Roman" w:hAnsi="Times New Roman"/>
                      <w:color w:val="000000"/>
                      <w:sz w:val="22"/>
                      <w:szCs w:val="22"/>
                    </w:rPr>
                    <w:t xml:space="preserve"> art. 4 </w:t>
                  </w:r>
                  <w:proofErr w:type="spellStart"/>
                  <w:r w:rsidRPr="00D23810">
                    <w:rPr>
                      <w:rFonts w:ascii="Times New Roman" w:hAnsi="Times New Roman"/>
                      <w:color w:val="000000"/>
                      <w:sz w:val="22"/>
                      <w:szCs w:val="22"/>
                    </w:rPr>
                    <w:t>alin</w:t>
                  </w:r>
                  <w:proofErr w:type="spellEnd"/>
                  <w:r w:rsidRPr="00D23810">
                    <w:rPr>
                      <w:rFonts w:ascii="Times New Roman" w:hAnsi="Times New Roman"/>
                      <w:color w:val="000000"/>
                      <w:sz w:val="22"/>
                      <w:szCs w:val="22"/>
                    </w:rPr>
                    <w:t xml:space="preserve">. (2) lit. d), pct.1 din Legea nr.129/2019; </w:t>
                  </w:r>
                </w:p>
                <w:p w14:paraId="2E4C4D80"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potrivit</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prevederilor</w:t>
                  </w:r>
                  <w:proofErr w:type="spellEnd"/>
                  <w:r w:rsidRPr="00D23810">
                    <w:rPr>
                      <w:rFonts w:ascii="Times New Roman" w:hAnsi="Times New Roman"/>
                      <w:color w:val="000000"/>
                      <w:sz w:val="22"/>
                      <w:szCs w:val="22"/>
                    </w:rPr>
                    <w:t xml:space="preserve"> art. 4 </w:t>
                  </w:r>
                  <w:proofErr w:type="spellStart"/>
                  <w:r w:rsidRPr="00D23810">
                    <w:rPr>
                      <w:rFonts w:ascii="Times New Roman" w:hAnsi="Times New Roman"/>
                      <w:color w:val="000000"/>
                      <w:sz w:val="22"/>
                      <w:szCs w:val="22"/>
                    </w:rPr>
                    <w:t>alin</w:t>
                  </w:r>
                  <w:proofErr w:type="spellEnd"/>
                  <w:r w:rsidRPr="00D23810">
                    <w:rPr>
                      <w:rFonts w:ascii="Times New Roman" w:hAnsi="Times New Roman"/>
                      <w:color w:val="000000"/>
                      <w:sz w:val="22"/>
                      <w:szCs w:val="22"/>
                    </w:rPr>
                    <w:t xml:space="preserve">. (2) lit. d), pct.2 din Legea nr.129/2019; </w:t>
                  </w:r>
                </w:p>
                <w:p w14:paraId="40460409"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potrivit</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prevederilor</w:t>
                  </w:r>
                  <w:proofErr w:type="spellEnd"/>
                  <w:r w:rsidRPr="00D23810">
                    <w:rPr>
                      <w:rFonts w:ascii="Times New Roman" w:hAnsi="Times New Roman"/>
                      <w:color w:val="000000"/>
                      <w:sz w:val="22"/>
                      <w:szCs w:val="22"/>
                    </w:rPr>
                    <w:t xml:space="preserve"> art. 4 </w:t>
                  </w:r>
                  <w:proofErr w:type="spellStart"/>
                  <w:r w:rsidRPr="00D23810">
                    <w:rPr>
                      <w:rFonts w:ascii="Times New Roman" w:hAnsi="Times New Roman"/>
                      <w:color w:val="000000"/>
                      <w:sz w:val="22"/>
                      <w:szCs w:val="22"/>
                    </w:rPr>
                    <w:t>alin</w:t>
                  </w:r>
                  <w:proofErr w:type="spellEnd"/>
                  <w:r w:rsidRPr="00D23810">
                    <w:rPr>
                      <w:rFonts w:ascii="Times New Roman" w:hAnsi="Times New Roman"/>
                      <w:color w:val="000000"/>
                      <w:sz w:val="22"/>
                      <w:szCs w:val="22"/>
                    </w:rPr>
                    <w:t xml:space="preserve">. (2) lit. d), pct.3 din Legea nr.129/2019; </w:t>
                  </w:r>
                </w:p>
                <w:p w14:paraId="5915B39F"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potrivit</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prevederilor</w:t>
                  </w:r>
                  <w:proofErr w:type="spellEnd"/>
                  <w:r w:rsidRPr="00D23810">
                    <w:rPr>
                      <w:rFonts w:ascii="Times New Roman" w:hAnsi="Times New Roman"/>
                      <w:color w:val="000000"/>
                      <w:sz w:val="22"/>
                      <w:szCs w:val="22"/>
                    </w:rPr>
                    <w:t xml:space="preserve"> art. 4 </w:t>
                  </w:r>
                  <w:proofErr w:type="spellStart"/>
                  <w:r w:rsidRPr="00D23810">
                    <w:rPr>
                      <w:rFonts w:ascii="Times New Roman" w:hAnsi="Times New Roman"/>
                      <w:color w:val="000000"/>
                      <w:sz w:val="22"/>
                      <w:szCs w:val="22"/>
                    </w:rPr>
                    <w:t>alin</w:t>
                  </w:r>
                  <w:proofErr w:type="spellEnd"/>
                  <w:r w:rsidRPr="00D23810">
                    <w:rPr>
                      <w:rFonts w:ascii="Times New Roman" w:hAnsi="Times New Roman"/>
                      <w:color w:val="000000"/>
                      <w:sz w:val="22"/>
                      <w:szCs w:val="22"/>
                    </w:rPr>
                    <w:t xml:space="preserve">. (2) lit. d), pct.4 din Legea nr.129/2019; </w:t>
                  </w:r>
                </w:p>
                <w:p w14:paraId="3098B93F" w14:textId="77777777" w:rsidR="00627729" w:rsidRPr="00D23810" w:rsidRDefault="00627729" w:rsidP="004A3E15">
                  <w:pPr>
                    <w:rPr>
                      <w:rFonts w:ascii="Times New Roman" w:hAnsi="Times New Roman"/>
                      <w:color w:val="000000"/>
                      <w:sz w:val="22"/>
                      <w:szCs w:val="22"/>
                    </w:rPr>
                  </w:pPr>
                  <w:proofErr w:type="spellStart"/>
                  <w:r w:rsidRPr="00D23810">
                    <w:rPr>
                      <w:rFonts w:ascii="Times New Roman" w:hAnsi="Times New Roman"/>
                      <w:color w:val="000000"/>
                      <w:sz w:val="22"/>
                      <w:szCs w:val="22"/>
                    </w:rPr>
                    <w:t>Descriere</w:t>
                  </w:r>
                  <w:proofErr w:type="spellEnd"/>
                  <w:r w:rsidRPr="00D23810">
                    <w:rPr>
                      <w:rFonts w:ascii="Times New Roman" w:hAnsi="Times New Roman"/>
                      <w:color w:val="000000"/>
                      <w:sz w:val="22"/>
                      <w:szCs w:val="22"/>
                    </w:rPr>
                    <w:t>: ....................................................................................................................................................................</w:t>
                  </w:r>
                </w:p>
                <w:p w14:paraId="6E078199" w14:textId="77777777" w:rsidR="00627729" w:rsidRPr="00D23810" w:rsidRDefault="00627729" w:rsidP="004A3E15">
                  <w:pPr>
                    <w:rPr>
                      <w:rFonts w:ascii="Times New Roman" w:hAnsi="Times New Roman"/>
                      <w:color w:val="000000"/>
                      <w:sz w:val="22"/>
                      <w:szCs w:val="22"/>
                    </w:rPr>
                  </w:pPr>
                  <w:r w:rsidRPr="00D23810">
                    <w:rPr>
                      <w:rFonts w:ascii="Times New Roman" w:hAnsi="Times New Roman"/>
                      <w:color w:val="000000"/>
                      <w:sz w:val="22"/>
                      <w:szCs w:val="22"/>
                    </w:rPr>
                    <w:t xml:space="preserve"> </w:t>
                  </w:r>
                </w:p>
                <w:p w14:paraId="3103B103" w14:textId="77777777" w:rsidR="00627729" w:rsidRPr="00D23810" w:rsidRDefault="00627729" w:rsidP="004A3E15">
                  <w:pPr>
                    <w:rPr>
                      <w:rFonts w:ascii="Times New Roman" w:hAnsi="Times New Roman"/>
                      <w:b/>
                      <w:i/>
                      <w:color w:val="000000"/>
                      <w:sz w:val="22"/>
                      <w:szCs w:val="22"/>
                    </w:rPr>
                  </w:pPr>
                  <w:proofErr w:type="spellStart"/>
                  <w:r w:rsidRPr="00D23810">
                    <w:rPr>
                      <w:rFonts w:ascii="Times New Roman" w:hAnsi="Times New Roman"/>
                      <w:b/>
                      <w:i/>
                      <w:color w:val="000000"/>
                      <w:sz w:val="22"/>
                      <w:szCs w:val="22"/>
                    </w:rPr>
                    <w:t>Societatea</w:t>
                  </w:r>
                  <w:proofErr w:type="spellEnd"/>
                  <w:r w:rsidRPr="00D23810">
                    <w:rPr>
                      <w:rFonts w:ascii="Times New Roman" w:hAnsi="Times New Roman"/>
                      <w:b/>
                      <w:i/>
                      <w:color w:val="000000"/>
                      <w:sz w:val="22"/>
                      <w:szCs w:val="22"/>
                    </w:rPr>
                    <w:t xml:space="preserve"> are </w:t>
                  </w:r>
                  <w:proofErr w:type="spellStart"/>
                  <w:r w:rsidRPr="00D23810">
                    <w:rPr>
                      <w:rFonts w:ascii="Times New Roman" w:hAnsi="Times New Roman"/>
                      <w:b/>
                      <w:i/>
                      <w:color w:val="000000"/>
                      <w:sz w:val="22"/>
                      <w:szCs w:val="22"/>
                    </w:rPr>
                    <w:t>în</w:t>
                  </w:r>
                  <w:proofErr w:type="spellEnd"/>
                  <w:r w:rsidRPr="00D23810">
                    <w:rPr>
                      <w:rFonts w:ascii="Times New Roman" w:hAnsi="Times New Roman"/>
                      <w:b/>
                      <w:i/>
                      <w:color w:val="000000"/>
                      <w:sz w:val="22"/>
                      <w:szCs w:val="22"/>
                    </w:rPr>
                    <w:t xml:space="preserve"> </w:t>
                  </w:r>
                  <w:proofErr w:type="spellStart"/>
                  <w:r w:rsidRPr="00D23810">
                    <w:rPr>
                      <w:rFonts w:ascii="Times New Roman" w:hAnsi="Times New Roman"/>
                      <w:b/>
                      <w:i/>
                      <w:color w:val="000000"/>
                      <w:sz w:val="22"/>
                      <w:szCs w:val="22"/>
                    </w:rPr>
                    <w:t>structura</w:t>
                  </w:r>
                  <w:proofErr w:type="spellEnd"/>
                  <w:r w:rsidRPr="00D23810">
                    <w:rPr>
                      <w:rFonts w:ascii="Times New Roman" w:hAnsi="Times New Roman"/>
                      <w:b/>
                      <w:i/>
                      <w:color w:val="000000"/>
                      <w:sz w:val="22"/>
                      <w:szCs w:val="22"/>
                    </w:rPr>
                    <w:t xml:space="preserve"> </w:t>
                  </w:r>
                  <w:proofErr w:type="spellStart"/>
                  <w:r w:rsidRPr="00D23810">
                    <w:rPr>
                      <w:rFonts w:ascii="Times New Roman" w:hAnsi="Times New Roman"/>
                      <w:b/>
                      <w:i/>
                      <w:color w:val="000000"/>
                      <w:sz w:val="22"/>
                      <w:szCs w:val="22"/>
                    </w:rPr>
                    <w:t>acționariatului</w:t>
                  </w:r>
                  <w:proofErr w:type="spellEnd"/>
                  <w:r w:rsidRPr="00D23810">
                    <w:rPr>
                      <w:rFonts w:ascii="Times New Roman" w:hAnsi="Times New Roman"/>
                      <w:b/>
                      <w:i/>
                      <w:color w:val="000000"/>
                      <w:sz w:val="22"/>
                      <w:szCs w:val="22"/>
                    </w:rPr>
                    <w:t xml:space="preserve"> </w:t>
                  </w:r>
                  <w:proofErr w:type="spellStart"/>
                  <w:r w:rsidRPr="00D23810">
                    <w:rPr>
                      <w:rFonts w:ascii="Times New Roman" w:hAnsi="Times New Roman"/>
                      <w:b/>
                      <w:i/>
                      <w:color w:val="000000"/>
                      <w:sz w:val="22"/>
                      <w:szCs w:val="22"/>
                    </w:rPr>
                    <w:t>entități</w:t>
                  </w:r>
                  <w:proofErr w:type="spellEnd"/>
                  <w:r w:rsidRPr="00D23810">
                    <w:rPr>
                      <w:rFonts w:ascii="Times New Roman" w:hAnsi="Times New Roman"/>
                      <w:b/>
                      <w:i/>
                      <w:color w:val="000000"/>
                      <w:sz w:val="22"/>
                      <w:szCs w:val="22"/>
                    </w:rPr>
                    <w:t xml:space="preserve"> </w:t>
                  </w:r>
                  <w:proofErr w:type="spellStart"/>
                  <w:r w:rsidRPr="00D23810">
                    <w:rPr>
                      <w:rFonts w:ascii="Times New Roman" w:hAnsi="Times New Roman"/>
                      <w:b/>
                      <w:i/>
                      <w:color w:val="000000"/>
                      <w:sz w:val="22"/>
                      <w:szCs w:val="22"/>
                    </w:rPr>
                    <w:t>juridice</w:t>
                  </w:r>
                  <w:proofErr w:type="spellEnd"/>
                  <w:r w:rsidRPr="00D23810">
                    <w:rPr>
                      <w:rFonts w:ascii="Times New Roman" w:hAnsi="Times New Roman"/>
                      <w:b/>
                      <w:i/>
                      <w:color w:val="000000"/>
                      <w:sz w:val="22"/>
                      <w:szCs w:val="22"/>
                    </w:rPr>
                    <w:t xml:space="preserve"> </w:t>
                  </w:r>
                  <w:proofErr w:type="spellStart"/>
                  <w:r w:rsidRPr="00D23810">
                    <w:rPr>
                      <w:rFonts w:ascii="Times New Roman" w:hAnsi="Times New Roman"/>
                      <w:b/>
                      <w:i/>
                      <w:color w:val="000000"/>
                      <w:sz w:val="22"/>
                      <w:szCs w:val="22"/>
                    </w:rPr>
                    <w:t>străine</w:t>
                  </w:r>
                  <w:proofErr w:type="spellEnd"/>
                  <w:r w:rsidRPr="00D23810">
                    <w:rPr>
                      <w:rFonts w:ascii="Times New Roman" w:hAnsi="Times New Roman"/>
                      <w:b/>
                      <w:i/>
                      <w:color w:val="000000"/>
                      <w:sz w:val="22"/>
                      <w:szCs w:val="22"/>
                    </w:rPr>
                    <w:t>:</w:t>
                  </w:r>
                </w:p>
                <w:p w14:paraId="75AA7F40"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DA</w:t>
                  </w:r>
                  <w:r w:rsidRPr="00D23810">
                    <w:rPr>
                      <w:rStyle w:val="FootnoteReference"/>
                      <w:color w:val="000000"/>
                      <w:sz w:val="22"/>
                      <w:szCs w:val="22"/>
                    </w:rPr>
                    <w:footnoteReference w:id="2"/>
                  </w:r>
                </w:p>
                <w:p w14:paraId="28E0BF2D"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NU</w:t>
                  </w:r>
                </w:p>
                <w:p w14:paraId="5112DDD0" w14:textId="77777777" w:rsidR="00627729" w:rsidRPr="00D23810" w:rsidRDefault="00627729" w:rsidP="004A3E15">
                  <w:pPr>
                    <w:rPr>
                      <w:rFonts w:ascii="Times New Roman" w:hAnsi="Times New Roman"/>
                      <w:color w:val="000000"/>
                      <w:sz w:val="22"/>
                      <w:szCs w:val="22"/>
                    </w:rPr>
                  </w:pPr>
                  <w:proofErr w:type="spellStart"/>
                  <w:r w:rsidRPr="00D23810">
                    <w:rPr>
                      <w:rFonts w:ascii="Times New Roman" w:hAnsi="Times New Roman"/>
                      <w:color w:val="000000"/>
                      <w:sz w:val="22"/>
                      <w:szCs w:val="22"/>
                    </w:rPr>
                    <w:t>Descriere</w:t>
                  </w:r>
                  <w:proofErr w:type="spellEnd"/>
                  <w:r w:rsidRPr="00D23810">
                    <w:rPr>
                      <w:rFonts w:ascii="Times New Roman" w:hAnsi="Times New Roman"/>
                      <w:color w:val="000000"/>
                      <w:sz w:val="22"/>
                      <w:szCs w:val="22"/>
                    </w:rPr>
                    <w:t>:</w:t>
                  </w:r>
                </w:p>
                <w:p w14:paraId="5BD464CE" w14:textId="77777777" w:rsidR="00627729" w:rsidRPr="00D23810" w:rsidRDefault="00627729" w:rsidP="004A3E15">
                  <w:pPr>
                    <w:rPr>
                      <w:rFonts w:ascii="Times New Roman" w:hAnsi="Times New Roman"/>
                      <w:color w:val="000000"/>
                      <w:sz w:val="22"/>
                      <w:szCs w:val="22"/>
                    </w:rPr>
                  </w:pPr>
                  <w:r w:rsidRPr="00D23810">
                    <w:rPr>
                      <w:rFonts w:ascii="Times New Roman" w:hAnsi="Times New Roman"/>
                      <w:color w:val="000000"/>
                      <w:sz w:val="22"/>
                      <w:szCs w:val="22"/>
                    </w:rPr>
                    <w:t>...................................................................................................................................................................</w:t>
                  </w:r>
                </w:p>
                <w:p w14:paraId="7E2C106B" w14:textId="77777777" w:rsidR="00627729" w:rsidRPr="00D23810" w:rsidRDefault="00627729" w:rsidP="004A3E15">
                  <w:pPr>
                    <w:rPr>
                      <w:rFonts w:ascii="Times New Roman" w:hAnsi="Times New Roman"/>
                      <w:b/>
                      <w:color w:val="000000"/>
                      <w:sz w:val="22"/>
                      <w:szCs w:val="22"/>
                    </w:rPr>
                  </w:pPr>
                  <w:r w:rsidRPr="00D23810">
                    <w:rPr>
                      <w:rFonts w:ascii="Times New Roman" w:hAnsi="Times New Roman"/>
                      <w:color w:val="000000"/>
                      <w:sz w:val="22"/>
                      <w:szCs w:val="22"/>
                    </w:rPr>
                    <w:t xml:space="preserve"> </w:t>
                  </w:r>
                </w:p>
              </w:tc>
            </w:tr>
          </w:tbl>
          <w:p w14:paraId="4B99E83D" w14:textId="77777777" w:rsidR="00627729" w:rsidRPr="00D23810" w:rsidRDefault="00627729" w:rsidP="004A3E15">
            <w:pPr>
              <w:rPr>
                <w:rFonts w:ascii="Times New Roman" w:hAnsi="Times New Roman"/>
                <w:color w:val="000000"/>
                <w:sz w:val="22"/>
                <w:szCs w:val="22"/>
              </w:rPr>
            </w:pPr>
          </w:p>
        </w:tc>
      </w:tr>
    </w:tbl>
    <w:p w14:paraId="4AF13342" w14:textId="77777777" w:rsidR="00627729" w:rsidRPr="00D23810" w:rsidRDefault="00627729" w:rsidP="00627729">
      <w:pPr>
        <w:shd w:val="clear" w:color="auto" w:fill="FFFFFF"/>
        <w:spacing w:before="120"/>
        <w:contextualSpacing/>
        <w:jc w:val="both"/>
        <w:outlineLvl w:val="3"/>
        <w:rPr>
          <w:rFonts w:ascii="Times New Roman" w:hAnsi="Times New Roman"/>
          <w:sz w:val="22"/>
          <w:szCs w:val="22"/>
        </w:rPr>
      </w:pPr>
      <w:r w:rsidRPr="00D23810">
        <w:rPr>
          <w:rFonts w:ascii="Times New Roman" w:hAnsi="Times New Roman"/>
          <w:b/>
          <w:sz w:val="22"/>
          <w:szCs w:val="22"/>
        </w:rPr>
        <w:lastRenderedPageBreak/>
        <w:t xml:space="preserve">2) </w:t>
      </w:r>
      <w:r w:rsidRPr="00D23810">
        <w:rPr>
          <w:rFonts w:ascii="Times New Roman" w:hAnsi="Times New Roman"/>
          <w:sz w:val="22"/>
          <w:szCs w:val="22"/>
        </w:rPr>
        <w:t xml:space="preserve">Am </w:t>
      </w:r>
      <w:proofErr w:type="spellStart"/>
      <w:r w:rsidRPr="00D23810">
        <w:rPr>
          <w:rFonts w:ascii="Times New Roman" w:hAnsi="Times New Roman"/>
          <w:sz w:val="22"/>
          <w:szCs w:val="22"/>
        </w:rPr>
        <w:t>fost</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informat</w:t>
      </w:r>
      <w:proofErr w:type="spellEnd"/>
      <w:r w:rsidRPr="00D23810">
        <w:rPr>
          <w:rFonts w:ascii="Times New Roman" w:hAnsi="Times New Roman"/>
          <w:sz w:val="22"/>
          <w:szCs w:val="22"/>
        </w:rPr>
        <w:t xml:space="preserve">/-ă cu </w:t>
      </w:r>
      <w:proofErr w:type="spellStart"/>
      <w:r w:rsidRPr="00D23810">
        <w:rPr>
          <w:rFonts w:ascii="Times New Roman" w:hAnsi="Times New Roman"/>
          <w:sz w:val="22"/>
          <w:szCs w:val="22"/>
        </w:rPr>
        <w:t>privire</w:t>
      </w:r>
      <w:proofErr w:type="spellEnd"/>
      <w:r w:rsidRPr="00D23810">
        <w:rPr>
          <w:rFonts w:ascii="Times New Roman" w:hAnsi="Times New Roman"/>
          <w:sz w:val="22"/>
          <w:szCs w:val="22"/>
        </w:rPr>
        <w:t xml:space="preserve"> la </w:t>
      </w:r>
      <w:proofErr w:type="spellStart"/>
      <w:r w:rsidRPr="00D23810">
        <w:rPr>
          <w:rFonts w:ascii="Times New Roman" w:hAnsi="Times New Roman"/>
          <w:sz w:val="22"/>
          <w:szCs w:val="22"/>
        </w:rPr>
        <w:t>obligaţia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mea</w:t>
      </w:r>
      <w:proofErr w:type="spellEnd"/>
      <w:r w:rsidRPr="00D23810">
        <w:rPr>
          <w:rFonts w:ascii="Times New Roman" w:hAnsi="Times New Roman"/>
          <w:sz w:val="22"/>
          <w:szCs w:val="22"/>
        </w:rPr>
        <w:t xml:space="preserve"> de a </w:t>
      </w:r>
      <w:proofErr w:type="spellStart"/>
      <w:r w:rsidRPr="00D23810">
        <w:rPr>
          <w:rFonts w:ascii="Times New Roman" w:hAnsi="Times New Roman"/>
          <w:sz w:val="22"/>
          <w:szCs w:val="22"/>
        </w:rPr>
        <w:t>transmite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datele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informaţiile</w:t>
      </w:r>
      <w:proofErr w:type="spellEnd"/>
      <w:r w:rsidRPr="00D23810">
        <w:rPr>
          <w:rFonts w:ascii="Times New Roman" w:hAnsi="Times New Roman"/>
          <w:sz w:val="22"/>
          <w:szCs w:val="22"/>
        </w:rPr>
        <w:t xml:space="preserve"> cu </w:t>
      </w:r>
      <w:proofErr w:type="spellStart"/>
      <w:r w:rsidRPr="00D23810">
        <w:rPr>
          <w:rFonts w:ascii="Times New Roman" w:hAnsi="Times New Roman"/>
          <w:sz w:val="22"/>
          <w:szCs w:val="22"/>
        </w:rPr>
        <w:t>privire</w:t>
      </w:r>
      <w:proofErr w:type="spellEnd"/>
      <w:r w:rsidRPr="00D23810">
        <w:rPr>
          <w:rFonts w:ascii="Times New Roman" w:hAnsi="Times New Roman"/>
          <w:sz w:val="22"/>
          <w:szCs w:val="22"/>
        </w:rPr>
        <w:t xml:space="preserve"> la </w:t>
      </w:r>
      <w:proofErr w:type="spellStart"/>
      <w:r w:rsidRPr="00D23810">
        <w:rPr>
          <w:rFonts w:ascii="Times New Roman" w:hAnsi="Times New Roman"/>
          <w:sz w:val="22"/>
          <w:szCs w:val="22"/>
        </w:rPr>
        <w:t>beneficiarii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reali</w:t>
      </w:r>
      <w:proofErr w:type="spellEnd"/>
      <w:r w:rsidRPr="00D23810">
        <w:rPr>
          <w:rFonts w:ascii="Times New Roman" w:hAnsi="Times New Roman"/>
          <w:sz w:val="22"/>
          <w:szCs w:val="22"/>
        </w:rPr>
        <w:t xml:space="preserve"> ai </w:t>
      </w:r>
      <w:proofErr w:type="spellStart"/>
      <w:r w:rsidRPr="00D23810">
        <w:rPr>
          <w:rFonts w:ascii="Times New Roman" w:hAnsi="Times New Roman"/>
          <w:sz w:val="22"/>
          <w:szCs w:val="22"/>
        </w:rPr>
        <w:t>fondurilor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alocate</w:t>
      </w:r>
      <w:proofErr w:type="spellEnd"/>
      <w:r w:rsidRPr="00D23810">
        <w:rPr>
          <w:rFonts w:ascii="Times New Roman" w:hAnsi="Times New Roman"/>
          <w:sz w:val="22"/>
          <w:szCs w:val="22"/>
        </w:rPr>
        <w:t xml:space="preserve"> din </w:t>
      </w:r>
      <w:proofErr w:type="spellStart"/>
      <w:r w:rsidRPr="00D23810">
        <w:rPr>
          <w:rFonts w:ascii="Times New Roman" w:hAnsi="Times New Roman"/>
          <w:sz w:val="22"/>
          <w:szCs w:val="22"/>
        </w:rPr>
        <w:t>proiecte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europene</w:t>
      </w:r>
      <w:proofErr w:type="spellEnd"/>
      <w:r w:rsidRPr="00D23810">
        <w:rPr>
          <w:rFonts w:ascii="Times New Roman" w:hAnsi="Times New Roman"/>
          <w:sz w:val="22"/>
          <w:szCs w:val="22"/>
        </w:rPr>
        <w:t xml:space="preserve">, conform </w:t>
      </w:r>
      <w:proofErr w:type="spellStart"/>
      <w:r w:rsidRPr="00D23810">
        <w:rPr>
          <w:rFonts w:ascii="Times New Roman" w:hAnsi="Times New Roman"/>
          <w:sz w:val="22"/>
          <w:szCs w:val="22"/>
        </w:rPr>
        <w:t>prevederilor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Directivei</w:t>
      </w:r>
      <w:proofErr w:type="spellEnd"/>
      <w:r w:rsidRPr="00D23810">
        <w:rPr>
          <w:rFonts w:ascii="Times New Roman" w:hAnsi="Times New Roman"/>
          <w:sz w:val="22"/>
          <w:szCs w:val="22"/>
        </w:rPr>
        <w:t xml:space="preserve"> (UE) 2015/849 a </w:t>
      </w:r>
      <w:proofErr w:type="spellStart"/>
      <w:r w:rsidRPr="00D23810">
        <w:rPr>
          <w:rFonts w:ascii="Times New Roman" w:hAnsi="Times New Roman"/>
          <w:sz w:val="22"/>
          <w:szCs w:val="22"/>
        </w:rPr>
        <w:t>Parlamentului</w:t>
      </w:r>
      <w:proofErr w:type="spellEnd"/>
      <w:r w:rsidRPr="00D23810">
        <w:rPr>
          <w:rFonts w:ascii="Times New Roman" w:hAnsi="Times New Roman"/>
          <w:sz w:val="22"/>
          <w:szCs w:val="22"/>
        </w:rPr>
        <w:t xml:space="preserve"> European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a </w:t>
      </w:r>
      <w:proofErr w:type="spellStart"/>
      <w:r w:rsidRPr="00D23810">
        <w:rPr>
          <w:rFonts w:ascii="Times New Roman" w:hAnsi="Times New Roman"/>
          <w:sz w:val="22"/>
          <w:szCs w:val="22"/>
        </w:rPr>
        <w:t>Consiliului</w:t>
      </w:r>
      <w:proofErr w:type="spellEnd"/>
      <w:r w:rsidRPr="00D23810">
        <w:rPr>
          <w:rFonts w:ascii="Times New Roman" w:hAnsi="Times New Roman"/>
          <w:sz w:val="22"/>
          <w:szCs w:val="22"/>
        </w:rPr>
        <w:t xml:space="preserve"> din 20 </w:t>
      </w:r>
      <w:proofErr w:type="spellStart"/>
      <w:r w:rsidRPr="00D23810">
        <w:rPr>
          <w:rFonts w:ascii="Times New Roman" w:hAnsi="Times New Roman"/>
          <w:sz w:val="22"/>
          <w:szCs w:val="22"/>
        </w:rPr>
        <w:t>mai</w:t>
      </w:r>
      <w:proofErr w:type="spellEnd"/>
      <w:r w:rsidRPr="00D23810">
        <w:rPr>
          <w:rFonts w:ascii="Times New Roman" w:hAnsi="Times New Roman"/>
          <w:sz w:val="22"/>
          <w:szCs w:val="22"/>
        </w:rPr>
        <w:t xml:space="preserve"> 2015 </w:t>
      </w:r>
      <w:proofErr w:type="spellStart"/>
      <w:r w:rsidRPr="00D23810">
        <w:rPr>
          <w:rFonts w:ascii="Times New Roman" w:hAnsi="Times New Roman"/>
          <w:sz w:val="22"/>
          <w:szCs w:val="22"/>
        </w:rPr>
        <w:t>privind</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prevenirea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utilizării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sistemului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financiar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în</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scopul</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spălării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banilor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sau</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finanţării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terorismului</w:t>
      </w:r>
      <w:proofErr w:type="spellEnd"/>
      <w:r w:rsidRPr="00D23810">
        <w:rPr>
          <w:rFonts w:ascii="Times New Roman" w:hAnsi="Times New Roman"/>
          <w:sz w:val="22"/>
          <w:szCs w:val="22"/>
        </w:rPr>
        <w:t xml:space="preserve">, de </w:t>
      </w:r>
      <w:proofErr w:type="spellStart"/>
      <w:r w:rsidRPr="00D23810">
        <w:rPr>
          <w:rFonts w:ascii="Times New Roman" w:hAnsi="Times New Roman"/>
          <w:sz w:val="22"/>
          <w:szCs w:val="22"/>
        </w:rPr>
        <w:t>modificare</w:t>
      </w:r>
      <w:proofErr w:type="spellEnd"/>
      <w:r w:rsidRPr="00D23810">
        <w:rPr>
          <w:rFonts w:ascii="Times New Roman" w:hAnsi="Times New Roman"/>
          <w:sz w:val="22"/>
          <w:szCs w:val="22"/>
        </w:rPr>
        <w:t xml:space="preserve"> a </w:t>
      </w:r>
      <w:proofErr w:type="spellStart"/>
      <w:r w:rsidRPr="00D23810">
        <w:rPr>
          <w:rFonts w:ascii="Times New Roman" w:hAnsi="Times New Roman"/>
          <w:sz w:val="22"/>
          <w:szCs w:val="22"/>
        </w:rPr>
        <w:t>Regulamentului</w:t>
      </w:r>
      <w:proofErr w:type="spellEnd"/>
      <w:r w:rsidRPr="00D23810">
        <w:rPr>
          <w:rFonts w:ascii="Times New Roman" w:hAnsi="Times New Roman"/>
          <w:sz w:val="22"/>
          <w:szCs w:val="22"/>
        </w:rPr>
        <w:t xml:space="preserve"> (UE) nr. 648/2012 al </w:t>
      </w:r>
      <w:proofErr w:type="spellStart"/>
      <w:r w:rsidRPr="00D23810">
        <w:rPr>
          <w:rFonts w:ascii="Times New Roman" w:hAnsi="Times New Roman"/>
          <w:sz w:val="22"/>
          <w:szCs w:val="22"/>
        </w:rPr>
        <w:t>Parlamentului</w:t>
      </w:r>
      <w:proofErr w:type="spellEnd"/>
      <w:r w:rsidRPr="00D23810">
        <w:rPr>
          <w:rFonts w:ascii="Times New Roman" w:hAnsi="Times New Roman"/>
          <w:sz w:val="22"/>
          <w:szCs w:val="22"/>
        </w:rPr>
        <w:t xml:space="preserve"> European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al </w:t>
      </w:r>
      <w:proofErr w:type="spellStart"/>
      <w:r w:rsidRPr="00D23810">
        <w:rPr>
          <w:rFonts w:ascii="Times New Roman" w:hAnsi="Times New Roman"/>
          <w:sz w:val="22"/>
          <w:szCs w:val="22"/>
        </w:rPr>
        <w:t>Consiliului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de </w:t>
      </w:r>
      <w:proofErr w:type="spellStart"/>
      <w:r w:rsidRPr="00D23810">
        <w:rPr>
          <w:rFonts w:ascii="Times New Roman" w:hAnsi="Times New Roman"/>
          <w:sz w:val="22"/>
          <w:szCs w:val="22"/>
        </w:rPr>
        <w:t>abrogare</w:t>
      </w:r>
      <w:proofErr w:type="spellEnd"/>
      <w:r w:rsidRPr="00D23810">
        <w:rPr>
          <w:rFonts w:ascii="Times New Roman" w:hAnsi="Times New Roman"/>
          <w:sz w:val="22"/>
          <w:szCs w:val="22"/>
        </w:rPr>
        <w:t xml:space="preserve"> a </w:t>
      </w:r>
      <w:proofErr w:type="spellStart"/>
      <w:r w:rsidRPr="00D23810">
        <w:rPr>
          <w:rFonts w:ascii="Times New Roman" w:hAnsi="Times New Roman"/>
          <w:sz w:val="22"/>
          <w:szCs w:val="22"/>
        </w:rPr>
        <w:t>Directivei</w:t>
      </w:r>
      <w:proofErr w:type="spellEnd"/>
      <w:r w:rsidRPr="00D23810">
        <w:rPr>
          <w:rFonts w:ascii="Times New Roman" w:hAnsi="Times New Roman"/>
          <w:sz w:val="22"/>
          <w:szCs w:val="22"/>
        </w:rPr>
        <w:t xml:space="preserve"> 2005/60/CE a </w:t>
      </w:r>
      <w:proofErr w:type="spellStart"/>
      <w:r w:rsidRPr="00D23810">
        <w:rPr>
          <w:rFonts w:ascii="Times New Roman" w:hAnsi="Times New Roman"/>
          <w:sz w:val="22"/>
          <w:szCs w:val="22"/>
        </w:rPr>
        <w:t>Parlamentului</w:t>
      </w:r>
      <w:proofErr w:type="spellEnd"/>
      <w:r w:rsidRPr="00D23810">
        <w:rPr>
          <w:rFonts w:ascii="Times New Roman" w:hAnsi="Times New Roman"/>
          <w:sz w:val="22"/>
          <w:szCs w:val="22"/>
        </w:rPr>
        <w:t xml:space="preserve"> European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a </w:t>
      </w:r>
      <w:proofErr w:type="spellStart"/>
      <w:r w:rsidRPr="00D23810">
        <w:rPr>
          <w:rFonts w:ascii="Times New Roman" w:hAnsi="Times New Roman"/>
          <w:sz w:val="22"/>
          <w:szCs w:val="22"/>
        </w:rPr>
        <w:t>Consiliului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a </w:t>
      </w:r>
      <w:proofErr w:type="spellStart"/>
      <w:r w:rsidRPr="00D23810">
        <w:rPr>
          <w:rFonts w:ascii="Times New Roman" w:hAnsi="Times New Roman"/>
          <w:sz w:val="22"/>
          <w:szCs w:val="22"/>
        </w:rPr>
        <w:t>Directivei</w:t>
      </w:r>
      <w:proofErr w:type="spellEnd"/>
      <w:r w:rsidRPr="00D23810">
        <w:rPr>
          <w:rFonts w:ascii="Times New Roman" w:hAnsi="Times New Roman"/>
          <w:sz w:val="22"/>
          <w:szCs w:val="22"/>
        </w:rPr>
        <w:t xml:space="preserve"> 2006/70/CE a </w:t>
      </w:r>
      <w:proofErr w:type="spellStart"/>
      <w:r w:rsidRPr="00D23810">
        <w:rPr>
          <w:rFonts w:ascii="Times New Roman" w:hAnsi="Times New Roman"/>
          <w:sz w:val="22"/>
          <w:szCs w:val="22"/>
        </w:rPr>
        <w:t>Comisiei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înaintea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semnării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contractului</w:t>
      </w:r>
      <w:proofErr w:type="spellEnd"/>
      <w:r w:rsidRPr="00D23810">
        <w:rPr>
          <w:rFonts w:ascii="Times New Roman" w:hAnsi="Times New Roman"/>
          <w:sz w:val="22"/>
          <w:szCs w:val="22"/>
        </w:rPr>
        <w:t xml:space="preserve"> de </w:t>
      </w:r>
      <w:proofErr w:type="spellStart"/>
      <w:r w:rsidRPr="00D23810">
        <w:rPr>
          <w:rFonts w:ascii="Times New Roman" w:hAnsi="Times New Roman"/>
          <w:sz w:val="22"/>
          <w:szCs w:val="22"/>
        </w:rPr>
        <w:t>achiziţie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publică</w:t>
      </w:r>
      <w:proofErr w:type="spellEnd"/>
      <w:r w:rsidRPr="00D23810">
        <w:rPr>
          <w:rFonts w:ascii="Times New Roman" w:hAnsi="Times New Roman"/>
          <w:sz w:val="22"/>
          <w:szCs w:val="22"/>
        </w:rPr>
        <w:t>.</w:t>
      </w:r>
    </w:p>
    <w:p w14:paraId="22483861" w14:textId="77777777" w:rsidR="00627729" w:rsidRPr="00D23810" w:rsidRDefault="00627729" w:rsidP="00627729">
      <w:pPr>
        <w:shd w:val="clear" w:color="auto" w:fill="FFFFFF"/>
        <w:spacing w:before="120"/>
        <w:contextualSpacing/>
        <w:jc w:val="both"/>
        <w:outlineLvl w:val="3"/>
        <w:rPr>
          <w:rFonts w:ascii="Times New Roman" w:hAnsi="Times New Roman"/>
          <w:b/>
          <w:sz w:val="22"/>
          <w:szCs w:val="22"/>
        </w:rPr>
      </w:pPr>
    </w:p>
    <w:p w14:paraId="47A7AD11" w14:textId="77777777" w:rsidR="00627729" w:rsidRPr="00D23810" w:rsidRDefault="00627729" w:rsidP="00627729">
      <w:pPr>
        <w:shd w:val="clear" w:color="auto" w:fill="FFFFFF"/>
        <w:spacing w:before="120"/>
        <w:contextualSpacing/>
        <w:jc w:val="both"/>
        <w:outlineLvl w:val="3"/>
        <w:rPr>
          <w:rFonts w:ascii="Times New Roman" w:hAnsi="Times New Roman"/>
          <w:sz w:val="22"/>
          <w:szCs w:val="22"/>
        </w:rPr>
      </w:pPr>
      <w:r w:rsidRPr="00D23810">
        <w:rPr>
          <w:rFonts w:ascii="Times New Roman" w:hAnsi="Times New Roman"/>
          <w:b/>
          <w:sz w:val="22"/>
          <w:szCs w:val="22"/>
        </w:rPr>
        <w:t xml:space="preserve">3) </w:t>
      </w:r>
      <w:proofErr w:type="spellStart"/>
      <w:r w:rsidRPr="00D23810">
        <w:rPr>
          <w:rFonts w:ascii="Times New Roman" w:hAnsi="Times New Roman"/>
          <w:sz w:val="22"/>
          <w:szCs w:val="22"/>
        </w:rPr>
        <w:t>Cunosc</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prevederile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articolelor</w:t>
      </w:r>
      <w:proofErr w:type="spellEnd"/>
      <w:r w:rsidRPr="00D23810">
        <w:rPr>
          <w:rFonts w:ascii="Times New Roman" w:hAnsi="Times New Roman"/>
          <w:sz w:val="22"/>
          <w:szCs w:val="22"/>
        </w:rPr>
        <w:t xml:space="preserve"> 56 </w:t>
      </w:r>
      <w:proofErr w:type="spellStart"/>
      <w:r w:rsidRPr="00D23810">
        <w:rPr>
          <w:rFonts w:ascii="Times New Roman" w:hAnsi="Times New Roman"/>
          <w:sz w:val="22"/>
          <w:szCs w:val="22"/>
        </w:rPr>
        <w:t>si</w:t>
      </w:r>
      <w:proofErr w:type="spellEnd"/>
      <w:r w:rsidRPr="00D23810">
        <w:rPr>
          <w:rFonts w:ascii="Times New Roman" w:hAnsi="Times New Roman"/>
          <w:sz w:val="22"/>
          <w:szCs w:val="22"/>
        </w:rPr>
        <w:t xml:space="preserve"> 57 din </w:t>
      </w:r>
      <w:proofErr w:type="spellStart"/>
      <w:r w:rsidRPr="00D23810">
        <w:rPr>
          <w:rFonts w:ascii="Times New Roman" w:hAnsi="Times New Roman"/>
          <w:sz w:val="22"/>
          <w:szCs w:val="22"/>
        </w:rPr>
        <w:t>Legea</w:t>
      </w:r>
      <w:proofErr w:type="spellEnd"/>
      <w:r w:rsidRPr="00D23810">
        <w:rPr>
          <w:rFonts w:ascii="Times New Roman" w:hAnsi="Times New Roman"/>
          <w:sz w:val="22"/>
          <w:szCs w:val="22"/>
        </w:rPr>
        <w:t xml:space="preserve"> nr. 129 din 11 </w:t>
      </w:r>
      <w:proofErr w:type="spellStart"/>
      <w:r w:rsidRPr="00D23810">
        <w:rPr>
          <w:rFonts w:ascii="Times New Roman" w:hAnsi="Times New Roman"/>
          <w:sz w:val="22"/>
          <w:szCs w:val="22"/>
        </w:rPr>
        <w:t>iulie</w:t>
      </w:r>
      <w:proofErr w:type="spellEnd"/>
      <w:r w:rsidRPr="00D23810">
        <w:rPr>
          <w:rFonts w:ascii="Times New Roman" w:hAnsi="Times New Roman"/>
          <w:sz w:val="22"/>
          <w:szCs w:val="22"/>
        </w:rPr>
        <w:t xml:space="preserve"> 2019 </w:t>
      </w:r>
      <w:proofErr w:type="spellStart"/>
      <w:r w:rsidRPr="00D23810">
        <w:rPr>
          <w:rFonts w:ascii="Times New Roman" w:hAnsi="Times New Roman"/>
          <w:sz w:val="22"/>
          <w:szCs w:val="22"/>
        </w:rPr>
        <w:t>pentru</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prevenirea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combaterea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spălării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banilor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finanţării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terorismului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modificată</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completată</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prin</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Legea</w:t>
      </w:r>
      <w:proofErr w:type="spellEnd"/>
      <w:r w:rsidRPr="00D23810">
        <w:rPr>
          <w:rFonts w:ascii="Times New Roman" w:hAnsi="Times New Roman"/>
          <w:sz w:val="22"/>
          <w:szCs w:val="22"/>
        </w:rPr>
        <w:t xml:space="preserve"> 315/2021, </w:t>
      </w:r>
      <w:proofErr w:type="spellStart"/>
      <w:r w:rsidRPr="00D23810">
        <w:rPr>
          <w:rFonts w:ascii="Times New Roman" w:hAnsi="Times New Roman"/>
          <w:sz w:val="22"/>
          <w:szCs w:val="22"/>
        </w:rPr>
        <w:t>în</w:t>
      </w:r>
      <w:proofErr w:type="spellEnd"/>
      <w:r w:rsidRPr="00D23810">
        <w:rPr>
          <w:rFonts w:ascii="Times New Roman" w:hAnsi="Times New Roman"/>
          <w:sz w:val="22"/>
          <w:szCs w:val="22"/>
        </w:rPr>
        <w:t xml:space="preserve"> </w:t>
      </w:r>
      <w:proofErr w:type="gramStart"/>
      <w:r w:rsidRPr="00D23810">
        <w:rPr>
          <w:rFonts w:ascii="Times New Roman" w:hAnsi="Times New Roman"/>
          <w:sz w:val="22"/>
          <w:szCs w:val="22"/>
        </w:rPr>
        <w:t xml:space="preserve">particular </w:t>
      </w:r>
      <w:proofErr w:type="spellStart"/>
      <w:r w:rsidRPr="00D23810">
        <w:rPr>
          <w:rFonts w:ascii="Times New Roman" w:hAnsi="Times New Roman"/>
          <w:sz w:val="22"/>
          <w:szCs w:val="22"/>
        </w:rPr>
        <w:t>obligaţia</w:t>
      </w:r>
      <w:proofErr w:type="spellEnd"/>
      <w:proofErr w:type="gramEnd"/>
      <w:r w:rsidRPr="00D23810">
        <w:rPr>
          <w:rFonts w:ascii="Times New Roman" w:hAnsi="Times New Roman"/>
          <w:sz w:val="22"/>
          <w:szCs w:val="22"/>
        </w:rPr>
        <w:t xml:space="preserve"> </w:t>
      </w:r>
      <w:proofErr w:type="spellStart"/>
      <w:r w:rsidRPr="00D23810">
        <w:rPr>
          <w:rFonts w:ascii="Times New Roman" w:hAnsi="Times New Roman"/>
          <w:sz w:val="22"/>
          <w:szCs w:val="22"/>
        </w:rPr>
        <w:t>actualizării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informaţiilor</w:t>
      </w:r>
      <w:proofErr w:type="spellEnd"/>
      <w:r w:rsidRPr="00D23810">
        <w:rPr>
          <w:rFonts w:ascii="Times New Roman" w:hAnsi="Times New Roman"/>
          <w:sz w:val="22"/>
          <w:szCs w:val="22"/>
        </w:rPr>
        <w:t xml:space="preserve"> de </w:t>
      </w:r>
      <w:proofErr w:type="spellStart"/>
      <w:r w:rsidRPr="00D23810">
        <w:rPr>
          <w:rFonts w:ascii="Times New Roman" w:hAnsi="Times New Roman"/>
          <w:sz w:val="22"/>
          <w:szCs w:val="22"/>
        </w:rPr>
        <w:t>fiecare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dată</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când</w:t>
      </w:r>
      <w:proofErr w:type="spellEnd"/>
      <w:r w:rsidRPr="00D23810">
        <w:rPr>
          <w:rFonts w:ascii="Times New Roman" w:hAnsi="Times New Roman"/>
          <w:sz w:val="22"/>
          <w:szCs w:val="22"/>
        </w:rPr>
        <w:t xml:space="preserve"> are loc o </w:t>
      </w:r>
      <w:proofErr w:type="spellStart"/>
      <w:r w:rsidRPr="00D23810">
        <w:rPr>
          <w:rFonts w:ascii="Times New Roman" w:hAnsi="Times New Roman"/>
          <w:sz w:val="22"/>
          <w:szCs w:val="22"/>
        </w:rPr>
        <w:t>modificare</w:t>
      </w:r>
      <w:proofErr w:type="spellEnd"/>
      <w:r w:rsidRPr="00D23810">
        <w:rPr>
          <w:rFonts w:ascii="Times New Roman" w:hAnsi="Times New Roman"/>
          <w:sz w:val="22"/>
          <w:szCs w:val="22"/>
        </w:rPr>
        <w:t xml:space="preserve"> </w:t>
      </w:r>
      <w:proofErr w:type="gramStart"/>
      <w:r w:rsidRPr="00D23810">
        <w:rPr>
          <w:rFonts w:ascii="Times New Roman" w:hAnsi="Times New Roman"/>
          <w:sz w:val="22"/>
          <w:szCs w:val="22"/>
        </w:rPr>
        <w:t>a</w:t>
      </w:r>
      <w:proofErr w:type="gramEnd"/>
      <w:r w:rsidRPr="00D23810">
        <w:rPr>
          <w:rFonts w:ascii="Times New Roman" w:hAnsi="Times New Roman"/>
          <w:sz w:val="22"/>
          <w:szCs w:val="22"/>
        </w:rPr>
        <w:t xml:space="preserve"> </w:t>
      </w:r>
      <w:proofErr w:type="spellStart"/>
      <w:r w:rsidRPr="00D23810">
        <w:rPr>
          <w:rFonts w:ascii="Times New Roman" w:hAnsi="Times New Roman"/>
          <w:sz w:val="22"/>
          <w:szCs w:val="22"/>
        </w:rPr>
        <w:t>acestora</w:t>
      </w:r>
      <w:proofErr w:type="spellEnd"/>
      <w:r w:rsidRPr="00D23810">
        <w:rPr>
          <w:rFonts w:ascii="Times New Roman" w:hAnsi="Times New Roman"/>
          <w:sz w:val="22"/>
          <w:szCs w:val="22"/>
        </w:rPr>
        <w:t xml:space="preserve">, sub </w:t>
      </w:r>
      <w:proofErr w:type="spellStart"/>
      <w:r w:rsidRPr="00D23810">
        <w:rPr>
          <w:rFonts w:ascii="Times New Roman" w:hAnsi="Times New Roman"/>
          <w:sz w:val="22"/>
          <w:szCs w:val="22"/>
        </w:rPr>
        <w:t>rezerva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aplicării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sancţiunilor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contravenţionale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a </w:t>
      </w:r>
      <w:proofErr w:type="spellStart"/>
      <w:r w:rsidRPr="00D23810">
        <w:rPr>
          <w:rFonts w:ascii="Times New Roman" w:hAnsi="Times New Roman"/>
          <w:sz w:val="22"/>
          <w:szCs w:val="22"/>
        </w:rPr>
        <w:t>dizolvării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societăţii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În</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acest</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sens</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îmi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asum</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obligaţia</w:t>
      </w:r>
      <w:proofErr w:type="spellEnd"/>
      <w:r w:rsidRPr="00D23810">
        <w:rPr>
          <w:rFonts w:ascii="Times New Roman" w:hAnsi="Times New Roman"/>
          <w:sz w:val="22"/>
          <w:szCs w:val="22"/>
        </w:rPr>
        <w:t xml:space="preserve"> de </w:t>
      </w:r>
      <w:proofErr w:type="gramStart"/>
      <w:r w:rsidRPr="00D23810">
        <w:rPr>
          <w:rFonts w:ascii="Times New Roman" w:hAnsi="Times New Roman"/>
          <w:sz w:val="22"/>
          <w:szCs w:val="22"/>
        </w:rPr>
        <w:t>a</w:t>
      </w:r>
      <w:proofErr w:type="gramEnd"/>
      <w:r w:rsidRPr="00D23810">
        <w:rPr>
          <w:rFonts w:ascii="Times New Roman" w:hAnsi="Times New Roman"/>
          <w:sz w:val="22"/>
          <w:szCs w:val="22"/>
        </w:rPr>
        <w:t xml:space="preserve"> </w:t>
      </w:r>
      <w:proofErr w:type="spellStart"/>
      <w:r w:rsidRPr="00D23810">
        <w:rPr>
          <w:rFonts w:ascii="Times New Roman" w:hAnsi="Times New Roman"/>
          <w:sz w:val="22"/>
          <w:szCs w:val="22"/>
        </w:rPr>
        <w:t>informa</w:t>
      </w:r>
      <w:proofErr w:type="spellEnd"/>
      <w:r w:rsidRPr="00D23810">
        <w:rPr>
          <w:rFonts w:ascii="Times New Roman" w:hAnsi="Times New Roman"/>
          <w:sz w:val="22"/>
          <w:szCs w:val="22"/>
        </w:rPr>
        <w:t xml:space="preserve"> in </w:t>
      </w:r>
      <w:proofErr w:type="spellStart"/>
      <w:r w:rsidRPr="00D23810">
        <w:rPr>
          <w:rFonts w:ascii="Times New Roman" w:hAnsi="Times New Roman"/>
          <w:sz w:val="22"/>
          <w:szCs w:val="22"/>
        </w:rPr>
        <w:t>paralel</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atât</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coordonatorul</w:t>
      </w:r>
      <w:proofErr w:type="spellEnd"/>
      <w:r w:rsidRPr="00D23810">
        <w:rPr>
          <w:rFonts w:ascii="Times New Roman" w:hAnsi="Times New Roman"/>
          <w:sz w:val="22"/>
          <w:szCs w:val="22"/>
        </w:rPr>
        <w:t xml:space="preserve"> de </w:t>
      </w:r>
      <w:proofErr w:type="spellStart"/>
      <w:r w:rsidRPr="00D23810">
        <w:rPr>
          <w:rFonts w:ascii="Times New Roman" w:hAnsi="Times New Roman"/>
          <w:sz w:val="22"/>
          <w:szCs w:val="22"/>
        </w:rPr>
        <w:t>reformă</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cât</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ORC de </w:t>
      </w:r>
      <w:proofErr w:type="spellStart"/>
      <w:r w:rsidRPr="00D23810">
        <w:rPr>
          <w:rFonts w:ascii="Times New Roman" w:hAnsi="Times New Roman"/>
          <w:sz w:val="22"/>
          <w:szCs w:val="22"/>
        </w:rPr>
        <w:t>fiecare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dată</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când</w:t>
      </w:r>
      <w:proofErr w:type="spellEnd"/>
      <w:r w:rsidRPr="00D23810">
        <w:rPr>
          <w:rFonts w:ascii="Times New Roman" w:hAnsi="Times New Roman"/>
          <w:sz w:val="22"/>
          <w:szCs w:val="22"/>
        </w:rPr>
        <w:t xml:space="preserve"> are loc o </w:t>
      </w:r>
      <w:proofErr w:type="spellStart"/>
      <w:r w:rsidRPr="00D23810">
        <w:rPr>
          <w:rFonts w:ascii="Times New Roman" w:hAnsi="Times New Roman"/>
          <w:sz w:val="22"/>
          <w:szCs w:val="22"/>
        </w:rPr>
        <w:t>modificare</w:t>
      </w:r>
      <w:proofErr w:type="spellEnd"/>
      <w:r w:rsidRPr="00D23810">
        <w:rPr>
          <w:rFonts w:ascii="Times New Roman" w:hAnsi="Times New Roman"/>
          <w:sz w:val="22"/>
          <w:szCs w:val="22"/>
        </w:rPr>
        <w:t xml:space="preserve"> </w:t>
      </w:r>
      <w:proofErr w:type="gramStart"/>
      <w:r w:rsidRPr="00D23810">
        <w:rPr>
          <w:rFonts w:ascii="Times New Roman" w:hAnsi="Times New Roman"/>
          <w:sz w:val="22"/>
          <w:szCs w:val="22"/>
        </w:rPr>
        <w:t>a</w:t>
      </w:r>
      <w:proofErr w:type="gramEnd"/>
      <w:r w:rsidRPr="00D23810">
        <w:rPr>
          <w:rFonts w:ascii="Times New Roman" w:hAnsi="Times New Roman"/>
          <w:sz w:val="22"/>
          <w:szCs w:val="22"/>
        </w:rPr>
        <w:t xml:space="preserve"> </w:t>
      </w:r>
      <w:proofErr w:type="spellStart"/>
      <w:r w:rsidRPr="00D23810">
        <w:rPr>
          <w:rFonts w:ascii="Times New Roman" w:hAnsi="Times New Roman"/>
          <w:sz w:val="22"/>
          <w:szCs w:val="22"/>
        </w:rPr>
        <w:t>informaţiilor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privind</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beneficiarul</w:t>
      </w:r>
      <w:proofErr w:type="spellEnd"/>
      <w:r w:rsidRPr="00D23810">
        <w:rPr>
          <w:rFonts w:ascii="Times New Roman" w:hAnsi="Times New Roman"/>
          <w:sz w:val="22"/>
          <w:szCs w:val="22"/>
        </w:rPr>
        <w:t xml:space="preserve"> real al </w:t>
      </w:r>
      <w:proofErr w:type="spellStart"/>
      <w:r w:rsidRPr="00D23810">
        <w:rPr>
          <w:rFonts w:ascii="Times New Roman" w:hAnsi="Times New Roman"/>
          <w:sz w:val="22"/>
          <w:szCs w:val="22"/>
        </w:rPr>
        <w:t>societății</w:t>
      </w:r>
      <w:proofErr w:type="spellEnd"/>
      <w:r w:rsidRPr="00D23810">
        <w:rPr>
          <w:rFonts w:ascii="Times New Roman" w:hAnsi="Times New Roman"/>
          <w:sz w:val="22"/>
          <w:szCs w:val="22"/>
        </w:rPr>
        <w:t xml:space="preserve"> pe care o </w:t>
      </w:r>
      <w:proofErr w:type="spellStart"/>
      <w:r w:rsidRPr="00D23810">
        <w:rPr>
          <w:rFonts w:ascii="Times New Roman" w:hAnsi="Times New Roman"/>
          <w:sz w:val="22"/>
          <w:szCs w:val="22"/>
        </w:rPr>
        <w:t>reprezint</w:t>
      </w:r>
      <w:proofErr w:type="spellEnd"/>
      <w:r w:rsidRPr="00D23810">
        <w:rPr>
          <w:rFonts w:ascii="Times New Roman" w:hAnsi="Times New Roman"/>
          <w:sz w:val="22"/>
          <w:szCs w:val="22"/>
        </w:rPr>
        <w:t xml:space="preserve">, pe </w:t>
      </w:r>
      <w:proofErr w:type="spellStart"/>
      <w:r w:rsidRPr="00D23810">
        <w:rPr>
          <w:rFonts w:ascii="Times New Roman" w:hAnsi="Times New Roman"/>
          <w:sz w:val="22"/>
          <w:szCs w:val="22"/>
        </w:rPr>
        <w:t>durata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angajamentelor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legale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încheiate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în</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cadrul</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proiectelor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europene</w:t>
      </w:r>
      <w:proofErr w:type="spellEnd"/>
      <w:r w:rsidRPr="00D23810">
        <w:rPr>
          <w:rFonts w:ascii="Times New Roman" w:hAnsi="Times New Roman"/>
          <w:sz w:val="22"/>
          <w:szCs w:val="22"/>
        </w:rPr>
        <w:t xml:space="preserve">. </w:t>
      </w:r>
    </w:p>
    <w:p w14:paraId="06A73820" w14:textId="77777777" w:rsidR="00627729" w:rsidRPr="00D23810" w:rsidRDefault="00627729" w:rsidP="00627729">
      <w:pPr>
        <w:shd w:val="clear" w:color="auto" w:fill="FFFFFF"/>
        <w:spacing w:before="120"/>
        <w:contextualSpacing/>
        <w:jc w:val="both"/>
        <w:outlineLvl w:val="3"/>
        <w:rPr>
          <w:rFonts w:ascii="Times New Roman" w:hAnsi="Times New Roman"/>
          <w:sz w:val="22"/>
          <w:szCs w:val="22"/>
        </w:rPr>
      </w:pPr>
    </w:p>
    <w:p w14:paraId="5820DA06" w14:textId="77777777" w:rsidR="00627729" w:rsidRPr="00D23810" w:rsidRDefault="00627729" w:rsidP="00627729">
      <w:pPr>
        <w:jc w:val="both"/>
        <w:rPr>
          <w:rFonts w:ascii="Times New Roman" w:hAnsi="Times New Roman"/>
          <w:sz w:val="22"/>
          <w:szCs w:val="22"/>
        </w:rPr>
      </w:pPr>
      <w:r w:rsidRPr="00D23810">
        <w:rPr>
          <w:rFonts w:ascii="Times New Roman" w:hAnsi="Times New Roman"/>
          <w:sz w:val="22"/>
          <w:szCs w:val="22"/>
        </w:rPr>
        <w:t xml:space="preserve">Data: </w:t>
      </w:r>
    </w:p>
    <w:p w14:paraId="7F58ED12" w14:textId="77777777" w:rsidR="00627729" w:rsidRPr="00D23810" w:rsidRDefault="00627729" w:rsidP="00627729">
      <w:pPr>
        <w:jc w:val="both"/>
        <w:rPr>
          <w:rFonts w:ascii="Times New Roman" w:hAnsi="Times New Roman"/>
          <w:sz w:val="22"/>
          <w:szCs w:val="22"/>
        </w:rPr>
      </w:pPr>
      <w:proofErr w:type="spellStart"/>
      <w:r w:rsidRPr="00D23810">
        <w:rPr>
          <w:rFonts w:ascii="Times New Roman" w:hAnsi="Times New Roman"/>
          <w:sz w:val="22"/>
          <w:szCs w:val="22"/>
        </w:rPr>
        <w:t>Nume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prenume</w:t>
      </w:r>
      <w:proofErr w:type="spellEnd"/>
      <w:r w:rsidRPr="00D23810">
        <w:rPr>
          <w:rFonts w:ascii="Times New Roman" w:hAnsi="Times New Roman"/>
          <w:sz w:val="22"/>
          <w:szCs w:val="22"/>
        </w:rPr>
        <w:t xml:space="preserve">: </w:t>
      </w:r>
    </w:p>
    <w:p w14:paraId="118BC407" w14:textId="77777777" w:rsidR="00627729" w:rsidRPr="00D23810" w:rsidRDefault="00627729" w:rsidP="00627729">
      <w:pPr>
        <w:jc w:val="both"/>
        <w:rPr>
          <w:rFonts w:ascii="Times New Roman" w:hAnsi="Times New Roman"/>
          <w:sz w:val="22"/>
          <w:szCs w:val="22"/>
        </w:rPr>
      </w:pPr>
      <w:proofErr w:type="spellStart"/>
      <w:r w:rsidRPr="00D23810">
        <w:rPr>
          <w:rFonts w:ascii="Times New Roman" w:hAnsi="Times New Roman"/>
          <w:sz w:val="22"/>
          <w:szCs w:val="22"/>
        </w:rPr>
        <w:t>Semnătura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reprezentantului</w:t>
      </w:r>
      <w:proofErr w:type="spellEnd"/>
      <w:r w:rsidRPr="00D23810">
        <w:rPr>
          <w:rFonts w:ascii="Times New Roman" w:hAnsi="Times New Roman"/>
          <w:sz w:val="22"/>
          <w:szCs w:val="22"/>
        </w:rPr>
        <w:t xml:space="preserve"> legal/</w:t>
      </w:r>
      <w:proofErr w:type="spellStart"/>
      <w:r w:rsidRPr="00D23810">
        <w:rPr>
          <w:rFonts w:ascii="Times New Roman" w:hAnsi="Times New Roman"/>
          <w:sz w:val="22"/>
          <w:szCs w:val="22"/>
        </w:rPr>
        <w:t>persoanei</w:t>
      </w:r>
      <w:proofErr w:type="spellEnd"/>
      <w:r w:rsidRPr="00D23810">
        <w:rPr>
          <w:rFonts w:ascii="Times New Roman" w:hAnsi="Times New Roman"/>
          <w:sz w:val="22"/>
          <w:szCs w:val="22"/>
        </w:rPr>
        <w:t xml:space="preserve"> </w:t>
      </w:r>
      <w:proofErr w:type="spellStart"/>
      <w:proofErr w:type="gramStart"/>
      <w:r w:rsidRPr="00D23810">
        <w:rPr>
          <w:rFonts w:ascii="Times New Roman" w:hAnsi="Times New Roman"/>
          <w:sz w:val="22"/>
          <w:szCs w:val="22"/>
        </w:rPr>
        <w:t>împuternicite</w:t>
      </w:r>
      <w:proofErr w:type="spellEnd"/>
      <w:r w:rsidRPr="00D23810">
        <w:rPr>
          <w:rFonts w:ascii="Times New Roman" w:hAnsi="Times New Roman"/>
          <w:sz w:val="22"/>
          <w:szCs w:val="22"/>
        </w:rPr>
        <w:t xml:space="preserve">  al</w:t>
      </w:r>
      <w:proofErr w:type="gramEnd"/>
      <w:r w:rsidRPr="00D23810">
        <w:rPr>
          <w:rFonts w:ascii="Times New Roman" w:hAnsi="Times New Roman"/>
          <w:sz w:val="22"/>
          <w:szCs w:val="22"/>
        </w:rPr>
        <w:t xml:space="preserve">/a </w:t>
      </w:r>
      <w:proofErr w:type="spellStart"/>
      <w:r w:rsidRPr="00D23810">
        <w:rPr>
          <w:rFonts w:ascii="Times New Roman" w:hAnsi="Times New Roman"/>
          <w:sz w:val="22"/>
          <w:szCs w:val="22"/>
        </w:rPr>
        <w:t>prestatorului</w:t>
      </w:r>
      <w:proofErr w:type="spellEnd"/>
      <w:r w:rsidRPr="00D23810">
        <w:rPr>
          <w:rFonts w:ascii="Times New Roman" w:hAnsi="Times New Roman"/>
          <w:sz w:val="22"/>
          <w:szCs w:val="22"/>
        </w:rPr>
        <w:t xml:space="preserve"> </w:t>
      </w:r>
    </w:p>
    <w:p w14:paraId="39EBF704" w14:textId="77777777" w:rsidR="00627729" w:rsidRPr="00D23810" w:rsidRDefault="00627729" w:rsidP="00627729">
      <w:pPr>
        <w:rPr>
          <w:rFonts w:ascii="Times New Roman" w:hAnsi="Times New Roman"/>
          <w:i/>
          <w:sz w:val="22"/>
          <w:szCs w:val="22"/>
        </w:rPr>
      </w:pPr>
    </w:p>
    <w:p w14:paraId="2C703051" w14:textId="77777777" w:rsidR="00627729" w:rsidRPr="00D23810" w:rsidRDefault="00627729" w:rsidP="00627729">
      <w:pPr>
        <w:rPr>
          <w:rFonts w:ascii="Times New Roman" w:hAnsi="Times New Roman"/>
          <w:i/>
          <w:sz w:val="22"/>
          <w:szCs w:val="22"/>
        </w:rPr>
      </w:pPr>
    </w:p>
    <w:p w14:paraId="66FA616D" w14:textId="77777777" w:rsidR="00627729" w:rsidRPr="00D23810" w:rsidRDefault="00627729" w:rsidP="00627729">
      <w:pPr>
        <w:rPr>
          <w:rFonts w:ascii="Times New Roman" w:hAnsi="Times New Roman"/>
          <w:i/>
          <w:sz w:val="22"/>
          <w:szCs w:val="22"/>
        </w:rPr>
      </w:pPr>
    </w:p>
    <w:p w14:paraId="2E786FCF" w14:textId="77777777" w:rsidR="00627729" w:rsidRPr="00D23810" w:rsidRDefault="00627729" w:rsidP="00627729">
      <w:pPr>
        <w:rPr>
          <w:rFonts w:ascii="Times New Roman" w:hAnsi="Times New Roman"/>
          <w:i/>
          <w:sz w:val="22"/>
          <w:szCs w:val="22"/>
        </w:rPr>
      </w:pPr>
    </w:p>
    <w:p w14:paraId="5D66308A" w14:textId="77777777" w:rsidR="00627729" w:rsidRPr="00D23810" w:rsidRDefault="00627729" w:rsidP="00627729">
      <w:pPr>
        <w:rPr>
          <w:rFonts w:ascii="Times New Roman" w:hAnsi="Times New Roman"/>
          <w:i/>
          <w:sz w:val="22"/>
          <w:szCs w:val="22"/>
        </w:rPr>
      </w:pPr>
    </w:p>
    <w:p w14:paraId="3460FDE4" w14:textId="77777777" w:rsidR="00627729" w:rsidRPr="00C34335" w:rsidRDefault="00627729" w:rsidP="00627729">
      <w:pPr>
        <w:tabs>
          <w:tab w:val="center" w:pos="4802"/>
          <w:tab w:val="left" w:pos="6069"/>
        </w:tabs>
        <w:jc w:val="right"/>
        <w:rPr>
          <w:rFonts w:ascii="Times New Roman" w:hAnsi="Times New Roman"/>
          <w:b/>
          <w:bCs/>
          <w:i/>
          <w:iCs/>
        </w:rPr>
      </w:pPr>
    </w:p>
    <w:p w14:paraId="07F8F2EA" w14:textId="77777777" w:rsidR="00627729" w:rsidRPr="00C34335" w:rsidRDefault="00627729" w:rsidP="00627729">
      <w:pPr>
        <w:tabs>
          <w:tab w:val="center" w:pos="4802"/>
          <w:tab w:val="left" w:pos="6069"/>
        </w:tabs>
        <w:rPr>
          <w:rFonts w:ascii="Times New Roman" w:hAnsi="Times New Roman"/>
          <w:b/>
          <w:bCs/>
          <w:i/>
          <w:iCs/>
        </w:rPr>
      </w:pPr>
    </w:p>
    <w:p w14:paraId="748BC1BD" w14:textId="77777777" w:rsidR="00627729" w:rsidRPr="009F475A" w:rsidRDefault="00627729" w:rsidP="00627729">
      <w:pPr>
        <w:overflowPunct/>
        <w:autoSpaceDE/>
        <w:autoSpaceDN/>
        <w:adjustRightInd/>
        <w:textAlignment w:val="auto"/>
        <w:rPr>
          <w:rStyle w:val="PageNumber"/>
          <w:rFonts w:ascii="Times New Roman" w:hAnsi="Times New Roman"/>
          <w:b/>
          <w:i/>
        </w:rPr>
      </w:pPr>
    </w:p>
    <w:p w14:paraId="30945B7C" w14:textId="77777777" w:rsidR="00627729" w:rsidRPr="00C34335" w:rsidRDefault="00627729" w:rsidP="00627729">
      <w:pPr>
        <w:tabs>
          <w:tab w:val="center" w:pos="4802"/>
          <w:tab w:val="left" w:pos="6069"/>
        </w:tabs>
        <w:rPr>
          <w:rFonts w:ascii="Times New Roman" w:hAnsi="Times New Roman"/>
          <w:b/>
          <w:bCs/>
          <w:i/>
          <w:iCs/>
        </w:rPr>
      </w:pPr>
    </w:p>
    <w:p w14:paraId="356B9686" w14:textId="3AEBB52F" w:rsidR="00557393" w:rsidRPr="00A57434" w:rsidRDefault="00256212" w:rsidP="00EC77F7">
      <w:pPr>
        <w:overflowPunct/>
        <w:autoSpaceDE/>
        <w:autoSpaceDN/>
        <w:adjustRightInd/>
        <w:spacing w:line="360"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               </w:t>
      </w:r>
    </w:p>
    <w:sectPr w:rsidR="00557393" w:rsidRPr="00A57434" w:rsidSect="00D777C7">
      <w:pgSz w:w="11906" w:h="16838"/>
      <w:pgMar w:top="806"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84D1B" w14:textId="77777777" w:rsidR="00944666" w:rsidRDefault="00944666">
      <w:r>
        <w:separator/>
      </w:r>
    </w:p>
  </w:endnote>
  <w:endnote w:type="continuationSeparator" w:id="0">
    <w:p w14:paraId="1EF1A9C5" w14:textId="77777777" w:rsidR="00944666" w:rsidRDefault="00944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54E32" w14:textId="77777777" w:rsidR="00944666" w:rsidRDefault="00944666">
      <w:r>
        <w:separator/>
      </w:r>
    </w:p>
  </w:footnote>
  <w:footnote w:type="continuationSeparator" w:id="0">
    <w:p w14:paraId="15D927A9" w14:textId="77777777" w:rsidR="00944666" w:rsidRDefault="00944666">
      <w:r>
        <w:continuationSeparator/>
      </w:r>
    </w:p>
  </w:footnote>
  <w:footnote w:id="1">
    <w:p w14:paraId="46866635" w14:textId="77777777" w:rsidR="00627729" w:rsidRPr="00991641" w:rsidRDefault="00627729" w:rsidP="00627729">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2D0BE801"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3CD045A8"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1D0D08F6"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181D916C"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41609DB9"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în cazul în care, după depunerea tuturor diligenţelor şi cu condiţia să nu existe motive de suspiciune, nu se identifică nicio persoană în conformitate cu </w:t>
      </w:r>
      <w:hyperlink r:id="rId1" w:anchor="p-319857599"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328F929B"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b)</w:t>
      </w:r>
      <w:r w:rsidRPr="00991641">
        <w:rPr>
          <w:rFonts w:ascii="Arial" w:hAnsi="Arial" w:cs="Arial"/>
          <w:color w:val="444444"/>
          <w:sz w:val="16"/>
          <w:szCs w:val="16"/>
        </w:rPr>
        <w:t> în cazul fiduciilor sau construcţiilor juridice similare - toate persoanele următoare:</w:t>
      </w:r>
    </w:p>
    <w:p w14:paraId="48F81A53"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constituitorul/constituitorii, precum şi persoanele desemnate să îi/le reprezinte interesele în condiţiile legii;</w:t>
      </w:r>
    </w:p>
    <w:p w14:paraId="7116D012"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fiduciarul/fiduciarii;</w:t>
      </w:r>
    </w:p>
    <w:p w14:paraId="13392E4A"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beneficiarul/beneficiarii sau, în cazul în care identitatea acestuia/acestora nu este identificată, categoria de persoane în al căror interes principal se constituie sau funcţionează fiducia sau construcţia juridică similară;</w:t>
      </w:r>
    </w:p>
    <w:p w14:paraId="13B18827"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oricare altă persoană fizică ce exercită controlul în ultimă instanţă asupra fiduciei sau a construcţiei juridice similare din dreptul străin prin exercitarea directă sau indirectă a dreptului de proprietate sau prin alte mijloace;</w:t>
      </w:r>
    </w:p>
    <w:p w14:paraId="1CC10DA5"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c)</w:t>
      </w:r>
      <w:r w:rsidRPr="00991641">
        <w:rPr>
          <w:rFonts w:ascii="Arial" w:hAnsi="Arial" w:cs="Arial"/>
          <w:color w:val="444444"/>
          <w:sz w:val="16"/>
          <w:szCs w:val="16"/>
        </w:rPr>
        <w:t> în cazul persoanelor juridice fără scop lucrativ:</w:t>
      </w:r>
    </w:p>
    <w:p w14:paraId="353545BD"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asociaţii sau fondatorii;</w:t>
      </w:r>
    </w:p>
    <w:p w14:paraId="57C1327C"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membrii în consiliul director;</w:t>
      </w:r>
    </w:p>
    <w:p w14:paraId="29BA9C2F"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persoanele cu funcţii executive împuternicite de consiliul director să exercite atribuţii ale acestuia;</w:t>
      </w:r>
    </w:p>
    <w:p w14:paraId="77068871"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50AD614B"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5.</w:t>
      </w:r>
      <w:r w:rsidRPr="00991641">
        <w:rPr>
          <w:rFonts w:ascii="Arial" w:hAnsi="Arial" w:cs="Arial"/>
          <w:color w:val="444444"/>
          <w:sz w:val="16"/>
          <w:szCs w:val="16"/>
        </w:rPr>
        <w:t> oricare altă persoană fizică ce exercită controlul în ultimă instanţă, prin orice mijloace, asupra persoanei juridice fără scop lucrativ;</w:t>
      </w:r>
    </w:p>
    <w:p w14:paraId="267A5908"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d)</w:t>
      </w:r>
      <w:r w:rsidRPr="00991641">
        <w:rPr>
          <w:rFonts w:ascii="Arial" w:hAnsi="Arial" w:cs="Arial"/>
          <w:color w:val="444444"/>
          <w:sz w:val="16"/>
          <w:szCs w:val="16"/>
        </w:rPr>
        <w:t> în cazul persoanelor juridice, altele decât cele prevăzute la lit. a)-c), şi al entităţilor care administrează şi distribuie fonduri:</w:t>
      </w:r>
    </w:p>
    <w:p w14:paraId="3EB65921"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beneficiară a cel puţin 25% din bunurile, respectiv părţile sociale sau acţiunile unei persoane juridice sau ale unei entităţi fără personalitate juridică, în cazul în care viitorii beneficiari au fost deja identificaţi;</w:t>
      </w:r>
    </w:p>
    <w:p w14:paraId="74861CEE"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5810BD69"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153F552A"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3"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5"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şi prezentul punct.</w:t>
      </w:r>
    </w:p>
    <w:p w14:paraId="39B2F4F0" w14:textId="77777777" w:rsidR="00627729" w:rsidRPr="00991641" w:rsidRDefault="00627729" w:rsidP="00627729">
      <w:pPr>
        <w:shd w:val="clear" w:color="auto" w:fill="FFFFFF"/>
        <w:contextualSpacing/>
        <w:jc w:val="both"/>
        <w:outlineLvl w:val="3"/>
        <w:rPr>
          <w:rFonts w:ascii="Arial" w:hAnsi="Arial" w:cs="Arial"/>
          <w:sz w:val="16"/>
          <w:szCs w:val="16"/>
        </w:rPr>
      </w:pPr>
    </w:p>
  </w:footnote>
  <w:footnote w:id="2">
    <w:p w14:paraId="216B7C5F" w14:textId="77777777" w:rsidR="00627729" w:rsidRPr="00C1041A" w:rsidRDefault="00627729" w:rsidP="00627729">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991641">
        <w:rPr>
          <w:rFonts w:ascii="Arial" w:hAnsi="Arial" w:cs="Arial"/>
          <w:sz w:val="16"/>
          <w:szCs w:val="16"/>
        </w:rPr>
        <w:t xml:space="preserve"> </w:t>
      </w:r>
      <w:r w:rsidRPr="00991641">
        <w:rPr>
          <w:rFonts w:ascii="Arial" w:hAnsi="Arial" w:cs="Arial"/>
          <w:sz w:val="16"/>
          <w:szCs w:val="16"/>
          <w:lang w:val="ro-RO"/>
        </w:rPr>
        <w:t>În situația în care se bifează DA, se vor completa la ”descriere”</w:t>
      </w:r>
      <w:r w:rsidRPr="00991641">
        <w:rPr>
          <w:rFonts w:ascii="Arial" w:hAnsi="Arial" w:cs="Arial"/>
          <w:sz w:val="16"/>
          <w:szCs w:val="16"/>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35B6834"/>
    <w:multiLevelType w:val="hybridMultilevel"/>
    <w:tmpl w:val="345E6F4A"/>
    <w:lvl w:ilvl="0" w:tplc="50565D2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2FD5917"/>
    <w:multiLevelType w:val="multilevel"/>
    <w:tmpl w:val="012C49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42B44842"/>
    <w:multiLevelType w:val="multilevel"/>
    <w:tmpl w:val="8042F2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 w15:restartNumberingAfterBreak="0">
    <w:nsid w:val="70DB4368"/>
    <w:multiLevelType w:val="hybridMultilevel"/>
    <w:tmpl w:val="9A3EC93C"/>
    <w:lvl w:ilvl="0" w:tplc="AF6676E2">
      <w:start w:val="1"/>
      <w:numFmt w:val="decimal"/>
      <w:lvlText w:val="%1."/>
      <w:lvlJc w:val="left"/>
      <w:pPr>
        <w:ind w:left="117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1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680498670">
    <w:abstractNumId w:val="12"/>
  </w:num>
  <w:num w:numId="2" w16cid:durableId="797188723">
    <w:abstractNumId w:val="5"/>
  </w:num>
  <w:num w:numId="3" w16cid:durableId="269626565">
    <w:abstractNumId w:val="11"/>
  </w:num>
  <w:num w:numId="4" w16cid:durableId="1618290253">
    <w:abstractNumId w:val="7"/>
  </w:num>
  <w:num w:numId="5" w16cid:durableId="109781000">
    <w:abstractNumId w:val="6"/>
  </w:num>
  <w:num w:numId="6" w16cid:durableId="126630789">
    <w:abstractNumId w:val="9"/>
  </w:num>
  <w:num w:numId="7" w16cid:durableId="2034382294">
    <w:abstractNumId w:val="8"/>
  </w:num>
  <w:num w:numId="8" w16cid:durableId="1848475510">
    <w:abstractNumId w:val="4"/>
  </w:num>
  <w:num w:numId="9" w16cid:durableId="743601365">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257E"/>
    <w:rsid w:val="0000405E"/>
    <w:rsid w:val="0001082E"/>
    <w:rsid w:val="00011EB4"/>
    <w:rsid w:val="0001325A"/>
    <w:rsid w:val="000147FD"/>
    <w:rsid w:val="00014B0D"/>
    <w:rsid w:val="000206E5"/>
    <w:rsid w:val="00026053"/>
    <w:rsid w:val="00031795"/>
    <w:rsid w:val="00031D64"/>
    <w:rsid w:val="00033305"/>
    <w:rsid w:val="00033AA1"/>
    <w:rsid w:val="00040FAA"/>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4CA2"/>
    <w:rsid w:val="00076903"/>
    <w:rsid w:val="00080228"/>
    <w:rsid w:val="00081D14"/>
    <w:rsid w:val="0008590A"/>
    <w:rsid w:val="000929A2"/>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D7A59"/>
    <w:rsid w:val="000D7BF7"/>
    <w:rsid w:val="000E367D"/>
    <w:rsid w:val="000F1DB7"/>
    <w:rsid w:val="000F23AE"/>
    <w:rsid w:val="0010140A"/>
    <w:rsid w:val="0010469F"/>
    <w:rsid w:val="00104CFE"/>
    <w:rsid w:val="00105DF1"/>
    <w:rsid w:val="00107DDD"/>
    <w:rsid w:val="00110C75"/>
    <w:rsid w:val="00110E7F"/>
    <w:rsid w:val="00111429"/>
    <w:rsid w:val="00112724"/>
    <w:rsid w:val="00114086"/>
    <w:rsid w:val="00115FD2"/>
    <w:rsid w:val="001205AD"/>
    <w:rsid w:val="00122DAF"/>
    <w:rsid w:val="0013246F"/>
    <w:rsid w:val="00136A14"/>
    <w:rsid w:val="00137E32"/>
    <w:rsid w:val="00141256"/>
    <w:rsid w:val="00141C0B"/>
    <w:rsid w:val="00141EE2"/>
    <w:rsid w:val="00144A69"/>
    <w:rsid w:val="00150141"/>
    <w:rsid w:val="00150D15"/>
    <w:rsid w:val="00151350"/>
    <w:rsid w:val="0015352B"/>
    <w:rsid w:val="00161738"/>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3328"/>
    <w:rsid w:val="001A421F"/>
    <w:rsid w:val="001A43BA"/>
    <w:rsid w:val="001A5351"/>
    <w:rsid w:val="001A5364"/>
    <w:rsid w:val="001B0E57"/>
    <w:rsid w:val="001B1BF8"/>
    <w:rsid w:val="001B22D6"/>
    <w:rsid w:val="001B316B"/>
    <w:rsid w:val="001B45FC"/>
    <w:rsid w:val="001B4880"/>
    <w:rsid w:val="001B60AA"/>
    <w:rsid w:val="001C05EC"/>
    <w:rsid w:val="001C3151"/>
    <w:rsid w:val="001C3E70"/>
    <w:rsid w:val="001C5726"/>
    <w:rsid w:val="001C58E0"/>
    <w:rsid w:val="001C63B0"/>
    <w:rsid w:val="001C7BA4"/>
    <w:rsid w:val="001D4BFF"/>
    <w:rsid w:val="001D65EC"/>
    <w:rsid w:val="001E2654"/>
    <w:rsid w:val="001E2BFD"/>
    <w:rsid w:val="001E4291"/>
    <w:rsid w:val="001E5766"/>
    <w:rsid w:val="001F09DD"/>
    <w:rsid w:val="001F1A20"/>
    <w:rsid w:val="001F42B5"/>
    <w:rsid w:val="001F5390"/>
    <w:rsid w:val="001F59D2"/>
    <w:rsid w:val="001F7EC1"/>
    <w:rsid w:val="002023F0"/>
    <w:rsid w:val="002027DA"/>
    <w:rsid w:val="00207041"/>
    <w:rsid w:val="00210525"/>
    <w:rsid w:val="0021095D"/>
    <w:rsid w:val="002141AB"/>
    <w:rsid w:val="00214918"/>
    <w:rsid w:val="00225E7B"/>
    <w:rsid w:val="00226165"/>
    <w:rsid w:val="00226BE3"/>
    <w:rsid w:val="00232490"/>
    <w:rsid w:val="002345DD"/>
    <w:rsid w:val="002348CF"/>
    <w:rsid w:val="00234EB5"/>
    <w:rsid w:val="002357CF"/>
    <w:rsid w:val="0023596A"/>
    <w:rsid w:val="00235D76"/>
    <w:rsid w:val="00237030"/>
    <w:rsid w:val="002403E1"/>
    <w:rsid w:val="002424EE"/>
    <w:rsid w:val="002536D9"/>
    <w:rsid w:val="00256212"/>
    <w:rsid w:val="00257026"/>
    <w:rsid w:val="00257798"/>
    <w:rsid w:val="0026197C"/>
    <w:rsid w:val="00262D91"/>
    <w:rsid w:val="0026376A"/>
    <w:rsid w:val="00263B5C"/>
    <w:rsid w:val="0026405C"/>
    <w:rsid w:val="0027241D"/>
    <w:rsid w:val="00274293"/>
    <w:rsid w:val="002749A1"/>
    <w:rsid w:val="00274A49"/>
    <w:rsid w:val="00274EDA"/>
    <w:rsid w:val="00275E5D"/>
    <w:rsid w:val="0028027C"/>
    <w:rsid w:val="00280DB1"/>
    <w:rsid w:val="00283067"/>
    <w:rsid w:val="00283AA4"/>
    <w:rsid w:val="00285ADF"/>
    <w:rsid w:val="00286A01"/>
    <w:rsid w:val="00290102"/>
    <w:rsid w:val="00295786"/>
    <w:rsid w:val="002A5F0D"/>
    <w:rsid w:val="002A789A"/>
    <w:rsid w:val="002B1600"/>
    <w:rsid w:val="002B44E7"/>
    <w:rsid w:val="002B6149"/>
    <w:rsid w:val="002B6A96"/>
    <w:rsid w:val="002C6775"/>
    <w:rsid w:val="002C7C23"/>
    <w:rsid w:val="002D46D0"/>
    <w:rsid w:val="002D6473"/>
    <w:rsid w:val="002E1AA1"/>
    <w:rsid w:val="002E37EF"/>
    <w:rsid w:val="002E4C21"/>
    <w:rsid w:val="002E6EA5"/>
    <w:rsid w:val="002F0CEF"/>
    <w:rsid w:val="002F177D"/>
    <w:rsid w:val="00305007"/>
    <w:rsid w:val="00305C9B"/>
    <w:rsid w:val="0030628F"/>
    <w:rsid w:val="0031163A"/>
    <w:rsid w:val="003133A2"/>
    <w:rsid w:val="00313EA0"/>
    <w:rsid w:val="00316281"/>
    <w:rsid w:val="00316A1B"/>
    <w:rsid w:val="003178E0"/>
    <w:rsid w:val="00317D4D"/>
    <w:rsid w:val="00321894"/>
    <w:rsid w:val="003231D6"/>
    <w:rsid w:val="00323902"/>
    <w:rsid w:val="00327322"/>
    <w:rsid w:val="00335E47"/>
    <w:rsid w:val="00336854"/>
    <w:rsid w:val="0034170D"/>
    <w:rsid w:val="00341B9C"/>
    <w:rsid w:val="0034278A"/>
    <w:rsid w:val="003427D0"/>
    <w:rsid w:val="00353FCB"/>
    <w:rsid w:val="00355550"/>
    <w:rsid w:val="00355B9C"/>
    <w:rsid w:val="00366FC3"/>
    <w:rsid w:val="0036769A"/>
    <w:rsid w:val="00371DF2"/>
    <w:rsid w:val="00372094"/>
    <w:rsid w:val="0037529A"/>
    <w:rsid w:val="00375B07"/>
    <w:rsid w:val="003770D0"/>
    <w:rsid w:val="0038359B"/>
    <w:rsid w:val="00384D91"/>
    <w:rsid w:val="00385480"/>
    <w:rsid w:val="00385AD5"/>
    <w:rsid w:val="00395A90"/>
    <w:rsid w:val="003A2E4B"/>
    <w:rsid w:val="003A352B"/>
    <w:rsid w:val="003A3A32"/>
    <w:rsid w:val="003A495F"/>
    <w:rsid w:val="003A4A69"/>
    <w:rsid w:val="003B3B15"/>
    <w:rsid w:val="003B48DF"/>
    <w:rsid w:val="003D2BEE"/>
    <w:rsid w:val="003D468E"/>
    <w:rsid w:val="003E79F6"/>
    <w:rsid w:val="003E7B24"/>
    <w:rsid w:val="003F0633"/>
    <w:rsid w:val="003F202C"/>
    <w:rsid w:val="003F234D"/>
    <w:rsid w:val="003F3F49"/>
    <w:rsid w:val="003F64E1"/>
    <w:rsid w:val="003F6F21"/>
    <w:rsid w:val="00402708"/>
    <w:rsid w:val="00402935"/>
    <w:rsid w:val="00402F09"/>
    <w:rsid w:val="0040396A"/>
    <w:rsid w:val="00404BB9"/>
    <w:rsid w:val="0041072F"/>
    <w:rsid w:val="00412E92"/>
    <w:rsid w:val="004140EA"/>
    <w:rsid w:val="004150DE"/>
    <w:rsid w:val="004152C6"/>
    <w:rsid w:val="00415748"/>
    <w:rsid w:val="0041645A"/>
    <w:rsid w:val="00420DF4"/>
    <w:rsid w:val="004318A2"/>
    <w:rsid w:val="00434462"/>
    <w:rsid w:val="00436705"/>
    <w:rsid w:val="004449E8"/>
    <w:rsid w:val="00444D4D"/>
    <w:rsid w:val="00445856"/>
    <w:rsid w:val="00446160"/>
    <w:rsid w:val="00446C9F"/>
    <w:rsid w:val="0045251D"/>
    <w:rsid w:val="004525E6"/>
    <w:rsid w:val="00454113"/>
    <w:rsid w:val="0045783E"/>
    <w:rsid w:val="00461DCA"/>
    <w:rsid w:val="00464F41"/>
    <w:rsid w:val="00465647"/>
    <w:rsid w:val="004659D4"/>
    <w:rsid w:val="0047473F"/>
    <w:rsid w:val="00474DD8"/>
    <w:rsid w:val="0047519C"/>
    <w:rsid w:val="00480F20"/>
    <w:rsid w:val="00485331"/>
    <w:rsid w:val="0048761D"/>
    <w:rsid w:val="00487E07"/>
    <w:rsid w:val="00490DC3"/>
    <w:rsid w:val="004916F7"/>
    <w:rsid w:val="00491F57"/>
    <w:rsid w:val="00496843"/>
    <w:rsid w:val="00496BEE"/>
    <w:rsid w:val="00496EBE"/>
    <w:rsid w:val="004A0AD5"/>
    <w:rsid w:val="004A31B0"/>
    <w:rsid w:val="004A53ED"/>
    <w:rsid w:val="004A734A"/>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69FC"/>
    <w:rsid w:val="00521C79"/>
    <w:rsid w:val="0052323A"/>
    <w:rsid w:val="0052382C"/>
    <w:rsid w:val="0052412E"/>
    <w:rsid w:val="005253C3"/>
    <w:rsid w:val="00526DC0"/>
    <w:rsid w:val="00531440"/>
    <w:rsid w:val="00536646"/>
    <w:rsid w:val="005375FD"/>
    <w:rsid w:val="0053770A"/>
    <w:rsid w:val="005412EB"/>
    <w:rsid w:val="00541904"/>
    <w:rsid w:val="005423AD"/>
    <w:rsid w:val="005443E0"/>
    <w:rsid w:val="00550E6A"/>
    <w:rsid w:val="005526C0"/>
    <w:rsid w:val="00552AA8"/>
    <w:rsid w:val="005538AA"/>
    <w:rsid w:val="00556CF1"/>
    <w:rsid w:val="00557393"/>
    <w:rsid w:val="00562372"/>
    <w:rsid w:val="005624D8"/>
    <w:rsid w:val="00562C9D"/>
    <w:rsid w:val="00563502"/>
    <w:rsid w:val="00563DEE"/>
    <w:rsid w:val="00564503"/>
    <w:rsid w:val="005664B7"/>
    <w:rsid w:val="005670AC"/>
    <w:rsid w:val="005704BD"/>
    <w:rsid w:val="00570D7B"/>
    <w:rsid w:val="00583727"/>
    <w:rsid w:val="00583A56"/>
    <w:rsid w:val="00587530"/>
    <w:rsid w:val="00591FBB"/>
    <w:rsid w:val="00592057"/>
    <w:rsid w:val="00597B7E"/>
    <w:rsid w:val="005A2482"/>
    <w:rsid w:val="005A2B9D"/>
    <w:rsid w:val="005A2F49"/>
    <w:rsid w:val="005B077C"/>
    <w:rsid w:val="005B3B5E"/>
    <w:rsid w:val="005B4B75"/>
    <w:rsid w:val="005B589C"/>
    <w:rsid w:val="005C00B2"/>
    <w:rsid w:val="005C0257"/>
    <w:rsid w:val="005C6311"/>
    <w:rsid w:val="005D129E"/>
    <w:rsid w:val="005D1DAB"/>
    <w:rsid w:val="005D36D1"/>
    <w:rsid w:val="005D5319"/>
    <w:rsid w:val="005E2B5A"/>
    <w:rsid w:val="005E3BB2"/>
    <w:rsid w:val="005E4712"/>
    <w:rsid w:val="005E59AF"/>
    <w:rsid w:val="005F200A"/>
    <w:rsid w:val="005F4BD0"/>
    <w:rsid w:val="00603939"/>
    <w:rsid w:val="00604682"/>
    <w:rsid w:val="006118E6"/>
    <w:rsid w:val="0061361C"/>
    <w:rsid w:val="00613E6F"/>
    <w:rsid w:val="00615E08"/>
    <w:rsid w:val="00617CDA"/>
    <w:rsid w:val="0062247A"/>
    <w:rsid w:val="00625783"/>
    <w:rsid w:val="00627729"/>
    <w:rsid w:val="00627B73"/>
    <w:rsid w:val="00633030"/>
    <w:rsid w:val="00633A1B"/>
    <w:rsid w:val="00633D95"/>
    <w:rsid w:val="00636500"/>
    <w:rsid w:val="00636821"/>
    <w:rsid w:val="00640393"/>
    <w:rsid w:val="00643285"/>
    <w:rsid w:val="00643ADA"/>
    <w:rsid w:val="00647414"/>
    <w:rsid w:val="0065266D"/>
    <w:rsid w:val="006531EB"/>
    <w:rsid w:val="00655E62"/>
    <w:rsid w:val="00656CC7"/>
    <w:rsid w:val="0065770C"/>
    <w:rsid w:val="00657E72"/>
    <w:rsid w:val="006615D0"/>
    <w:rsid w:val="00661618"/>
    <w:rsid w:val="0066268A"/>
    <w:rsid w:val="006632F7"/>
    <w:rsid w:val="006662FF"/>
    <w:rsid w:val="00671D5F"/>
    <w:rsid w:val="006729C3"/>
    <w:rsid w:val="006759D8"/>
    <w:rsid w:val="006766F0"/>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25F4"/>
    <w:rsid w:val="006C66ED"/>
    <w:rsid w:val="006D33B0"/>
    <w:rsid w:val="006D3DFB"/>
    <w:rsid w:val="006D58BE"/>
    <w:rsid w:val="006D69E9"/>
    <w:rsid w:val="006D7AE4"/>
    <w:rsid w:val="006E17A1"/>
    <w:rsid w:val="006E72D3"/>
    <w:rsid w:val="006F104B"/>
    <w:rsid w:val="006F1953"/>
    <w:rsid w:val="006F1E75"/>
    <w:rsid w:val="006F564E"/>
    <w:rsid w:val="006F7893"/>
    <w:rsid w:val="00700253"/>
    <w:rsid w:val="0070084B"/>
    <w:rsid w:val="00700C6E"/>
    <w:rsid w:val="00712F35"/>
    <w:rsid w:val="00715665"/>
    <w:rsid w:val="00716B93"/>
    <w:rsid w:val="007241BA"/>
    <w:rsid w:val="0072467B"/>
    <w:rsid w:val="00724E8B"/>
    <w:rsid w:val="00726325"/>
    <w:rsid w:val="00737755"/>
    <w:rsid w:val="00740692"/>
    <w:rsid w:val="00741CC5"/>
    <w:rsid w:val="00743EA7"/>
    <w:rsid w:val="00744CB1"/>
    <w:rsid w:val="0075085A"/>
    <w:rsid w:val="00750C73"/>
    <w:rsid w:val="00755D8B"/>
    <w:rsid w:val="00756538"/>
    <w:rsid w:val="0076392C"/>
    <w:rsid w:val="007643BF"/>
    <w:rsid w:val="00765F8C"/>
    <w:rsid w:val="00767A8E"/>
    <w:rsid w:val="00773CB8"/>
    <w:rsid w:val="007760F2"/>
    <w:rsid w:val="0077624B"/>
    <w:rsid w:val="00780B80"/>
    <w:rsid w:val="00783975"/>
    <w:rsid w:val="00784B6C"/>
    <w:rsid w:val="00796166"/>
    <w:rsid w:val="007A1533"/>
    <w:rsid w:val="007A2596"/>
    <w:rsid w:val="007A6501"/>
    <w:rsid w:val="007B2074"/>
    <w:rsid w:val="007B2B93"/>
    <w:rsid w:val="007C253D"/>
    <w:rsid w:val="007C6BA3"/>
    <w:rsid w:val="007D471F"/>
    <w:rsid w:val="007D4BD6"/>
    <w:rsid w:val="007D562C"/>
    <w:rsid w:val="007E05E9"/>
    <w:rsid w:val="007E151C"/>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70E"/>
    <w:rsid w:val="00833BB1"/>
    <w:rsid w:val="008350B4"/>
    <w:rsid w:val="00841E85"/>
    <w:rsid w:val="008430E3"/>
    <w:rsid w:val="00843AE2"/>
    <w:rsid w:val="0084492B"/>
    <w:rsid w:val="00845235"/>
    <w:rsid w:val="00846260"/>
    <w:rsid w:val="008522D3"/>
    <w:rsid w:val="00854C53"/>
    <w:rsid w:val="0085501C"/>
    <w:rsid w:val="00855EDB"/>
    <w:rsid w:val="008575D3"/>
    <w:rsid w:val="00857FFB"/>
    <w:rsid w:val="00860655"/>
    <w:rsid w:val="00860A67"/>
    <w:rsid w:val="00861454"/>
    <w:rsid w:val="008622A5"/>
    <w:rsid w:val="00865AB0"/>
    <w:rsid w:val="00867ED9"/>
    <w:rsid w:val="00871C68"/>
    <w:rsid w:val="00872BAE"/>
    <w:rsid w:val="008818A3"/>
    <w:rsid w:val="00883AE3"/>
    <w:rsid w:val="00887669"/>
    <w:rsid w:val="00892822"/>
    <w:rsid w:val="00893148"/>
    <w:rsid w:val="00893729"/>
    <w:rsid w:val="0089459D"/>
    <w:rsid w:val="00894D06"/>
    <w:rsid w:val="0089512D"/>
    <w:rsid w:val="00895BD6"/>
    <w:rsid w:val="00895EA9"/>
    <w:rsid w:val="00895F4E"/>
    <w:rsid w:val="00896247"/>
    <w:rsid w:val="0089702A"/>
    <w:rsid w:val="008A6409"/>
    <w:rsid w:val="008A6FE0"/>
    <w:rsid w:val="008A7335"/>
    <w:rsid w:val="008B61F1"/>
    <w:rsid w:val="008B7EC8"/>
    <w:rsid w:val="008C07C2"/>
    <w:rsid w:val="008C3B1F"/>
    <w:rsid w:val="008C45B6"/>
    <w:rsid w:val="008C54E2"/>
    <w:rsid w:val="008C6C09"/>
    <w:rsid w:val="008D3244"/>
    <w:rsid w:val="008D38E5"/>
    <w:rsid w:val="008D4A5E"/>
    <w:rsid w:val="008D767F"/>
    <w:rsid w:val="008E086C"/>
    <w:rsid w:val="008E1092"/>
    <w:rsid w:val="008E3439"/>
    <w:rsid w:val="008E347A"/>
    <w:rsid w:val="008E3EB0"/>
    <w:rsid w:val="008E4A87"/>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2D5E"/>
    <w:rsid w:val="00913ECE"/>
    <w:rsid w:val="00914ACF"/>
    <w:rsid w:val="0091579E"/>
    <w:rsid w:val="00922907"/>
    <w:rsid w:val="009237F7"/>
    <w:rsid w:val="00927DB3"/>
    <w:rsid w:val="00930902"/>
    <w:rsid w:val="00934568"/>
    <w:rsid w:val="009357D6"/>
    <w:rsid w:val="00937C85"/>
    <w:rsid w:val="00937CDF"/>
    <w:rsid w:val="00941628"/>
    <w:rsid w:val="00943CF2"/>
    <w:rsid w:val="00944666"/>
    <w:rsid w:val="009519A3"/>
    <w:rsid w:val="009604DE"/>
    <w:rsid w:val="00965924"/>
    <w:rsid w:val="009703B1"/>
    <w:rsid w:val="00971701"/>
    <w:rsid w:val="009734F5"/>
    <w:rsid w:val="009755BE"/>
    <w:rsid w:val="00976DFD"/>
    <w:rsid w:val="00981890"/>
    <w:rsid w:val="009857E3"/>
    <w:rsid w:val="00985FF9"/>
    <w:rsid w:val="0099168C"/>
    <w:rsid w:val="00991F13"/>
    <w:rsid w:val="00992218"/>
    <w:rsid w:val="00992FBD"/>
    <w:rsid w:val="00994AC6"/>
    <w:rsid w:val="0099720E"/>
    <w:rsid w:val="00997FEA"/>
    <w:rsid w:val="009A0B9C"/>
    <w:rsid w:val="009A17C5"/>
    <w:rsid w:val="009A5B00"/>
    <w:rsid w:val="009A6AD5"/>
    <w:rsid w:val="009A7F11"/>
    <w:rsid w:val="009B1D08"/>
    <w:rsid w:val="009B4BDD"/>
    <w:rsid w:val="009B67F9"/>
    <w:rsid w:val="009C08A5"/>
    <w:rsid w:val="009C0BEE"/>
    <w:rsid w:val="009C4C80"/>
    <w:rsid w:val="009C624B"/>
    <w:rsid w:val="009D0777"/>
    <w:rsid w:val="009D192E"/>
    <w:rsid w:val="009D72B8"/>
    <w:rsid w:val="009D7FDD"/>
    <w:rsid w:val="009E0128"/>
    <w:rsid w:val="009E13BB"/>
    <w:rsid w:val="009E15A2"/>
    <w:rsid w:val="009E3258"/>
    <w:rsid w:val="009E46D0"/>
    <w:rsid w:val="009E4F84"/>
    <w:rsid w:val="009E5424"/>
    <w:rsid w:val="009E5FE8"/>
    <w:rsid w:val="009F0C4F"/>
    <w:rsid w:val="009F6828"/>
    <w:rsid w:val="00A0287F"/>
    <w:rsid w:val="00A0681D"/>
    <w:rsid w:val="00A0795B"/>
    <w:rsid w:val="00A1052D"/>
    <w:rsid w:val="00A105B7"/>
    <w:rsid w:val="00A11A10"/>
    <w:rsid w:val="00A1422C"/>
    <w:rsid w:val="00A15A11"/>
    <w:rsid w:val="00A17A81"/>
    <w:rsid w:val="00A17B7B"/>
    <w:rsid w:val="00A2093B"/>
    <w:rsid w:val="00A21097"/>
    <w:rsid w:val="00A229AA"/>
    <w:rsid w:val="00A317FA"/>
    <w:rsid w:val="00A318E2"/>
    <w:rsid w:val="00A338CB"/>
    <w:rsid w:val="00A350F6"/>
    <w:rsid w:val="00A37194"/>
    <w:rsid w:val="00A3762A"/>
    <w:rsid w:val="00A4332B"/>
    <w:rsid w:val="00A47BD2"/>
    <w:rsid w:val="00A56130"/>
    <w:rsid w:val="00A57434"/>
    <w:rsid w:val="00A63456"/>
    <w:rsid w:val="00A639B9"/>
    <w:rsid w:val="00A6647C"/>
    <w:rsid w:val="00A7201E"/>
    <w:rsid w:val="00A76A5D"/>
    <w:rsid w:val="00A912CD"/>
    <w:rsid w:val="00A918FA"/>
    <w:rsid w:val="00A92050"/>
    <w:rsid w:val="00AA09BC"/>
    <w:rsid w:val="00AA31C3"/>
    <w:rsid w:val="00AA7C07"/>
    <w:rsid w:val="00AB004F"/>
    <w:rsid w:val="00AB0AD3"/>
    <w:rsid w:val="00AB156D"/>
    <w:rsid w:val="00AB2638"/>
    <w:rsid w:val="00AB6621"/>
    <w:rsid w:val="00AC0746"/>
    <w:rsid w:val="00AC0B4E"/>
    <w:rsid w:val="00AC2048"/>
    <w:rsid w:val="00AC27AE"/>
    <w:rsid w:val="00AC3BFB"/>
    <w:rsid w:val="00AC5653"/>
    <w:rsid w:val="00AC7CAA"/>
    <w:rsid w:val="00AC7CB5"/>
    <w:rsid w:val="00AD0AE6"/>
    <w:rsid w:val="00AD53F7"/>
    <w:rsid w:val="00AD6E46"/>
    <w:rsid w:val="00AD72BA"/>
    <w:rsid w:val="00AE0248"/>
    <w:rsid w:val="00AE053E"/>
    <w:rsid w:val="00AE50A7"/>
    <w:rsid w:val="00AE5C76"/>
    <w:rsid w:val="00AE6FC1"/>
    <w:rsid w:val="00AF2855"/>
    <w:rsid w:val="00AF31AF"/>
    <w:rsid w:val="00AF3B22"/>
    <w:rsid w:val="00AF70D4"/>
    <w:rsid w:val="00B00BC1"/>
    <w:rsid w:val="00B00E0F"/>
    <w:rsid w:val="00B04C56"/>
    <w:rsid w:val="00B07852"/>
    <w:rsid w:val="00B128C5"/>
    <w:rsid w:val="00B228AC"/>
    <w:rsid w:val="00B27ACD"/>
    <w:rsid w:val="00B312F6"/>
    <w:rsid w:val="00B31ABB"/>
    <w:rsid w:val="00B32535"/>
    <w:rsid w:val="00B40FD2"/>
    <w:rsid w:val="00B456A0"/>
    <w:rsid w:val="00B46E93"/>
    <w:rsid w:val="00B47A6D"/>
    <w:rsid w:val="00B53825"/>
    <w:rsid w:val="00B5796A"/>
    <w:rsid w:val="00B64903"/>
    <w:rsid w:val="00B66D72"/>
    <w:rsid w:val="00B71251"/>
    <w:rsid w:val="00B72C05"/>
    <w:rsid w:val="00B80548"/>
    <w:rsid w:val="00B80FAA"/>
    <w:rsid w:val="00B83E90"/>
    <w:rsid w:val="00B84F66"/>
    <w:rsid w:val="00B91140"/>
    <w:rsid w:val="00B931D4"/>
    <w:rsid w:val="00B93DAB"/>
    <w:rsid w:val="00B954DD"/>
    <w:rsid w:val="00B95F48"/>
    <w:rsid w:val="00B96C3A"/>
    <w:rsid w:val="00BA198A"/>
    <w:rsid w:val="00BA30B1"/>
    <w:rsid w:val="00BA3613"/>
    <w:rsid w:val="00BA713B"/>
    <w:rsid w:val="00BB066E"/>
    <w:rsid w:val="00BB09AA"/>
    <w:rsid w:val="00BB0FEE"/>
    <w:rsid w:val="00BB16BA"/>
    <w:rsid w:val="00BB20F8"/>
    <w:rsid w:val="00BB5CD5"/>
    <w:rsid w:val="00BB6CEC"/>
    <w:rsid w:val="00BC460A"/>
    <w:rsid w:val="00BC4660"/>
    <w:rsid w:val="00BC5DC9"/>
    <w:rsid w:val="00BC6C87"/>
    <w:rsid w:val="00BD25B8"/>
    <w:rsid w:val="00BD5395"/>
    <w:rsid w:val="00BE6CE5"/>
    <w:rsid w:val="00BE6D99"/>
    <w:rsid w:val="00BE747F"/>
    <w:rsid w:val="00BE7941"/>
    <w:rsid w:val="00BF10F8"/>
    <w:rsid w:val="00BF1C44"/>
    <w:rsid w:val="00BF3110"/>
    <w:rsid w:val="00BF31FF"/>
    <w:rsid w:val="00C0003A"/>
    <w:rsid w:val="00C00D6F"/>
    <w:rsid w:val="00C0270C"/>
    <w:rsid w:val="00C03E63"/>
    <w:rsid w:val="00C050D0"/>
    <w:rsid w:val="00C052AB"/>
    <w:rsid w:val="00C05B68"/>
    <w:rsid w:val="00C07013"/>
    <w:rsid w:val="00C11590"/>
    <w:rsid w:val="00C139C6"/>
    <w:rsid w:val="00C151E5"/>
    <w:rsid w:val="00C20522"/>
    <w:rsid w:val="00C21552"/>
    <w:rsid w:val="00C22CEE"/>
    <w:rsid w:val="00C24B8A"/>
    <w:rsid w:val="00C276F0"/>
    <w:rsid w:val="00C355AF"/>
    <w:rsid w:val="00C37204"/>
    <w:rsid w:val="00C40B29"/>
    <w:rsid w:val="00C4579D"/>
    <w:rsid w:val="00C5107F"/>
    <w:rsid w:val="00C533AC"/>
    <w:rsid w:val="00C564A1"/>
    <w:rsid w:val="00C572B0"/>
    <w:rsid w:val="00C57464"/>
    <w:rsid w:val="00C61ED0"/>
    <w:rsid w:val="00C62415"/>
    <w:rsid w:val="00C627C4"/>
    <w:rsid w:val="00C629C8"/>
    <w:rsid w:val="00C63DFA"/>
    <w:rsid w:val="00C64C59"/>
    <w:rsid w:val="00C674A4"/>
    <w:rsid w:val="00C677F7"/>
    <w:rsid w:val="00C72090"/>
    <w:rsid w:val="00C749BF"/>
    <w:rsid w:val="00C74AC3"/>
    <w:rsid w:val="00C767A2"/>
    <w:rsid w:val="00C80439"/>
    <w:rsid w:val="00C831AD"/>
    <w:rsid w:val="00C863BF"/>
    <w:rsid w:val="00C86A08"/>
    <w:rsid w:val="00C87C39"/>
    <w:rsid w:val="00C87FAB"/>
    <w:rsid w:val="00C91EC9"/>
    <w:rsid w:val="00C92195"/>
    <w:rsid w:val="00C934C2"/>
    <w:rsid w:val="00C93552"/>
    <w:rsid w:val="00C94187"/>
    <w:rsid w:val="00C952D9"/>
    <w:rsid w:val="00C962E1"/>
    <w:rsid w:val="00CA24B8"/>
    <w:rsid w:val="00CA28C6"/>
    <w:rsid w:val="00CA4F69"/>
    <w:rsid w:val="00CA7557"/>
    <w:rsid w:val="00CA7DF6"/>
    <w:rsid w:val="00CB00DC"/>
    <w:rsid w:val="00CB13CB"/>
    <w:rsid w:val="00CB6ACB"/>
    <w:rsid w:val="00CC27CC"/>
    <w:rsid w:val="00CC2BC6"/>
    <w:rsid w:val="00CD1368"/>
    <w:rsid w:val="00CD19A7"/>
    <w:rsid w:val="00CD3BF8"/>
    <w:rsid w:val="00CD4E56"/>
    <w:rsid w:val="00CE34FA"/>
    <w:rsid w:val="00CE46AB"/>
    <w:rsid w:val="00CE6F07"/>
    <w:rsid w:val="00CF6290"/>
    <w:rsid w:val="00D015C8"/>
    <w:rsid w:val="00D01EF2"/>
    <w:rsid w:val="00D023E5"/>
    <w:rsid w:val="00D040C1"/>
    <w:rsid w:val="00D11A77"/>
    <w:rsid w:val="00D11AE9"/>
    <w:rsid w:val="00D15FE3"/>
    <w:rsid w:val="00D16829"/>
    <w:rsid w:val="00D16EF2"/>
    <w:rsid w:val="00D224A9"/>
    <w:rsid w:val="00D23810"/>
    <w:rsid w:val="00D23D2A"/>
    <w:rsid w:val="00D274AF"/>
    <w:rsid w:val="00D35F1C"/>
    <w:rsid w:val="00D36F14"/>
    <w:rsid w:val="00D40908"/>
    <w:rsid w:val="00D40BA1"/>
    <w:rsid w:val="00D42272"/>
    <w:rsid w:val="00D45AD7"/>
    <w:rsid w:val="00D53C47"/>
    <w:rsid w:val="00D5731C"/>
    <w:rsid w:val="00D6230C"/>
    <w:rsid w:val="00D647C5"/>
    <w:rsid w:val="00D6616B"/>
    <w:rsid w:val="00D71F9E"/>
    <w:rsid w:val="00D75EDD"/>
    <w:rsid w:val="00D777C7"/>
    <w:rsid w:val="00D80963"/>
    <w:rsid w:val="00D811CA"/>
    <w:rsid w:val="00D82A7A"/>
    <w:rsid w:val="00D84356"/>
    <w:rsid w:val="00D859E1"/>
    <w:rsid w:val="00D87996"/>
    <w:rsid w:val="00D9046E"/>
    <w:rsid w:val="00D92E3F"/>
    <w:rsid w:val="00D93113"/>
    <w:rsid w:val="00D94FBD"/>
    <w:rsid w:val="00DA0BF6"/>
    <w:rsid w:val="00DA2D86"/>
    <w:rsid w:val="00DA4CC9"/>
    <w:rsid w:val="00DA50E5"/>
    <w:rsid w:val="00DB35FC"/>
    <w:rsid w:val="00DB47BD"/>
    <w:rsid w:val="00DB603E"/>
    <w:rsid w:val="00DC0CD9"/>
    <w:rsid w:val="00DC1C52"/>
    <w:rsid w:val="00DC4272"/>
    <w:rsid w:val="00DD3A18"/>
    <w:rsid w:val="00DD3B6D"/>
    <w:rsid w:val="00DD42BC"/>
    <w:rsid w:val="00DD6F50"/>
    <w:rsid w:val="00DD7681"/>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6DF6"/>
    <w:rsid w:val="00E373E6"/>
    <w:rsid w:val="00E37D28"/>
    <w:rsid w:val="00E40D4C"/>
    <w:rsid w:val="00E430AF"/>
    <w:rsid w:val="00E43113"/>
    <w:rsid w:val="00E44896"/>
    <w:rsid w:val="00E4583B"/>
    <w:rsid w:val="00E473B7"/>
    <w:rsid w:val="00E5056B"/>
    <w:rsid w:val="00E51A6F"/>
    <w:rsid w:val="00E52350"/>
    <w:rsid w:val="00E541AB"/>
    <w:rsid w:val="00E55427"/>
    <w:rsid w:val="00E55E5A"/>
    <w:rsid w:val="00E6169C"/>
    <w:rsid w:val="00E62606"/>
    <w:rsid w:val="00E62EB8"/>
    <w:rsid w:val="00E6371A"/>
    <w:rsid w:val="00E644FC"/>
    <w:rsid w:val="00E64CE2"/>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7F5"/>
    <w:rsid w:val="00ED5C56"/>
    <w:rsid w:val="00ED6929"/>
    <w:rsid w:val="00ED7E2D"/>
    <w:rsid w:val="00ED7EBF"/>
    <w:rsid w:val="00EE0A23"/>
    <w:rsid w:val="00EE0A96"/>
    <w:rsid w:val="00EE1476"/>
    <w:rsid w:val="00EF18BB"/>
    <w:rsid w:val="00EF1DA0"/>
    <w:rsid w:val="00EF2D2C"/>
    <w:rsid w:val="00EF5868"/>
    <w:rsid w:val="00EF6BFF"/>
    <w:rsid w:val="00EF7D0D"/>
    <w:rsid w:val="00F02B3E"/>
    <w:rsid w:val="00F15C6B"/>
    <w:rsid w:val="00F16A4E"/>
    <w:rsid w:val="00F17DF6"/>
    <w:rsid w:val="00F20436"/>
    <w:rsid w:val="00F20E9E"/>
    <w:rsid w:val="00F340FE"/>
    <w:rsid w:val="00F40357"/>
    <w:rsid w:val="00F41A0D"/>
    <w:rsid w:val="00F429BA"/>
    <w:rsid w:val="00F42DE4"/>
    <w:rsid w:val="00F4705F"/>
    <w:rsid w:val="00F5384E"/>
    <w:rsid w:val="00F542AB"/>
    <w:rsid w:val="00F56925"/>
    <w:rsid w:val="00F65CDD"/>
    <w:rsid w:val="00F7243E"/>
    <w:rsid w:val="00F72F03"/>
    <w:rsid w:val="00F730DE"/>
    <w:rsid w:val="00F7608F"/>
    <w:rsid w:val="00F7653D"/>
    <w:rsid w:val="00F76C8C"/>
    <w:rsid w:val="00F8096C"/>
    <w:rsid w:val="00F813E8"/>
    <w:rsid w:val="00F82CE9"/>
    <w:rsid w:val="00F831CE"/>
    <w:rsid w:val="00F83817"/>
    <w:rsid w:val="00F83EED"/>
    <w:rsid w:val="00F862A0"/>
    <w:rsid w:val="00F93151"/>
    <w:rsid w:val="00F9528C"/>
    <w:rsid w:val="00F9546A"/>
    <w:rsid w:val="00F966E0"/>
    <w:rsid w:val="00FA3FBA"/>
    <w:rsid w:val="00FA6D00"/>
    <w:rsid w:val="00FA7E72"/>
    <w:rsid w:val="00FB0C50"/>
    <w:rsid w:val="00FB1BCD"/>
    <w:rsid w:val="00FB223F"/>
    <w:rsid w:val="00FB3D4B"/>
    <w:rsid w:val="00FB56F5"/>
    <w:rsid w:val="00FB5C4D"/>
    <w:rsid w:val="00FB65C6"/>
    <w:rsid w:val="00FB6E69"/>
    <w:rsid w:val="00FC6FFF"/>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533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E53DC"/>
  <w15:docId w15:val="{63A56546-D202-4419-B33A-EA440F1F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2F03"/>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62772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qForma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99"/>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4Char">
    <w:name w:val="Heading 4 Char"/>
    <w:basedOn w:val="DefaultParagraphFont"/>
    <w:link w:val="Heading4"/>
    <w:semiHidden/>
    <w:rsid w:val="00627729"/>
    <w:rPr>
      <w:rFonts w:asciiTheme="majorHAnsi" w:eastAsiaTheme="majorEastAsia" w:hAnsiTheme="majorHAnsi" w:cstheme="majorBidi"/>
      <w:i/>
      <w:iCs/>
      <w:color w:val="365F91" w:themeColor="accent1" w:themeShade="BF"/>
      <w:lang w:val="en-US" w:eastAsia="en-US"/>
    </w:rPr>
  </w:style>
  <w:style w:type="paragraph" w:customStyle="1" w:styleId="al">
    <w:name w:val="a_l"/>
    <w:basedOn w:val="Normal"/>
    <w:rsid w:val="00627729"/>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0A8E4F-A0FA-403C-BB3D-56D08166C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552</TotalTime>
  <Pages>16</Pages>
  <Words>5187</Words>
  <Characters>29566</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Mihaela Bratu</cp:lastModifiedBy>
  <cp:revision>85</cp:revision>
  <cp:lastPrinted>2026-06-04T06:07:00Z</cp:lastPrinted>
  <dcterms:created xsi:type="dcterms:W3CDTF">2023-01-11T11:48:00Z</dcterms:created>
  <dcterms:modified xsi:type="dcterms:W3CDTF">2026-06-04T06:12:00Z</dcterms:modified>
</cp:coreProperties>
</file>