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100BEB"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D516C7" w:rsidRDefault="00A75145" w:rsidP="00C133DC">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763430" w:rsidRPr="00100BEB" w14:paraId="6283D66E" w14:textId="77777777" w:rsidTr="000B4CF5">
        <w:trPr>
          <w:trHeight w:val="228"/>
        </w:trPr>
        <w:tc>
          <w:tcPr>
            <w:tcW w:w="540" w:type="dxa"/>
            <w:tcBorders>
              <w:top w:val="single" w:sz="4" w:space="0" w:color="auto"/>
              <w:left w:val="single" w:sz="4" w:space="0" w:color="auto"/>
              <w:bottom w:val="single" w:sz="4" w:space="0" w:color="auto"/>
              <w:right w:val="single" w:sz="4" w:space="0" w:color="auto"/>
            </w:tcBorders>
          </w:tcPr>
          <w:p w14:paraId="36C94BA8" w14:textId="570C0985"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45E79388"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6B192A02"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763430" w:rsidRPr="00100BEB"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03D6142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643D09D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053CA8F4" w:rsidR="00763430" w:rsidRPr="00D516C7" w:rsidRDefault="00763430" w:rsidP="00763430">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763430" w:rsidRPr="00100BEB"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46CEDD2D"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096084F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58C8BB24"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763430" w:rsidRPr="00100BEB"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0907E11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1606FB82" w:rsidR="00763430" w:rsidRPr="00D516C7" w:rsidRDefault="00763430" w:rsidP="00763430">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7454159D"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763430" w:rsidRPr="00100BEB"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0E53E03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73C2EDC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51E52BA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763430" w:rsidRPr="00100BEB"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42CE61A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330E2577"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23312005"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763430" w:rsidRPr="00100BEB"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0285D15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34BA905C"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Gabriela Râpeanu</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7720ACC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763430" w:rsidRPr="00100BEB" w14:paraId="06393C3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62BC9F8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03C6B916" w14:textId="5471025C"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5506" w:type="dxa"/>
            <w:tcBorders>
              <w:top w:val="single" w:sz="4" w:space="0" w:color="auto"/>
              <w:left w:val="single" w:sz="4" w:space="0" w:color="auto"/>
              <w:bottom w:val="single" w:sz="4" w:space="0" w:color="auto"/>
              <w:right w:val="single" w:sz="4" w:space="0" w:color="auto"/>
            </w:tcBorders>
          </w:tcPr>
          <w:p w14:paraId="79B740AE" w14:textId="3522195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Director  General </w:t>
            </w:r>
            <w:proofErr w:type="spellStart"/>
            <w:r w:rsidRPr="00D516C7">
              <w:rPr>
                <w:rFonts w:ascii="Times New Roman" w:hAnsi="Times New Roman"/>
                <w:sz w:val="18"/>
                <w:szCs w:val="18"/>
                <w:lang w:eastAsia="zh-CN"/>
              </w:rPr>
              <w:t>Administrativ</w:t>
            </w:r>
            <w:proofErr w:type="spellEnd"/>
          </w:p>
        </w:tc>
      </w:tr>
      <w:tr w:rsidR="00763430" w:rsidRPr="00100BEB"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9406B89"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6515BB03"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5B3753E9"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763430" w:rsidRPr="00100BEB"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067641C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6F81DD4"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128371DE" w:rsidR="00763430" w:rsidRPr="00D516C7" w:rsidRDefault="00763430" w:rsidP="00763430">
            <w:pPr>
              <w:widowControl w:val="0"/>
              <w:jc w:val="both"/>
              <w:rPr>
                <w:rFonts w:ascii="Times New Roman" w:hAnsi="Times New Roman"/>
                <w:i/>
                <w:iCs/>
                <w:sz w:val="18"/>
                <w:szCs w:val="18"/>
                <w:lang w:eastAsia="ro-RO"/>
              </w:rPr>
            </w:pPr>
            <w:r w:rsidRPr="00D516C7">
              <w:rPr>
                <w:rFonts w:ascii="Times New Roman" w:hAnsi="Times New Roman"/>
                <w:i/>
                <w:iCs/>
                <w:sz w:val="18"/>
                <w:szCs w:val="18"/>
                <w:lang w:eastAsia="zh-CN"/>
              </w:rPr>
              <w:t xml:space="preserve">Director  -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763430" w:rsidRPr="00100BEB"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4AA94C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1EFB230"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57B41276"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 xml:space="preserve">Director ,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763430" w:rsidRPr="00100BEB"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150788A0"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5B9668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Daniel Bolea</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7443E5CE"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w:t>
            </w:r>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22355E0"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3D11541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32351747"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Financiar</w:t>
            </w:r>
            <w:proofErr w:type="spellEnd"/>
          </w:p>
        </w:tc>
      </w:tr>
      <w:tr w:rsidR="00763430" w:rsidRPr="00100BEB"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0123FFC3"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0A98DA8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39CAD38A"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Contabilitate</w:t>
            </w:r>
            <w:proofErr w:type="spellEnd"/>
          </w:p>
        </w:tc>
      </w:tr>
      <w:tr w:rsidR="00763430" w:rsidRPr="00100BEB"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69D99F8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2AF991EC" w:rsidR="00763430" w:rsidRPr="00D516C7" w:rsidRDefault="00763430" w:rsidP="00763430">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4C0DE3E8" w:rsidR="00763430" w:rsidRPr="00D516C7" w:rsidRDefault="00763430" w:rsidP="00763430">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282067B2"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463B47F"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6E89B4C3"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1BC7BFF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7AE0E324" w:rsidR="00763430" w:rsidRPr="00D516C7" w:rsidRDefault="00763430" w:rsidP="00763430">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0974F8C6"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16A76766"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13E2BE7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29C686EB"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5681CED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74A7DA4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79DD51D4"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7D64792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2098D1FE"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641F6A82"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7D218D6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4C5484F2"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19CBE065" w14:textId="289A3EDB" w:rsidR="00763430" w:rsidRPr="00D516C7" w:rsidRDefault="00763430" w:rsidP="00763430">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3D6C41B5" w14:textId="417DAFB0" w:rsidR="00763430" w:rsidRPr="00D516C7" w:rsidRDefault="00763430" w:rsidP="00763430">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763430" w:rsidRPr="00100BEB" w14:paraId="0BF14B16"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16D9C262"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57089D3D" w14:textId="12CD13F1"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00851132" w14:textId="11D7D659"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763430" w:rsidRPr="00100BEB"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77F0B98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6FE2148C" w14:textId="04971282" w:rsidR="00763430" w:rsidRPr="00D516C7" w:rsidRDefault="000B4CF5" w:rsidP="00763430">
            <w:pPr>
              <w:ind w:right="-65"/>
              <w:rPr>
                <w:rFonts w:ascii="Times New Roman" w:hAnsi="Times New Roman"/>
                <w:noProof/>
                <w:sz w:val="18"/>
                <w:szCs w:val="18"/>
              </w:rPr>
            </w:pPr>
            <w:r w:rsidRPr="00D516C7">
              <w:rPr>
                <w:rFonts w:ascii="Times New Roman" w:hAnsi="Times New Roman"/>
                <w:noProof/>
                <w:sz w:val="18"/>
                <w:szCs w:val="18"/>
              </w:rPr>
              <w:t>Adriana PETRESCU</w:t>
            </w:r>
          </w:p>
        </w:tc>
        <w:tc>
          <w:tcPr>
            <w:tcW w:w="5506" w:type="dxa"/>
            <w:tcBorders>
              <w:top w:val="single" w:sz="4" w:space="0" w:color="auto"/>
              <w:left w:val="single" w:sz="4" w:space="0" w:color="auto"/>
              <w:bottom w:val="single" w:sz="4" w:space="0" w:color="auto"/>
              <w:right w:val="single" w:sz="4" w:space="0" w:color="auto"/>
            </w:tcBorders>
          </w:tcPr>
          <w:p w14:paraId="4F3B3D43" w14:textId="7DD559B3" w:rsidR="00763430" w:rsidRPr="00D516C7" w:rsidRDefault="000B4CF5"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Compartiment</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cooperare</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internațională</w:t>
            </w:r>
            <w:proofErr w:type="spellEnd"/>
          </w:p>
        </w:tc>
      </w:tr>
      <w:tr w:rsidR="00763430" w:rsidRPr="00100BEB"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6B541D99"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4D9D7015" w14:textId="5A1853F5" w:rsidR="00763430" w:rsidRPr="00D516C7" w:rsidRDefault="000B4CF5" w:rsidP="00763430">
            <w:pPr>
              <w:ind w:right="-65"/>
              <w:rPr>
                <w:rFonts w:ascii="Times New Roman" w:hAnsi="Times New Roman"/>
                <w:i/>
                <w:iCs/>
                <w:noProof/>
                <w:sz w:val="18"/>
                <w:szCs w:val="18"/>
              </w:rPr>
            </w:pPr>
            <w:r w:rsidRPr="00D516C7">
              <w:rPr>
                <w:rFonts w:ascii="Times New Roman" w:hAnsi="Times New Roman"/>
                <w:i/>
                <w:iCs/>
                <w:noProof/>
                <w:sz w:val="18"/>
                <w:szCs w:val="18"/>
              </w:rPr>
              <w:t>George-Adrian IFRIM</w:t>
            </w:r>
          </w:p>
        </w:tc>
        <w:tc>
          <w:tcPr>
            <w:tcW w:w="5506" w:type="dxa"/>
            <w:tcBorders>
              <w:top w:val="single" w:sz="4" w:space="0" w:color="auto"/>
              <w:left w:val="single" w:sz="4" w:space="0" w:color="auto"/>
              <w:bottom w:val="single" w:sz="4" w:space="0" w:color="auto"/>
              <w:right w:val="single" w:sz="4" w:space="0" w:color="auto"/>
            </w:tcBorders>
          </w:tcPr>
          <w:p w14:paraId="2BE1B397" w14:textId="40483E88" w:rsidR="00763430" w:rsidRPr="00D516C7" w:rsidRDefault="000B4CF5"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Compartiment</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cooperare</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internațională</w:t>
            </w:r>
            <w:proofErr w:type="spellEnd"/>
          </w:p>
        </w:tc>
      </w:tr>
      <w:tr w:rsidR="00763430" w:rsidRPr="00100BEB"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4A28196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0E41B334" w14:textId="4F0332DC" w:rsidR="00763430" w:rsidRPr="00D516C7" w:rsidRDefault="000B4CF5" w:rsidP="00763430">
            <w:pPr>
              <w:ind w:right="-65"/>
              <w:rPr>
                <w:rFonts w:ascii="Times New Roman" w:hAnsi="Times New Roman"/>
                <w:i/>
                <w:iCs/>
                <w:noProof/>
                <w:sz w:val="18"/>
                <w:szCs w:val="18"/>
              </w:rPr>
            </w:pPr>
            <w:r w:rsidRPr="00D516C7">
              <w:rPr>
                <w:rFonts w:ascii="Times New Roman" w:hAnsi="Times New Roman"/>
                <w:i/>
                <w:iCs/>
                <w:noProof/>
                <w:sz w:val="18"/>
                <w:szCs w:val="18"/>
              </w:rPr>
              <w:t>Sergiu BODLEV</w:t>
            </w:r>
          </w:p>
        </w:tc>
        <w:tc>
          <w:tcPr>
            <w:tcW w:w="5506" w:type="dxa"/>
            <w:tcBorders>
              <w:top w:val="single" w:sz="4" w:space="0" w:color="auto"/>
              <w:left w:val="single" w:sz="4" w:space="0" w:color="auto"/>
              <w:bottom w:val="single" w:sz="4" w:space="0" w:color="auto"/>
              <w:right w:val="single" w:sz="4" w:space="0" w:color="auto"/>
            </w:tcBorders>
          </w:tcPr>
          <w:p w14:paraId="098494CE" w14:textId="72CBB942" w:rsidR="00763430" w:rsidRPr="00D516C7" w:rsidRDefault="000B4CF5"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Compartiment</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cooperare</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internațională</w:t>
            </w:r>
            <w:proofErr w:type="spellEnd"/>
          </w:p>
        </w:tc>
      </w:tr>
      <w:tr w:rsidR="00763430" w:rsidRPr="00100BEB"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0F21569A"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2A90E3F" w14:textId="248239C7" w:rsidR="00763430" w:rsidRPr="00D516C7" w:rsidRDefault="000B4CF5" w:rsidP="00763430">
            <w:pPr>
              <w:ind w:right="-65"/>
              <w:rPr>
                <w:rFonts w:ascii="Times New Roman" w:hAnsi="Times New Roman"/>
                <w:i/>
                <w:iCs/>
                <w:noProof/>
                <w:sz w:val="18"/>
                <w:szCs w:val="18"/>
              </w:rPr>
            </w:pPr>
            <w:r w:rsidRPr="00D516C7">
              <w:rPr>
                <w:rFonts w:ascii="Times New Roman" w:hAnsi="Times New Roman"/>
                <w:i/>
                <w:iCs/>
                <w:noProof/>
                <w:sz w:val="18"/>
                <w:szCs w:val="18"/>
              </w:rPr>
              <w:t>Tatiana COJAN</w:t>
            </w:r>
          </w:p>
        </w:tc>
        <w:tc>
          <w:tcPr>
            <w:tcW w:w="5506" w:type="dxa"/>
            <w:tcBorders>
              <w:top w:val="single" w:sz="4" w:space="0" w:color="auto"/>
              <w:left w:val="single" w:sz="4" w:space="0" w:color="auto"/>
              <w:bottom w:val="single" w:sz="4" w:space="0" w:color="auto"/>
              <w:right w:val="single" w:sz="4" w:space="0" w:color="auto"/>
            </w:tcBorders>
          </w:tcPr>
          <w:p w14:paraId="2A944647" w14:textId="2218999E" w:rsidR="00763430" w:rsidRPr="00D516C7" w:rsidRDefault="000B4CF5"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Biroul</w:t>
            </w:r>
            <w:proofErr w:type="spellEnd"/>
            <w:r w:rsidRPr="00D516C7">
              <w:rPr>
                <w:rFonts w:ascii="Times New Roman" w:hAnsi="Times New Roman"/>
                <w:i/>
                <w:iCs/>
                <w:sz w:val="18"/>
                <w:szCs w:val="18"/>
                <w:lang w:eastAsia="ar-SA"/>
              </w:rPr>
              <w:t xml:space="preserve"> ERASMUS</w:t>
            </w:r>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7C29A94B" w14:textId="77777777" w:rsidR="004D0175" w:rsidRDefault="004D0175" w:rsidP="008D607E">
      <w:pPr>
        <w:rPr>
          <w:rFonts w:ascii="Arial Narrow" w:hAnsi="Arial Narrow"/>
          <w:i/>
          <w:sz w:val="22"/>
          <w:szCs w:val="22"/>
          <w:lang w:val="fr-FR"/>
        </w:rPr>
      </w:pPr>
    </w:p>
    <w:p w14:paraId="5E262FA4" w14:textId="77777777" w:rsidR="004D0175" w:rsidRDefault="004D0175"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3B1DFBD0"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EC7DD6">
        <w:rPr>
          <w:rFonts w:ascii="Arial Narrow" w:hAnsi="Arial Narrow" w:cs="Arial"/>
          <w:sz w:val="24"/>
          <w:szCs w:val="24"/>
          <w:lang w:val="it-IT"/>
        </w:rPr>
        <w:t>prest</w:t>
      </w:r>
      <w:r w:rsidR="00EC7DD6">
        <w:rPr>
          <w:rFonts w:ascii="Arial Narrow" w:hAnsi="Arial Narrow" w:cs="Arial"/>
          <w:sz w:val="24"/>
          <w:szCs w:val="24"/>
          <w:lang w:val="ro-RO"/>
        </w:rPr>
        <w:t>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36F4CA1C" w:rsidR="00965924" w:rsidRPr="00FD0BCD" w:rsidRDefault="00FE520D" w:rsidP="00894CCE">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2E0C6E88"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100BEB">
              <w:rPr>
                <w:rFonts w:ascii="Times New Roman" w:hAnsi="Times New Roman"/>
                <w:b/>
                <w:i/>
                <w:iCs/>
                <w:sz w:val="24"/>
                <w:szCs w:val="24"/>
              </w:rPr>
              <w:t>21</w:t>
            </w:r>
            <w:r w:rsidRPr="00137E32">
              <w:rPr>
                <w:rFonts w:ascii="Times New Roman" w:hAnsi="Times New Roman"/>
                <w:b/>
                <w:i/>
                <w:iCs/>
                <w:sz w:val="24"/>
                <w:szCs w:val="24"/>
              </w:rPr>
              <w:t>%</w:t>
            </w:r>
          </w:p>
        </w:tc>
      </w:tr>
      <w:tr w:rsidR="00100BEB" w:rsidRPr="00FD0BCD" w14:paraId="0053E208" w14:textId="77777777" w:rsidTr="006800B7">
        <w:trPr>
          <w:trHeight w:val="249"/>
        </w:trPr>
        <w:tc>
          <w:tcPr>
            <w:tcW w:w="10434" w:type="dxa"/>
            <w:gridSpan w:val="7"/>
            <w:vAlign w:val="center"/>
          </w:tcPr>
          <w:p w14:paraId="5437EB8A" w14:textId="60DC8445" w:rsidR="00100BEB" w:rsidRPr="00FD0BCD" w:rsidRDefault="00100BEB" w:rsidP="00B27ACD">
            <w:pPr>
              <w:jc w:val="center"/>
              <w:rPr>
                <w:rFonts w:ascii="Times New Roman" w:hAnsi="Times New Roman"/>
                <w:b/>
                <w:i/>
                <w:iCs/>
                <w:sz w:val="24"/>
                <w:szCs w:val="24"/>
              </w:rPr>
            </w:pPr>
            <w:r>
              <w:rPr>
                <w:rFonts w:ascii="Times New Roman" w:hAnsi="Times New Roman"/>
                <w:b/>
                <w:i/>
                <w:iCs/>
                <w:sz w:val="24"/>
                <w:szCs w:val="24"/>
              </w:rPr>
              <w:t>LOTUL 1</w:t>
            </w:r>
          </w:p>
        </w:tc>
      </w:tr>
      <w:tr w:rsidR="00965924" w:rsidRPr="00FD0BCD" w14:paraId="2C9DCCAE" w14:textId="77777777" w:rsidTr="000B7B13">
        <w:trPr>
          <w:trHeight w:val="249"/>
        </w:trPr>
        <w:tc>
          <w:tcPr>
            <w:tcW w:w="795" w:type="dxa"/>
            <w:vAlign w:val="center"/>
          </w:tcPr>
          <w:p w14:paraId="7F9F6555" w14:textId="77777777"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3B96981E" w:rsidR="00965924" w:rsidRPr="000D0412" w:rsidRDefault="008C3035" w:rsidP="00295786">
            <w:pPr>
              <w:tabs>
                <w:tab w:val="left" w:pos="8931"/>
              </w:tabs>
              <w:jc w:val="both"/>
              <w:rPr>
                <w:rFonts w:ascii="Times New Roman" w:hAnsi="Times New Roman"/>
                <w:bCs/>
                <w:sz w:val="24"/>
                <w:szCs w:val="24"/>
                <w:lang w:val="ro-RO"/>
              </w:rPr>
            </w:pPr>
            <w:r w:rsidRPr="008C3035">
              <w:rPr>
                <w:rFonts w:ascii="Times New Roman" w:hAnsi="Times New Roman"/>
                <w:bCs/>
                <w:sz w:val="24"/>
                <w:szCs w:val="24"/>
                <w:lang w:val="ro-RO"/>
              </w:rPr>
              <w:t>Agend</w:t>
            </w:r>
            <w:r w:rsidRPr="008C3035">
              <w:rPr>
                <w:rFonts w:ascii="Times New Roman" w:hAnsi="Times New Roman" w:hint="cs"/>
                <w:bCs/>
                <w:sz w:val="24"/>
                <w:szCs w:val="24"/>
                <w:lang w:val="ro-RO"/>
              </w:rPr>
              <w:t>ă</w:t>
            </w:r>
            <w:r w:rsidRPr="008C3035">
              <w:rPr>
                <w:rFonts w:ascii="Times New Roman" w:hAnsi="Times New Roman"/>
                <w:bCs/>
                <w:sz w:val="24"/>
                <w:szCs w:val="24"/>
                <w:lang w:val="ro-RO"/>
              </w:rPr>
              <w:t xml:space="preserve"> nedatat</w:t>
            </w:r>
            <w:r w:rsidRPr="008C3035">
              <w:rPr>
                <w:rFonts w:ascii="Times New Roman" w:hAnsi="Times New Roman" w:hint="cs"/>
                <w:bCs/>
                <w:sz w:val="24"/>
                <w:szCs w:val="24"/>
                <w:lang w:val="ro-RO"/>
              </w:rPr>
              <w:t>ă</w:t>
            </w:r>
            <w:r w:rsidRPr="008C3035">
              <w:rPr>
                <w:rFonts w:ascii="Times New Roman" w:hAnsi="Times New Roman"/>
                <w:bCs/>
                <w:sz w:val="24"/>
                <w:szCs w:val="24"/>
                <w:lang w:val="ro-RO"/>
              </w:rPr>
              <w:t xml:space="preserve"> A5, culoare albastr</w:t>
            </w:r>
            <w:r w:rsidRPr="008C3035">
              <w:rPr>
                <w:rFonts w:ascii="Times New Roman" w:hAnsi="Times New Roman" w:hint="cs"/>
                <w:bCs/>
                <w:sz w:val="24"/>
                <w:szCs w:val="24"/>
                <w:lang w:val="ro-RO"/>
              </w:rPr>
              <w:t>ă</w:t>
            </w:r>
            <w:r w:rsidRPr="008C3035">
              <w:rPr>
                <w:rFonts w:ascii="Times New Roman" w:hAnsi="Times New Roman"/>
                <w:bCs/>
                <w:sz w:val="24"/>
                <w:szCs w:val="24"/>
                <w:lang w:val="ro-RO"/>
              </w:rPr>
              <w:t>/alba/bleu, personalizat</w:t>
            </w:r>
            <w:r w:rsidRPr="008C3035">
              <w:rPr>
                <w:rFonts w:ascii="Times New Roman" w:hAnsi="Times New Roman" w:hint="cs"/>
                <w:bCs/>
                <w:sz w:val="24"/>
                <w:szCs w:val="24"/>
                <w:lang w:val="ro-RO"/>
              </w:rPr>
              <w:t>ă</w:t>
            </w:r>
          </w:p>
        </w:tc>
        <w:tc>
          <w:tcPr>
            <w:tcW w:w="708" w:type="dxa"/>
            <w:vAlign w:val="center"/>
          </w:tcPr>
          <w:p w14:paraId="006751EA" w14:textId="0CE41A50" w:rsidR="00965924" w:rsidRPr="00C86E1A" w:rsidRDefault="00C86E1A" w:rsidP="00B27ACD">
            <w:pPr>
              <w:spacing w:line="240" w:lineRule="exact"/>
              <w:jc w:val="center"/>
              <w:rPr>
                <w:rFonts w:ascii="Times New Roman" w:hAnsi="Times New Roman"/>
                <w:bCs/>
                <w:sz w:val="24"/>
                <w:szCs w:val="24"/>
              </w:rPr>
            </w:pPr>
            <w:proofErr w:type="spellStart"/>
            <w:r w:rsidRPr="00C86E1A">
              <w:rPr>
                <w:rFonts w:ascii="Times New Roman" w:hAnsi="Times New Roman"/>
                <w:bCs/>
                <w:sz w:val="24"/>
                <w:szCs w:val="24"/>
              </w:rPr>
              <w:t>buc</w:t>
            </w:r>
            <w:proofErr w:type="spellEnd"/>
          </w:p>
        </w:tc>
        <w:tc>
          <w:tcPr>
            <w:tcW w:w="1276" w:type="dxa"/>
            <w:vAlign w:val="center"/>
          </w:tcPr>
          <w:p w14:paraId="16BE3C80" w14:textId="0FA986C4" w:rsidR="00965924" w:rsidRPr="00777FA6" w:rsidRDefault="00550E43" w:rsidP="00B27ACD">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0B7B13" w:rsidRPr="00FD0BCD" w14:paraId="61ABE1C9" w14:textId="77777777" w:rsidTr="000B7B13">
        <w:trPr>
          <w:trHeight w:val="231"/>
        </w:trPr>
        <w:tc>
          <w:tcPr>
            <w:tcW w:w="795" w:type="dxa"/>
            <w:vAlign w:val="center"/>
          </w:tcPr>
          <w:p w14:paraId="4C69490F" w14:textId="5E2526DF" w:rsidR="000B7B13" w:rsidRPr="00FD0BCD" w:rsidRDefault="000B7B13" w:rsidP="00B27ACD">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16292C94" w:rsidR="000B7B13" w:rsidRPr="000D0412" w:rsidRDefault="008C3035" w:rsidP="000D0412">
            <w:pPr>
              <w:tabs>
                <w:tab w:val="left" w:pos="8931"/>
              </w:tabs>
              <w:jc w:val="both"/>
              <w:rPr>
                <w:rFonts w:ascii="Times New Roman" w:hAnsi="Times New Roman"/>
                <w:bCs/>
                <w:sz w:val="24"/>
                <w:szCs w:val="24"/>
                <w:lang w:val="ro-RO"/>
              </w:rPr>
            </w:pPr>
            <w:r w:rsidRPr="008C3035">
              <w:rPr>
                <w:rFonts w:ascii="Times New Roman" w:hAnsi="Times New Roman"/>
                <w:bCs/>
                <w:sz w:val="24"/>
                <w:szCs w:val="24"/>
                <w:lang w:val="ro-RO"/>
              </w:rPr>
              <w:t>Can</w:t>
            </w:r>
            <w:r w:rsidRPr="008C3035">
              <w:rPr>
                <w:rFonts w:ascii="Times New Roman" w:hAnsi="Times New Roman" w:hint="cs"/>
                <w:bCs/>
                <w:sz w:val="24"/>
                <w:szCs w:val="24"/>
                <w:lang w:val="ro-RO"/>
              </w:rPr>
              <w:t>ă</w:t>
            </w:r>
            <w:r w:rsidRPr="008C3035">
              <w:rPr>
                <w:rFonts w:ascii="Times New Roman" w:hAnsi="Times New Roman"/>
                <w:bCs/>
                <w:sz w:val="24"/>
                <w:szCs w:val="24"/>
                <w:lang w:val="ro-RO"/>
              </w:rPr>
              <w:t xml:space="preserve"> inox, 430 ml personalizat</w:t>
            </w:r>
            <w:r w:rsidRPr="008C3035">
              <w:rPr>
                <w:rFonts w:ascii="Times New Roman" w:hAnsi="Times New Roman" w:hint="cs"/>
                <w:bCs/>
                <w:sz w:val="24"/>
                <w:szCs w:val="24"/>
                <w:lang w:val="ro-RO"/>
              </w:rPr>
              <w:t>ă</w:t>
            </w:r>
          </w:p>
        </w:tc>
        <w:tc>
          <w:tcPr>
            <w:tcW w:w="708" w:type="dxa"/>
            <w:vAlign w:val="center"/>
          </w:tcPr>
          <w:p w14:paraId="611DC8EB" w14:textId="43D3D561" w:rsidR="000B7B13" w:rsidRPr="00C86E1A" w:rsidRDefault="00C86E1A" w:rsidP="00B27ACD">
            <w:pPr>
              <w:spacing w:line="240" w:lineRule="exact"/>
              <w:jc w:val="center"/>
              <w:rPr>
                <w:rFonts w:ascii="Times New Roman" w:hAnsi="Times New Roman"/>
                <w:bCs/>
                <w:sz w:val="24"/>
                <w:szCs w:val="24"/>
              </w:rPr>
            </w:pPr>
            <w:proofErr w:type="spellStart"/>
            <w:r w:rsidRPr="00C86E1A">
              <w:rPr>
                <w:rFonts w:ascii="Times New Roman" w:hAnsi="Times New Roman"/>
                <w:bCs/>
                <w:sz w:val="24"/>
                <w:szCs w:val="24"/>
              </w:rPr>
              <w:t>buc</w:t>
            </w:r>
            <w:proofErr w:type="spellEnd"/>
          </w:p>
        </w:tc>
        <w:tc>
          <w:tcPr>
            <w:tcW w:w="1276" w:type="dxa"/>
            <w:vAlign w:val="center"/>
          </w:tcPr>
          <w:p w14:paraId="4EB1D53C" w14:textId="386146F5" w:rsidR="000B7B13" w:rsidRPr="00777FA6" w:rsidRDefault="00550E43" w:rsidP="00B27ACD">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174E2DED" w14:textId="77777777" w:rsidR="000B7B13" w:rsidRPr="00FD0BCD" w:rsidRDefault="000B7B13" w:rsidP="00B27ACD">
            <w:pPr>
              <w:jc w:val="center"/>
              <w:rPr>
                <w:rFonts w:ascii="Times New Roman" w:hAnsi="Times New Roman"/>
                <w:i/>
                <w:sz w:val="24"/>
                <w:szCs w:val="24"/>
              </w:rPr>
            </w:pPr>
          </w:p>
        </w:tc>
        <w:tc>
          <w:tcPr>
            <w:tcW w:w="1134" w:type="dxa"/>
            <w:vAlign w:val="center"/>
          </w:tcPr>
          <w:p w14:paraId="2D448962" w14:textId="77777777" w:rsidR="000B7B13" w:rsidRPr="00FD0BCD" w:rsidRDefault="000B7B13" w:rsidP="00B27ACD">
            <w:pPr>
              <w:jc w:val="center"/>
              <w:rPr>
                <w:rFonts w:ascii="Times New Roman" w:hAnsi="Times New Roman"/>
                <w:b/>
                <w:i/>
                <w:iCs/>
                <w:sz w:val="24"/>
                <w:szCs w:val="24"/>
              </w:rPr>
            </w:pPr>
          </w:p>
        </w:tc>
        <w:tc>
          <w:tcPr>
            <w:tcW w:w="1134" w:type="dxa"/>
            <w:vAlign w:val="center"/>
          </w:tcPr>
          <w:p w14:paraId="3957357D" w14:textId="77777777" w:rsidR="000B7B13" w:rsidRPr="00FD0BCD" w:rsidRDefault="000B7B13" w:rsidP="00B27ACD">
            <w:pPr>
              <w:jc w:val="center"/>
              <w:rPr>
                <w:rFonts w:ascii="Times New Roman" w:hAnsi="Times New Roman"/>
                <w:b/>
                <w:i/>
                <w:iCs/>
                <w:sz w:val="24"/>
                <w:szCs w:val="24"/>
              </w:rPr>
            </w:pPr>
          </w:p>
        </w:tc>
      </w:tr>
      <w:tr w:rsidR="004628AF" w:rsidRPr="00FD0BCD" w14:paraId="672FF28E" w14:textId="77777777" w:rsidTr="006C4722">
        <w:trPr>
          <w:trHeight w:val="312"/>
        </w:trPr>
        <w:tc>
          <w:tcPr>
            <w:tcW w:w="795" w:type="dxa"/>
            <w:vAlign w:val="center"/>
          </w:tcPr>
          <w:p w14:paraId="3C04BF8A" w14:textId="525116BF" w:rsidR="004628AF" w:rsidRPr="00FD0BCD" w:rsidRDefault="004628AF" w:rsidP="004628AF">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3CD3124C" w:rsidR="004628AF" w:rsidRPr="000D0412" w:rsidRDefault="00D90A5F" w:rsidP="004628AF">
            <w:pPr>
              <w:tabs>
                <w:tab w:val="left" w:pos="8931"/>
              </w:tabs>
              <w:jc w:val="both"/>
              <w:rPr>
                <w:rFonts w:ascii="Times New Roman" w:hAnsi="Times New Roman"/>
                <w:bCs/>
                <w:sz w:val="24"/>
                <w:szCs w:val="24"/>
                <w:lang w:val="ro-RO"/>
              </w:rPr>
            </w:pPr>
            <w:r>
              <w:rPr>
                <w:rFonts w:ascii="Times New Roman" w:hAnsi="Times New Roman"/>
                <w:bCs/>
                <w:sz w:val="24"/>
                <w:szCs w:val="24"/>
                <w:lang w:val="ro-RO"/>
              </w:rPr>
              <w:t>Portmoneu</w:t>
            </w:r>
            <w:r w:rsidR="008C3035" w:rsidRPr="008C3035">
              <w:rPr>
                <w:rFonts w:ascii="Times New Roman" w:hAnsi="Times New Roman"/>
                <w:bCs/>
                <w:sz w:val="24"/>
                <w:szCs w:val="24"/>
                <w:lang w:val="ro-RO"/>
              </w:rPr>
              <w:t xml:space="preserve"> Neechipat 1 Fermoar, PVC, Dreptunghiular, Transparent, personalizat</w:t>
            </w:r>
          </w:p>
        </w:tc>
        <w:tc>
          <w:tcPr>
            <w:tcW w:w="708" w:type="dxa"/>
          </w:tcPr>
          <w:p w14:paraId="136355E8" w14:textId="411ED698" w:rsidR="004628AF" w:rsidRPr="00C86E1A" w:rsidRDefault="00C86E1A" w:rsidP="004628AF">
            <w:pPr>
              <w:spacing w:line="240" w:lineRule="exact"/>
              <w:jc w:val="center"/>
              <w:rPr>
                <w:rFonts w:ascii="Times New Roman" w:hAnsi="Times New Roman"/>
                <w:bCs/>
                <w:sz w:val="24"/>
                <w:szCs w:val="24"/>
              </w:rPr>
            </w:pPr>
            <w:proofErr w:type="spellStart"/>
            <w:r w:rsidRPr="00C86E1A">
              <w:rPr>
                <w:rFonts w:ascii="Times New Roman" w:hAnsi="Times New Roman"/>
                <w:bCs/>
                <w:sz w:val="24"/>
                <w:szCs w:val="24"/>
              </w:rPr>
              <w:t>buc</w:t>
            </w:r>
            <w:proofErr w:type="spellEnd"/>
          </w:p>
        </w:tc>
        <w:tc>
          <w:tcPr>
            <w:tcW w:w="1276" w:type="dxa"/>
            <w:vAlign w:val="center"/>
          </w:tcPr>
          <w:p w14:paraId="64E35F59" w14:textId="00A80FA6" w:rsidR="004628AF" w:rsidRPr="00777FA6" w:rsidRDefault="00550E43" w:rsidP="004628AF">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01CDD0C6" w14:textId="77777777" w:rsidR="004628AF" w:rsidRPr="00FD0BCD" w:rsidRDefault="004628AF" w:rsidP="004628AF">
            <w:pPr>
              <w:jc w:val="center"/>
              <w:rPr>
                <w:rFonts w:ascii="Times New Roman" w:hAnsi="Times New Roman"/>
                <w:i/>
                <w:sz w:val="24"/>
                <w:szCs w:val="24"/>
              </w:rPr>
            </w:pPr>
          </w:p>
        </w:tc>
        <w:tc>
          <w:tcPr>
            <w:tcW w:w="1134" w:type="dxa"/>
            <w:vAlign w:val="center"/>
          </w:tcPr>
          <w:p w14:paraId="4FCEDD92" w14:textId="77777777" w:rsidR="004628AF" w:rsidRPr="00FD0BCD" w:rsidRDefault="004628AF" w:rsidP="004628AF">
            <w:pPr>
              <w:jc w:val="center"/>
              <w:rPr>
                <w:rFonts w:ascii="Times New Roman" w:hAnsi="Times New Roman"/>
                <w:b/>
                <w:i/>
                <w:iCs/>
                <w:sz w:val="24"/>
                <w:szCs w:val="24"/>
              </w:rPr>
            </w:pPr>
          </w:p>
        </w:tc>
        <w:tc>
          <w:tcPr>
            <w:tcW w:w="1134" w:type="dxa"/>
            <w:vAlign w:val="center"/>
          </w:tcPr>
          <w:p w14:paraId="4E17193C" w14:textId="77777777" w:rsidR="004628AF" w:rsidRPr="00FD0BCD" w:rsidRDefault="004628AF" w:rsidP="004628AF">
            <w:pPr>
              <w:jc w:val="center"/>
              <w:rPr>
                <w:rFonts w:ascii="Times New Roman" w:hAnsi="Times New Roman"/>
                <w:b/>
                <w:i/>
                <w:iCs/>
                <w:sz w:val="24"/>
                <w:szCs w:val="24"/>
              </w:rPr>
            </w:pPr>
          </w:p>
        </w:tc>
      </w:tr>
      <w:tr w:rsidR="004628AF" w:rsidRPr="00FD0BCD" w14:paraId="17D57D2E" w14:textId="77777777" w:rsidTr="006C4722">
        <w:trPr>
          <w:trHeight w:val="339"/>
        </w:trPr>
        <w:tc>
          <w:tcPr>
            <w:tcW w:w="795" w:type="dxa"/>
            <w:vAlign w:val="center"/>
          </w:tcPr>
          <w:p w14:paraId="72196370" w14:textId="0BE28025" w:rsidR="004628AF" w:rsidRPr="00FD0BCD" w:rsidRDefault="004628AF" w:rsidP="004628AF">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5308A61D" w14:textId="16F73699" w:rsidR="004628AF" w:rsidRPr="000D0412" w:rsidRDefault="008C3035" w:rsidP="004628AF">
            <w:pPr>
              <w:tabs>
                <w:tab w:val="left" w:pos="8931"/>
              </w:tabs>
              <w:jc w:val="both"/>
              <w:rPr>
                <w:rFonts w:ascii="Times New Roman" w:hAnsi="Times New Roman"/>
                <w:bCs/>
                <w:sz w:val="24"/>
                <w:szCs w:val="24"/>
                <w:lang w:val="ro-RO"/>
              </w:rPr>
            </w:pPr>
            <w:r w:rsidRPr="008C3035">
              <w:rPr>
                <w:rFonts w:ascii="Times New Roman" w:hAnsi="Times New Roman"/>
                <w:bCs/>
                <w:sz w:val="24"/>
                <w:szCs w:val="24"/>
                <w:lang w:val="ro-RO"/>
              </w:rPr>
              <w:t>Set pixuri în carcas</w:t>
            </w:r>
            <w:r w:rsidRPr="008C3035">
              <w:rPr>
                <w:rFonts w:ascii="Times New Roman" w:hAnsi="Times New Roman" w:hint="cs"/>
                <w:bCs/>
                <w:sz w:val="24"/>
                <w:szCs w:val="24"/>
                <w:lang w:val="ro-RO"/>
              </w:rPr>
              <w:t>ă</w:t>
            </w:r>
            <w:r w:rsidRPr="008C3035">
              <w:rPr>
                <w:rFonts w:ascii="Times New Roman" w:hAnsi="Times New Roman"/>
                <w:bCs/>
                <w:sz w:val="24"/>
                <w:szCs w:val="24"/>
                <w:lang w:val="ro-RO"/>
              </w:rPr>
              <w:t xml:space="preserve"> metalic</w:t>
            </w:r>
            <w:r w:rsidRPr="008C3035">
              <w:rPr>
                <w:rFonts w:ascii="Times New Roman" w:hAnsi="Times New Roman" w:hint="cs"/>
                <w:bCs/>
                <w:sz w:val="24"/>
                <w:szCs w:val="24"/>
                <w:lang w:val="ro-RO"/>
              </w:rPr>
              <w:t>ă</w:t>
            </w:r>
            <w:r w:rsidRPr="008C3035">
              <w:rPr>
                <w:rFonts w:ascii="Times New Roman" w:hAnsi="Times New Roman"/>
                <w:bCs/>
                <w:sz w:val="24"/>
                <w:szCs w:val="24"/>
                <w:lang w:val="ro-RO"/>
              </w:rPr>
              <w:t>, personalizate.</w:t>
            </w:r>
          </w:p>
        </w:tc>
        <w:tc>
          <w:tcPr>
            <w:tcW w:w="708" w:type="dxa"/>
          </w:tcPr>
          <w:p w14:paraId="0DD98C11" w14:textId="571B5D2F" w:rsidR="004628AF" w:rsidRPr="00C86E1A" w:rsidRDefault="00C86E1A" w:rsidP="004628AF">
            <w:pPr>
              <w:spacing w:line="240" w:lineRule="exact"/>
              <w:jc w:val="center"/>
              <w:rPr>
                <w:rFonts w:ascii="Times New Roman" w:hAnsi="Times New Roman"/>
                <w:bCs/>
                <w:sz w:val="24"/>
                <w:szCs w:val="24"/>
              </w:rPr>
            </w:pPr>
            <w:proofErr w:type="spellStart"/>
            <w:r w:rsidRPr="00C86E1A">
              <w:rPr>
                <w:rFonts w:ascii="Times New Roman" w:hAnsi="Times New Roman"/>
                <w:bCs/>
                <w:sz w:val="24"/>
                <w:szCs w:val="24"/>
              </w:rPr>
              <w:t>buc</w:t>
            </w:r>
            <w:proofErr w:type="spellEnd"/>
          </w:p>
        </w:tc>
        <w:tc>
          <w:tcPr>
            <w:tcW w:w="1276" w:type="dxa"/>
            <w:vAlign w:val="center"/>
          </w:tcPr>
          <w:p w14:paraId="6DDF205F" w14:textId="23596E2D" w:rsidR="004628AF" w:rsidRPr="00777FA6" w:rsidRDefault="00550E43" w:rsidP="004628AF">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23E9BF32" w14:textId="77777777" w:rsidR="004628AF" w:rsidRPr="00FD0BCD" w:rsidRDefault="004628AF" w:rsidP="004628AF">
            <w:pPr>
              <w:jc w:val="center"/>
              <w:rPr>
                <w:rFonts w:ascii="Times New Roman" w:hAnsi="Times New Roman"/>
                <w:i/>
                <w:sz w:val="24"/>
                <w:szCs w:val="24"/>
              </w:rPr>
            </w:pPr>
          </w:p>
        </w:tc>
        <w:tc>
          <w:tcPr>
            <w:tcW w:w="1134" w:type="dxa"/>
            <w:vAlign w:val="center"/>
          </w:tcPr>
          <w:p w14:paraId="59589D2E" w14:textId="77777777" w:rsidR="004628AF" w:rsidRPr="00FD0BCD" w:rsidRDefault="004628AF" w:rsidP="004628AF">
            <w:pPr>
              <w:jc w:val="center"/>
              <w:rPr>
                <w:rFonts w:ascii="Times New Roman" w:hAnsi="Times New Roman"/>
                <w:b/>
                <w:i/>
                <w:iCs/>
                <w:sz w:val="24"/>
                <w:szCs w:val="24"/>
              </w:rPr>
            </w:pPr>
          </w:p>
        </w:tc>
        <w:tc>
          <w:tcPr>
            <w:tcW w:w="1134" w:type="dxa"/>
            <w:vAlign w:val="center"/>
          </w:tcPr>
          <w:p w14:paraId="3792DA82" w14:textId="77777777" w:rsidR="004628AF" w:rsidRPr="00FD0BCD" w:rsidRDefault="004628AF" w:rsidP="004628AF">
            <w:pPr>
              <w:jc w:val="center"/>
              <w:rPr>
                <w:rFonts w:ascii="Times New Roman" w:hAnsi="Times New Roman"/>
                <w:b/>
                <w:i/>
                <w:iCs/>
                <w:sz w:val="24"/>
                <w:szCs w:val="24"/>
              </w:rPr>
            </w:pPr>
          </w:p>
        </w:tc>
      </w:tr>
      <w:tr w:rsidR="00100BEB" w:rsidRPr="00FD0BCD" w14:paraId="7F7064E1" w14:textId="77777777" w:rsidTr="009F2011">
        <w:trPr>
          <w:trHeight w:val="267"/>
        </w:trPr>
        <w:tc>
          <w:tcPr>
            <w:tcW w:w="10434" w:type="dxa"/>
            <w:gridSpan w:val="7"/>
            <w:vAlign w:val="center"/>
          </w:tcPr>
          <w:p w14:paraId="4D638EF6" w14:textId="5DD5C1F6" w:rsidR="00100BEB" w:rsidRPr="00FD0BCD" w:rsidRDefault="00100BEB" w:rsidP="004628AF">
            <w:pPr>
              <w:jc w:val="center"/>
              <w:rPr>
                <w:rFonts w:ascii="Times New Roman" w:hAnsi="Times New Roman"/>
                <w:b/>
                <w:i/>
                <w:iCs/>
                <w:sz w:val="24"/>
                <w:szCs w:val="24"/>
              </w:rPr>
            </w:pPr>
            <w:r>
              <w:rPr>
                <w:rFonts w:ascii="Times New Roman" w:hAnsi="Times New Roman"/>
                <w:b/>
                <w:i/>
                <w:iCs/>
                <w:sz w:val="24"/>
                <w:szCs w:val="24"/>
              </w:rPr>
              <w:t>LOTUL 2</w:t>
            </w:r>
          </w:p>
        </w:tc>
      </w:tr>
      <w:tr w:rsidR="004628AF" w:rsidRPr="00FD0BCD" w14:paraId="58578AF2" w14:textId="77777777" w:rsidTr="006C4722">
        <w:trPr>
          <w:trHeight w:val="267"/>
        </w:trPr>
        <w:tc>
          <w:tcPr>
            <w:tcW w:w="795" w:type="dxa"/>
            <w:vAlign w:val="center"/>
          </w:tcPr>
          <w:p w14:paraId="742FF9EA" w14:textId="5C17FEF6" w:rsidR="004628AF" w:rsidRPr="00FD0BCD" w:rsidRDefault="00100BEB" w:rsidP="004628AF">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6F938CA7" w14:textId="26869E50" w:rsidR="004628AF" w:rsidRPr="000D0412" w:rsidRDefault="008C3035" w:rsidP="004628AF">
            <w:pPr>
              <w:tabs>
                <w:tab w:val="left" w:pos="8931"/>
              </w:tabs>
              <w:jc w:val="both"/>
              <w:rPr>
                <w:rFonts w:ascii="Times New Roman" w:hAnsi="Times New Roman"/>
                <w:bCs/>
                <w:sz w:val="24"/>
                <w:szCs w:val="24"/>
                <w:lang w:val="ro-RO"/>
              </w:rPr>
            </w:pPr>
            <w:r w:rsidRPr="008C3035">
              <w:rPr>
                <w:rFonts w:ascii="Times New Roman" w:hAnsi="Times New Roman"/>
                <w:bCs/>
                <w:sz w:val="24"/>
                <w:szCs w:val="24"/>
                <w:lang w:val="ro-RO"/>
              </w:rPr>
              <w:t>Sacoș</w:t>
            </w:r>
            <w:r w:rsidRPr="008C3035">
              <w:rPr>
                <w:rFonts w:ascii="Times New Roman" w:hAnsi="Times New Roman" w:hint="cs"/>
                <w:bCs/>
                <w:sz w:val="24"/>
                <w:szCs w:val="24"/>
                <w:lang w:val="ro-RO"/>
              </w:rPr>
              <w:t>ă</w:t>
            </w:r>
            <w:r w:rsidRPr="008C3035">
              <w:rPr>
                <w:rFonts w:ascii="Times New Roman" w:hAnsi="Times New Roman"/>
                <w:bCs/>
                <w:sz w:val="24"/>
                <w:szCs w:val="24"/>
                <w:lang w:val="ro-RO"/>
              </w:rPr>
              <w:t xml:space="preserve"> din bumbac, personalizat</w:t>
            </w:r>
            <w:r w:rsidRPr="008C3035">
              <w:rPr>
                <w:rFonts w:ascii="Times New Roman" w:hAnsi="Times New Roman" w:hint="cs"/>
                <w:bCs/>
                <w:sz w:val="24"/>
                <w:szCs w:val="24"/>
                <w:lang w:val="ro-RO"/>
              </w:rPr>
              <w:t>ă</w:t>
            </w:r>
            <w:r w:rsidRPr="008C3035">
              <w:rPr>
                <w:rFonts w:ascii="Times New Roman" w:hAnsi="Times New Roman"/>
                <w:bCs/>
                <w:sz w:val="24"/>
                <w:szCs w:val="24"/>
                <w:lang w:val="ro-RO"/>
              </w:rPr>
              <w:t>.</w:t>
            </w:r>
          </w:p>
        </w:tc>
        <w:tc>
          <w:tcPr>
            <w:tcW w:w="708" w:type="dxa"/>
          </w:tcPr>
          <w:p w14:paraId="0A87CC3F" w14:textId="4FD2B75B" w:rsidR="004628AF" w:rsidRPr="00C86E1A" w:rsidRDefault="00C86E1A" w:rsidP="004628AF">
            <w:pPr>
              <w:spacing w:line="240" w:lineRule="exact"/>
              <w:jc w:val="center"/>
              <w:rPr>
                <w:rFonts w:ascii="Times New Roman" w:hAnsi="Times New Roman"/>
                <w:bCs/>
                <w:sz w:val="24"/>
                <w:szCs w:val="24"/>
              </w:rPr>
            </w:pPr>
            <w:proofErr w:type="spellStart"/>
            <w:r w:rsidRPr="00C86E1A">
              <w:rPr>
                <w:rFonts w:ascii="Times New Roman" w:hAnsi="Times New Roman"/>
                <w:bCs/>
                <w:sz w:val="24"/>
                <w:szCs w:val="24"/>
              </w:rPr>
              <w:t>buc</w:t>
            </w:r>
            <w:proofErr w:type="spellEnd"/>
          </w:p>
        </w:tc>
        <w:tc>
          <w:tcPr>
            <w:tcW w:w="1276" w:type="dxa"/>
            <w:vAlign w:val="center"/>
          </w:tcPr>
          <w:p w14:paraId="16B33DD1" w14:textId="0D1D1748" w:rsidR="004628AF" w:rsidRPr="00777FA6" w:rsidRDefault="00550E43" w:rsidP="004628AF">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755745DA" w14:textId="77777777" w:rsidR="004628AF" w:rsidRPr="00FD0BCD" w:rsidRDefault="004628AF" w:rsidP="004628AF">
            <w:pPr>
              <w:jc w:val="center"/>
              <w:rPr>
                <w:rFonts w:ascii="Times New Roman" w:hAnsi="Times New Roman"/>
                <w:i/>
                <w:sz w:val="24"/>
                <w:szCs w:val="24"/>
              </w:rPr>
            </w:pPr>
          </w:p>
        </w:tc>
        <w:tc>
          <w:tcPr>
            <w:tcW w:w="1134" w:type="dxa"/>
            <w:vAlign w:val="center"/>
          </w:tcPr>
          <w:p w14:paraId="301FAE9D" w14:textId="77777777" w:rsidR="004628AF" w:rsidRPr="00FD0BCD" w:rsidRDefault="004628AF" w:rsidP="004628AF">
            <w:pPr>
              <w:jc w:val="center"/>
              <w:rPr>
                <w:rFonts w:ascii="Times New Roman" w:hAnsi="Times New Roman"/>
                <w:b/>
                <w:i/>
                <w:iCs/>
                <w:sz w:val="24"/>
                <w:szCs w:val="24"/>
              </w:rPr>
            </w:pPr>
          </w:p>
        </w:tc>
        <w:tc>
          <w:tcPr>
            <w:tcW w:w="1134" w:type="dxa"/>
            <w:vAlign w:val="center"/>
          </w:tcPr>
          <w:p w14:paraId="4A7A7E99" w14:textId="77777777" w:rsidR="004628AF" w:rsidRPr="00FD0BCD" w:rsidRDefault="004628AF" w:rsidP="004628AF">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19B79D52" w14:textId="77777777" w:rsidR="00294EEE" w:rsidRPr="00294EEE" w:rsidRDefault="00294EEE" w:rsidP="00294EEE">
      <w:pPr>
        <w:pStyle w:val="NoSpacing"/>
        <w:ind w:firstLine="90"/>
        <w:jc w:val="both"/>
        <w:rPr>
          <w:rFonts w:ascii="Times New Roman" w:hAnsi="Times New Roman"/>
          <w:b/>
          <w:bCs/>
          <w:sz w:val="24"/>
          <w:szCs w:val="24"/>
        </w:rPr>
      </w:pPr>
      <w:r w:rsidRPr="00294EEE">
        <w:rPr>
          <w:rFonts w:ascii="Times New Roman" w:hAnsi="Times New Roman"/>
          <w:b/>
          <w:bCs/>
          <w:sz w:val="24"/>
          <w:szCs w:val="24"/>
        </w:rPr>
        <w:t xml:space="preserve">Nu se admit </w:t>
      </w:r>
      <w:proofErr w:type="spellStart"/>
      <w:r w:rsidRPr="00294EEE">
        <w:rPr>
          <w:rFonts w:ascii="Times New Roman" w:hAnsi="Times New Roman"/>
          <w:b/>
          <w:bCs/>
          <w:sz w:val="24"/>
          <w:szCs w:val="24"/>
        </w:rPr>
        <w:t>oferte</w:t>
      </w:r>
      <w:proofErr w:type="spellEnd"/>
      <w:r w:rsidRPr="00294EEE">
        <w:rPr>
          <w:rFonts w:ascii="Times New Roman" w:hAnsi="Times New Roman"/>
          <w:b/>
          <w:bCs/>
          <w:sz w:val="24"/>
          <w:szCs w:val="24"/>
        </w:rPr>
        <w:t xml:space="preserve"> alternative. </w:t>
      </w:r>
    </w:p>
    <w:p w14:paraId="0CC91858" w14:textId="77777777" w:rsidR="00294EEE" w:rsidRPr="008D607E" w:rsidRDefault="00294EEE" w:rsidP="00592057">
      <w:pPr>
        <w:ind w:right="1440" w:firstLine="90"/>
        <w:outlineLvl w:val="0"/>
        <w:rPr>
          <w:rFonts w:ascii="Arial Narrow" w:hAnsi="Arial Narrow"/>
          <w:b/>
          <w:bCs/>
          <w:i/>
          <w:sz w:val="24"/>
          <w:szCs w:val="24"/>
          <w:lang w:val="fr-FR"/>
        </w:rPr>
      </w:pP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Default="00BB0FEE" w:rsidP="00B27ACD">
      <w:pPr>
        <w:spacing w:after="120"/>
        <w:jc w:val="both"/>
        <w:rPr>
          <w:rFonts w:ascii="Arial Narrow" w:hAnsi="Arial Narrow"/>
          <w:i/>
          <w:sz w:val="24"/>
          <w:szCs w:val="24"/>
          <w:lang w:val="pt-BR"/>
        </w:rPr>
      </w:pPr>
    </w:p>
    <w:p w14:paraId="5C8F41B9" w14:textId="77777777" w:rsidR="00550E43" w:rsidRDefault="00550E43" w:rsidP="00B27ACD">
      <w:pPr>
        <w:spacing w:after="120"/>
        <w:jc w:val="both"/>
        <w:rPr>
          <w:rFonts w:ascii="Arial Narrow" w:hAnsi="Arial Narrow"/>
          <w:i/>
          <w:sz w:val="24"/>
          <w:szCs w:val="24"/>
          <w:lang w:val="pt-BR"/>
        </w:rPr>
      </w:pPr>
    </w:p>
    <w:p w14:paraId="6EAA5BCB" w14:textId="77777777" w:rsidR="00550E43" w:rsidRDefault="00550E43" w:rsidP="00B27ACD">
      <w:pPr>
        <w:spacing w:after="120"/>
        <w:jc w:val="both"/>
        <w:rPr>
          <w:rFonts w:ascii="Arial Narrow" w:hAnsi="Arial Narrow"/>
          <w:i/>
          <w:sz w:val="24"/>
          <w:szCs w:val="24"/>
          <w:lang w:val="pt-BR"/>
        </w:rPr>
      </w:pPr>
    </w:p>
    <w:p w14:paraId="78E3985E" w14:textId="77777777" w:rsidR="00550E43" w:rsidRPr="0073203B" w:rsidRDefault="00550E43"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1211F7F9" w:rsidR="00CD3BF8" w:rsidRPr="00A721F0" w:rsidRDefault="00445A7F" w:rsidP="001723A2">
            <w:pPr>
              <w:spacing w:line="276" w:lineRule="auto"/>
              <w:jc w:val="center"/>
              <w:rPr>
                <w:rFonts w:ascii="Times New Roman" w:hAnsi="Times New Roman"/>
                <w:sz w:val="24"/>
                <w:szCs w:val="24"/>
              </w:rPr>
            </w:pPr>
            <w:proofErr w:type="spellStart"/>
            <w:r>
              <w:rPr>
                <w:rFonts w:ascii="Times New Roman" w:hAnsi="Times New Roman"/>
                <w:b/>
                <w:i/>
                <w:sz w:val="24"/>
                <w:szCs w:val="24"/>
              </w:rPr>
              <w:t>crt</w:t>
            </w:r>
            <w:proofErr w:type="spellEnd"/>
            <w:r w:rsidR="00CD3BF8" w:rsidRPr="00A721F0">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445A7F" w:rsidRPr="00A721F0" w14:paraId="7259A72C" w14:textId="77777777" w:rsidTr="009A41A9">
        <w:trPr>
          <w:trHeight w:val="492"/>
          <w:jc w:val="center"/>
        </w:trPr>
        <w:tc>
          <w:tcPr>
            <w:tcW w:w="9717" w:type="dxa"/>
            <w:gridSpan w:val="3"/>
            <w:tcMar>
              <w:left w:w="57" w:type="dxa"/>
              <w:right w:w="57" w:type="dxa"/>
            </w:tcMar>
            <w:vAlign w:val="center"/>
          </w:tcPr>
          <w:p w14:paraId="11187553" w14:textId="724945CC" w:rsidR="00445A7F" w:rsidRPr="00445A7F" w:rsidRDefault="00445A7F" w:rsidP="00445A7F">
            <w:pPr>
              <w:spacing w:before="120" w:after="120" w:line="276" w:lineRule="auto"/>
              <w:jc w:val="center"/>
              <w:rPr>
                <w:rFonts w:ascii="Times New Roman" w:hAnsi="Times New Roman"/>
                <w:b/>
                <w:bCs/>
                <w:sz w:val="24"/>
                <w:szCs w:val="24"/>
                <w:lang w:val="fr-FR"/>
              </w:rPr>
            </w:pPr>
            <w:r w:rsidRPr="00445A7F">
              <w:rPr>
                <w:rFonts w:ascii="Times New Roman" w:hAnsi="Times New Roman"/>
                <w:b/>
                <w:bCs/>
                <w:sz w:val="24"/>
                <w:szCs w:val="24"/>
                <w:lang w:val="fr-FR"/>
              </w:rPr>
              <w:t>LOTUL 1</w:t>
            </w:r>
          </w:p>
        </w:tc>
      </w:tr>
      <w:tr w:rsidR="00003021" w:rsidRPr="00A721F0" w14:paraId="00825DBA" w14:textId="77777777" w:rsidTr="00867F12">
        <w:trPr>
          <w:trHeight w:val="492"/>
          <w:jc w:val="center"/>
        </w:trPr>
        <w:tc>
          <w:tcPr>
            <w:tcW w:w="641" w:type="dxa"/>
            <w:tcMar>
              <w:left w:w="57" w:type="dxa"/>
              <w:right w:w="57" w:type="dxa"/>
            </w:tcMar>
            <w:vAlign w:val="center"/>
          </w:tcPr>
          <w:p w14:paraId="0459B72C" w14:textId="64BB9129" w:rsidR="00003021"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1</w:t>
            </w:r>
          </w:p>
        </w:tc>
        <w:tc>
          <w:tcPr>
            <w:tcW w:w="6104" w:type="dxa"/>
            <w:tcMar>
              <w:left w:w="57" w:type="dxa"/>
              <w:right w:w="57" w:type="dxa"/>
            </w:tcMar>
          </w:tcPr>
          <w:p w14:paraId="10926B47" w14:textId="77777777" w:rsidR="0075702A" w:rsidRPr="00B318E1" w:rsidRDefault="00FB48B8" w:rsidP="00B318E1">
            <w:pPr>
              <w:ind w:right="282"/>
              <w:jc w:val="both"/>
              <w:rPr>
                <w:rFonts w:ascii="Times New Roman" w:hAnsi="Times New Roman"/>
                <w:bCs/>
                <w:kern w:val="1"/>
                <w:sz w:val="22"/>
                <w:szCs w:val="22"/>
                <w:lang w:val="ro-RO"/>
              </w:rPr>
            </w:pPr>
            <w:r w:rsidRPr="00B318E1">
              <w:rPr>
                <w:rFonts w:ascii="Times New Roman" w:hAnsi="Times New Roman"/>
                <w:bCs/>
                <w:kern w:val="1"/>
                <w:sz w:val="22"/>
                <w:szCs w:val="22"/>
                <w:lang w:val="ro-RO"/>
              </w:rPr>
              <w:t>Agendă nedatată A5, culoare albastră/alba/bleu, personalizată</w:t>
            </w:r>
          </w:p>
          <w:p w14:paraId="5C2A4D92" w14:textId="77777777" w:rsidR="00FB48B8" w:rsidRPr="00B318E1" w:rsidRDefault="00FB48B8" w:rsidP="00B318E1">
            <w:pPr>
              <w:jc w:val="both"/>
              <w:rPr>
                <w:rFonts w:ascii="Times New Roman" w:hAnsi="Times New Roman"/>
                <w:sz w:val="22"/>
                <w:szCs w:val="22"/>
                <w:lang w:eastAsia="ro-RO"/>
              </w:rPr>
            </w:pPr>
            <w:r w:rsidRPr="00B318E1">
              <w:rPr>
                <w:rFonts w:ascii="Times New Roman" w:hAnsi="Times New Roman"/>
                <w:sz w:val="22"/>
                <w:szCs w:val="22"/>
                <w:lang w:eastAsia="ro-RO"/>
              </w:rPr>
              <w:t xml:space="preserve">Agenda </w:t>
            </w:r>
            <w:proofErr w:type="spellStart"/>
            <w:r w:rsidRPr="00B318E1">
              <w:rPr>
                <w:rFonts w:ascii="Times New Roman" w:hAnsi="Times New Roman"/>
                <w:sz w:val="22"/>
                <w:szCs w:val="22"/>
                <w:lang w:eastAsia="ro-RO"/>
              </w:rPr>
              <w:t>nedatata</w:t>
            </w:r>
            <w:proofErr w:type="spellEnd"/>
            <w:r w:rsidRPr="00B318E1">
              <w:rPr>
                <w:rFonts w:ascii="Times New Roman" w:hAnsi="Times New Roman"/>
                <w:sz w:val="22"/>
                <w:szCs w:val="22"/>
                <w:lang w:eastAsia="ro-RO"/>
              </w:rPr>
              <w:t xml:space="preserve">, </w:t>
            </w:r>
            <w:proofErr w:type="spellStart"/>
            <w:r w:rsidRPr="00B318E1">
              <w:rPr>
                <w:rFonts w:ascii="Times New Roman" w:hAnsi="Times New Roman"/>
                <w:b/>
                <w:sz w:val="22"/>
                <w:szCs w:val="22"/>
                <w:lang w:eastAsia="ro-RO"/>
              </w:rPr>
              <w:t>personalizata</w:t>
            </w:r>
            <w:proofErr w:type="spellEnd"/>
            <w:r w:rsidRPr="00B318E1">
              <w:rPr>
                <w:rFonts w:ascii="Times New Roman" w:hAnsi="Times New Roman"/>
                <w:sz w:val="22"/>
                <w:szCs w:val="22"/>
                <w:lang w:eastAsia="ro-RO"/>
              </w:rPr>
              <w:t>.</w:t>
            </w:r>
          </w:p>
          <w:p w14:paraId="5DEEBE84" w14:textId="77777777" w:rsidR="00FB48B8" w:rsidRPr="00B318E1" w:rsidRDefault="00FB48B8" w:rsidP="00B318E1">
            <w:pPr>
              <w:jc w:val="both"/>
              <w:rPr>
                <w:rFonts w:ascii="Times New Roman" w:hAnsi="Times New Roman"/>
                <w:sz w:val="22"/>
                <w:szCs w:val="22"/>
                <w:lang w:eastAsia="ro-RO"/>
              </w:rPr>
            </w:pPr>
            <w:r w:rsidRPr="00B318E1">
              <w:rPr>
                <w:rFonts w:ascii="Times New Roman" w:hAnsi="Times New Roman"/>
                <w:sz w:val="22"/>
                <w:szCs w:val="22"/>
                <w:lang w:eastAsia="ro-RO"/>
              </w:rPr>
              <w:t xml:space="preserve">Format A5, cu 160 </w:t>
            </w:r>
            <w:proofErr w:type="spellStart"/>
            <w:r w:rsidRPr="00B318E1">
              <w:rPr>
                <w:rFonts w:ascii="Times New Roman" w:hAnsi="Times New Roman"/>
                <w:sz w:val="22"/>
                <w:szCs w:val="22"/>
                <w:lang w:eastAsia="ro-RO"/>
              </w:rPr>
              <w:t>pagini</w:t>
            </w:r>
            <w:proofErr w:type="spellEnd"/>
            <w:r w:rsidRPr="00B318E1">
              <w:rPr>
                <w:rFonts w:ascii="Times New Roman" w:hAnsi="Times New Roman"/>
                <w:sz w:val="22"/>
                <w:szCs w:val="22"/>
                <w:lang w:eastAsia="ro-RO"/>
              </w:rPr>
              <w:t>.</w:t>
            </w:r>
          </w:p>
          <w:p w14:paraId="2B0FBE0C" w14:textId="77777777" w:rsidR="00FB48B8" w:rsidRPr="00B318E1" w:rsidRDefault="00FB48B8" w:rsidP="00B318E1">
            <w:pPr>
              <w:jc w:val="both"/>
              <w:rPr>
                <w:rFonts w:ascii="Times New Roman" w:hAnsi="Times New Roman"/>
                <w:sz w:val="22"/>
                <w:szCs w:val="22"/>
                <w:lang w:eastAsia="ro-RO"/>
              </w:rPr>
            </w:pPr>
            <w:r w:rsidRPr="00B318E1">
              <w:rPr>
                <w:rFonts w:ascii="Times New Roman" w:hAnsi="Times New Roman"/>
                <w:sz w:val="22"/>
                <w:szCs w:val="22"/>
                <w:lang w:eastAsia="ro-RO"/>
              </w:rPr>
              <w:t xml:space="preserve">File ivory cu </w:t>
            </w:r>
            <w:proofErr w:type="spellStart"/>
            <w:r w:rsidRPr="00B318E1">
              <w:rPr>
                <w:rFonts w:ascii="Times New Roman" w:hAnsi="Times New Roman"/>
                <w:sz w:val="22"/>
                <w:szCs w:val="22"/>
                <w:lang w:eastAsia="ro-RO"/>
              </w:rPr>
              <w:t>grosimea</w:t>
            </w:r>
            <w:proofErr w:type="spellEnd"/>
            <w:r w:rsidRPr="00B318E1">
              <w:rPr>
                <w:rFonts w:ascii="Times New Roman" w:hAnsi="Times New Roman"/>
                <w:sz w:val="22"/>
                <w:szCs w:val="22"/>
                <w:lang w:eastAsia="ro-RO"/>
              </w:rPr>
              <w:t xml:space="preserve"> de 70 g/</w:t>
            </w:r>
            <w:proofErr w:type="spellStart"/>
            <w:r w:rsidRPr="00B318E1">
              <w:rPr>
                <w:rFonts w:ascii="Times New Roman" w:hAnsi="Times New Roman"/>
                <w:sz w:val="22"/>
                <w:szCs w:val="22"/>
                <w:lang w:eastAsia="ro-RO"/>
              </w:rPr>
              <w:t>mp</w:t>
            </w:r>
            <w:proofErr w:type="spellEnd"/>
            <w:r w:rsidRPr="00B318E1">
              <w:rPr>
                <w:rFonts w:ascii="Times New Roman" w:hAnsi="Times New Roman"/>
                <w:sz w:val="22"/>
                <w:szCs w:val="22"/>
                <w:lang w:eastAsia="ro-RO"/>
              </w:rPr>
              <w:t>.</w:t>
            </w:r>
          </w:p>
          <w:p w14:paraId="15FAA203" w14:textId="77777777" w:rsidR="00FB48B8" w:rsidRPr="00B318E1" w:rsidRDefault="00FB48B8" w:rsidP="00B318E1">
            <w:pPr>
              <w:jc w:val="both"/>
              <w:rPr>
                <w:rFonts w:ascii="Times New Roman" w:hAnsi="Times New Roman"/>
                <w:sz w:val="22"/>
                <w:szCs w:val="22"/>
                <w:lang w:eastAsia="ro-RO"/>
              </w:rPr>
            </w:pPr>
            <w:proofErr w:type="spellStart"/>
            <w:r w:rsidRPr="00B318E1">
              <w:rPr>
                <w:rFonts w:ascii="Times New Roman" w:hAnsi="Times New Roman"/>
                <w:sz w:val="22"/>
                <w:szCs w:val="22"/>
                <w:lang w:eastAsia="ro-RO"/>
              </w:rPr>
              <w:t>Inchidere</w:t>
            </w:r>
            <w:proofErr w:type="spellEnd"/>
            <w:r w:rsidRPr="00B318E1">
              <w:rPr>
                <w:rFonts w:ascii="Times New Roman" w:hAnsi="Times New Roman"/>
                <w:sz w:val="22"/>
                <w:szCs w:val="22"/>
                <w:lang w:eastAsia="ro-RO"/>
              </w:rPr>
              <w:t xml:space="preserve"> cu elastic.</w:t>
            </w:r>
          </w:p>
          <w:p w14:paraId="4B2603CA" w14:textId="77777777" w:rsidR="00FB48B8" w:rsidRPr="00B318E1" w:rsidRDefault="00FB48B8" w:rsidP="00B318E1">
            <w:pPr>
              <w:jc w:val="both"/>
              <w:rPr>
                <w:rFonts w:ascii="Times New Roman" w:hAnsi="Times New Roman"/>
                <w:sz w:val="22"/>
                <w:szCs w:val="22"/>
                <w:lang w:eastAsia="ro-RO"/>
              </w:rPr>
            </w:pPr>
            <w:proofErr w:type="spellStart"/>
            <w:r w:rsidRPr="00B318E1">
              <w:rPr>
                <w:rFonts w:ascii="Times New Roman" w:hAnsi="Times New Roman"/>
                <w:sz w:val="22"/>
                <w:szCs w:val="22"/>
                <w:lang w:eastAsia="ro-RO"/>
              </w:rPr>
              <w:t>Culori</w:t>
            </w:r>
            <w:proofErr w:type="spellEnd"/>
            <w:r w:rsidRPr="00B318E1">
              <w:rPr>
                <w:rFonts w:ascii="Times New Roman" w:hAnsi="Times New Roman"/>
                <w:sz w:val="22"/>
                <w:szCs w:val="22"/>
                <w:lang w:eastAsia="ro-RO"/>
              </w:rPr>
              <w:t xml:space="preserve">: </w:t>
            </w:r>
            <w:proofErr w:type="spellStart"/>
            <w:r w:rsidRPr="00B318E1">
              <w:rPr>
                <w:rFonts w:ascii="Times New Roman" w:hAnsi="Times New Roman"/>
                <w:sz w:val="22"/>
                <w:szCs w:val="22"/>
              </w:rPr>
              <w:t>albastră</w:t>
            </w:r>
            <w:proofErr w:type="spellEnd"/>
            <w:r w:rsidRPr="00B318E1">
              <w:rPr>
                <w:rFonts w:ascii="Times New Roman" w:hAnsi="Times New Roman"/>
                <w:sz w:val="22"/>
                <w:szCs w:val="22"/>
              </w:rPr>
              <w:t>/alba/bleu</w:t>
            </w:r>
            <w:r w:rsidRPr="00B318E1">
              <w:rPr>
                <w:rFonts w:ascii="Times New Roman" w:hAnsi="Times New Roman"/>
                <w:b/>
                <w:bCs/>
                <w:sz w:val="22"/>
                <w:szCs w:val="22"/>
                <w:lang w:eastAsia="ro-RO"/>
              </w:rPr>
              <w:t xml:space="preserve"> </w:t>
            </w:r>
          </w:p>
          <w:p w14:paraId="0C6C26CA" w14:textId="77777777" w:rsidR="00FB48B8" w:rsidRPr="00B318E1" w:rsidRDefault="00FB48B8" w:rsidP="00B318E1">
            <w:pPr>
              <w:jc w:val="both"/>
              <w:rPr>
                <w:rFonts w:ascii="Times New Roman" w:hAnsi="Times New Roman"/>
                <w:sz w:val="22"/>
                <w:szCs w:val="22"/>
                <w:lang w:eastAsia="ro-RO"/>
              </w:rPr>
            </w:pPr>
          </w:p>
          <w:p w14:paraId="2C18D506" w14:textId="77777777" w:rsidR="00FB48B8" w:rsidRPr="00B318E1" w:rsidRDefault="00FB48B8" w:rsidP="00B318E1">
            <w:pPr>
              <w:jc w:val="both"/>
              <w:rPr>
                <w:rFonts w:ascii="Times New Roman" w:hAnsi="Times New Roman"/>
                <w:sz w:val="22"/>
                <w:szCs w:val="22"/>
                <w:lang w:eastAsia="ro-RO"/>
              </w:rPr>
            </w:pPr>
            <w:proofErr w:type="spellStart"/>
            <w:r w:rsidRPr="00B318E1">
              <w:rPr>
                <w:rFonts w:ascii="Times New Roman" w:hAnsi="Times New Roman"/>
                <w:b/>
                <w:sz w:val="22"/>
                <w:szCs w:val="22"/>
                <w:lang w:eastAsia="ro-RO"/>
              </w:rPr>
              <w:t>Detalii</w:t>
            </w:r>
            <w:proofErr w:type="spellEnd"/>
            <w:r w:rsidRPr="00B318E1">
              <w:rPr>
                <w:rFonts w:ascii="Times New Roman" w:hAnsi="Times New Roman"/>
                <w:b/>
                <w:sz w:val="22"/>
                <w:szCs w:val="22"/>
                <w:lang w:eastAsia="ro-RO"/>
              </w:rPr>
              <w:t xml:space="preserve"> </w:t>
            </w:r>
            <w:proofErr w:type="spellStart"/>
            <w:r w:rsidRPr="00B318E1">
              <w:rPr>
                <w:rFonts w:ascii="Times New Roman" w:hAnsi="Times New Roman"/>
                <w:b/>
                <w:sz w:val="22"/>
                <w:szCs w:val="22"/>
                <w:lang w:eastAsia="ro-RO"/>
              </w:rPr>
              <w:t>personalizare</w:t>
            </w:r>
            <w:proofErr w:type="spellEnd"/>
            <w:r w:rsidRPr="00B318E1">
              <w:rPr>
                <w:rFonts w:ascii="Times New Roman" w:hAnsi="Times New Roman"/>
                <w:b/>
                <w:sz w:val="22"/>
                <w:szCs w:val="22"/>
                <w:lang w:eastAsia="ro-RO"/>
              </w:rPr>
              <w:t xml:space="preserve"> agenda</w:t>
            </w:r>
            <w:r w:rsidRPr="00B318E1">
              <w:rPr>
                <w:rFonts w:ascii="Times New Roman" w:hAnsi="Times New Roman"/>
                <w:sz w:val="22"/>
                <w:szCs w:val="22"/>
                <w:lang w:eastAsia="ro-RO"/>
              </w:rPr>
              <w:t>:</w:t>
            </w:r>
          </w:p>
          <w:p w14:paraId="4FB0FF27" w14:textId="77777777" w:rsidR="00FB48B8" w:rsidRPr="00B318E1" w:rsidRDefault="00FB48B8" w:rsidP="00B318E1">
            <w:pPr>
              <w:pStyle w:val="ListParagraph"/>
              <w:numPr>
                <w:ilvl w:val="0"/>
                <w:numId w:val="48"/>
              </w:numPr>
              <w:jc w:val="both"/>
              <w:rPr>
                <w:sz w:val="22"/>
                <w:szCs w:val="22"/>
                <w:u w:val="single"/>
                <w:lang w:eastAsia="ro-RO"/>
              </w:rPr>
            </w:pPr>
            <w:r w:rsidRPr="00B318E1">
              <w:rPr>
                <w:sz w:val="22"/>
                <w:szCs w:val="22"/>
                <w:u w:val="single"/>
                <w:lang w:eastAsia="ro-RO"/>
              </w:rPr>
              <w:t xml:space="preserve">fata </w:t>
            </w:r>
            <w:proofErr w:type="spellStart"/>
            <w:r w:rsidRPr="00B318E1">
              <w:rPr>
                <w:sz w:val="22"/>
                <w:szCs w:val="22"/>
                <w:u w:val="single"/>
                <w:lang w:eastAsia="ro-RO"/>
              </w:rPr>
              <w:t>agendei</w:t>
            </w:r>
            <w:proofErr w:type="spellEnd"/>
            <w:r w:rsidRPr="00B318E1">
              <w:rPr>
                <w:sz w:val="22"/>
                <w:szCs w:val="22"/>
                <w:u w:val="single"/>
                <w:lang w:eastAsia="ro-RO"/>
              </w:rPr>
              <w:t>:</w:t>
            </w:r>
          </w:p>
          <w:p w14:paraId="543948F1" w14:textId="77777777" w:rsidR="00FB48B8" w:rsidRPr="00B318E1" w:rsidRDefault="00FB48B8" w:rsidP="00B318E1">
            <w:pPr>
              <w:pStyle w:val="NormalWeb"/>
              <w:spacing w:before="0" w:beforeAutospacing="0" w:after="0" w:afterAutospacing="0"/>
              <w:jc w:val="both"/>
              <w:rPr>
                <w:rFonts w:ascii="Times New Roman" w:hAnsi="Times New Roman"/>
                <w:b/>
                <w:sz w:val="22"/>
                <w:szCs w:val="22"/>
                <w:lang w:val="fr-029"/>
              </w:rPr>
            </w:pPr>
            <w:r w:rsidRPr="00B318E1">
              <w:rPr>
                <w:rFonts w:ascii="Times New Roman" w:hAnsi="Times New Roman"/>
                <w:sz w:val="22"/>
                <w:szCs w:val="22"/>
              </w:rPr>
              <w:t xml:space="preserve">1. </w:t>
            </w:r>
            <w:proofErr w:type="spellStart"/>
            <w:r w:rsidRPr="00B318E1">
              <w:rPr>
                <w:rFonts w:ascii="Times New Roman" w:hAnsi="Times New Roman"/>
                <w:b/>
                <w:sz w:val="22"/>
                <w:szCs w:val="22"/>
                <w:lang w:val="fr-029"/>
              </w:rPr>
              <w:t>stanga</w:t>
            </w:r>
            <w:proofErr w:type="spellEnd"/>
            <w:r w:rsidRPr="00B318E1">
              <w:rPr>
                <w:rFonts w:ascii="Times New Roman" w:hAnsi="Times New Roman"/>
                <w:b/>
                <w:sz w:val="22"/>
                <w:szCs w:val="22"/>
                <w:lang w:val="fr-029"/>
              </w:rPr>
              <w:t xml:space="preserve"> sus</w:t>
            </w:r>
            <w:r w:rsidRPr="00B318E1">
              <w:rPr>
                <w:rFonts w:ascii="Times New Roman" w:hAnsi="Times New Roman"/>
                <w:sz w:val="22"/>
                <w:szCs w:val="22"/>
                <w:lang w:val="fr-029"/>
              </w:rPr>
              <w:t xml:space="preserve">: logo </w:t>
            </w:r>
            <w:proofErr w:type="spellStart"/>
            <w:r w:rsidRPr="00B318E1">
              <w:rPr>
                <w:rFonts w:ascii="Times New Roman" w:hAnsi="Times New Roman"/>
                <w:sz w:val="22"/>
                <w:szCs w:val="22"/>
                <w:lang w:val="fr-029"/>
              </w:rPr>
              <w:t>univ</w:t>
            </w:r>
            <w:proofErr w:type="spellEnd"/>
            <w:r w:rsidRPr="00B318E1">
              <w:rPr>
                <w:rFonts w:ascii="Times New Roman" w:hAnsi="Times New Roman"/>
                <w:sz w:val="22"/>
                <w:szCs w:val="22"/>
                <w:lang w:val="fr-029"/>
              </w:rPr>
              <w:t>.</w:t>
            </w:r>
            <w:r w:rsidRPr="00B318E1">
              <w:rPr>
                <w:rFonts w:ascii="Times New Roman" w:hAnsi="Times New Roman"/>
                <w:i/>
                <w:sz w:val="22"/>
                <w:szCs w:val="22"/>
                <w:lang w:val="fr-029"/>
              </w:rPr>
              <w:t xml:space="preserve"> </w:t>
            </w:r>
            <w:r w:rsidRPr="00B318E1">
              <w:rPr>
                <w:rFonts w:ascii="Times New Roman" w:hAnsi="Times New Roman"/>
                <w:sz w:val="22"/>
                <w:szCs w:val="22"/>
                <w:lang w:val="fr-029"/>
              </w:rPr>
              <w:t xml:space="preserve">si </w:t>
            </w:r>
            <w:proofErr w:type="spellStart"/>
            <w:r w:rsidRPr="00B318E1">
              <w:rPr>
                <w:rFonts w:ascii="Times New Roman" w:hAnsi="Times New Roman"/>
                <w:sz w:val="22"/>
                <w:szCs w:val="22"/>
                <w:lang w:val="fr-029"/>
              </w:rPr>
              <w:t>textul</w:t>
            </w:r>
            <w:proofErr w:type="spellEnd"/>
            <w:r w:rsidRPr="00B318E1">
              <w:rPr>
                <w:rFonts w:ascii="Times New Roman" w:hAnsi="Times New Roman"/>
                <w:i/>
                <w:sz w:val="22"/>
                <w:szCs w:val="22"/>
                <w:lang w:val="fr-029"/>
              </w:rPr>
              <w:t xml:space="preserve"> </w:t>
            </w:r>
            <w:proofErr w:type="spellStart"/>
            <w:r w:rsidRPr="00B318E1">
              <w:rPr>
                <w:rFonts w:ascii="Times New Roman" w:hAnsi="Times New Roman"/>
                <w:b/>
                <w:i/>
                <w:sz w:val="22"/>
                <w:szCs w:val="22"/>
                <w:lang w:val="fr-029"/>
              </w:rPr>
              <w:t>Dunarea</w:t>
            </w:r>
            <w:proofErr w:type="spellEnd"/>
            <w:r w:rsidRPr="00B318E1">
              <w:rPr>
                <w:rFonts w:ascii="Times New Roman" w:hAnsi="Times New Roman"/>
                <w:b/>
                <w:i/>
                <w:sz w:val="22"/>
                <w:szCs w:val="22"/>
                <w:lang w:val="fr-029"/>
              </w:rPr>
              <w:t xml:space="preserve"> de Jos</w:t>
            </w:r>
            <w:r w:rsidRPr="00B318E1">
              <w:rPr>
                <w:rFonts w:ascii="Times New Roman" w:hAnsi="Times New Roman"/>
                <w:b/>
                <w:sz w:val="22"/>
                <w:szCs w:val="22"/>
                <w:lang w:val="fr-029"/>
              </w:rPr>
              <w:t xml:space="preserve"> </w:t>
            </w:r>
            <w:proofErr w:type="spellStart"/>
            <w:r w:rsidRPr="00B318E1">
              <w:rPr>
                <w:rFonts w:ascii="Times New Roman" w:hAnsi="Times New Roman"/>
                <w:b/>
                <w:sz w:val="22"/>
                <w:szCs w:val="22"/>
                <w:lang w:val="fr-029"/>
              </w:rPr>
              <w:t>University</w:t>
            </w:r>
            <w:proofErr w:type="spellEnd"/>
            <w:r w:rsidRPr="00B318E1">
              <w:rPr>
                <w:rFonts w:ascii="Times New Roman" w:hAnsi="Times New Roman"/>
                <w:b/>
                <w:sz w:val="22"/>
                <w:szCs w:val="22"/>
                <w:lang w:val="fr-029"/>
              </w:rPr>
              <w:t xml:space="preserve"> of  Galati, Romania</w:t>
            </w:r>
          </w:p>
          <w:p w14:paraId="34B03439" w14:textId="77777777" w:rsidR="00FB48B8" w:rsidRPr="00B318E1" w:rsidRDefault="00FB48B8" w:rsidP="00B318E1">
            <w:pPr>
              <w:pStyle w:val="NormalWeb"/>
              <w:spacing w:before="0" w:beforeAutospacing="0" w:after="0" w:afterAutospacing="0"/>
              <w:jc w:val="both"/>
              <w:rPr>
                <w:rFonts w:ascii="Times New Roman" w:hAnsi="Times New Roman"/>
                <w:b/>
                <w:i/>
                <w:sz w:val="22"/>
                <w:szCs w:val="22"/>
              </w:rPr>
            </w:pPr>
            <w:r w:rsidRPr="00B318E1">
              <w:rPr>
                <w:rFonts w:ascii="Times New Roman" w:hAnsi="Times New Roman"/>
                <w:b/>
                <w:i/>
                <w:sz w:val="22"/>
                <w:szCs w:val="22"/>
              </w:rPr>
              <w:t>Tradition in performance since 1948</w:t>
            </w:r>
          </w:p>
          <w:p w14:paraId="66D02D0C" w14:textId="77777777" w:rsidR="00FB48B8" w:rsidRPr="00B318E1" w:rsidRDefault="00FB48B8" w:rsidP="00B318E1">
            <w:pPr>
              <w:pStyle w:val="NormalWeb"/>
              <w:spacing w:before="0" w:beforeAutospacing="0" w:after="0" w:afterAutospacing="0"/>
              <w:ind w:left="360"/>
              <w:jc w:val="both"/>
              <w:rPr>
                <w:rFonts w:ascii="Times New Roman" w:hAnsi="Times New Roman"/>
                <w:sz w:val="22"/>
                <w:szCs w:val="22"/>
              </w:rPr>
            </w:pPr>
            <w:r w:rsidRPr="00B318E1">
              <w:rPr>
                <w:rFonts w:ascii="Times New Roman" w:hAnsi="Times New Roman"/>
                <w:noProof/>
                <w:sz w:val="22"/>
                <w:szCs w:val="22"/>
              </w:rPr>
              <w:drawing>
                <wp:inline distT="0" distB="0" distL="0" distR="0" wp14:anchorId="51A890FF" wp14:editId="4ACF76A7">
                  <wp:extent cx="309245" cy="295910"/>
                  <wp:effectExtent l="0" t="0" r="0" b="8890"/>
                  <wp:docPr id="2008082684" name="Picture 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82684" name="Picture 8" descr="A blue and white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245" cy="295910"/>
                          </a:xfrm>
                          <a:prstGeom prst="rect">
                            <a:avLst/>
                          </a:prstGeom>
                          <a:noFill/>
                          <a:ln>
                            <a:noFill/>
                          </a:ln>
                        </pic:spPr>
                      </pic:pic>
                    </a:graphicData>
                  </a:graphic>
                </wp:inline>
              </w:drawing>
            </w:r>
          </w:p>
          <w:p w14:paraId="5B5D03FE" w14:textId="77777777" w:rsidR="00FB48B8" w:rsidRPr="00B318E1" w:rsidRDefault="00FB48B8" w:rsidP="00B318E1">
            <w:pPr>
              <w:pStyle w:val="NormalWeb"/>
              <w:spacing w:before="0" w:beforeAutospacing="0" w:after="0" w:afterAutospacing="0"/>
              <w:jc w:val="both"/>
              <w:rPr>
                <w:rFonts w:ascii="Times New Roman" w:hAnsi="Times New Roman"/>
                <w:sz w:val="22"/>
                <w:szCs w:val="22"/>
              </w:rPr>
            </w:pPr>
            <w:r w:rsidRPr="00B318E1">
              <w:rPr>
                <w:rFonts w:ascii="Times New Roman" w:hAnsi="Times New Roman"/>
                <w:b/>
                <w:sz w:val="22"/>
                <w:szCs w:val="22"/>
              </w:rPr>
              <w:t>2. dreapta sus</w:t>
            </w:r>
            <w:r w:rsidRPr="00B318E1">
              <w:rPr>
                <w:rFonts w:ascii="Times New Roman" w:hAnsi="Times New Roman"/>
                <w:sz w:val="22"/>
                <w:szCs w:val="22"/>
              </w:rPr>
              <w:t>: logo Erasmus+</w:t>
            </w:r>
          </w:p>
          <w:p w14:paraId="1A6F10ED" w14:textId="77777777" w:rsidR="00FB48B8" w:rsidRPr="00B318E1" w:rsidRDefault="00FB48B8" w:rsidP="00B318E1">
            <w:pPr>
              <w:pStyle w:val="NormalWeb"/>
              <w:spacing w:before="0" w:beforeAutospacing="0" w:after="0" w:afterAutospacing="0"/>
              <w:jc w:val="both"/>
              <w:rPr>
                <w:rFonts w:ascii="Times New Roman" w:hAnsi="Times New Roman"/>
                <w:sz w:val="22"/>
                <w:szCs w:val="22"/>
              </w:rPr>
            </w:pPr>
            <w:r w:rsidRPr="00B318E1">
              <w:rPr>
                <w:rFonts w:ascii="Times New Roman" w:hAnsi="Times New Roman"/>
                <w:noProof/>
                <w:sz w:val="22"/>
                <w:szCs w:val="22"/>
              </w:rPr>
              <w:drawing>
                <wp:inline distT="0" distB="0" distL="0" distR="0" wp14:anchorId="1407D3B7" wp14:editId="0B51CE4D">
                  <wp:extent cx="309245" cy="309245"/>
                  <wp:effectExtent l="0" t="0" r="0" b="0"/>
                  <wp:docPr id="517235372" name="Picture 7"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blue flag with yellow star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9245" cy="309245"/>
                          </a:xfrm>
                          <a:prstGeom prst="rect">
                            <a:avLst/>
                          </a:prstGeom>
                          <a:noFill/>
                          <a:ln>
                            <a:noFill/>
                          </a:ln>
                        </pic:spPr>
                      </pic:pic>
                    </a:graphicData>
                  </a:graphic>
                </wp:inline>
              </w:drawing>
            </w:r>
          </w:p>
          <w:p w14:paraId="31E90BEC" w14:textId="77777777" w:rsidR="00FB48B8" w:rsidRPr="00B318E1" w:rsidRDefault="00FB48B8" w:rsidP="00B318E1">
            <w:pPr>
              <w:pStyle w:val="NormalWeb"/>
              <w:numPr>
                <w:ilvl w:val="0"/>
                <w:numId w:val="48"/>
              </w:numPr>
              <w:spacing w:before="0" w:beforeAutospacing="0" w:after="0" w:afterAutospacing="0"/>
              <w:jc w:val="both"/>
              <w:rPr>
                <w:rFonts w:ascii="Times New Roman" w:hAnsi="Times New Roman"/>
                <w:sz w:val="22"/>
                <w:szCs w:val="22"/>
                <w:u w:val="single"/>
              </w:rPr>
            </w:pPr>
            <w:r w:rsidRPr="00B318E1">
              <w:rPr>
                <w:rFonts w:ascii="Times New Roman" w:hAnsi="Times New Roman"/>
                <w:sz w:val="22"/>
                <w:szCs w:val="22"/>
                <w:u w:val="single"/>
              </w:rPr>
              <w:t>spatele agendei, pe centru:</w:t>
            </w:r>
          </w:p>
          <w:p w14:paraId="547B1C93" w14:textId="77777777" w:rsidR="00FB48B8" w:rsidRPr="00B318E1" w:rsidRDefault="00FB48B8" w:rsidP="00B318E1">
            <w:pPr>
              <w:jc w:val="both"/>
              <w:rPr>
                <w:rFonts w:ascii="Times New Roman" w:hAnsi="Times New Roman"/>
                <w:b/>
                <w:color w:val="000000"/>
                <w:sz w:val="22"/>
                <w:szCs w:val="22"/>
              </w:rPr>
            </w:pPr>
          </w:p>
          <w:p w14:paraId="120403F4" w14:textId="77777777" w:rsidR="00FB48B8" w:rsidRPr="00B318E1" w:rsidRDefault="00FB48B8" w:rsidP="00B318E1">
            <w:pPr>
              <w:jc w:val="both"/>
              <w:rPr>
                <w:rFonts w:ascii="Times New Roman" w:hAnsi="Times New Roman"/>
                <w:b/>
                <w:i/>
                <w:color w:val="000000"/>
                <w:sz w:val="22"/>
                <w:szCs w:val="22"/>
              </w:rPr>
            </w:pPr>
            <w:r w:rsidRPr="00B318E1">
              <w:rPr>
                <w:rFonts w:ascii="Times New Roman" w:hAnsi="Times New Roman"/>
                <w:b/>
                <w:color w:val="000000"/>
                <w:sz w:val="22"/>
                <w:szCs w:val="22"/>
              </w:rPr>
              <w:t xml:space="preserve">Contact details </w:t>
            </w:r>
            <w:r w:rsidRPr="00B318E1">
              <w:rPr>
                <w:rFonts w:ascii="Times New Roman" w:hAnsi="Times New Roman"/>
                <w:color w:val="000000"/>
                <w:sz w:val="22"/>
                <w:szCs w:val="22"/>
              </w:rPr>
              <w:t>(</w:t>
            </w:r>
            <w:proofErr w:type="spellStart"/>
            <w:r w:rsidRPr="00B318E1">
              <w:rPr>
                <w:rFonts w:ascii="Times New Roman" w:hAnsi="Times New Roman"/>
                <w:color w:val="000000"/>
                <w:sz w:val="22"/>
                <w:szCs w:val="22"/>
              </w:rPr>
              <w:t>unul</w:t>
            </w:r>
            <w:proofErr w:type="spellEnd"/>
            <w:r w:rsidRPr="00B318E1">
              <w:rPr>
                <w:rFonts w:ascii="Times New Roman" w:hAnsi="Times New Roman"/>
                <w:color w:val="000000"/>
                <w:sz w:val="22"/>
                <w:szCs w:val="22"/>
              </w:rPr>
              <w:t xml:space="preserve"> sub </w:t>
            </w:r>
            <w:proofErr w:type="spellStart"/>
            <w:r w:rsidRPr="00B318E1">
              <w:rPr>
                <w:rFonts w:ascii="Times New Roman" w:hAnsi="Times New Roman"/>
                <w:color w:val="000000"/>
                <w:sz w:val="22"/>
                <w:szCs w:val="22"/>
              </w:rPr>
              <w:t>altul</w:t>
            </w:r>
            <w:proofErr w:type="spellEnd"/>
            <w:r w:rsidRPr="00B318E1">
              <w:rPr>
                <w:rFonts w:ascii="Times New Roman" w:hAnsi="Times New Roman"/>
                <w:color w:val="000000"/>
                <w:sz w:val="22"/>
                <w:szCs w:val="22"/>
              </w:rPr>
              <w:t>):</w:t>
            </w:r>
          </w:p>
          <w:p w14:paraId="3F18653B" w14:textId="77777777" w:rsidR="00FB48B8" w:rsidRPr="00B318E1" w:rsidRDefault="00FB48B8" w:rsidP="00B318E1">
            <w:pPr>
              <w:jc w:val="both"/>
              <w:rPr>
                <w:rFonts w:ascii="Times New Roman" w:hAnsi="Times New Roman"/>
                <w:color w:val="000000"/>
                <w:sz w:val="22"/>
                <w:szCs w:val="22"/>
              </w:rPr>
            </w:pPr>
            <w:r w:rsidRPr="00B318E1">
              <w:rPr>
                <w:rFonts w:ascii="Times New Roman" w:hAnsi="Times New Roman"/>
                <w:noProof/>
                <w:sz w:val="22"/>
                <w:szCs w:val="22"/>
                <w:lang w:eastAsia="ro-RO"/>
              </w:rPr>
              <w:drawing>
                <wp:inline distT="0" distB="0" distL="0" distR="0" wp14:anchorId="5C642A00" wp14:editId="54CDE3CC">
                  <wp:extent cx="190500" cy="190500"/>
                  <wp:effectExtent l="0" t="0" r="0" b="0"/>
                  <wp:docPr id="744468835" name="Picture 6" descr="Mail-Icon-Transparent-29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il-Icon-Transparent-290x30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318E1">
              <w:rPr>
                <w:rFonts w:ascii="Times New Roman" w:hAnsi="Times New Roman"/>
                <w:color w:val="000000"/>
                <w:sz w:val="22"/>
                <w:szCs w:val="22"/>
              </w:rPr>
              <w:t xml:space="preserve"> erasmus@ugal.ro</w:t>
            </w:r>
          </w:p>
          <w:p w14:paraId="25F06E1D" w14:textId="77777777" w:rsidR="00FB48B8" w:rsidRPr="00B318E1" w:rsidRDefault="00FB48B8" w:rsidP="00B318E1">
            <w:pPr>
              <w:jc w:val="both"/>
              <w:rPr>
                <w:rFonts w:ascii="Times New Roman" w:hAnsi="Times New Roman"/>
                <w:color w:val="000000"/>
                <w:sz w:val="22"/>
                <w:szCs w:val="22"/>
              </w:rPr>
            </w:pPr>
            <w:r w:rsidRPr="00B318E1">
              <w:rPr>
                <w:rFonts w:ascii="Times New Roman" w:hAnsi="Times New Roman"/>
                <w:noProof/>
                <w:sz w:val="22"/>
                <w:szCs w:val="22"/>
                <w:lang w:eastAsia="ro-RO"/>
              </w:rPr>
              <w:drawing>
                <wp:inline distT="0" distB="0" distL="0" distR="0" wp14:anchorId="2D5B3A42" wp14:editId="08523528">
                  <wp:extent cx="190500" cy="295275"/>
                  <wp:effectExtent l="0" t="0" r="0" b="9525"/>
                  <wp:docPr id="1855524727" name="Picture 5" descr="gzfikkdgslbbsifahi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zfikkdgslbbsifahis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500" cy="295275"/>
                          </a:xfrm>
                          <a:prstGeom prst="rect">
                            <a:avLst/>
                          </a:prstGeom>
                          <a:noFill/>
                          <a:ln>
                            <a:noFill/>
                          </a:ln>
                        </pic:spPr>
                      </pic:pic>
                    </a:graphicData>
                  </a:graphic>
                </wp:inline>
              </w:drawing>
            </w:r>
            <w:r w:rsidRPr="00B318E1">
              <w:rPr>
                <w:rFonts w:ascii="Times New Roman" w:hAnsi="Times New Roman"/>
                <w:color w:val="000000"/>
                <w:sz w:val="22"/>
                <w:szCs w:val="22"/>
              </w:rPr>
              <w:t xml:space="preserve">  (004) 0756063672</w:t>
            </w:r>
          </w:p>
          <w:p w14:paraId="13BD14AC" w14:textId="77777777" w:rsidR="00FB48B8" w:rsidRPr="00B318E1" w:rsidRDefault="00FB48B8" w:rsidP="00B318E1">
            <w:pPr>
              <w:jc w:val="both"/>
              <w:rPr>
                <w:rFonts w:ascii="Times New Roman" w:hAnsi="Times New Roman"/>
                <w:sz w:val="22"/>
                <w:szCs w:val="22"/>
                <w:lang w:eastAsia="ro-RO"/>
              </w:rPr>
            </w:pPr>
            <w:r w:rsidRPr="00B318E1">
              <w:rPr>
                <w:rFonts w:ascii="Times New Roman" w:hAnsi="Times New Roman"/>
                <w:noProof/>
                <w:sz w:val="22"/>
                <w:szCs w:val="22"/>
                <w:lang w:eastAsia="ro-RO"/>
              </w:rPr>
              <w:drawing>
                <wp:inline distT="0" distB="0" distL="0" distR="0" wp14:anchorId="0CD8AEA8" wp14:editId="6FB1154E">
                  <wp:extent cx="228600" cy="228600"/>
                  <wp:effectExtent l="0" t="0" r="0" b="0"/>
                  <wp:docPr id="1233499825" name="Picture 4"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aceboo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318E1">
              <w:rPr>
                <w:rFonts w:ascii="Times New Roman" w:hAnsi="Times New Roman"/>
                <w:sz w:val="22"/>
                <w:szCs w:val="22"/>
                <w:lang w:eastAsia="ro-RO"/>
              </w:rPr>
              <w:t xml:space="preserve"> @international.ugal </w:t>
            </w:r>
          </w:p>
          <w:p w14:paraId="57CEBE8F" w14:textId="77777777" w:rsidR="00FB48B8" w:rsidRPr="00B318E1" w:rsidRDefault="00FB48B8" w:rsidP="00B318E1">
            <w:pPr>
              <w:jc w:val="both"/>
              <w:rPr>
                <w:rFonts w:ascii="Times New Roman" w:hAnsi="Times New Roman"/>
                <w:sz w:val="22"/>
                <w:szCs w:val="22"/>
              </w:rPr>
            </w:pPr>
            <w:r w:rsidRPr="00B318E1">
              <w:rPr>
                <w:rFonts w:ascii="Times New Roman" w:hAnsi="Times New Roman"/>
                <w:noProof/>
                <w:sz w:val="22"/>
                <w:szCs w:val="22"/>
                <w:lang w:eastAsia="ro-RO"/>
              </w:rPr>
              <w:drawing>
                <wp:inline distT="0" distB="0" distL="0" distR="0" wp14:anchorId="778B4CF7" wp14:editId="361494D8">
                  <wp:extent cx="266700" cy="266700"/>
                  <wp:effectExtent l="0" t="0" r="0" b="0"/>
                  <wp:docPr id="863094430"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con&#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B318E1">
              <w:rPr>
                <w:rFonts w:ascii="Times New Roman" w:hAnsi="Times New Roman"/>
                <w:sz w:val="22"/>
                <w:szCs w:val="22"/>
              </w:rPr>
              <w:t>@international.ugal</w:t>
            </w:r>
          </w:p>
          <w:p w14:paraId="31715701" w14:textId="77777777" w:rsidR="00FB48B8" w:rsidRPr="00B318E1" w:rsidRDefault="00FB48B8" w:rsidP="00B318E1">
            <w:pPr>
              <w:jc w:val="both"/>
              <w:rPr>
                <w:rFonts w:ascii="Times New Roman" w:hAnsi="Times New Roman"/>
                <w:sz w:val="22"/>
                <w:szCs w:val="22"/>
              </w:rPr>
            </w:pPr>
            <w:r w:rsidRPr="00B318E1">
              <w:rPr>
                <w:rFonts w:ascii="Times New Roman" w:hAnsi="Times New Roman"/>
                <w:sz w:val="22"/>
                <w:szCs w:val="22"/>
              </w:rPr>
              <w:t xml:space="preserve"> </w:t>
            </w:r>
            <w:r w:rsidRPr="00B318E1">
              <w:rPr>
                <w:rFonts w:ascii="Times New Roman" w:hAnsi="Times New Roman"/>
                <w:noProof/>
                <w:sz w:val="22"/>
                <w:szCs w:val="22"/>
              </w:rPr>
              <w:drawing>
                <wp:inline distT="0" distB="0" distL="0" distR="0" wp14:anchorId="4E9EF8B6" wp14:editId="43B83A94">
                  <wp:extent cx="295461" cy="294198"/>
                  <wp:effectExtent l="0" t="0" r="0" b="0"/>
                  <wp:docPr id="312985049" name="Picture 1" descr="A blue square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85049" name="Picture 1" descr="A blue square with white letter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0632" cy="299347"/>
                          </a:xfrm>
                          <a:prstGeom prst="rect">
                            <a:avLst/>
                          </a:prstGeom>
                          <a:noFill/>
                          <a:ln>
                            <a:noFill/>
                          </a:ln>
                        </pic:spPr>
                      </pic:pic>
                    </a:graphicData>
                  </a:graphic>
                </wp:inline>
              </w:drawing>
            </w:r>
            <w:r w:rsidRPr="00B318E1">
              <w:rPr>
                <w:rFonts w:ascii="Times New Roman" w:hAnsi="Times New Roman"/>
                <w:sz w:val="22"/>
                <w:szCs w:val="22"/>
              </w:rPr>
              <w:t xml:space="preserve"> international-</w:t>
            </w:r>
            <w:proofErr w:type="spellStart"/>
            <w:r w:rsidRPr="00B318E1">
              <w:rPr>
                <w:rFonts w:ascii="Times New Roman" w:hAnsi="Times New Roman"/>
                <w:sz w:val="22"/>
                <w:szCs w:val="22"/>
              </w:rPr>
              <w:t>ugal</w:t>
            </w:r>
            <w:proofErr w:type="spellEnd"/>
          </w:p>
          <w:p w14:paraId="6423A025" w14:textId="77777777" w:rsidR="00FB48B8" w:rsidRPr="00B318E1" w:rsidRDefault="00FB48B8" w:rsidP="00B318E1">
            <w:pPr>
              <w:jc w:val="both"/>
              <w:rPr>
                <w:rFonts w:ascii="Times New Roman" w:hAnsi="Times New Roman"/>
                <w:sz w:val="22"/>
                <w:szCs w:val="22"/>
                <w:lang w:eastAsia="ro-RO"/>
              </w:rPr>
            </w:pPr>
            <w:r w:rsidRPr="00B318E1">
              <w:rPr>
                <w:rFonts w:ascii="Times New Roman" w:hAnsi="Times New Roman"/>
                <w:noProof/>
                <w:color w:val="FF0000"/>
                <w:sz w:val="22"/>
                <w:szCs w:val="22"/>
                <w:lang w:eastAsia="ro-RO"/>
              </w:rPr>
              <w:drawing>
                <wp:inline distT="0" distB="0" distL="0" distR="0" wp14:anchorId="0DAC1F27" wp14:editId="1F33D76A">
                  <wp:extent cx="219075" cy="238125"/>
                  <wp:effectExtent l="0" t="0" r="9525" b="9525"/>
                  <wp:docPr id="559920630" name="Picture 2" descr="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eb"/>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B318E1">
              <w:rPr>
                <w:rFonts w:ascii="Times New Roman" w:hAnsi="Times New Roman"/>
                <w:sz w:val="22"/>
                <w:szCs w:val="22"/>
              </w:rPr>
              <w:t xml:space="preserve"> </w:t>
            </w:r>
            <w:r w:rsidRPr="00B318E1">
              <w:rPr>
                <w:rFonts w:ascii="Times New Roman" w:hAnsi="Times New Roman"/>
                <w:sz w:val="22"/>
                <w:szCs w:val="22"/>
                <w:lang w:eastAsia="ro-RO"/>
              </w:rPr>
              <w:t>www.international.ugal.ro</w:t>
            </w:r>
          </w:p>
          <w:p w14:paraId="45C3A307" w14:textId="77777777" w:rsidR="00FB48B8" w:rsidRPr="00B318E1" w:rsidRDefault="00FB48B8" w:rsidP="00B318E1">
            <w:pPr>
              <w:pStyle w:val="NormalWeb"/>
              <w:spacing w:before="0" w:beforeAutospacing="0" w:after="0" w:afterAutospacing="0"/>
              <w:jc w:val="both"/>
              <w:rPr>
                <w:rFonts w:ascii="Times New Roman" w:hAnsi="Times New Roman"/>
                <w:b/>
                <w:sz w:val="22"/>
                <w:szCs w:val="22"/>
                <w:lang w:val="fr-029"/>
              </w:rPr>
            </w:pPr>
            <w:proofErr w:type="spellStart"/>
            <w:r w:rsidRPr="00B318E1">
              <w:rPr>
                <w:rFonts w:ascii="Times New Roman" w:hAnsi="Times New Roman"/>
                <w:sz w:val="22"/>
                <w:szCs w:val="22"/>
                <w:lang w:val="fr-029"/>
              </w:rPr>
              <w:t>Culoare</w:t>
            </w:r>
            <w:proofErr w:type="spellEnd"/>
            <w:r w:rsidRPr="00B318E1">
              <w:rPr>
                <w:rFonts w:ascii="Times New Roman" w:hAnsi="Times New Roman"/>
                <w:sz w:val="22"/>
                <w:szCs w:val="22"/>
                <w:lang w:val="fr-029"/>
              </w:rPr>
              <w:t xml:space="preserve"> </w:t>
            </w:r>
            <w:proofErr w:type="spellStart"/>
            <w:r w:rsidRPr="00B318E1">
              <w:rPr>
                <w:rFonts w:ascii="Times New Roman" w:hAnsi="Times New Roman"/>
                <w:sz w:val="22"/>
                <w:szCs w:val="22"/>
                <w:lang w:val="fr-029"/>
              </w:rPr>
              <w:t>personalizare</w:t>
            </w:r>
            <w:proofErr w:type="spellEnd"/>
            <w:r w:rsidRPr="00B318E1">
              <w:rPr>
                <w:rFonts w:ascii="Times New Roman" w:hAnsi="Times New Roman"/>
                <w:sz w:val="22"/>
                <w:szCs w:val="22"/>
                <w:lang w:val="fr-029"/>
              </w:rPr>
              <w:t xml:space="preserve">: </w:t>
            </w:r>
            <w:proofErr w:type="spellStart"/>
            <w:r w:rsidRPr="00B318E1">
              <w:rPr>
                <w:rFonts w:ascii="Times New Roman" w:hAnsi="Times New Roman"/>
                <w:b/>
                <w:sz w:val="22"/>
                <w:szCs w:val="22"/>
                <w:lang w:val="fr-029"/>
              </w:rPr>
              <w:t>logouri</w:t>
            </w:r>
            <w:proofErr w:type="spellEnd"/>
            <w:r w:rsidRPr="00B318E1">
              <w:rPr>
                <w:rFonts w:ascii="Times New Roman" w:hAnsi="Times New Roman"/>
                <w:b/>
                <w:sz w:val="22"/>
                <w:szCs w:val="22"/>
                <w:lang w:val="fr-029"/>
              </w:rPr>
              <w:t xml:space="preserve"> – </w:t>
            </w:r>
            <w:proofErr w:type="spellStart"/>
            <w:r w:rsidRPr="00B318E1">
              <w:rPr>
                <w:rFonts w:ascii="Times New Roman" w:hAnsi="Times New Roman"/>
                <w:b/>
                <w:sz w:val="22"/>
                <w:szCs w:val="22"/>
                <w:lang w:val="fr-029"/>
              </w:rPr>
              <w:t>albastru</w:t>
            </w:r>
            <w:proofErr w:type="spellEnd"/>
            <w:r w:rsidRPr="00B318E1">
              <w:rPr>
                <w:rFonts w:ascii="Times New Roman" w:hAnsi="Times New Roman"/>
                <w:b/>
                <w:sz w:val="22"/>
                <w:szCs w:val="22"/>
                <w:lang w:val="fr-029"/>
              </w:rPr>
              <w:t xml:space="preserve"> (</w:t>
            </w:r>
            <w:proofErr w:type="spellStart"/>
            <w:r w:rsidRPr="00B318E1">
              <w:rPr>
                <w:rFonts w:ascii="Times New Roman" w:hAnsi="Times New Roman"/>
                <w:b/>
                <w:sz w:val="22"/>
                <w:szCs w:val="22"/>
                <w:lang w:val="fr-029"/>
              </w:rPr>
              <w:t>cu</w:t>
            </w:r>
            <w:proofErr w:type="spellEnd"/>
            <w:r w:rsidRPr="00B318E1">
              <w:rPr>
                <w:rFonts w:ascii="Times New Roman" w:hAnsi="Times New Roman"/>
                <w:b/>
                <w:sz w:val="22"/>
                <w:szCs w:val="22"/>
                <w:lang w:val="fr-029"/>
              </w:rPr>
              <w:t xml:space="preserve"> </w:t>
            </w:r>
            <w:proofErr w:type="spellStart"/>
            <w:r w:rsidRPr="00B318E1">
              <w:rPr>
                <w:rFonts w:ascii="Times New Roman" w:hAnsi="Times New Roman"/>
                <w:b/>
                <w:sz w:val="22"/>
                <w:szCs w:val="22"/>
                <w:lang w:val="fr-029"/>
              </w:rPr>
              <w:t>exceptia</w:t>
            </w:r>
            <w:proofErr w:type="spellEnd"/>
            <w:r w:rsidRPr="00B318E1">
              <w:rPr>
                <w:rFonts w:ascii="Times New Roman" w:hAnsi="Times New Roman"/>
                <w:b/>
                <w:sz w:val="22"/>
                <w:szCs w:val="22"/>
                <w:lang w:val="fr-029"/>
              </w:rPr>
              <w:t xml:space="preserve"> </w:t>
            </w:r>
            <w:proofErr w:type="spellStart"/>
            <w:r w:rsidRPr="00B318E1">
              <w:rPr>
                <w:rFonts w:ascii="Times New Roman" w:hAnsi="Times New Roman"/>
                <w:b/>
                <w:sz w:val="22"/>
                <w:szCs w:val="22"/>
                <w:lang w:val="fr-029"/>
              </w:rPr>
              <w:t>logoului</w:t>
            </w:r>
            <w:proofErr w:type="spellEnd"/>
            <w:r w:rsidRPr="00B318E1">
              <w:rPr>
                <w:rFonts w:ascii="Times New Roman" w:hAnsi="Times New Roman"/>
                <w:b/>
                <w:sz w:val="22"/>
                <w:szCs w:val="22"/>
                <w:lang w:val="fr-029"/>
              </w:rPr>
              <w:t xml:space="preserve"> Instagram), </w:t>
            </w:r>
            <w:proofErr w:type="spellStart"/>
            <w:r w:rsidRPr="00B318E1">
              <w:rPr>
                <w:rFonts w:ascii="Times New Roman" w:hAnsi="Times New Roman"/>
                <w:b/>
                <w:sz w:val="22"/>
                <w:szCs w:val="22"/>
                <w:lang w:val="fr-029"/>
              </w:rPr>
              <w:t>text</w:t>
            </w:r>
            <w:proofErr w:type="spellEnd"/>
            <w:r w:rsidRPr="00B318E1">
              <w:rPr>
                <w:rFonts w:ascii="Times New Roman" w:hAnsi="Times New Roman"/>
                <w:b/>
                <w:sz w:val="22"/>
                <w:szCs w:val="22"/>
                <w:lang w:val="fr-029"/>
              </w:rPr>
              <w:t xml:space="preserve"> – </w:t>
            </w:r>
            <w:proofErr w:type="spellStart"/>
            <w:r w:rsidRPr="00B318E1">
              <w:rPr>
                <w:rFonts w:ascii="Times New Roman" w:hAnsi="Times New Roman"/>
                <w:b/>
                <w:sz w:val="22"/>
                <w:szCs w:val="22"/>
                <w:lang w:val="fr-029"/>
              </w:rPr>
              <w:t>alb</w:t>
            </w:r>
            <w:proofErr w:type="spellEnd"/>
            <w:r w:rsidRPr="00B318E1">
              <w:rPr>
                <w:rFonts w:ascii="Times New Roman" w:hAnsi="Times New Roman"/>
                <w:b/>
                <w:sz w:val="22"/>
                <w:szCs w:val="22"/>
                <w:lang w:val="fr-029"/>
              </w:rPr>
              <w:t>.</w:t>
            </w:r>
          </w:p>
          <w:p w14:paraId="7D52197B" w14:textId="77777777" w:rsidR="00FB48B8" w:rsidRPr="00B318E1" w:rsidRDefault="00FB48B8" w:rsidP="00B318E1">
            <w:pPr>
              <w:suppressAutoHyphens/>
              <w:jc w:val="both"/>
              <w:rPr>
                <w:rFonts w:ascii="Times New Roman" w:hAnsi="Times New Roman"/>
                <w:sz w:val="22"/>
                <w:szCs w:val="22"/>
              </w:rPr>
            </w:pPr>
            <w:r w:rsidRPr="00B318E1">
              <w:rPr>
                <w:rFonts w:ascii="Times New Roman" w:hAnsi="Times New Roman"/>
                <w:noProof/>
                <w:color w:val="000000"/>
                <w:sz w:val="22"/>
                <w:szCs w:val="22"/>
              </w:rPr>
              <w:drawing>
                <wp:inline distT="0" distB="0" distL="0" distR="0" wp14:anchorId="22DBB27C" wp14:editId="615B02A1">
                  <wp:extent cx="1447137" cy="1239129"/>
                  <wp:effectExtent l="0" t="0" r="1270" b="0"/>
                  <wp:docPr id="1923968621" name="Picture 1" descr="A picture containing text, stationary, red, bi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picture containing text, stationary, red, binder&#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55560" cy="1246341"/>
                          </a:xfrm>
                          <a:prstGeom prst="rect">
                            <a:avLst/>
                          </a:prstGeom>
                          <a:noFill/>
                          <a:ln>
                            <a:noFill/>
                          </a:ln>
                        </pic:spPr>
                      </pic:pic>
                    </a:graphicData>
                  </a:graphic>
                </wp:inline>
              </w:drawing>
            </w:r>
          </w:p>
          <w:p w14:paraId="054A8AEF" w14:textId="77777777" w:rsidR="00FB48B8" w:rsidRPr="00B318E1" w:rsidRDefault="00FB48B8" w:rsidP="00B318E1">
            <w:pPr>
              <w:ind w:right="282"/>
              <w:jc w:val="both"/>
              <w:rPr>
                <w:rFonts w:ascii="Times New Roman" w:hAnsi="Times New Roman"/>
                <w:bCs/>
                <w:kern w:val="1"/>
                <w:sz w:val="22"/>
                <w:szCs w:val="22"/>
                <w:lang w:val="ro-RO"/>
              </w:rPr>
            </w:pPr>
          </w:p>
          <w:p w14:paraId="6E96718A" w14:textId="17C09C43" w:rsidR="00FB48B8" w:rsidRPr="00B318E1" w:rsidRDefault="00FB48B8" w:rsidP="00B318E1">
            <w:pPr>
              <w:ind w:right="282"/>
              <w:jc w:val="both"/>
              <w:rPr>
                <w:rFonts w:ascii="Times New Roman" w:hAnsi="Times New Roman"/>
                <w:bCs/>
                <w:kern w:val="1"/>
                <w:sz w:val="22"/>
                <w:szCs w:val="22"/>
                <w:lang w:val="ro-RO"/>
              </w:rPr>
            </w:pPr>
            <w:r w:rsidRPr="00B318E1">
              <w:rPr>
                <w:rFonts w:ascii="Times New Roman" w:hAnsi="Times New Roman"/>
                <w:noProof/>
                <w:sz w:val="22"/>
                <w:szCs w:val="22"/>
              </w:rPr>
              <w:lastRenderedPageBreak/>
              <w:drawing>
                <wp:inline distT="0" distB="0" distL="0" distR="0" wp14:anchorId="53377AF9" wp14:editId="12758AFC">
                  <wp:extent cx="2000250" cy="1504950"/>
                  <wp:effectExtent l="0" t="0" r="0" b="0"/>
                  <wp:docPr id="103169156" name="Picture 1" descr="A group of blue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69156" name="Picture 1" descr="A group of blue book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00250" cy="1504950"/>
                          </a:xfrm>
                          <a:prstGeom prst="rect">
                            <a:avLst/>
                          </a:prstGeom>
                        </pic:spPr>
                      </pic:pic>
                    </a:graphicData>
                  </a:graphic>
                </wp:inline>
              </w:drawing>
            </w:r>
          </w:p>
        </w:tc>
        <w:tc>
          <w:tcPr>
            <w:tcW w:w="2972" w:type="dxa"/>
            <w:tcMar>
              <w:left w:w="57" w:type="dxa"/>
              <w:right w:w="57" w:type="dxa"/>
            </w:tcMar>
          </w:tcPr>
          <w:p w14:paraId="47115F50" w14:textId="77777777" w:rsidR="00003021" w:rsidRPr="00A721F0" w:rsidRDefault="00003021" w:rsidP="00003021">
            <w:pPr>
              <w:spacing w:before="120" w:after="120" w:line="276" w:lineRule="auto"/>
              <w:jc w:val="both"/>
              <w:rPr>
                <w:rFonts w:ascii="Times New Roman" w:hAnsi="Times New Roman"/>
                <w:sz w:val="24"/>
                <w:szCs w:val="24"/>
                <w:lang w:val="fr-FR"/>
              </w:rPr>
            </w:pPr>
          </w:p>
        </w:tc>
      </w:tr>
      <w:tr w:rsidR="00003021" w:rsidRPr="00A721F0" w14:paraId="3813284B" w14:textId="77777777" w:rsidTr="009F608B">
        <w:trPr>
          <w:trHeight w:val="566"/>
          <w:jc w:val="center"/>
        </w:trPr>
        <w:tc>
          <w:tcPr>
            <w:tcW w:w="641" w:type="dxa"/>
            <w:tcMar>
              <w:left w:w="57" w:type="dxa"/>
              <w:right w:w="57" w:type="dxa"/>
            </w:tcMar>
            <w:vAlign w:val="center"/>
          </w:tcPr>
          <w:p w14:paraId="2630148D" w14:textId="0ABCC24A" w:rsidR="00003021"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tcPr>
          <w:p w14:paraId="74488E9C" w14:textId="77777777" w:rsidR="00003021" w:rsidRPr="00B318E1" w:rsidRDefault="00FB48B8" w:rsidP="00B318E1">
            <w:pPr>
              <w:widowControl w:val="0"/>
              <w:ind w:right="282"/>
              <w:jc w:val="both"/>
              <w:rPr>
                <w:rFonts w:ascii="Times New Roman" w:hAnsi="Times New Roman"/>
                <w:sz w:val="22"/>
                <w:szCs w:val="22"/>
              </w:rPr>
            </w:pPr>
            <w:proofErr w:type="spellStart"/>
            <w:r w:rsidRPr="00B318E1">
              <w:rPr>
                <w:rFonts w:ascii="Times New Roman" w:hAnsi="Times New Roman"/>
                <w:sz w:val="22"/>
                <w:szCs w:val="22"/>
              </w:rPr>
              <w:t>Cană</w:t>
            </w:r>
            <w:proofErr w:type="spellEnd"/>
            <w:r w:rsidRPr="00B318E1">
              <w:rPr>
                <w:rFonts w:ascii="Times New Roman" w:hAnsi="Times New Roman"/>
                <w:sz w:val="22"/>
                <w:szCs w:val="22"/>
              </w:rPr>
              <w:t xml:space="preserve"> inox, 430 ml </w:t>
            </w:r>
            <w:proofErr w:type="spellStart"/>
            <w:r w:rsidRPr="00B318E1">
              <w:rPr>
                <w:rFonts w:ascii="Times New Roman" w:hAnsi="Times New Roman"/>
                <w:sz w:val="22"/>
                <w:szCs w:val="22"/>
              </w:rPr>
              <w:t>personalizată</w:t>
            </w:r>
            <w:proofErr w:type="spellEnd"/>
          </w:p>
          <w:p w14:paraId="1E93DB01" w14:textId="77777777" w:rsidR="00FB48B8" w:rsidRPr="00B318E1" w:rsidRDefault="00FB48B8" w:rsidP="00B318E1">
            <w:pPr>
              <w:pStyle w:val="NormalWeb"/>
              <w:spacing w:before="0" w:beforeAutospacing="0" w:after="0" w:afterAutospacing="0"/>
              <w:jc w:val="both"/>
              <w:rPr>
                <w:rFonts w:ascii="Times New Roman" w:hAnsi="Times New Roman"/>
                <w:sz w:val="22"/>
                <w:szCs w:val="22"/>
              </w:rPr>
            </w:pPr>
            <w:r w:rsidRPr="00B318E1">
              <w:rPr>
                <w:rFonts w:ascii="Times New Roman" w:hAnsi="Times New Roman"/>
                <w:sz w:val="22"/>
                <w:szCs w:val="22"/>
              </w:rPr>
              <w:t>Cană inox, 430 ml personalizată</w:t>
            </w:r>
          </w:p>
          <w:p w14:paraId="2945713C" w14:textId="77777777" w:rsidR="00FB48B8" w:rsidRPr="00B318E1" w:rsidRDefault="00FB48B8" w:rsidP="00B318E1">
            <w:pPr>
              <w:pStyle w:val="NormalWeb"/>
              <w:spacing w:before="0" w:beforeAutospacing="0" w:after="0" w:afterAutospacing="0"/>
              <w:jc w:val="both"/>
              <w:rPr>
                <w:rFonts w:ascii="Times New Roman" w:hAnsi="Times New Roman"/>
                <w:sz w:val="22"/>
                <w:szCs w:val="22"/>
                <w:lang w:val="pt-PT"/>
              </w:rPr>
            </w:pPr>
            <w:r w:rsidRPr="00B318E1">
              <w:rPr>
                <w:rFonts w:ascii="Times New Roman" w:hAnsi="Times New Roman"/>
                <w:sz w:val="22"/>
                <w:szCs w:val="22"/>
              </w:rPr>
              <w:t>Detalii personalizare:</w:t>
            </w:r>
          </w:p>
          <w:p w14:paraId="6815C34A" w14:textId="77777777" w:rsidR="00FB48B8" w:rsidRPr="00B318E1" w:rsidRDefault="00FB48B8" w:rsidP="00B318E1">
            <w:pPr>
              <w:pStyle w:val="NormalWeb"/>
              <w:numPr>
                <w:ilvl w:val="0"/>
                <w:numId w:val="48"/>
              </w:numPr>
              <w:spacing w:before="0" w:beforeAutospacing="0" w:after="0" w:afterAutospacing="0"/>
              <w:ind w:left="360"/>
              <w:jc w:val="both"/>
              <w:rPr>
                <w:rFonts w:ascii="Times New Roman" w:hAnsi="Times New Roman"/>
                <w:sz w:val="22"/>
                <w:szCs w:val="22"/>
                <w:lang w:val="pt-PT"/>
              </w:rPr>
            </w:pPr>
            <w:r w:rsidRPr="00B318E1">
              <w:rPr>
                <w:rFonts w:ascii="Times New Roman" w:hAnsi="Times New Roman"/>
                <w:b/>
                <w:sz w:val="22"/>
                <w:szCs w:val="22"/>
                <w:lang w:val="pt-PT"/>
              </w:rPr>
              <w:t>stanga sus</w:t>
            </w:r>
            <w:r w:rsidRPr="00B318E1">
              <w:rPr>
                <w:rFonts w:ascii="Times New Roman" w:hAnsi="Times New Roman"/>
                <w:sz w:val="22"/>
                <w:szCs w:val="22"/>
                <w:lang w:val="pt-PT"/>
              </w:rPr>
              <w:t>: logo univ.</w:t>
            </w:r>
            <w:r w:rsidRPr="00B318E1">
              <w:rPr>
                <w:rFonts w:ascii="Times New Roman" w:hAnsi="Times New Roman"/>
                <w:i/>
                <w:sz w:val="22"/>
                <w:szCs w:val="22"/>
                <w:lang w:val="pt-PT"/>
              </w:rPr>
              <w:t xml:space="preserve"> </w:t>
            </w:r>
            <w:r w:rsidRPr="00B318E1">
              <w:rPr>
                <w:rFonts w:ascii="Times New Roman" w:hAnsi="Times New Roman"/>
                <w:sz w:val="22"/>
                <w:szCs w:val="22"/>
                <w:lang w:val="pt-PT"/>
              </w:rPr>
              <w:t>si textele</w:t>
            </w:r>
            <w:r w:rsidRPr="00B318E1">
              <w:rPr>
                <w:rFonts w:ascii="Times New Roman" w:hAnsi="Times New Roman"/>
                <w:i/>
                <w:sz w:val="22"/>
                <w:szCs w:val="22"/>
                <w:lang w:val="pt-PT"/>
              </w:rPr>
              <w:t xml:space="preserve"> </w:t>
            </w:r>
            <w:r w:rsidRPr="00B318E1">
              <w:rPr>
                <w:rFonts w:ascii="Times New Roman" w:hAnsi="Times New Roman"/>
                <w:b/>
                <w:i/>
                <w:sz w:val="22"/>
                <w:szCs w:val="22"/>
                <w:lang w:val="pt-PT"/>
              </w:rPr>
              <w:t>Dunarea de Jos</w:t>
            </w:r>
            <w:r w:rsidRPr="00B318E1">
              <w:rPr>
                <w:rFonts w:ascii="Times New Roman" w:hAnsi="Times New Roman"/>
                <w:b/>
                <w:sz w:val="22"/>
                <w:szCs w:val="22"/>
                <w:lang w:val="pt-PT"/>
              </w:rPr>
              <w:t xml:space="preserve"> University of  Galati, Romania</w:t>
            </w:r>
          </w:p>
          <w:p w14:paraId="25F1EC70"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r w:rsidRPr="00B318E1">
              <w:rPr>
                <w:rFonts w:ascii="Times New Roman" w:hAnsi="Times New Roman"/>
                <w:b/>
                <w:i/>
                <w:sz w:val="22"/>
                <w:szCs w:val="22"/>
              </w:rPr>
              <w:t>Tradition in performance since 1948</w:t>
            </w:r>
          </w:p>
          <w:p w14:paraId="4D085682"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p>
          <w:p w14:paraId="53EBA08D"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r w:rsidRPr="00B318E1">
              <w:rPr>
                <w:rFonts w:ascii="Times New Roman" w:hAnsi="Times New Roman"/>
                <w:noProof/>
                <w:sz w:val="22"/>
                <w:szCs w:val="22"/>
              </w:rPr>
              <w:drawing>
                <wp:inline distT="0" distB="0" distL="0" distR="0" wp14:anchorId="178AA500" wp14:editId="3CE8A2E7">
                  <wp:extent cx="877570" cy="848360"/>
                  <wp:effectExtent l="0" t="0" r="0" b="8890"/>
                  <wp:docPr id="1052823965" name="Picture 4" descr="C:\Users\andreea\AppData\Local\Microsoft\Windows\INetCache\Content.Word\logo un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069710" descr="C:\Users\andreea\AppData\Local\Microsoft\Windows\INetCache\Content.Word\logo univ.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77570" cy="848360"/>
                          </a:xfrm>
                          <a:prstGeom prst="rect">
                            <a:avLst/>
                          </a:prstGeom>
                          <a:noFill/>
                          <a:ln>
                            <a:noFill/>
                          </a:ln>
                        </pic:spPr>
                      </pic:pic>
                    </a:graphicData>
                  </a:graphic>
                </wp:inline>
              </w:drawing>
            </w:r>
          </w:p>
          <w:p w14:paraId="117B2D92"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p>
          <w:p w14:paraId="3D90068B" w14:textId="77777777" w:rsidR="00FB48B8" w:rsidRPr="00B318E1" w:rsidRDefault="00FB48B8" w:rsidP="00B318E1">
            <w:pPr>
              <w:pStyle w:val="NormalWeb"/>
              <w:numPr>
                <w:ilvl w:val="0"/>
                <w:numId w:val="48"/>
              </w:numPr>
              <w:spacing w:before="0" w:beforeAutospacing="0" w:after="0" w:afterAutospacing="0"/>
              <w:ind w:left="459"/>
              <w:jc w:val="both"/>
              <w:rPr>
                <w:rFonts w:ascii="Times New Roman" w:hAnsi="Times New Roman"/>
                <w:sz w:val="22"/>
                <w:szCs w:val="22"/>
              </w:rPr>
            </w:pPr>
            <w:r w:rsidRPr="00B318E1">
              <w:rPr>
                <w:rFonts w:ascii="Times New Roman" w:hAnsi="Times New Roman"/>
                <w:b/>
                <w:sz w:val="22"/>
                <w:szCs w:val="22"/>
              </w:rPr>
              <w:t>dreapta sus</w:t>
            </w:r>
            <w:r w:rsidRPr="00B318E1">
              <w:rPr>
                <w:rFonts w:ascii="Times New Roman" w:hAnsi="Times New Roman"/>
                <w:sz w:val="22"/>
                <w:szCs w:val="22"/>
              </w:rPr>
              <w:t>: logo Erasmus+</w:t>
            </w:r>
          </w:p>
          <w:p w14:paraId="1D911F12" w14:textId="5957C76E" w:rsidR="00FB48B8" w:rsidRPr="00B318E1" w:rsidRDefault="00FB48B8" w:rsidP="00B318E1">
            <w:pPr>
              <w:widowControl w:val="0"/>
              <w:ind w:right="282"/>
              <w:jc w:val="both"/>
              <w:rPr>
                <w:rFonts w:ascii="Times New Roman" w:hAnsi="Times New Roman"/>
                <w:b/>
                <w:sz w:val="22"/>
                <w:szCs w:val="22"/>
              </w:rPr>
            </w:pPr>
            <w:r w:rsidRPr="00B318E1">
              <w:rPr>
                <w:rFonts w:ascii="Times New Roman" w:hAnsi="Times New Roman"/>
                <w:noProof/>
                <w:sz w:val="22"/>
                <w:szCs w:val="22"/>
              </w:rPr>
              <w:drawing>
                <wp:inline distT="0" distB="0" distL="0" distR="0" wp14:anchorId="43BE50B5" wp14:editId="772B12F5">
                  <wp:extent cx="980440" cy="995045"/>
                  <wp:effectExtent l="0" t="0" r="0" b="0"/>
                  <wp:docPr id="2094039545" name="Picture 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blue flag with yellow stars&#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80440" cy="995045"/>
                          </a:xfrm>
                          <a:prstGeom prst="rect">
                            <a:avLst/>
                          </a:prstGeom>
                          <a:noFill/>
                          <a:ln>
                            <a:noFill/>
                          </a:ln>
                        </pic:spPr>
                      </pic:pic>
                    </a:graphicData>
                  </a:graphic>
                </wp:inline>
              </w:drawing>
            </w:r>
            <w:r w:rsidRPr="00B318E1">
              <w:rPr>
                <w:rFonts w:ascii="Times New Roman" w:hAnsi="Times New Roman"/>
                <w:noProof/>
                <w:sz w:val="22"/>
                <w:szCs w:val="22"/>
              </w:rPr>
              <w:drawing>
                <wp:inline distT="0" distB="0" distL="0" distR="0" wp14:anchorId="4A832DB9" wp14:editId="257E01A1">
                  <wp:extent cx="1400175" cy="1337791"/>
                  <wp:effectExtent l="0" t="0" r="0" b="0"/>
                  <wp:docPr id="1310309338" name="Picture 1310309338" descr="A close-up of a m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mug&#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03356" cy="1340830"/>
                          </a:xfrm>
                          <a:prstGeom prst="rect">
                            <a:avLst/>
                          </a:prstGeom>
                          <a:noFill/>
                          <a:ln>
                            <a:noFill/>
                          </a:ln>
                        </pic:spPr>
                      </pic:pic>
                    </a:graphicData>
                  </a:graphic>
                </wp:inline>
              </w:drawing>
            </w:r>
          </w:p>
        </w:tc>
        <w:tc>
          <w:tcPr>
            <w:tcW w:w="2972" w:type="dxa"/>
            <w:tcMar>
              <w:left w:w="57" w:type="dxa"/>
              <w:right w:w="57" w:type="dxa"/>
            </w:tcMar>
          </w:tcPr>
          <w:p w14:paraId="6361C017" w14:textId="77777777" w:rsidR="00003021" w:rsidRPr="00A721F0" w:rsidRDefault="00003021" w:rsidP="00003021">
            <w:pPr>
              <w:spacing w:before="120" w:after="120" w:line="276" w:lineRule="auto"/>
              <w:jc w:val="both"/>
              <w:rPr>
                <w:rFonts w:ascii="Times New Roman" w:hAnsi="Times New Roman"/>
                <w:sz w:val="24"/>
                <w:szCs w:val="24"/>
                <w:lang w:val="ro-RO"/>
              </w:rPr>
            </w:pPr>
          </w:p>
        </w:tc>
      </w:tr>
      <w:tr w:rsidR="00DE7FDA" w:rsidRPr="00A721F0" w14:paraId="72BD8302" w14:textId="77777777" w:rsidTr="009F608B">
        <w:trPr>
          <w:trHeight w:val="566"/>
          <w:jc w:val="center"/>
        </w:trPr>
        <w:tc>
          <w:tcPr>
            <w:tcW w:w="641" w:type="dxa"/>
            <w:tcMar>
              <w:left w:w="57" w:type="dxa"/>
              <w:right w:w="57" w:type="dxa"/>
            </w:tcMar>
            <w:vAlign w:val="center"/>
          </w:tcPr>
          <w:p w14:paraId="5BDA349D" w14:textId="0676560C" w:rsidR="00DE7FDA"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tcPr>
          <w:p w14:paraId="5ED5EAB9" w14:textId="2F258276" w:rsidR="00DE7FDA" w:rsidRPr="00B318E1" w:rsidRDefault="00D90A5F" w:rsidP="00B318E1">
            <w:pPr>
              <w:widowControl w:val="0"/>
              <w:ind w:right="282"/>
              <w:jc w:val="both"/>
              <w:rPr>
                <w:rFonts w:ascii="Times New Roman" w:hAnsi="Times New Roman"/>
                <w:sz w:val="22"/>
                <w:szCs w:val="22"/>
              </w:rPr>
            </w:pPr>
            <w:proofErr w:type="spellStart"/>
            <w:r>
              <w:rPr>
                <w:rFonts w:ascii="Times New Roman" w:hAnsi="Times New Roman"/>
                <w:sz w:val="22"/>
                <w:szCs w:val="22"/>
              </w:rPr>
              <w:t>Portmoneu</w:t>
            </w:r>
            <w:proofErr w:type="spellEnd"/>
            <w:r w:rsidR="00FB48B8" w:rsidRPr="00B318E1">
              <w:rPr>
                <w:rFonts w:ascii="Times New Roman" w:hAnsi="Times New Roman"/>
                <w:sz w:val="22"/>
                <w:szCs w:val="22"/>
              </w:rPr>
              <w:t xml:space="preserve"> </w:t>
            </w:r>
            <w:proofErr w:type="spellStart"/>
            <w:r w:rsidR="00FB48B8" w:rsidRPr="00B318E1">
              <w:rPr>
                <w:rFonts w:ascii="Times New Roman" w:hAnsi="Times New Roman"/>
                <w:sz w:val="22"/>
                <w:szCs w:val="22"/>
              </w:rPr>
              <w:t>Neechipat</w:t>
            </w:r>
            <w:proofErr w:type="spellEnd"/>
            <w:r w:rsidR="00FB48B8" w:rsidRPr="00B318E1">
              <w:rPr>
                <w:rFonts w:ascii="Times New Roman" w:hAnsi="Times New Roman"/>
                <w:sz w:val="22"/>
                <w:szCs w:val="22"/>
              </w:rPr>
              <w:t xml:space="preserve"> 1 </w:t>
            </w:r>
            <w:proofErr w:type="spellStart"/>
            <w:r w:rsidR="00FB48B8" w:rsidRPr="00B318E1">
              <w:rPr>
                <w:rFonts w:ascii="Times New Roman" w:hAnsi="Times New Roman"/>
                <w:sz w:val="22"/>
                <w:szCs w:val="22"/>
              </w:rPr>
              <w:t>Fermoar</w:t>
            </w:r>
            <w:proofErr w:type="spellEnd"/>
            <w:r w:rsidR="00FB48B8" w:rsidRPr="00B318E1">
              <w:rPr>
                <w:rFonts w:ascii="Times New Roman" w:hAnsi="Times New Roman"/>
                <w:sz w:val="22"/>
                <w:szCs w:val="22"/>
              </w:rPr>
              <w:t xml:space="preserve">, PVC, </w:t>
            </w:r>
            <w:proofErr w:type="spellStart"/>
            <w:r w:rsidR="00FB48B8" w:rsidRPr="00B318E1">
              <w:rPr>
                <w:rFonts w:ascii="Times New Roman" w:hAnsi="Times New Roman"/>
                <w:sz w:val="22"/>
                <w:szCs w:val="22"/>
              </w:rPr>
              <w:t>Dreptunghiular</w:t>
            </w:r>
            <w:proofErr w:type="spellEnd"/>
            <w:r w:rsidR="00FB48B8" w:rsidRPr="00B318E1">
              <w:rPr>
                <w:rFonts w:ascii="Times New Roman" w:hAnsi="Times New Roman"/>
                <w:sz w:val="22"/>
                <w:szCs w:val="22"/>
              </w:rPr>
              <w:t xml:space="preserve">, Transparent, </w:t>
            </w:r>
            <w:proofErr w:type="spellStart"/>
            <w:r w:rsidR="00FB48B8" w:rsidRPr="00B318E1">
              <w:rPr>
                <w:rFonts w:ascii="Times New Roman" w:hAnsi="Times New Roman"/>
                <w:sz w:val="22"/>
                <w:szCs w:val="22"/>
              </w:rPr>
              <w:t>personalizat</w:t>
            </w:r>
            <w:proofErr w:type="spellEnd"/>
          </w:p>
          <w:p w14:paraId="4F9AA3E2" w14:textId="2E44694D" w:rsidR="00FB48B8" w:rsidRPr="00B318E1" w:rsidRDefault="00D90A5F" w:rsidP="00B318E1">
            <w:pPr>
              <w:suppressAutoHyphens/>
              <w:jc w:val="both"/>
              <w:rPr>
                <w:rFonts w:ascii="Times New Roman" w:hAnsi="Times New Roman"/>
                <w:sz w:val="22"/>
                <w:szCs w:val="22"/>
              </w:rPr>
            </w:pPr>
            <w:proofErr w:type="spellStart"/>
            <w:r>
              <w:rPr>
                <w:rFonts w:ascii="Times New Roman" w:hAnsi="Times New Roman"/>
                <w:sz w:val="22"/>
                <w:szCs w:val="22"/>
              </w:rPr>
              <w:t>Portmoneu</w:t>
            </w:r>
            <w:proofErr w:type="spellEnd"/>
            <w:r w:rsidR="00FB48B8" w:rsidRPr="00B318E1">
              <w:rPr>
                <w:rFonts w:ascii="Times New Roman" w:hAnsi="Times New Roman"/>
                <w:sz w:val="22"/>
                <w:szCs w:val="22"/>
              </w:rPr>
              <w:t xml:space="preserve"> </w:t>
            </w:r>
            <w:proofErr w:type="spellStart"/>
            <w:r w:rsidR="00FB48B8" w:rsidRPr="00B318E1">
              <w:rPr>
                <w:rFonts w:ascii="Times New Roman" w:hAnsi="Times New Roman"/>
                <w:sz w:val="22"/>
                <w:szCs w:val="22"/>
              </w:rPr>
              <w:t>Neechipat</w:t>
            </w:r>
            <w:proofErr w:type="spellEnd"/>
            <w:r w:rsidR="00FB48B8" w:rsidRPr="00B318E1">
              <w:rPr>
                <w:rFonts w:ascii="Times New Roman" w:hAnsi="Times New Roman"/>
                <w:sz w:val="22"/>
                <w:szCs w:val="22"/>
              </w:rPr>
              <w:t xml:space="preserve"> 1 </w:t>
            </w:r>
            <w:proofErr w:type="spellStart"/>
            <w:r w:rsidR="00FB48B8" w:rsidRPr="00B318E1">
              <w:rPr>
                <w:rFonts w:ascii="Times New Roman" w:hAnsi="Times New Roman"/>
                <w:sz w:val="22"/>
                <w:szCs w:val="22"/>
              </w:rPr>
              <w:t>Fermoar</w:t>
            </w:r>
            <w:proofErr w:type="spellEnd"/>
            <w:r w:rsidR="00FB48B8" w:rsidRPr="00B318E1">
              <w:rPr>
                <w:rFonts w:ascii="Times New Roman" w:hAnsi="Times New Roman"/>
                <w:sz w:val="22"/>
                <w:szCs w:val="22"/>
              </w:rPr>
              <w:t xml:space="preserve">, PVC, </w:t>
            </w:r>
            <w:proofErr w:type="spellStart"/>
            <w:r w:rsidR="00FB48B8" w:rsidRPr="00B318E1">
              <w:rPr>
                <w:rFonts w:ascii="Times New Roman" w:hAnsi="Times New Roman"/>
                <w:sz w:val="22"/>
                <w:szCs w:val="22"/>
              </w:rPr>
              <w:t>Dreptunghiular</w:t>
            </w:r>
            <w:proofErr w:type="spellEnd"/>
            <w:r w:rsidR="00FB48B8" w:rsidRPr="00B318E1">
              <w:rPr>
                <w:rFonts w:ascii="Times New Roman" w:hAnsi="Times New Roman"/>
                <w:sz w:val="22"/>
                <w:szCs w:val="22"/>
              </w:rPr>
              <w:t xml:space="preserve">, Transparent, </w:t>
            </w:r>
            <w:proofErr w:type="spellStart"/>
            <w:r w:rsidR="00FB48B8" w:rsidRPr="00B318E1">
              <w:rPr>
                <w:rFonts w:ascii="Times New Roman" w:hAnsi="Times New Roman"/>
                <w:sz w:val="22"/>
                <w:szCs w:val="22"/>
              </w:rPr>
              <w:t>personalizat</w:t>
            </w:r>
            <w:proofErr w:type="spellEnd"/>
          </w:p>
          <w:p w14:paraId="7A8DE56C" w14:textId="77777777" w:rsidR="00FB48B8" w:rsidRPr="00B318E1" w:rsidRDefault="00FB48B8" w:rsidP="00B318E1">
            <w:pPr>
              <w:suppressAutoHyphens/>
              <w:jc w:val="both"/>
              <w:rPr>
                <w:rFonts w:ascii="Times New Roman" w:hAnsi="Times New Roman"/>
                <w:sz w:val="22"/>
                <w:szCs w:val="22"/>
              </w:rPr>
            </w:pPr>
            <w:proofErr w:type="spellStart"/>
            <w:r w:rsidRPr="00B318E1">
              <w:rPr>
                <w:rFonts w:ascii="Times New Roman" w:hAnsi="Times New Roman"/>
                <w:sz w:val="22"/>
                <w:szCs w:val="22"/>
              </w:rPr>
              <w:t>Detalii</w:t>
            </w:r>
            <w:proofErr w:type="spellEnd"/>
            <w:r w:rsidRPr="00B318E1">
              <w:rPr>
                <w:rFonts w:ascii="Times New Roman" w:hAnsi="Times New Roman"/>
                <w:sz w:val="22"/>
                <w:szCs w:val="22"/>
              </w:rPr>
              <w:t xml:space="preserve"> </w:t>
            </w:r>
            <w:proofErr w:type="spellStart"/>
            <w:r w:rsidRPr="00B318E1">
              <w:rPr>
                <w:rFonts w:ascii="Times New Roman" w:hAnsi="Times New Roman"/>
                <w:sz w:val="22"/>
                <w:szCs w:val="22"/>
              </w:rPr>
              <w:t>personalizare</w:t>
            </w:r>
            <w:proofErr w:type="spellEnd"/>
            <w:r w:rsidRPr="00B318E1">
              <w:rPr>
                <w:rFonts w:ascii="Times New Roman" w:hAnsi="Times New Roman"/>
                <w:sz w:val="22"/>
                <w:szCs w:val="22"/>
              </w:rPr>
              <w:t>:</w:t>
            </w:r>
          </w:p>
          <w:p w14:paraId="30A755A6" w14:textId="77777777" w:rsidR="00FB48B8" w:rsidRPr="00B318E1" w:rsidRDefault="00FB48B8" w:rsidP="00B318E1">
            <w:pPr>
              <w:suppressAutoHyphens/>
              <w:jc w:val="both"/>
              <w:rPr>
                <w:rFonts w:ascii="Times New Roman" w:hAnsi="Times New Roman"/>
                <w:sz w:val="22"/>
                <w:szCs w:val="22"/>
              </w:rPr>
            </w:pPr>
          </w:p>
          <w:p w14:paraId="1E8D8D0F" w14:textId="77777777" w:rsidR="00FB48B8" w:rsidRPr="00B318E1" w:rsidRDefault="00FB48B8" w:rsidP="00B318E1">
            <w:pPr>
              <w:pStyle w:val="NormalWeb"/>
              <w:numPr>
                <w:ilvl w:val="0"/>
                <w:numId w:val="48"/>
              </w:numPr>
              <w:spacing w:before="0" w:beforeAutospacing="0" w:after="0" w:afterAutospacing="0"/>
              <w:ind w:left="360"/>
              <w:jc w:val="both"/>
              <w:rPr>
                <w:rFonts w:ascii="Times New Roman" w:hAnsi="Times New Roman"/>
                <w:sz w:val="22"/>
                <w:szCs w:val="22"/>
                <w:lang w:val="pt-PT"/>
              </w:rPr>
            </w:pPr>
            <w:r w:rsidRPr="00B318E1">
              <w:rPr>
                <w:rFonts w:ascii="Times New Roman" w:hAnsi="Times New Roman"/>
                <w:b/>
                <w:sz w:val="22"/>
                <w:szCs w:val="22"/>
                <w:lang w:val="pt-PT"/>
              </w:rPr>
              <w:t>stanga sus</w:t>
            </w:r>
            <w:r w:rsidRPr="00B318E1">
              <w:rPr>
                <w:rFonts w:ascii="Times New Roman" w:hAnsi="Times New Roman"/>
                <w:sz w:val="22"/>
                <w:szCs w:val="22"/>
                <w:lang w:val="pt-PT"/>
              </w:rPr>
              <w:t>: logo univ.</w:t>
            </w:r>
            <w:r w:rsidRPr="00B318E1">
              <w:rPr>
                <w:rFonts w:ascii="Times New Roman" w:hAnsi="Times New Roman"/>
                <w:i/>
                <w:sz w:val="22"/>
                <w:szCs w:val="22"/>
                <w:lang w:val="pt-PT"/>
              </w:rPr>
              <w:t xml:space="preserve"> </w:t>
            </w:r>
            <w:r w:rsidRPr="00B318E1">
              <w:rPr>
                <w:rFonts w:ascii="Times New Roman" w:hAnsi="Times New Roman"/>
                <w:sz w:val="22"/>
                <w:szCs w:val="22"/>
                <w:lang w:val="pt-PT"/>
              </w:rPr>
              <w:t>si textele</w:t>
            </w:r>
            <w:r w:rsidRPr="00B318E1">
              <w:rPr>
                <w:rFonts w:ascii="Times New Roman" w:hAnsi="Times New Roman"/>
                <w:i/>
                <w:sz w:val="22"/>
                <w:szCs w:val="22"/>
                <w:lang w:val="pt-PT"/>
              </w:rPr>
              <w:t xml:space="preserve"> </w:t>
            </w:r>
            <w:r w:rsidRPr="00B318E1">
              <w:rPr>
                <w:rFonts w:ascii="Times New Roman" w:hAnsi="Times New Roman"/>
                <w:b/>
                <w:i/>
                <w:sz w:val="22"/>
                <w:szCs w:val="22"/>
                <w:lang w:val="pt-PT"/>
              </w:rPr>
              <w:t>Dunarea de Jos</w:t>
            </w:r>
            <w:r w:rsidRPr="00B318E1">
              <w:rPr>
                <w:rFonts w:ascii="Times New Roman" w:hAnsi="Times New Roman"/>
                <w:b/>
                <w:sz w:val="22"/>
                <w:szCs w:val="22"/>
                <w:lang w:val="pt-PT"/>
              </w:rPr>
              <w:t xml:space="preserve"> University of  Galati, Romania</w:t>
            </w:r>
          </w:p>
          <w:p w14:paraId="3769446D"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r w:rsidRPr="00B318E1">
              <w:rPr>
                <w:rFonts w:ascii="Times New Roman" w:hAnsi="Times New Roman"/>
                <w:b/>
                <w:i/>
                <w:sz w:val="22"/>
                <w:szCs w:val="22"/>
              </w:rPr>
              <w:t>Tradition in performance since 1948</w:t>
            </w:r>
          </w:p>
          <w:p w14:paraId="5C72EA7B"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p>
          <w:p w14:paraId="3F9A4534"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r w:rsidRPr="00B318E1">
              <w:rPr>
                <w:rFonts w:ascii="Times New Roman" w:hAnsi="Times New Roman"/>
                <w:noProof/>
                <w:sz w:val="22"/>
                <w:szCs w:val="22"/>
              </w:rPr>
              <w:drawing>
                <wp:inline distT="0" distB="0" distL="0" distR="0" wp14:anchorId="6E6B54E5" wp14:editId="26A4CCB4">
                  <wp:extent cx="877570" cy="848360"/>
                  <wp:effectExtent l="0" t="0" r="0" b="8890"/>
                  <wp:docPr id="589589515" name="Picture 4" descr="C:\Users\andreea\AppData\Local\Microsoft\Windows\INetCache\Content.Word\logo un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069710" descr="C:\Users\andreea\AppData\Local\Microsoft\Windows\INetCache\Content.Word\logo univ.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77570" cy="848360"/>
                          </a:xfrm>
                          <a:prstGeom prst="rect">
                            <a:avLst/>
                          </a:prstGeom>
                          <a:noFill/>
                          <a:ln>
                            <a:noFill/>
                          </a:ln>
                        </pic:spPr>
                      </pic:pic>
                    </a:graphicData>
                  </a:graphic>
                </wp:inline>
              </w:drawing>
            </w:r>
          </w:p>
          <w:p w14:paraId="1C5DB189"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p>
          <w:p w14:paraId="51709FD9" w14:textId="77777777" w:rsidR="00FB48B8" w:rsidRPr="00B318E1" w:rsidRDefault="00FB48B8" w:rsidP="00B318E1">
            <w:pPr>
              <w:pStyle w:val="NormalWeb"/>
              <w:numPr>
                <w:ilvl w:val="0"/>
                <w:numId w:val="48"/>
              </w:numPr>
              <w:spacing w:before="0" w:beforeAutospacing="0" w:after="0" w:afterAutospacing="0"/>
              <w:ind w:left="459"/>
              <w:jc w:val="both"/>
              <w:rPr>
                <w:rFonts w:ascii="Times New Roman" w:hAnsi="Times New Roman"/>
                <w:sz w:val="22"/>
                <w:szCs w:val="22"/>
              </w:rPr>
            </w:pPr>
            <w:r w:rsidRPr="00B318E1">
              <w:rPr>
                <w:rFonts w:ascii="Times New Roman" w:hAnsi="Times New Roman"/>
                <w:b/>
                <w:sz w:val="22"/>
                <w:szCs w:val="22"/>
              </w:rPr>
              <w:t>dreapta sus</w:t>
            </w:r>
            <w:r w:rsidRPr="00B318E1">
              <w:rPr>
                <w:rFonts w:ascii="Times New Roman" w:hAnsi="Times New Roman"/>
                <w:sz w:val="22"/>
                <w:szCs w:val="22"/>
              </w:rPr>
              <w:t>: logo Erasmus+</w:t>
            </w:r>
          </w:p>
          <w:p w14:paraId="68B121D2" w14:textId="77777777" w:rsidR="00FB48B8" w:rsidRPr="00B318E1" w:rsidRDefault="00FB48B8" w:rsidP="00B318E1">
            <w:pPr>
              <w:suppressAutoHyphens/>
              <w:jc w:val="both"/>
              <w:rPr>
                <w:rFonts w:ascii="Times New Roman" w:hAnsi="Times New Roman"/>
                <w:sz w:val="22"/>
                <w:szCs w:val="22"/>
              </w:rPr>
            </w:pPr>
            <w:r w:rsidRPr="00B318E1">
              <w:rPr>
                <w:rFonts w:ascii="Times New Roman" w:hAnsi="Times New Roman"/>
                <w:noProof/>
                <w:sz w:val="22"/>
                <w:szCs w:val="22"/>
              </w:rPr>
              <w:drawing>
                <wp:inline distT="0" distB="0" distL="0" distR="0" wp14:anchorId="1B4DE471" wp14:editId="16418EBB">
                  <wp:extent cx="980440" cy="995045"/>
                  <wp:effectExtent l="0" t="0" r="0" b="0"/>
                  <wp:docPr id="69682151" name="Picture 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blue flag with yellow stars&#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80440" cy="995045"/>
                          </a:xfrm>
                          <a:prstGeom prst="rect">
                            <a:avLst/>
                          </a:prstGeom>
                          <a:noFill/>
                          <a:ln>
                            <a:noFill/>
                          </a:ln>
                        </pic:spPr>
                      </pic:pic>
                    </a:graphicData>
                  </a:graphic>
                </wp:inline>
              </w:drawing>
            </w:r>
          </w:p>
          <w:p w14:paraId="13D8CCF8" w14:textId="77777777" w:rsidR="00FB48B8" w:rsidRPr="00B318E1" w:rsidRDefault="00FB48B8" w:rsidP="00B318E1">
            <w:pPr>
              <w:widowControl w:val="0"/>
              <w:ind w:right="282"/>
              <w:jc w:val="both"/>
              <w:rPr>
                <w:rFonts w:ascii="Times New Roman" w:hAnsi="Times New Roman"/>
                <w:b/>
                <w:sz w:val="22"/>
                <w:szCs w:val="22"/>
              </w:rPr>
            </w:pPr>
          </w:p>
          <w:p w14:paraId="5D215941" w14:textId="7F3C0973" w:rsidR="00FB48B8" w:rsidRPr="00B318E1" w:rsidRDefault="00FB48B8" w:rsidP="00B318E1">
            <w:pPr>
              <w:widowControl w:val="0"/>
              <w:ind w:right="282"/>
              <w:jc w:val="both"/>
              <w:rPr>
                <w:rFonts w:ascii="Times New Roman" w:hAnsi="Times New Roman"/>
                <w:b/>
                <w:sz w:val="22"/>
                <w:szCs w:val="22"/>
              </w:rPr>
            </w:pPr>
            <w:r w:rsidRPr="00B318E1">
              <w:rPr>
                <w:rFonts w:ascii="Times New Roman" w:hAnsi="Times New Roman"/>
                <w:noProof/>
                <w:sz w:val="22"/>
                <w:szCs w:val="22"/>
              </w:rPr>
              <w:lastRenderedPageBreak/>
              <w:drawing>
                <wp:inline distT="0" distB="0" distL="0" distR="0" wp14:anchorId="3D438C4B" wp14:editId="6369FB7A">
                  <wp:extent cx="1924050" cy="2114550"/>
                  <wp:effectExtent l="0" t="0" r="0" b="0"/>
                  <wp:docPr id="1996611230" name="Picture 4" descr="A clear pencil case with a blue zip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611230" name="Picture 4" descr="A clear pencil case with a blue zipper&#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1924050" cy="2114550"/>
                          </a:xfrm>
                          <a:prstGeom prst="rect">
                            <a:avLst/>
                          </a:prstGeom>
                        </pic:spPr>
                      </pic:pic>
                    </a:graphicData>
                  </a:graphic>
                </wp:inline>
              </w:drawing>
            </w:r>
          </w:p>
        </w:tc>
        <w:tc>
          <w:tcPr>
            <w:tcW w:w="2972" w:type="dxa"/>
            <w:tcMar>
              <w:left w:w="57" w:type="dxa"/>
              <w:right w:w="57" w:type="dxa"/>
            </w:tcMar>
          </w:tcPr>
          <w:p w14:paraId="6369F3DE" w14:textId="77777777" w:rsidR="00DE7FDA" w:rsidRPr="00A721F0" w:rsidRDefault="00DE7FDA" w:rsidP="00003021">
            <w:pPr>
              <w:spacing w:before="120" w:after="120" w:line="276" w:lineRule="auto"/>
              <w:jc w:val="both"/>
              <w:rPr>
                <w:rFonts w:ascii="Times New Roman" w:hAnsi="Times New Roman"/>
                <w:sz w:val="24"/>
                <w:szCs w:val="24"/>
                <w:lang w:val="ro-RO"/>
              </w:rPr>
            </w:pPr>
          </w:p>
        </w:tc>
      </w:tr>
      <w:tr w:rsidR="00DE7FDA" w:rsidRPr="00A721F0" w14:paraId="060C0EBC" w14:textId="77777777" w:rsidTr="009F608B">
        <w:trPr>
          <w:trHeight w:val="566"/>
          <w:jc w:val="center"/>
        </w:trPr>
        <w:tc>
          <w:tcPr>
            <w:tcW w:w="641" w:type="dxa"/>
            <w:tcMar>
              <w:left w:w="57" w:type="dxa"/>
              <w:right w:w="57" w:type="dxa"/>
            </w:tcMar>
            <w:vAlign w:val="center"/>
          </w:tcPr>
          <w:p w14:paraId="5A77CC01" w14:textId="04CFB094" w:rsidR="00DE7FDA"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4</w:t>
            </w:r>
          </w:p>
        </w:tc>
        <w:tc>
          <w:tcPr>
            <w:tcW w:w="6104" w:type="dxa"/>
            <w:tcMar>
              <w:left w:w="57" w:type="dxa"/>
              <w:right w:w="57" w:type="dxa"/>
            </w:tcMar>
          </w:tcPr>
          <w:p w14:paraId="35343BE1" w14:textId="77777777" w:rsidR="00DE7FDA" w:rsidRPr="00B318E1" w:rsidRDefault="00FB48B8" w:rsidP="00B318E1">
            <w:pPr>
              <w:pStyle w:val="NormalWeb"/>
              <w:spacing w:before="0" w:beforeAutospacing="0" w:after="0" w:afterAutospacing="0"/>
              <w:jc w:val="both"/>
              <w:rPr>
                <w:rFonts w:ascii="Times New Roman" w:hAnsi="Times New Roman"/>
                <w:sz w:val="22"/>
                <w:szCs w:val="22"/>
              </w:rPr>
            </w:pPr>
            <w:r w:rsidRPr="00B318E1">
              <w:rPr>
                <w:rFonts w:ascii="Times New Roman" w:hAnsi="Times New Roman"/>
                <w:sz w:val="22"/>
                <w:szCs w:val="22"/>
              </w:rPr>
              <w:t>Set pixuri în carcasă metalică, personalizate.</w:t>
            </w:r>
          </w:p>
          <w:p w14:paraId="2FE9ED66" w14:textId="77777777" w:rsidR="00FB48B8" w:rsidRPr="00B318E1" w:rsidRDefault="00FB48B8" w:rsidP="00B318E1">
            <w:pPr>
              <w:pStyle w:val="NormalWeb"/>
              <w:spacing w:before="0" w:beforeAutospacing="0" w:after="0" w:afterAutospacing="0"/>
              <w:jc w:val="both"/>
              <w:rPr>
                <w:rFonts w:ascii="Times New Roman" w:hAnsi="Times New Roman"/>
                <w:sz w:val="22"/>
                <w:szCs w:val="22"/>
              </w:rPr>
            </w:pPr>
            <w:r w:rsidRPr="00B318E1">
              <w:rPr>
                <w:rFonts w:ascii="Times New Roman" w:hAnsi="Times New Roman"/>
                <w:sz w:val="22"/>
                <w:szCs w:val="22"/>
              </w:rPr>
              <w:t>Set pixuri în carcasă metalică, personalizate.</w:t>
            </w:r>
          </w:p>
          <w:p w14:paraId="3C45208C" w14:textId="77777777" w:rsidR="00FB48B8" w:rsidRPr="00B318E1" w:rsidRDefault="00FB48B8" w:rsidP="00B318E1">
            <w:pPr>
              <w:pStyle w:val="NormalWeb"/>
              <w:spacing w:before="0" w:beforeAutospacing="0" w:after="0" w:afterAutospacing="0"/>
              <w:jc w:val="both"/>
              <w:rPr>
                <w:rFonts w:ascii="Times New Roman" w:hAnsi="Times New Roman"/>
                <w:sz w:val="22"/>
                <w:szCs w:val="22"/>
              </w:rPr>
            </w:pPr>
          </w:p>
          <w:p w14:paraId="42FE6111" w14:textId="77777777" w:rsidR="00FB48B8" w:rsidRPr="00B318E1" w:rsidRDefault="00FB48B8" w:rsidP="00B318E1">
            <w:pPr>
              <w:pStyle w:val="NormalWeb"/>
              <w:spacing w:before="0" w:beforeAutospacing="0" w:after="0" w:afterAutospacing="0"/>
              <w:jc w:val="both"/>
              <w:rPr>
                <w:rFonts w:ascii="Times New Roman" w:hAnsi="Times New Roman"/>
                <w:sz w:val="22"/>
                <w:szCs w:val="22"/>
                <w:lang w:val="pt-PT"/>
              </w:rPr>
            </w:pPr>
            <w:r w:rsidRPr="00B318E1">
              <w:rPr>
                <w:rFonts w:ascii="Times New Roman" w:hAnsi="Times New Roman"/>
                <w:sz w:val="22"/>
                <w:szCs w:val="22"/>
              </w:rPr>
              <w:t xml:space="preserve">Detalii personalizare: </w:t>
            </w:r>
          </w:p>
          <w:p w14:paraId="33DEAA95" w14:textId="77777777" w:rsidR="00FB48B8" w:rsidRPr="00B318E1" w:rsidRDefault="00FB48B8" w:rsidP="00B318E1">
            <w:pPr>
              <w:pStyle w:val="NormalWeb"/>
              <w:numPr>
                <w:ilvl w:val="0"/>
                <w:numId w:val="48"/>
              </w:numPr>
              <w:spacing w:before="0" w:beforeAutospacing="0" w:after="0" w:afterAutospacing="0"/>
              <w:ind w:left="360"/>
              <w:jc w:val="both"/>
              <w:rPr>
                <w:rFonts w:ascii="Times New Roman" w:hAnsi="Times New Roman"/>
                <w:sz w:val="22"/>
                <w:szCs w:val="22"/>
                <w:lang w:val="pt-PT"/>
              </w:rPr>
            </w:pPr>
            <w:r w:rsidRPr="00B318E1">
              <w:rPr>
                <w:rFonts w:ascii="Times New Roman" w:hAnsi="Times New Roman"/>
                <w:b/>
                <w:sz w:val="22"/>
                <w:szCs w:val="22"/>
                <w:lang w:val="pt-PT"/>
              </w:rPr>
              <w:t>stanga sus</w:t>
            </w:r>
            <w:r w:rsidRPr="00B318E1">
              <w:rPr>
                <w:rFonts w:ascii="Times New Roman" w:hAnsi="Times New Roman"/>
                <w:sz w:val="22"/>
                <w:szCs w:val="22"/>
                <w:lang w:val="pt-PT"/>
              </w:rPr>
              <w:t>: logo univ.</w:t>
            </w:r>
            <w:r w:rsidRPr="00B318E1">
              <w:rPr>
                <w:rFonts w:ascii="Times New Roman" w:hAnsi="Times New Roman"/>
                <w:i/>
                <w:sz w:val="22"/>
                <w:szCs w:val="22"/>
                <w:lang w:val="pt-PT"/>
              </w:rPr>
              <w:t xml:space="preserve"> </w:t>
            </w:r>
            <w:r w:rsidRPr="00B318E1">
              <w:rPr>
                <w:rFonts w:ascii="Times New Roman" w:hAnsi="Times New Roman"/>
                <w:sz w:val="22"/>
                <w:szCs w:val="22"/>
                <w:lang w:val="pt-PT"/>
              </w:rPr>
              <w:t>si textele</w:t>
            </w:r>
            <w:r w:rsidRPr="00B318E1">
              <w:rPr>
                <w:rFonts w:ascii="Times New Roman" w:hAnsi="Times New Roman"/>
                <w:i/>
                <w:sz w:val="22"/>
                <w:szCs w:val="22"/>
                <w:lang w:val="pt-PT"/>
              </w:rPr>
              <w:t xml:space="preserve"> </w:t>
            </w:r>
            <w:r w:rsidRPr="00B318E1">
              <w:rPr>
                <w:rFonts w:ascii="Times New Roman" w:hAnsi="Times New Roman"/>
                <w:b/>
                <w:i/>
                <w:sz w:val="22"/>
                <w:szCs w:val="22"/>
                <w:lang w:val="pt-PT"/>
              </w:rPr>
              <w:t>Dunarea de Jos</w:t>
            </w:r>
            <w:r w:rsidRPr="00B318E1">
              <w:rPr>
                <w:rFonts w:ascii="Times New Roman" w:hAnsi="Times New Roman"/>
                <w:b/>
                <w:sz w:val="22"/>
                <w:szCs w:val="22"/>
                <w:lang w:val="pt-PT"/>
              </w:rPr>
              <w:t xml:space="preserve"> University of  Galati, Romania</w:t>
            </w:r>
          </w:p>
          <w:p w14:paraId="0042F511"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r w:rsidRPr="00B318E1">
              <w:rPr>
                <w:rFonts w:ascii="Times New Roman" w:hAnsi="Times New Roman"/>
                <w:b/>
                <w:i/>
                <w:sz w:val="22"/>
                <w:szCs w:val="22"/>
              </w:rPr>
              <w:t>Tradition in performance since 1948</w:t>
            </w:r>
          </w:p>
          <w:p w14:paraId="23C045F9"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p>
          <w:p w14:paraId="22492F29"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r w:rsidRPr="00B318E1">
              <w:rPr>
                <w:rFonts w:ascii="Times New Roman" w:hAnsi="Times New Roman"/>
                <w:noProof/>
                <w:sz w:val="22"/>
                <w:szCs w:val="22"/>
              </w:rPr>
              <w:drawing>
                <wp:inline distT="0" distB="0" distL="0" distR="0" wp14:anchorId="0BF008C6" wp14:editId="128D4443">
                  <wp:extent cx="877570" cy="848360"/>
                  <wp:effectExtent l="0" t="0" r="0" b="8890"/>
                  <wp:docPr id="1117871807" name="Picture 4" descr="C:\Users\andreea\AppData\Local\Microsoft\Windows\INetCache\Content.Word\logo un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069710" descr="C:\Users\andreea\AppData\Local\Microsoft\Windows\INetCache\Content.Word\logo univ.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77570" cy="848360"/>
                          </a:xfrm>
                          <a:prstGeom prst="rect">
                            <a:avLst/>
                          </a:prstGeom>
                          <a:noFill/>
                          <a:ln>
                            <a:noFill/>
                          </a:ln>
                        </pic:spPr>
                      </pic:pic>
                    </a:graphicData>
                  </a:graphic>
                </wp:inline>
              </w:drawing>
            </w:r>
          </w:p>
          <w:p w14:paraId="6CA3079E" w14:textId="77777777" w:rsidR="00FB48B8" w:rsidRPr="00B318E1" w:rsidRDefault="00FB48B8" w:rsidP="00B318E1">
            <w:pPr>
              <w:pStyle w:val="NormalWeb"/>
              <w:spacing w:before="0" w:beforeAutospacing="0" w:after="0" w:afterAutospacing="0"/>
              <w:ind w:left="317"/>
              <w:jc w:val="both"/>
              <w:rPr>
                <w:rFonts w:ascii="Times New Roman" w:hAnsi="Times New Roman"/>
                <w:b/>
                <w:i/>
                <w:sz w:val="22"/>
                <w:szCs w:val="22"/>
              </w:rPr>
            </w:pPr>
          </w:p>
          <w:p w14:paraId="45681C6D" w14:textId="77777777" w:rsidR="00FB48B8" w:rsidRPr="00B318E1" w:rsidRDefault="00FB48B8" w:rsidP="00B318E1">
            <w:pPr>
              <w:pStyle w:val="NormalWeb"/>
              <w:numPr>
                <w:ilvl w:val="0"/>
                <w:numId w:val="48"/>
              </w:numPr>
              <w:spacing w:before="0" w:beforeAutospacing="0" w:after="0" w:afterAutospacing="0"/>
              <w:ind w:left="459"/>
              <w:jc w:val="both"/>
              <w:rPr>
                <w:rFonts w:ascii="Times New Roman" w:hAnsi="Times New Roman"/>
                <w:sz w:val="22"/>
                <w:szCs w:val="22"/>
              </w:rPr>
            </w:pPr>
            <w:r w:rsidRPr="00B318E1">
              <w:rPr>
                <w:rFonts w:ascii="Times New Roman" w:hAnsi="Times New Roman"/>
                <w:b/>
                <w:sz w:val="22"/>
                <w:szCs w:val="22"/>
              </w:rPr>
              <w:t>dreapta sus</w:t>
            </w:r>
            <w:r w:rsidRPr="00B318E1">
              <w:rPr>
                <w:rFonts w:ascii="Times New Roman" w:hAnsi="Times New Roman"/>
                <w:sz w:val="22"/>
                <w:szCs w:val="22"/>
              </w:rPr>
              <w:t>: logo Erasmus+</w:t>
            </w:r>
          </w:p>
          <w:p w14:paraId="46176E52" w14:textId="77777777" w:rsidR="00FB48B8" w:rsidRPr="00B318E1" w:rsidRDefault="00FB48B8" w:rsidP="00B318E1">
            <w:pPr>
              <w:jc w:val="both"/>
              <w:rPr>
                <w:rFonts w:ascii="Times New Roman" w:hAnsi="Times New Roman"/>
                <w:sz w:val="22"/>
                <w:szCs w:val="22"/>
              </w:rPr>
            </w:pPr>
            <w:r w:rsidRPr="00B318E1">
              <w:rPr>
                <w:rFonts w:ascii="Times New Roman" w:hAnsi="Times New Roman"/>
                <w:noProof/>
                <w:sz w:val="22"/>
                <w:szCs w:val="22"/>
              </w:rPr>
              <w:drawing>
                <wp:inline distT="0" distB="0" distL="0" distR="0" wp14:anchorId="508077E2" wp14:editId="6B84061F">
                  <wp:extent cx="980440" cy="995045"/>
                  <wp:effectExtent l="0" t="0" r="0" b="0"/>
                  <wp:docPr id="1407649853" name="Picture 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blue flag with yellow stars&#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80440" cy="995045"/>
                          </a:xfrm>
                          <a:prstGeom prst="rect">
                            <a:avLst/>
                          </a:prstGeom>
                          <a:noFill/>
                          <a:ln>
                            <a:noFill/>
                          </a:ln>
                        </pic:spPr>
                      </pic:pic>
                    </a:graphicData>
                  </a:graphic>
                </wp:inline>
              </w:drawing>
            </w:r>
          </w:p>
          <w:p w14:paraId="36F12F57" w14:textId="77777777" w:rsidR="00FB48B8" w:rsidRPr="00B318E1" w:rsidRDefault="00FB48B8" w:rsidP="00B318E1">
            <w:pPr>
              <w:pStyle w:val="NormalWeb"/>
              <w:spacing w:before="0" w:beforeAutospacing="0" w:after="0" w:afterAutospacing="0"/>
              <w:jc w:val="both"/>
              <w:rPr>
                <w:rFonts w:ascii="Times New Roman" w:hAnsi="Times New Roman"/>
                <w:b/>
                <w:sz w:val="22"/>
                <w:szCs w:val="22"/>
              </w:rPr>
            </w:pPr>
          </w:p>
          <w:p w14:paraId="40DA18C2" w14:textId="5DB1FB3D" w:rsidR="00FB48B8" w:rsidRPr="00B318E1" w:rsidRDefault="00FB48B8" w:rsidP="00B318E1">
            <w:pPr>
              <w:pStyle w:val="NormalWeb"/>
              <w:spacing w:before="0" w:beforeAutospacing="0" w:after="0" w:afterAutospacing="0"/>
              <w:jc w:val="both"/>
              <w:rPr>
                <w:rFonts w:ascii="Times New Roman" w:hAnsi="Times New Roman"/>
                <w:b/>
                <w:sz w:val="22"/>
                <w:szCs w:val="22"/>
              </w:rPr>
            </w:pPr>
            <w:r w:rsidRPr="00B318E1">
              <w:rPr>
                <w:rFonts w:ascii="Times New Roman" w:hAnsi="Times New Roman"/>
                <w:noProof/>
                <w:sz w:val="22"/>
                <w:szCs w:val="22"/>
              </w:rPr>
              <w:drawing>
                <wp:inline distT="0" distB="0" distL="0" distR="0" wp14:anchorId="10003CD0" wp14:editId="7429AF62">
                  <wp:extent cx="1367790" cy="1800225"/>
                  <wp:effectExtent l="0" t="0" r="3810" b="9525"/>
                  <wp:docPr id="1467529449" name="Picture 2" descr="A red pen case with silver and red pen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29449" name="Picture 2" descr="A red pen case with silver and red pens in i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67790" cy="1800225"/>
                          </a:xfrm>
                          <a:prstGeom prst="rect">
                            <a:avLst/>
                          </a:prstGeom>
                        </pic:spPr>
                      </pic:pic>
                    </a:graphicData>
                  </a:graphic>
                </wp:inline>
              </w:drawing>
            </w:r>
          </w:p>
        </w:tc>
        <w:tc>
          <w:tcPr>
            <w:tcW w:w="2972" w:type="dxa"/>
            <w:tcMar>
              <w:left w:w="57" w:type="dxa"/>
              <w:right w:w="57" w:type="dxa"/>
            </w:tcMar>
          </w:tcPr>
          <w:p w14:paraId="09F48E84" w14:textId="77777777" w:rsidR="00DE7FDA" w:rsidRPr="00A721F0" w:rsidRDefault="00DE7FDA" w:rsidP="00003021">
            <w:pPr>
              <w:spacing w:before="120" w:after="120" w:line="276" w:lineRule="auto"/>
              <w:jc w:val="both"/>
              <w:rPr>
                <w:rFonts w:ascii="Times New Roman" w:hAnsi="Times New Roman"/>
                <w:sz w:val="24"/>
                <w:szCs w:val="24"/>
                <w:lang w:val="ro-RO"/>
              </w:rPr>
            </w:pPr>
          </w:p>
        </w:tc>
      </w:tr>
      <w:tr w:rsidR="00C144AF" w:rsidRPr="00A721F0" w14:paraId="45EEE06F" w14:textId="77777777" w:rsidTr="00EE7B51">
        <w:trPr>
          <w:trHeight w:val="566"/>
          <w:jc w:val="center"/>
        </w:trPr>
        <w:tc>
          <w:tcPr>
            <w:tcW w:w="9717" w:type="dxa"/>
            <w:gridSpan w:val="3"/>
            <w:tcMar>
              <w:left w:w="57" w:type="dxa"/>
              <w:right w:w="57" w:type="dxa"/>
            </w:tcMar>
            <w:vAlign w:val="center"/>
          </w:tcPr>
          <w:p w14:paraId="36751D39" w14:textId="5200C99A" w:rsidR="00C144AF" w:rsidRPr="00C144AF" w:rsidRDefault="00C144AF" w:rsidP="00C144AF">
            <w:pPr>
              <w:spacing w:before="120" w:after="120" w:line="276" w:lineRule="auto"/>
              <w:jc w:val="center"/>
              <w:rPr>
                <w:rFonts w:ascii="Times New Roman" w:hAnsi="Times New Roman"/>
                <w:b/>
                <w:bCs/>
                <w:sz w:val="24"/>
                <w:szCs w:val="24"/>
                <w:lang w:val="ro-RO"/>
              </w:rPr>
            </w:pPr>
            <w:r w:rsidRPr="00C144AF">
              <w:rPr>
                <w:rFonts w:ascii="Times New Roman" w:hAnsi="Times New Roman"/>
                <w:b/>
                <w:bCs/>
                <w:sz w:val="24"/>
                <w:szCs w:val="24"/>
                <w:lang w:val="ro-RO"/>
              </w:rPr>
              <w:t>LOTUL 2</w:t>
            </w:r>
          </w:p>
        </w:tc>
      </w:tr>
      <w:tr w:rsidR="00DE7FDA" w:rsidRPr="00A721F0" w14:paraId="4760A63D" w14:textId="77777777" w:rsidTr="009F608B">
        <w:trPr>
          <w:trHeight w:val="566"/>
          <w:jc w:val="center"/>
        </w:trPr>
        <w:tc>
          <w:tcPr>
            <w:tcW w:w="641" w:type="dxa"/>
            <w:tcMar>
              <w:left w:w="57" w:type="dxa"/>
              <w:right w:w="57" w:type="dxa"/>
            </w:tcMar>
            <w:vAlign w:val="center"/>
          </w:tcPr>
          <w:p w14:paraId="31538238" w14:textId="3C646225" w:rsidR="00DE7FDA" w:rsidRPr="00A721F0" w:rsidRDefault="00DE7FDA" w:rsidP="00003021">
            <w:pPr>
              <w:spacing w:line="276" w:lineRule="auto"/>
              <w:jc w:val="center"/>
              <w:rPr>
                <w:rFonts w:ascii="Times New Roman" w:hAnsi="Times New Roman"/>
                <w:sz w:val="24"/>
                <w:szCs w:val="24"/>
              </w:rPr>
            </w:pPr>
          </w:p>
        </w:tc>
        <w:tc>
          <w:tcPr>
            <w:tcW w:w="6104" w:type="dxa"/>
            <w:tcMar>
              <w:left w:w="57" w:type="dxa"/>
              <w:right w:w="57" w:type="dxa"/>
            </w:tcMar>
          </w:tcPr>
          <w:p w14:paraId="45E9BCD0" w14:textId="77777777" w:rsidR="00DE7FDA" w:rsidRPr="00B318E1" w:rsidRDefault="00FB48B8" w:rsidP="00B318E1">
            <w:pPr>
              <w:widowControl w:val="0"/>
              <w:ind w:right="282"/>
              <w:jc w:val="both"/>
              <w:rPr>
                <w:rFonts w:ascii="Times New Roman" w:hAnsi="Times New Roman"/>
                <w:sz w:val="22"/>
                <w:szCs w:val="22"/>
              </w:rPr>
            </w:pPr>
            <w:proofErr w:type="spellStart"/>
            <w:r w:rsidRPr="00B318E1">
              <w:rPr>
                <w:rFonts w:ascii="Times New Roman" w:hAnsi="Times New Roman"/>
                <w:sz w:val="22"/>
                <w:szCs w:val="22"/>
              </w:rPr>
              <w:t>Sacoșă</w:t>
            </w:r>
            <w:proofErr w:type="spellEnd"/>
            <w:r w:rsidRPr="00B318E1">
              <w:rPr>
                <w:rFonts w:ascii="Times New Roman" w:hAnsi="Times New Roman"/>
                <w:sz w:val="22"/>
                <w:szCs w:val="22"/>
              </w:rPr>
              <w:t xml:space="preserve"> din </w:t>
            </w:r>
            <w:proofErr w:type="spellStart"/>
            <w:r w:rsidRPr="00B318E1">
              <w:rPr>
                <w:rFonts w:ascii="Times New Roman" w:hAnsi="Times New Roman"/>
                <w:sz w:val="22"/>
                <w:szCs w:val="22"/>
              </w:rPr>
              <w:t>bumbac</w:t>
            </w:r>
            <w:proofErr w:type="spellEnd"/>
            <w:r w:rsidRPr="00B318E1">
              <w:rPr>
                <w:rFonts w:ascii="Times New Roman" w:hAnsi="Times New Roman"/>
                <w:sz w:val="22"/>
                <w:szCs w:val="22"/>
              </w:rPr>
              <w:t xml:space="preserve">, </w:t>
            </w:r>
            <w:proofErr w:type="spellStart"/>
            <w:r w:rsidRPr="00B318E1">
              <w:rPr>
                <w:rFonts w:ascii="Times New Roman" w:hAnsi="Times New Roman"/>
                <w:sz w:val="22"/>
                <w:szCs w:val="22"/>
              </w:rPr>
              <w:t>personalizată</w:t>
            </w:r>
            <w:proofErr w:type="spellEnd"/>
            <w:r w:rsidRPr="00B318E1">
              <w:rPr>
                <w:rFonts w:ascii="Times New Roman" w:hAnsi="Times New Roman"/>
                <w:sz w:val="22"/>
                <w:szCs w:val="22"/>
              </w:rPr>
              <w:t>.</w:t>
            </w:r>
          </w:p>
          <w:p w14:paraId="32FD54ED" w14:textId="77777777" w:rsidR="00FB48B8" w:rsidRPr="00B318E1" w:rsidRDefault="00FB48B8" w:rsidP="00B318E1">
            <w:pPr>
              <w:jc w:val="both"/>
              <w:rPr>
                <w:rFonts w:ascii="Times New Roman" w:hAnsi="Times New Roman"/>
                <w:sz w:val="22"/>
                <w:szCs w:val="22"/>
              </w:rPr>
            </w:pPr>
            <w:proofErr w:type="spellStart"/>
            <w:r w:rsidRPr="00B318E1">
              <w:rPr>
                <w:rFonts w:ascii="Times New Roman" w:hAnsi="Times New Roman"/>
                <w:sz w:val="22"/>
                <w:szCs w:val="22"/>
              </w:rPr>
              <w:t>Sacoșă</w:t>
            </w:r>
            <w:proofErr w:type="spellEnd"/>
            <w:r w:rsidRPr="00B318E1">
              <w:rPr>
                <w:rFonts w:ascii="Times New Roman" w:hAnsi="Times New Roman"/>
                <w:sz w:val="22"/>
                <w:szCs w:val="22"/>
              </w:rPr>
              <w:t xml:space="preserve"> din </w:t>
            </w:r>
            <w:proofErr w:type="spellStart"/>
            <w:r w:rsidRPr="00B318E1">
              <w:rPr>
                <w:rFonts w:ascii="Times New Roman" w:hAnsi="Times New Roman"/>
                <w:sz w:val="22"/>
                <w:szCs w:val="22"/>
              </w:rPr>
              <w:t>bumbac</w:t>
            </w:r>
            <w:proofErr w:type="spellEnd"/>
            <w:r w:rsidRPr="00B318E1">
              <w:rPr>
                <w:rFonts w:ascii="Times New Roman" w:hAnsi="Times New Roman"/>
                <w:sz w:val="22"/>
                <w:szCs w:val="22"/>
              </w:rPr>
              <w:t xml:space="preserve">, </w:t>
            </w:r>
            <w:proofErr w:type="spellStart"/>
            <w:r w:rsidRPr="00B318E1">
              <w:rPr>
                <w:rFonts w:ascii="Times New Roman" w:hAnsi="Times New Roman"/>
                <w:sz w:val="22"/>
                <w:szCs w:val="22"/>
              </w:rPr>
              <w:t>culoare</w:t>
            </w:r>
            <w:proofErr w:type="spellEnd"/>
            <w:r w:rsidRPr="00B318E1">
              <w:rPr>
                <w:rFonts w:ascii="Times New Roman" w:hAnsi="Times New Roman"/>
                <w:sz w:val="22"/>
                <w:szCs w:val="22"/>
              </w:rPr>
              <w:t xml:space="preserve"> </w:t>
            </w:r>
            <w:proofErr w:type="spellStart"/>
            <w:r w:rsidRPr="00B318E1">
              <w:rPr>
                <w:rFonts w:ascii="Times New Roman" w:hAnsi="Times New Roman"/>
                <w:sz w:val="22"/>
                <w:szCs w:val="22"/>
              </w:rPr>
              <w:t>alb</w:t>
            </w:r>
            <w:proofErr w:type="spellEnd"/>
            <w:r w:rsidRPr="00B318E1">
              <w:rPr>
                <w:rFonts w:ascii="Times New Roman" w:hAnsi="Times New Roman"/>
                <w:sz w:val="22"/>
                <w:szCs w:val="22"/>
              </w:rPr>
              <w:t xml:space="preserve">, </w:t>
            </w:r>
            <w:proofErr w:type="spellStart"/>
            <w:r w:rsidRPr="00B318E1">
              <w:rPr>
                <w:rFonts w:ascii="Times New Roman" w:hAnsi="Times New Roman"/>
                <w:sz w:val="22"/>
                <w:szCs w:val="22"/>
              </w:rPr>
              <w:t>albastru</w:t>
            </w:r>
            <w:proofErr w:type="spellEnd"/>
            <w:r w:rsidRPr="00B318E1">
              <w:rPr>
                <w:rFonts w:ascii="Times New Roman" w:hAnsi="Times New Roman"/>
                <w:sz w:val="22"/>
                <w:szCs w:val="22"/>
              </w:rPr>
              <w:t xml:space="preserve">, bleu, </w:t>
            </w:r>
            <w:proofErr w:type="spellStart"/>
            <w:r w:rsidRPr="00B318E1">
              <w:rPr>
                <w:rFonts w:ascii="Times New Roman" w:hAnsi="Times New Roman"/>
                <w:sz w:val="22"/>
                <w:szCs w:val="22"/>
              </w:rPr>
              <w:t>personalizată</w:t>
            </w:r>
            <w:proofErr w:type="spellEnd"/>
            <w:r w:rsidRPr="00B318E1">
              <w:rPr>
                <w:rFonts w:ascii="Times New Roman" w:hAnsi="Times New Roman"/>
                <w:sz w:val="22"/>
                <w:szCs w:val="22"/>
              </w:rPr>
              <w:t>.</w:t>
            </w:r>
          </w:p>
          <w:p w14:paraId="3BAFC803" w14:textId="77777777" w:rsidR="00FB48B8" w:rsidRPr="00B318E1" w:rsidRDefault="00FB48B8" w:rsidP="00B318E1">
            <w:pPr>
              <w:pStyle w:val="NormalWeb"/>
              <w:spacing w:before="0" w:beforeAutospacing="0" w:after="0" w:afterAutospacing="0"/>
              <w:jc w:val="both"/>
              <w:rPr>
                <w:rFonts w:ascii="Times New Roman" w:hAnsi="Times New Roman"/>
                <w:b/>
                <w:bCs/>
                <w:sz w:val="22"/>
                <w:szCs w:val="22"/>
                <w:lang w:val="fr-029"/>
              </w:rPr>
            </w:pPr>
            <w:proofErr w:type="spellStart"/>
            <w:r w:rsidRPr="00B318E1">
              <w:rPr>
                <w:rFonts w:ascii="Times New Roman" w:hAnsi="Times New Roman"/>
                <w:b/>
                <w:bCs/>
                <w:sz w:val="22"/>
                <w:szCs w:val="22"/>
                <w:lang w:val="fr-029"/>
              </w:rPr>
              <w:t>Detalii</w:t>
            </w:r>
            <w:proofErr w:type="spellEnd"/>
            <w:r w:rsidRPr="00B318E1">
              <w:rPr>
                <w:rFonts w:ascii="Times New Roman" w:hAnsi="Times New Roman"/>
                <w:b/>
                <w:bCs/>
                <w:sz w:val="22"/>
                <w:szCs w:val="22"/>
                <w:lang w:val="fr-029"/>
              </w:rPr>
              <w:t xml:space="preserve"> </w:t>
            </w:r>
            <w:proofErr w:type="spellStart"/>
            <w:r w:rsidRPr="00B318E1">
              <w:rPr>
                <w:rFonts w:ascii="Times New Roman" w:hAnsi="Times New Roman"/>
                <w:b/>
                <w:bCs/>
                <w:sz w:val="22"/>
                <w:szCs w:val="22"/>
                <w:lang w:val="fr-029"/>
              </w:rPr>
              <w:t>personalizare</w:t>
            </w:r>
            <w:proofErr w:type="spellEnd"/>
            <w:r w:rsidRPr="00B318E1">
              <w:rPr>
                <w:rFonts w:ascii="Times New Roman" w:hAnsi="Times New Roman"/>
                <w:b/>
                <w:bCs/>
                <w:sz w:val="22"/>
                <w:szCs w:val="22"/>
                <w:lang w:val="fr-029"/>
              </w:rPr>
              <w:t xml:space="preserve"> se va </w:t>
            </w:r>
            <w:proofErr w:type="spellStart"/>
            <w:r w:rsidRPr="00B318E1">
              <w:rPr>
                <w:rFonts w:ascii="Times New Roman" w:hAnsi="Times New Roman"/>
                <w:b/>
                <w:bCs/>
                <w:sz w:val="22"/>
                <w:szCs w:val="22"/>
                <w:lang w:val="fr-029"/>
              </w:rPr>
              <w:t>transmite</w:t>
            </w:r>
            <w:proofErr w:type="spellEnd"/>
            <w:r w:rsidRPr="00B318E1">
              <w:rPr>
                <w:rFonts w:ascii="Times New Roman" w:hAnsi="Times New Roman"/>
                <w:b/>
                <w:bCs/>
                <w:sz w:val="22"/>
                <w:szCs w:val="22"/>
                <w:lang w:val="fr-029"/>
              </w:rPr>
              <w:t xml:space="preserve"> </w:t>
            </w:r>
            <w:proofErr w:type="spellStart"/>
            <w:r w:rsidRPr="00B318E1">
              <w:rPr>
                <w:rFonts w:ascii="Times New Roman" w:hAnsi="Times New Roman"/>
                <w:b/>
                <w:bCs/>
                <w:sz w:val="22"/>
                <w:szCs w:val="22"/>
                <w:lang w:val="fr-029"/>
              </w:rPr>
              <w:t>grafica</w:t>
            </w:r>
            <w:proofErr w:type="spellEnd"/>
            <w:r w:rsidRPr="00B318E1">
              <w:rPr>
                <w:rFonts w:ascii="Times New Roman" w:hAnsi="Times New Roman"/>
                <w:b/>
                <w:bCs/>
                <w:sz w:val="22"/>
                <w:szCs w:val="22"/>
                <w:lang w:val="fr-029"/>
              </w:rPr>
              <w:t xml:space="preserve"> </w:t>
            </w:r>
            <w:proofErr w:type="spellStart"/>
            <w:r w:rsidRPr="00B318E1">
              <w:rPr>
                <w:rFonts w:ascii="Times New Roman" w:hAnsi="Times New Roman"/>
                <w:b/>
                <w:bCs/>
                <w:sz w:val="22"/>
                <w:szCs w:val="22"/>
                <w:lang w:val="fr-029"/>
              </w:rPr>
              <w:t>pe</w:t>
            </w:r>
            <w:proofErr w:type="spellEnd"/>
            <w:r w:rsidRPr="00B318E1">
              <w:rPr>
                <w:rFonts w:ascii="Times New Roman" w:hAnsi="Times New Roman"/>
                <w:b/>
                <w:bCs/>
                <w:sz w:val="22"/>
                <w:szCs w:val="22"/>
                <w:lang w:val="fr-029"/>
              </w:rPr>
              <w:t xml:space="preserve"> email </w:t>
            </w:r>
            <w:proofErr w:type="spellStart"/>
            <w:r w:rsidRPr="00B318E1">
              <w:rPr>
                <w:rFonts w:ascii="Times New Roman" w:hAnsi="Times New Roman"/>
                <w:b/>
                <w:bCs/>
                <w:sz w:val="22"/>
                <w:szCs w:val="22"/>
                <w:lang w:val="fr-029"/>
              </w:rPr>
              <w:t>conform</w:t>
            </w:r>
            <w:proofErr w:type="spellEnd"/>
            <w:r w:rsidRPr="00B318E1">
              <w:rPr>
                <w:rFonts w:ascii="Times New Roman" w:hAnsi="Times New Roman"/>
                <w:b/>
                <w:bCs/>
                <w:sz w:val="22"/>
                <w:szCs w:val="22"/>
                <w:lang w:val="fr-029"/>
              </w:rPr>
              <w:t xml:space="preserve"> </w:t>
            </w:r>
            <w:proofErr w:type="spellStart"/>
            <w:r w:rsidRPr="00B318E1">
              <w:rPr>
                <w:rFonts w:ascii="Times New Roman" w:hAnsi="Times New Roman"/>
                <w:b/>
                <w:bCs/>
                <w:sz w:val="22"/>
                <w:szCs w:val="22"/>
                <w:lang w:val="fr-029"/>
              </w:rPr>
              <w:t>bunului</w:t>
            </w:r>
            <w:proofErr w:type="spellEnd"/>
            <w:r w:rsidRPr="00B318E1">
              <w:rPr>
                <w:rFonts w:ascii="Times New Roman" w:hAnsi="Times New Roman"/>
                <w:b/>
                <w:bCs/>
                <w:sz w:val="22"/>
                <w:szCs w:val="22"/>
                <w:lang w:val="fr-029"/>
              </w:rPr>
              <w:t xml:space="preserve"> de </w:t>
            </w:r>
            <w:proofErr w:type="spellStart"/>
            <w:r w:rsidRPr="00B318E1">
              <w:rPr>
                <w:rFonts w:ascii="Times New Roman" w:hAnsi="Times New Roman"/>
                <w:b/>
                <w:bCs/>
                <w:sz w:val="22"/>
                <w:szCs w:val="22"/>
                <w:lang w:val="fr-029"/>
              </w:rPr>
              <w:t>tipar</w:t>
            </w:r>
            <w:proofErr w:type="spellEnd"/>
            <w:r w:rsidRPr="00B318E1">
              <w:rPr>
                <w:rFonts w:ascii="Times New Roman" w:hAnsi="Times New Roman"/>
                <w:b/>
                <w:bCs/>
                <w:sz w:val="22"/>
                <w:szCs w:val="22"/>
                <w:lang w:val="fr-029"/>
              </w:rPr>
              <w:t>.</w:t>
            </w:r>
          </w:p>
          <w:p w14:paraId="6BB77748" w14:textId="510D6C4F" w:rsidR="00FB48B8" w:rsidRPr="00C13ABB" w:rsidRDefault="00FB48B8" w:rsidP="00C13ABB">
            <w:pPr>
              <w:widowControl w:val="0"/>
              <w:ind w:right="282"/>
              <w:jc w:val="both"/>
              <w:rPr>
                <w:rFonts w:ascii="Times New Roman" w:hAnsi="Times New Roman"/>
                <w:b/>
                <w:sz w:val="24"/>
                <w:szCs w:val="24"/>
              </w:rPr>
            </w:pPr>
            <w:r w:rsidRPr="00A72AA3">
              <w:rPr>
                <w:noProof/>
              </w:rPr>
              <w:lastRenderedPageBreak/>
              <w:drawing>
                <wp:inline distT="0" distB="0" distL="0" distR="0" wp14:anchorId="0B00E679" wp14:editId="3C966648">
                  <wp:extent cx="1924050" cy="2162810"/>
                  <wp:effectExtent l="0" t="0" r="0" b="8890"/>
                  <wp:docPr id="286499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24050" cy="2162810"/>
                          </a:xfrm>
                          <a:prstGeom prst="rect">
                            <a:avLst/>
                          </a:prstGeom>
                          <a:noFill/>
                          <a:ln>
                            <a:noFill/>
                          </a:ln>
                        </pic:spPr>
                      </pic:pic>
                    </a:graphicData>
                  </a:graphic>
                </wp:inline>
              </w:drawing>
            </w:r>
          </w:p>
        </w:tc>
        <w:tc>
          <w:tcPr>
            <w:tcW w:w="2972" w:type="dxa"/>
            <w:tcMar>
              <w:left w:w="57" w:type="dxa"/>
              <w:right w:w="57" w:type="dxa"/>
            </w:tcMar>
          </w:tcPr>
          <w:p w14:paraId="7867F64B" w14:textId="77777777" w:rsidR="00DE7FDA" w:rsidRPr="00A721F0" w:rsidRDefault="00DE7FDA" w:rsidP="00003021">
            <w:pPr>
              <w:spacing w:before="120" w:after="120" w:line="276" w:lineRule="auto"/>
              <w:jc w:val="both"/>
              <w:rPr>
                <w:rFonts w:ascii="Times New Roman" w:hAnsi="Times New Roman"/>
                <w:sz w:val="24"/>
                <w:szCs w:val="24"/>
                <w:lang w:val="ro-RO"/>
              </w:rPr>
            </w:pPr>
          </w:p>
        </w:tc>
      </w:tr>
      <w:tr w:rsidR="00394AC5" w:rsidRPr="00A721F0" w14:paraId="17D69470" w14:textId="77777777" w:rsidTr="00A7736E">
        <w:trPr>
          <w:trHeight w:val="566"/>
          <w:jc w:val="center"/>
        </w:trPr>
        <w:tc>
          <w:tcPr>
            <w:tcW w:w="9717" w:type="dxa"/>
            <w:gridSpan w:val="3"/>
            <w:tcMar>
              <w:left w:w="57" w:type="dxa"/>
              <w:right w:w="57" w:type="dxa"/>
            </w:tcMar>
            <w:vAlign w:val="center"/>
          </w:tcPr>
          <w:p w14:paraId="3A6034CE" w14:textId="638C25B4" w:rsidR="00394AC5" w:rsidRPr="00394AC5" w:rsidRDefault="00394AC5" w:rsidP="00394AC5">
            <w:pPr>
              <w:spacing w:before="120" w:after="120" w:line="276" w:lineRule="auto"/>
              <w:jc w:val="center"/>
              <w:rPr>
                <w:rFonts w:ascii="Times New Roman" w:hAnsi="Times New Roman"/>
                <w:b/>
                <w:bCs/>
                <w:sz w:val="24"/>
                <w:szCs w:val="24"/>
                <w:lang w:val="ro-RO"/>
              </w:rPr>
            </w:pPr>
            <w:r w:rsidRPr="00394AC5">
              <w:rPr>
                <w:rFonts w:ascii="Times New Roman" w:hAnsi="Times New Roman"/>
                <w:b/>
                <w:bCs/>
                <w:sz w:val="24"/>
                <w:szCs w:val="24"/>
                <w:lang w:val="ro-RO"/>
              </w:rPr>
              <w:t>CERINTE COMUNE PENTRU TOATE LOTURILE</w:t>
            </w:r>
          </w:p>
        </w:tc>
      </w:tr>
      <w:tr w:rsidR="00C13ABB" w:rsidRPr="00A721F0" w14:paraId="4792DA1F" w14:textId="77777777" w:rsidTr="009F608B">
        <w:trPr>
          <w:trHeight w:val="566"/>
          <w:jc w:val="center"/>
        </w:trPr>
        <w:tc>
          <w:tcPr>
            <w:tcW w:w="641" w:type="dxa"/>
            <w:tcMar>
              <w:left w:w="57" w:type="dxa"/>
              <w:right w:w="57" w:type="dxa"/>
            </w:tcMar>
            <w:vAlign w:val="center"/>
          </w:tcPr>
          <w:p w14:paraId="169FC26A" w14:textId="21829102" w:rsidR="00C13ABB" w:rsidRPr="00BB38DC" w:rsidRDefault="00BB38DC" w:rsidP="00003021">
            <w:pPr>
              <w:spacing w:line="276" w:lineRule="auto"/>
              <w:jc w:val="center"/>
              <w:rPr>
                <w:rFonts w:ascii="Times New Roman" w:hAnsi="Times New Roman"/>
                <w:b/>
                <w:bCs/>
                <w:sz w:val="24"/>
                <w:szCs w:val="24"/>
              </w:rPr>
            </w:pPr>
            <w:r w:rsidRPr="00BB38DC">
              <w:rPr>
                <w:rFonts w:ascii="Times New Roman" w:hAnsi="Times New Roman"/>
                <w:b/>
                <w:bCs/>
                <w:sz w:val="24"/>
                <w:szCs w:val="24"/>
              </w:rPr>
              <w:t>1</w:t>
            </w:r>
          </w:p>
        </w:tc>
        <w:tc>
          <w:tcPr>
            <w:tcW w:w="6104" w:type="dxa"/>
            <w:tcMar>
              <w:left w:w="57" w:type="dxa"/>
              <w:right w:w="57" w:type="dxa"/>
            </w:tcMar>
          </w:tcPr>
          <w:p w14:paraId="67C6A842" w14:textId="6E445430" w:rsidR="00C13ABB" w:rsidRPr="00FE63B5" w:rsidRDefault="00C13ABB" w:rsidP="00394AC5">
            <w:pPr>
              <w:pStyle w:val="ListParagraph"/>
              <w:autoSpaceDE w:val="0"/>
              <w:autoSpaceDN w:val="0"/>
              <w:adjustRightInd w:val="0"/>
              <w:spacing w:line="276" w:lineRule="auto"/>
              <w:ind w:left="0" w:right="282"/>
              <w:rPr>
                <w:b/>
                <w:bCs/>
                <w:kern w:val="28"/>
                <w:lang w:val="fr-FR"/>
              </w:rPr>
            </w:pPr>
            <w:r w:rsidRPr="00A726E8">
              <w:rPr>
                <w:b/>
                <w:bCs/>
                <w:kern w:val="28"/>
                <w:lang w:val="fr-FR"/>
              </w:rPr>
              <w:t xml:space="preserve">TERMEN DE LIVRARE </w:t>
            </w:r>
            <w:r>
              <w:rPr>
                <w:b/>
                <w:bCs/>
                <w:kern w:val="28"/>
                <w:lang w:val="fr-FR"/>
              </w:rPr>
              <w:t>–</w:t>
            </w:r>
            <w:r w:rsidRPr="00A726E8">
              <w:rPr>
                <w:b/>
                <w:bCs/>
                <w:kern w:val="28"/>
                <w:lang w:val="fr-FR"/>
              </w:rPr>
              <w:t xml:space="preserve"> </w:t>
            </w:r>
            <w:r w:rsidR="00FB48B8" w:rsidRPr="00A72AA3">
              <w:rPr>
                <w:b/>
                <w:bCs/>
                <w:kern w:val="28"/>
                <w:lang w:val="fr-FR"/>
              </w:rPr>
              <w:t xml:space="preserve">10 </w:t>
            </w:r>
            <w:proofErr w:type="spellStart"/>
            <w:r w:rsidR="00FB48B8" w:rsidRPr="00A72AA3">
              <w:rPr>
                <w:b/>
                <w:bCs/>
                <w:kern w:val="28"/>
                <w:lang w:val="fr-FR"/>
              </w:rPr>
              <w:t>zile</w:t>
            </w:r>
            <w:proofErr w:type="spellEnd"/>
            <w:r w:rsidR="00FB48B8" w:rsidRPr="00A72AA3">
              <w:rPr>
                <w:b/>
                <w:bCs/>
                <w:kern w:val="28"/>
                <w:lang w:val="fr-FR"/>
              </w:rPr>
              <w:t xml:space="preserve"> de la </w:t>
            </w:r>
            <w:proofErr w:type="spellStart"/>
            <w:r w:rsidR="00FB48B8" w:rsidRPr="00A72AA3">
              <w:rPr>
                <w:b/>
                <w:bCs/>
                <w:kern w:val="28"/>
                <w:lang w:val="fr-FR"/>
              </w:rPr>
              <w:t>semnarea</w:t>
            </w:r>
            <w:proofErr w:type="spellEnd"/>
            <w:r w:rsidR="00FB48B8" w:rsidRPr="00A72AA3">
              <w:rPr>
                <w:b/>
                <w:bCs/>
                <w:kern w:val="28"/>
                <w:lang w:val="fr-FR"/>
              </w:rPr>
              <w:t xml:space="preserve"> </w:t>
            </w:r>
            <w:proofErr w:type="spellStart"/>
            <w:r w:rsidR="00FB48B8" w:rsidRPr="00A72AA3">
              <w:rPr>
                <w:b/>
                <w:bCs/>
                <w:kern w:val="28"/>
                <w:lang w:val="fr-FR"/>
              </w:rPr>
              <w:t>contractului</w:t>
            </w:r>
            <w:proofErr w:type="spellEnd"/>
            <w:r w:rsidR="00FB48B8" w:rsidRPr="00A72AA3">
              <w:rPr>
                <w:b/>
                <w:bCs/>
                <w:kern w:val="28"/>
                <w:lang w:val="fr-FR"/>
              </w:rPr>
              <w:t>.</w:t>
            </w:r>
          </w:p>
          <w:p w14:paraId="09F208DE" w14:textId="77777777" w:rsidR="00C13ABB" w:rsidRPr="00C13ABB" w:rsidRDefault="00C13ABB" w:rsidP="00C13ABB">
            <w:pPr>
              <w:widowControl w:val="0"/>
              <w:tabs>
                <w:tab w:val="left" w:pos="2725"/>
              </w:tabs>
              <w:jc w:val="both"/>
              <w:rPr>
                <w:rFonts w:ascii="Times New Roman" w:hAnsi="Times New Roman"/>
              </w:rPr>
            </w:pPr>
          </w:p>
        </w:tc>
        <w:tc>
          <w:tcPr>
            <w:tcW w:w="2972" w:type="dxa"/>
            <w:tcMar>
              <w:left w:w="57" w:type="dxa"/>
              <w:right w:w="57" w:type="dxa"/>
            </w:tcMar>
          </w:tcPr>
          <w:p w14:paraId="254AF482" w14:textId="77777777" w:rsidR="00C13ABB" w:rsidRPr="00A721F0" w:rsidRDefault="00C13ABB" w:rsidP="00003021">
            <w:pPr>
              <w:spacing w:before="120" w:after="120" w:line="276" w:lineRule="auto"/>
              <w:jc w:val="both"/>
              <w:rPr>
                <w:rFonts w:ascii="Times New Roman" w:hAnsi="Times New Roman"/>
                <w:sz w:val="24"/>
                <w:szCs w:val="24"/>
                <w:lang w:val="ro-RO"/>
              </w:rPr>
            </w:pPr>
          </w:p>
        </w:tc>
      </w:tr>
      <w:tr w:rsidR="00C13ABB" w:rsidRPr="00A721F0" w14:paraId="00CE12B9" w14:textId="77777777" w:rsidTr="009F608B">
        <w:trPr>
          <w:trHeight w:val="566"/>
          <w:jc w:val="center"/>
        </w:trPr>
        <w:tc>
          <w:tcPr>
            <w:tcW w:w="641" w:type="dxa"/>
            <w:tcMar>
              <w:left w:w="57" w:type="dxa"/>
              <w:right w:w="57" w:type="dxa"/>
            </w:tcMar>
            <w:vAlign w:val="center"/>
          </w:tcPr>
          <w:p w14:paraId="113CAF83" w14:textId="2901C3C2" w:rsidR="00C13ABB" w:rsidRPr="00BB38DC" w:rsidRDefault="00BB38DC" w:rsidP="00003021">
            <w:pPr>
              <w:spacing w:line="276" w:lineRule="auto"/>
              <w:jc w:val="center"/>
              <w:rPr>
                <w:rFonts w:ascii="Times New Roman" w:hAnsi="Times New Roman"/>
                <w:b/>
                <w:bCs/>
                <w:sz w:val="24"/>
                <w:szCs w:val="24"/>
              </w:rPr>
            </w:pPr>
            <w:r w:rsidRPr="00BB38DC">
              <w:rPr>
                <w:rFonts w:ascii="Times New Roman" w:hAnsi="Times New Roman"/>
                <w:b/>
                <w:bCs/>
                <w:sz w:val="24"/>
                <w:szCs w:val="24"/>
              </w:rPr>
              <w:t>2</w:t>
            </w:r>
          </w:p>
        </w:tc>
        <w:tc>
          <w:tcPr>
            <w:tcW w:w="6104" w:type="dxa"/>
            <w:tcMar>
              <w:left w:w="57" w:type="dxa"/>
              <w:right w:w="57" w:type="dxa"/>
            </w:tcMar>
          </w:tcPr>
          <w:p w14:paraId="36A5F75A" w14:textId="77777777" w:rsidR="00C13ABB" w:rsidRPr="00C13ABB" w:rsidRDefault="00C13ABB" w:rsidP="00394AC5">
            <w:pPr>
              <w:pStyle w:val="ListParagraph"/>
              <w:autoSpaceDE w:val="0"/>
              <w:autoSpaceDN w:val="0"/>
              <w:adjustRightInd w:val="0"/>
              <w:spacing w:line="276" w:lineRule="auto"/>
              <w:ind w:left="0" w:right="282"/>
              <w:jc w:val="both"/>
              <w:rPr>
                <w:b/>
                <w:bCs/>
                <w:kern w:val="28"/>
                <w:lang w:val="fr-FR"/>
              </w:rPr>
            </w:pPr>
            <w:r w:rsidRPr="00C13ABB">
              <w:rPr>
                <w:b/>
                <w:bCs/>
                <w:kern w:val="28"/>
                <w:lang w:val="fr-FR"/>
              </w:rPr>
              <w:t>RECEPȚIA PRODUSULUI</w:t>
            </w:r>
          </w:p>
          <w:p w14:paraId="260DCA09" w14:textId="77777777" w:rsidR="00AD0064" w:rsidRPr="00B318E1" w:rsidRDefault="00AD0064" w:rsidP="00AD0064">
            <w:pPr>
              <w:rPr>
                <w:rFonts w:ascii="Times New Roman" w:hAnsi="Times New Roman"/>
                <w:sz w:val="22"/>
                <w:szCs w:val="22"/>
                <w:lang w:eastAsia="ar-SA"/>
              </w:rPr>
            </w:pPr>
            <w:proofErr w:type="spellStart"/>
            <w:r w:rsidRPr="00B318E1">
              <w:rPr>
                <w:rFonts w:ascii="Times New Roman" w:eastAsia="Calibri" w:hAnsi="Times New Roman"/>
                <w:bCs/>
                <w:sz w:val="22"/>
                <w:szCs w:val="22"/>
              </w:rPr>
              <w:t>Produsele</w:t>
            </w:r>
            <w:proofErr w:type="spellEnd"/>
            <w:r w:rsidRPr="00B318E1">
              <w:rPr>
                <w:rFonts w:ascii="Times New Roman" w:eastAsia="Calibri" w:hAnsi="Times New Roman"/>
                <w:bCs/>
                <w:sz w:val="22"/>
                <w:szCs w:val="22"/>
              </w:rPr>
              <w:t xml:space="preserve"> </w:t>
            </w:r>
            <w:proofErr w:type="spellStart"/>
            <w:r w:rsidRPr="00B318E1">
              <w:rPr>
                <w:rFonts w:ascii="Times New Roman" w:eastAsia="Calibri" w:hAnsi="Times New Roman"/>
                <w:bCs/>
                <w:sz w:val="22"/>
                <w:szCs w:val="22"/>
              </w:rPr>
              <w:t>vor</w:t>
            </w:r>
            <w:proofErr w:type="spellEnd"/>
            <w:r w:rsidRPr="00B318E1">
              <w:rPr>
                <w:rFonts w:ascii="Times New Roman" w:eastAsia="Calibri" w:hAnsi="Times New Roman"/>
                <w:bCs/>
                <w:sz w:val="22"/>
                <w:szCs w:val="22"/>
              </w:rPr>
              <w:t xml:space="preserve"> fi </w:t>
            </w:r>
            <w:proofErr w:type="spellStart"/>
            <w:r w:rsidRPr="00B318E1">
              <w:rPr>
                <w:rFonts w:ascii="Times New Roman" w:eastAsia="Calibri" w:hAnsi="Times New Roman"/>
                <w:bCs/>
                <w:sz w:val="22"/>
                <w:szCs w:val="22"/>
              </w:rPr>
              <w:t>livrate</w:t>
            </w:r>
            <w:proofErr w:type="spellEnd"/>
            <w:r w:rsidRPr="00B318E1">
              <w:rPr>
                <w:rFonts w:ascii="Times New Roman" w:eastAsia="Calibri" w:hAnsi="Times New Roman"/>
                <w:bCs/>
                <w:sz w:val="22"/>
                <w:szCs w:val="22"/>
              </w:rPr>
              <w:t xml:space="preserve"> </w:t>
            </w:r>
            <w:proofErr w:type="spellStart"/>
            <w:r w:rsidRPr="00B318E1">
              <w:rPr>
                <w:rFonts w:ascii="Times New Roman" w:eastAsia="Calibri" w:hAnsi="Times New Roman"/>
                <w:bCs/>
                <w:sz w:val="22"/>
                <w:szCs w:val="22"/>
              </w:rPr>
              <w:t>şi</w:t>
            </w:r>
            <w:proofErr w:type="spellEnd"/>
            <w:r w:rsidRPr="00B318E1">
              <w:rPr>
                <w:rFonts w:ascii="Times New Roman" w:eastAsia="Calibri" w:hAnsi="Times New Roman"/>
                <w:bCs/>
                <w:sz w:val="22"/>
                <w:szCs w:val="22"/>
              </w:rPr>
              <w:t xml:space="preserve"> </w:t>
            </w:r>
            <w:proofErr w:type="spellStart"/>
            <w:r w:rsidRPr="00B318E1">
              <w:rPr>
                <w:rFonts w:ascii="Times New Roman" w:eastAsia="Calibri" w:hAnsi="Times New Roman"/>
                <w:bCs/>
                <w:sz w:val="22"/>
                <w:szCs w:val="22"/>
              </w:rPr>
              <w:t>recepţionate</w:t>
            </w:r>
            <w:proofErr w:type="spellEnd"/>
            <w:r w:rsidRPr="00B318E1">
              <w:rPr>
                <w:rFonts w:ascii="Times New Roman" w:eastAsia="Calibri" w:hAnsi="Times New Roman"/>
                <w:bCs/>
                <w:sz w:val="22"/>
                <w:szCs w:val="22"/>
              </w:rPr>
              <w:t xml:space="preserve"> la </w:t>
            </w:r>
            <w:proofErr w:type="spellStart"/>
            <w:r w:rsidRPr="00B318E1">
              <w:rPr>
                <w:rFonts w:ascii="Times New Roman" w:eastAsia="Calibri" w:hAnsi="Times New Roman"/>
                <w:bCs/>
                <w:sz w:val="22"/>
                <w:szCs w:val="22"/>
              </w:rPr>
              <w:t>magazia</w:t>
            </w:r>
            <w:proofErr w:type="spellEnd"/>
            <w:r w:rsidRPr="00B318E1">
              <w:rPr>
                <w:rFonts w:ascii="Times New Roman" w:eastAsia="Calibri" w:hAnsi="Times New Roman"/>
                <w:bCs/>
                <w:sz w:val="22"/>
                <w:szCs w:val="22"/>
              </w:rPr>
              <w:t xml:space="preserve"> nr. 1 a </w:t>
            </w:r>
            <w:proofErr w:type="spellStart"/>
            <w:r w:rsidRPr="00B318E1">
              <w:rPr>
                <w:rFonts w:ascii="Times New Roman" w:eastAsia="Calibri" w:hAnsi="Times New Roman"/>
                <w:bCs/>
                <w:sz w:val="22"/>
                <w:szCs w:val="22"/>
              </w:rPr>
              <w:t>Universității</w:t>
            </w:r>
            <w:proofErr w:type="spellEnd"/>
            <w:r w:rsidRPr="00B318E1">
              <w:rPr>
                <w:rFonts w:ascii="Times New Roman" w:eastAsia="Calibri" w:hAnsi="Times New Roman"/>
                <w:bCs/>
                <w:sz w:val="22"/>
                <w:szCs w:val="22"/>
              </w:rPr>
              <w:t xml:space="preserve"> „</w:t>
            </w:r>
            <w:proofErr w:type="spellStart"/>
            <w:r w:rsidRPr="00B318E1">
              <w:rPr>
                <w:rFonts w:ascii="Times New Roman" w:eastAsia="Calibri" w:hAnsi="Times New Roman"/>
                <w:bCs/>
                <w:sz w:val="22"/>
                <w:szCs w:val="22"/>
              </w:rPr>
              <w:t>Dunărea</w:t>
            </w:r>
            <w:proofErr w:type="spellEnd"/>
            <w:r w:rsidRPr="00B318E1">
              <w:rPr>
                <w:rFonts w:ascii="Times New Roman" w:eastAsia="Calibri" w:hAnsi="Times New Roman"/>
                <w:bCs/>
                <w:sz w:val="22"/>
                <w:szCs w:val="22"/>
              </w:rPr>
              <w:t xml:space="preserve"> de Jos” din </w:t>
            </w:r>
            <w:proofErr w:type="spellStart"/>
            <w:r w:rsidRPr="00B318E1">
              <w:rPr>
                <w:rFonts w:ascii="Times New Roman" w:eastAsia="Calibri" w:hAnsi="Times New Roman"/>
                <w:bCs/>
                <w:sz w:val="22"/>
                <w:szCs w:val="22"/>
              </w:rPr>
              <w:t>Galați</w:t>
            </w:r>
            <w:proofErr w:type="spellEnd"/>
            <w:r w:rsidRPr="00B318E1">
              <w:rPr>
                <w:rFonts w:ascii="Times New Roman" w:eastAsia="Calibri" w:hAnsi="Times New Roman"/>
                <w:bCs/>
                <w:sz w:val="22"/>
                <w:szCs w:val="22"/>
              </w:rPr>
              <w:t xml:space="preserve">, </w:t>
            </w:r>
            <w:proofErr w:type="spellStart"/>
            <w:r w:rsidRPr="00B318E1">
              <w:rPr>
                <w:rFonts w:ascii="Times New Roman" w:eastAsia="Calibri" w:hAnsi="Times New Roman"/>
                <w:bCs/>
                <w:sz w:val="22"/>
                <w:szCs w:val="22"/>
              </w:rPr>
              <w:t>strada</w:t>
            </w:r>
            <w:proofErr w:type="spellEnd"/>
            <w:r w:rsidRPr="00B318E1">
              <w:rPr>
                <w:rFonts w:ascii="Times New Roman" w:eastAsia="Calibri" w:hAnsi="Times New Roman"/>
                <w:bCs/>
                <w:sz w:val="22"/>
                <w:szCs w:val="22"/>
              </w:rPr>
              <w:t xml:space="preserve"> </w:t>
            </w:r>
            <w:proofErr w:type="spellStart"/>
            <w:r w:rsidRPr="00B318E1">
              <w:rPr>
                <w:rFonts w:ascii="Times New Roman" w:eastAsia="Calibri" w:hAnsi="Times New Roman"/>
                <w:bCs/>
                <w:sz w:val="22"/>
                <w:szCs w:val="22"/>
              </w:rPr>
              <w:t>Gării</w:t>
            </w:r>
            <w:proofErr w:type="spellEnd"/>
            <w:r w:rsidRPr="00B318E1">
              <w:rPr>
                <w:rFonts w:ascii="Times New Roman" w:eastAsia="Calibri" w:hAnsi="Times New Roman"/>
                <w:bCs/>
                <w:sz w:val="22"/>
                <w:szCs w:val="22"/>
              </w:rPr>
              <w:t xml:space="preserve"> nr. 63-65.</w:t>
            </w:r>
          </w:p>
          <w:p w14:paraId="6025E5AB" w14:textId="77777777" w:rsidR="00C13ABB" w:rsidRPr="00C13ABB" w:rsidRDefault="00C13ABB" w:rsidP="00C13ABB">
            <w:pPr>
              <w:widowControl w:val="0"/>
              <w:tabs>
                <w:tab w:val="left" w:pos="2725"/>
              </w:tabs>
              <w:jc w:val="both"/>
              <w:rPr>
                <w:rFonts w:ascii="Times New Roman" w:hAnsi="Times New Roman"/>
              </w:rPr>
            </w:pPr>
          </w:p>
        </w:tc>
        <w:tc>
          <w:tcPr>
            <w:tcW w:w="2972" w:type="dxa"/>
            <w:tcMar>
              <w:left w:w="57" w:type="dxa"/>
              <w:right w:w="57" w:type="dxa"/>
            </w:tcMar>
          </w:tcPr>
          <w:p w14:paraId="28E8A9FD" w14:textId="77777777" w:rsidR="00C13ABB" w:rsidRPr="00A721F0" w:rsidRDefault="00C13ABB" w:rsidP="00003021">
            <w:pPr>
              <w:spacing w:before="120" w:after="120" w:line="276" w:lineRule="auto"/>
              <w:jc w:val="both"/>
              <w:rPr>
                <w:rFonts w:ascii="Times New Roman" w:hAnsi="Times New Roman"/>
                <w:sz w:val="24"/>
                <w:szCs w:val="24"/>
                <w:lang w:val="ro-RO"/>
              </w:rPr>
            </w:pPr>
          </w:p>
        </w:tc>
      </w:tr>
      <w:tr w:rsidR="00394AC5" w:rsidRPr="00A721F0" w14:paraId="4BED0446" w14:textId="77777777" w:rsidTr="009F608B">
        <w:trPr>
          <w:trHeight w:val="566"/>
          <w:jc w:val="center"/>
        </w:trPr>
        <w:tc>
          <w:tcPr>
            <w:tcW w:w="641" w:type="dxa"/>
            <w:tcMar>
              <w:left w:w="57" w:type="dxa"/>
              <w:right w:w="57" w:type="dxa"/>
            </w:tcMar>
            <w:vAlign w:val="center"/>
          </w:tcPr>
          <w:p w14:paraId="6B53817A" w14:textId="43BFAEA3" w:rsidR="00394AC5" w:rsidRPr="00BB38DC" w:rsidRDefault="00BB38DC" w:rsidP="00003021">
            <w:pPr>
              <w:spacing w:line="276" w:lineRule="auto"/>
              <w:jc w:val="center"/>
              <w:rPr>
                <w:rFonts w:ascii="Times New Roman" w:hAnsi="Times New Roman"/>
                <w:b/>
                <w:bCs/>
                <w:sz w:val="24"/>
                <w:szCs w:val="24"/>
              </w:rPr>
            </w:pPr>
            <w:r w:rsidRPr="00BB38DC">
              <w:rPr>
                <w:rFonts w:ascii="Times New Roman" w:hAnsi="Times New Roman"/>
                <w:b/>
                <w:bCs/>
                <w:sz w:val="24"/>
                <w:szCs w:val="24"/>
              </w:rPr>
              <w:t>3</w:t>
            </w:r>
          </w:p>
        </w:tc>
        <w:tc>
          <w:tcPr>
            <w:tcW w:w="6104" w:type="dxa"/>
            <w:tcMar>
              <w:left w:w="57" w:type="dxa"/>
              <w:right w:w="57" w:type="dxa"/>
            </w:tcMar>
          </w:tcPr>
          <w:p w14:paraId="277ABAE9" w14:textId="77777777" w:rsidR="00394AC5" w:rsidRPr="00A72AA3" w:rsidRDefault="00394AC5" w:rsidP="00394AC5">
            <w:pPr>
              <w:pStyle w:val="ListParagraph"/>
              <w:autoSpaceDE w:val="0"/>
              <w:autoSpaceDN w:val="0"/>
              <w:adjustRightInd w:val="0"/>
              <w:spacing w:line="276" w:lineRule="auto"/>
              <w:ind w:left="0" w:right="282"/>
              <w:jc w:val="both"/>
              <w:rPr>
                <w:b/>
                <w:bCs/>
                <w:kern w:val="28"/>
                <w:lang w:val="fr-FR"/>
              </w:rPr>
            </w:pPr>
            <w:r w:rsidRPr="00A72AA3">
              <w:rPr>
                <w:b/>
                <w:bCs/>
                <w:kern w:val="28"/>
                <w:lang w:val="fr-FR"/>
              </w:rPr>
              <w:t>OFERTE ALTERNATIVE</w:t>
            </w:r>
          </w:p>
          <w:p w14:paraId="2A61475A" w14:textId="77777777" w:rsidR="00394AC5" w:rsidRPr="00B05C9B" w:rsidRDefault="00394AC5" w:rsidP="00394AC5">
            <w:pPr>
              <w:pStyle w:val="NoSpacing"/>
              <w:jc w:val="both"/>
              <w:rPr>
                <w:rFonts w:ascii="Times New Roman" w:hAnsi="Times New Roman"/>
                <w:b/>
                <w:sz w:val="24"/>
                <w:szCs w:val="24"/>
              </w:rPr>
            </w:pPr>
            <w:r w:rsidRPr="00B05C9B">
              <w:rPr>
                <w:rFonts w:ascii="Times New Roman" w:hAnsi="Times New Roman"/>
                <w:sz w:val="24"/>
                <w:szCs w:val="24"/>
              </w:rPr>
              <w:t xml:space="preserve">Nu se admit </w:t>
            </w:r>
            <w:proofErr w:type="spellStart"/>
            <w:r w:rsidRPr="00B05C9B">
              <w:rPr>
                <w:rFonts w:ascii="Times New Roman" w:hAnsi="Times New Roman"/>
                <w:sz w:val="24"/>
                <w:szCs w:val="24"/>
              </w:rPr>
              <w:t>oferte</w:t>
            </w:r>
            <w:proofErr w:type="spellEnd"/>
            <w:r w:rsidRPr="00B05C9B">
              <w:rPr>
                <w:rFonts w:ascii="Times New Roman" w:hAnsi="Times New Roman"/>
                <w:sz w:val="24"/>
                <w:szCs w:val="24"/>
              </w:rPr>
              <w:t xml:space="preserve"> alternative.</w:t>
            </w:r>
            <w:r w:rsidRPr="00B05C9B">
              <w:rPr>
                <w:rFonts w:ascii="Times New Roman" w:hAnsi="Times New Roman"/>
                <w:b/>
                <w:sz w:val="24"/>
                <w:szCs w:val="24"/>
              </w:rPr>
              <w:t xml:space="preserve"> </w:t>
            </w:r>
          </w:p>
          <w:p w14:paraId="7D9B1855" w14:textId="77777777" w:rsidR="00394AC5" w:rsidRPr="00C13ABB" w:rsidRDefault="00394AC5" w:rsidP="00394AC5">
            <w:pPr>
              <w:pStyle w:val="ListParagraph"/>
              <w:autoSpaceDE w:val="0"/>
              <w:autoSpaceDN w:val="0"/>
              <w:adjustRightInd w:val="0"/>
              <w:spacing w:line="276" w:lineRule="auto"/>
              <w:ind w:left="0" w:right="282"/>
              <w:jc w:val="both"/>
              <w:rPr>
                <w:b/>
                <w:bCs/>
                <w:kern w:val="28"/>
                <w:lang w:val="fr-FR"/>
              </w:rPr>
            </w:pPr>
          </w:p>
        </w:tc>
        <w:tc>
          <w:tcPr>
            <w:tcW w:w="2972" w:type="dxa"/>
            <w:tcMar>
              <w:left w:w="57" w:type="dxa"/>
              <w:right w:w="57" w:type="dxa"/>
            </w:tcMar>
          </w:tcPr>
          <w:p w14:paraId="42016E30" w14:textId="77777777" w:rsidR="00394AC5" w:rsidRPr="00A721F0" w:rsidRDefault="00394AC5" w:rsidP="00003021">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2418ED01" w14:textId="77777777" w:rsidR="00DB0359" w:rsidRDefault="00DB0359" w:rsidP="00615359">
      <w:pPr>
        <w:jc w:val="both"/>
        <w:rPr>
          <w:rFonts w:ascii="Arial Narrow" w:hAnsi="Arial Narrow"/>
          <w:i/>
          <w:sz w:val="22"/>
          <w:szCs w:val="22"/>
          <w:lang w:val="fr-FR"/>
        </w:rPr>
      </w:pPr>
    </w:p>
    <w:p w14:paraId="6C282AC7" w14:textId="77777777" w:rsidR="00DB0359" w:rsidRDefault="00DB0359" w:rsidP="00615359">
      <w:pPr>
        <w:jc w:val="both"/>
        <w:rPr>
          <w:rStyle w:val="PageNumber"/>
          <w:rFonts w:ascii="Arial Narrow" w:hAnsi="Arial Narrow" w:cs="Arial"/>
          <w:sz w:val="22"/>
          <w:szCs w:val="22"/>
          <w:lang w:val="fr-FR"/>
        </w:rPr>
      </w:pPr>
    </w:p>
    <w:p w14:paraId="669D5A4F" w14:textId="77777777" w:rsidR="00A01065" w:rsidRDefault="00A01065" w:rsidP="00615359">
      <w:pPr>
        <w:jc w:val="both"/>
        <w:rPr>
          <w:rStyle w:val="PageNumber"/>
          <w:rFonts w:ascii="Arial Narrow" w:hAnsi="Arial Narrow" w:cs="Arial"/>
          <w:sz w:val="22"/>
          <w:szCs w:val="22"/>
          <w:lang w:val="fr-FR"/>
        </w:rPr>
      </w:pPr>
    </w:p>
    <w:p w14:paraId="01E086AB" w14:textId="77777777" w:rsidR="00A01065" w:rsidRDefault="00A01065" w:rsidP="00615359">
      <w:pPr>
        <w:jc w:val="both"/>
        <w:rPr>
          <w:rStyle w:val="PageNumber"/>
          <w:rFonts w:ascii="Arial Narrow" w:hAnsi="Arial Narrow" w:cs="Arial"/>
          <w:sz w:val="22"/>
          <w:szCs w:val="22"/>
          <w:lang w:val="fr-FR"/>
        </w:rPr>
      </w:pPr>
    </w:p>
    <w:p w14:paraId="5F1D564E" w14:textId="77777777" w:rsidR="00A01065" w:rsidRDefault="00A01065" w:rsidP="00615359">
      <w:pPr>
        <w:jc w:val="both"/>
        <w:rPr>
          <w:rStyle w:val="PageNumber"/>
          <w:rFonts w:ascii="Arial Narrow" w:hAnsi="Arial Narrow" w:cs="Arial"/>
          <w:sz w:val="22"/>
          <w:szCs w:val="22"/>
          <w:lang w:val="fr-FR"/>
        </w:rPr>
      </w:pPr>
    </w:p>
    <w:p w14:paraId="1BB7AD37" w14:textId="77777777" w:rsidR="00A01065" w:rsidRDefault="00A01065" w:rsidP="00615359">
      <w:pPr>
        <w:jc w:val="both"/>
        <w:rPr>
          <w:rStyle w:val="PageNumber"/>
          <w:rFonts w:ascii="Arial Narrow" w:hAnsi="Arial Narrow" w:cs="Arial"/>
          <w:sz w:val="22"/>
          <w:szCs w:val="22"/>
          <w:lang w:val="fr-FR"/>
        </w:rPr>
      </w:pPr>
    </w:p>
    <w:p w14:paraId="00EAFF99" w14:textId="77777777" w:rsidR="00A01065" w:rsidRDefault="00A01065" w:rsidP="00615359">
      <w:pPr>
        <w:jc w:val="both"/>
        <w:rPr>
          <w:rStyle w:val="PageNumber"/>
          <w:rFonts w:ascii="Arial Narrow" w:hAnsi="Arial Narrow" w:cs="Arial"/>
          <w:sz w:val="22"/>
          <w:szCs w:val="22"/>
          <w:lang w:val="fr-FR"/>
        </w:rPr>
      </w:pPr>
    </w:p>
    <w:p w14:paraId="3A1BB492" w14:textId="77777777" w:rsidR="00A01065" w:rsidRDefault="00A01065" w:rsidP="00615359">
      <w:pPr>
        <w:jc w:val="both"/>
        <w:rPr>
          <w:rStyle w:val="PageNumber"/>
          <w:rFonts w:ascii="Arial Narrow" w:hAnsi="Arial Narrow" w:cs="Arial"/>
          <w:sz w:val="22"/>
          <w:szCs w:val="22"/>
          <w:lang w:val="fr-FR"/>
        </w:rPr>
      </w:pPr>
    </w:p>
    <w:p w14:paraId="48274BBF" w14:textId="77777777" w:rsidR="00A01065" w:rsidRPr="00615359" w:rsidRDefault="00A01065" w:rsidP="00615359">
      <w:pPr>
        <w:jc w:val="both"/>
        <w:rPr>
          <w:rStyle w:val="PageNumber"/>
          <w:rFonts w:ascii="Arial Narrow" w:hAnsi="Arial Narrow" w:cs="Arial"/>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3F03D" w14:textId="77777777" w:rsidR="00B747B8" w:rsidRDefault="00B747B8">
      <w:r>
        <w:separator/>
      </w:r>
    </w:p>
  </w:endnote>
  <w:endnote w:type="continuationSeparator" w:id="0">
    <w:p w14:paraId="76659212" w14:textId="77777777" w:rsidR="00B747B8" w:rsidRDefault="00B74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5A16D" w14:textId="77777777" w:rsidR="00B747B8" w:rsidRDefault="00B747B8">
      <w:r>
        <w:separator/>
      </w:r>
    </w:p>
  </w:footnote>
  <w:footnote w:type="continuationSeparator" w:id="0">
    <w:p w14:paraId="77FFB0BD" w14:textId="77777777" w:rsidR="00B747B8" w:rsidRDefault="00B747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D7750D"/>
    <w:multiLevelType w:val="hybridMultilevel"/>
    <w:tmpl w:val="AB849B20"/>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B1D8D"/>
    <w:multiLevelType w:val="hybridMultilevel"/>
    <w:tmpl w:val="D3FCF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8"/>
  </w:num>
  <w:num w:numId="4" w16cid:durableId="13887939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7"/>
  </w:num>
  <w:num w:numId="6" w16cid:durableId="1960912669">
    <w:abstractNumId w:val="23"/>
  </w:num>
  <w:num w:numId="7" w16cid:durableId="792558119">
    <w:abstractNumId w:val="12"/>
  </w:num>
  <w:num w:numId="8" w16cid:durableId="115367526">
    <w:abstractNumId w:val="34"/>
  </w:num>
  <w:num w:numId="9" w16cid:durableId="608246130">
    <w:abstractNumId w:val="42"/>
  </w:num>
  <w:num w:numId="10" w16cid:durableId="1508903344">
    <w:abstractNumId w:val="0"/>
  </w:num>
  <w:num w:numId="11" w16cid:durableId="2108496939">
    <w:abstractNumId w:val="0"/>
  </w:num>
  <w:num w:numId="12" w16cid:durableId="1492677974">
    <w:abstractNumId w:val="41"/>
  </w:num>
  <w:num w:numId="13" w16cid:durableId="1476801043">
    <w:abstractNumId w:val="43"/>
  </w:num>
  <w:num w:numId="14" w16cid:durableId="969282250">
    <w:abstractNumId w:val="22"/>
  </w:num>
  <w:num w:numId="15" w16cid:durableId="340666679">
    <w:abstractNumId w:val="7"/>
  </w:num>
  <w:num w:numId="16" w16cid:durableId="231161296">
    <w:abstractNumId w:val="8"/>
  </w:num>
  <w:num w:numId="17" w16cid:durableId="498233464">
    <w:abstractNumId w:val="46"/>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1"/>
  </w:num>
  <w:num w:numId="23" w16cid:durableId="1065252182">
    <w:abstractNumId w:val="19"/>
  </w:num>
  <w:num w:numId="24" w16cid:durableId="21249979">
    <w:abstractNumId w:val="38"/>
  </w:num>
  <w:num w:numId="25" w16cid:durableId="1818255859">
    <w:abstractNumId w:val="14"/>
  </w:num>
  <w:num w:numId="26" w16cid:durableId="1735398368">
    <w:abstractNumId w:val="39"/>
  </w:num>
  <w:num w:numId="27" w16cid:durableId="1706326189">
    <w:abstractNumId w:val="44"/>
  </w:num>
  <w:num w:numId="28" w16cid:durableId="62222872">
    <w:abstractNumId w:val="33"/>
  </w:num>
  <w:num w:numId="29" w16cid:durableId="530188956">
    <w:abstractNumId w:val="39"/>
  </w:num>
  <w:num w:numId="30" w16cid:durableId="423650838">
    <w:abstractNumId w:val="39"/>
  </w:num>
  <w:num w:numId="31" w16cid:durableId="825897764">
    <w:abstractNumId w:val="30"/>
  </w:num>
  <w:num w:numId="32" w16cid:durableId="139539909">
    <w:abstractNumId w:val="35"/>
  </w:num>
  <w:num w:numId="33" w16cid:durableId="1213880695">
    <w:abstractNumId w:val="45"/>
  </w:num>
  <w:num w:numId="34" w16cid:durableId="1372921224">
    <w:abstractNumId w:val="36"/>
  </w:num>
  <w:num w:numId="35" w16cid:durableId="201022536">
    <w:abstractNumId w:val="32"/>
  </w:num>
  <w:num w:numId="36" w16cid:durableId="1315061809">
    <w:abstractNumId w:val="25"/>
  </w:num>
  <w:num w:numId="37" w16cid:durableId="521088086">
    <w:abstractNumId w:val="9"/>
  </w:num>
  <w:num w:numId="38" w16cid:durableId="1422944597">
    <w:abstractNumId w:val="27"/>
  </w:num>
  <w:num w:numId="39" w16cid:durableId="2078697800">
    <w:abstractNumId w:val="21"/>
  </w:num>
  <w:num w:numId="40" w16cid:durableId="2042045686">
    <w:abstractNumId w:val="28"/>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7"/>
  </w:num>
  <w:num w:numId="46" w16cid:durableId="1553496827">
    <w:abstractNumId w:val="40"/>
  </w:num>
  <w:num w:numId="47" w16cid:durableId="1657420326">
    <w:abstractNumId w:val="13"/>
  </w:num>
  <w:num w:numId="48" w16cid:durableId="1272784680">
    <w:abstractNumId w:val="6"/>
  </w:num>
  <w:num w:numId="49" w16cid:durableId="952785379">
    <w:abstractNumId w:val="26"/>
  </w:num>
  <w:num w:numId="50" w16cid:durableId="838882640">
    <w:abstractNumId w:val="15"/>
  </w:num>
  <w:num w:numId="51" w16cid:durableId="13291358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4CF5"/>
    <w:rsid w:val="000B5A59"/>
    <w:rsid w:val="000B776E"/>
    <w:rsid w:val="000B7B13"/>
    <w:rsid w:val="000C100D"/>
    <w:rsid w:val="000C1C01"/>
    <w:rsid w:val="000C34C7"/>
    <w:rsid w:val="000C59A8"/>
    <w:rsid w:val="000D0412"/>
    <w:rsid w:val="000D27BD"/>
    <w:rsid w:val="000D5F1C"/>
    <w:rsid w:val="000E7F76"/>
    <w:rsid w:val="000F1DB7"/>
    <w:rsid w:val="00100BEB"/>
    <w:rsid w:val="0010469F"/>
    <w:rsid w:val="00110E7F"/>
    <w:rsid w:val="00111429"/>
    <w:rsid w:val="00115FD2"/>
    <w:rsid w:val="001205AD"/>
    <w:rsid w:val="00122DAF"/>
    <w:rsid w:val="00136A14"/>
    <w:rsid w:val="00137E32"/>
    <w:rsid w:val="001416AF"/>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4EEE"/>
    <w:rsid w:val="00295786"/>
    <w:rsid w:val="002A789A"/>
    <w:rsid w:val="002B1600"/>
    <w:rsid w:val="002B4170"/>
    <w:rsid w:val="002B44E7"/>
    <w:rsid w:val="002B6149"/>
    <w:rsid w:val="002C20D3"/>
    <w:rsid w:val="002C309F"/>
    <w:rsid w:val="002C35BB"/>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9046D"/>
    <w:rsid w:val="00394AC5"/>
    <w:rsid w:val="003962C7"/>
    <w:rsid w:val="003A2E4B"/>
    <w:rsid w:val="003B3CBB"/>
    <w:rsid w:val="003B7165"/>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5A7F"/>
    <w:rsid w:val="00446160"/>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D0175"/>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43E0"/>
    <w:rsid w:val="00550E43"/>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3430"/>
    <w:rsid w:val="007643BF"/>
    <w:rsid w:val="00765F8C"/>
    <w:rsid w:val="00767A8E"/>
    <w:rsid w:val="00773CB8"/>
    <w:rsid w:val="0077624B"/>
    <w:rsid w:val="00777FA6"/>
    <w:rsid w:val="00783975"/>
    <w:rsid w:val="00784B6C"/>
    <w:rsid w:val="00796166"/>
    <w:rsid w:val="007A1533"/>
    <w:rsid w:val="007B2074"/>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30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3CF2"/>
    <w:rsid w:val="00944B8E"/>
    <w:rsid w:val="00951149"/>
    <w:rsid w:val="009519A3"/>
    <w:rsid w:val="00965924"/>
    <w:rsid w:val="00971CA7"/>
    <w:rsid w:val="009734F5"/>
    <w:rsid w:val="009857E3"/>
    <w:rsid w:val="00986981"/>
    <w:rsid w:val="0099168C"/>
    <w:rsid w:val="009A0B9C"/>
    <w:rsid w:val="009A5B00"/>
    <w:rsid w:val="009A6AD5"/>
    <w:rsid w:val="009A7E56"/>
    <w:rsid w:val="009B67F9"/>
    <w:rsid w:val="009C08A5"/>
    <w:rsid w:val="009C0BEE"/>
    <w:rsid w:val="009C1229"/>
    <w:rsid w:val="009C1A92"/>
    <w:rsid w:val="009D0777"/>
    <w:rsid w:val="009D7FDD"/>
    <w:rsid w:val="009E13BB"/>
    <w:rsid w:val="009F608B"/>
    <w:rsid w:val="00A01065"/>
    <w:rsid w:val="00A0388F"/>
    <w:rsid w:val="00A0795B"/>
    <w:rsid w:val="00A1052D"/>
    <w:rsid w:val="00A105B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0064"/>
    <w:rsid w:val="00AD53F7"/>
    <w:rsid w:val="00AD72BA"/>
    <w:rsid w:val="00AE0248"/>
    <w:rsid w:val="00AE053E"/>
    <w:rsid w:val="00AE6FC1"/>
    <w:rsid w:val="00AF3B22"/>
    <w:rsid w:val="00B00BC1"/>
    <w:rsid w:val="00B00E0F"/>
    <w:rsid w:val="00B05C9B"/>
    <w:rsid w:val="00B06225"/>
    <w:rsid w:val="00B07852"/>
    <w:rsid w:val="00B128C5"/>
    <w:rsid w:val="00B228AC"/>
    <w:rsid w:val="00B27ACD"/>
    <w:rsid w:val="00B312F6"/>
    <w:rsid w:val="00B318E1"/>
    <w:rsid w:val="00B40FD2"/>
    <w:rsid w:val="00B456A0"/>
    <w:rsid w:val="00B460CF"/>
    <w:rsid w:val="00B46E93"/>
    <w:rsid w:val="00B5796A"/>
    <w:rsid w:val="00B61D81"/>
    <w:rsid w:val="00B64903"/>
    <w:rsid w:val="00B72C05"/>
    <w:rsid w:val="00B747B8"/>
    <w:rsid w:val="00B80548"/>
    <w:rsid w:val="00B84F66"/>
    <w:rsid w:val="00B93DAB"/>
    <w:rsid w:val="00B954DD"/>
    <w:rsid w:val="00BA198A"/>
    <w:rsid w:val="00BA713B"/>
    <w:rsid w:val="00BB09AA"/>
    <w:rsid w:val="00BB0FEE"/>
    <w:rsid w:val="00BB2D45"/>
    <w:rsid w:val="00BB38DC"/>
    <w:rsid w:val="00BC4660"/>
    <w:rsid w:val="00BC6C87"/>
    <w:rsid w:val="00BD5395"/>
    <w:rsid w:val="00BD70AC"/>
    <w:rsid w:val="00BE7941"/>
    <w:rsid w:val="00BF3110"/>
    <w:rsid w:val="00BF4E80"/>
    <w:rsid w:val="00C00D6F"/>
    <w:rsid w:val="00C0270C"/>
    <w:rsid w:val="00C03E63"/>
    <w:rsid w:val="00C050D0"/>
    <w:rsid w:val="00C052AB"/>
    <w:rsid w:val="00C0653D"/>
    <w:rsid w:val="00C074CE"/>
    <w:rsid w:val="00C139C6"/>
    <w:rsid w:val="00C13ABB"/>
    <w:rsid w:val="00C144AF"/>
    <w:rsid w:val="00C151E5"/>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86E1A"/>
    <w:rsid w:val="00C91EC9"/>
    <w:rsid w:val="00C92195"/>
    <w:rsid w:val="00C934C2"/>
    <w:rsid w:val="00C952D9"/>
    <w:rsid w:val="00CA07FC"/>
    <w:rsid w:val="00CA4F69"/>
    <w:rsid w:val="00CA7557"/>
    <w:rsid w:val="00CB06E6"/>
    <w:rsid w:val="00CC27CC"/>
    <w:rsid w:val="00CC2BC6"/>
    <w:rsid w:val="00CD0F08"/>
    <w:rsid w:val="00CD19A7"/>
    <w:rsid w:val="00CD3BF8"/>
    <w:rsid w:val="00CD58AB"/>
    <w:rsid w:val="00CE34FA"/>
    <w:rsid w:val="00CE46AB"/>
    <w:rsid w:val="00CE5234"/>
    <w:rsid w:val="00CF42E1"/>
    <w:rsid w:val="00CF5F61"/>
    <w:rsid w:val="00D015C8"/>
    <w:rsid w:val="00D040C1"/>
    <w:rsid w:val="00D11AE9"/>
    <w:rsid w:val="00D16829"/>
    <w:rsid w:val="00D23D2A"/>
    <w:rsid w:val="00D2435F"/>
    <w:rsid w:val="00D274AF"/>
    <w:rsid w:val="00D35F1C"/>
    <w:rsid w:val="00D36F14"/>
    <w:rsid w:val="00D40BA1"/>
    <w:rsid w:val="00D45AD7"/>
    <w:rsid w:val="00D516C7"/>
    <w:rsid w:val="00D53C47"/>
    <w:rsid w:val="00D562E7"/>
    <w:rsid w:val="00D56E75"/>
    <w:rsid w:val="00D6103F"/>
    <w:rsid w:val="00D647C5"/>
    <w:rsid w:val="00D71F9E"/>
    <w:rsid w:val="00D82A7A"/>
    <w:rsid w:val="00D84356"/>
    <w:rsid w:val="00D859E1"/>
    <w:rsid w:val="00D90A5F"/>
    <w:rsid w:val="00D92E3F"/>
    <w:rsid w:val="00DA2D86"/>
    <w:rsid w:val="00DA4CC9"/>
    <w:rsid w:val="00DB0359"/>
    <w:rsid w:val="00DB35FC"/>
    <w:rsid w:val="00DB603E"/>
    <w:rsid w:val="00DC4272"/>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0EB2"/>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2DC7"/>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C7DD6"/>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43107"/>
    <w:rsid w:val="00F504C4"/>
    <w:rsid w:val="00F5384E"/>
    <w:rsid w:val="00F542AB"/>
    <w:rsid w:val="00F82CE9"/>
    <w:rsid w:val="00F831CE"/>
    <w:rsid w:val="00F83817"/>
    <w:rsid w:val="00F864C9"/>
    <w:rsid w:val="00F93151"/>
    <w:rsid w:val="00F95070"/>
    <w:rsid w:val="00F966E0"/>
    <w:rsid w:val="00FB0C50"/>
    <w:rsid w:val="00FB3D4B"/>
    <w:rsid w:val="00FB48B8"/>
    <w:rsid w:val="00FB56F5"/>
    <w:rsid w:val="00FB5C4D"/>
    <w:rsid w:val="00FD0BCD"/>
    <w:rsid w:val="00FD42E6"/>
    <w:rsid w:val="00FD54F1"/>
    <w:rsid w:val="00FE2610"/>
    <w:rsid w:val="00FE4565"/>
    <w:rsid w:val="00FE520D"/>
    <w:rsid w:val="00FF0BAE"/>
    <w:rsid w:val="00FF30E9"/>
    <w:rsid w:val="00FF4EBE"/>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20.jpeg"/><Relationship Id="rId19" Type="http://schemas.openxmlformats.org/officeDocument/2006/relationships/image" Target="media/image10.jpeg"/><Relationship Id="rId4" Type="http://schemas.openxmlformats.org/officeDocument/2006/relationships/settings" Target="settings.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10</Pages>
  <Words>2473</Words>
  <Characters>14102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285</cp:revision>
  <cp:lastPrinted>2023-03-16T09:57:00Z</cp:lastPrinted>
  <dcterms:created xsi:type="dcterms:W3CDTF">2018-03-12T13:25:00Z</dcterms:created>
  <dcterms:modified xsi:type="dcterms:W3CDTF">2026-05-12T06:54:00Z</dcterms:modified>
</cp:coreProperties>
</file>