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8529C7" w:rsidRPr="00100BEB" w14:paraId="1B1D1A53"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hideMark/>
          </w:tcPr>
          <w:p w14:paraId="5612FFD7" w14:textId="77777777" w:rsidR="008529C7" w:rsidRPr="00D516C7" w:rsidRDefault="008529C7" w:rsidP="00307775">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31EDB971" w14:textId="77777777" w:rsidR="008529C7" w:rsidRPr="00D516C7" w:rsidRDefault="008529C7" w:rsidP="00307775">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07EFF1D5" w14:textId="77777777" w:rsidR="008529C7" w:rsidRPr="00D516C7" w:rsidRDefault="008529C7" w:rsidP="00307775">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8529C7" w:rsidRPr="00100BEB" w14:paraId="61A55D25"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687A07E" w14:textId="113153A5"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5C24E068"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0DC1DF6F"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8529C7" w:rsidRPr="00100BEB" w14:paraId="179D1477"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FF33AA5" w14:textId="2C62A128"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511D9C7D"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78094B5D" w14:textId="77777777" w:rsidR="008529C7" w:rsidRPr="00D516C7" w:rsidRDefault="008529C7" w:rsidP="00307775">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8529C7" w:rsidRPr="00100BEB" w14:paraId="1492044B"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0026DF71" w14:textId="5ECD488E"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6E56AD17"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0E3B50A8"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8529C7" w:rsidRPr="00100BEB" w14:paraId="7A5C103E"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0BB5AC2" w14:textId="0465654D"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6E959014" w14:textId="77777777" w:rsidR="008529C7" w:rsidRPr="00D516C7" w:rsidRDefault="008529C7" w:rsidP="00307775">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7AC533AB" w14:textId="77777777" w:rsidR="008529C7" w:rsidRPr="00D516C7" w:rsidRDefault="008529C7" w:rsidP="00307775">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8529C7" w:rsidRPr="00100BEB" w14:paraId="6D526AE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8E814BB" w14:textId="40EBFC29"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3A702DAA"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7C94A387"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8529C7" w:rsidRPr="00100BEB" w14:paraId="43FB3510"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0DDBF950" w14:textId="38358BC9"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4AF81A00"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2B0A44B9"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8529C7" w:rsidRPr="00100BEB" w14:paraId="0AC53AF0"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72F8812" w14:textId="79405E28"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1583EB8A" w14:textId="23408AD1" w:rsidR="008529C7" w:rsidRPr="00011578" w:rsidRDefault="008529C7" w:rsidP="00307775">
            <w:pPr>
              <w:ind w:right="-65"/>
              <w:rPr>
                <w:rFonts w:ascii="Times New Roman" w:hAnsi="Times New Roman"/>
                <w:i/>
                <w:iCs/>
                <w:noProof/>
                <w:sz w:val="18"/>
                <w:szCs w:val="18"/>
                <w:lang w:val="ro-RO"/>
              </w:rPr>
            </w:pPr>
            <w:r w:rsidRPr="00D516C7">
              <w:rPr>
                <w:rFonts w:ascii="Times New Roman" w:hAnsi="Times New Roman"/>
                <w:sz w:val="18"/>
                <w:szCs w:val="18"/>
                <w:lang w:eastAsia="zh-CN"/>
              </w:rPr>
              <w:t xml:space="preserve">Prof. dr.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w:t>
            </w:r>
            <w:r w:rsidR="00011578">
              <w:rPr>
                <w:rFonts w:ascii="Times New Roman" w:hAnsi="Times New Roman"/>
                <w:sz w:val="18"/>
                <w:szCs w:val="18"/>
                <w:lang w:val="ro-RO" w:eastAsia="zh-CN"/>
              </w:rPr>
              <w:t>ÂPEANU</w:t>
            </w:r>
          </w:p>
        </w:tc>
        <w:tc>
          <w:tcPr>
            <w:tcW w:w="5506" w:type="dxa"/>
            <w:tcBorders>
              <w:top w:val="single" w:sz="4" w:space="0" w:color="auto"/>
              <w:left w:val="single" w:sz="4" w:space="0" w:color="auto"/>
              <w:bottom w:val="single" w:sz="4" w:space="0" w:color="auto"/>
              <w:right w:val="single" w:sz="4" w:space="0" w:color="auto"/>
            </w:tcBorders>
            <w:vAlign w:val="center"/>
          </w:tcPr>
          <w:p w14:paraId="00EFCE2D"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8529C7" w:rsidRPr="00100BEB" w14:paraId="225311A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B72D192" w14:textId="356910F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0EDE9EDA"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5506" w:type="dxa"/>
            <w:tcBorders>
              <w:top w:val="single" w:sz="4" w:space="0" w:color="auto"/>
              <w:left w:val="single" w:sz="4" w:space="0" w:color="auto"/>
              <w:bottom w:val="single" w:sz="4" w:space="0" w:color="auto"/>
              <w:right w:val="single" w:sz="4" w:space="0" w:color="auto"/>
            </w:tcBorders>
          </w:tcPr>
          <w:p w14:paraId="0D80D409"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 xml:space="preserve">Director  General </w:t>
            </w:r>
            <w:proofErr w:type="spellStart"/>
            <w:r w:rsidRPr="00D516C7">
              <w:rPr>
                <w:rFonts w:ascii="Times New Roman" w:hAnsi="Times New Roman"/>
                <w:sz w:val="18"/>
                <w:szCs w:val="18"/>
                <w:lang w:eastAsia="zh-CN"/>
              </w:rPr>
              <w:t>Administrativ</w:t>
            </w:r>
            <w:proofErr w:type="spellEnd"/>
          </w:p>
        </w:tc>
      </w:tr>
      <w:tr w:rsidR="008529C7" w:rsidRPr="00100BEB" w14:paraId="40CBEC10"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67D8BF81" w14:textId="1ABC3430"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0137AC88" w14:textId="77777777" w:rsidR="008529C7" w:rsidRPr="00D516C7" w:rsidRDefault="008529C7" w:rsidP="00307775">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4FE289C3" w14:textId="77777777" w:rsidR="008529C7" w:rsidRPr="00D516C7" w:rsidRDefault="008529C7" w:rsidP="00307775">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8529C7" w:rsidRPr="00100BEB" w14:paraId="2AC72925"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6A2BE82B" w14:textId="247587A2"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3176A8F7"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303CE26C" w14:textId="77777777" w:rsidR="008529C7" w:rsidRPr="00D516C7" w:rsidRDefault="008529C7" w:rsidP="00307775">
            <w:pPr>
              <w:widowControl w:val="0"/>
              <w:jc w:val="both"/>
              <w:rPr>
                <w:rFonts w:ascii="Times New Roman" w:hAnsi="Times New Roman"/>
                <w:i/>
                <w:iCs/>
                <w:sz w:val="18"/>
                <w:szCs w:val="18"/>
                <w:lang w:eastAsia="ro-RO"/>
              </w:rPr>
            </w:pPr>
            <w:r w:rsidRPr="00D516C7">
              <w:rPr>
                <w:rFonts w:ascii="Times New Roman" w:hAnsi="Times New Roman"/>
                <w:i/>
                <w:iCs/>
                <w:sz w:val="18"/>
                <w:szCs w:val="18"/>
                <w:lang w:eastAsia="zh-CN"/>
              </w:rPr>
              <w:t xml:space="preserve">Director  -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8529C7" w:rsidRPr="00100BEB" w14:paraId="78C8BB18"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582371A" w14:textId="17A0DF1F"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5F889EEF"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17462366"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i/>
                <w:iCs/>
                <w:sz w:val="18"/>
                <w:szCs w:val="18"/>
                <w:lang w:eastAsia="ro-RO"/>
              </w:rPr>
              <w:t xml:space="preserve">Director ,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8529C7" w:rsidRPr="00100BEB" w14:paraId="1F90593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51C7F68" w14:textId="4B0AECC3"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21508B6E"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2A01BBDA" w14:textId="77777777" w:rsidR="008529C7" w:rsidRPr="00D516C7" w:rsidRDefault="008529C7" w:rsidP="00307775">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Financiar</w:t>
            </w:r>
            <w:proofErr w:type="spellEnd"/>
          </w:p>
        </w:tc>
      </w:tr>
      <w:tr w:rsidR="008529C7" w:rsidRPr="00100BEB" w14:paraId="1CA85AD1"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7FBB3D3D" w14:textId="488BB3A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4D293815"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41595F43" w14:textId="77777777" w:rsidR="008529C7" w:rsidRPr="00D516C7" w:rsidRDefault="008529C7" w:rsidP="00307775">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 Serviciul </w:t>
            </w:r>
            <w:proofErr w:type="spellStart"/>
            <w:r w:rsidRPr="00D516C7">
              <w:rPr>
                <w:rFonts w:ascii="Times New Roman" w:hAnsi="Times New Roman"/>
                <w:i/>
                <w:iCs/>
                <w:sz w:val="18"/>
                <w:szCs w:val="18"/>
                <w:lang w:eastAsia="ro-RO"/>
              </w:rPr>
              <w:t>Contabilitate</w:t>
            </w:r>
            <w:proofErr w:type="spellEnd"/>
          </w:p>
        </w:tc>
      </w:tr>
      <w:tr w:rsidR="008529C7" w:rsidRPr="00100BEB" w14:paraId="4E69545F"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01B0D6BA" w14:textId="2B978019"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782A4607" w14:textId="77777777" w:rsidR="008529C7" w:rsidRPr="00D516C7" w:rsidRDefault="008529C7" w:rsidP="00307775">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08CD7E0C" w14:textId="77777777" w:rsidR="008529C7" w:rsidRPr="00D516C7" w:rsidRDefault="008529C7" w:rsidP="00307775">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8529C7" w:rsidRPr="00100BEB" w14:paraId="3B02A225"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39D69B53" w14:textId="76135741"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79119EAF"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3401901E" w14:textId="77777777" w:rsidR="008529C7" w:rsidRPr="00D516C7" w:rsidRDefault="008529C7" w:rsidP="00307775">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8529C7" w:rsidRPr="00100BEB" w14:paraId="463CF36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6F1337B6" w14:textId="36602D43"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lastRenderedPageBreak/>
              <w:t>17</w:t>
            </w:r>
          </w:p>
        </w:tc>
        <w:tc>
          <w:tcPr>
            <w:tcW w:w="4410" w:type="dxa"/>
            <w:tcBorders>
              <w:top w:val="single" w:sz="4" w:space="0" w:color="auto"/>
              <w:left w:val="single" w:sz="4" w:space="0" w:color="auto"/>
              <w:bottom w:val="single" w:sz="4" w:space="0" w:color="auto"/>
              <w:right w:val="single" w:sz="4" w:space="0" w:color="auto"/>
            </w:tcBorders>
            <w:vAlign w:val="center"/>
          </w:tcPr>
          <w:p w14:paraId="4F4D2BE4" w14:textId="77777777" w:rsidR="008529C7" w:rsidRPr="00D516C7" w:rsidRDefault="008529C7" w:rsidP="00307775">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5E999D86" w14:textId="77777777" w:rsidR="008529C7" w:rsidRPr="00D516C7" w:rsidRDefault="008529C7" w:rsidP="00307775">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8529C7" w:rsidRPr="00100BEB" w14:paraId="3E429FFC"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2B52621A" w14:textId="1CB40E00"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128A5551"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5FF7BE0B" w14:textId="77777777" w:rsidR="008529C7" w:rsidRPr="00D516C7" w:rsidRDefault="008529C7" w:rsidP="00307775">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F732E6" w:rsidRPr="00100BEB" w14:paraId="2BBE31D9"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5DCAE9D" w14:textId="3BBDF696" w:rsidR="00F732E6" w:rsidRPr="00D516C7" w:rsidRDefault="001B4169" w:rsidP="0030777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3E239FB7" w14:textId="585DCE15" w:rsidR="00F732E6" w:rsidRPr="00D516C7" w:rsidRDefault="00F732E6" w:rsidP="00307775">
            <w:pPr>
              <w:ind w:right="-65"/>
              <w:rPr>
                <w:rFonts w:ascii="Times New Roman" w:hAnsi="Times New Roman"/>
                <w:sz w:val="18"/>
                <w:szCs w:val="18"/>
                <w:lang w:eastAsia="ro-RO"/>
              </w:rPr>
            </w:pPr>
            <w:r>
              <w:rPr>
                <w:rFonts w:ascii="Times New Roman" w:hAnsi="Times New Roman"/>
                <w:sz w:val="18"/>
                <w:szCs w:val="18"/>
                <w:lang w:eastAsia="ro-RO"/>
              </w:rPr>
              <w:t>Cristian Laurentiu DAVID</w:t>
            </w:r>
          </w:p>
        </w:tc>
        <w:tc>
          <w:tcPr>
            <w:tcW w:w="5506" w:type="dxa"/>
            <w:tcBorders>
              <w:top w:val="single" w:sz="4" w:space="0" w:color="auto"/>
              <w:left w:val="single" w:sz="4" w:space="0" w:color="auto"/>
              <w:bottom w:val="single" w:sz="4" w:space="0" w:color="auto"/>
              <w:right w:val="single" w:sz="4" w:space="0" w:color="auto"/>
            </w:tcBorders>
            <w:vAlign w:val="center"/>
          </w:tcPr>
          <w:p w14:paraId="77B311C9" w14:textId="58937EA6" w:rsidR="00F732E6" w:rsidRPr="00D516C7" w:rsidRDefault="00F732E6" w:rsidP="00307775">
            <w:pPr>
              <w:ind w:right="-65"/>
              <w:rPr>
                <w:rFonts w:ascii="Times New Roman" w:hAnsi="Times New Roman"/>
                <w:i/>
                <w:iCs/>
                <w:sz w:val="18"/>
                <w:szCs w:val="18"/>
                <w:lang w:eastAsia="ro-RO"/>
              </w:rPr>
            </w:pPr>
            <w:proofErr w:type="spellStart"/>
            <w:r>
              <w:rPr>
                <w:rFonts w:ascii="Times New Roman" w:hAnsi="Times New Roman"/>
                <w:i/>
                <w:iCs/>
                <w:sz w:val="18"/>
                <w:szCs w:val="18"/>
                <w:lang w:eastAsia="ro-RO"/>
              </w:rPr>
              <w:t>Consilier</w:t>
            </w:r>
            <w:proofErr w:type="spellEnd"/>
            <w:r>
              <w:rPr>
                <w:rFonts w:ascii="Times New Roman" w:hAnsi="Times New Roman"/>
                <w:i/>
                <w:iCs/>
                <w:sz w:val="18"/>
                <w:szCs w:val="18"/>
                <w:lang w:eastAsia="ro-RO"/>
              </w:rPr>
              <w:t xml:space="preserve"> juridic</w:t>
            </w:r>
          </w:p>
        </w:tc>
      </w:tr>
      <w:tr w:rsidR="008529C7" w:rsidRPr="00100BEB" w14:paraId="7782482F"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D006748" w14:textId="73C41B5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3386FBBD"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5C745F8B" w14:textId="77777777" w:rsidR="008529C7" w:rsidRPr="00D516C7" w:rsidRDefault="008529C7" w:rsidP="00307775">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8529C7" w:rsidRPr="00100BEB" w14:paraId="4D1F3158"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5C183A78" w14:textId="127A8BC4"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2887F020"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0213D000" w14:textId="77777777" w:rsidR="008529C7" w:rsidRPr="00D516C7" w:rsidRDefault="008529C7" w:rsidP="00307775">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8529C7" w:rsidRPr="00100BEB" w14:paraId="41A5E083"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40B4D04B" w14:textId="67FA317E"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73A7971F" w14:textId="77777777" w:rsidR="008529C7" w:rsidRPr="00D516C7" w:rsidRDefault="008529C7" w:rsidP="00307775">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5506" w:type="dxa"/>
            <w:tcBorders>
              <w:top w:val="single" w:sz="4" w:space="0" w:color="auto"/>
              <w:left w:val="single" w:sz="4" w:space="0" w:color="auto"/>
              <w:bottom w:val="single" w:sz="4" w:space="0" w:color="auto"/>
              <w:right w:val="single" w:sz="4" w:space="0" w:color="auto"/>
            </w:tcBorders>
          </w:tcPr>
          <w:p w14:paraId="7F5D8435" w14:textId="77777777" w:rsidR="008529C7" w:rsidRPr="00D516C7" w:rsidRDefault="008529C7" w:rsidP="00307775">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8529C7" w:rsidRPr="00100BEB" w14:paraId="270B8011"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3A2D3CA" w14:textId="70921FCD"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68A3A9D2" w14:textId="77777777" w:rsidR="008529C7" w:rsidRPr="00D516C7" w:rsidRDefault="008529C7" w:rsidP="00307775">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5506" w:type="dxa"/>
            <w:tcBorders>
              <w:top w:val="single" w:sz="4" w:space="0" w:color="auto"/>
              <w:left w:val="single" w:sz="4" w:space="0" w:color="auto"/>
              <w:bottom w:val="single" w:sz="4" w:space="0" w:color="auto"/>
              <w:right w:val="single" w:sz="4" w:space="0" w:color="auto"/>
            </w:tcBorders>
          </w:tcPr>
          <w:p w14:paraId="69B6DB64" w14:textId="77777777" w:rsidR="008529C7" w:rsidRPr="00D516C7" w:rsidRDefault="008529C7" w:rsidP="00307775">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8529C7" w:rsidRPr="00100BEB" w14:paraId="24C43946"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7F3CE5DD" w14:textId="5CAB0585"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5E4B3962" w14:textId="28085906" w:rsidR="008529C7" w:rsidRPr="00D516C7" w:rsidRDefault="004A064F" w:rsidP="00307775">
            <w:pPr>
              <w:ind w:right="-65"/>
              <w:rPr>
                <w:rFonts w:ascii="Times New Roman" w:hAnsi="Times New Roman"/>
                <w:noProof/>
                <w:sz w:val="18"/>
                <w:szCs w:val="18"/>
              </w:rPr>
            </w:pPr>
            <w:r>
              <w:rPr>
                <w:rFonts w:ascii="Times New Roman" w:hAnsi="Times New Roman"/>
                <w:noProof/>
                <w:sz w:val="18"/>
                <w:szCs w:val="18"/>
              </w:rPr>
              <w:t>Conf. univ. dr. Daniel Andrei IORDAN</w:t>
            </w:r>
          </w:p>
        </w:tc>
        <w:tc>
          <w:tcPr>
            <w:tcW w:w="5506" w:type="dxa"/>
            <w:tcBorders>
              <w:top w:val="single" w:sz="4" w:space="0" w:color="auto"/>
              <w:left w:val="single" w:sz="4" w:space="0" w:color="auto"/>
              <w:bottom w:val="single" w:sz="4" w:space="0" w:color="auto"/>
              <w:right w:val="single" w:sz="4" w:space="0" w:color="auto"/>
            </w:tcBorders>
          </w:tcPr>
          <w:p w14:paraId="06E5463D" w14:textId="379A3B29" w:rsidR="008529C7" w:rsidRPr="00D516C7" w:rsidRDefault="004A064F"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Universitar</w:t>
            </w:r>
            <w:proofErr w:type="spellEnd"/>
            <w:r>
              <w:rPr>
                <w:rFonts w:ascii="Times New Roman" w:hAnsi="Times New Roman"/>
                <w:i/>
                <w:iCs/>
                <w:sz w:val="18"/>
                <w:szCs w:val="18"/>
                <w:lang w:eastAsia="ar-SA"/>
              </w:rPr>
              <w:t xml:space="preserve"> de </w:t>
            </w:r>
            <w:proofErr w:type="spellStart"/>
            <w:r>
              <w:rPr>
                <w:rFonts w:ascii="Times New Roman" w:hAnsi="Times New Roman"/>
                <w:i/>
                <w:iCs/>
                <w:sz w:val="18"/>
                <w:szCs w:val="18"/>
                <w:lang w:eastAsia="ar-SA"/>
              </w:rPr>
              <w:t>Fizio-Kinetoterapie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si</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Recuperare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Medicala</w:t>
            </w:r>
            <w:proofErr w:type="spellEnd"/>
          </w:p>
        </w:tc>
      </w:tr>
      <w:tr w:rsidR="008529C7" w:rsidRPr="00100BEB" w14:paraId="24CAEDE4"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6D6053A" w14:textId="16FEDE8A"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2B9350E5" w14:textId="79BABDC5" w:rsidR="008529C7" w:rsidRPr="00D516C7" w:rsidRDefault="004A064F" w:rsidP="00307775">
            <w:pPr>
              <w:ind w:right="-65"/>
              <w:rPr>
                <w:rFonts w:ascii="Times New Roman" w:hAnsi="Times New Roman"/>
                <w:i/>
                <w:iCs/>
                <w:noProof/>
                <w:sz w:val="18"/>
                <w:szCs w:val="18"/>
              </w:rPr>
            </w:pPr>
            <w:r>
              <w:rPr>
                <w:rFonts w:ascii="Times New Roman" w:hAnsi="Times New Roman"/>
                <w:i/>
                <w:iCs/>
                <w:noProof/>
                <w:sz w:val="18"/>
                <w:szCs w:val="18"/>
              </w:rPr>
              <w:t>Elena GHENCEA</w:t>
            </w:r>
          </w:p>
        </w:tc>
        <w:tc>
          <w:tcPr>
            <w:tcW w:w="5506" w:type="dxa"/>
            <w:tcBorders>
              <w:top w:val="single" w:sz="4" w:space="0" w:color="auto"/>
              <w:left w:val="single" w:sz="4" w:space="0" w:color="auto"/>
              <w:bottom w:val="single" w:sz="4" w:space="0" w:color="auto"/>
              <w:right w:val="single" w:sz="4" w:space="0" w:color="auto"/>
            </w:tcBorders>
          </w:tcPr>
          <w:p w14:paraId="4D933E54" w14:textId="4B20315A" w:rsidR="008529C7" w:rsidRPr="00D516C7" w:rsidRDefault="004A064F"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Universitar</w:t>
            </w:r>
            <w:proofErr w:type="spellEnd"/>
            <w:r>
              <w:rPr>
                <w:rFonts w:ascii="Times New Roman" w:hAnsi="Times New Roman"/>
                <w:i/>
                <w:iCs/>
                <w:sz w:val="18"/>
                <w:szCs w:val="18"/>
                <w:lang w:eastAsia="ar-SA"/>
              </w:rPr>
              <w:t xml:space="preserve"> de </w:t>
            </w:r>
            <w:proofErr w:type="spellStart"/>
            <w:r>
              <w:rPr>
                <w:rFonts w:ascii="Times New Roman" w:hAnsi="Times New Roman"/>
                <w:i/>
                <w:iCs/>
                <w:sz w:val="18"/>
                <w:szCs w:val="18"/>
                <w:lang w:eastAsia="ar-SA"/>
              </w:rPr>
              <w:t>Fizio-Kinetoterapie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si</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Recuperare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Medicala</w:t>
            </w:r>
            <w:proofErr w:type="spellEnd"/>
          </w:p>
        </w:tc>
      </w:tr>
      <w:tr w:rsidR="008529C7" w:rsidRPr="00100BEB" w14:paraId="6706FB5E"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8150159" w14:textId="43EC2602"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78E16BAD" w14:textId="0D71E3B6" w:rsidR="008529C7" w:rsidRPr="00D516C7" w:rsidRDefault="004A064F" w:rsidP="00307775">
            <w:pPr>
              <w:ind w:right="-65"/>
              <w:rPr>
                <w:rFonts w:ascii="Times New Roman" w:hAnsi="Times New Roman"/>
                <w:i/>
                <w:iCs/>
                <w:noProof/>
                <w:sz w:val="18"/>
                <w:szCs w:val="18"/>
              </w:rPr>
            </w:pPr>
            <w:r>
              <w:rPr>
                <w:rFonts w:ascii="Times New Roman" w:hAnsi="Times New Roman"/>
                <w:i/>
                <w:iCs/>
                <w:noProof/>
                <w:sz w:val="18"/>
                <w:szCs w:val="18"/>
              </w:rPr>
              <w:t>Alina OLARIU</w:t>
            </w:r>
          </w:p>
        </w:tc>
        <w:tc>
          <w:tcPr>
            <w:tcW w:w="5506" w:type="dxa"/>
            <w:tcBorders>
              <w:top w:val="single" w:sz="4" w:space="0" w:color="auto"/>
              <w:left w:val="single" w:sz="4" w:space="0" w:color="auto"/>
              <w:bottom w:val="single" w:sz="4" w:space="0" w:color="auto"/>
              <w:right w:val="single" w:sz="4" w:space="0" w:color="auto"/>
            </w:tcBorders>
          </w:tcPr>
          <w:p w14:paraId="7AECBC76" w14:textId="2D121FCA" w:rsidR="008529C7" w:rsidRPr="00D516C7" w:rsidRDefault="004A064F"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Universitar</w:t>
            </w:r>
            <w:proofErr w:type="spellEnd"/>
            <w:r>
              <w:rPr>
                <w:rFonts w:ascii="Times New Roman" w:hAnsi="Times New Roman"/>
                <w:i/>
                <w:iCs/>
                <w:sz w:val="18"/>
                <w:szCs w:val="18"/>
                <w:lang w:eastAsia="ar-SA"/>
              </w:rPr>
              <w:t xml:space="preserve"> de </w:t>
            </w:r>
            <w:proofErr w:type="spellStart"/>
            <w:r>
              <w:rPr>
                <w:rFonts w:ascii="Times New Roman" w:hAnsi="Times New Roman"/>
                <w:i/>
                <w:iCs/>
                <w:sz w:val="18"/>
                <w:szCs w:val="18"/>
                <w:lang w:eastAsia="ar-SA"/>
              </w:rPr>
              <w:t>Fizio-Kinetoterapie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si</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Recuperare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Medicala</w:t>
            </w:r>
            <w:proofErr w:type="spellEnd"/>
          </w:p>
        </w:tc>
      </w:tr>
      <w:tr w:rsidR="008529C7" w:rsidRPr="00100BEB" w14:paraId="451B3412" w14:textId="77777777" w:rsidTr="00307775">
        <w:trPr>
          <w:trHeight w:val="228"/>
        </w:trPr>
        <w:tc>
          <w:tcPr>
            <w:tcW w:w="540" w:type="dxa"/>
            <w:tcBorders>
              <w:top w:val="single" w:sz="4" w:space="0" w:color="auto"/>
              <w:left w:val="single" w:sz="4" w:space="0" w:color="auto"/>
              <w:bottom w:val="single" w:sz="4" w:space="0" w:color="auto"/>
              <w:right w:val="single" w:sz="4" w:space="0" w:color="auto"/>
            </w:tcBorders>
          </w:tcPr>
          <w:p w14:paraId="11E632C6" w14:textId="6A16440F" w:rsidR="008529C7" w:rsidRPr="00D516C7" w:rsidRDefault="001B4169" w:rsidP="00307775">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47367F71" w14:textId="5A6913A7" w:rsidR="008529C7" w:rsidRPr="00D516C7" w:rsidRDefault="004A064F" w:rsidP="00307775">
            <w:pPr>
              <w:ind w:right="-65"/>
              <w:rPr>
                <w:rFonts w:ascii="Times New Roman" w:hAnsi="Times New Roman"/>
                <w:i/>
                <w:iCs/>
                <w:noProof/>
                <w:sz w:val="18"/>
                <w:szCs w:val="18"/>
              </w:rPr>
            </w:pPr>
            <w:r>
              <w:rPr>
                <w:rFonts w:ascii="Times New Roman" w:hAnsi="Times New Roman"/>
                <w:i/>
                <w:iCs/>
                <w:noProof/>
                <w:sz w:val="18"/>
                <w:szCs w:val="18"/>
              </w:rPr>
              <w:t>Oana Margareta BULETE</w:t>
            </w:r>
          </w:p>
        </w:tc>
        <w:tc>
          <w:tcPr>
            <w:tcW w:w="5506" w:type="dxa"/>
            <w:tcBorders>
              <w:top w:val="single" w:sz="4" w:space="0" w:color="auto"/>
              <w:left w:val="single" w:sz="4" w:space="0" w:color="auto"/>
              <w:bottom w:val="single" w:sz="4" w:space="0" w:color="auto"/>
              <w:right w:val="single" w:sz="4" w:space="0" w:color="auto"/>
            </w:tcBorders>
          </w:tcPr>
          <w:p w14:paraId="10C3DDA8" w14:textId="2B5A56E9" w:rsidR="008529C7" w:rsidRPr="00D516C7" w:rsidRDefault="004A064F" w:rsidP="00307775">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Centrul</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Universitar</w:t>
            </w:r>
            <w:proofErr w:type="spellEnd"/>
            <w:r>
              <w:rPr>
                <w:rFonts w:ascii="Times New Roman" w:hAnsi="Times New Roman"/>
                <w:i/>
                <w:iCs/>
                <w:sz w:val="18"/>
                <w:szCs w:val="18"/>
                <w:lang w:eastAsia="ar-SA"/>
              </w:rPr>
              <w:t xml:space="preserve"> de </w:t>
            </w:r>
            <w:proofErr w:type="spellStart"/>
            <w:r>
              <w:rPr>
                <w:rFonts w:ascii="Times New Roman" w:hAnsi="Times New Roman"/>
                <w:i/>
                <w:iCs/>
                <w:sz w:val="18"/>
                <w:szCs w:val="18"/>
                <w:lang w:eastAsia="ar-SA"/>
              </w:rPr>
              <w:t>Fizio-Kinetoterapie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si</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Recuperare</w:t>
            </w:r>
            <w:proofErr w:type="spellEnd"/>
            <w:r>
              <w:rPr>
                <w:rFonts w:ascii="Times New Roman" w:hAnsi="Times New Roman"/>
                <w:i/>
                <w:iCs/>
                <w:sz w:val="18"/>
                <w:szCs w:val="18"/>
                <w:lang w:eastAsia="ar-SA"/>
              </w:rPr>
              <w:t xml:space="preserve"> </w:t>
            </w:r>
            <w:proofErr w:type="spellStart"/>
            <w:r>
              <w:rPr>
                <w:rFonts w:ascii="Times New Roman" w:hAnsi="Times New Roman"/>
                <w:i/>
                <w:iCs/>
                <w:sz w:val="18"/>
                <w:szCs w:val="18"/>
                <w:lang w:eastAsia="ar-SA"/>
              </w:rPr>
              <w:t>Medicala</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1181935A" w14:textId="77777777" w:rsidR="0083066D" w:rsidRDefault="0083066D" w:rsidP="008D607E">
      <w:pPr>
        <w:rPr>
          <w:rFonts w:ascii="Arial Narrow" w:hAnsi="Arial Narrow"/>
          <w:i/>
          <w:sz w:val="22"/>
          <w:szCs w:val="22"/>
          <w:lang w:val="fr-FR"/>
        </w:rPr>
      </w:pPr>
    </w:p>
    <w:p w14:paraId="019855CC" w14:textId="77777777" w:rsidR="009634AE" w:rsidRDefault="009634AE" w:rsidP="008D607E">
      <w:pPr>
        <w:rPr>
          <w:rFonts w:ascii="Arial Narrow" w:hAnsi="Arial Narrow"/>
          <w:i/>
          <w:sz w:val="22"/>
          <w:szCs w:val="22"/>
          <w:lang w:val="fr-FR"/>
        </w:rPr>
      </w:pPr>
    </w:p>
    <w:p w14:paraId="0AC19CAE" w14:textId="77777777" w:rsidR="00E8490A" w:rsidRDefault="00E8490A" w:rsidP="008D607E">
      <w:pPr>
        <w:rPr>
          <w:rFonts w:ascii="Arial Narrow" w:hAnsi="Arial Narrow"/>
          <w:i/>
          <w:sz w:val="22"/>
          <w:szCs w:val="22"/>
          <w:lang w:val="fr-FR"/>
        </w:rPr>
      </w:pPr>
    </w:p>
    <w:p w14:paraId="6A3AB861" w14:textId="77777777" w:rsidR="00202A6E" w:rsidRDefault="00202A6E"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2629"/>
        <w:gridCol w:w="616"/>
        <w:gridCol w:w="1470"/>
        <w:gridCol w:w="923"/>
        <w:gridCol w:w="996"/>
        <w:gridCol w:w="1073"/>
        <w:gridCol w:w="1540"/>
      </w:tblGrid>
      <w:tr w:rsidR="00802E57" w:rsidRPr="00CA07FC" w14:paraId="1EB64DFB" w14:textId="77777777" w:rsidTr="00DD3BE0">
        <w:tc>
          <w:tcPr>
            <w:tcW w:w="372" w:type="pct"/>
            <w:vAlign w:val="center"/>
          </w:tcPr>
          <w:p w14:paraId="46EE3E9E" w14:textId="77777777" w:rsidR="00802E57" w:rsidRPr="00FD0BCD" w:rsidRDefault="00802E57" w:rsidP="00894CCE">
            <w:pPr>
              <w:jc w:val="right"/>
              <w:rPr>
                <w:rFonts w:ascii="Times New Roman" w:hAnsi="Times New Roman"/>
                <w:b/>
                <w:i/>
                <w:iCs/>
                <w:sz w:val="24"/>
                <w:szCs w:val="24"/>
              </w:rPr>
            </w:pPr>
            <w:r w:rsidRPr="00FD0BCD">
              <w:rPr>
                <w:rFonts w:ascii="Times New Roman" w:hAnsi="Times New Roman"/>
                <w:b/>
                <w:i/>
                <w:iCs/>
                <w:sz w:val="24"/>
                <w:szCs w:val="24"/>
              </w:rPr>
              <w:t>NR.</w:t>
            </w:r>
          </w:p>
          <w:p w14:paraId="3CE51BB3" w14:textId="52C6754D" w:rsidR="00802E57" w:rsidRPr="00FD0BCD" w:rsidRDefault="00802E57" w:rsidP="00894CCE">
            <w:pPr>
              <w:jc w:val="right"/>
              <w:rPr>
                <w:rFonts w:ascii="Times New Roman" w:hAnsi="Times New Roman"/>
                <w:b/>
                <w:i/>
                <w:iCs/>
                <w:sz w:val="24"/>
                <w:szCs w:val="24"/>
              </w:rPr>
            </w:pPr>
            <w:r>
              <w:rPr>
                <w:rFonts w:ascii="Times New Roman" w:hAnsi="Times New Roman"/>
                <w:b/>
                <w:i/>
                <w:iCs/>
                <w:sz w:val="24"/>
                <w:szCs w:val="24"/>
              </w:rPr>
              <w:t>CRT</w:t>
            </w:r>
            <w:r w:rsidRPr="00FD0BCD">
              <w:rPr>
                <w:rFonts w:ascii="Times New Roman" w:hAnsi="Times New Roman"/>
                <w:b/>
                <w:i/>
                <w:iCs/>
                <w:sz w:val="24"/>
                <w:szCs w:val="24"/>
              </w:rPr>
              <w:t>.</w:t>
            </w:r>
          </w:p>
        </w:tc>
        <w:tc>
          <w:tcPr>
            <w:tcW w:w="1322" w:type="pct"/>
            <w:vAlign w:val="center"/>
          </w:tcPr>
          <w:p w14:paraId="3C6475DF" w14:textId="77777777" w:rsidR="00802E57" w:rsidRPr="00FD0BCD" w:rsidRDefault="00802E57"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serviciului</w:t>
            </w:r>
            <w:proofErr w:type="spellEnd"/>
          </w:p>
        </w:tc>
        <w:tc>
          <w:tcPr>
            <w:tcW w:w="328" w:type="pct"/>
            <w:vAlign w:val="center"/>
          </w:tcPr>
          <w:p w14:paraId="750ACFAA"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736" w:type="pct"/>
            <w:vAlign w:val="center"/>
          </w:tcPr>
          <w:p w14:paraId="7D0A06C9" w14:textId="51F2CF18" w:rsidR="00802E57" w:rsidRPr="00802E57" w:rsidRDefault="00802E57" w:rsidP="00894CCE">
            <w:pPr>
              <w:jc w:val="center"/>
              <w:rPr>
                <w:rFonts w:ascii="Times New Roman" w:hAnsi="Times New Roman"/>
                <w:b/>
                <w:i/>
                <w:iCs/>
                <w:sz w:val="24"/>
                <w:szCs w:val="24"/>
                <w:lang w:val="ro-RO"/>
              </w:rPr>
            </w:pPr>
            <w:r>
              <w:rPr>
                <w:rFonts w:ascii="Times New Roman" w:hAnsi="Times New Roman"/>
                <w:b/>
                <w:i/>
                <w:iCs/>
                <w:sz w:val="24"/>
                <w:szCs w:val="24"/>
              </w:rPr>
              <w:t>Num</w:t>
            </w:r>
            <w:r>
              <w:rPr>
                <w:rFonts w:ascii="Times New Roman" w:hAnsi="Times New Roman"/>
                <w:b/>
                <w:i/>
                <w:iCs/>
                <w:sz w:val="24"/>
                <w:szCs w:val="24"/>
                <w:lang w:val="ro-RO"/>
              </w:rPr>
              <w:t>ăr echipamente</w:t>
            </w:r>
          </w:p>
        </w:tc>
        <w:tc>
          <w:tcPr>
            <w:tcW w:w="462" w:type="pct"/>
            <w:vAlign w:val="center"/>
          </w:tcPr>
          <w:p w14:paraId="2B677486" w14:textId="08AEA5E8" w:rsidR="00802E57" w:rsidRPr="00FD0BCD" w:rsidRDefault="00802E57" w:rsidP="00894CCE">
            <w:pPr>
              <w:jc w:val="center"/>
              <w:rPr>
                <w:rFonts w:ascii="Times New Roman" w:hAnsi="Times New Roman"/>
                <w:b/>
                <w:i/>
                <w:iCs/>
                <w:sz w:val="24"/>
                <w:szCs w:val="24"/>
              </w:rPr>
            </w:pPr>
            <w:proofErr w:type="spellStart"/>
            <w:r>
              <w:rPr>
                <w:rFonts w:ascii="Times New Roman" w:hAnsi="Times New Roman"/>
                <w:b/>
                <w:i/>
                <w:iCs/>
                <w:sz w:val="24"/>
                <w:szCs w:val="24"/>
              </w:rPr>
              <w:t>Număr</w:t>
            </w:r>
            <w:proofErr w:type="spellEnd"/>
            <w:r>
              <w:rPr>
                <w:rFonts w:ascii="Times New Roman" w:hAnsi="Times New Roman"/>
                <w:b/>
                <w:i/>
                <w:iCs/>
                <w:sz w:val="24"/>
                <w:szCs w:val="24"/>
              </w:rPr>
              <w:t xml:space="preserve"> </w:t>
            </w:r>
            <w:proofErr w:type="spellStart"/>
            <w:r>
              <w:rPr>
                <w:rFonts w:ascii="Times New Roman" w:hAnsi="Times New Roman"/>
                <w:b/>
                <w:i/>
                <w:iCs/>
                <w:sz w:val="24"/>
                <w:szCs w:val="24"/>
              </w:rPr>
              <w:t>revizii</w:t>
            </w:r>
            <w:proofErr w:type="spellEnd"/>
          </w:p>
        </w:tc>
        <w:tc>
          <w:tcPr>
            <w:tcW w:w="416" w:type="pct"/>
            <w:vAlign w:val="center"/>
          </w:tcPr>
          <w:p w14:paraId="04B3534C" w14:textId="35341DC9"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802E57" w:rsidRPr="00FD0BCD" w:rsidRDefault="00802E57"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537" w:type="pct"/>
            <w:vAlign w:val="center"/>
          </w:tcPr>
          <w:p w14:paraId="056DC4C6"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802E57" w:rsidRPr="00FD0BCD" w:rsidRDefault="00802E57"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826" w:type="pct"/>
            <w:vAlign w:val="center"/>
          </w:tcPr>
          <w:p w14:paraId="4F522DDD" w14:textId="77777777" w:rsidR="00802E57" w:rsidRPr="0073203B" w:rsidRDefault="00802E57"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802E57" w:rsidRPr="00FD0BCD" w14:paraId="2809160B" w14:textId="77777777" w:rsidTr="00DD3BE0">
        <w:tc>
          <w:tcPr>
            <w:tcW w:w="372" w:type="pct"/>
            <w:vAlign w:val="center"/>
          </w:tcPr>
          <w:p w14:paraId="52DA4FBA" w14:textId="77777777" w:rsidR="00802E57" w:rsidRPr="00FD0BCD" w:rsidRDefault="00802E57" w:rsidP="00894CCE">
            <w:pPr>
              <w:jc w:val="center"/>
              <w:rPr>
                <w:rFonts w:ascii="Times New Roman" w:hAnsi="Times New Roman"/>
                <w:iCs/>
                <w:sz w:val="24"/>
                <w:szCs w:val="24"/>
              </w:rPr>
            </w:pPr>
            <w:r w:rsidRPr="00FD0BCD">
              <w:rPr>
                <w:rFonts w:ascii="Times New Roman" w:hAnsi="Times New Roman"/>
                <w:iCs/>
                <w:sz w:val="24"/>
                <w:szCs w:val="24"/>
              </w:rPr>
              <w:t>0</w:t>
            </w:r>
          </w:p>
        </w:tc>
        <w:tc>
          <w:tcPr>
            <w:tcW w:w="1322" w:type="pct"/>
            <w:vAlign w:val="center"/>
          </w:tcPr>
          <w:p w14:paraId="1C317F98"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328" w:type="pct"/>
            <w:vAlign w:val="center"/>
          </w:tcPr>
          <w:p w14:paraId="31F8A8B6"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736" w:type="pct"/>
            <w:vAlign w:val="center"/>
          </w:tcPr>
          <w:p w14:paraId="2B6D1454" w14:textId="77777777" w:rsidR="00802E57" w:rsidRPr="00FD0BCD" w:rsidRDefault="00802E57"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462" w:type="pct"/>
            <w:vAlign w:val="center"/>
          </w:tcPr>
          <w:p w14:paraId="57274E12" w14:textId="2F1F6D41" w:rsidR="00802E57" w:rsidRPr="00FD0BCD" w:rsidRDefault="00802E57" w:rsidP="00894CCE">
            <w:pPr>
              <w:jc w:val="center"/>
              <w:rPr>
                <w:rFonts w:ascii="Times New Roman" w:hAnsi="Times New Roman"/>
                <w:b/>
                <w:i/>
                <w:iCs/>
                <w:sz w:val="24"/>
                <w:szCs w:val="24"/>
              </w:rPr>
            </w:pPr>
            <w:r>
              <w:rPr>
                <w:rFonts w:ascii="Times New Roman" w:hAnsi="Times New Roman"/>
                <w:b/>
                <w:i/>
                <w:iCs/>
                <w:sz w:val="24"/>
                <w:szCs w:val="24"/>
              </w:rPr>
              <w:t>4</w:t>
            </w:r>
          </w:p>
        </w:tc>
        <w:tc>
          <w:tcPr>
            <w:tcW w:w="416" w:type="pct"/>
            <w:vAlign w:val="center"/>
          </w:tcPr>
          <w:p w14:paraId="12B19590" w14:textId="5113D8A2" w:rsidR="00802E57" w:rsidRPr="00FD0BCD" w:rsidRDefault="00802E57" w:rsidP="00894CCE">
            <w:pPr>
              <w:jc w:val="center"/>
              <w:rPr>
                <w:rFonts w:ascii="Times New Roman" w:hAnsi="Times New Roman"/>
                <w:b/>
                <w:i/>
                <w:iCs/>
                <w:sz w:val="24"/>
                <w:szCs w:val="24"/>
              </w:rPr>
            </w:pPr>
            <w:r>
              <w:rPr>
                <w:rFonts w:ascii="Times New Roman" w:hAnsi="Times New Roman"/>
                <w:b/>
                <w:i/>
                <w:iCs/>
                <w:sz w:val="24"/>
                <w:szCs w:val="24"/>
              </w:rPr>
              <w:t>5</w:t>
            </w:r>
          </w:p>
        </w:tc>
        <w:tc>
          <w:tcPr>
            <w:tcW w:w="537" w:type="pct"/>
            <w:vAlign w:val="center"/>
          </w:tcPr>
          <w:p w14:paraId="41C36DE2" w14:textId="28A8F800" w:rsidR="00802E57" w:rsidRPr="00FD0BCD" w:rsidRDefault="00802E57" w:rsidP="00894CCE">
            <w:pPr>
              <w:jc w:val="center"/>
              <w:rPr>
                <w:rFonts w:ascii="Times New Roman" w:hAnsi="Times New Roman"/>
                <w:b/>
                <w:i/>
                <w:iCs/>
                <w:sz w:val="24"/>
                <w:szCs w:val="24"/>
              </w:rPr>
            </w:pPr>
            <w:r>
              <w:rPr>
                <w:rFonts w:ascii="Times New Roman" w:hAnsi="Times New Roman"/>
                <w:b/>
                <w:i/>
                <w:iCs/>
                <w:sz w:val="24"/>
                <w:szCs w:val="24"/>
              </w:rPr>
              <w:t>6</w:t>
            </w:r>
            <w:r w:rsidRPr="00FD0BCD">
              <w:rPr>
                <w:rFonts w:ascii="Times New Roman" w:hAnsi="Times New Roman"/>
                <w:b/>
                <w:i/>
                <w:iCs/>
                <w:sz w:val="24"/>
                <w:szCs w:val="24"/>
              </w:rPr>
              <w:t>=3*4</w:t>
            </w:r>
            <w:r>
              <w:rPr>
                <w:rFonts w:ascii="Times New Roman" w:hAnsi="Times New Roman"/>
                <w:b/>
                <w:i/>
                <w:iCs/>
                <w:sz w:val="24"/>
                <w:szCs w:val="24"/>
              </w:rPr>
              <w:t>*5</w:t>
            </w:r>
          </w:p>
        </w:tc>
        <w:tc>
          <w:tcPr>
            <w:tcW w:w="826" w:type="pct"/>
            <w:vAlign w:val="center"/>
          </w:tcPr>
          <w:p w14:paraId="015B5644" w14:textId="3E6A4BCD" w:rsidR="00802E57" w:rsidRPr="00FD0BCD" w:rsidRDefault="004C4F84" w:rsidP="00AF3B22">
            <w:pPr>
              <w:jc w:val="center"/>
              <w:rPr>
                <w:rFonts w:ascii="Times New Roman" w:hAnsi="Times New Roman"/>
                <w:b/>
                <w:i/>
                <w:iCs/>
                <w:sz w:val="24"/>
                <w:szCs w:val="24"/>
              </w:rPr>
            </w:pPr>
            <w:r>
              <w:rPr>
                <w:rFonts w:ascii="Times New Roman" w:hAnsi="Times New Roman"/>
                <w:b/>
                <w:i/>
                <w:iCs/>
                <w:sz w:val="24"/>
                <w:szCs w:val="24"/>
              </w:rPr>
              <w:t>7</w:t>
            </w:r>
            <w:r w:rsidR="00802E57" w:rsidRPr="00137E32">
              <w:rPr>
                <w:rFonts w:ascii="Times New Roman" w:hAnsi="Times New Roman"/>
                <w:b/>
                <w:i/>
                <w:iCs/>
                <w:sz w:val="24"/>
                <w:szCs w:val="24"/>
              </w:rPr>
              <w:t>=</w:t>
            </w:r>
            <w:r>
              <w:rPr>
                <w:rFonts w:ascii="Times New Roman" w:hAnsi="Times New Roman"/>
                <w:b/>
                <w:i/>
                <w:iCs/>
                <w:sz w:val="24"/>
                <w:szCs w:val="24"/>
              </w:rPr>
              <w:t>6</w:t>
            </w:r>
            <w:r w:rsidR="00802E57" w:rsidRPr="00137E32">
              <w:rPr>
                <w:rFonts w:ascii="Times New Roman" w:hAnsi="Times New Roman"/>
                <w:b/>
                <w:i/>
                <w:iCs/>
                <w:sz w:val="24"/>
                <w:szCs w:val="24"/>
              </w:rPr>
              <w:t>*</w:t>
            </w:r>
            <w:r w:rsidR="00F67D2B">
              <w:rPr>
                <w:rFonts w:ascii="Times New Roman" w:hAnsi="Times New Roman"/>
                <w:b/>
                <w:i/>
                <w:iCs/>
                <w:sz w:val="24"/>
                <w:szCs w:val="24"/>
              </w:rPr>
              <w:t>21</w:t>
            </w:r>
            <w:r w:rsidR="00802E57" w:rsidRPr="00137E32">
              <w:rPr>
                <w:rFonts w:ascii="Times New Roman" w:hAnsi="Times New Roman"/>
                <w:b/>
                <w:i/>
                <w:iCs/>
                <w:sz w:val="24"/>
                <w:szCs w:val="24"/>
              </w:rPr>
              <w:t>%</w:t>
            </w:r>
            <w:r w:rsidR="00DD3BE0">
              <w:rPr>
                <w:rFonts w:ascii="Times New Roman" w:hAnsi="Times New Roman"/>
                <w:b/>
                <w:i/>
                <w:iCs/>
                <w:sz w:val="24"/>
                <w:szCs w:val="24"/>
              </w:rPr>
              <w:t>/</w:t>
            </w:r>
            <w:r w:rsidR="00DD3BE0">
              <w:rPr>
                <w:rFonts w:ascii="Times New Roman" w:hAnsi="Times New Roman"/>
                <w:b/>
                <w:i/>
                <w:iCs/>
                <w:sz w:val="24"/>
              </w:rPr>
              <w:t>0%</w:t>
            </w:r>
          </w:p>
        </w:tc>
      </w:tr>
      <w:tr w:rsidR="00802E57" w:rsidRPr="00FD0BCD" w14:paraId="2C9DCCAE" w14:textId="77777777" w:rsidTr="00DD3BE0">
        <w:trPr>
          <w:trHeight w:val="249"/>
        </w:trPr>
        <w:tc>
          <w:tcPr>
            <w:tcW w:w="372" w:type="pct"/>
            <w:vAlign w:val="center"/>
          </w:tcPr>
          <w:p w14:paraId="7F9F6555" w14:textId="77777777" w:rsidR="00802E57" w:rsidRPr="00FD0BCD" w:rsidRDefault="00802E57" w:rsidP="00E14A45">
            <w:pPr>
              <w:jc w:val="center"/>
              <w:rPr>
                <w:rFonts w:ascii="Times New Roman" w:hAnsi="Times New Roman"/>
                <w:b/>
                <w:iCs/>
                <w:sz w:val="24"/>
                <w:szCs w:val="24"/>
              </w:rPr>
            </w:pPr>
            <w:r w:rsidRPr="00FD0BCD">
              <w:rPr>
                <w:rFonts w:ascii="Times New Roman" w:hAnsi="Times New Roman"/>
                <w:b/>
                <w:iCs/>
                <w:sz w:val="24"/>
                <w:szCs w:val="24"/>
              </w:rPr>
              <w:t>1</w:t>
            </w:r>
          </w:p>
        </w:tc>
        <w:tc>
          <w:tcPr>
            <w:tcW w:w="1322" w:type="pct"/>
            <w:vAlign w:val="center"/>
          </w:tcPr>
          <w:p w14:paraId="20FF6235" w14:textId="620B36CD" w:rsidR="00802E57" w:rsidRPr="00E14A45" w:rsidRDefault="00802E57" w:rsidP="00964564">
            <w:pPr>
              <w:rPr>
                <w:rFonts w:ascii="Times New Roman" w:hAnsi="Times New Roman"/>
                <w:sz w:val="24"/>
                <w:szCs w:val="24"/>
              </w:rPr>
            </w:pPr>
            <w:proofErr w:type="spellStart"/>
            <w:r w:rsidRPr="00802E57">
              <w:rPr>
                <w:rFonts w:ascii="Times New Roman" w:hAnsi="Times New Roman"/>
                <w:sz w:val="24"/>
                <w:szCs w:val="24"/>
              </w:rPr>
              <w:t>Servicii</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verificare</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mentenan</w:t>
            </w:r>
            <w:r w:rsidRPr="00802E57">
              <w:rPr>
                <w:rFonts w:ascii="Times New Roman" w:hAnsi="Times New Roman" w:hint="cs"/>
                <w:sz w:val="24"/>
                <w:szCs w:val="24"/>
              </w:rPr>
              <w:t>ţă</w:t>
            </w:r>
            <w:proofErr w:type="spellEnd"/>
            <w:r w:rsidRPr="00802E57">
              <w:rPr>
                <w:rFonts w:ascii="Times New Roman" w:hAnsi="Times New Roman"/>
                <w:sz w:val="24"/>
                <w:szCs w:val="24"/>
              </w:rPr>
              <w:t xml:space="preserve"> </w:t>
            </w:r>
            <w:proofErr w:type="spellStart"/>
            <w:r w:rsidRPr="00802E57">
              <w:rPr>
                <w:rFonts w:ascii="Times New Roman" w:hAnsi="Times New Roman" w:hint="cs"/>
                <w:sz w:val="24"/>
                <w:szCs w:val="24"/>
              </w:rPr>
              <w:t>ş</w:t>
            </w:r>
            <w:r w:rsidRPr="00802E57">
              <w:rPr>
                <w:rFonts w:ascii="Times New Roman" w:hAnsi="Times New Roman"/>
                <w:sz w:val="24"/>
                <w:szCs w:val="24"/>
              </w:rPr>
              <w:t>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reparare</w:t>
            </w:r>
            <w:proofErr w:type="spellEnd"/>
            <w:r w:rsidRPr="00802E57">
              <w:rPr>
                <w:rFonts w:ascii="Times New Roman" w:hAnsi="Times New Roman"/>
                <w:sz w:val="24"/>
                <w:szCs w:val="24"/>
              </w:rPr>
              <w:t xml:space="preserve"> a </w:t>
            </w:r>
            <w:proofErr w:type="spellStart"/>
            <w:r w:rsidRPr="00802E57">
              <w:rPr>
                <w:rFonts w:ascii="Times New Roman" w:hAnsi="Times New Roman"/>
                <w:sz w:val="24"/>
                <w:szCs w:val="24"/>
              </w:rPr>
              <w:t>aparatelor</w:t>
            </w:r>
            <w:proofErr w:type="spellEnd"/>
            <w:r w:rsidRPr="00802E57">
              <w:rPr>
                <w:rFonts w:ascii="Times New Roman" w:hAnsi="Times New Roman"/>
                <w:sz w:val="24"/>
                <w:szCs w:val="24"/>
              </w:rPr>
              <w:t xml:space="preserve"> din </w:t>
            </w:r>
            <w:proofErr w:type="spellStart"/>
            <w:r w:rsidRPr="00802E57">
              <w:rPr>
                <w:rFonts w:ascii="Times New Roman" w:hAnsi="Times New Roman"/>
                <w:sz w:val="24"/>
                <w:szCs w:val="24"/>
              </w:rPr>
              <w:t>cadrul</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Centrului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Universitar</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Fizio-kinetoterapie</w:t>
            </w:r>
            <w:proofErr w:type="spellEnd"/>
            <w:r w:rsidRPr="00802E57">
              <w:rPr>
                <w:rFonts w:ascii="Times New Roman" w:hAnsi="Times New Roman"/>
                <w:sz w:val="24"/>
                <w:szCs w:val="24"/>
              </w:rPr>
              <w:t xml:space="preserve"> </w:t>
            </w:r>
            <w:proofErr w:type="spellStart"/>
            <w:r w:rsidRPr="00802E57">
              <w:rPr>
                <w:rFonts w:ascii="Times New Roman" w:hAnsi="Times New Roman" w:hint="cs"/>
                <w:sz w:val="24"/>
                <w:szCs w:val="24"/>
              </w:rPr>
              <w:t>ş</w:t>
            </w:r>
            <w:r w:rsidRPr="00802E57">
              <w:rPr>
                <w:rFonts w:ascii="Times New Roman" w:hAnsi="Times New Roman"/>
                <w:sz w:val="24"/>
                <w:szCs w:val="24"/>
              </w:rPr>
              <w:t>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recuperare</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medical</w:t>
            </w:r>
            <w:r w:rsidRPr="00802E57">
              <w:rPr>
                <w:rFonts w:ascii="Times New Roman" w:hAnsi="Times New Roman" w:hint="cs"/>
                <w:sz w:val="24"/>
                <w:szCs w:val="24"/>
              </w:rPr>
              <w:t>ă</w:t>
            </w:r>
            <w:proofErr w:type="spellEnd"/>
            <w:r w:rsidRPr="00802E57">
              <w:rPr>
                <w:rFonts w:ascii="Times New Roman" w:hAnsi="Times New Roman" w:hint="eastAsia"/>
                <w:sz w:val="24"/>
                <w:szCs w:val="24"/>
              </w:rPr>
              <w:t>”</w:t>
            </w:r>
            <w:r w:rsidRPr="00802E57">
              <w:rPr>
                <w:rFonts w:ascii="Times New Roman" w:hAnsi="Times New Roman"/>
                <w:sz w:val="24"/>
                <w:szCs w:val="24"/>
              </w:rPr>
              <w:t xml:space="preserve"> din </w:t>
            </w:r>
            <w:proofErr w:type="spellStart"/>
            <w:r w:rsidRPr="00802E57">
              <w:rPr>
                <w:rFonts w:ascii="Times New Roman" w:hAnsi="Times New Roman"/>
                <w:sz w:val="24"/>
                <w:szCs w:val="24"/>
              </w:rPr>
              <w:t>sediul</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str.G</w:t>
            </w:r>
            <w:r w:rsidRPr="00802E57">
              <w:rPr>
                <w:rFonts w:ascii="Times New Roman" w:hAnsi="Times New Roman" w:hint="cs"/>
                <w:sz w:val="24"/>
                <w:szCs w:val="24"/>
              </w:rPr>
              <w:t>ă</w:t>
            </w:r>
            <w:r w:rsidRPr="00802E57">
              <w:rPr>
                <w:rFonts w:ascii="Times New Roman" w:hAnsi="Times New Roman"/>
                <w:sz w:val="24"/>
                <w:szCs w:val="24"/>
              </w:rPr>
              <w:t>rii</w:t>
            </w:r>
            <w:proofErr w:type="spellEnd"/>
            <w:r w:rsidRPr="00802E57">
              <w:rPr>
                <w:rFonts w:ascii="Times New Roman" w:hAnsi="Times New Roman"/>
                <w:sz w:val="24"/>
                <w:szCs w:val="24"/>
              </w:rPr>
              <w:t xml:space="preserve"> nr.61-63</w:t>
            </w:r>
          </w:p>
        </w:tc>
        <w:tc>
          <w:tcPr>
            <w:tcW w:w="328" w:type="pct"/>
            <w:vAlign w:val="center"/>
          </w:tcPr>
          <w:p w14:paraId="006751EA" w14:textId="7740636D" w:rsidR="00802E57" w:rsidRPr="00E130C1" w:rsidRDefault="0011468A" w:rsidP="00E14A45">
            <w:pPr>
              <w:spacing w:line="240" w:lineRule="exact"/>
              <w:jc w:val="center"/>
              <w:rPr>
                <w:rFonts w:ascii="Times New Roman" w:hAnsi="Times New Roman"/>
                <w:bCs/>
                <w:sz w:val="24"/>
                <w:szCs w:val="24"/>
              </w:rPr>
            </w:pPr>
            <w:r>
              <w:rPr>
                <w:rFonts w:ascii="Times New Roman" w:hAnsi="Times New Roman"/>
                <w:bCs/>
                <w:sz w:val="24"/>
                <w:szCs w:val="24"/>
              </w:rPr>
              <w:t>s</w:t>
            </w:r>
            <w:r w:rsidR="00802E57">
              <w:rPr>
                <w:rFonts w:ascii="Times New Roman" w:hAnsi="Times New Roman"/>
                <w:bCs/>
                <w:sz w:val="24"/>
                <w:szCs w:val="24"/>
              </w:rPr>
              <w:t>erv</w:t>
            </w:r>
          </w:p>
        </w:tc>
        <w:tc>
          <w:tcPr>
            <w:tcW w:w="736" w:type="pct"/>
            <w:vAlign w:val="center"/>
          </w:tcPr>
          <w:p w14:paraId="16BE3C80" w14:textId="5A46C2E8" w:rsidR="00802E57" w:rsidRPr="006907FA" w:rsidRDefault="00F67D2B" w:rsidP="00E14A45">
            <w:pPr>
              <w:spacing w:line="240" w:lineRule="exact"/>
              <w:jc w:val="center"/>
              <w:rPr>
                <w:rFonts w:ascii="Times New Roman" w:hAnsi="Times New Roman"/>
                <w:bCs/>
                <w:sz w:val="24"/>
                <w:szCs w:val="24"/>
              </w:rPr>
            </w:pPr>
            <w:r>
              <w:rPr>
                <w:rFonts w:ascii="Times New Roman" w:hAnsi="Times New Roman"/>
                <w:bCs/>
                <w:sz w:val="24"/>
                <w:szCs w:val="24"/>
              </w:rPr>
              <w:t>39</w:t>
            </w:r>
          </w:p>
        </w:tc>
        <w:tc>
          <w:tcPr>
            <w:tcW w:w="462" w:type="pct"/>
            <w:vAlign w:val="center"/>
          </w:tcPr>
          <w:p w14:paraId="62BF17A0" w14:textId="6C304131" w:rsidR="00802E57" w:rsidRPr="00FD0BCD" w:rsidRDefault="00802E57" w:rsidP="00E14A45">
            <w:pPr>
              <w:jc w:val="center"/>
              <w:rPr>
                <w:rFonts w:ascii="Times New Roman" w:hAnsi="Times New Roman"/>
                <w:i/>
                <w:sz w:val="24"/>
                <w:szCs w:val="24"/>
              </w:rPr>
            </w:pPr>
            <w:r>
              <w:rPr>
                <w:rFonts w:ascii="Times New Roman" w:hAnsi="Times New Roman"/>
                <w:i/>
                <w:sz w:val="24"/>
                <w:szCs w:val="24"/>
              </w:rPr>
              <w:t>2</w:t>
            </w:r>
          </w:p>
        </w:tc>
        <w:tc>
          <w:tcPr>
            <w:tcW w:w="416" w:type="pct"/>
            <w:vAlign w:val="center"/>
          </w:tcPr>
          <w:p w14:paraId="1B23C0B6" w14:textId="19EAE0CF" w:rsidR="00802E57" w:rsidRPr="00FD0BCD" w:rsidRDefault="00802E57" w:rsidP="00E14A45">
            <w:pPr>
              <w:jc w:val="center"/>
              <w:rPr>
                <w:rFonts w:ascii="Times New Roman" w:hAnsi="Times New Roman"/>
                <w:i/>
                <w:sz w:val="24"/>
                <w:szCs w:val="24"/>
              </w:rPr>
            </w:pPr>
          </w:p>
        </w:tc>
        <w:tc>
          <w:tcPr>
            <w:tcW w:w="537" w:type="pct"/>
            <w:vAlign w:val="center"/>
          </w:tcPr>
          <w:p w14:paraId="45A4CF87" w14:textId="77777777" w:rsidR="00802E57" w:rsidRPr="00FD0BCD" w:rsidRDefault="00802E57" w:rsidP="00E14A45">
            <w:pPr>
              <w:jc w:val="center"/>
              <w:rPr>
                <w:rFonts w:ascii="Times New Roman" w:hAnsi="Times New Roman"/>
                <w:b/>
                <w:i/>
                <w:iCs/>
                <w:sz w:val="24"/>
                <w:szCs w:val="24"/>
              </w:rPr>
            </w:pPr>
          </w:p>
        </w:tc>
        <w:tc>
          <w:tcPr>
            <w:tcW w:w="826" w:type="pct"/>
            <w:vAlign w:val="center"/>
          </w:tcPr>
          <w:p w14:paraId="5EBA500C" w14:textId="77777777" w:rsidR="00802E57" w:rsidRPr="00FD0BCD" w:rsidRDefault="00802E57" w:rsidP="00E14A45">
            <w:pPr>
              <w:jc w:val="center"/>
              <w:rPr>
                <w:rFonts w:ascii="Times New Roman" w:hAnsi="Times New Roman"/>
                <w:b/>
                <w:i/>
                <w:iCs/>
                <w:sz w:val="24"/>
                <w:szCs w:val="24"/>
              </w:rPr>
            </w:pPr>
          </w:p>
        </w:tc>
      </w:tr>
      <w:tr w:rsidR="00802E57" w:rsidRPr="00FD0BCD" w14:paraId="61ABE1C9" w14:textId="77777777" w:rsidTr="00DD3BE0">
        <w:trPr>
          <w:trHeight w:val="231"/>
        </w:trPr>
        <w:tc>
          <w:tcPr>
            <w:tcW w:w="372" w:type="pct"/>
            <w:vAlign w:val="center"/>
          </w:tcPr>
          <w:p w14:paraId="4C69490F" w14:textId="5E2526DF" w:rsidR="00802E57" w:rsidRPr="00FD0BCD" w:rsidRDefault="00802E57" w:rsidP="00E14A45">
            <w:pPr>
              <w:jc w:val="center"/>
              <w:rPr>
                <w:rFonts w:ascii="Times New Roman" w:hAnsi="Times New Roman"/>
                <w:b/>
                <w:iCs/>
                <w:sz w:val="24"/>
                <w:szCs w:val="24"/>
              </w:rPr>
            </w:pPr>
            <w:r>
              <w:rPr>
                <w:rFonts w:ascii="Times New Roman" w:hAnsi="Times New Roman"/>
                <w:b/>
                <w:iCs/>
                <w:sz w:val="24"/>
                <w:szCs w:val="24"/>
              </w:rPr>
              <w:t>2</w:t>
            </w:r>
          </w:p>
        </w:tc>
        <w:tc>
          <w:tcPr>
            <w:tcW w:w="1322" w:type="pct"/>
            <w:vAlign w:val="center"/>
          </w:tcPr>
          <w:p w14:paraId="7E24B417" w14:textId="0FE2CE42" w:rsidR="00802E57" w:rsidRPr="00E14A45" w:rsidRDefault="00802E57" w:rsidP="00964564">
            <w:pPr>
              <w:rPr>
                <w:rFonts w:ascii="Times New Roman" w:hAnsi="Times New Roman"/>
                <w:sz w:val="24"/>
                <w:szCs w:val="24"/>
              </w:rPr>
            </w:pPr>
            <w:proofErr w:type="spellStart"/>
            <w:r w:rsidRPr="00802E57">
              <w:rPr>
                <w:rFonts w:ascii="Times New Roman" w:hAnsi="Times New Roman"/>
                <w:sz w:val="24"/>
                <w:szCs w:val="24"/>
              </w:rPr>
              <w:t>Reparatii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accidentale</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si</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piese</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schimb</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pentru</w:t>
            </w:r>
            <w:proofErr w:type="spellEnd"/>
            <w:r w:rsidRPr="00802E57">
              <w:rPr>
                <w:rFonts w:ascii="Times New Roman" w:hAnsi="Times New Roman"/>
                <w:sz w:val="24"/>
                <w:szCs w:val="24"/>
              </w:rPr>
              <w:t xml:space="preserve"> </w:t>
            </w:r>
            <w:proofErr w:type="spellStart"/>
            <w:r w:rsidRPr="00802E57">
              <w:rPr>
                <w:rFonts w:ascii="Times New Roman" w:hAnsi="Times New Roman"/>
                <w:sz w:val="24"/>
                <w:szCs w:val="24"/>
              </w:rPr>
              <w:t>aparatele</w:t>
            </w:r>
            <w:proofErr w:type="spellEnd"/>
            <w:r w:rsidRPr="00802E57">
              <w:rPr>
                <w:rFonts w:ascii="Times New Roman" w:hAnsi="Times New Roman"/>
                <w:sz w:val="24"/>
                <w:szCs w:val="24"/>
              </w:rPr>
              <w:t xml:space="preserve"> de </w:t>
            </w:r>
            <w:proofErr w:type="spellStart"/>
            <w:r w:rsidRPr="00802E57">
              <w:rPr>
                <w:rFonts w:ascii="Times New Roman" w:hAnsi="Times New Roman"/>
                <w:sz w:val="24"/>
                <w:szCs w:val="24"/>
              </w:rPr>
              <w:t>fizioterapie</w:t>
            </w:r>
            <w:proofErr w:type="spellEnd"/>
            <w:r w:rsidRPr="00802E57">
              <w:rPr>
                <w:rFonts w:ascii="Times New Roman" w:hAnsi="Times New Roman"/>
                <w:sz w:val="24"/>
                <w:szCs w:val="24"/>
              </w:rPr>
              <w:t>/</w:t>
            </w:r>
            <w:proofErr w:type="spellStart"/>
            <w:r w:rsidRPr="00802E57">
              <w:rPr>
                <w:rFonts w:ascii="Times New Roman" w:hAnsi="Times New Roman"/>
                <w:sz w:val="24"/>
                <w:szCs w:val="24"/>
              </w:rPr>
              <w:t>kinetoterapie</w:t>
            </w:r>
            <w:proofErr w:type="spellEnd"/>
          </w:p>
        </w:tc>
        <w:tc>
          <w:tcPr>
            <w:tcW w:w="328" w:type="pct"/>
            <w:vAlign w:val="center"/>
          </w:tcPr>
          <w:p w14:paraId="611DC8EB" w14:textId="390C67CF" w:rsidR="00802E57" w:rsidRPr="00E130C1" w:rsidRDefault="00802E57" w:rsidP="00E14A45">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736" w:type="pct"/>
            <w:vAlign w:val="center"/>
          </w:tcPr>
          <w:p w14:paraId="4EB1D53C" w14:textId="1241E38C" w:rsidR="00802E57" w:rsidRPr="006907FA" w:rsidRDefault="00802E57" w:rsidP="00E14A45">
            <w:pPr>
              <w:spacing w:line="240" w:lineRule="exact"/>
              <w:jc w:val="center"/>
              <w:rPr>
                <w:rFonts w:ascii="Times New Roman" w:hAnsi="Times New Roman"/>
                <w:bCs/>
                <w:sz w:val="24"/>
                <w:szCs w:val="24"/>
              </w:rPr>
            </w:pPr>
            <w:r>
              <w:rPr>
                <w:rFonts w:ascii="Times New Roman" w:hAnsi="Times New Roman"/>
                <w:bCs/>
                <w:sz w:val="24"/>
                <w:szCs w:val="24"/>
              </w:rPr>
              <w:t>-</w:t>
            </w:r>
          </w:p>
        </w:tc>
        <w:tc>
          <w:tcPr>
            <w:tcW w:w="462" w:type="pct"/>
            <w:vAlign w:val="center"/>
          </w:tcPr>
          <w:p w14:paraId="354FDB3D" w14:textId="04C33752" w:rsidR="00802E57" w:rsidRPr="00FD0BCD" w:rsidRDefault="00802E57" w:rsidP="00E14A45">
            <w:pPr>
              <w:jc w:val="center"/>
              <w:rPr>
                <w:rFonts w:ascii="Times New Roman" w:hAnsi="Times New Roman"/>
                <w:i/>
                <w:sz w:val="24"/>
                <w:szCs w:val="24"/>
              </w:rPr>
            </w:pPr>
            <w:r>
              <w:rPr>
                <w:rFonts w:ascii="Times New Roman" w:hAnsi="Times New Roman"/>
                <w:i/>
                <w:sz w:val="24"/>
                <w:szCs w:val="24"/>
              </w:rPr>
              <w:t>-</w:t>
            </w:r>
          </w:p>
        </w:tc>
        <w:tc>
          <w:tcPr>
            <w:tcW w:w="416" w:type="pct"/>
            <w:vAlign w:val="center"/>
          </w:tcPr>
          <w:p w14:paraId="174E2DED" w14:textId="33D274B6" w:rsidR="00802E57" w:rsidRPr="00FD0BCD" w:rsidRDefault="00F67D2B" w:rsidP="00E14A45">
            <w:pPr>
              <w:jc w:val="center"/>
              <w:rPr>
                <w:rFonts w:ascii="Times New Roman" w:hAnsi="Times New Roman"/>
                <w:i/>
                <w:sz w:val="24"/>
                <w:szCs w:val="24"/>
              </w:rPr>
            </w:pPr>
            <w:r>
              <w:rPr>
                <w:rFonts w:ascii="Times New Roman" w:hAnsi="Times New Roman"/>
                <w:i/>
                <w:sz w:val="24"/>
                <w:szCs w:val="24"/>
              </w:rPr>
              <w:t>5371.90</w:t>
            </w:r>
          </w:p>
        </w:tc>
        <w:tc>
          <w:tcPr>
            <w:tcW w:w="537" w:type="pct"/>
            <w:vAlign w:val="center"/>
          </w:tcPr>
          <w:p w14:paraId="2D448962" w14:textId="4B4DE4F0" w:rsidR="00802E57" w:rsidRPr="00DD3BE0" w:rsidRDefault="00F67D2B" w:rsidP="00E14A45">
            <w:pPr>
              <w:jc w:val="center"/>
              <w:rPr>
                <w:rFonts w:ascii="Times New Roman" w:hAnsi="Times New Roman"/>
                <w:bCs/>
                <w:i/>
                <w:iCs/>
                <w:sz w:val="24"/>
                <w:szCs w:val="24"/>
              </w:rPr>
            </w:pPr>
            <w:r>
              <w:rPr>
                <w:rFonts w:ascii="Times New Roman" w:hAnsi="Times New Roman"/>
                <w:bCs/>
                <w:i/>
                <w:iCs/>
                <w:sz w:val="24"/>
                <w:szCs w:val="24"/>
              </w:rPr>
              <w:t>5371.90</w:t>
            </w:r>
          </w:p>
        </w:tc>
        <w:tc>
          <w:tcPr>
            <w:tcW w:w="826" w:type="pct"/>
            <w:vAlign w:val="center"/>
          </w:tcPr>
          <w:p w14:paraId="3957357D" w14:textId="1D9AB35A" w:rsidR="00802E57" w:rsidRPr="00DD3BE0" w:rsidRDefault="00F67D2B" w:rsidP="00E14A45">
            <w:pPr>
              <w:jc w:val="center"/>
              <w:rPr>
                <w:rFonts w:ascii="Times New Roman" w:hAnsi="Times New Roman"/>
                <w:bCs/>
                <w:i/>
                <w:iCs/>
                <w:sz w:val="24"/>
                <w:szCs w:val="24"/>
              </w:rPr>
            </w:pPr>
            <w:r>
              <w:rPr>
                <w:rFonts w:ascii="Times New Roman" w:hAnsi="Times New Roman"/>
                <w:bCs/>
                <w:i/>
                <w:iCs/>
                <w:sz w:val="24"/>
                <w:szCs w:val="24"/>
              </w:rPr>
              <w:t>1128.10/0</w:t>
            </w:r>
          </w:p>
        </w:tc>
      </w:tr>
      <w:tr w:rsidR="00802E57" w:rsidRPr="00FD0BCD" w14:paraId="7D1A81A0" w14:textId="77777777" w:rsidTr="00DD3BE0">
        <w:tc>
          <w:tcPr>
            <w:tcW w:w="372" w:type="pct"/>
            <w:vAlign w:val="center"/>
          </w:tcPr>
          <w:p w14:paraId="3CC1ED67" w14:textId="77777777" w:rsidR="00802E57" w:rsidRPr="00E6321F" w:rsidRDefault="00802E57" w:rsidP="00E14A45">
            <w:pPr>
              <w:rPr>
                <w:rFonts w:ascii="Times New Roman" w:hAnsi="Times New Roman"/>
                <w:b/>
                <w:i/>
                <w:iCs/>
                <w:sz w:val="24"/>
                <w:szCs w:val="24"/>
              </w:rPr>
            </w:pPr>
          </w:p>
        </w:tc>
        <w:tc>
          <w:tcPr>
            <w:tcW w:w="1322" w:type="pct"/>
            <w:vAlign w:val="center"/>
          </w:tcPr>
          <w:p w14:paraId="76BD591D" w14:textId="77777777" w:rsidR="00802E57" w:rsidRPr="00EB3907" w:rsidRDefault="00802E57" w:rsidP="00E14A45">
            <w:pPr>
              <w:rPr>
                <w:rFonts w:ascii="Times New Roman" w:hAnsi="Times New Roman"/>
                <w:b/>
                <w:bCs/>
                <w:sz w:val="24"/>
                <w:szCs w:val="24"/>
              </w:rPr>
            </w:pPr>
            <w:r w:rsidRPr="00EB3907">
              <w:rPr>
                <w:rFonts w:ascii="Times New Roman" w:hAnsi="Times New Roman"/>
                <w:b/>
                <w:sz w:val="24"/>
                <w:szCs w:val="24"/>
              </w:rPr>
              <w:t xml:space="preserve">TOTAL </w:t>
            </w:r>
          </w:p>
        </w:tc>
        <w:tc>
          <w:tcPr>
            <w:tcW w:w="328" w:type="pct"/>
            <w:vAlign w:val="center"/>
          </w:tcPr>
          <w:p w14:paraId="59109F6D" w14:textId="77777777" w:rsidR="00802E57" w:rsidRPr="00FD0BCD" w:rsidRDefault="00802E57" w:rsidP="00E14A45">
            <w:pPr>
              <w:rPr>
                <w:rFonts w:ascii="Times New Roman" w:hAnsi="Times New Roman"/>
                <w:b/>
                <w:i/>
                <w:iCs/>
                <w:sz w:val="24"/>
                <w:szCs w:val="24"/>
              </w:rPr>
            </w:pPr>
          </w:p>
        </w:tc>
        <w:tc>
          <w:tcPr>
            <w:tcW w:w="736" w:type="pct"/>
            <w:vAlign w:val="center"/>
          </w:tcPr>
          <w:p w14:paraId="6DC0F608" w14:textId="77777777" w:rsidR="00802E57" w:rsidRPr="00FD0BCD" w:rsidRDefault="00802E57" w:rsidP="00E14A45">
            <w:pPr>
              <w:jc w:val="center"/>
              <w:rPr>
                <w:rFonts w:ascii="Times New Roman" w:hAnsi="Times New Roman"/>
                <w:b/>
                <w:i/>
                <w:iCs/>
                <w:sz w:val="24"/>
                <w:szCs w:val="24"/>
              </w:rPr>
            </w:pPr>
          </w:p>
        </w:tc>
        <w:tc>
          <w:tcPr>
            <w:tcW w:w="462" w:type="pct"/>
            <w:vAlign w:val="center"/>
          </w:tcPr>
          <w:p w14:paraId="689947C5" w14:textId="77777777" w:rsidR="00802E57" w:rsidRPr="00FD0BCD" w:rsidRDefault="00802E57" w:rsidP="00E14A45">
            <w:pPr>
              <w:rPr>
                <w:rFonts w:ascii="Times New Roman" w:hAnsi="Times New Roman"/>
                <w:b/>
                <w:i/>
                <w:iCs/>
                <w:sz w:val="24"/>
                <w:szCs w:val="24"/>
              </w:rPr>
            </w:pPr>
          </w:p>
        </w:tc>
        <w:tc>
          <w:tcPr>
            <w:tcW w:w="416" w:type="pct"/>
            <w:vAlign w:val="center"/>
          </w:tcPr>
          <w:p w14:paraId="1EAB7E27" w14:textId="539A7C24" w:rsidR="00802E57" w:rsidRPr="00FD0BCD" w:rsidRDefault="00802E57" w:rsidP="00E14A45">
            <w:pPr>
              <w:rPr>
                <w:rFonts w:ascii="Times New Roman" w:hAnsi="Times New Roman"/>
                <w:b/>
                <w:i/>
                <w:iCs/>
                <w:sz w:val="24"/>
                <w:szCs w:val="24"/>
              </w:rPr>
            </w:pPr>
          </w:p>
        </w:tc>
        <w:tc>
          <w:tcPr>
            <w:tcW w:w="537" w:type="pct"/>
            <w:vAlign w:val="center"/>
          </w:tcPr>
          <w:p w14:paraId="341371B7" w14:textId="77777777" w:rsidR="00802E57" w:rsidRPr="00FD0BCD" w:rsidRDefault="00802E57" w:rsidP="00E14A45">
            <w:pPr>
              <w:rPr>
                <w:rFonts w:ascii="Times New Roman" w:hAnsi="Times New Roman"/>
                <w:b/>
                <w:i/>
                <w:iCs/>
                <w:sz w:val="24"/>
                <w:szCs w:val="24"/>
              </w:rPr>
            </w:pPr>
          </w:p>
        </w:tc>
        <w:tc>
          <w:tcPr>
            <w:tcW w:w="826" w:type="pct"/>
            <w:vAlign w:val="center"/>
          </w:tcPr>
          <w:p w14:paraId="68FE4142" w14:textId="77777777" w:rsidR="00802E57" w:rsidRPr="00FD0BCD" w:rsidRDefault="00802E57" w:rsidP="00E14A45">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315192CB" w14:textId="23DC92E4" w:rsidR="00E5056B" w:rsidRDefault="008B30FA" w:rsidP="008B30FA">
      <w:pPr>
        <w:ind w:right="-492"/>
        <w:jc w:val="both"/>
        <w:outlineLvl w:val="0"/>
        <w:rPr>
          <w:rFonts w:ascii="Arial Narrow" w:hAnsi="Arial Narrow"/>
          <w:b/>
          <w:bCs/>
          <w:i/>
          <w:sz w:val="24"/>
          <w:szCs w:val="24"/>
          <w:lang w:val="fr-FR"/>
        </w:rPr>
      </w:pPr>
      <w:r w:rsidRPr="008A799D">
        <w:rPr>
          <w:rFonts w:ascii="Arial Narrow" w:hAnsi="Arial Narrow"/>
          <w:b/>
          <w:bCs/>
          <w:i/>
          <w:sz w:val="24"/>
          <w:szCs w:val="24"/>
          <w:lang w:val="fr-FR"/>
        </w:rPr>
        <w:t xml:space="preserve">Suma </w:t>
      </w:r>
      <w:proofErr w:type="spellStart"/>
      <w:r w:rsidRPr="008A799D">
        <w:rPr>
          <w:rFonts w:ascii="Arial Narrow" w:hAnsi="Arial Narrow"/>
          <w:b/>
          <w:bCs/>
          <w:i/>
          <w:sz w:val="24"/>
          <w:szCs w:val="24"/>
          <w:lang w:val="fr-FR"/>
        </w:rPr>
        <w:t>aferentă</w:t>
      </w:r>
      <w:proofErr w:type="spellEnd"/>
      <w:r w:rsidRPr="008A799D">
        <w:rPr>
          <w:rFonts w:ascii="Arial Narrow" w:hAnsi="Arial Narrow"/>
          <w:b/>
          <w:bCs/>
          <w:i/>
          <w:sz w:val="24"/>
          <w:szCs w:val="24"/>
          <w:lang w:val="fr-FR"/>
        </w:rPr>
        <w:t xml:space="preserve"> de la </w:t>
      </w:r>
      <w:proofErr w:type="spellStart"/>
      <w:r w:rsidRPr="008A799D">
        <w:rPr>
          <w:rFonts w:ascii="Arial Narrow" w:hAnsi="Arial Narrow"/>
          <w:b/>
          <w:bCs/>
          <w:i/>
          <w:sz w:val="24"/>
          <w:szCs w:val="24"/>
          <w:lang w:val="fr-FR"/>
        </w:rPr>
        <w:t>punctul</w:t>
      </w:r>
      <w:proofErr w:type="spellEnd"/>
      <w:r w:rsidRPr="008A799D">
        <w:rPr>
          <w:rFonts w:ascii="Arial Narrow" w:hAnsi="Arial Narrow"/>
          <w:b/>
          <w:bCs/>
          <w:i/>
          <w:sz w:val="24"/>
          <w:szCs w:val="24"/>
          <w:lang w:val="fr-FR"/>
        </w:rPr>
        <w:t xml:space="preserve"> 2 nu se va </w:t>
      </w:r>
      <w:proofErr w:type="spellStart"/>
      <w:r w:rsidRPr="008A799D">
        <w:rPr>
          <w:rFonts w:ascii="Arial Narrow" w:hAnsi="Arial Narrow"/>
          <w:b/>
          <w:bCs/>
          <w:i/>
          <w:sz w:val="24"/>
          <w:szCs w:val="24"/>
          <w:lang w:val="fr-FR"/>
        </w:rPr>
        <w:t>modifica</w:t>
      </w:r>
      <w:proofErr w:type="spellEnd"/>
      <w:r w:rsidRPr="008A799D">
        <w:rPr>
          <w:rFonts w:ascii="Arial Narrow" w:hAnsi="Arial Narrow"/>
          <w:b/>
          <w:bCs/>
          <w:i/>
          <w:sz w:val="24"/>
          <w:szCs w:val="24"/>
          <w:lang w:val="fr-FR"/>
        </w:rPr>
        <w:t xml:space="preserve">. Aceste </w:t>
      </w:r>
      <w:proofErr w:type="spellStart"/>
      <w:r w:rsidRPr="008A799D">
        <w:rPr>
          <w:rFonts w:ascii="Arial Narrow" w:hAnsi="Arial Narrow"/>
          <w:b/>
          <w:bCs/>
          <w:i/>
          <w:sz w:val="24"/>
          <w:szCs w:val="24"/>
          <w:lang w:val="fr-FR"/>
        </w:rPr>
        <w:t>cheltuieli</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reprezint</w:t>
      </w:r>
      <w:r w:rsidRPr="008A799D">
        <w:rPr>
          <w:rFonts w:ascii="Arial Narrow" w:hAnsi="Arial Narrow" w:hint="cs"/>
          <w:b/>
          <w:bCs/>
          <w:i/>
          <w:sz w:val="24"/>
          <w:szCs w:val="24"/>
          <w:lang w:val="fr-FR"/>
        </w:rPr>
        <w:t>ă</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sume</w:t>
      </w:r>
      <w:proofErr w:type="spellEnd"/>
      <w:r w:rsidRPr="008A799D">
        <w:rPr>
          <w:rFonts w:ascii="Arial Narrow" w:hAnsi="Arial Narrow"/>
          <w:b/>
          <w:bCs/>
          <w:i/>
          <w:sz w:val="24"/>
          <w:szCs w:val="24"/>
          <w:lang w:val="fr-FR"/>
        </w:rPr>
        <w:t xml:space="preserve"> maxime fixe </w:t>
      </w:r>
      <w:proofErr w:type="spellStart"/>
      <w:r w:rsidRPr="008A799D">
        <w:rPr>
          <w:rFonts w:ascii="Arial Narrow" w:hAnsi="Arial Narrow"/>
          <w:b/>
          <w:bCs/>
          <w:i/>
          <w:sz w:val="24"/>
          <w:szCs w:val="24"/>
          <w:lang w:val="fr-FR"/>
        </w:rPr>
        <w:t>estimate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hint="cs"/>
          <w:b/>
          <w:bCs/>
          <w:i/>
          <w:sz w:val="24"/>
          <w:szCs w:val="24"/>
          <w:lang w:val="fr-FR"/>
        </w:rPr>
        <w:t>ş</w:t>
      </w:r>
      <w:r w:rsidRPr="008A799D">
        <w:rPr>
          <w:rFonts w:ascii="Arial Narrow" w:hAnsi="Arial Narrow"/>
          <w:b/>
          <w:bCs/>
          <w:i/>
          <w:sz w:val="24"/>
          <w:szCs w:val="24"/>
          <w:lang w:val="fr-FR"/>
        </w:rPr>
        <w:t>i</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stabilite</w:t>
      </w:r>
      <w:proofErr w:type="spellEnd"/>
      <w:r w:rsidRPr="008A799D">
        <w:rPr>
          <w:rFonts w:ascii="Arial Narrow" w:hAnsi="Arial Narrow"/>
          <w:b/>
          <w:bCs/>
          <w:i/>
          <w:sz w:val="24"/>
          <w:szCs w:val="24"/>
          <w:lang w:val="fr-FR"/>
        </w:rPr>
        <w:t xml:space="preserve"> de </w:t>
      </w:r>
      <w:proofErr w:type="spellStart"/>
      <w:r w:rsidRPr="008A799D">
        <w:rPr>
          <w:rFonts w:ascii="Arial Narrow" w:hAnsi="Arial Narrow"/>
          <w:b/>
          <w:bCs/>
          <w:i/>
          <w:sz w:val="24"/>
          <w:szCs w:val="24"/>
          <w:lang w:val="fr-FR"/>
        </w:rPr>
        <w:t>c</w:t>
      </w:r>
      <w:r w:rsidRPr="008A799D">
        <w:rPr>
          <w:rFonts w:ascii="Arial Narrow" w:hAnsi="Arial Narrow" w:hint="cs"/>
          <w:b/>
          <w:bCs/>
          <w:i/>
          <w:sz w:val="24"/>
          <w:szCs w:val="24"/>
          <w:lang w:val="fr-FR"/>
        </w:rPr>
        <w:t>ă</w:t>
      </w:r>
      <w:r w:rsidRPr="008A799D">
        <w:rPr>
          <w:rFonts w:ascii="Arial Narrow" w:hAnsi="Arial Narrow"/>
          <w:b/>
          <w:bCs/>
          <w:i/>
          <w:sz w:val="24"/>
          <w:szCs w:val="24"/>
          <w:lang w:val="fr-FR"/>
        </w:rPr>
        <w:t>tre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autoritatea</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contractant</w:t>
      </w:r>
      <w:r w:rsidRPr="008A799D">
        <w:rPr>
          <w:rFonts w:ascii="Arial Narrow" w:hAnsi="Arial Narrow" w:hint="cs"/>
          <w:b/>
          <w:bCs/>
          <w:i/>
          <w:sz w:val="24"/>
          <w:szCs w:val="24"/>
          <w:lang w:val="fr-FR"/>
        </w:rPr>
        <w:t>ă</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hint="cs"/>
          <w:b/>
          <w:bCs/>
          <w:i/>
          <w:sz w:val="24"/>
          <w:szCs w:val="24"/>
          <w:lang w:val="fr-FR"/>
        </w:rPr>
        <w:t>ş</w:t>
      </w:r>
      <w:r w:rsidRPr="008A799D">
        <w:rPr>
          <w:rFonts w:ascii="Arial Narrow" w:hAnsi="Arial Narrow"/>
          <w:b/>
          <w:bCs/>
          <w:i/>
          <w:sz w:val="24"/>
          <w:szCs w:val="24"/>
          <w:lang w:val="fr-FR"/>
        </w:rPr>
        <w:t>i</w:t>
      </w:r>
      <w:proofErr w:type="spellEnd"/>
      <w:r w:rsidRPr="008A799D">
        <w:rPr>
          <w:rFonts w:ascii="Arial Narrow" w:hAnsi="Arial Narrow"/>
          <w:b/>
          <w:bCs/>
          <w:i/>
          <w:sz w:val="24"/>
          <w:szCs w:val="24"/>
          <w:lang w:val="fr-FR"/>
        </w:rPr>
        <w:t xml:space="preserve"> vor </w:t>
      </w:r>
      <w:r w:rsidR="008B704F" w:rsidRPr="008A799D">
        <w:rPr>
          <w:rFonts w:ascii="Arial Narrow" w:hAnsi="Arial Narrow"/>
          <w:b/>
          <w:bCs/>
          <w:i/>
          <w:sz w:val="24"/>
          <w:szCs w:val="24"/>
          <w:lang w:val="fr-FR"/>
        </w:rPr>
        <w:t xml:space="preserve">fi </w:t>
      </w:r>
      <w:proofErr w:type="spellStart"/>
      <w:r w:rsidRPr="008A799D">
        <w:rPr>
          <w:rFonts w:ascii="Arial Narrow" w:hAnsi="Arial Narrow"/>
          <w:b/>
          <w:bCs/>
          <w:i/>
          <w:sz w:val="24"/>
          <w:szCs w:val="24"/>
          <w:lang w:val="fr-FR"/>
        </w:rPr>
        <w:t>accesate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numai</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în</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cazurile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men</w:t>
      </w:r>
      <w:r w:rsidRPr="008A799D">
        <w:rPr>
          <w:rFonts w:ascii="Arial Narrow" w:hAnsi="Arial Narrow" w:hint="cs"/>
          <w:b/>
          <w:bCs/>
          <w:i/>
          <w:sz w:val="24"/>
          <w:szCs w:val="24"/>
          <w:lang w:val="fr-FR"/>
        </w:rPr>
        <w:t>ţ</w:t>
      </w:r>
      <w:r w:rsidRPr="008A799D">
        <w:rPr>
          <w:rFonts w:ascii="Arial Narrow" w:hAnsi="Arial Narrow"/>
          <w:b/>
          <w:bCs/>
          <w:i/>
          <w:sz w:val="24"/>
          <w:szCs w:val="24"/>
          <w:lang w:val="fr-FR"/>
        </w:rPr>
        <w:t>ionate</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în</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cadrul</w:t>
      </w:r>
      <w:proofErr w:type="spellEnd"/>
      <w:r w:rsidRPr="008A799D">
        <w:rPr>
          <w:rFonts w:ascii="Arial Narrow" w:hAnsi="Arial Narrow"/>
          <w:b/>
          <w:bCs/>
          <w:i/>
          <w:sz w:val="24"/>
          <w:szCs w:val="24"/>
          <w:lang w:val="fr-FR"/>
        </w:rPr>
        <w:t xml:space="preserve"> </w:t>
      </w:r>
      <w:proofErr w:type="spellStart"/>
      <w:r w:rsidRPr="008A799D">
        <w:rPr>
          <w:rFonts w:ascii="Arial Narrow" w:hAnsi="Arial Narrow"/>
          <w:b/>
          <w:bCs/>
          <w:i/>
          <w:sz w:val="24"/>
          <w:szCs w:val="24"/>
          <w:lang w:val="fr-FR"/>
        </w:rPr>
        <w:t>caietului</w:t>
      </w:r>
      <w:proofErr w:type="spellEnd"/>
      <w:r w:rsidRPr="008A799D">
        <w:rPr>
          <w:rFonts w:ascii="Arial Narrow" w:hAnsi="Arial Narrow"/>
          <w:b/>
          <w:bCs/>
          <w:i/>
          <w:sz w:val="24"/>
          <w:szCs w:val="24"/>
          <w:lang w:val="fr-FR"/>
        </w:rPr>
        <w:t xml:space="preserve"> de </w:t>
      </w:r>
      <w:proofErr w:type="spellStart"/>
      <w:r w:rsidRPr="008A799D">
        <w:rPr>
          <w:rFonts w:ascii="Arial Narrow" w:hAnsi="Arial Narrow"/>
          <w:b/>
          <w:bCs/>
          <w:i/>
          <w:sz w:val="24"/>
          <w:szCs w:val="24"/>
          <w:lang w:val="fr-FR"/>
        </w:rPr>
        <w:t>sarcini</w:t>
      </w:r>
      <w:proofErr w:type="spellEnd"/>
      <w:r w:rsidRPr="008A799D">
        <w:rPr>
          <w:rFonts w:ascii="Arial Narrow" w:hAnsi="Arial Narrow"/>
          <w:b/>
          <w:bCs/>
          <w:i/>
          <w:sz w:val="24"/>
          <w:szCs w:val="24"/>
          <w:lang w:val="fr-FR"/>
        </w:rPr>
        <w:t>.</w:t>
      </w:r>
    </w:p>
    <w:p w14:paraId="0624E819" w14:textId="57AF66D5" w:rsidR="00B40ECE" w:rsidRPr="008A799D" w:rsidRDefault="00B40ECE" w:rsidP="008B30FA">
      <w:pPr>
        <w:ind w:right="-492"/>
        <w:jc w:val="both"/>
        <w:outlineLvl w:val="0"/>
        <w:rPr>
          <w:rFonts w:ascii="Arial Narrow" w:hAnsi="Arial Narrow"/>
          <w:b/>
          <w:bCs/>
          <w:i/>
          <w:sz w:val="24"/>
          <w:szCs w:val="24"/>
          <w:lang w:val="fr-FR"/>
        </w:rPr>
      </w:pPr>
      <w:r>
        <w:rPr>
          <w:rFonts w:ascii="Arial Narrow" w:hAnsi="Arial Narrow"/>
          <w:b/>
          <w:bCs/>
          <w:i/>
          <w:sz w:val="24"/>
          <w:szCs w:val="24"/>
          <w:lang w:val="fr-FR"/>
        </w:rPr>
        <w:t xml:space="preserve">Nu se admit </w:t>
      </w:r>
      <w:proofErr w:type="spellStart"/>
      <w:r>
        <w:rPr>
          <w:rFonts w:ascii="Arial Narrow" w:hAnsi="Arial Narrow"/>
          <w:b/>
          <w:bCs/>
          <w:i/>
          <w:sz w:val="24"/>
          <w:szCs w:val="24"/>
          <w:lang w:val="fr-FR"/>
        </w:rPr>
        <w:t>oferte</w:t>
      </w:r>
      <w:proofErr w:type="spellEnd"/>
      <w:r>
        <w:rPr>
          <w:rFonts w:ascii="Arial Narrow" w:hAnsi="Arial Narrow"/>
          <w:b/>
          <w:bCs/>
          <w:i/>
          <w:sz w:val="24"/>
          <w:szCs w:val="24"/>
          <w:lang w:val="fr-FR"/>
        </w:rPr>
        <w:t xml:space="preserve"> alternative</w:t>
      </w: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
        <w:gridCol w:w="6454"/>
        <w:gridCol w:w="2631"/>
      </w:tblGrid>
      <w:tr w:rsidR="00CD3BF8" w:rsidRPr="00F67D2B" w14:paraId="03483659" w14:textId="77777777" w:rsidTr="00202A6E">
        <w:trPr>
          <w:jc w:val="center"/>
        </w:trPr>
        <w:tc>
          <w:tcPr>
            <w:tcW w:w="632" w:type="dxa"/>
            <w:tcMar>
              <w:left w:w="57" w:type="dxa"/>
              <w:right w:w="57" w:type="dxa"/>
            </w:tcMar>
            <w:vAlign w:val="center"/>
          </w:tcPr>
          <w:p w14:paraId="44AF126D" w14:textId="77777777" w:rsidR="00CD3BF8" w:rsidRPr="00F67D2B" w:rsidRDefault="00CD3BF8" w:rsidP="00F67D2B">
            <w:pPr>
              <w:jc w:val="center"/>
              <w:rPr>
                <w:rFonts w:ascii="Times New Roman" w:hAnsi="Times New Roman"/>
                <w:b/>
                <w:i/>
                <w:sz w:val="22"/>
                <w:szCs w:val="22"/>
              </w:rPr>
            </w:pPr>
            <w:r w:rsidRPr="00F67D2B">
              <w:rPr>
                <w:rFonts w:ascii="Times New Roman" w:hAnsi="Times New Roman"/>
                <w:b/>
                <w:i/>
                <w:sz w:val="22"/>
                <w:szCs w:val="22"/>
              </w:rPr>
              <w:t>NR.</w:t>
            </w:r>
          </w:p>
          <w:p w14:paraId="0B62BDB6" w14:textId="572E72D3" w:rsidR="00CD3BF8" w:rsidRPr="00F67D2B" w:rsidRDefault="0003071C" w:rsidP="00F67D2B">
            <w:pPr>
              <w:jc w:val="center"/>
              <w:rPr>
                <w:rFonts w:ascii="Times New Roman" w:hAnsi="Times New Roman"/>
                <w:sz w:val="22"/>
                <w:szCs w:val="22"/>
              </w:rPr>
            </w:pPr>
            <w:r w:rsidRPr="00F67D2B">
              <w:rPr>
                <w:rFonts w:ascii="Times New Roman" w:hAnsi="Times New Roman"/>
                <w:b/>
                <w:i/>
                <w:sz w:val="22"/>
                <w:szCs w:val="22"/>
              </w:rPr>
              <w:t>CRT</w:t>
            </w:r>
            <w:r w:rsidR="00CD3BF8" w:rsidRPr="00F67D2B">
              <w:rPr>
                <w:rFonts w:ascii="Times New Roman" w:hAnsi="Times New Roman"/>
                <w:b/>
                <w:i/>
                <w:sz w:val="22"/>
                <w:szCs w:val="22"/>
              </w:rPr>
              <w:t>.</w:t>
            </w:r>
          </w:p>
        </w:tc>
        <w:tc>
          <w:tcPr>
            <w:tcW w:w="6454" w:type="dxa"/>
            <w:tcMar>
              <w:left w:w="57" w:type="dxa"/>
              <w:right w:w="57" w:type="dxa"/>
            </w:tcMar>
            <w:vAlign w:val="center"/>
          </w:tcPr>
          <w:p w14:paraId="6614A7FC" w14:textId="77777777" w:rsidR="00CD3BF8" w:rsidRPr="00F67D2B" w:rsidRDefault="00CD3BF8" w:rsidP="00F67D2B">
            <w:pPr>
              <w:pStyle w:val="Heading2"/>
              <w:numPr>
                <w:ilvl w:val="0"/>
                <w:numId w:val="0"/>
              </w:numPr>
              <w:jc w:val="center"/>
              <w:rPr>
                <w:rFonts w:ascii="Times New Roman" w:hAnsi="Times New Roman"/>
                <w:i/>
                <w:iCs/>
                <w:caps/>
                <w:sz w:val="22"/>
              </w:rPr>
            </w:pPr>
            <w:r w:rsidRPr="00F67D2B">
              <w:rPr>
                <w:rFonts w:ascii="Times New Roman" w:hAnsi="Times New Roman"/>
                <w:i/>
                <w:iCs/>
                <w:caps/>
                <w:sz w:val="22"/>
              </w:rPr>
              <w:t>Cerinţe autoritate contractantă</w:t>
            </w:r>
          </w:p>
        </w:tc>
        <w:tc>
          <w:tcPr>
            <w:tcW w:w="2631" w:type="dxa"/>
            <w:tcMar>
              <w:left w:w="57" w:type="dxa"/>
              <w:right w:w="57" w:type="dxa"/>
            </w:tcMar>
            <w:vAlign w:val="center"/>
          </w:tcPr>
          <w:p w14:paraId="417D6994" w14:textId="77777777" w:rsidR="00CD3BF8" w:rsidRPr="00F67D2B" w:rsidRDefault="00CD3BF8" w:rsidP="00F67D2B">
            <w:pPr>
              <w:pStyle w:val="Heading2"/>
              <w:numPr>
                <w:ilvl w:val="0"/>
                <w:numId w:val="0"/>
              </w:numPr>
              <w:jc w:val="center"/>
              <w:rPr>
                <w:rFonts w:ascii="Times New Roman" w:hAnsi="Times New Roman"/>
                <w:i/>
                <w:iCs/>
                <w:caps/>
                <w:sz w:val="22"/>
              </w:rPr>
            </w:pPr>
            <w:r w:rsidRPr="00F67D2B">
              <w:rPr>
                <w:rFonts w:ascii="Times New Roman" w:hAnsi="Times New Roman"/>
                <w:i/>
                <w:iCs/>
                <w:caps/>
                <w:sz w:val="22"/>
              </w:rPr>
              <w:t>Ofertă CONTRACTANT</w:t>
            </w:r>
          </w:p>
        </w:tc>
      </w:tr>
      <w:tr w:rsidR="00E130C1" w:rsidRPr="00F67D2B" w14:paraId="00825DBA" w14:textId="77777777" w:rsidTr="00202A6E">
        <w:trPr>
          <w:trHeight w:val="492"/>
          <w:jc w:val="center"/>
        </w:trPr>
        <w:tc>
          <w:tcPr>
            <w:tcW w:w="632" w:type="dxa"/>
            <w:tcMar>
              <w:left w:w="57" w:type="dxa"/>
              <w:right w:w="57" w:type="dxa"/>
            </w:tcMar>
            <w:vAlign w:val="center"/>
          </w:tcPr>
          <w:p w14:paraId="0459B72C" w14:textId="09B8CB81" w:rsidR="00E130C1" w:rsidRPr="00F67D2B" w:rsidRDefault="003B4C8B" w:rsidP="00F67D2B">
            <w:pPr>
              <w:jc w:val="center"/>
              <w:rPr>
                <w:rFonts w:ascii="Times New Roman" w:hAnsi="Times New Roman"/>
                <w:sz w:val="22"/>
                <w:szCs w:val="22"/>
              </w:rPr>
            </w:pPr>
            <w:r w:rsidRPr="00F67D2B">
              <w:rPr>
                <w:rFonts w:ascii="Times New Roman" w:hAnsi="Times New Roman"/>
                <w:sz w:val="22"/>
                <w:szCs w:val="22"/>
              </w:rPr>
              <w:t xml:space="preserve">1 </w:t>
            </w:r>
          </w:p>
        </w:tc>
        <w:tc>
          <w:tcPr>
            <w:tcW w:w="6454" w:type="dxa"/>
            <w:tcMar>
              <w:left w:w="57" w:type="dxa"/>
              <w:right w:w="57" w:type="dxa"/>
            </w:tcMar>
            <w:vAlign w:val="center"/>
          </w:tcPr>
          <w:p w14:paraId="10273F59" w14:textId="77777777" w:rsidR="00A70BA7" w:rsidRPr="00F67D2B" w:rsidRDefault="003B4C8B" w:rsidP="00F67D2B">
            <w:pPr>
              <w:pStyle w:val="NormalWeb"/>
              <w:spacing w:before="0" w:beforeAutospacing="0" w:after="0" w:afterAutospacing="0"/>
              <w:rPr>
                <w:rFonts w:ascii="Times New Roman" w:hAnsi="Times New Roman"/>
                <w:sz w:val="22"/>
                <w:szCs w:val="22"/>
                <w:lang w:val="it-IT"/>
              </w:rPr>
            </w:pPr>
            <w:r w:rsidRPr="00F67D2B">
              <w:rPr>
                <w:rFonts w:ascii="Times New Roman" w:hAnsi="Times New Roman"/>
                <w:sz w:val="22"/>
                <w:szCs w:val="22"/>
                <w:lang w:val="it-IT"/>
              </w:rPr>
              <w:t>Aparatura din cadrul unităţii, din s</w:t>
            </w:r>
            <w:r w:rsidRPr="00F67D2B">
              <w:rPr>
                <w:rFonts w:ascii="Times New Roman" w:hAnsi="Times New Roman"/>
                <w:sz w:val="22"/>
                <w:szCs w:val="22"/>
              </w:rPr>
              <w:t xml:space="preserve">ălile de recuperare, </w:t>
            </w:r>
            <w:r w:rsidRPr="00F67D2B">
              <w:rPr>
                <w:rFonts w:ascii="Times New Roman" w:hAnsi="Times New Roman"/>
                <w:sz w:val="22"/>
                <w:szCs w:val="22"/>
                <w:lang w:val="it-IT"/>
              </w:rPr>
              <w:t>se regăseşte în tabelele următoare :</w:t>
            </w:r>
          </w:p>
          <w:p w14:paraId="7AC62D4F" w14:textId="479BCF4E" w:rsidR="003B4C8B" w:rsidRPr="00F67D2B" w:rsidRDefault="00F67D2B" w:rsidP="00F67D2B">
            <w:pPr>
              <w:pStyle w:val="NormalWeb"/>
              <w:spacing w:before="0" w:beforeAutospacing="0" w:after="0" w:afterAutospacing="0"/>
              <w:jc w:val="center"/>
              <w:rPr>
                <w:rFonts w:ascii="Times New Roman" w:hAnsi="Times New Roman"/>
                <w:b/>
                <w:bCs/>
                <w:sz w:val="22"/>
                <w:szCs w:val="22"/>
                <w:lang w:val="it-IT"/>
              </w:rPr>
            </w:pPr>
            <w:r w:rsidRPr="00F67D2B">
              <w:rPr>
                <w:rFonts w:ascii="Times New Roman" w:hAnsi="Times New Roman"/>
                <w:b/>
                <w:bCs/>
                <w:sz w:val="22"/>
                <w:szCs w:val="22"/>
                <w:lang w:val="it-IT"/>
              </w:rPr>
              <w:t>LISTA DE INVENTAR A020</w:t>
            </w:r>
          </w:p>
          <w:tbl>
            <w:tblPr>
              <w:tblStyle w:val="TableGrid"/>
              <w:tblW w:w="5000" w:type="pct"/>
              <w:tblLook w:val="04A0" w:firstRow="1" w:lastRow="0" w:firstColumn="1" w:lastColumn="0" w:noHBand="0" w:noVBand="1"/>
            </w:tblPr>
            <w:tblGrid>
              <w:gridCol w:w="797"/>
              <w:gridCol w:w="1731"/>
              <w:gridCol w:w="870"/>
              <w:gridCol w:w="1219"/>
              <w:gridCol w:w="1713"/>
            </w:tblGrid>
            <w:tr w:rsidR="00F67D2B" w:rsidRPr="00F67D2B" w14:paraId="508C4647" w14:textId="77777777" w:rsidTr="00F67D2B">
              <w:tc>
                <w:tcPr>
                  <w:tcW w:w="600" w:type="pct"/>
                </w:tcPr>
                <w:p w14:paraId="35256E31" w14:textId="77777777" w:rsidR="00F67D2B" w:rsidRPr="00F67D2B" w:rsidRDefault="00F67D2B" w:rsidP="00F67D2B">
                  <w:pPr>
                    <w:tabs>
                      <w:tab w:val="left" w:pos="3555"/>
                    </w:tabs>
                    <w:jc w:val="center"/>
                    <w:rPr>
                      <w:rFonts w:ascii="Times New Roman" w:hAnsi="Times New Roman"/>
                      <w:b/>
                      <w:sz w:val="22"/>
                      <w:szCs w:val="22"/>
                      <w:lang w:val="en-GB"/>
                    </w:rPr>
                  </w:pPr>
                  <w:r w:rsidRPr="00F67D2B">
                    <w:rPr>
                      <w:rFonts w:ascii="Times New Roman" w:hAnsi="Times New Roman"/>
                      <w:b/>
                      <w:sz w:val="22"/>
                      <w:szCs w:val="22"/>
                      <w:lang w:val="en-GB"/>
                    </w:rPr>
                    <w:t>Nr.crt</w:t>
                  </w:r>
                </w:p>
              </w:tc>
              <w:tc>
                <w:tcPr>
                  <w:tcW w:w="1376" w:type="pct"/>
                </w:tcPr>
                <w:p w14:paraId="7801228B" w14:textId="77777777" w:rsidR="00F67D2B" w:rsidRPr="00F67D2B" w:rsidRDefault="00F67D2B" w:rsidP="00F67D2B">
                  <w:pPr>
                    <w:tabs>
                      <w:tab w:val="left" w:pos="3555"/>
                    </w:tabs>
                    <w:rPr>
                      <w:rFonts w:ascii="Times New Roman" w:hAnsi="Times New Roman"/>
                      <w:b/>
                      <w:sz w:val="22"/>
                      <w:szCs w:val="22"/>
                      <w:lang w:val="en-GB"/>
                    </w:rPr>
                  </w:pPr>
                  <w:proofErr w:type="spellStart"/>
                  <w:r w:rsidRPr="00F67D2B">
                    <w:rPr>
                      <w:rFonts w:ascii="Times New Roman" w:hAnsi="Times New Roman"/>
                      <w:b/>
                      <w:sz w:val="22"/>
                      <w:szCs w:val="22"/>
                      <w:lang w:val="en-GB"/>
                    </w:rPr>
                    <w:t>Denumire</w:t>
                  </w:r>
                  <w:proofErr w:type="spellEnd"/>
                </w:p>
              </w:tc>
              <w:tc>
                <w:tcPr>
                  <w:tcW w:w="671" w:type="pct"/>
                </w:tcPr>
                <w:p w14:paraId="5E97190B" w14:textId="77777777" w:rsidR="00F67D2B" w:rsidRPr="00F67D2B" w:rsidRDefault="00F67D2B" w:rsidP="00F67D2B">
                  <w:pPr>
                    <w:tabs>
                      <w:tab w:val="left" w:pos="3555"/>
                    </w:tabs>
                    <w:jc w:val="center"/>
                    <w:rPr>
                      <w:rFonts w:ascii="Times New Roman" w:hAnsi="Times New Roman"/>
                      <w:b/>
                      <w:sz w:val="22"/>
                      <w:szCs w:val="22"/>
                      <w:lang w:val="en-GB"/>
                    </w:rPr>
                  </w:pPr>
                  <w:proofErr w:type="spellStart"/>
                  <w:r w:rsidRPr="00F67D2B">
                    <w:rPr>
                      <w:rFonts w:ascii="Times New Roman" w:hAnsi="Times New Roman"/>
                      <w:b/>
                      <w:sz w:val="22"/>
                      <w:szCs w:val="22"/>
                      <w:lang w:val="en-GB"/>
                    </w:rPr>
                    <w:t>Nr.buc</w:t>
                  </w:r>
                  <w:proofErr w:type="spellEnd"/>
                </w:p>
              </w:tc>
              <w:tc>
                <w:tcPr>
                  <w:tcW w:w="933" w:type="pct"/>
                </w:tcPr>
                <w:p w14:paraId="65A8A039" w14:textId="77777777" w:rsidR="00F67D2B" w:rsidRPr="00F67D2B" w:rsidRDefault="00F67D2B" w:rsidP="00F67D2B">
                  <w:pPr>
                    <w:tabs>
                      <w:tab w:val="left" w:pos="3555"/>
                    </w:tabs>
                    <w:jc w:val="center"/>
                    <w:rPr>
                      <w:rFonts w:ascii="Times New Roman" w:hAnsi="Times New Roman"/>
                      <w:b/>
                      <w:sz w:val="22"/>
                      <w:szCs w:val="22"/>
                      <w:lang w:val="en-GB"/>
                    </w:rPr>
                  </w:pPr>
                  <w:r w:rsidRPr="00F67D2B">
                    <w:rPr>
                      <w:rFonts w:ascii="Times New Roman" w:hAnsi="Times New Roman"/>
                      <w:b/>
                      <w:sz w:val="22"/>
                      <w:szCs w:val="22"/>
                      <w:lang w:val="en-GB"/>
                    </w:rPr>
                    <w:t>Nr. Inv.</w:t>
                  </w:r>
                </w:p>
              </w:tc>
              <w:tc>
                <w:tcPr>
                  <w:tcW w:w="1419" w:type="pct"/>
                </w:tcPr>
                <w:p w14:paraId="111793C2" w14:textId="77777777" w:rsidR="00F67D2B" w:rsidRPr="00F67D2B" w:rsidRDefault="00F67D2B" w:rsidP="00F67D2B">
                  <w:pPr>
                    <w:tabs>
                      <w:tab w:val="left" w:pos="3555"/>
                    </w:tabs>
                    <w:rPr>
                      <w:rFonts w:ascii="Times New Roman" w:hAnsi="Times New Roman"/>
                      <w:b/>
                      <w:sz w:val="22"/>
                      <w:szCs w:val="22"/>
                      <w:lang w:val="en-GB"/>
                    </w:rPr>
                  </w:pPr>
                  <w:proofErr w:type="spellStart"/>
                  <w:r w:rsidRPr="00F67D2B">
                    <w:rPr>
                      <w:rFonts w:ascii="Times New Roman" w:hAnsi="Times New Roman"/>
                      <w:b/>
                      <w:sz w:val="22"/>
                      <w:szCs w:val="22"/>
                      <w:lang w:val="en-GB"/>
                    </w:rPr>
                    <w:t>Verificare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întreținere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și</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mentenanță</w:t>
                  </w:r>
                  <w:proofErr w:type="spellEnd"/>
                </w:p>
              </w:tc>
            </w:tr>
            <w:tr w:rsidR="00F67D2B" w:rsidRPr="00F67D2B" w14:paraId="44507894" w14:textId="77777777" w:rsidTr="00F67D2B">
              <w:tc>
                <w:tcPr>
                  <w:tcW w:w="600" w:type="pct"/>
                </w:tcPr>
                <w:p w14:paraId="3070F29A" w14:textId="77777777" w:rsidR="00F67D2B" w:rsidRPr="00F67D2B" w:rsidRDefault="00F67D2B" w:rsidP="00F67D2B">
                  <w:pPr>
                    <w:pStyle w:val="ListParagraph"/>
                    <w:numPr>
                      <w:ilvl w:val="0"/>
                      <w:numId w:val="6"/>
                    </w:numPr>
                    <w:tabs>
                      <w:tab w:val="left" w:pos="3555"/>
                    </w:tabs>
                    <w:jc w:val="center"/>
                    <w:rPr>
                      <w:sz w:val="22"/>
                      <w:szCs w:val="22"/>
                      <w:lang w:val="en-GB"/>
                    </w:rPr>
                  </w:pPr>
                </w:p>
              </w:tc>
              <w:tc>
                <w:tcPr>
                  <w:tcW w:w="1376" w:type="pct"/>
                </w:tcPr>
                <w:p w14:paraId="7817CB7E" w14:textId="77777777" w:rsidR="00F67D2B" w:rsidRPr="00F67D2B" w:rsidRDefault="00F67D2B" w:rsidP="00F67D2B">
                  <w:pPr>
                    <w:tabs>
                      <w:tab w:val="left" w:pos="355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 xml:space="preserve">Masa </w:t>
                  </w:r>
                  <w:proofErr w:type="spellStart"/>
                  <w:r w:rsidRPr="00F67D2B">
                    <w:rPr>
                      <w:rFonts w:ascii="Times New Roman" w:hAnsi="Times New Roman"/>
                      <w:color w:val="000000" w:themeColor="text1"/>
                      <w:sz w:val="22"/>
                      <w:szCs w:val="22"/>
                      <w:lang w:val="en-GB"/>
                    </w:rPr>
                    <w:t>pentru</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kinetoterapie</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Bobath</w:t>
                  </w:r>
                  <w:proofErr w:type="spellEnd"/>
                  <w:r w:rsidRPr="00F67D2B">
                    <w:rPr>
                      <w:rFonts w:ascii="Times New Roman" w:hAnsi="Times New Roman"/>
                      <w:color w:val="000000" w:themeColor="text1"/>
                      <w:sz w:val="22"/>
                      <w:szCs w:val="22"/>
                      <w:lang w:val="en-GB"/>
                    </w:rPr>
                    <w:t xml:space="preserve"> CHINESPORT)</w:t>
                  </w:r>
                </w:p>
              </w:tc>
              <w:tc>
                <w:tcPr>
                  <w:tcW w:w="671" w:type="pct"/>
                </w:tcPr>
                <w:p w14:paraId="43E6A0E7"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933" w:type="pct"/>
                </w:tcPr>
                <w:p w14:paraId="01B788C7"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20613</w:t>
                  </w:r>
                </w:p>
              </w:tc>
              <w:tc>
                <w:tcPr>
                  <w:tcW w:w="1419" w:type="pct"/>
                </w:tcPr>
                <w:p w14:paraId="7906D903"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16C03411"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p w14:paraId="669A30D6"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electrosecuritate</w:t>
                  </w:r>
                  <w:proofErr w:type="spellEnd"/>
                  <w:r w:rsidRPr="00F67D2B">
                    <w:rPr>
                      <w:rFonts w:ascii="Times New Roman" w:hAnsi="Times New Roman"/>
                      <w:sz w:val="22"/>
                      <w:szCs w:val="22"/>
                      <w:lang w:val="en-GB"/>
                    </w:rPr>
                    <w:t>.</w:t>
                  </w:r>
                </w:p>
              </w:tc>
            </w:tr>
            <w:tr w:rsidR="00F67D2B" w:rsidRPr="00F67D2B" w14:paraId="58B226FE" w14:textId="77777777" w:rsidTr="00F67D2B">
              <w:tc>
                <w:tcPr>
                  <w:tcW w:w="600" w:type="pct"/>
                </w:tcPr>
                <w:p w14:paraId="5E2EA2C0" w14:textId="77777777" w:rsidR="00F67D2B" w:rsidRPr="00F67D2B" w:rsidRDefault="00F67D2B" w:rsidP="00F67D2B">
                  <w:pPr>
                    <w:pStyle w:val="ListParagraph"/>
                    <w:numPr>
                      <w:ilvl w:val="0"/>
                      <w:numId w:val="6"/>
                    </w:numPr>
                    <w:tabs>
                      <w:tab w:val="left" w:pos="3555"/>
                    </w:tabs>
                    <w:jc w:val="center"/>
                    <w:rPr>
                      <w:sz w:val="22"/>
                      <w:szCs w:val="22"/>
                      <w:lang w:val="en-GB"/>
                    </w:rPr>
                  </w:pPr>
                </w:p>
              </w:tc>
              <w:tc>
                <w:tcPr>
                  <w:tcW w:w="1376" w:type="pct"/>
                </w:tcPr>
                <w:p w14:paraId="3E26898D" w14:textId="77777777" w:rsidR="00F67D2B" w:rsidRPr="00F67D2B" w:rsidRDefault="00F67D2B" w:rsidP="00F67D2B">
                  <w:pPr>
                    <w:tabs>
                      <w:tab w:val="left" w:pos="3555"/>
                    </w:tabs>
                    <w:rPr>
                      <w:rFonts w:ascii="Times New Roman" w:hAnsi="Times New Roman"/>
                      <w:color w:val="ED0000"/>
                      <w:sz w:val="22"/>
                      <w:szCs w:val="22"/>
                      <w:lang w:val="en-GB"/>
                    </w:rPr>
                  </w:pPr>
                  <w:r w:rsidRPr="00F67D2B">
                    <w:rPr>
                      <w:rFonts w:ascii="Times New Roman" w:hAnsi="Times New Roman"/>
                      <w:color w:val="000000" w:themeColor="text1"/>
                      <w:sz w:val="22"/>
                      <w:szCs w:val="22"/>
                      <w:lang w:val="en-GB"/>
                    </w:rPr>
                    <w:t xml:space="preserve">Bicicleta </w:t>
                  </w:r>
                  <w:proofErr w:type="spellStart"/>
                  <w:r w:rsidRPr="00F67D2B">
                    <w:rPr>
                      <w:rFonts w:ascii="Times New Roman" w:hAnsi="Times New Roman"/>
                      <w:color w:val="000000" w:themeColor="text1"/>
                      <w:sz w:val="22"/>
                      <w:szCs w:val="22"/>
                      <w:lang w:val="en-GB"/>
                    </w:rPr>
                    <w:t>orizontalaTechfit</w:t>
                  </w:r>
                  <w:proofErr w:type="spellEnd"/>
                  <w:r w:rsidRPr="00F67D2B">
                    <w:rPr>
                      <w:rFonts w:ascii="Times New Roman" w:hAnsi="Times New Roman"/>
                      <w:color w:val="000000" w:themeColor="text1"/>
                      <w:sz w:val="22"/>
                      <w:szCs w:val="22"/>
                      <w:lang w:val="en-GB"/>
                    </w:rPr>
                    <w:t xml:space="preserve"> R410</w:t>
                  </w:r>
                </w:p>
              </w:tc>
              <w:tc>
                <w:tcPr>
                  <w:tcW w:w="671" w:type="pct"/>
                </w:tcPr>
                <w:p w14:paraId="6777ABFB"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3</w:t>
                  </w:r>
                </w:p>
              </w:tc>
              <w:tc>
                <w:tcPr>
                  <w:tcW w:w="933" w:type="pct"/>
                </w:tcPr>
                <w:p w14:paraId="750D9A24"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b724</w:t>
                  </w:r>
                </w:p>
              </w:tc>
              <w:tc>
                <w:tcPr>
                  <w:tcW w:w="1419" w:type="pct"/>
                </w:tcPr>
                <w:p w14:paraId="25DF4EBE"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02DC85A6"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completă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mecanică</w:t>
                  </w:r>
                  <w:proofErr w:type="spellEnd"/>
                  <w:r w:rsidRPr="00F67D2B">
                    <w:rPr>
                      <w:rFonts w:ascii="Times New Roman" w:hAnsi="Times New Roman"/>
                      <w:sz w:val="22"/>
                      <w:szCs w:val="22"/>
                      <w:lang w:val="en-GB"/>
                    </w:rPr>
                    <w:t xml:space="preserve">: </w:t>
                  </w:r>
                </w:p>
                <w:p w14:paraId="60FFF4BD"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cârpă</w:t>
                  </w:r>
                  <w:proofErr w:type="spellEnd"/>
                  <w:r w:rsidRPr="00F67D2B">
                    <w:rPr>
                      <w:rFonts w:ascii="Times New Roman" w:hAnsi="Times New Roman"/>
                      <w:sz w:val="22"/>
                      <w:szCs w:val="22"/>
                      <w:lang w:val="en-GB"/>
                    </w:rPr>
                    <w:t>;</w:t>
                  </w:r>
                </w:p>
                <w:p w14:paraId="565CE2C8"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soluție</w:t>
                  </w:r>
                  <w:proofErr w:type="spellEnd"/>
                  <w:r w:rsidRPr="00F67D2B">
                    <w:rPr>
                      <w:rFonts w:ascii="Times New Roman" w:hAnsi="Times New Roman"/>
                      <w:sz w:val="22"/>
                      <w:szCs w:val="22"/>
                      <w:lang w:val="en-GB"/>
                    </w:rPr>
                    <w:t xml:space="preserve"> de </w:t>
                  </w: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w:t>
                  </w:r>
                </w:p>
                <w:p w14:paraId="4475079F"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r w:rsidRPr="00F67D2B">
                    <w:rPr>
                      <w:rFonts w:ascii="Times New Roman" w:hAnsi="Times New Roman"/>
                      <w:color w:val="FF0000"/>
                      <w:sz w:val="22"/>
                      <w:szCs w:val="22"/>
                      <w:lang w:val="en-GB"/>
                    </w:rPr>
                    <w:t>.</w:t>
                  </w:r>
                </w:p>
              </w:tc>
            </w:tr>
            <w:tr w:rsidR="00F67D2B" w:rsidRPr="00F67D2B" w14:paraId="28B12335" w14:textId="77777777" w:rsidTr="00F67D2B">
              <w:tc>
                <w:tcPr>
                  <w:tcW w:w="600" w:type="pct"/>
                </w:tcPr>
                <w:p w14:paraId="458EBC02" w14:textId="77777777" w:rsidR="00F67D2B" w:rsidRPr="00F67D2B" w:rsidRDefault="00F67D2B" w:rsidP="00F67D2B">
                  <w:pPr>
                    <w:pStyle w:val="ListParagraph"/>
                    <w:numPr>
                      <w:ilvl w:val="0"/>
                      <w:numId w:val="6"/>
                    </w:numPr>
                    <w:tabs>
                      <w:tab w:val="left" w:pos="3555"/>
                    </w:tabs>
                    <w:jc w:val="center"/>
                    <w:rPr>
                      <w:sz w:val="22"/>
                      <w:szCs w:val="22"/>
                      <w:lang w:val="en-GB"/>
                    </w:rPr>
                  </w:pPr>
                </w:p>
              </w:tc>
              <w:tc>
                <w:tcPr>
                  <w:tcW w:w="1376" w:type="pct"/>
                </w:tcPr>
                <w:p w14:paraId="0FCF7B7C" w14:textId="77777777" w:rsidR="00F67D2B" w:rsidRPr="00F67D2B" w:rsidRDefault="00F67D2B" w:rsidP="00F67D2B">
                  <w:pPr>
                    <w:tabs>
                      <w:tab w:val="left" w:pos="3555"/>
                    </w:tabs>
                    <w:rPr>
                      <w:rFonts w:ascii="Times New Roman" w:hAnsi="Times New Roman"/>
                      <w:color w:val="000000" w:themeColor="text1"/>
                      <w:sz w:val="22"/>
                      <w:szCs w:val="22"/>
                    </w:rPr>
                  </w:pPr>
                  <w:proofErr w:type="spellStart"/>
                  <w:r w:rsidRPr="00F67D2B">
                    <w:rPr>
                      <w:rFonts w:ascii="Times New Roman" w:hAnsi="Times New Roman"/>
                      <w:color w:val="000000" w:themeColor="text1"/>
                      <w:sz w:val="22"/>
                      <w:szCs w:val="22"/>
                      <w:lang w:val="en-GB"/>
                    </w:rPr>
                    <w:t>Aparat</w:t>
                  </w:r>
                  <w:proofErr w:type="spellEnd"/>
                  <w:r w:rsidRPr="00F67D2B">
                    <w:rPr>
                      <w:rFonts w:ascii="Times New Roman" w:hAnsi="Times New Roman"/>
                      <w:color w:val="000000" w:themeColor="text1"/>
                      <w:sz w:val="22"/>
                      <w:szCs w:val="22"/>
                      <w:lang w:val="en-GB"/>
                    </w:rPr>
                    <w:t xml:space="preserve"> multifunctional Horizon Torus 3</w:t>
                  </w:r>
                </w:p>
              </w:tc>
              <w:tc>
                <w:tcPr>
                  <w:tcW w:w="671" w:type="pct"/>
                </w:tcPr>
                <w:p w14:paraId="25C106F6"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933" w:type="pct"/>
                </w:tcPr>
                <w:p w14:paraId="7934C6B5"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20954</w:t>
                  </w:r>
                </w:p>
              </w:tc>
              <w:tc>
                <w:tcPr>
                  <w:tcW w:w="1419" w:type="pct"/>
                </w:tcPr>
                <w:p w14:paraId="78B8088F"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472D4B10"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completă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mecanică</w:t>
                  </w:r>
                  <w:proofErr w:type="spellEnd"/>
                  <w:r w:rsidRPr="00F67D2B">
                    <w:rPr>
                      <w:rFonts w:ascii="Times New Roman" w:hAnsi="Times New Roman"/>
                      <w:sz w:val="22"/>
                      <w:szCs w:val="22"/>
                      <w:lang w:val="en-GB"/>
                    </w:rPr>
                    <w:t xml:space="preserve">: </w:t>
                  </w:r>
                </w:p>
                <w:p w14:paraId="2FA57B0E"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cârpă</w:t>
                  </w:r>
                  <w:proofErr w:type="spellEnd"/>
                  <w:r w:rsidRPr="00F67D2B">
                    <w:rPr>
                      <w:rFonts w:ascii="Times New Roman" w:hAnsi="Times New Roman"/>
                      <w:sz w:val="22"/>
                      <w:szCs w:val="22"/>
                      <w:lang w:val="en-GB"/>
                    </w:rPr>
                    <w:t>;</w:t>
                  </w:r>
                </w:p>
                <w:p w14:paraId="7A6EA48B"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soluție</w:t>
                  </w:r>
                  <w:proofErr w:type="spellEnd"/>
                  <w:r w:rsidRPr="00F67D2B">
                    <w:rPr>
                      <w:rFonts w:ascii="Times New Roman" w:hAnsi="Times New Roman"/>
                      <w:sz w:val="22"/>
                      <w:szCs w:val="22"/>
                      <w:lang w:val="en-GB"/>
                    </w:rPr>
                    <w:t xml:space="preserve"> de </w:t>
                  </w: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w:t>
                  </w:r>
                </w:p>
                <w:p w14:paraId="01AB6E3F"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rulmenți</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unși</w:t>
                  </w:r>
                  <w:proofErr w:type="spellEnd"/>
                  <w:r w:rsidRPr="00F67D2B">
                    <w:rPr>
                      <w:rFonts w:ascii="Times New Roman" w:hAnsi="Times New Roman"/>
                      <w:sz w:val="22"/>
                      <w:szCs w:val="22"/>
                      <w:lang w:val="en-GB"/>
                    </w:rPr>
                    <w:t xml:space="preserve"> cu </w:t>
                  </w:r>
                  <w:proofErr w:type="spellStart"/>
                  <w:r w:rsidRPr="00F67D2B">
                    <w:rPr>
                      <w:rFonts w:ascii="Times New Roman" w:hAnsi="Times New Roman"/>
                      <w:sz w:val="22"/>
                      <w:szCs w:val="22"/>
                      <w:lang w:val="en-GB"/>
                    </w:rPr>
                    <w:t>ulei</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sau</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îndepărtat</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uleiul</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dacă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este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prelins</w:t>
                  </w:r>
                  <w:proofErr w:type="spellEnd"/>
                  <w:r w:rsidRPr="00F67D2B">
                    <w:rPr>
                      <w:rFonts w:ascii="Times New Roman" w:hAnsi="Times New Roman"/>
                      <w:sz w:val="22"/>
                      <w:szCs w:val="22"/>
                      <w:lang w:val="en-GB"/>
                    </w:rPr>
                    <w:t xml:space="preserve"> pe </w:t>
                  </w:r>
                  <w:proofErr w:type="spellStart"/>
                  <w:r w:rsidRPr="00F67D2B">
                    <w:rPr>
                      <w:rFonts w:ascii="Times New Roman" w:hAnsi="Times New Roman"/>
                      <w:sz w:val="22"/>
                      <w:szCs w:val="22"/>
                      <w:lang w:val="en-GB"/>
                    </w:rPr>
                    <w:t>lângă</w:t>
                  </w:r>
                  <w:proofErr w:type="spellEnd"/>
                  <w:r w:rsidRPr="00F67D2B">
                    <w:rPr>
                      <w:rFonts w:ascii="Times New Roman" w:hAnsi="Times New Roman"/>
                      <w:sz w:val="22"/>
                      <w:szCs w:val="22"/>
                      <w:lang w:val="en-GB"/>
                    </w:rPr>
                    <w:t>.</w:t>
                  </w:r>
                </w:p>
              </w:tc>
            </w:tr>
            <w:tr w:rsidR="00F67D2B" w:rsidRPr="00F67D2B" w14:paraId="35B9EC38" w14:textId="77777777" w:rsidTr="00F67D2B">
              <w:tc>
                <w:tcPr>
                  <w:tcW w:w="600" w:type="pct"/>
                </w:tcPr>
                <w:p w14:paraId="2EA06433" w14:textId="77777777" w:rsidR="00F67D2B" w:rsidRPr="00F67D2B" w:rsidRDefault="00F67D2B" w:rsidP="00F67D2B">
                  <w:pPr>
                    <w:pStyle w:val="ListParagraph"/>
                    <w:numPr>
                      <w:ilvl w:val="0"/>
                      <w:numId w:val="6"/>
                    </w:numPr>
                    <w:tabs>
                      <w:tab w:val="left" w:pos="3555"/>
                    </w:tabs>
                    <w:jc w:val="center"/>
                    <w:rPr>
                      <w:sz w:val="22"/>
                      <w:szCs w:val="22"/>
                      <w:lang w:val="en-GB"/>
                    </w:rPr>
                  </w:pPr>
                </w:p>
              </w:tc>
              <w:tc>
                <w:tcPr>
                  <w:tcW w:w="1376" w:type="pct"/>
                </w:tcPr>
                <w:p w14:paraId="5A30CEFE" w14:textId="77777777" w:rsidR="00F67D2B" w:rsidRPr="00F67D2B" w:rsidRDefault="00F67D2B" w:rsidP="00F67D2B">
                  <w:pPr>
                    <w:tabs>
                      <w:tab w:val="left" w:pos="3555"/>
                    </w:tabs>
                    <w:rPr>
                      <w:rFonts w:ascii="Times New Roman" w:hAnsi="Times New Roman"/>
                      <w:color w:val="000000" w:themeColor="text1"/>
                      <w:sz w:val="22"/>
                      <w:szCs w:val="22"/>
                      <w:lang w:val="en-GB"/>
                    </w:rPr>
                  </w:pPr>
                  <w:proofErr w:type="spellStart"/>
                  <w:r w:rsidRPr="00F67D2B">
                    <w:rPr>
                      <w:rFonts w:ascii="Times New Roman" w:hAnsi="Times New Roman"/>
                      <w:color w:val="000000" w:themeColor="text1"/>
                      <w:sz w:val="22"/>
                      <w:szCs w:val="22"/>
                      <w:lang w:val="en-GB"/>
                    </w:rPr>
                    <w:t>Roata</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umăr</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marinarului</w:t>
                  </w:r>
                  <w:proofErr w:type="spellEnd"/>
                  <w:r w:rsidRPr="00F67D2B">
                    <w:rPr>
                      <w:rFonts w:ascii="Times New Roman" w:hAnsi="Times New Roman"/>
                      <w:color w:val="000000" w:themeColor="text1"/>
                      <w:sz w:val="22"/>
                      <w:szCs w:val="22"/>
                      <w:lang w:val="en-GB"/>
                    </w:rPr>
                    <w:t xml:space="preserve"> cu </w:t>
                  </w:r>
                  <w:proofErr w:type="spellStart"/>
                  <w:r w:rsidRPr="00F67D2B">
                    <w:rPr>
                      <w:rFonts w:ascii="Times New Roman" w:hAnsi="Times New Roman"/>
                      <w:color w:val="000000" w:themeColor="text1"/>
                      <w:sz w:val="22"/>
                      <w:szCs w:val="22"/>
                      <w:lang w:val="en-GB"/>
                    </w:rPr>
                    <w:t>greutate</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Fysiomed</w:t>
                  </w:r>
                  <w:proofErr w:type="spellEnd"/>
                  <w:r w:rsidRPr="00F67D2B">
                    <w:rPr>
                      <w:rFonts w:ascii="Times New Roman" w:hAnsi="Times New Roman"/>
                      <w:color w:val="000000" w:themeColor="text1"/>
                      <w:sz w:val="22"/>
                      <w:szCs w:val="22"/>
                      <w:lang w:val="en-GB"/>
                    </w:rPr>
                    <w:t>)</w:t>
                  </w:r>
                </w:p>
              </w:tc>
              <w:tc>
                <w:tcPr>
                  <w:tcW w:w="671" w:type="pct"/>
                </w:tcPr>
                <w:p w14:paraId="1D81D7A4"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933" w:type="pct"/>
                </w:tcPr>
                <w:p w14:paraId="193A819A"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OI5300031</w:t>
                  </w:r>
                </w:p>
              </w:tc>
              <w:tc>
                <w:tcPr>
                  <w:tcW w:w="1419" w:type="pct"/>
                </w:tcPr>
                <w:p w14:paraId="748AAE4F"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074E03D7"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completă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mecanică</w:t>
                  </w:r>
                  <w:proofErr w:type="spellEnd"/>
                  <w:r w:rsidRPr="00F67D2B">
                    <w:rPr>
                      <w:rFonts w:ascii="Times New Roman" w:hAnsi="Times New Roman"/>
                      <w:sz w:val="22"/>
                      <w:szCs w:val="22"/>
                      <w:lang w:val="en-GB"/>
                    </w:rPr>
                    <w:t xml:space="preserve"> </w:t>
                  </w:r>
                </w:p>
                <w:p w14:paraId="56F5FB63" w14:textId="77777777" w:rsidR="00F67D2B" w:rsidRPr="00F67D2B" w:rsidRDefault="00F67D2B" w:rsidP="00F67D2B">
                  <w:pPr>
                    <w:tabs>
                      <w:tab w:val="left" w:pos="3555"/>
                    </w:tabs>
                    <w:rPr>
                      <w:rFonts w:ascii="Times New Roman" w:hAnsi="Times New Roman"/>
                      <w:sz w:val="22"/>
                      <w:szCs w:val="22"/>
                      <w:lang w:val="en-GB"/>
                    </w:rPr>
                  </w:pPr>
                </w:p>
              </w:tc>
            </w:tr>
          </w:tbl>
          <w:p w14:paraId="64694268" w14:textId="77777777" w:rsidR="00F67D2B" w:rsidRPr="00F67D2B" w:rsidRDefault="00F67D2B" w:rsidP="00F67D2B">
            <w:pPr>
              <w:pStyle w:val="NormalWeb"/>
              <w:spacing w:before="0" w:beforeAutospacing="0" w:after="0" w:afterAutospacing="0"/>
              <w:jc w:val="center"/>
              <w:rPr>
                <w:rFonts w:ascii="Times New Roman" w:hAnsi="Times New Roman"/>
                <w:b/>
                <w:bCs/>
                <w:sz w:val="22"/>
                <w:szCs w:val="22"/>
                <w:lang w:val="it-IT"/>
              </w:rPr>
            </w:pPr>
          </w:p>
          <w:p w14:paraId="58627733" w14:textId="77777777" w:rsidR="003B4C8B" w:rsidRPr="00F67D2B" w:rsidRDefault="003B4C8B" w:rsidP="00F67D2B">
            <w:pPr>
              <w:pStyle w:val="NormalWeb"/>
              <w:spacing w:before="0" w:beforeAutospacing="0" w:after="0" w:afterAutospacing="0"/>
              <w:rPr>
                <w:rFonts w:ascii="Times New Roman" w:hAnsi="Times New Roman"/>
                <w:b/>
                <w:bCs/>
                <w:sz w:val="22"/>
                <w:szCs w:val="22"/>
              </w:rPr>
            </w:pPr>
          </w:p>
          <w:p w14:paraId="5E786D34" w14:textId="723587BD" w:rsidR="00F67D2B" w:rsidRPr="00F67D2B" w:rsidRDefault="00F67D2B" w:rsidP="00F67D2B">
            <w:pPr>
              <w:pStyle w:val="NormalWeb"/>
              <w:spacing w:before="0" w:beforeAutospacing="0" w:after="0" w:afterAutospacing="0"/>
              <w:rPr>
                <w:rFonts w:ascii="Times New Roman" w:hAnsi="Times New Roman"/>
                <w:b/>
                <w:bCs/>
                <w:sz w:val="22"/>
                <w:szCs w:val="22"/>
              </w:rPr>
            </w:pPr>
            <w:r w:rsidRPr="00F67D2B">
              <w:rPr>
                <w:rFonts w:ascii="Times New Roman" w:hAnsi="Times New Roman"/>
                <w:b/>
                <w:bCs/>
                <w:sz w:val="22"/>
                <w:szCs w:val="22"/>
              </w:rPr>
              <w:t>LISTA INVENTAR SALA FORTA-FITNESS</w:t>
            </w:r>
          </w:p>
          <w:tbl>
            <w:tblPr>
              <w:tblStyle w:val="TableGrid"/>
              <w:tblW w:w="5000" w:type="pct"/>
              <w:tblLook w:val="04A0" w:firstRow="1" w:lastRow="0" w:firstColumn="1" w:lastColumn="0" w:noHBand="0" w:noVBand="1"/>
            </w:tblPr>
            <w:tblGrid>
              <w:gridCol w:w="797"/>
              <w:gridCol w:w="2065"/>
              <w:gridCol w:w="870"/>
              <w:gridCol w:w="1026"/>
              <w:gridCol w:w="1572"/>
            </w:tblGrid>
            <w:tr w:rsidR="00F67D2B" w:rsidRPr="00F67D2B" w14:paraId="2FB468A7" w14:textId="77777777" w:rsidTr="00F67D2B">
              <w:tc>
                <w:tcPr>
                  <w:tcW w:w="610" w:type="pct"/>
                </w:tcPr>
                <w:p w14:paraId="2CC1D613"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Nr.crt</w:t>
                  </w:r>
                </w:p>
              </w:tc>
              <w:tc>
                <w:tcPr>
                  <w:tcW w:w="1642" w:type="pct"/>
                </w:tcPr>
                <w:p w14:paraId="233E71F2"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Denumire</w:t>
                  </w:r>
                  <w:proofErr w:type="spellEnd"/>
                </w:p>
              </w:tc>
              <w:tc>
                <w:tcPr>
                  <w:tcW w:w="675" w:type="pct"/>
                </w:tcPr>
                <w:p w14:paraId="2DA60704" w14:textId="77777777" w:rsidR="00F67D2B" w:rsidRPr="00F67D2B" w:rsidRDefault="00F67D2B" w:rsidP="00F67D2B">
                  <w:pPr>
                    <w:tabs>
                      <w:tab w:val="left" w:pos="3405"/>
                    </w:tabs>
                    <w:jc w:val="center"/>
                    <w:rPr>
                      <w:rFonts w:ascii="Times New Roman" w:hAnsi="Times New Roman"/>
                      <w:b/>
                      <w:sz w:val="22"/>
                      <w:szCs w:val="22"/>
                      <w:lang w:val="en-GB"/>
                    </w:rPr>
                  </w:pPr>
                  <w:proofErr w:type="spellStart"/>
                  <w:r w:rsidRPr="00F67D2B">
                    <w:rPr>
                      <w:rFonts w:ascii="Times New Roman" w:hAnsi="Times New Roman"/>
                      <w:b/>
                      <w:sz w:val="22"/>
                      <w:szCs w:val="22"/>
                      <w:lang w:val="en-GB"/>
                    </w:rPr>
                    <w:t>Nr.buc</w:t>
                  </w:r>
                  <w:proofErr w:type="spellEnd"/>
                </w:p>
              </w:tc>
              <w:tc>
                <w:tcPr>
                  <w:tcW w:w="821" w:type="pct"/>
                </w:tcPr>
                <w:p w14:paraId="5567DD79"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 Inv.</w:t>
                  </w:r>
                </w:p>
              </w:tc>
              <w:tc>
                <w:tcPr>
                  <w:tcW w:w="1252" w:type="pct"/>
                </w:tcPr>
                <w:p w14:paraId="0CA84D91"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Verificare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întreținere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și</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mentenanță</w:t>
                  </w:r>
                  <w:proofErr w:type="spellEnd"/>
                </w:p>
              </w:tc>
            </w:tr>
            <w:tr w:rsidR="00F67D2B" w:rsidRPr="00F67D2B" w14:paraId="5BB692F4" w14:textId="77777777" w:rsidTr="00F67D2B">
              <w:tc>
                <w:tcPr>
                  <w:tcW w:w="610" w:type="pct"/>
                </w:tcPr>
                <w:p w14:paraId="371F9241"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 xml:space="preserve">    1.</w:t>
                  </w:r>
                </w:p>
              </w:tc>
              <w:tc>
                <w:tcPr>
                  <w:tcW w:w="1642" w:type="pct"/>
                </w:tcPr>
                <w:p w14:paraId="513A9B4F" w14:textId="77777777" w:rsidR="00F67D2B" w:rsidRPr="00F67D2B" w:rsidRDefault="00F67D2B" w:rsidP="00F67D2B">
                  <w:pPr>
                    <w:tabs>
                      <w:tab w:val="left" w:pos="3405"/>
                    </w:tabs>
                    <w:rPr>
                      <w:rFonts w:ascii="Times New Roman" w:hAnsi="Times New Roman"/>
                      <w:bCs/>
                      <w:color w:val="000000" w:themeColor="text1"/>
                      <w:sz w:val="22"/>
                      <w:szCs w:val="22"/>
                      <w:lang w:val="en-GB"/>
                    </w:rPr>
                  </w:pPr>
                  <w:proofErr w:type="spellStart"/>
                  <w:r w:rsidRPr="00F67D2B">
                    <w:rPr>
                      <w:rFonts w:ascii="Times New Roman" w:hAnsi="Times New Roman"/>
                      <w:bCs/>
                      <w:color w:val="000000" w:themeColor="text1"/>
                      <w:sz w:val="22"/>
                      <w:szCs w:val="22"/>
                      <w:lang w:val="en-GB"/>
                    </w:rPr>
                    <w:t>Aparat</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fesieri</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adductie</w:t>
                  </w:r>
                  <w:proofErr w:type="spellEnd"/>
                  <w:r w:rsidRPr="00F67D2B">
                    <w:rPr>
                      <w:rFonts w:ascii="Times New Roman" w:hAnsi="Times New Roman"/>
                      <w:bCs/>
                      <w:color w:val="000000" w:themeColor="text1"/>
                      <w:sz w:val="22"/>
                      <w:szCs w:val="22"/>
                      <w:lang w:val="en-GB"/>
                    </w:rPr>
                    <w:t>/</w:t>
                  </w:r>
                  <w:proofErr w:type="spellStart"/>
                  <w:r w:rsidRPr="00F67D2B">
                    <w:rPr>
                      <w:rFonts w:ascii="Times New Roman" w:hAnsi="Times New Roman"/>
                      <w:bCs/>
                      <w:color w:val="000000" w:themeColor="text1"/>
                      <w:sz w:val="22"/>
                      <w:szCs w:val="22"/>
                      <w:lang w:val="en-GB"/>
                    </w:rPr>
                    <w:t>abductie</w:t>
                  </w:r>
                  <w:proofErr w:type="spellEnd"/>
                  <w:r w:rsidRPr="00F67D2B">
                    <w:rPr>
                      <w:rFonts w:ascii="Times New Roman" w:hAnsi="Times New Roman"/>
                      <w:bCs/>
                      <w:color w:val="000000" w:themeColor="text1"/>
                      <w:sz w:val="22"/>
                      <w:szCs w:val="22"/>
                      <w:lang w:val="en-GB"/>
                    </w:rPr>
                    <w:t>)</w:t>
                  </w:r>
                </w:p>
              </w:tc>
              <w:tc>
                <w:tcPr>
                  <w:tcW w:w="675" w:type="pct"/>
                </w:tcPr>
                <w:p w14:paraId="5064FB6B"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1</w:t>
                  </w:r>
                </w:p>
              </w:tc>
              <w:tc>
                <w:tcPr>
                  <w:tcW w:w="821" w:type="pct"/>
                </w:tcPr>
                <w:p w14:paraId="4D0E09EB"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350712</w:t>
                  </w:r>
                </w:p>
              </w:tc>
              <w:tc>
                <w:tcPr>
                  <w:tcW w:w="1252" w:type="pct"/>
                </w:tcPr>
                <w:p w14:paraId="2E9F523E"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3122CE25"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1F4B2F12"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22597FE9"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5E8CD43A"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verificare rulmenți, unși cu ulei sau îndepărtat uleiul dacă este prelins pe lângă.</w:t>
                  </w:r>
                </w:p>
              </w:tc>
            </w:tr>
            <w:tr w:rsidR="00F67D2B" w:rsidRPr="00F67D2B" w14:paraId="7257D9BB" w14:textId="77777777" w:rsidTr="00F67D2B">
              <w:tc>
                <w:tcPr>
                  <w:tcW w:w="610" w:type="pct"/>
                </w:tcPr>
                <w:p w14:paraId="06308B56"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it-IT"/>
                    </w:rPr>
                    <w:t xml:space="preserve">   </w:t>
                  </w:r>
                  <w:r w:rsidRPr="00F67D2B">
                    <w:rPr>
                      <w:rFonts w:ascii="Times New Roman" w:hAnsi="Times New Roman"/>
                      <w:bCs/>
                      <w:sz w:val="22"/>
                      <w:szCs w:val="22"/>
                      <w:lang w:val="en-GB"/>
                    </w:rPr>
                    <w:t>2.</w:t>
                  </w:r>
                </w:p>
              </w:tc>
              <w:tc>
                <w:tcPr>
                  <w:tcW w:w="1642" w:type="pct"/>
                </w:tcPr>
                <w:p w14:paraId="0F5E1CEA" w14:textId="77777777" w:rsidR="00F67D2B" w:rsidRPr="00F67D2B" w:rsidRDefault="00F67D2B" w:rsidP="00F67D2B">
                  <w:pPr>
                    <w:tabs>
                      <w:tab w:val="left" w:pos="3405"/>
                    </w:tabs>
                    <w:rPr>
                      <w:rFonts w:ascii="Times New Roman" w:hAnsi="Times New Roman"/>
                      <w:bCs/>
                      <w:color w:val="000000" w:themeColor="text1"/>
                      <w:sz w:val="22"/>
                      <w:szCs w:val="22"/>
                      <w:lang w:val="en-GB"/>
                    </w:rPr>
                  </w:pPr>
                  <w:proofErr w:type="spellStart"/>
                  <w:r w:rsidRPr="00F67D2B">
                    <w:rPr>
                      <w:rFonts w:ascii="Times New Roman" w:hAnsi="Times New Roman"/>
                      <w:bCs/>
                      <w:color w:val="000000" w:themeColor="text1"/>
                      <w:sz w:val="22"/>
                      <w:szCs w:val="22"/>
                      <w:lang w:val="en-GB"/>
                    </w:rPr>
                    <w:t>Aparat</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flexii</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picioare</w:t>
                  </w:r>
                  <w:proofErr w:type="spellEnd"/>
                  <w:r w:rsidRPr="00F67D2B">
                    <w:rPr>
                      <w:rFonts w:ascii="Times New Roman" w:hAnsi="Times New Roman"/>
                      <w:bCs/>
                      <w:color w:val="000000" w:themeColor="text1"/>
                      <w:sz w:val="22"/>
                      <w:szCs w:val="22"/>
                      <w:lang w:val="en-GB"/>
                    </w:rPr>
                    <w:t xml:space="preserve"> din </w:t>
                  </w:r>
                  <w:proofErr w:type="spellStart"/>
                  <w:r w:rsidRPr="00F67D2B">
                    <w:rPr>
                      <w:rFonts w:ascii="Times New Roman" w:hAnsi="Times New Roman"/>
                      <w:bCs/>
                      <w:color w:val="000000" w:themeColor="text1"/>
                      <w:sz w:val="22"/>
                      <w:szCs w:val="22"/>
                      <w:lang w:val="en-GB"/>
                    </w:rPr>
                    <w:t>culcat</w:t>
                  </w:r>
                  <w:proofErr w:type="spellEnd"/>
                </w:p>
              </w:tc>
              <w:tc>
                <w:tcPr>
                  <w:tcW w:w="675" w:type="pct"/>
                </w:tcPr>
                <w:p w14:paraId="2887F91A"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1</w:t>
                  </w:r>
                </w:p>
              </w:tc>
              <w:tc>
                <w:tcPr>
                  <w:tcW w:w="821" w:type="pct"/>
                </w:tcPr>
                <w:p w14:paraId="036C27DA"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350705</w:t>
                  </w:r>
                </w:p>
              </w:tc>
              <w:tc>
                <w:tcPr>
                  <w:tcW w:w="1252" w:type="pct"/>
                </w:tcPr>
                <w:p w14:paraId="67417BA8"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5631D557"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50D2475E"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2E08B60B"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1F3C961F"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verificare rulmenți, unși cu ulei sau îndepărtat uleiul dacă este prelins pe lângă.</w:t>
                  </w:r>
                </w:p>
              </w:tc>
            </w:tr>
            <w:tr w:rsidR="00F67D2B" w:rsidRPr="00F67D2B" w14:paraId="4DE875A1" w14:textId="77777777" w:rsidTr="00F67D2B">
              <w:tc>
                <w:tcPr>
                  <w:tcW w:w="610" w:type="pct"/>
                </w:tcPr>
                <w:p w14:paraId="2F48DD29"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it-IT"/>
                    </w:rPr>
                    <w:t xml:space="preserve">   3</w:t>
                  </w:r>
                  <w:r w:rsidRPr="00F67D2B">
                    <w:rPr>
                      <w:rFonts w:ascii="Times New Roman" w:hAnsi="Times New Roman"/>
                      <w:bCs/>
                      <w:sz w:val="22"/>
                      <w:szCs w:val="22"/>
                      <w:lang w:val="en-GB"/>
                    </w:rPr>
                    <w:t>.</w:t>
                  </w:r>
                </w:p>
              </w:tc>
              <w:tc>
                <w:tcPr>
                  <w:tcW w:w="1642" w:type="pct"/>
                </w:tcPr>
                <w:p w14:paraId="19593C0C" w14:textId="77777777" w:rsidR="00F67D2B" w:rsidRPr="00F67D2B" w:rsidRDefault="00F67D2B" w:rsidP="00F67D2B">
                  <w:pPr>
                    <w:tabs>
                      <w:tab w:val="left" w:pos="3405"/>
                    </w:tabs>
                    <w:rPr>
                      <w:rFonts w:ascii="Times New Roman" w:hAnsi="Times New Roman"/>
                      <w:bCs/>
                      <w:color w:val="000000" w:themeColor="text1"/>
                      <w:sz w:val="22"/>
                      <w:szCs w:val="22"/>
                      <w:lang w:val="en-GB"/>
                    </w:rPr>
                  </w:pPr>
                  <w:proofErr w:type="spellStart"/>
                  <w:r w:rsidRPr="00F67D2B">
                    <w:rPr>
                      <w:rFonts w:ascii="Times New Roman" w:hAnsi="Times New Roman"/>
                      <w:bCs/>
                      <w:color w:val="000000" w:themeColor="text1"/>
                      <w:sz w:val="22"/>
                      <w:szCs w:val="22"/>
                      <w:lang w:val="en-GB"/>
                    </w:rPr>
                    <w:t>Aparat</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impins</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orizontal</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combinat</w:t>
                  </w:r>
                  <w:proofErr w:type="spellEnd"/>
                  <w:r w:rsidRPr="00F67D2B">
                    <w:rPr>
                      <w:rFonts w:ascii="Times New Roman" w:hAnsi="Times New Roman"/>
                      <w:bCs/>
                      <w:color w:val="000000" w:themeColor="text1"/>
                      <w:sz w:val="22"/>
                      <w:szCs w:val="22"/>
                      <w:lang w:val="en-GB"/>
                    </w:rPr>
                    <w:t xml:space="preserve"> a20</w:t>
                  </w:r>
                </w:p>
              </w:tc>
              <w:tc>
                <w:tcPr>
                  <w:tcW w:w="675" w:type="pct"/>
                </w:tcPr>
                <w:p w14:paraId="0F615D26"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1</w:t>
                  </w:r>
                </w:p>
              </w:tc>
              <w:tc>
                <w:tcPr>
                  <w:tcW w:w="821" w:type="pct"/>
                </w:tcPr>
                <w:p w14:paraId="253F248B"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350707</w:t>
                  </w:r>
                </w:p>
              </w:tc>
              <w:tc>
                <w:tcPr>
                  <w:tcW w:w="1252" w:type="pct"/>
                </w:tcPr>
                <w:p w14:paraId="0269A2A5"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2991459F"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4528A8A6"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43DAC883"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3B4B2C1F"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verificare rulmenți, unși cu ulei sau îndepărtat uleiul dacă este prelins pe lângă.</w:t>
                  </w:r>
                </w:p>
              </w:tc>
            </w:tr>
            <w:tr w:rsidR="00F67D2B" w:rsidRPr="00F67D2B" w14:paraId="7DA3150C" w14:textId="77777777" w:rsidTr="00F67D2B">
              <w:tc>
                <w:tcPr>
                  <w:tcW w:w="610" w:type="pct"/>
                </w:tcPr>
                <w:p w14:paraId="69F58F8E"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it-IT"/>
                    </w:rPr>
                    <w:t xml:space="preserve">   4</w:t>
                  </w:r>
                  <w:r w:rsidRPr="00F67D2B">
                    <w:rPr>
                      <w:rFonts w:ascii="Times New Roman" w:hAnsi="Times New Roman"/>
                      <w:bCs/>
                      <w:sz w:val="22"/>
                      <w:szCs w:val="22"/>
                      <w:lang w:val="en-GB"/>
                    </w:rPr>
                    <w:t>.</w:t>
                  </w:r>
                </w:p>
              </w:tc>
              <w:tc>
                <w:tcPr>
                  <w:tcW w:w="1642" w:type="pct"/>
                </w:tcPr>
                <w:p w14:paraId="0C913446" w14:textId="77777777" w:rsidR="00F67D2B" w:rsidRPr="00F67D2B" w:rsidRDefault="00F67D2B" w:rsidP="00F67D2B">
                  <w:pPr>
                    <w:tabs>
                      <w:tab w:val="left" w:pos="3405"/>
                    </w:tabs>
                    <w:rPr>
                      <w:rFonts w:ascii="Times New Roman" w:hAnsi="Times New Roman"/>
                      <w:bCs/>
                      <w:color w:val="000000" w:themeColor="text1"/>
                      <w:sz w:val="22"/>
                      <w:szCs w:val="22"/>
                      <w:lang w:val="en-GB"/>
                    </w:rPr>
                  </w:pPr>
                  <w:proofErr w:type="spellStart"/>
                  <w:r w:rsidRPr="00F67D2B">
                    <w:rPr>
                      <w:rFonts w:ascii="Times New Roman" w:hAnsi="Times New Roman"/>
                      <w:bCs/>
                      <w:color w:val="000000" w:themeColor="text1"/>
                      <w:sz w:val="22"/>
                      <w:szCs w:val="22"/>
                      <w:lang w:val="en-GB"/>
                    </w:rPr>
                    <w:t>Aparat</w:t>
                  </w:r>
                  <w:proofErr w:type="spellEnd"/>
                  <w:r w:rsidRPr="00F67D2B">
                    <w:rPr>
                      <w:rFonts w:ascii="Times New Roman" w:hAnsi="Times New Roman"/>
                      <w:bCs/>
                      <w:color w:val="000000" w:themeColor="text1"/>
                      <w:sz w:val="22"/>
                      <w:szCs w:val="22"/>
                      <w:lang w:val="en-GB"/>
                    </w:rPr>
                    <w:t xml:space="preserve"> </w:t>
                  </w:r>
                  <w:proofErr w:type="spellStart"/>
                  <w:r w:rsidRPr="00F67D2B">
                    <w:rPr>
                      <w:rFonts w:ascii="Times New Roman" w:hAnsi="Times New Roman"/>
                      <w:bCs/>
                      <w:color w:val="000000" w:themeColor="text1"/>
                      <w:sz w:val="22"/>
                      <w:szCs w:val="22"/>
                      <w:lang w:val="en-GB"/>
                    </w:rPr>
                    <w:t>impins</w:t>
                  </w:r>
                  <w:proofErr w:type="spellEnd"/>
                  <w:r w:rsidRPr="00F67D2B">
                    <w:rPr>
                      <w:rFonts w:ascii="Times New Roman" w:hAnsi="Times New Roman"/>
                      <w:bCs/>
                      <w:color w:val="000000" w:themeColor="text1"/>
                      <w:sz w:val="22"/>
                      <w:szCs w:val="22"/>
                      <w:lang w:val="en-GB"/>
                    </w:rPr>
                    <w:t xml:space="preserve"> vertical </w:t>
                  </w:r>
                  <w:proofErr w:type="spellStart"/>
                  <w:r w:rsidRPr="00F67D2B">
                    <w:rPr>
                      <w:rFonts w:ascii="Times New Roman" w:hAnsi="Times New Roman"/>
                      <w:bCs/>
                      <w:color w:val="000000" w:themeColor="text1"/>
                      <w:sz w:val="22"/>
                      <w:szCs w:val="22"/>
                      <w:lang w:val="en-GB"/>
                    </w:rPr>
                    <w:t>combinat</w:t>
                  </w:r>
                  <w:proofErr w:type="spellEnd"/>
                  <w:r w:rsidRPr="00F67D2B">
                    <w:rPr>
                      <w:rFonts w:ascii="Times New Roman" w:hAnsi="Times New Roman"/>
                      <w:bCs/>
                      <w:color w:val="000000" w:themeColor="text1"/>
                      <w:sz w:val="22"/>
                      <w:szCs w:val="22"/>
                      <w:lang w:val="en-GB"/>
                    </w:rPr>
                    <w:t xml:space="preserve"> a21</w:t>
                  </w:r>
                </w:p>
              </w:tc>
              <w:tc>
                <w:tcPr>
                  <w:tcW w:w="675" w:type="pct"/>
                </w:tcPr>
                <w:p w14:paraId="398F144F"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1</w:t>
                  </w:r>
                </w:p>
              </w:tc>
              <w:tc>
                <w:tcPr>
                  <w:tcW w:w="821" w:type="pct"/>
                </w:tcPr>
                <w:p w14:paraId="410ADAFD"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350708</w:t>
                  </w:r>
                </w:p>
              </w:tc>
              <w:tc>
                <w:tcPr>
                  <w:tcW w:w="1252" w:type="pct"/>
                </w:tcPr>
                <w:p w14:paraId="587FEFE7"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3F236282"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lastRenderedPageBreak/>
                    <w:t xml:space="preserve">Curățare completă mecanică: </w:t>
                  </w:r>
                </w:p>
                <w:p w14:paraId="4B86FD27"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14AA988A"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6FAA91AA"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verificare rulmenți, unși cu ulei sau îndepărtat uleiul dacă este prelins pe lângă.</w:t>
                  </w:r>
                </w:p>
              </w:tc>
            </w:tr>
            <w:tr w:rsidR="00F67D2B" w:rsidRPr="00F67D2B" w14:paraId="0FB7195C" w14:textId="77777777" w:rsidTr="00F67D2B">
              <w:tc>
                <w:tcPr>
                  <w:tcW w:w="610" w:type="pct"/>
                </w:tcPr>
                <w:p w14:paraId="746B7BF2"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it-IT"/>
                    </w:rPr>
                    <w:lastRenderedPageBreak/>
                    <w:t xml:space="preserve">   5</w:t>
                  </w:r>
                  <w:r w:rsidRPr="00F67D2B">
                    <w:rPr>
                      <w:rFonts w:ascii="Times New Roman" w:hAnsi="Times New Roman"/>
                      <w:bCs/>
                      <w:sz w:val="22"/>
                      <w:szCs w:val="22"/>
                      <w:lang w:val="en-GB"/>
                    </w:rPr>
                    <w:t>.</w:t>
                  </w:r>
                </w:p>
              </w:tc>
              <w:tc>
                <w:tcPr>
                  <w:tcW w:w="1642" w:type="pct"/>
                </w:tcPr>
                <w:p w14:paraId="5A7EE63A" w14:textId="77777777" w:rsidR="00F67D2B" w:rsidRPr="00F67D2B" w:rsidRDefault="00F67D2B" w:rsidP="00F67D2B">
                  <w:pPr>
                    <w:tabs>
                      <w:tab w:val="left" w:pos="3405"/>
                    </w:tabs>
                    <w:rPr>
                      <w:rFonts w:ascii="Times New Roman" w:hAnsi="Times New Roman"/>
                      <w:bCs/>
                      <w:color w:val="000000" w:themeColor="text1"/>
                      <w:sz w:val="22"/>
                      <w:szCs w:val="22"/>
                      <w:lang w:val="en-GB"/>
                    </w:rPr>
                  </w:pPr>
                  <w:proofErr w:type="spellStart"/>
                  <w:r w:rsidRPr="00F67D2B">
                    <w:rPr>
                      <w:rFonts w:ascii="Times New Roman" w:hAnsi="Times New Roman"/>
                      <w:bCs/>
                      <w:color w:val="000000" w:themeColor="text1"/>
                      <w:sz w:val="22"/>
                      <w:szCs w:val="22"/>
                      <w:lang w:val="en-GB"/>
                    </w:rPr>
                    <w:t>Aparat</w:t>
                  </w:r>
                  <w:proofErr w:type="spellEnd"/>
                  <w:r w:rsidRPr="00F67D2B">
                    <w:rPr>
                      <w:rFonts w:ascii="Times New Roman" w:hAnsi="Times New Roman"/>
                      <w:bCs/>
                      <w:color w:val="000000" w:themeColor="text1"/>
                      <w:sz w:val="22"/>
                      <w:szCs w:val="22"/>
                      <w:lang w:val="en-GB"/>
                    </w:rPr>
                    <w:t xml:space="preserve">  triceps</w:t>
                  </w:r>
                </w:p>
              </w:tc>
              <w:tc>
                <w:tcPr>
                  <w:tcW w:w="675" w:type="pct"/>
                </w:tcPr>
                <w:p w14:paraId="51532DE3"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1</w:t>
                  </w:r>
                </w:p>
              </w:tc>
              <w:tc>
                <w:tcPr>
                  <w:tcW w:w="821" w:type="pct"/>
                </w:tcPr>
                <w:p w14:paraId="7F14501A"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350709</w:t>
                  </w:r>
                </w:p>
              </w:tc>
              <w:tc>
                <w:tcPr>
                  <w:tcW w:w="1252" w:type="pct"/>
                </w:tcPr>
                <w:p w14:paraId="4951F233"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67C57900"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1DBFD31D"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6312B867"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60394273"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verificare rulmenți, unși cu ulei sau îndepărtat uleiul dacă este prelins pe lângă.</w:t>
                  </w:r>
                </w:p>
              </w:tc>
            </w:tr>
            <w:tr w:rsidR="00F67D2B" w:rsidRPr="00F67D2B" w14:paraId="6BC4F667" w14:textId="77777777" w:rsidTr="00F67D2B">
              <w:tc>
                <w:tcPr>
                  <w:tcW w:w="610" w:type="pct"/>
                </w:tcPr>
                <w:p w14:paraId="7E54A141"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it-IT"/>
                    </w:rPr>
                    <w:t xml:space="preserve">  6</w:t>
                  </w:r>
                  <w:r w:rsidRPr="00F67D2B">
                    <w:rPr>
                      <w:rFonts w:ascii="Times New Roman" w:hAnsi="Times New Roman"/>
                      <w:bCs/>
                      <w:sz w:val="22"/>
                      <w:szCs w:val="22"/>
                      <w:lang w:val="en-GB"/>
                    </w:rPr>
                    <w:t>.</w:t>
                  </w:r>
                </w:p>
              </w:tc>
              <w:tc>
                <w:tcPr>
                  <w:tcW w:w="1642" w:type="pct"/>
                </w:tcPr>
                <w:p w14:paraId="0FBB3BB8" w14:textId="77777777" w:rsidR="00F67D2B" w:rsidRPr="00F67D2B" w:rsidRDefault="00F67D2B" w:rsidP="00F67D2B">
                  <w:pPr>
                    <w:tabs>
                      <w:tab w:val="left" w:pos="3405"/>
                    </w:tabs>
                    <w:rPr>
                      <w:rFonts w:ascii="Times New Roman" w:hAnsi="Times New Roman"/>
                      <w:bCs/>
                      <w:color w:val="000000" w:themeColor="text1"/>
                      <w:sz w:val="22"/>
                      <w:szCs w:val="22"/>
                      <w:lang w:val="en-GB"/>
                    </w:rPr>
                  </w:pPr>
                  <w:r w:rsidRPr="00F67D2B">
                    <w:rPr>
                      <w:rFonts w:ascii="Times New Roman" w:hAnsi="Times New Roman"/>
                      <w:bCs/>
                      <w:color w:val="000000" w:themeColor="text1"/>
                      <w:sz w:val="22"/>
                      <w:szCs w:val="22"/>
                      <w:lang w:val="en-GB"/>
                    </w:rPr>
                    <w:t xml:space="preserve">Presa </w:t>
                  </w:r>
                  <w:proofErr w:type="spellStart"/>
                  <w:r w:rsidRPr="00F67D2B">
                    <w:rPr>
                      <w:rFonts w:ascii="Times New Roman" w:hAnsi="Times New Roman"/>
                      <w:bCs/>
                      <w:color w:val="000000" w:themeColor="text1"/>
                      <w:sz w:val="22"/>
                      <w:szCs w:val="22"/>
                      <w:lang w:val="en-GB"/>
                    </w:rPr>
                    <w:t>pt.picioare</w:t>
                  </w:r>
                  <w:proofErr w:type="spellEnd"/>
                  <w:r w:rsidRPr="00F67D2B">
                    <w:rPr>
                      <w:rFonts w:ascii="Times New Roman" w:hAnsi="Times New Roman"/>
                      <w:bCs/>
                      <w:color w:val="000000" w:themeColor="text1"/>
                      <w:sz w:val="22"/>
                      <w:szCs w:val="22"/>
                      <w:lang w:val="en-GB"/>
                    </w:rPr>
                    <w:t xml:space="preserve"> la 45</w:t>
                  </w:r>
                </w:p>
              </w:tc>
              <w:tc>
                <w:tcPr>
                  <w:tcW w:w="675" w:type="pct"/>
                </w:tcPr>
                <w:p w14:paraId="1CEEB420"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1</w:t>
                  </w:r>
                </w:p>
              </w:tc>
              <w:tc>
                <w:tcPr>
                  <w:tcW w:w="821" w:type="pct"/>
                </w:tcPr>
                <w:p w14:paraId="0C80DE89"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350711</w:t>
                  </w:r>
                </w:p>
              </w:tc>
              <w:tc>
                <w:tcPr>
                  <w:tcW w:w="1252" w:type="pct"/>
                </w:tcPr>
                <w:p w14:paraId="46E5D602"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7A4FD2F4"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635CDEBD"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7CD9DB7D"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4CC63AA7"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verificare rulmenți, unși cu ulei sau îndepărtat uleiul dacă este prelins pe lângă.</w:t>
                  </w:r>
                </w:p>
              </w:tc>
            </w:tr>
            <w:tr w:rsidR="00F67D2B" w:rsidRPr="00F67D2B" w14:paraId="70D03ACE" w14:textId="77777777" w:rsidTr="00F67D2B">
              <w:tc>
                <w:tcPr>
                  <w:tcW w:w="610" w:type="pct"/>
                </w:tcPr>
                <w:p w14:paraId="7E2DB02C" w14:textId="77777777" w:rsidR="00F67D2B" w:rsidRPr="00F67D2B" w:rsidRDefault="00F67D2B" w:rsidP="00F67D2B">
                  <w:pPr>
                    <w:tabs>
                      <w:tab w:val="left" w:pos="3405"/>
                    </w:tabs>
                    <w:jc w:val="center"/>
                    <w:rPr>
                      <w:rFonts w:ascii="Times New Roman" w:hAnsi="Times New Roman"/>
                      <w:bCs/>
                      <w:sz w:val="22"/>
                      <w:szCs w:val="22"/>
                      <w:lang w:val="it-IT"/>
                    </w:rPr>
                  </w:pPr>
                  <w:r w:rsidRPr="00F67D2B">
                    <w:rPr>
                      <w:rFonts w:ascii="Times New Roman" w:hAnsi="Times New Roman"/>
                      <w:bCs/>
                      <w:sz w:val="22"/>
                      <w:szCs w:val="22"/>
                      <w:lang w:val="it-IT"/>
                    </w:rPr>
                    <w:t>7.</w:t>
                  </w:r>
                </w:p>
              </w:tc>
              <w:tc>
                <w:tcPr>
                  <w:tcW w:w="1642" w:type="pct"/>
                </w:tcPr>
                <w:p w14:paraId="39CC7169" w14:textId="77777777" w:rsidR="00F67D2B" w:rsidRPr="00F67D2B" w:rsidRDefault="00F67D2B" w:rsidP="00F67D2B">
                  <w:pPr>
                    <w:tabs>
                      <w:tab w:val="left" w:pos="3405"/>
                    </w:tabs>
                    <w:rPr>
                      <w:rFonts w:ascii="Times New Roman" w:hAnsi="Times New Roman"/>
                      <w:bCs/>
                      <w:color w:val="000000" w:themeColor="text1"/>
                      <w:sz w:val="22"/>
                      <w:szCs w:val="22"/>
                      <w:lang w:val="it-IT"/>
                    </w:rPr>
                  </w:pPr>
                  <w:r w:rsidRPr="00F67D2B">
                    <w:rPr>
                      <w:rFonts w:ascii="Times New Roman" w:hAnsi="Times New Roman"/>
                      <w:bCs/>
                      <w:color w:val="000000" w:themeColor="text1"/>
                      <w:sz w:val="22"/>
                      <w:szCs w:val="22"/>
                      <w:lang w:val="it-IT"/>
                    </w:rPr>
                    <w:t>Aparat pentru dezvoltarea controlului neuromuscular</w:t>
                  </w:r>
                </w:p>
              </w:tc>
              <w:tc>
                <w:tcPr>
                  <w:tcW w:w="675" w:type="pct"/>
                </w:tcPr>
                <w:p w14:paraId="7327927F" w14:textId="77777777" w:rsidR="00F67D2B" w:rsidRPr="00F67D2B" w:rsidRDefault="00F67D2B" w:rsidP="00F67D2B">
                  <w:pPr>
                    <w:tabs>
                      <w:tab w:val="left" w:pos="3405"/>
                    </w:tabs>
                    <w:jc w:val="center"/>
                    <w:rPr>
                      <w:rFonts w:ascii="Times New Roman" w:hAnsi="Times New Roman"/>
                      <w:bCs/>
                      <w:sz w:val="22"/>
                      <w:szCs w:val="22"/>
                      <w:lang w:val="en-GB"/>
                    </w:rPr>
                  </w:pPr>
                  <w:r w:rsidRPr="00F67D2B">
                    <w:rPr>
                      <w:rFonts w:ascii="Times New Roman" w:hAnsi="Times New Roman"/>
                      <w:bCs/>
                      <w:sz w:val="22"/>
                      <w:szCs w:val="22"/>
                      <w:lang w:val="en-GB"/>
                    </w:rPr>
                    <w:t>1</w:t>
                  </w:r>
                </w:p>
              </w:tc>
              <w:tc>
                <w:tcPr>
                  <w:tcW w:w="821" w:type="pct"/>
                </w:tcPr>
                <w:p w14:paraId="502C0BAB"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350610</w:t>
                  </w:r>
                </w:p>
              </w:tc>
              <w:tc>
                <w:tcPr>
                  <w:tcW w:w="1252" w:type="pct"/>
                </w:tcPr>
                <w:p w14:paraId="44C890F0"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5D6D1DA7"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3E178109"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26BE094B"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63773F9C"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verificare rulmenți, unși cu ulei sau îndepărtat uleiul dacă este prelins pe lângă.</w:t>
                  </w:r>
                </w:p>
              </w:tc>
            </w:tr>
          </w:tbl>
          <w:p w14:paraId="002BD61D"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38A0B86E"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40B20BE3"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r w:rsidRPr="00F67D2B">
              <w:rPr>
                <w:rFonts w:ascii="Times New Roman" w:hAnsi="Times New Roman"/>
                <w:b/>
                <w:bCs/>
                <w:sz w:val="22"/>
                <w:szCs w:val="22"/>
              </w:rPr>
              <w:lastRenderedPageBreak/>
              <w:t>LISTA DE INVENTAR HOL FITNESS</w:t>
            </w:r>
          </w:p>
          <w:p w14:paraId="54854AE6"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tbl>
            <w:tblPr>
              <w:tblStyle w:val="TableGrid"/>
              <w:tblW w:w="5000" w:type="pct"/>
              <w:tblLook w:val="04A0" w:firstRow="1" w:lastRow="0" w:firstColumn="1" w:lastColumn="0" w:noHBand="0" w:noVBand="1"/>
            </w:tblPr>
            <w:tblGrid>
              <w:gridCol w:w="797"/>
              <w:gridCol w:w="1695"/>
              <w:gridCol w:w="870"/>
              <w:gridCol w:w="1202"/>
              <w:gridCol w:w="1766"/>
            </w:tblGrid>
            <w:tr w:rsidR="00F67D2B" w:rsidRPr="00F67D2B" w14:paraId="43363497" w14:textId="77777777" w:rsidTr="00F67D2B">
              <w:tc>
                <w:tcPr>
                  <w:tcW w:w="441" w:type="pct"/>
                </w:tcPr>
                <w:p w14:paraId="0B253997"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Nr.crt</w:t>
                  </w:r>
                </w:p>
              </w:tc>
              <w:tc>
                <w:tcPr>
                  <w:tcW w:w="1256" w:type="pct"/>
                </w:tcPr>
                <w:p w14:paraId="2E1EFE51"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Denumire</w:t>
                  </w:r>
                  <w:proofErr w:type="spellEnd"/>
                </w:p>
              </w:tc>
              <w:tc>
                <w:tcPr>
                  <w:tcW w:w="483" w:type="pct"/>
                </w:tcPr>
                <w:p w14:paraId="760F468F" w14:textId="77777777" w:rsidR="00F67D2B" w:rsidRPr="00F67D2B" w:rsidRDefault="00F67D2B" w:rsidP="00F67D2B">
                  <w:pPr>
                    <w:tabs>
                      <w:tab w:val="left" w:pos="3405"/>
                    </w:tabs>
                    <w:jc w:val="center"/>
                    <w:rPr>
                      <w:rFonts w:ascii="Times New Roman" w:hAnsi="Times New Roman"/>
                      <w:b/>
                      <w:sz w:val="22"/>
                      <w:szCs w:val="22"/>
                      <w:lang w:val="en-GB"/>
                    </w:rPr>
                  </w:pPr>
                  <w:proofErr w:type="spellStart"/>
                  <w:r w:rsidRPr="00F67D2B">
                    <w:rPr>
                      <w:rFonts w:ascii="Times New Roman" w:hAnsi="Times New Roman"/>
                      <w:b/>
                      <w:sz w:val="22"/>
                      <w:szCs w:val="22"/>
                      <w:lang w:val="en-GB"/>
                    </w:rPr>
                    <w:t>Nr.buc</w:t>
                  </w:r>
                  <w:proofErr w:type="spellEnd"/>
                </w:p>
              </w:tc>
              <w:tc>
                <w:tcPr>
                  <w:tcW w:w="1187" w:type="pct"/>
                </w:tcPr>
                <w:p w14:paraId="4312D3AF"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 Inv.</w:t>
                  </w:r>
                </w:p>
              </w:tc>
              <w:tc>
                <w:tcPr>
                  <w:tcW w:w="1633" w:type="pct"/>
                </w:tcPr>
                <w:p w14:paraId="444FC49B"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Verificare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întreținere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și</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mentenanță</w:t>
                  </w:r>
                  <w:proofErr w:type="spellEnd"/>
                </w:p>
              </w:tc>
            </w:tr>
            <w:tr w:rsidR="00F67D2B" w:rsidRPr="00F67D2B" w14:paraId="0E65BBA3" w14:textId="77777777" w:rsidTr="00F67D2B">
              <w:tc>
                <w:tcPr>
                  <w:tcW w:w="441" w:type="pct"/>
                </w:tcPr>
                <w:p w14:paraId="118C6D3C" w14:textId="77777777" w:rsidR="00F67D2B" w:rsidRPr="00F67D2B" w:rsidRDefault="00F67D2B" w:rsidP="00F67D2B">
                  <w:pPr>
                    <w:pStyle w:val="ListParagraph"/>
                    <w:numPr>
                      <w:ilvl w:val="0"/>
                      <w:numId w:val="4"/>
                    </w:numPr>
                    <w:tabs>
                      <w:tab w:val="left" w:pos="3405"/>
                    </w:tabs>
                    <w:jc w:val="center"/>
                    <w:rPr>
                      <w:sz w:val="22"/>
                      <w:szCs w:val="22"/>
                      <w:lang w:val="en-GB"/>
                    </w:rPr>
                  </w:pPr>
                </w:p>
              </w:tc>
              <w:tc>
                <w:tcPr>
                  <w:tcW w:w="1256" w:type="pct"/>
                </w:tcPr>
                <w:p w14:paraId="53474B3F" w14:textId="77777777" w:rsidR="00F67D2B" w:rsidRPr="00F67D2B" w:rsidRDefault="00F67D2B" w:rsidP="00F67D2B">
                  <w:pPr>
                    <w:tabs>
                      <w:tab w:val="left" w:pos="3405"/>
                    </w:tabs>
                    <w:rPr>
                      <w:rFonts w:ascii="Times New Roman" w:hAnsi="Times New Roman"/>
                      <w:sz w:val="22"/>
                      <w:szCs w:val="22"/>
                      <w:lang w:val="en-GB"/>
                    </w:rPr>
                  </w:pPr>
                  <w:r w:rsidRPr="00F67D2B">
                    <w:rPr>
                      <w:rFonts w:ascii="Times New Roman" w:hAnsi="Times New Roman"/>
                      <w:color w:val="000000" w:themeColor="text1"/>
                      <w:sz w:val="22"/>
                      <w:szCs w:val="22"/>
                      <w:lang w:val="en-GB"/>
                    </w:rPr>
                    <w:t xml:space="preserve">Bicicleta </w:t>
                  </w:r>
                  <w:proofErr w:type="spellStart"/>
                  <w:r w:rsidRPr="00F67D2B">
                    <w:rPr>
                      <w:rFonts w:ascii="Times New Roman" w:hAnsi="Times New Roman"/>
                      <w:color w:val="000000" w:themeColor="text1"/>
                      <w:sz w:val="22"/>
                      <w:szCs w:val="22"/>
                      <w:lang w:val="en-GB"/>
                    </w:rPr>
                    <w:t>orizontala</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Techfit</w:t>
                  </w:r>
                  <w:proofErr w:type="spellEnd"/>
                  <w:r w:rsidRPr="00F67D2B">
                    <w:rPr>
                      <w:rFonts w:ascii="Times New Roman" w:hAnsi="Times New Roman"/>
                      <w:color w:val="000000" w:themeColor="text1"/>
                      <w:sz w:val="22"/>
                      <w:szCs w:val="22"/>
                      <w:lang w:val="en-GB"/>
                    </w:rPr>
                    <w:t xml:space="preserve"> R410</w:t>
                  </w:r>
                </w:p>
              </w:tc>
              <w:tc>
                <w:tcPr>
                  <w:tcW w:w="483" w:type="pct"/>
                </w:tcPr>
                <w:p w14:paraId="711E8F6B"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7</w:t>
                  </w:r>
                </w:p>
              </w:tc>
              <w:tc>
                <w:tcPr>
                  <w:tcW w:w="1187" w:type="pct"/>
                </w:tcPr>
                <w:p w14:paraId="3C70EC6A"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b724</w:t>
                  </w:r>
                </w:p>
              </w:tc>
              <w:tc>
                <w:tcPr>
                  <w:tcW w:w="1633" w:type="pct"/>
                </w:tcPr>
                <w:p w14:paraId="532A71C1"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1E5ACB63"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completă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mecanică</w:t>
                  </w:r>
                  <w:proofErr w:type="spellEnd"/>
                  <w:r w:rsidRPr="00F67D2B">
                    <w:rPr>
                      <w:rFonts w:ascii="Times New Roman" w:hAnsi="Times New Roman"/>
                      <w:sz w:val="22"/>
                      <w:szCs w:val="22"/>
                      <w:lang w:val="en-GB"/>
                    </w:rPr>
                    <w:t xml:space="preserve">: </w:t>
                  </w:r>
                </w:p>
                <w:p w14:paraId="1C395960"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cârpă</w:t>
                  </w:r>
                  <w:proofErr w:type="spellEnd"/>
                  <w:r w:rsidRPr="00F67D2B">
                    <w:rPr>
                      <w:rFonts w:ascii="Times New Roman" w:hAnsi="Times New Roman"/>
                      <w:sz w:val="22"/>
                      <w:szCs w:val="22"/>
                      <w:lang w:val="en-GB"/>
                    </w:rPr>
                    <w:t>;</w:t>
                  </w:r>
                </w:p>
                <w:p w14:paraId="5F268B7E"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soluție</w:t>
                  </w:r>
                  <w:proofErr w:type="spellEnd"/>
                  <w:r w:rsidRPr="00F67D2B">
                    <w:rPr>
                      <w:rFonts w:ascii="Times New Roman" w:hAnsi="Times New Roman"/>
                      <w:sz w:val="22"/>
                      <w:szCs w:val="22"/>
                      <w:lang w:val="en-GB"/>
                    </w:rPr>
                    <w:t xml:space="preserve"> de </w:t>
                  </w: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w:t>
                  </w:r>
                </w:p>
                <w:p w14:paraId="64C255E2"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tc>
            </w:tr>
            <w:tr w:rsidR="00F67D2B" w:rsidRPr="00F67D2B" w14:paraId="371299E6" w14:textId="77777777" w:rsidTr="00F67D2B">
              <w:tc>
                <w:tcPr>
                  <w:tcW w:w="441" w:type="pct"/>
                </w:tcPr>
                <w:p w14:paraId="6FDC0B58" w14:textId="77777777" w:rsidR="00F67D2B" w:rsidRPr="00F67D2B" w:rsidRDefault="00F67D2B" w:rsidP="00F67D2B">
                  <w:pPr>
                    <w:pStyle w:val="ListParagraph"/>
                    <w:numPr>
                      <w:ilvl w:val="0"/>
                      <w:numId w:val="4"/>
                    </w:numPr>
                    <w:tabs>
                      <w:tab w:val="left" w:pos="3405"/>
                    </w:tabs>
                    <w:jc w:val="center"/>
                    <w:rPr>
                      <w:sz w:val="22"/>
                      <w:szCs w:val="22"/>
                      <w:lang w:val="it-IT"/>
                    </w:rPr>
                  </w:pPr>
                </w:p>
              </w:tc>
              <w:tc>
                <w:tcPr>
                  <w:tcW w:w="1256" w:type="pct"/>
                </w:tcPr>
                <w:p w14:paraId="67AC1279" w14:textId="77777777" w:rsidR="00F67D2B" w:rsidRPr="00F67D2B" w:rsidRDefault="00F67D2B" w:rsidP="00F67D2B">
                  <w:pPr>
                    <w:tabs>
                      <w:tab w:val="left" w:pos="3405"/>
                    </w:tabs>
                    <w:rPr>
                      <w:rFonts w:ascii="Times New Roman" w:hAnsi="Times New Roman"/>
                      <w:color w:val="000000" w:themeColor="text1"/>
                      <w:sz w:val="22"/>
                      <w:szCs w:val="22"/>
                      <w:lang w:val="it-IT"/>
                    </w:rPr>
                  </w:pPr>
                  <w:r w:rsidRPr="00F67D2B">
                    <w:rPr>
                      <w:rFonts w:ascii="Times New Roman" w:hAnsi="Times New Roman"/>
                      <w:color w:val="000000" w:themeColor="text1"/>
                      <w:sz w:val="22"/>
                      <w:szCs w:val="22"/>
                      <w:lang w:val="it-IT"/>
                    </w:rPr>
                    <w:t>Bicicleta biciclete de pentru fitnes recuperare sport exercitii Zipro Vision</w:t>
                  </w:r>
                </w:p>
              </w:tc>
              <w:tc>
                <w:tcPr>
                  <w:tcW w:w="483" w:type="pct"/>
                </w:tcPr>
                <w:p w14:paraId="4F4D8E30"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2</w:t>
                  </w:r>
                </w:p>
              </w:tc>
              <w:tc>
                <w:tcPr>
                  <w:tcW w:w="1187" w:type="pct"/>
                </w:tcPr>
                <w:p w14:paraId="6D54A64B"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y9007964</w:t>
                  </w:r>
                </w:p>
              </w:tc>
              <w:tc>
                <w:tcPr>
                  <w:tcW w:w="1633" w:type="pct"/>
                </w:tcPr>
                <w:p w14:paraId="637C89CC"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3BBF4F5F"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3554B772"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0E0E5248"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56773AAB"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tc>
            </w:tr>
            <w:tr w:rsidR="00F67D2B" w:rsidRPr="00F67D2B" w14:paraId="7D77F6E0" w14:textId="77777777" w:rsidTr="00F67D2B">
              <w:tc>
                <w:tcPr>
                  <w:tcW w:w="441" w:type="pct"/>
                </w:tcPr>
                <w:p w14:paraId="5FA6D5FC" w14:textId="77777777" w:rsidR="00F67D2B" w:rsidRPr="00F67D2B" w:rsidRDefault="00F67D2B" w:rsidP="00F67D2B">
                  <w:pPr>
                    <w:pStyle w:val="ListParagraph"/>
                    <w:numPr>
                      <w:ilvl w:val="0"/>
                      <w:numId w:val="4"/>
                    </w:numPr>
                    <w:tabs>
                      <w:tab w:val="left" w:pos="3405"/>
                    </w:tabs>
                    <w:jc w:val="center"/>
                    <w:rPr>
                      <w:sz w:val="22"/>
                      <w:szCs w:val="22"/>
                      <w:lang w:val="it-IT"/>
                    </w:rPr>
                  </w:pPr>
                </w:p>
              </w:tc>
              <w:tc>
                <w:tcPr>
                  <w:tcW w:w="1256" w:type="pct"/>
                </w:tcPr>
                <w:p w14:paraId="1E6BFEB0" w14:textId="77777777" w:rsidR="00F67D2B" w:rsidRPr="00F67D2B" w:rsidRDefault="00F67D2B" w:rsidP="00F67D2B">
                  <w:pPr>
                    <w:tabs>
                      <w:tab w:val="left" w:pos="3405"/>
                    </w:tabs>
                    <w:rPr>
                      <w:rFonts w:ascii="Times New Roman" w:hAnsi="Times New Roman"/>
                      <w:color w:val="FF0000"/>
                      <w:sz w:val="22"/>
                      <w:szCs w:val="22"/>
                      <w:lang w:val="en-GB"/>
                    </w:rPr>
                  </w:pPr>
                  <w:proofErr w:type="spellStart"/>
                  <w:r w:rsidRPr="00F67D2B">
                    <w:rPr>
                      <w:rFonts w:ascii="Times New Roman" w:hAnsi="Times New Roman"/>
                      <w:color w:val="000000" w:themeColor="text1"/>
                      <w:sz w:val="22"/>
                      <w:szCs w:val="22"/>
                      <w:lang w:val="en-GB"/>
                    </w:rPr>
                    <w:t>Aparat</w:t>
                  </w:r>
                  <w:proofErr w:type="spellEnd"/>
                  <w:r w:rsidRPr="00F67D2B">
                    <w:rPr>
                      <w:rFonts w:ascii="Times New Roman" w:hAnsi="Times New Roman"/>
                      <w:color w:val="000000" w:themeColor="text1"/>
                      <w:sz w:val="22"/>
                      <w:szCs w:val="22"/>
                      <w:lang w:val="en-GB"/>
                    </w:rPr>
                    <w:t xml:space="preserve"> de </w:t>
                  </w:r>
                  <w:proofErr w:type="spellStart"/>
                  <w:r w:rsidRPr="00F67D2B">
                    <w:rPr>
                      <w:rFonts w:ascii="Times New Roman" w:hAnsi="Times New Roman"/>
                      <w:color w:val="000000" w:themeColor="text1"/>
                      <w:sz w:val="22"/>
                      <w:szCs w:val="22"/>
                      <w:lang w:val="en-GB"/>
                    </w:rPr>
                    <w:t>pentru</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vaslit</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canotaj</w:t>
                  </w:r>
                  <w:proofErr w:type="spellEnd"/>
                  <w:r w:rsidRPr="00F67D2B">
                    <w:rPr>
                      <w:rFonts w:ascii="Times New Roman" w:hAnsi="Times New Roman"/>
                      <w:color w:val="000000" w:themeColor="text1"/>
                      <w:sz w:val="22"/>
                      <w:szCs w:val="22"/>
                      <w:lang w:val="en-GB"/>
                    </w:rPr>
                    <w:t xml:space="preserve"> sport </w:t>
                  </w:r>
                  <w:proofErr w:type="spellStart"/>
                  <w:r w:rsidRPr="00F67D2B">
                    <w:rPr>
                      <w:rFonts w:ascii="Times New Roman" w:hAnsi="Times New Roman"/>
                      <w:color w:val="000000" w:themeColor="text1"/>
                      <w:sz w:val="22"/>
                      <w:szCs w:val="22"/>
                      <w:lang w:val="en-GB"/>
                    </w:rPr>
                    <w:t>Incepatori</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Intermediari</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Avansati</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Experti</w:t>
                  </w:r>
                  <w:proofErr w:type="spellEnd"/>
                  <w:r w:rsidRPr="00F67D2B">
                    <w:rPr>
                      <w:rFonts w:ascii="Times New Roman" w:hAnsi="Times New Roman"/>
                      <w:color w:val="000000" w:themeColor="text1"/>
                      <w:sz w:val="22"/>
                      <w:szCs w:val="22"/>
                      <w:lang w:val="en-GB"/>
                    </w:rPr>
                    <w:t xml:space="preserve"> RW2000</w:t>
                  </w:r>
                </w:p>
              </w:tc>
              <w:tc>
                <w:tcPr>
                  <w:tcW w:w="483" w:type="pct"/>
                </w:tcPr>
                <w:p w14:paraId="30166D1F"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1187" w:type="pct"/>
                </w:tcPr>
                <w:p w14:paraId="6765072A"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y9007963</w:t>
                  </w:r>
                </w:p>
              </w:tc>
              <w:tc>
                <w:tcPr>
                  <w:tcW w:w="1633" w:type="pct"/>
                </w:tcPr>
                <w:p w14:paraId="29D0CC59"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4A3C2FFF"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020A3649"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5CD15088"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650B4C38"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tc>
            </w:tr>
            <w:tr w:rsidR="00F67D2B" w:rsidRPr="00F67D2B" w14:paraId="23BF03EF" w14:textId="77777777" w:rsidTr="00F67D2B">
              <w:tc>
                <w:tcPr>
                  <w:tcW w:w="441" w:type="pct"/>
                </w:tcPr>
                <w:p w14:paraId="7E46FD36" w14:textId="77777777" w:rsidR="00F67D2B" w:rsidRPr="00F67D2B" w:rsidRDefault="00F67D2B" w:rsidP="00F67D2B">
                  <w:pPr>
                    <w:pStyle w:val="ListParagraph"/>
                    <w:numPr>
                      <w:ilvl w:val="0"/>
                      <w:numId w:val="4"/>
                    </w:numPr>
                    <w:tabs>
                      <w:tab w:val="left" w:pos="3405"/>
                    </w:tabs>
                    <w:jc w:val="center"/>
                    <w:rPr>
                      <w:sz w:val="22"/>
                      <w:szCs w:val="22"/>
                      <w:lang w:val="it-IT"/>
                    </w:rPr>
                  </w:pPr>
                </w:p>
              </w:tc>
              <w:tc>
                <w:tcPr>
                  <w:tcW w:w="1256" w:type="pct"/>
                </w:tcPr>
                <w:p w14:paraId="046CFAFB"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 xml:space="preserve">Bicicleta Hammer </w:t>
                  </w:r>
                  <w:proofErr w:type="spellStart"/>
                  <w:r w:rsidRPr="00F67D2B">
                    <w:rPr>
                      <w:rFonts w:ascii="Times New Roman" w:hAnsi="Times New Roman"/>
                      <w:color w:val="000000" w:themeColor="text1"/>
                      <w:sz w:val="22"/>
                      <w:szCs w:val="22"/>
                      <w:lang w:val="en-GB"/>
                    </w:rPr>
                    <w:t>CleverFold</w:t>
                  </w:r>
                  <w:proofErr w:type="spellEnd"/>
                  <w:r w:rsidRPr="00F67D2B">
                    <w:rPr>
                      <w:rFonts w:ascii="Times New Roman" w:hAnsi="Times New Roman"/>
                      <w:color w:val="000000" w:themeColor="text1"/>
                      <w:sz w:val="22"/>
                      <w:szCs w:val="22"/>
                      <w:lang w:val="en-GB"/>
                    </w:rPr>
                    <w:t xml:space="preserve"> RC5, </w:t>
                  </w:r>
                  <w:proofErr w:type="spellStart"/>
                  <w:r w:rsidRPr="00F67D2B">
                    <w:rPr>
                      <w:rFonts w:ascii="Times New Roman" w:hAnsi="Times New Roman"/>
                      <w:color w:val="000000" w:themeColor="text1"/>
                      <w:sz w:val="22"/>
                      <w:szCs w:val="22"/>
                      <w:lang w:val="en-GB"/>
                    </w:rPr>
                    <w:t>franare</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magnetica</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volanta</w:t>
                  </w:r>
                  <w:proofErr w:type="spellEnd"/>
                  <w:r w:rsidRPr="00F67D2B">
                    <w:rPr>
                      <w:rFonts w:ascii="Times New Roman" w:hAnsi="Times New Roman"/>
                      <w:color w:val="000000" w:themeColor="text1"/>
                      <w:sz w:val="22"/>
                      <w:szCs w:val="22"/>
                      <w:lang w:val="en-GB"/>
                    </w:rPr>
                    <w:t xml:space="preserve"> 8 kg </w:t>
                  </w:r>
                </w:p>
              </w:tc>
              <w:tc>
                <w:tcPr>
                  <w:tcW w:w="483" w:type="pct"/>
                </w:tcPr>
                <w:p w14:paraId="63E5141F"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3</w:t>
                  </w:r>
                </w:p>
              </w:tc>
              <w:tc>
                <w:tcPr>
                  <w:tcW w:w="1187" w:type="pct"/>
                </w:tcPr>
                <w:p w14:paraId="6641D827"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y9007082</w:t>
                  </w:r>
                </w:p>
              </w:tc>
              <w:tc>
                <w:tcPr>
                  <w:tcW w:w="1633" w:type="pct"/>
                </w:tcPr>
                <w:p w14:paraId="070E49C8"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4A312990"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completă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mecanică</w:t>
                  </w:r>
                  <w:proofErr w:type="spellEnd"/>
                  <w:r w:rsidRPr="00F67D2B">
                    <w:rPr>
                      <w:rFonts w:ascii="Times New Roman" w:hAnsi="Times New Roman"/>
                      <w:sz w:val="22"/>
                      <w:szCs w:val="22"/>
                      <w:lang w:val="en-GB"/>
                    </w:rPr>
                    <w:t xml:space="preserve">: </w:t>
                  </w:r>
                </w:p>
                <w:p w14:paraId="5B146416"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cârpă</w:t>
                  </w:r>
                  <w:proofErr w:type="spellEnd"/>
                  <w:r w:rsidRPr="00F67D2B">
                    <w:rPr>
                      <w:rFonts w:ascii="Times New Roman" w:hAnsi="Times New Roman"/>
                      <w:sz w:val="22"/>
                      <w:szCs w:val="22"/>
                      <w:lang w:val="en-GB"/>
                    </w:rPr>
                    <w:t>;</w:t>
                  </w:r>
                </w:p>
                <w:p w14:paraId="3850739D"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soluție</w:t>
                  </w:r>
                  <w:proofErr w:type="spellEnd"/>
                  <w:r w:rsidRPr="00F67D2B">
                    <w:rPr>
                      <w:rFonts w:ascii="Times New Roman" w:hAnsi="Times New Roman"/>
                      <w:sz w:val="22"/>
                      <w:szCs w:val="22"/>
                      <w:lang w:val="en-GB"/>
                    </w:rPr>
                    <w:t xml:space="preserve"> de </w:t>
                  </w: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w:t>
                  </w:r>
                </w:p>
                <w:p w14:paraId="01701CCA"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Testare parametric și </w:t>
                  </w:r>
                  <w:r w:rsidRPr="00F67D2B">
                    <w:rPr>
                      <w:rFonts w:ascii="Times New Roman" w:hAnsi="Times New Roman"/>
                      <w:sz w:val="22"/>
                      <w:szCs w:val="22"/>
                      <w:lang w:val="it-IT"/>
                    </w:rPr>
                    <w:lastRenderedPageBreak/>
                    <w:t>măsurare cu Echipament de măsură și monitorizare avizat.</w:t>
                  </w:r>
                </w:p>
                <w:p w14:paraId="450D2130" w14:textId="77777777" w:rsidR="00F67D2B" w:rsidRPr="00F67D2B" w:rsidRDefault="00F67D2B" w:rsidP="00F67D2B">
                  <w:pPr>
                    <w:tabs>
                      <w:tab w:val="left" w:pos="3555"/>
                    </w:tabs>
                    <w:rPr>
                      <w:rFonts w:ascii="Times New Roman" w:hAnsi="Times New Roman"/>
                      <w:sz w:val="22"/>
                      <w:szCs w:val="22"/>
                      <w:lang w:val="it-IT"/>
                    </w:rPr>
                  </w:pPr>
                  <w:proofErr w:type="spellStart"/>
                  <w:r w:rsidRPr="00F67D2B">
                    <w:rPr>
                      <w:rFonts w:ascii="Times New Roman" w:hAnsi="Times New Roman"/>
                      <w:color w:val="000000" w:themeColor="text1"/>
                      <w:sz w:val="22"/>
                      <w:szCs w:val="22"/>
                      <w:lang w:val="en-GB"/>
                    </w:rPr>
                    <w:t>Verificare</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electrosecuritate</w:t>
                  </w:r>
                  <w:proofErr w:type="spellEnd"/>
                  <w:r w:rsidRPr="00F67D2B">
                    <w:rPr>
                      <w:rFonts w:ascii="Times New Roman" w:hAnsi="Times New Roman"/>
                      <w:color w:val="000000" w:themeColor="text1"/>
                      <w:sz w:val="22"/>
                      <w:szCs w:val="22"/>
                      <w:lang w:val="en-GB"/>
                    </w:rPr>
                    <w:t>.</w:t>
                  </w:r>
                </w:p>
              </w:tc>
            </w:tr>
            <w:tr w:rsidR="00F67D2B" w:rsidRPr="00F67D2B" w14:paraId="1CA946EA" w14:textId="77777777" w:rsidTr="00F67D2B">
              <w:tc>
                <w:tcPr>
                  <w:tcW w:w="441" w:type="pct"/>
                </w:tcPr>
                <w:p w14:paraId="7206B06D" w14:textId="77777777" w:rsidR="00F67D2B" w:rsidRPr="00F67D2B" w:rsidRDefault="00F67D2B" w:rsidP="00F67D2B">
                  <w:pPr>
                    <w:pStyle w:val="ListParagraph"/>
                    <w:numPr>
                      <w:ilvl w:val="0"/>
                      <w:numId w:val="4"/>
                    </w:numPr>
                    <w:tabs>
                      <w:tab w:val="left" w:pos="3405"/>
                    </w:tabs>
                    <w:jc w:val="center"/>
                    <w:rPr>
                      <w:sz w:val="22"/>
                      <w:szCs w:val="22"/>
                      <w:lang w:val="it-IT"/>
                    </w:rPr>
                  </w:pPr>
                </w:p>
              </w:tc>
              <w:tc>
                <w:tcPr>
                  <w:tcW w:w="1256" w:type="pct"/>
                </w:tcPr>
                <w:p w14:paraId="05AB462E"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Stepper MS100alb/</w:t>
                  </w:r>
                  <w:proofErr w:type="spellStart"/>
                  <w:r w:rsidRPr="00F67D2B">
                    <w:rPr>
                      <w:rFonts w:ascii="Times New Roman" w:hAnsi="Times New Roman"/>
                      <w:color w:val="000000" w:themeColor="text1"/>
                      <w:sz w:val="22"/>
                      <w:szCs w:val="22"/>
                      <w:lang w:val="en-GB"/>
                    </w:rPr>
                    <w:t>negru</w:t>
                  </w:r>
                  <w:proofErr w:type="spellEnd"/>
                </w:p>
              </w:tc>
              <w:tc>
                <w:tcPr>
                  <w:tcW w:w="483" w:type="pct"/>
                </w:tcPr>
                <w:p w14:paraId="16AFFA80"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2</w:t>
                  </w:r>
                </w:p>
              </w:tc>
              <w:tc>
                <w:tcPr>
                  <w:tcW w:w="1187" w:type="pct"/>
                </w:tcPr>
                <w:p w14:paraId="7829C548"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s1595</w:t>
                  </w:r>
                </w:p>
              </w:tc>
              <w:tc>
                <w:tcPr>
                  <w:tcW w:w="1633" w:type="pct"/>
                </w:tcPr>
                <w:p w14:paraId="7582519D"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2381FAFC"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completă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mecanică</w:t>
                  </w:r>
                  <w:proofErr w:type="spellEnd"/>
                  <w:r w:rsidRPr="00F67D2B">
                    <w:rPr>
                      <w:rFonts w:ascii="Times New Roman" w:hAnsi="Times New Roman"/>
                      <w:sz w:val="22"/>
                      <w:szCs w:val="22"/>
                      <w:lang w:val="en-GB"/>
                    </w:rPr>
                    <w:t xml:space="preserve">: </w:t>
                  </w:r>
                </w:p>
                <w:p w14:paraId="4C864E44"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cârpă</w:t>
                  </w:r>
                  <w:proofErr w:type="spellEnd"/>
                  <w:r w:rsidRPr="00F67D2B">
                    <w:rPr>
                      <w:rFonts w:ascii="Times New Roman" w:hAnsi="Times New Roman"/>
                      <w:sz w:val="22"/>
                      <w:szCs w:val="22"/>
                      <w:lang w:val="en-GB"/>
                    </w:rPr>
                    <w:t>;</w:t>
                  </w:r>
                </w:p>
                <w:p w14:paraId="577573CC"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soluție</w:t>
                  </w:r>
                  <w:proofErr w:type="spellEnd"/>
                  <w:r w:rsidRPr="00F67D2B">
                    <w:rPr>
                      <w:rFonts w:ascii="Times New Roman" w:hAnsi="Times New Roman"/>
                      <w:sz w:val="22"/>
                      <w:szCs w:val="22"/>
                      <w:lang w:val="en-GB"/>
                    </w:rPr>
                    <w:t xml:space="preserve"> de </w:t>
                  </w: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w:t>
                  </w:r>
                </w:p>
                <w:p w14:paraId="4FE844EE"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tc>
            </w:tr>
            <w:tr w:rsidR="00F67D2B" w:rsidRPr="00F67D2B" w14:paraId="1351459F" w14:textId="77777777" w:rsidTr="00F67D2B">
              <w:tc>
                <w:tcPr>
                  <w:tcW w:w="441" w:type="pct"/>
                </w:tcPr>
                <w:p w14:paraId="25123A6E" w14:textId="77777777" w:rsidR="00F67D2B" w:rsidRPr="00F67D2B" w:rsidRDefault="00F67D2B" w:rsidP="00F67D2B">
                  <w:pPr>
                    <w:pStyle w:val="ListParagraph"/>
                    <w:numPr>
                      <w:ilvl w:val="0"/>
                      <w:numId w:val="4"/>
                    </w:numPr>
                    <w:tabs>
                      <w:tab w:val="left" w:pos="3405"/>
                    </w:tabs>
                    <w:jc w:val="center"/>
                    <w:rPr>
                      <w:sz w:val="22"/>
                      <w:szCs w:val="22"/>
                      <w:lang w:val="it-IT"/>
                    </w:rPr>
                  </w:pPr>
                </w:p>
              </w:tc>
              <w:tc>
                <w:tcPr>
                  <w:tcW w:w="1256" w:type="pct"/>
                </w:tcPr>
                <w:p w14:paraId="47584303" w14:textId="77777777" w:rsidR="00F67D2B" w:rsidRPr="00F67D2B" w:rsidRDefault="00F67D2B" w:rsidP="00F67D2B">
                  <w:pPr>
                    <w:tabs>
                      <w:tab w:val="left" w:pos="3405"/>
                    </w:tabs>
                    <w:rPr>
                      <w:rFonts w:ascii="Times New Roman" w:hAnsi="Times New Roman"/>
                      <w:sz w:val="22"/>
                      <w:szCs w:val="22"/>
                      <w:lang w:val="en-GB"/>
                    </w:rPr>
                  </w:pPr>
                  <w:r w:rsidRPr="00F67D2B">
                    <w:rPr>
                      <w:rFonts w:ascii="Times New Roman" w:hAnsi="Times New Roman"/>
                      <w:color w:val="000000" w:themeColor="text1"/>
                      <w:sz w:val="22"/>
                      <w:szCs w:val="22"/>
                      <w:lang w:val="en-GB"/>
                    </w:rPr>
                    <w:t>Stepper Kettler</w:t>
                  </w:r>
                </w:p>
              </w:tc>
              <w:tc>
                <w:tcPr>
                  <w:tcW w:w="483" w:type="pct"/>
                </w:tcPr>
                <w:p w14:paraId="200F94A5"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1187" w:type="pct"/>
                </w:tcPr>
                <w:p w14:paraId="10C64D85"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s9</w:t>
                  </w:r>
                </w:p>
              </w:tc>
              <w:tc>
                <w:tcPr>
                  <w:tcW w:w="1633" w:type="pct"/>
                </w:tcPr>
                <w:p w14:paraId="2298970C"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p w14:paraId="52E775E2"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completă</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mecanică</w:t>
                  </w:r>
                  <w:proofErr w:type="spellEnd"/>
                  <w:r w:rsidRPr="00F67D2B">
                    <w:rPr>
                      <w:rFonts w:ascii="Times New Roman" w:hAnsi="Times New Roman"/>
                      <w:sz w:val="22"/>
                      <w:szCs w:val="22"/>
                      <w:lang w:val="en-GB"/>
                    </w:rPr>
                    <w:t xml:space="preserve">: </w:t>
                  </w:r>
                </w:p>
                <w:p w14:paraId="14A246BB"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cârpă</w:t>
                  </w:r>
                  <w:proofErr w:type="spellEnd"/>
                  <w:r w:rsidRPr="00F67D2B">
                    <w:rPr>
                      <w:rFonts w:ascii="Times New Roman" w:hAnsi="Times New Roman"/>
                      <w:sz w:val="22"/>
                      <w:szCs w:val="22"/>
                      <w:lang w:val="en-GB"/>
                    </w:rPr>
                    <w:t>;</w:t>
                  </w:r>
                </w:p>
                <w:p w14:paraId="30802F6E" w14:textId="77777777" w:rsidR="00F67D2B" w:rsidRPr="00F67D2B" w:rsidRDefault="00F67D2B" w:rsidP="00F67D2B">
                  <w:pPr>
                    <w:tabs>
                      <w:tab w:val="left" w:pos="3555"/>
                    </w:tabs>
                    <w:rPr>
                      <w:rFonts w:ascii="Times New Roman" w:hAnsi="Times New Roman"/>
                      <w:sz w:val="22"/>
                      <w:szCs w:val="22"/>
                      <w:lang w:val="en-GB"/>
                    </w:rPr>
                  </w:pPr>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soluție</w:t>
                  </w:r>
                  <w:proofErr w:type="spellEnd"/>
                  <w:r w:rsidRPr="00F67D2B">
                    <w:rPr>
                      <w:rFonts w:ascii="Times New Roman" w:hAnsi="Times New Roman"/>
                      <w:sz w:val="22"/>
                      <w:szCs w:val="22"/>
                      <w:lang w:val="en-GB"/>
                    </w:rPr>
                    <w:t xml:space="preserve"> de </w:t>
                  </w:r>
                  <w:proofErr w:type="spellStart"/>
                  <w:r w:rsidRPr="00F67D2B">
                    <w:rPr>
                      <w:rFonts w:ascii="Times New Roman" w:hAnsi="Times New Roman"/>
                      <w:sz w:val="22"/>
                      <w:szCs w:val="22"/>
                      <w:lang w:val="en-GB"/>
                    </w:rPr>
                    <w:t>curățare</w:t>
                  </w:r>
                  <w:proofErr w:type="spellEnd"/>
                  <w:r w:rsidRPr="00F67D2B">
                    <w:rPr>
                      <w:rFonts w:ascii="Times New Roman" w:hAnsi="Times New Roman"/>
                      <w:sz w:val="22"/>
                      <w:szCs w:val="22"/>
                      <w:lang w:val="en-GB"/>
                    </w:rPr>
                    <w:t>;</w:t>
                  </w:r>
                </w:p>
                <w:p w14:paraId="40A84AFB"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tc>
            </w:tr>
            <w:tr w:rsidR="00F67D2B" w:rsidRPr="00F67D2B" w14:paraId="1449BE0C" w14:textId="77777777" w:rsidTr="00F67D2B">
              <w:tc>
                <w:tcPr>
                  <w:tcW w:w="441" w:type="pct"/>
                </w:tcPr>
                <w:p w14:paraId="2FE88E59" w14:textId="77777777" w:rsidR="00F67D2B" w:rsidRPr="00F67D2B" w:rsidRDefault="00F67D2B" w:rsidP="00F67D2B">
                  <w:pPr>
                    <w:pStyle w:val="ListParagraph"/>
                    <w:numPr>
                      <w:ilvl w:val="0"/>
                      <w:numId w:val="4"/>
                    </w:numPr>
                    <w:tabs>
                      <w:tab w:val="left" w:pos="3405"/>
                    </w:tabs>
                    <w:jc w:val="center"/>
                    <w:rPr>
                      <w:sz w:val="22"/>
                      <w:szCs w:val="22"/>
                      <w:lang w:val="it-IT"/>
                    </w:rPr>
                  </w:pPr>
                </w:p>
              </w:tc>
              <w:tc>
                <w:tcPr>
                  <w:tcW w:w="1256" w:type="pct"/>
                </w:tcPr>
                <w:p w14:paraId="07A9BEE8" w14:textId="77777777" w:rsidR="00F67D2B" w:rsidRPr="00F67D2B" w:rsidRDefault="00F67D2B" w:rsidP="00F67D2B">
                  <w:pPr>
                    <w:tabs>
                      <w:tab w:val="left" w:pos="3405"/>
                    </w:tabs>
                    <w:rPr>
                      <w:rFonts w:ascii="Times New Roman" w:hAnsi="Times New Roman"/>
                      <w:sz w:val="22"/>
                      <w:szCs w:val="22"/>
                      <w:lang w:val="en-GB"/>
                    </w:rPr>
                  </w:pPr>
                  <w:r w:rsidRPr="00F67D2B">
                    <w:rPr>
                      <w:rFonts w:ascii="Times New Roman" w:hAnsi="Times New Roman"/>
                      <w:color w:val="000000" w:themeColor="text1"/>
                      <w:sz w:val="22"/>
                      <w:szCs w:val="22"/>
                      <w:lang w:val="en-GB"/>
                    </w:rPr>
                    <w:t>BICICLETA ELIPTICA</w:t>
                  </w:r>
                </w:p>
              </w:tc>
              <w:tc>
                <w:tcPr>
                  <w:tcW w:w="483" w:type="pct"/>
                </w:tcPr>
                <w:p w14:paraId="160D8434"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2</w:t>
                  </w:r>
                </w:p>
              </w:tc>
              <w:tc>
                <w:tcPr>
                  <w:tcW w:w="1187" w:type="pct"/>
                </w:tcPr>
                <w:p w14:paraId="1F958207"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y9007156</w:t>
                  </w:r>
                </w:p>
              </w:tc>
              <w:tc>
                <w:tcPr>
                  <w:tcW w:w="1633" w:type="pct"/>
                </w:tcPr>
                <w:p w14:paraId="45AA16CB"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293931D4"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xml:space="preserve">Curățare completă mecanică: </w:t>
                  </w:r>
                </w:p>
                <w:p w14:paraId="123961D1"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cârpă;</w:t>
                  </w:r>
                </w:p>
                <w:p w14:paraId="3E6A538F"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 soluție de curățare;</w:t>
                  </w:r>
                </w:p>
                <w:p w14:paraId="10147D7A"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p w14:paraId="7D1E73B4" w14:textId="77777777" w:rsidR="00F67D2B" w:rsidRPr="00F67D2B" w:rsidRDefault="00F67D2B" w:rsidP="00F67D2B">
                  <w:pPr>
                    <w:tabs>
                      <w:tab w:val="left" w:pos="3555"/>
                    </w:tabs>
                    <w:rPr>
                      <w:rFonts w:ascii="Times New Roman" w:hAnsi="Times New Roman"/>
                      <w:strike/>
                      <w:sz w:val="22"/>
                      <w:szCs w:val="22"/>
                      <w:lang w:val="it-IT"/>
                    </w:rPr>
                  </w:pPr>
                </w:p>
              </w:tc>
            </w:tr>
          </w:tbl>
          <w:p w14:paraId="7F27D27E" w14:textId="77777777" w:rsidR="00F67D2B" w:rsidRDefault="00F67D2B" w:rsidP="00F67D2B">
            <w:pPr>
              <w:pStyle w:val="NormalWeb"/>
              <w:spacing w:before="0" w:beforeAutospacing="0" w:after="0" w:afterAutospacing="0"/>
              <w:rPr>
                <w:rFonts w:ascii="Times New Roman" w:hAnsi="Times New Roman"/>
                <w:b/>
                <w:bCs/>
                <w:sz w:val="22"/>
                <w:szCs w:val="22"/>
              </w:rPr>
            </w:pPr>
          </w:p>
          <w:p w14:paraId="0049562F" w14:textId="77777777" w:rsidR="00E8490A" w:rsidRDefault="00E8490A" w:rsidP="00F67D2B">
            <w:pPr>
              <w:pStyle w:val="NormalWeb"/>
              <w:spacing w:before="0" w:beforeAutospacing="0" w:after="0" w:afterAutospacing="0"/>
              <w:rPr>
                <w:rFonts w:ascii="Times New Roman" w:hAnsi="Times New Roman"/>
                <w:b/>
                <w:bCs/>
                <w:sz w:val="22"/>
                <w:szCs w:val="22"/>
              </w:rPr>
            </w:pPr>
          </w:p>
          <w:p w14:paraId="6492218E" w14:textId="77777777" w:rsidR="00E8490A" w:rsidRDefault="00E8490A" w:rsidP="00F67D2B">
            <w:pPr>
              <w:pStyle w:val="NormalWeb"/>
              <w:spacing w:before="0" w:beforeAutospacing="0" w:after="0" w:afterAutospacing="0"/>
              <w:rPr>
                <w:rFonts w:ascii="Times New Roman" w:hAnsi="Times New Roman"/>
                <w:b/>
                <w:bCs/>
                <w:sz w:val="22"/>
                <w:szCs w:val="22"/>
              </w:rPr>
            </w:pPr>
          </w:p>
          <w:p w14:paraId="00618B3D" w14:textId="77777777" w:rsidR="00E8490A" w:rsidRDefault="00E8490A" w:rsidP="00F67D2B">
            <w:pPr>
              <w:pStyle w:val="NormalWeb"/>
              <w:spacing w:before="0" w:beforeAutospacing="0" w:after="0" w:afterAutospacing="0"/>
              <w:rPr>
                <w:rFonts w:ascii="Times New Roman" w:hAnsi="Times New Roman"/>
                <w:b/>
                <w:bCs/>
                <w:sz w:val="22"/>
                <w:szCs w:val="22"/>
              </w:rPr>
            </w:pPr>
          </w:p>
          <w:p w14:paraId="335EF1F8" w14:textId="77777777" w:rsidR="00E8490A" w:rsidRDefault="00E8490A" w:rsidP="00F67D2B">
            <w:pPr>
              <w:pStyle w:val="NormalWeb"/>
              <w:spacing w:before="0" w:beforeAutospacing="0" w:after="0" w:afterAutospacing="0"/>
              <w:rPr>
                <w:rFonts w:ascii="Times New Roman" w:hAnsi="Times New Roman"/>
                <w:b/>
                <w:bCs/>
                <w:sz w:val="22"/>
                <w:szCs w:val="22"/>
              </w:rPr>
            </w:pPr>
          </w:p>
          <w:p w14:paraId="248B1AE7" w14:textId="77777777" w:rsidR="00E8490A" w:rsidRPr="00F67D2B" w:rsidRDefault="00E8490A" w:rsidP="00F67D2B">
            <w:pPr>
              <w:pStyle w:val="NormalWeb"/>
              <w:spacing w:before="0" w:beforeAutospacing="0" w:after="0" w:afterAutospacing="0"/>
              <w:rPr>
                <w:rFonts w:ascii="Times New Roman" w:hAnsi="Times New Roman"/>
                <w:b/>
                <w:bCs/>
                <w:sz w:val="22"/>
                <w:szCs w:val="22"/>
              </w:rPr>
            </w:pPr>
          </w:p>
          <w:p w14:paraId="1BBA24B9"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0B3BB5D7" w14:textId="6474DEB4" w:rsidR="00F67D2B" w:rsidRPr="00F67D2B" w:rsidRDefault="00F67D2B" w:rsidP="00F67D2B">
            <w:pPr>
              <w:pStyle w:val="NormalWeb"/>
              <w:spacing w:before="0" w:beforeAutospacing="0" w:after="0" w:afterAutospacing="0"/>
              <w:rPr>
                <w:rFonts w:ascii="Times New Roman" w:hAnsi="Times New Roman"/>
                <w:b/>
                <w:bCs/>
                <w:sz w:val="22"/>
                <w:szCs w:val="22"/>
              </w:rPr>
            </w:pPr>
            <w:r w:rsidRPr="00F67D2B">
              <w:rPr>
                <w:rFonts w:ascii="Times New Roman" w:hAnsi="Times New Roman"/>
                <w:b/>
                <w:bCs/>
                <w:sz w:val="22"/>
                <w:szCs w:val="22"/>
              </w:rPr>
              <w:lastRenderedPageBreak/>
              <w:t>LISTA DE INVENTAR SALA DE EVALUARE</w:t>
            </w:r>
          </w:p>
          <w:p w14:paraId="14ADDAC3"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tbl>
            <w:tblPr>
              <w:tblStyle w:val="TableGrid"/>
              <w:tblW w:w="0" w:type="auto"/>
              <w:tblLook w:val="04A0" w:firstRow="1" w:lastRow="0" w:firstColumn="1" w:lastColumn="0" w:noHBand="0" w:noVBand="1"/>
            </w:tblPr>
            <w:tblGrid>
              <w:gridCol w:w="813"/>
              <w:gridCol w:w="1852"/>
              <w:gridCol w:w="657"/>
              <w:gridCol w:w="1221"/>
              <w:gridCol w:w="1787"/>
            </w:tblGrid>
            <w:tr w:rsidR="00F67D2B" w:rsidRPr="00F67D2B" w14:paraId="4DEB1B23" w14:textId="77777777" w:rsidTr="00307775">
              <w:tc>
                <w:tcPr>
                  <w:tcW w:w="862" w:type="dxa"/>
                </w:tcPr>
                <w:p w14:paraId="416C6B3A"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Nr.crt</w:t>
                  </w:r>
                </w:p>
              </w:tc>
              <w:tc>
                <w:tcPr>
                  <w:tcW w:w="2415" w:type="dxa"/>
                </w:tcPr>
                <w:p w14:paraId="775A5E38"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Denumire</w:t>
                  </w:r>
                  <w:proofErr w:type="spellEnd"/>
                </w:p>
              </w:tc>
              <w:tc>
                <w:tcPr>
                  <w:tcW w:w="948" w:type="dxa"/>
                </w:tcPr>
                <w:p w14:paraId="60DD757D"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 xml:space="preserve">Nr. </w:t>
                  </w:r>
                  <w:proofErr w:type="spellStart"/>
                  <w:r w:rsidRPr="00F67D2B">
                    <w:rPr>
                      <w:rFonts w:ascii="Times New Roman" w:hAnsi="Times New Roman"/>
                      <w:b/>
                      <w:sz w:val="22"/>
                      <w:szCs w:val="22"/>
                      <w:lang w:val="en-GB"/>
                    </w:rPr>
                    <w:t>buc</w:t>
                  </w:r>
                  <w:proofErr w:type="spellEnd"/>
                </w:p>
              </w:tc>
              <w:tc>
                <w:tcPr>
                  <w:tcW w:w="2250" w:type="dxa"/>
                </w:tcPr>
                <w:p w14:paraId="2AF13306"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 Inv.</w:t>
                  </w:r>
                </w:p>
              </w:tc>
              <w:tc>
                <w:tcPr>
                  <w:tcW w:w="3153" w:type="dxa"/>
                </w:tcPr>
                <w:p w14:paraId="023F3544"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Verificare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și</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mentenanță</w:t>
                  </w:r>
                  <w:proofErr w:type="spellEnd"/>
                </w:p>
              </w:tc>
            </w:tr>
            <w:tr w:rsidR="00F67D2B" w:rsidRPr="00F67D2B" w14:paraId="54EABB52" w14:textId="77777777" w:rsidTr="00307775">
              <w:tc>
                <w:tcPr>
                  <w:tcW w:w="862" w:type="dxa"/>
                </w:tcPr>
                <w:p w14:paraId="4F7CF8B7"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1.</w:t>
                  </w:r>
                </w:p>
              </w:tc>
              <w:tc>
                <w:tcPr>
                  <w:tcW w:w="2415" w:type="dxa"/>
                </w:tcPr>
                <w:p w14:paraId="085E5DA6" w14:textId="77777777" w:rsidR="00F67D2B" w:rsidRPr="00F67D2B" w:rsidRDefault="00F67D2B" w:rsidP="00F67D2B">
                  <w:pPr>
                    <w:tabs>
                      <w:tab w:val="left" w:pos="3405"/>
                    </w:tabs>
                    <w:rPr>
                      <w:rFonts w:ascii="Times New Roman" w:hAnsi="Times New Roman"/>
                      <w:color w:val="000000" w:themeColor="text1"/>
                      <w:sz w:val="22"/>
                      <w:szCs w:val="22"/>
                      <w:lang w:val="en-GB"/>
                    </w:rPr>
                  </w:pPr>
                  <w:proofErr w:type="spellStart"/>
                  <w:r w:rsidRPr="00F67D2B">
                    <w:rPr>
                      <w:rFonts w:ascii="Times New Roman" w:hAnsi="Times New Roman"/>
                      <w:color w:val="000000" w:themeColor="text1"/>
                      <w:sz w:val="22"/>
                      <w:szCs w:val="22"/>
                      <w:lang w:val="en-GB"/>
                    </w:rPr>
                    <w:t>Aparat</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bioimpedanta</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corporala</w:t>
                  </w:r>
                  <w:proofErr w:type="spellEnd"/>
                  <w:r w:rsidRPr="00F67D2B">
                    <w:rPr>
                      <w:rFonts w:ascii="Times New Roman" w:hAnsi="Times New Roman"/>
                      <w:color w:val="000000" w:themeColor="text1"/>
                      <w:sz w:val="22"/>
                      <w:szCs w:val="22"/>
                      <w:lang w:val="en-GB"/>
                    </w:rPr>
                    <w:t xml:space="preserve"> (In Body 720)</w:t>
                  </w:r>
                </w:p>
              </w:tc>
              <w:tc>
                <w:tcPr>
                  <w:tcW w:w="948" w:type="dxa"/>
                </w:tcPr>
                <w:p w14:paraId="273B62A0"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2250" w:type="dxa"/>
                </w:tcPr>
                <w:p w14:paraId="2C436C3E"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351429</w:t>
                  </w:r>
                </w:p>
              </w:tc>
              <w:tc>
                <w:tcPr>
                  <w:tcW w:w="3153" w:type="dxa"/>
                </w:tcPr>
                <w:p w14:paraId="319C5161"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tc>
            </w:tr>
            <w:tr w:rsidR="00F67D2B" w:rsidRPr="00F67D2B" w14:paraId="1CC1AF6B" w14:textId="77777777" w:rsidTr="00307775">
              <w:tc>
                <w:tcPr>
                  <w:tcW w:w="862" w:type="dxa"/>
                </w:tcPr>
                <w:p w14:paraId="4C2124C3"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2.</w:t>
                  </w:r>
                </w:p>
              </w:tc>
              <w:tc>
                <w:tcPr>
                  <w:tcW w:w="2415" w:type="dxa"/>
                </w:tcPr>
                <w:p w14:paraId="2E8C1CDD"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 xml:space="preserve">Platform baropodometric, </w:t>
                  </w:r>
                  <w:proofErr w:type="spellStart"/>
                  <w:r w:rsidRPr="00F67D2B">
                    <w:rPr>
                      <w:rFonts w:ascii="Times New Roman" w:hAnsi="Times New Roman"/>
                      <w:color w:val="000000" w:themeColor="text1"/>
                      <w:sz w:val="22"/>
                      <w:szCs w:val="22"/>
                      <w:lang w:val="en-GB"/>
                    </w:rPr>
                    <w:t>FreeMed</w:t>
                  </w:r>
                  <w:proofErr w:type="spellEnd"/>
                  <w:r w:rsidRPr="00F67D2B">
                    <w:rPr>
                      <w:rFonts w:ascii="Times New Roman" w:hAnsi="Times New Roman"/>
                      <w:color w:val="000000" w:themeColor="text1"/>
                      <w:sz w:val="22"/>
                      <w:szCs w:val="22"/>
                      <w:lang w:val="en-GB"/>
                    </w:rPr>
                    <w:t xml:space="preserve"> 180x50 cm</w:t>
                  </w:r>
                </w:p>
              </w:tc>
              <w:tc>
                <w:tcPr>
                  <w:tcW w:w="948" w:type="dxa"/>
                </w:tcPr>
                <w:p w14:paraId="503C23D3"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2250" w:type="dxa"/>
                </w:tcPr>
                <w:p w14:paraId="2E3731D1"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353535</w:t>
                  </w:r>
                </w:p>
              </w:tc>
              <w:tc>
                <w:tcPr>
                  <w:tcW w:w="3153" w:type="dxa"/>
                </w:tcPr>
                <w:p w14:paraId="167EE270"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tc>
            </w:tr>
            <w:tr w:rsidR="00F67D2B" w:rsidRPr="00F67D2B" w14:paraId="46DFC667" w14:textId="77777777" w:rsidTr="00307775">
              <w:tc>
                <w:tcPr>
                  <w:tcW w:w="862" w:type="dxa"/>
                </w:tcPr>
                <w:p w14:paraId="4D734F59"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3.</w:t>
                  </w:r>
                </w:p>
              </w:tc>
              <w:tc>
                <w:tcPr>
                  <w:tcW w:w="2415" w:type="dxa"/>
                </w:tcPr>
                <w:p w14:paraId="5BB7DB01" w14:textId="77777777" w:rsidR="00F67D2B" w:rsidRPr="00F67D2B" w:rsidRDefault="00F67D2B" w:rsidP="00F67D2B">
                  <w:pPr>
                    <w:tabs>
                      <w:tab w:val="left" w:pos="3405"/>
                    </w:tabs>
                    <w:rPr>
                      <w:rFonts w:ascii="Times New Roman" w:hAnsi="Times New Roman"/>
                      <w:color w:val="000000" w:themeColor="text1"/>
                      <w:sz w:val="22"/>
                      <w:szCs w:val="22"/>
                      <w:lang w:val="en-GB"/>
                    </w:rPr>
                  </w:pPr>
                  <w:proofErr w:type="spellStart"/>
                  <w:r w:rsidRPr="00F67D2B">
                    <w:rPr>
                      <w:rFonts w:ascii="Times New Roman" w:hAnsi="Times New Roman"/>
                      <w:color w:val="000000" w:themeColor="text1"/>
                      <w:sz w:val="22"/>
                      <w:szCs w:val="22"/>
                      <w:lang w:val="en-GB"/>
                    </w:rPr>
                    <w:t>Podoscop</w:t>
                  </w:r>
                  <w:proofErr w:type="spellEnd"/>
                  <w:r w:rsidRPr="00F67D2B">
                    <w:rPr>
                      <w:rFonts w:ascii="Times New Roman" w:hAnsi="Times New Roman"/>
                      <w:color w:val="000000" w:themeColor="text1"/>
                      <w:sz w:val="22"/>
                      <w:szCs w:val="22"/>
                      <w:lang w:val="en-GB"/>
                    </w:rPr>
                    <w:t xml:space="preserve"> 3D</w:t>
                  </w:r>
                </w:p>
              </w:tc>
              <w:tc>
                <w:tcPr>
                  <w:tcW w:w="948" w:type="dxa"/>
                </w:tcPr>
                <w:p w14:paraId="37598EC1"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2250" w:type="dxa"/>
                </w:tcPr>
                <w:p w14:paraId="01C65058"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353542</w:t>
                  </w:r>
                </w:p>
              </w:tc>
              <w:tc>
                <w:tcPr>
                  <w:tcW w:w="3153" w:type="dxa"/>
                </w:tcPr>
                <w:p w14:paraId="3004E55C"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r w:rsidRPr="00F67D2B">
                    <w:rPr>
                      <w:rFonts w:ascii="Times New Roman" w:hAnsi="Times New Roman"/>
                      <w:sz w:val="22"/>
                      <w:szCs w:val="22"/>
                      <w:lang w:val="en-GB"/>
                    </w:rPr>
                    <w:t>;</w:t>
                  </w:r>
                </w:p>
              </w:tc>
            </w:tr>
            <w:tr w:rsidR="00F67D2B" w:rsidRPr="00F67D2B" w14:paraId="7F97927D" w14:textId="77777777" w:rsidTr="00307775">
              <w:tc>
                <w:tcPr>
                  <w:tcW w:w="862" w:type="dxa"/>
                </w:tcPr>
                <w:p w14:paraId="11CB2EF1"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4.</w:t>
                  </w:r>
                </w:p>
              </w:tc>
              <w:tc>
                <w:tcPr>
                  <w:tcW w:w="2415" w:type="dxa"/>
                </w:tcPr>
                <w:p w14:paraId="3AD49F01" w14:textId="77777777" w:rsidR="00F67D2B" w:rsidRPr="00F67D2B" w:rsidRDefault="00F67D2B" w:rsidP="00F67D2B">
                  <w:pPr>
                    <w:tabs>
                      <w:tab w:val="left" w:pos="3405"/>
                    </w:tabs>
                    <w:rPr>
                      <w:rFonts w:ascii="Times New Roman" w:hAnsi="Times New Roman"/>
                      <w:color w:val="000000" w:themeColor="text1"/>
                      <w:sz w:val="22"/>
                      <w:szCs w:val="22"/>
                      <w:lang w:val="en-GB"/>
                    </w:rPr>
                  </w:pPr>
                  <w:proofErr w:type="spellStart"/>
                  <w:r w:rsidRPr="00F67D2B">
                    <w:rPr>
                      <w:rFonts w:ascii="Times New Roman" w:hAnsi="Times New Roman"/>
                      <w:color w:val="000000" w:themeColor="text1"/>
                      <w:sz w:val="22"/>
                      <w:szCs w:val="22"/>
                      <w:lang w:val="en-GB"/>
                    </w:rPr>
                    <w:t>Dispozitiv</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pentru</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analiza</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postirala</w:t>
                  </w:r>
                  <w:proofErr w:type="spellEnd"/>
                  <w:r w:rsidRPr="00F67D2B">
                    <w:rPr>
                      <w:rFonts w:ascii="Times New Roman" w:hAnsi="Times New Roman"/>
                      <w:color w:val="000000" w:themeColor="text1"/>
                      <w:sz w:val="22"/>
                      <w:szCs w:val="22"/>
                      <w:lang w:val="en-GB"/>
                    </w:rPr>
                    <w:t xml:space="preserve"> 3D SPINE 3D</w:t>
                  </w:r>
                </w:p>
              </w:tc>
              <w:tc>
                <w:tcPr>
                  <w:tcW w:w="948" w:type="dxa"/>
                </w:tcPr>
                <w:p w14:paraId="09E4BFD6"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2250" w:type="dxa"/>
                </w:tcPr>
                <w:p w14:paraId="27A01962"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200153</w:t>
                  </w:r>
                </w:p>
              </w:tc>
              <w:tc>
                <w:tcPr>
                  <w:tcW w:w="3153" w:type="dxa"/>
                </w:tcPr>
                <w:p w14:paraId="43FA979F"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p>
              </w:tc>
            </w:tr>
            <w:tr w:rsidR="00F67D2B" w:rsidRPr="00F67D2B" w14:paraId="77DF929C" w14:textId="77777777" w:rsidTr="00307775">
              <w:tc>
                <w:tcPr>
                  <w:tcW w:w="862" w:type="dxa"/>
                </w:tcPr>
                <w:p w14:paraId="74DBBC8B"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5.</w:t>
                  </w:r>
                </w:p>
              </w:tc>
              <w:tc>
                <w:tcPr>
                  <w:tcW w:w="2415" w:type="dxa"/>
                </w:tcPr>
                <w:p w14:paraId="2CDD1982"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 xml:space="preserve">Masina </w:t>
                  </w:r>
                  <w:proofErr w:type="spellStart"/>
                  <w:r w:rsidRPr="00F67D2B">
                    <w:rPr>
                      <w:rFonts w:ascii="Times New Roman" w:hAnsi="Times New Roman"/>
                      <w:color w:val="000000" w:themeColor="text1"/>
                      <w:sz w:val="22"/>
                      <w:szCs w:val="22"/>
                      <w:lang w:val="en-GB"/>
                    </w:rPr>
                    <w:t>profesionala</w:t>
                  </w:r>
                  <w:proofErr w:type="spellEnd"/>
                  <w:r w:rsidRPr="00F67D2B">
                    <w:rPr>
                      <w:rFonts w:ascii="Times New Roman" w:hAnsi="Times New Roman"/>
                      <w:color w:val="000000" w:themeColor="text1"/>
                      <w:sz w:val="22"/>
                      <w:szCs w:val="22"/>
                      <w:lang w:val="en-GB"/>
                    </w:rPr>
                    <w:t xml:space="preserve"> de </w:t>
                  </w:r>
                  <w:proofErr w:type="spellStart"/>
                  <w:r w:rsidRPr="00F67D2B">
                    <w:rPr>
                      <w:rFonts w:ascii="Times New Roman" w:hAnsi="Times New Roman"/>
                      <w:color w:val="000000" w:themeColor="text1"/>
                      <w:sz w:val="22"/>
                      <w:szCs w:val="22"/>
                      <w:lang w:val="en-GB"/>
                    </w:rPr>
                    <w:t>prelucrat</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talonete</w:t>
                  </w:r>
                  <w:proofErr w:type="spellEnd"/>
                  <w:r w:rsidRPr="00F67D2B">
                    <w:rPr>
                      <w:rFonts w:ascii="Times New Roman" w:hAnsi="Times New Roman"/>
                      <w:color w:val="000000" w:themeColor="text1"/>
                      <w:sz w:val="22"/>
                      <w:szCs w:val="22"/>
                      <w:lang w:val="en-GB"/>
                    </w:rPr>
                    <w:t xml:space="preserve"> VULCAN VX1 REPLICA – </w:t>
                  </w:r>
                  <w:proofErr w:type="spellStart"/>
                  <w:r w:rsidRPr="00F67D2B">
                    <w:rPr>
                      <w:rFonts w:ascii="Times New Roman" w:hAnsi="Times New Roman"/>
                      <w:color w:val="000000" w:themeColor="text1"/>
                      <w:sz w:val="22"/>
                      <w:szCs w:val="22"/>
                      <w:lang w:val="en-GB"/>
                    </w:rPr>
                    <w:t>Echipament</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complet</w:t>
                  </w:r>
                  <w:proofErr w:type="spellEnd"/>
                  <w:r w:rsidRPr="00F67D2B">
                    <w:rPr>
                      <w:rFonts w:ascii="Times New Roman" w:hAnsi="Times New Roman"/>
                      <w:color w:val="000000" w:themeColor="text1"/>
                      <w:sz w:val="22"/>
                      <w:szCs w:val="22"/>
                      <w:lang w:val="en-GB"/>
                    </w:rPr>
                    <w:t xml:space="preserve"> de </w:t>
                  </w:r>
                  <w:proofErr w:type="spellStart"/>
                  <w:r w:rsidRPr="00F67D2B">
                    <w:rPr>
                      <w:rFonts w:ascii="Times New Roman" w:hAnsi="Times New Roman"/>
                      <w:color w:val="000000" w:themeColor="text1"/>
                      <w:sz w:val="22"/>
                      <w:szCs w:val="22"/>
                      <w:lang w:val="en-GB"/>
                    </w:rPr>
                    <w:t>productie</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talonete</w:t>
                  </w:r>
                  <w:proofErr w:type="spellEnd"/>
                  <w:r w:rsidRPr="00F67D2B">
                    <w:rPr>
                      <w:rFonts w:ascii="Times New Roman" w:hAnsi="Times New Roman"/>
                      <w:color w:val="000000" w:themeColor="text1"/>
                      <w:sz w:val="22"/>
                      <w:szCs w:val="22"/>
                      <w:lang w:val="en-GB"/>
                    </w:rPr>
                    <w:t xml:space="preserve"> </w:t>
                  </w:r>
                  <w:proofErr w:type="spellStart"/>
                  <w:r w:rsidRPr="00F67D2B">
                    <w:rPr>
                      <w:rFonts w:ascii="Times New Roman" w:hAnsi="Times New Roman"/>
                      <w:color w:val="000000" w:themeColor="text1"/>
                      <w:sz w:val="22"/>
                      <w:szCs w:val="22"/>
                      <w:lang w:val="en-GB"/>
                    </w:rPr>
                    <w:t>personalizate</w:t>
                  </w:r>
                  <w:proofErr w:type="spellEnd"/>
                </w:p>
              </w:tc>
              <w:tc>
                <w:tcPr>
                  <w:tcW w:w="948" w:type="dxa"/>
                </w:tcPr>
                <w:p w14:paraId="39285131"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2250" w:type="dxa"/>
                </w:tcPr>
                <w:p w14:paraId="5ABF8AC8" w14:textId="77777777" w:rsidR="00F67D2B" w:rsidRPr="00F67D2B" w:rsidRDefault="00F67D2B" w:rsidP="00F67D2B">
                  <w:pPr>
                    <w:tabs>
                      <w:tab w:val="left" w:pos="3555"/>
                    </w:tabs>
                    <w:jc w:val="center"/>
                    <w:rPr>
                      <w:rFonts w:ascii="Times New Roman" w:hAnsi="Times New Roman"/>
                      <w:sz w:val="22"/>
                      <w:szCs w:val="22"/>
                      <w:lang w:val="en-GB"/>
                    </w:rPr>
                  </w:pPr>
                  <w:r w:rsidRPr="00F67D2B">
                    <w:rPr>
                      <w:rFonts w:ascii="Times New Roman" w:hAnsi="Times New Roman"/>
                      <w:sz w:val="22"/>
                      <w:szCs w:val="22"/>
                      <w:lang w:val="en-GB"/>
                    </w:rPr>
                    <w:t>200152</w:t>
                  </w:r>
                </w:p>
              </w:tc>
              <w:tc>
                <w:tcPr>
                  <w:tcW w:w="3153" w:type="dxa"/>
                </w:tcPr>
                <w:p w14:paraId="013C0D87"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aparatură</w:t>
                  </w:r>
                  <w:proofErr w:type="spellEnd"/>
                </w:p>
              </w:tc>
            </w:tr>
          </w:tbl>
          <w:p w14:paraId="72F28B60"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4C9DD32D"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763FA5E7"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070895F4" w14:textId="04BB5BA6" w:rsidR="00F67D2B" w:rsidRPr="00F67D2B" w:rsidRDefault="00F67D2B" w:rsidP="00F67D2B">
            <w:pPr>
              <w:pStyle w:val="NormalWeb"/>
              <w:spacing w:before="0" w:beforeAutospacing="0" w:after="0" w:afterAutospacing="0"/>
              <w:rPr>
                <w:rFonts w:ascii="Times New Roman" w:hAnsi="Times New Roman"/>
                <w:b/>
                <w:bCs/>
                <w:sz w:val="22"/>
                <w:szCs w:val="22"/>
              </w:rPr>
            </w:pPr>
            <w:r w:rsidRPr="00F67D2B">
              <w:rPr>
                <w:rFonts w:ascii="Times New Roman" w:hAnsi="Times New Roman"/>
                <w:b/>
                <w:bCs/>
                <w:sz w:val="22"/>
                <w:szCs w:val="22"/>
              </w:rPr>
              <w:t>LISTA DE INVENTAR SALA MASAJ</w:t>
            </w:r>
          </w:p>
          <w:tbl>
            <w:tblPr>
              <w:tblStyle w:val="TableGrid"/>
              <w:tblW w:w="5000" w:type="pct"/>
              <w:tblLook w:val="04A0" w:firstRow="1" w:lastRow="0" w:firstColumn="1" w:lastColumn="0" w:noHBand="0" w:noVBand="1"/>
            </w:tblPr>
            <w:tblGrid>
              <w:gridCol w:w="797"/>
              <w:gridCol w:w="1756"/>
              <w:gridCol w:w="635"/>
              <w:gridCol w:w="1061"/>
              <w:gridCol w:w="2081"/>
            </w:tblGrid>
            <w:tr w:rsidR="00F67D2B" w:rsidRPr="00F67D2B" w14:paraId="702F59CE" w14:textId="77777777" w:rsidTr="00F67D2B">
              <w:tc>
                <w:tcPr>
                  <w:tcW w:w="618" w:type="pct"/>
                </w:tcPr>
                <w:p w14:paraId="256B52EA"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Nr.crt</w:t>
                  </w:r>
                </w:p>
              </w:tc>
              <w:tc>
                <w:tcPr>
                  <w:tcW w:w="1389" w:type="pct"/>
                </w:tcPr>
                <w:p w14:paraId="2158996D"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Denumire</w:t>
                  </w:r>
                  <w:proofErr w:type="spellEnd"/>
                </w:p>
              </w:tc>
              <w:tc>
                <w:tcPr>
                  <w:tcW w:w="506" w:type="pct"/>
                </w:tcPr>
                <w:p w14:paraId="5F02A9D6"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 xml:space="preserve">Nr. </w:t>
                  </w:r>
                  <w:proofErr w:type="spellStart"/>
                  <w:r w:rsidRPr="00F67D2B">
                    <w:rPr>
                      <w:rFonts w:ascii="Times New Roman" w:hAnsi="Times New Roman"/>
                      <w:b/>
                      <w:sz w:val="22"/>
                      <w:szCs w:val="22"/>
                      <w:lang w:val="en-GB"/>
                    </w:rPr>
                    <w:t>buc</w:t>
                  </w:r>
                  <w:proofErr w:type="spellEnd"/>
                </w:p>
              </w:tc>
              <w:tc>
                <w:tcPr>
                  <w:tcW w:w="841" w:type="pct"/>
                </w:tcPr>
                <w:p w14:paraId="043A5C46" w14:textId="77777777" w:rsidR="00F67D2B" w:rsidRPr="00F67D2B" w:rsidRDefault="00F67D2B" w:rsidP="00F67D2B">
                  <w:pPr>
                    <w:tabs>
                      <w:tab w:val="left" w:pos="3405"/>
                    </w:tabs>
                    <w:jc w:val="center"/>
                    <w:rPr>
                      <w:rFonts w:ascii="Times New Roman" w:hAnsi="Times New Roman"/>
                      <w:b/>
                      <w:sz w:val="22"/>
                      <w:szCs w:val="22"/>
                      <w:lang w:val="en-GB"/>
                    </w:rPr>
                  </w:pPr>
                  <w:r w:rsidRPr="00F67D2B">
                    <w:rPr>
                      <w:rFonts w:ascii="Times New Roman" w:hAnsi="Times New Roman"/>
                      <w:b/>
                      <w:sz w:val="22"/>
                      <w:szCs w:val="22"/>
                      <w:lang w:val="en-GB"/>
                    </w:rPr>
                    <w:t>Nr. Inv.</w:t>
                  </w:r>
                </w:p>
              </w:tc>
              <w:tc>
                <w:tcPr>
                  <w:tcW w:w="1647" w:type="pct"/>
                </w:tcPr>
                <w:p w14:paraId="4DF2A1A0" w14:textId="77777777" w:rsidR="00F67D2B" w:rsidRPr="00F67D2B" w:rsidRDefault="00F67D2B" w:rsidP="00F67D2B">
                  <w:pPr>
                    <w:tabs>
                      <w:tab w:val="left" w:pos="3405"/>
                    </w:tabs>
                    <w:rPr>
                      <w:rFonts w:ascii="Times New Roman" w:hAnsi="Times New Roman"/>
                      <w:b/>
                      <w:sz w:val="22"/>
                      <w:szCs w:val="22"/>
                      <w:lang w:val="en-GB"/>
                    </w:rPr>
                  </w:pPr>
                  <w:proofErr w:type="spellStart"/>
                  <w:r w:rsidRPr="00F67D2B">
                    <w:rPr>
                      <w:rFonts w:ascii="Times New Roman" w:hAnsi="Times New Roman"/>
                      <w:b/>
                      <w:sz w:val="22"/>
                      <w:szCs w:val="22"/>
                      <w:lang w:val="en-GB"/>
                    </w:rPr>
                    <w:t>Verificare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întreținere</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și</w:t>
                  </w:r>
                  <w:proofErr w:type="spellEnd"/>
                  <w:r w:rsidRPr="00F67D2B">
                    <w:rPr>
                      <w:rFonts w:ascii="Times New Roman" w:hAnsi="Times New Roman"/>
                      <w:b/>
                      <w:sz w:val="22"/>
                      <w:szCs w:val="22"/>
                      <w:lang w:val="en-GB"/>
                    </w:rPr>
                    <w:t xml:space="preserve"> </w:t>
                  </w:r>
                  <w:proofErr w:type="spellStart"/>
                  <w:r w:rsidRPr="00F67D2B">
                    <w:rPr>
                      <w:rFonts w:ascii="Times New Roman" w:hAnsi="Times New Roman"/>
                      <w:b/>
                      <w:sz w:val="22"/>
                      <w:szCs w:val="22"/>
                      <w:lang w:val="en-GB"/>
                    </w:rPr>
                    <w:t>mentenanță</w:t>
                  </w:r>
                  <w:proofErr w:type="spellEnd"/>
                </w:p>
              </w:tc>
            </w:tr>
            <w:tr w:rsidR="00F67D2B" w:rsidRPr="00F67D2B" w14:paraId="4778C561" w14:textId="77777777" w:rsidTr="00F67D2B">
              <w:tc>
                <w:tcPr>
                  <w:tcW w:w="618" w:type="pct"/>
                </w:tcPr>
                <w:p w14:paraId="63951624"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1.</w:t>
                  </w:r>
                </w:p>
              </w:tc>
              <w:tc>
                <w:tcPr>
                  <w:tcW w:w="1389" w:type="pct"/>
                </w:tcPr>
                <w:p w14:paraId="697F48E7"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 xml:space="preserve">Masa </w:t>
                  </w:r>
                  <w:proofErr w:type="spellStart"/>
                  <w:r w:rsidRPr="00F67D2B">
                    <w:rPr>
                      <w:rFonts w:ascii="Times New Roman" w:hAnsi="Times New Roman"/>
                      <w:color w:val="000000" w:themeColor="text1"/>
                      <w:sz w:val="22"/>
                      <w:szCs w:val="22"/>
                      <w:lang w:val="en-GB"/>
                    </w:rPr>
                    <w:t>tratament</w:t>
                  </w:r>
                  <w:proofErr w:type="spellEnd"/>
                  <w:r w:rsidRPr="00F67D2B">
                    <w:rPr>
                      <w:rFonts w:ascii="Times New Roman" w:hAnsi="Times New Roman"/>
                      <w:color w:val="000000" w:themeColor="text1"/>
                      <w:sz w:val="22"/>
                      <w:szCs w:val="22"/>
                      <w:lang w:val="en-GB"/>
                    </w:rPr>
                    <w:t xml:space="preserve"> </w:t>
                  </w:r>
                </w:p>
                <w:p w14:paraId="531CC05A"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(Huntleigh HEALTHCARE)</w:t>
                  </w:r>
                </w:p>
              </w:tc>
              <w:tc>
                <w:tcPr>
                  <w:tcW w:w="506" w:type="pct"/>
                </w:tcPr>
                <w:p w14:paraId="110C0EE5"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841" w:type="pct"/>
                </w:tcPr>
                <w:p w14:paraId="16A424A3"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64744</w:t>
                  </w:r>
                </w:p>
              </w:tc>
              <w:tc>
                <w:tcPr>
                  <w:tcW w:w="1647" w:type="pct"/>
                </w:tcPr>
                <w:p w14:paraId="321E3298"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4B87BF98"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p w14:paraId="31CE03E9"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electrosecuritate</w:t>
                  </w:r>
                  <w:proofErr w:type="spellEnd"/>
                  <w:r w:rsidRPr="00F67D2B">
                    <w:rPr>
                      <w:rFonts w:ascii="Times New Roman" w:hAnsi="Times New Roman"/>
                      <w:sz w:val="22"/>
                      <w:szCs w:val="22"/>
                      <w:lang w:val="en-GB"/>
                    </w:rPr>
                    <w:t>.</w:t>
                  </w:r>
                </w:p>
              </w:tc>
            </w:tr>
            <w:tr w:rsidR="00F67D2B" w:rsidRPr="00F67D2B" w14:paraId="21A8004A" w14:textId="77777777" w:rsidTr="00F67D2B">
              <w:tc>
                <w:tcPr>
                  <w:tcW w:w="618" w:type="pct"/>
                </w:tcPr>
                <w:p w14:paraId="7F38FBDE"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2.</w:t>
                  </w:r>
                </w:p>
              </w:tc>
              <w:tc>
                <w:tcPr>
                  <w:tcW w:w="1389" w:type="pct"/>
                </w:tcPr>
                <w:p w14:paraId="4823677D"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 xml:space="preserve">Masa </w:t>
                  </w:r>
                  <w:proofErr w:type="spellStart"/>
                  <w:r w:rsidRPr="00F67D2B">
                    <w:rPr>
                      <w:rFonts w:ascii="Times New Roman" w:hAnsi="Times New Roman"/>
                      <w:color w:val="000000" w:themeColor="text1"/>
                      <w:sz w:val="22"/>
                      <w:szCs w:val="22"/>
                      <w:lang w:val="en-GB"/>
                    </w:rPr>
                    <w:t>tratament</w:t>
                  </w:r>
                  <w:proofErr w:type="spellEnd"/>
                  <w:r w:rsidRPr="00F67D2B">
                    <w:rPr>
                      <w:rFonts w:ascii="Times New Roman" w:hAnsi="Times New Roman"/>
                      <w:color w:val="000000" w:themeColor="text1"/>
                      <w:sz w:val="22"/>
                      <w:szCs w:val="22"/>
                      <w:lang w:val="en-GB"/>
                    </w:rPr>
                    <w:t xml:space="preserve"> </w:t>
                  </w:r>
                </w:p>
                <w:p w14:paraId="1145F95C"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(Huntleigh HEALTHCARE)</w:t>
                  </w:r>
                </w:p>
              </w:tc>
              <w:tc>
                <w:tcPr>
                  <w:tcW w:w="506" w:type="pct"/>
                </w:tcPr>
                <w:p w14:paraId="447BF4D2"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841" w:type="pct"/>
                </w:tcPr>
                <w:p w14:paraId="626BF12E"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64743</w:t>
                  </w:r>
                </w:p>
              </w:tc>
              <w:tc>
                <w:tcPr>
                  <w:tcW w:w="1647" w:type="pct"/>
                </w:tcPr>
                <w:p w14:paraId="62106A32"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2AC6DD00"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p w14:paraId="2A1924DD"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electrosecuritate</w:t>
                  </w:r>
                  <w:proofErr w:type="spellEnd"/>
                  <w:r w:rsidRPr="00F67D2B">
                    <w:rPr>
                      <w:rFonts w:ascii="Times New Roman" w:hAnsi="Times New Roman"/>
                      <w:sz w:val="22"/>
                      <w:szCs w:val="22"/>
                      <w:lang w:val="en-GB"/>
                    </w:rPr>
                    <w:t>.</w:t>
                  </w:r>
                </w:p>
              </w:tc>
            </w:tr>
            <w:tr w:rsidR="00F67D2B" w:rsidRPr="00F67D2B" w14:paraId="10E39301" w14:textId="77777777" w:rsidTr="00F67D2B">
              <w:tc>
                <w:tcPr>
                  <w:tcW w:w="618" w:type="pct"/>
                </w:tcPr>
                <w:p w14:paraId="451FCDBB"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 xml:space="preserve">      3.</w:t>
                  </w:r>
                </w:p>
              </w:tc>
              <w:tc>
                <w:tcPr>
                  <w:tcW w:w="1389" w:type="pct"/>
                </w:tcPr>
                <w:p w14:paraId="70245745"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 xml:space="preserve">Masa </w:t>
                  </w:r>
                  <w:proofErr w:type="spellStart"/>
                  <w:r w:rsidRPr="00F67D2B">
                    <w:rPr>
                      <w:rFonts w:ascii="Times New Roman" w:hAnsi="Times New Roman"/>
                      <w:color w:val="000000" w:themeColor="text1"/>
                      <w:sz w:val="22"/>
                      <w:szCs w:val="22"/>
                      <w:lang w:val="en-GB"/>
                    </w:rPr>
                    <w:t>tratament</w:t>
                  </w:r>
                  <w:proofErr w:type="spellEnd"/>
                  <w:r w:rsidRPr="00F67D2B">
                    <w:rPr>
                      <w:rFonts w:ascii="Times New Roman" w:hAnsi="Times New Roman"/>
                      <w:color w:val="000000" w:themeColor="text1"/>
                      <w:sz w:val="22"/>
                      <w:szCs w:val="22"/>
                      <w:lang w:val="en-GB"/>
                    </w:rPr>
                    <w:t xml:space="preserve"> </w:t>
                  </w:r>
                </w:p>
                <w:p w14:paraId="3D34F830" w14:textId="77777777" w:rsidR="00F67D2B" w:rsidRPr="00F67D2B" w:rsidRDefault="00F67D2B" w:rsidP="00F67D2B">
                  <w:pPr>
                    <w:tabs>
                      <w:tab w:val="left" w:pos="3405"/>
                    </w:tabs>
                    <w:rPr>
                      <w:rFonts w:ascii="Times New Roman" w:hAnsi="Times New Roman"/>
                      <w:color w:val="000000" w:themeColor="text1"/>
                      <w:sz w:val="22"/>
                      <w:szCs w:val="22"/>
                      <w:lang w:val="en-GB"/>
                    </w:rPr>
                  </w:pPr>
                  <w:r w:rsidRPr="00F67D2B">
                    <w:rPr>
                      <w:rFonts w:ascii="Times New Roman" w:hAnsi="Times New Roman"/>
                      <w:color w:val="000000" w:themeColor="text1"/>
                      <w:sz w:val="22"/>
                      <w:szCs w:val="22"/>
                      <w:lang w:val="en-GB"/>
                    </w:rPr>
                    <w:t>(Huntleigh HEALTHCARE)</w:t>
                  </w:r>
                </w:p>
              </w:tc>
              <w:tc>
                <w:tcPr>
                  <w:tcW w:w="506" w:type="pct"/>
                </w:tcPr>
                <w:p w14:paraId="342228AC" w14:textId="77777777" w:rsidR="00F67D2B" w:rsidRPr="00F67D2B" w:rsidRDefault="00F67D2B" w:rsidP="00F67D2B">
                  <w:pPr>
                    <w:tabs>
                      <w:tab w:val="left" w:pos="3405"/>
                    </w:tabs>
                    <w:jc w:val="center"/>
                    <w:rPr>
                      <w:rFonts w:ascii="Times New Roman" w:hAnsi="Times New Roman"/>
                      <w:sz w:val="22"/>
                      <w:szCs w:val="22"/>
                      <w:lang w:val="en-GB"/>
                    </w:rPr>
                  </w:pPr>
                  <w:r w:rsidRPr="00F67D2B">
                    <w:rPr>
                      <w:rFonts w:ascii="Times New Roman" w:hAnsi="Times New Roman"/>
                      <w:sz w:val="22"/>
                      <w:szCs w:val="22"/>
                      <w:lang w:val="en-GB"/>
                    </w:rPr>
                    <w:t>1</w:t>
                  </w:r>
                </w:p>
              </w:tc>
              <w:tc>
                <w:tcPr>
                  <w:tcW w:w="841" w:type="pct"/>
                </w:tcPr>
                <w:p w14:paraId="1D7F2328" w14:textId="77777777" w:rsidR="00F67D2B" w:rsidRPr="00F67D2B" w:rsidRDefault="00F67D2B" w:rsidP="00F67D2B">
                  <w:pPr>
                    <w:tabs>
                      <w:tab w:val="left" w:pos="3555"/>
                    </w:tabs>
                    <w:jc w:val="center"/>
                    <w:rPr>
                      <w:rFonts w:ascii="Times New Roman" w:hAnsi="Times New Roman"/>
                      <w:sz w:val="22"/>
                      <w:szCs w:val="22"/>
                      <w:lang w:val="it-IT"/>
                    </w:rPr>
                  </w:pPr>
                  <w:r w:rsidRPr="00F67D2B">
                    <w:rPr>
                      <w:rFonts w:ascii="Times New Roman" w:hAnsi="Times New Roman"/>
                      <w:sz w:val="22"/>
                      <w:szCs w:val="22"/>
                      <w:lang w:val="it-IT"/>
                    </w:rPr>
                    <w:t>64737</w:t>
                  </w:r>
                </w:p>
              </w:tc>
              <w:tc>
                <w:tcPr>
                  <w:tcW w:w="1647" w:type="pct"/>
                </w:tcPr>
                <w:p w14:paraId="317472C0"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Verificare aparatură;</w:t>
                  </w:r>
                </w:p>
                <w:p w14:paraId="5B62F296" w14:textId="77777777" w:rsidR="00F67D2B" w:rsidRPr="00F67D2B" w:rsidRDefault="00F67D2B" w:rsidP="00F67D2B">
                  <w:pPr>
                    <w:tabs>
                      <w:tab w:val="left" w:pos="3555"/>
                    </w:tabs>
                    <w:rPr>
                      <w:rFonts w:ascii="Times New Roman" w:hAnsi="Times New Roman"/>
                      <w:sz w:val="22"/>
                      <w:szCs w:val="22"/>
                      <w:lang w:val="it-IT"/>
                    </w:rPr>
                  </w:pPr>
                  <w:r w:rsidRPr="00F67D2B">
                    <w:rPr>
                      <w:rFonts w:ascii="Times New Roman" w:hAnsi="Times New Roman"/>
                      <w:sz w:val="22"/>
                      <w:szCs w:val="22"/>
                      <w:lang w:val="it-IT"/>
                    </w:rPr>
                    <w:t>Testare parametric și măsurare cu Echipament de măsură și monitorizare avizat.</w:t>
                  </w:r>
                </w:p>
                <w:p w14:paraId="7E013F3A" w14:textId="77777777" w:rsidR="00F67D2B" w:rsidRPr="00F67D2B" w:rsidRDefault="00F67D2B" w:rsidP="00F67D2B">
                  <w:pPr>
                    <w:tabs>
                      <w:tab w:val="left" w:pos="3555"/>
                    </w:tabs>
                    <w:rPr>
                      <w:rFonts w:ascii="Times New Roman" w:hAnsi="Times New Roman"/>
                      <w:sz w:val="22"/>
                      <w:szCs w:val="22"/>
                      <w:lang w:val="en-GB"/>
                    </w:rPr>
                  </w:pPr>
                  <w:proofErr w:type="spellStart"/>
                  <w:r w:rsidRPr="00F67D2B">
                    <w:rPr>
                      <w:rFonts w:ascii="Times New Roman" w:hAnsi="Times New Roman"/>
                      <w:sz w:val="22"/>
                      <w:szCs w:val="22"/>
                      <w:lang w:val="en-GB"/>
                    </w:rPr>
                    <w:t>Verificare</w:t>
                  </w:r>
                  <w:proofErr w:type="spellEnd"/>
                  <w:r w:rsidRPr="00F67D2B">
                    <w:rPr>
                      <w:rFonts w:ascii="Times New Roman" w:hAnsi="Times New Roman"/>
                      <w:sz w:val="22"/>
                      <w:szCs w:val="22"/>
                      <w:lang w:val="en-GB"/>
                    </w:rPr>
                    <w:t xml:space="preserve"> </w:t>
                  </w:r>
                  <w:proofErr w:type="spellStart"/>
                  <w:r w:rsidRPr="00F67D2B">
                    <w:rPr>
                      <w:rFonts w:ascii="Times New Roman" w:hAnsi="Times New Roman"/>
                      <w:sz w:val="22"/>
                      <w:szCs w:val="22"/>
                      <w:lang w:val="en-GB"/>
                    </w:rPr>
                    <w:t>electrosecuritate</w:t>
                  </w:r>
                  <w:proofErr w:type="spellEnd"/>
                  <w:r w:rsidRPr="00F67D2B">
                    <w:rPr>
                      <w:rFonts w:ascii="Times New Roman" w:hAnsi="Times New Roman"/>
                      <w:sz w:val="22"/>
                      <w:szCs w:val="22"/>
                      <w:lang w:val="en-GB"/>
                    </w:rPr>
                    <w:t>.</w:t>
                  </w:r>
                </w:p>
              </w:tc>
            </w:tr>
          </w:tbl>
          <w:p w14:paraId="51D8AC90"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240A553E" w14:textId="2CA21830" w:rsidR="00F67D2B" w:rsidRPr="00F67D2B" w:rsidRDefault="00F67D2B" w:rsidP="00F67D2B">
            <w:pPr>
              <w:pStyle w:val="NormalWeb"/>
              <w:spacing w:before="0" w:beforeAutospacing="0" w:after="0" w:afterAutospacing="0"/>
              <w:rPr>
                <w:rFonts w:ascii="Times New Roman" w:hAnsi="Times New Roman"/>
                <w:b/>
                <w:bCs/>
                <w:sz w:val="22"/>
                <w:szCs w:val="22"/>
              </w:rPr>
            </w:pPr>
            <w:r w:rsidRPr="00F67D2B">
              <w:rPr>
                <w:rFonts w:ascii="Times New Roman" w:hAnsi="Times New Roman"/>
                <w:b/>
                <w:bCs/>
                <w:sz w:val="22"/>
                <w:szCs w:val="22"/>
              </w:rPr>
              <w:t>TOTAL   39  APARATE</w:t>
            </w:r>
          </w:p>
          <w:p w14:paraId="21B5E3D3" w14:textId="77777777" w:rsidR="00F67D2B" w:rsidRPr="00F67D2B" w:rsidRDefault="00F67D2B" w:rsidP="00F67D2B">
            <w:pPr>
              <w:pStyle w:val="NormalWeb"/>
              <w:spacing w:before="0" w:beforeAutospacing="0" w:after="0" w:afterAutospacing="0"/>
              <w:rPr>
                <w:rFonts w:ascii="Times New Roman" w:hAnsi="Times New Roman"/>
                <w:b/>
                <w:bCs/>
                <w:sz w:val="22"/>
                <w:szCs w:val="22"/>
              </w:rPr>
            </w:pPr>
          </w:p>
          <w:p w14:paraId="6E96718A" w14:textId="3158E5D4" w:rsidR="00F67D2B" w:rsidRPr="00F67D2B" w:rsidRDefault="00F67D2B" w:rsidP="00F67D2B">
            <w:pPr>
              <w:pStyle w:val="NormalWeb"/>
              <w:spacing w:before="0" w:beforeAutospacing="0" w:after="0" w:afterAutospacing="0"/>
              <w:rPr>
                <w:rFonts w:ascii="Times New Roman" w:hAnsi="Times New Roman"/>
                <w:b/>
                <w:bCs/>
                <w:sz w:val="22"/>
                <w:szCs w:val="22"/>
              </w:rPr>
            </w:pPr>
          </w:p>
        </w:tc>
        <w:tc>
          <w:tcPr>
            <w:tcW w:w="2631" w:type="dxa"/>
            <w:tcMar>
              <w:left w:w="57" w:type="dxa"/>
              <w:right w:w="57" w:type="dxa"/>
            </w:tcMar>
          </w:tcPr>
          <w:p w14:paraId="47115F50" w14:textId="77777777" w:rsidR="00E130C1" w:rsidRPr="00F67D2B" w:rsidRDefault="00E130C1" w:rsidP="00F67D2B">
            <w:pPr>
              <w:jc w:val="both"/>
              <w:rPr>
                <w:rFonts w:ascii="Times New Roman" w:hAnsi="Times New Roman"/>
                <w:sz w:val="22"/>
                <w:szCs w:val="22"/>
                <w:lang w:val="fr-FR"/>
              </w:rPr>
            </w:pPr>
          </w:p>
        </w:tc>
      </w:tr>
      <w:tr w:rsidR="00E130C1" w:rsidRPr="00F67D2B" w14:paraId="3813284B" w14:textId="77777777" w:rsidTr="00202A6E">
        <w:trPr>
          <w:trHeight w:val="566"/>
          <w:jc w:val="center"/>
        </w:trPr>
        <w:tc>
          <w:tcPr>
            <w:tcW w:w="632" w:type="dxa"/>
            <w:tcMar>
              <w:left w:w="57" w:type="dxa"/>
              <w:right w:w="57" w:type="dxa"/>
            </w:tcMar>
            <w:vAlign w:val="center"/>
          </w:tcPr>
          <w:p w14:paraId="2630148D" w14:textId="7BAFD0CE" w:rsidR="00E130C1" w:rsidRPr="00F67D2B" w:rsidRDefault="00A2393C" w:rsidP="00F67D2B">
            <w:pPr>
              <w:jc w:val="center"/>
              <w:rPr>
                <w:rFonts w:ascii="Times New Roman" w:hAnsi="Times New Roman"/>
                <w:sz w:val="22"/>
                <w:szCs w:val="22"/>
              </w:rPr>
            </w:pPr>
            <w:r w:rsidRPr="00F67D2B">
              <w:rPr>
                <w:rFonts w:ascii="Times New Roman" w:hAnsi="Times New Roman"/>
                <w:sz w:val="22"/>
                <w:szCs w:val="22"/>
              </w:rPr>
              <w:lastRenderedPageBreak/>
              <w:t>2</w:t>
            </w:r>
          </w:p>
        </w:tc>
        <w:tc>
          <w:tcPr>
            <w:tcW w:w="6454" w:type="dxa"/>
            <w:tcMar>
              <w:left w:w="57" w:type="dxa"/>
              <w:right w:w="57" w:type="dxa"/>
            </w:tcMar>
            <w:vAlign w:val="center"/>
          </w:tcPr>
          <w:p w14:paraId="3A8621CE" w14:textId="77777777" w:rsidR="00F67D2B" w:rsidRPr="00F67D2B" w:rsidRDefault="00F67D2B" w:rsidP="00F67D2B">
            <w:pPr>
              <w:pStyle w:val="NoSpacing"/>
              <w:jc w:val="both"/>
              <w:rPr>
                <w:rFonts w:ascii="Times New Roman" w:hAnsi="Times New Roman"/>
                <w:i/>
                <w:iCs/>
                <w:sz w:val="22"/>
                <w:szCs w:val="22"/>
              </w:rPr>
            </w:pPr>
            <w:r w:rsidRPr="00F67D2B">
              <w:rPr>
                <w:rFonts w:ascii="Times New Roman" w:hAnsi="Times New Roman"/>
                <w:sz w:val="22"/>
                <w:szCs w:val="22"/>
              </w:rPr>
              <w:t xml:space="preserve">        </w:t>
            </w:r>
            <w:proofErr w:type="spellStart"/>
            <w:r w:rsidRPr="00F67D2B">
              <w:rPr>
                <w:rFonts w:ascii="Times New Roman" w:hAnsi="Times New Roman"/>
                <w:i/>
                <w:iCs/>
                <w:sz w:val="22"/>
                <w:szCs w:val="22"/>
              </w:rPr>
              <w:t>Prestatorul</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trebuie</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să</w:t>
            </w:r>
            <w:proofErr w:type="spellEnd"/>
            <w:r w:rsidRPr="00F67D2B">
              <w:rPr>
                <w:rFonts w:ascii="Times New Roman" w:hAnsi="Times New Roman"/>
                <w:i/>
                <w:iCs/>
                <w:sz w:val="22"/>
                <w:szCs w:val="22"/>
              </w:rPr>
              <w:t xml:space="preserve"> execute </w:t>
            </w:r>
            <w:proofErr w:type="spellStart"/>
            <w:r w:rsidRPr="00F67D2B">
              <w:rPr>
                <w:rFonts w:ascii="Times New Roman" w:hAnsi="Times New Roman"/>
                <w:i/>
                <w:iCs/>
                <w:sz w:val="22"/>
                <w:szCs w:val="22"/>
              </w:rPr>
              <w:t>serviciile</w:t>
            </w:r>
            <w:proofErr w:type="spellEnd"/>
            <w:r w:rsidRPr="00F67D2B">
              <w:rPr>
                <w:rFonts w:ascii="Times New Roman" w:hAnsi="Times New Roman"/>
                <w:i/>
                <w:iCs/>
                <w:sz w:val="22"/>
                <w:szCs w:val="22"/>
              </w:rPr>
              <w:t xml:space="preserve"> de </w:t>
            </w:r>
            <w:proofErr w:type="spellStart"/>
            <w:r w:rsidRPr="00F67D2B">
              <w:rPr>
                <w:rFonts w:ascii="Times New Roman" w:hAnsi="Times New Roman"/>
                <w:i/>
                <w:iCs/>
                <w:sz w:val="22"/>
                <w:szCs w:val="22"/>
              </w:rPr>
              <w:t>verificare</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mentenanţă</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şi</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reparare</w:t>
            </w:r>
            <w:proofErr w:type="spellEnd"/>
            <w:r w:rsidRPr="00F67D2B">
              <w:rPr>
                <w:rFonts w:ascii="Times New Roman" w:hAnsi="Times New Roman"/>
                <w:i/>
                <w:iCs/>
                <w:sz w:val="22"/>
                <w:szCs w:val="22"/>
              </w:rPr>
              <w:t xml:space="preserve">, conform </w:t>
            </w:r>
            <w:proofErr w:type="spellStart"/>
            <w:r w:rsidRPr="00F67D2B">
              <w:rPr>
                <w:rFonts w:ascii="Times New Roman" w:hAnsi="Times New Roman"/>
                <w:i/>
                <w:iCs/>
                <w:sz w:val="22"/>
                <w:szCs w:val="22"/>
              </w:rPr>
              <w:t>instrucțiunilor</w:t>
            </w:r>
            <w:proofErr w:type="spellEnd"/>
            <w:r w:rsidRPr="00F67D2B">
              <w:rPr>
                <w:rFonts w:ascii="Times New Roman" w:hAnsi="Times New Roman"/>
                <w:i/>
                <w:iCs/>
                <w:sz w:val="22"/>
                <w:szCs w:val="22"/>
              </w:rPr>
              <w:t xml:space="preserve"> date de </w:t>
            </w:r>
            <w:proofErr w:type="spellStart"/>
            <w:r w:rsidRPr="00F67D2B">
              <w:rPr>
                <w:rFonts w:ascii="Times New Roman" w:hAnsi="Times New Roman"/>
                <w:i/>
                <w:iCs/>
                <w:sz w:val="22"/>
                <w:szCs w:val="22"/>
              </w:rPr>
              <w:t>producător</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în</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documentația</w:t>
            </w:r>
            <w:proofErr w:type="spellEnd"/>
            <w:r w:rsidRPr="00F67D2B">
              <w:rPr>
                <w:rFonts w:ascii="Times New Roman" w:hAnsi="Times New Roman"/>
                <w:i/>
                <w:iCs/>
                <w:sz w:val="22"/>
                <w:szCs w:val="22"/>
              </w:rPr>
              <w:t xml:space="preserve"> </w:t>
            </w:r>
            <w:proofErr w:type="spellStart"/>
            <w:r w:rsidRPr="00F67D2B">
              <w:rPr>
                <w:rFonts w:ascii="Times New Roman" w:hAnsi="Times New Roman"/>
                <w:i/>
                <w:iCs/>
                <w:sz w:val="22"/>
                <w:szCs w:val="22"/>
              </w:rPr>
              <w:t>tehnică</w:t>
            </w:r>
            <w:proofErr w:type="spellEnd"/>
            <w:r w:rsidRPr="00F67D2B">
              <w:rPr>
                <w:rFonts w:ascii="Times New Roman" w:hAnsi="Times New Roman"/>
                <w:i/>
                <w:iCs/>
                <w:sz w:val="22"/>
                <w:szCs w:val="22"/>
              </w:rPr>
              <w:t xml:space="preserve"> a </w:t>
            </w:r>
            <w:proofErr w:type="spellStart"/>
            <w:r w:rsidRPr="00F67D2B">
              <w:rPr>
                <w:rFonts w:ascii="Times New Roman" w:hAnsi="Times New Roman"/>
                <w:i/>
                <w:iCs/>
                <w:sz w:val="22"/>
                <w:szCs w:val="22"/>
              </w:rPr>
              <w:t>aparatelor</w:t>
            </w:r>
            <w:proofErr w:type="spellEnd"/>
            <w:r w:rsidRPr="00F67D2B">
              <w:rPr>
                <w:rFonts w:ascii="Times New Roman" w:hAnsi="Times New Roman"/>
                <w:i/>
                <w:iCs/>
                <w:sz w:val="22"/>
                <w:szCs w:val="22"/>
              </w:rPr>
              <w:t>.</w:t>
            </w:r>
          </w:p>
          <w:p w14:paraId="46CBA677" w14:textId="77777777" w:rsidR="00F67D2B" w:rsidRPr="00F67D2B" w:rsidRDefault="00F67D2B" w:rsidP="00F67D2B">
            <w:pPr>
              <w:pStyle w:val="NoSpacing"/>
              <w:jc w:val="both"/>
              <w:rPr>
                <w:rFonts w:ascii="Times New Roman" w:hAnsi="Times New Roman"/>
                <w:b/>
                <w:bCs/>
                <w:i/>
                <w:iCs/>
                <w:sz w:val="22"/>
                <w:szCs w:val="22"/>
              </w:rPr>
            </w:pPr>
          </w:p>
          <w:p w14:paraId="0DBDF9C7" w14:textId="77777777" w:rsidR="00F67D2B" w:rsidRPr="00F67D2B" w:rsidRDefault="00F67D2B" w:rsidP="00F67D2B">
            <w:pPr>
              <w:pStyle w:val="NoSpacing"/>
              <w:jc w:val="both"/>
              <w:rPr>
                <w:rFonts w:ascii="Times New Roman" w:hAnsi="Times New Roman"/>
                <w:sz w:val="22"/>
                <w:szCs w:val="22"/>
              </w:rPr>
            </w:pPr>
            <w:r w:rsidRPr="00F67D2B">
              <w:rPr>
                <w:rFonts w:ascii="Times New Roman" w:hAnsi="Times New Roman"/>
                <w:sz w:val="22"/>
                <w:szCs w:val="22"/>
                <w:lang w:val="fr-FR"/>
              </w:rPr>
              <w:t xml:space="preserve">Aceste </w:t>
            </w:r>
            <w:proofErr w:type="spellStart"/>
            <w:r w:rsidRPr="00F67D2B">
              <w:rPr>
                <w:rFonts w:ascii="Times New Roman" w:hAnsi="Times New Roman"/>
                <w:sz w:val="22"/>
                <w:szCs w:val="22"/>
                <w:lang w:val="fr-FR"/>
              </w:rPr>
              <w:t>servicii</w:t>
            </w:r>
            <w:proofErr w:type="spellEnd"/>
            <w:r w:rsidRPr="00F67D2B">
              <w:rPr>
                <w:rFonts w:ascii="Times New Roman" w:hAnsi="Times New Roman"/>
                <w:sz w:val="22"/>
                <w:szCs w:val="22"/>
              </w:rPr>
              <w:t xml:space="preserve">, conform </w:t>
            </w:r>
            <w:proofErr w:type="spellStart"/>
            <w:r w:rsidRPr="00F67D2B">
              <w:rPr>
                <w:rFonts w:ascii="Times New Roman" w:hAnsi="Times New Roman"/>
                <w:sz w:val="22"/>
                <w:szCs w:val="22"/>
              </w:rPr>
              <w:t>tabelelor</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mai</w:t>
            </w:r>
            <w:proofErr w:type="spellEnd"/>
            <w:r w:rsidRPr="00F67D2B">
              <w:rPr>
                <w:rFonts w:ascii="Times New Roman" w:hAnsi="Times New Roman"/>
                <w:sz w:val="22"/>
                <w:szCs w:val="22"/>
              </w:rPr>
              <w:t xml:space="preserve"> sus, </w:t>
            </w:r>
            <w:proofErr w:type="spellStart"/>
            <w:r w:rsidRPr="00F67D2B">
              <w:rPr>
                <w:rFonts w:ascii="Times New Roman" w:hAnsi="Times New Roman"/>
                <w:sz w:val="22"/>
                <w:szCs w:val="22"/>
              </w:rPr>
              <w:t>constau</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în</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funcţie</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caz</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în</w:t>
            </w:r>
            <w:proofErr w:type="spellEnd"/>
            <w:r w:rsidRPr="00F67D2B">
              <w:rPr>
                <w:rFonts w:ascii="Times New Roman" w:hAnsi="Times New Roman"/>
                <w:sz w:val="22"/>
                <w:szCs w:val="22"/>
              </w:rPr>
              <w:t>:</w:t>
            </w:r>
          </w:p>
          <w:p w14:paraId="4C23F2E7" w14:textId="77777777" w:rsidR="00F67D2B" w:rsidRPr="00F67D2B" w:rsidRDefault="00F67D2B" w:rsidP="00F67D2B">
            <w:pPr>
              <w:pStyle w:val="NoSpacing"/>
              <w:jc w:val="both"/>
              <w:rPr>
                <w:rFonts w:ascii="Times New Roman" w:hAnsi="Times New Roman"/>
                <w:sz w:val="22"/>
                <w:szCs w:val="22"/>
              </w:rPr>
            </w:pPr>
            <w:r w:rsidRPr="00F67D2B">
              <w:rPr>
                <w:rFonts w:ascii="Times New Roman" w:hAnsi="Times New Roman"/>
                <w:sz w:val="22"/>
                <w:szCs w:val="22"/>
              </w:rPr>
              <w:t>-</w:t>
            </w:r>
            <w:proofErr w:type="spellStart"/>
            <w:r w:rsidRPr="00F67D2B">
              <w:rPr>
                <w:rFonts w:ascii="Times New Roman" w:hAnsi="Times New Roman"/>
                <w:sz w:val="22"/>
                <w:szCs w:val="22"/>
              </w:rPr>
              <w:t>folosirea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unui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Echipament</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măsurare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monitorizare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avizat</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pentru</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testarea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anumitor</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parametri</w:t>
            </w:r>
            <w:proofErr w:type="spellEnd"/>
            <w:r w:rsidRPr="00F67D2B">
              <w:rPr>
                <w:rFonts w:ascii="Times New Roman" w:hAnsi="Times New Roman"/>
                <w:sz w:val="22"/>
                <w:szCs w:val="22"/>
              </w:rPr>
              <w:t>,</w:t>
            </w:r>
          </w:p>
          <w:p w14:paraId="1A2A56D2" w14:textId="77777777" w:rsidR="00F67D2B" w:rsidRPr="00F67D2B" w:rsidRDefault="00F67D2B" w:rsidP="00F67D2B">
            <w:pPr>
              <w:pStyle w:val="NoSpacing"/>
              <w:jc w:val="both"/>
              <w:rPr>
                <w:rFonts w:ascii="Times New Roman" w:hAnsi="Times New Roman"/>
                <w:sz w:val="22"/>
                <w:szCs w:val="22"/>
              </w:rPr>
            </w:pPr>
            <w:r w:rsidRPr="00F67D2B">
              <w:rPr>
                <w:rFonts w:ascii="Times New Roman" w:hAnsi="Times New Roman"/>
                <w:sz w:val="22"/>
                <w:szCs w:val="22"/>
              </w:rPr>
              <w:t>-</w:t>
            </w:r>
            <w:proofErr w:type="spellStart"/>
            <w:r w:rsidRPr="00F67D2B">
              <w:rPr>
                <w:rFonts w:ascii="Times New Roman" w:hAnsi="Times New Roman"/>
                <w:sz w:val="22"/>
                <w:szCs w:val="22"/>
              </w:rPr>
              <w:t>verificare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electrosecuritate</w:t>
            </w:r>
            <w:proofErr w:type="spellEnd"/>
            <w:r w:rsidRPr="00F67D2B">
              <w:rPr>
                <w:rFonts w:ascii="Times New Roman" w:hAnsi="Times New Roman"/>
                <w:sz w:val="22"/>
                <w:szCs w:val="22"/>
              </w:rPr>
              <w:t>,</w:t>
            </w:r>
          </w:p>
          <w:p w14:paraId="65517407" w14:textId="77777777" w:rsidR="00F67D2B" w:rsidRPr="00F67D2B" w:rsidRDefault="00F67D2B" w:rsidP="00F67D2B">
            <w:pPr>
              <w:pStyle w:val="NoSpacing"/>
              <w:jc w:val="both"/>
              <w:rPr>
                <w:rFonts w:ascii="Times New Roman" w:hAnsi="Times New Roman"/>
                <w:sz w:val="22"/>
                <w:szCs w:val="22"/>
              </w:rPr>
            </w:pPr>
            <w:r w:rsidRPr="00F67D2B">
              <w:rPr>
                <w:rFonts w:ascii="Times New Roman" w:hAnsi="Times New Roman"/>
                <w:sz w:val="22"/>
                <w:szCs w:val="22"/>
              </w:rPr>
              <w:t>-</w:t>
            </w:r>
            <w:proofErr w:type="spellStart"/>
            <w:r w:rsidRPr="00F67D2B">
              <w:rPr>
                <w:rFonts w:ascii="Times New Roman" w:hAnsi="Times New Roman"/>
                <w:sz w:val="22"/>
                <w:szCs w:val="22"/>
              </w:rPr>
              <w:t>curăţare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completă</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mecanică</w:t>
            </w:r>
            <w:proofErr w:type="spellEnd"/>
            <w:r w:rsidRPr="00F67D2B">
              <w:rPr>
                <w:rFonts w:ascii="Times New Roman" w:hAnsi="Times New Roman"/>
                <w:sz w:val="22"/>
                <w:szCs w:val="22"/>
              </w:rPr>
              <w:t xml:space="preserve"> cu </w:t>
            </w:r>
            <w:proofErr w:type="spellStart"/>
            <w:r w:rsidRPr="00F67D2B">
              <w:rPr>
                <w:rFonts w:ascii="Times New Roman" w:hAnsi="Times New Roman"/>
                <w:sz w:val="22"/>
                <w:szCs w:val="22"/>
              </w:rPr>
              <w:t>cârpă</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soluţie</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curăţare</w:t>
            </w:r>
            <w:proofErr w:type="spellEnd"/>
            <w:r w:rsidRPr="00F67D2B">
              <w:rPr>
                <w:rFonts w:ascii="Times New Roman" w:hAnsi="Times New Roman"/>
                <w:sz w:val="22"/>
                <w:szCs w:val="22"/>
              </w:rPr>
              <w:t>,</w:t>
            </w:r>
          </w:p>
          <w:p w14:paraId="00DD2429" w14:textId="77777777" w:rsidR="00F67D2B" w:rsidRPr="00F67D2B" w:rsidRDefault="00F67D2B" w:rsidP="00F67D2B">
            <w:pPr>
              <w:pStyle w:val="NoSpacing"/>
              <w:jc w:val="both"/>
              <w:rPr>
                <w:rFonts w:ascii="Times New Roman" w:hAnsi="Times New Roman"/>
                <w:sz w:val="22"/>
                <w:szCs w:val="22"/>
              </w:rPr>
            </w:pPr>
            <w:r w:rsidRPr="00F67D2B">
              <w:rPr>
                <w:rFonts w:ascii="Times New Roman" w:hAnsi="Times New Roman"/>
                <w:sz w:val="22"/>
                <w:szCs w:val="22"/>
              </w:rPr>
              <w:t>-</w:t>
            </w:r>
            <w:proofErr w:type="spellStart"/>
            <w:r w:rsidRPr="00F67D2B">
              <w:rPr>
                <w:rFonts w:ascii="Times New Roman" w:hAnsi="Times New Roman"/>
                <w:sz w:val="22"/>
                <w:szCs w:val="22"/>
              </w:rPr>
              <w:t>verificarea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funcţionării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rulmenţilor</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ungerea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acestora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îndepărtarea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petelor</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ulei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w:t>
            </w:r>
            <w:proofErr w:type="spellStart"/>
            <w:r w:rsidRPr="00F67D2B">
              <w:rPr>
                <w:rFonts w:ascii="Times New Roman" w:hAnsi="Times New Roman"/>
                <w:sz w:val="22"/>
                <w:szCs w:val="22"/>
              </w:rPr>
              <w:t>sau</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vasilină</w:t>
            </w:r>
            <w:proofErr w:type="spellEnd"/>
            <w:r w:rsidRPr="00F67D2B">
              <w:rPr>
                <w:rFonts w:ascii="Times New Roman" w:hAnsi="Times New Roman"/>
                <w:sz w:val="22"/>
                <w:szCs w:val="22"/>
              </w:rPr>
              <w:t>,</w:t>
            </w:r>
          </w:p>
          <w:p w14:paraId="3EC0F6C9" w14:textId="77777777" w:rsidR="00F67D2B" w:rsidRPr="00F67D2B" w:rsidRDefault="00F67D2B" w:rsidP="00F67D2B">
            <w:pPr>
              <w:pStyle w:val="NoSpacing"/>
              <w:jc w:val="both"/>
              <w:rPr>
                <w:rFonts w:ascii="Times New Roman" w:hAnsi="Times New Roman"/>
                <w:sz w:val="22"/>
                <w:szCs w:val="22"/>
              </w:rPr>
            </w:pPr>
            <w:r w:rsidRPr="00F67D2B">
              <w:rPr>
                <w:rFonts w:ascii="Times New Roman" w:hAnsi="Times New Roman"/>
                <w:sz w:val="22"/>
                <w:szCs w:val="22"/>
              </w:rPr>
              <w:t>-</w:t>
            </w:r>
            <w:proofErr w:type="spellStart"/>
            <w:r w:rsidRPr="00F67D2B">
              <w:rPr>
                <w:rFonts w:ascii="Times New Roman" w:hAnsi="Times New Roman"/>
                <w:sz w:val="22"/>
                <w:szCs w:val="22"/>
              </w:rPr>
              <w:t>înlocuirea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oricărui</w:t>
            </w:r>
            <w:proofErr w:type="spellEnd"/>
            <w:r w:rsidRPr="00F67D2B">
              <w:rPr>
                <w:rFonts w:ascii="Times New Roman" w:hAnsi="Times New Roman"/>
                <w:sz w:val="22"/>
                <w:szCs w:val="22"/>
              </w:rPr>
              <w:t xml:space="preserve"> element </w:t>
            </w:r>
            <w:proofErr w:type="spellStart"/>
            <w:r w:rsidRPr="00F67D2B">
              <w:rPr>
                <w:rFonts w:ascii="Times New Roman" w:hAnsi="Times New Roman"/>
                <w:sz w:val="22"/>
                <w:szCs w:val="22"/>
              </w:rPr>
              <w:t>fisurat</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distrus</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sau</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lipsă</w:t>
            </w:r>
            <w:proofErr w:type="spellEnd"/>
            <w:r w:rsidRPr="00F67D2B">
              <w:rPr>
                <w:rFonts w:ascii="Times New Roman" w:hAnsi="Times New Roman"/>
                <w:sz w:val="22"/>
                <w:szCs w:val="22"/>
              </w:rPr>
              <w:t xml:space="preserve"> din </w:t>
            </w:r>
            <w:proofErr w:type="spellStart"/>
            <w:r w:rsidRPr="00F67D2B">
              <w:rPr>
                <w:rFonts w:ascii="Times New Roman" w:hAnsi="Times New Roman"/>
                <w:sz w:val="22"/>
                <w:szCs w:val="22"/>
              </w:rPr>
              <w:t>aparatură</w:t>
            </w:r>
            <w:proofErr w:type="spellEnd"/>
            <w:r w:rsidRPr="00F67D2B">
              <w:rPr>
                <w:rFonts w:ascii="Times New Roman" w:hAnsi="Times New Roman"/>
                <w:sz w:val="22"/>
                <w:szCs w:val="22"/>
              </w:rPr>
              <w:t>.</w:t>
            </w:r>
          </w:p>
          <w:p w14:paraId="0BC85836" w14:textId="77777777" w:rsidR="00F67D2B" w:rsidRPr="00F67D2B" w:rsidRDefault="00F67D2B" w:rsidP="00F67D2B">
            <w:pPr>
              <w:pStyle w:val="NoSpacing"/>
              <w:jc w:val="both"/>
              <w:rPr>
                <w:rFonts w:ascii="Times New Roman" w:hAnsi="Times New Roman"/>
                <w:sz w:val="22"/>
                <w:szCs w:val="22"/>
              </w:rPr>
            </w:pPr>
          </w:p>
          <w:p w14:paraId="1FECD0BB" w14:textId="77777777" w:rsidR="00F67D2B" w:rsidRPr="00F67D2B" w:rsidRDefault="00F67D2B" w:rsidP="00F67D2B">
            <w:pPr>
              <w:pStyle w:val="NoSpacing"/>
              <w:jc w:val="both"/>
              <w:rPr>
                <w:rFonts w:ascii="Times New Roman" w:hAnsi="Times New Roman"/>
                <w:sz w:val="22"/>
                <w:szCs w:val="22"/>
              </w:rPr>
            </w:pPr>
            <w:r w:rsidRPr="00F67D2B">
              <w:rPr>
                <w:rFonts w:ascii="Times New Roman" w:hAnsi="Times New Roman"/>
                <w:sz w:val="22"/>
                <w:szCs w:val="22"/>
              </w:rPr>
              <w:t xml:space="preserve">          </w:t>
            </w:r>
            <w:proofErr w:type="spellStart"/>
            <w:r w:rsidRPr="00F67D2B">
              <w:rPr>
                <w:rFonts w:ascii="Times New Roman" w:hAnsi="Times New Roman"/>
                <w:sz w:val="22"/>
                <w:szCs w:val="22"/>
              </w:rPr>
              <w:t>Serviciile</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verificare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mentenanţă</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reparare</w:t>
            </w:r>
            <w:proofErr w:type="spellEnd"/>
            <w:r w:rsidRPr="00F67D2B">
              <w:rPr>
                <w:rFonts w:ascii="Times New Roman" w:hAnsi="Times New Roman"/>
                <w:sz w:val="22"/>
                <w:szCs w:val="22"/>
              </w:rPr>
              <w:t xml:space="preserve"> a </w:t>
            </w:r>
            <w:proofErr w:type="spellStart"/>
            <w:r w:rsidRPr="00F67D2B">
              <w:rPr>
                <w:rFonts w:ascii="Times New Roman" w:hAnsi="Times New Roman"/>
                <w:sz w:val="22"/>
                <w:szCs w:val="22"/>
              </w:rPr>
              <w:t>echipamentelor</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vor</w:t>
            </w:r>
            <w:proofErr w:type="spellEnd"/>
            <w:r w:rsidRPr="00F67D2B">
              <w:rPr>
                <w:rFonts w:ascii="Times New Roman" w:hAnsi="Times New Roman"/>
                <w:sz w:val="22"/>
                <w:szCs w:val="22"/>
              </w:rPr>
              <w:t xml:space="preserve"> fi </w:t>
            </w:r>
            <w:proofErr w:type="spellStart"/>
            <w:r w:rsidRPr="00F67D2B">
              <w:rPr>
                <w:rFonts w:ascii="Times New Roman" w:hAnsi="Times New Roman"/>
                <w:sz w:val="22"/>
                <w:szCs w:val="22"/>
              </w:rPr>
              <w:t>în</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conformitate</w:t>
            </w:r>
            <w:proofErr w:type="spellEnd"/>
            <w:r w:rsidRPr="00F67D2B">
              <w:rPr>
                <w:rFonts w:ascii="Times New Roman" w:hAnsi="Times New Roman"/>
                <w:sz w:val="22"/>
                <w:szCs w:val="22"/>
              </w:rPr>
              <w:t xml:space="preserve"> cu </w:t>
            </w:r>
            <w:proofErr w:type="spellStart"/>
            <w:r w:rsidRPr="00F67D2B">
              <w:rPr>
                <w:rFonts w:ascii="Times New Roman" w:hAnsi="Times New Roman"/>
                <w:sz w:val="22"/>
                <w:szCs w:val="22"/>
              </w:rPr>
              <w:t>Ordinul</w:t>
            </w:r>
            <w:proofErr w:type="spellEnd"/>
            <w:r w:rsidRPr="00F67D2B">
              <w:rPr>
                <w:rFonts w:ascii="Times New Roman" w:hAnsi="Times New Roman"/>
                <w:sz w:val="22"/>
                <w:szCs w:val="22"/>
              </w:rPr>
              <w:t xml:space="preserve"> nr. 308/2015 </w:t>
            </w:r>
            <w:proofErr w:type="spellStart"/>
            <w:r w:rsidRPr="00F67D2B">
              <w:rPr>
                <w:rFonts w:ascii="Times New Roman" w:hAnsi="Times New Roman"/>
                <w:sz w:val="22"/>
                <w:szCs w:val="22"/>
              </w:rPr>
              <w:t>privind</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controlul</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prin</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verificare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periodică</w:t>
            </w:r>
            <w:proofErr w:type="spellEnd"/>
            <w:r w:rsidRPr="00F67D2B">
              <w:rPr>
                <w:rFonts w:ascii="Times New Roman" w:hAnsi="Times New Roman"/>
                <w:sz w:val="22"/>
                <w:szCs w:val="22"/>
              </w:rPr>
              <w:t xml:space="preserve"> a </w:t>
            </w:r>
            <w:proofErr w:type="spellStart"/>
            <w:r w:rsidRPr="00F67D2B">
              <w:rPr>
                <w:rFonts w:ascii="Times New Roman" w:hAnsi="Times New Roman"/>
                <w:sz w:val="22"/>
                <w:szCs w:val="22"/>
              </w:rPr>
              <w:t>dispozitivelor</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medicale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puse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în</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funcţiune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aflate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în</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utilizare</w:t>
            </w:r>
            <w:proofErr w:type="spellEnd"/>
            <w:r w:rsidRPr="00F67D2B">
              <w:rPr>
                <w:rFonts w:ascii="Times New Roman" w:hAnsi="Times New Roman"/>
                <w:sz w:val="22"/>
                <w:szCs w:val="22"/>
              </w:rPr>
              <w:t>.</w:t>
            </w:r>
          </w:p>
          <w:p w14:paraId="5B1069DA" w14:textId="77777777" w:rsidR="00F67D2B" w:rsidRPr="00F67D2B" w:rsidRDefault="00F67D2B" w:rsidP="00F67D2B">
            <w:pPr>
              <w:pStyle w:val="BodyText2"/>
              <w:spacing w:after="0" w:line="240" w:lineRule="auto"/>
              <w:jc w:val="both"/>
              <w:rPr>
                <w:rFonts w:ascii="Times New Roman" w:hAnsi="Times New Roman"/>
                <w:iCs/>
                <w:sz w:val="22"/>
                <w:szCs w:val="22"/>
              </w:rPr>
            </w:pPr>
            <w:r w:rsidRPr="00F67D2B">
              <w:rPr>
                <w:rFonts w:ascii="Times New Roman" w:hAnsi="Times New Roman"/>
                <w:iCs/>
                <w:sz w:val="22"/>
                <w:szCs w:val="22"/>
                <w:lang w:val="fr-FR"/>
              </w:rPr>
              <w:t xml:space="preserve">      </w:t>
            </w:r>
            <w:proofErr w:type="spellStart"/>
            <w:r w:rsidRPr="00F67D2B">
              <w:rPr>
                <w:rFonts w:ascii="Times New Roman" w:hAnsi="Times New Roman"/>
                <w:iCs/>
                <w:sz w:val="22"/>
                <w:szCs w:val="22"/>
                <w:lang w:val="fr-FR"/>
              </w:rPr>
              <w:t>Necesarul</w:t>
            </w:r>
            <w:proofErr w:type="spellEnd"/>
            <w:r w:rsidRPr="00F67D2B">
              <w:rPr>
                <w:rFonts w:ascii="Times New Roman" w:hAnsi="Times New Roman"/>
                <w:iCs/>
                <w:sz w:val="22"/>
                <w:szCs w:val="22"/>
                <w:lang w:val="fr-FR"/>
              </w:rPr>
              <w:t xml:space="preserve"> de </w:t>
            </w:r>
            <w:proofErr w:type="spellStart"/>
            <w:r w:rsidRPr="00F67D2B">
              <w:rPr>
                <w:rFonts w:ascii="Times New Roman" w:hAnsi="Times New Roman"/>
                <w:iCs/>
                <w:sz w:val="22"/>
                <w:szCs w:val="22"/>
                <w:lang w:val="fr-FR"/>
              </w:rPr>
              <w:t>servicii</w:t>
            </w:r>
            <w:proofErr w:type="spellEnd"/>
            <w:r w:rsidRPr="00F67D2B">
              <w:rPr>
                <w:rFonts w:ascii="Times New Roman" w:hAnsi="Times New Roman"/>
                <w:iCs/>
                <w:sz w:val="22"/>
                <w:szCs w:val="22"/>
                <w:lang w:val="fr-FR"/>
              </w:rPr>
              <w:t xml:space="preserve"> </w:t>
            </w:r>
            <w:r w:rsidRPr="00F67D2B">
              <w:rPr>
                <w:rFonts w:ascii="Times New Roman" w:hAnsi="Times New Roman"/>
                <w:iCs/>
                <w:sz w:val="22"/>
                <w:szCs w:val="22"/>
              </w:rPr>
              <w:t xml:space="preserve">include </w:t>
            </w:r>
            <w:proofErr w:type="spellStart"/>
            <w:r w:rsidRPr="00F67D2B">
              <w:rPr>
                <w:rFonts w:ascii="Times New Roman" w:hAnsi="Times New Roman"/>
                <w:i/>
                <w:sz w:val="22"/>
                <w:szCs w:val="22"/>
                <w:u w:val="single"/>
              </w:rPr>
              <w:t>două</w:t>
            </w:r>
            <w:proofErr w:type="spellEnd"/>
            <w:r w:rsidRPr="00F67D2B">
              <w:rPr>
                <w:rFonts w:ascii="Times New Roman" w:hAnsi="Times New Roman"/>
                <w:i/>
                <w:sz w:val="22"/>
                <w:szCs w:val="22"/>
                <w:u w:val="single"/>
              </w:rPr>
              <w:t xml:space="preserve"> </w:t>
            </w:r>
            <w:proofErr w:type="spellStart"/>
            <w:r w:rsidRPr="00F67D2B">
              <w:rPr>
                <w:rFonts w:ascii="Times New Roman" w:hAnsi="Times New Roman"/>
                <w:i/>
                <w:sz w:val="22"/>
                <w:szCs w:val="22"/>
                <w:u w:val="single"/>
              </w:rPr>
              <w:t>revizii</w:t>
            </w:r>
            <w:proofErr w:type="spellEnd"/>
            <w:r w:rsidRPr="00F67D2B">
              <w:rPr>
                <w:rFonts w:ascii="Times New Roman" w:hAnsi="Times New Roman"/>
                <w:i/>
                <w:sz w:val="22"/>
                <w:szCs w:val="22"/>
                <w:u w:val="single"/>
              </w:rPr>
              <w:t xml:space="preserve"> </w:t>
            </w:r>
            <w:proofErr w:type="spellStart"/>
            <w:r w:rsidRPr="00F67D2B">
              <w:rPr>
                <w:rFonts w:ascii="Times New Roman" w:hAnsi="Times New Roman"/>
                <w:i/>
                <w:sz w:val="22"/>
                <w:szCs w:val="22"/>
                <w:u w:val="single"/>
              </w:rPr>
              <w:t>pentru</w:t>
            </w:r>
            <w:proofErr w:type="spellEnd"/>
            <w:r w:rsidRPr="00F67D2B">
              <w:rPr>
                <w:rFonts w:ascii="Times New Roman" w:hAnsi="Times New Roman"/>
                <w:i/>
                <w:sz w:val="22"/>
                <w:szCs w:val="22"/>
                <w:u w:val="single"/>
              </w:rPr>
              <w:t xml:space="preserve"> </w:t>
            </w:r>
            <w:proofErr w:type="spellStart"/>
            <w:r w:rsidRPr="00F67D2B">
              <w:rPr>
                <w:rFonts w:ascii="Times New Roman" w:hAnsi="Times New Roman"/>
                <w:i/>
                <w:sz w:val="22"/>
                <w:szCs w:val="22"/>
                <w:u w:val="single"/>
              </w:rPr>
              <w:t>verificare</w:t>
            </w:r>
            <w:proofErr w:type="spellEnd"/>
            <w:r w:rsidRPr="00F67D2B">
              <w:rPr>
                <w:rFonts w:ascii="Times New Roman" w:hAnsi="Times New Roman"/>
                <w:iCs/>
                <w:sz w:val="22"/>
                <w:szCs w:val="22"/>
              </w:rPr>
              <w:t xml:space="preserve"> </w:t>
            </w:r>
            <w:proofErr w:type="spellStart"/>
            <w:r w:rsidRPr="00F67D2B">
              <w:rPr>
                <w:rFonts w:ascii="Times New Roman" w:hAnsi="Times New Roman"/>
                <w:i/>
                <w:sz w:val="22"/>
                <w:szCs w:val="22"/>
                <w:u w:val="single"/>
              </w:rPr>
              <w:t>şi</w:t>
            </w:r>
            <w:proofErr w:type="spellEnd"/>
            <w:r w:rsidRPr="00F67D2B">
              <w:rPr>
                <w:rFonts w:ascii="Times New Roman" w:hAnsi="Times New Roman"/>
                <w:i/>
                <w:sz w:val="22"/>
                <w:szCs w:val="22"/>
                <w:u w:val="single"/>
              </w:rPr>
              <w:t xml:space="preserve"> </w:t>
            </w:r>
            <w:proofErr w:type="spellStart"/>
            <w:r w:rsidRPr="00F67D2B">
              <w:rPr>
                <w:rFonts w:ascii="Times New Roman" w:hAnsi="Times New Roman"/>
                <w:i/>
                <w:sz w:val="22"/>
                <w:szCs w:val="22"/>
                <w:u w:val="single"/>
              </w:rPr>
              <w:t>mentenanţa</w:t>
            </w:r>
            <w:proofErr w:type="spellEnd"/>
            <w:r w:rsidRPr="00F67D2B">
              <w:rPr>
                <w:rFonts w:ascii="Times New Roman" w:hAnsi="Times New Roman"/>
                <w:iCs/>
                <w:sz w:val="22"/>
                <w:szCs w:val="22"/>
              </w:rPr>
              <w:t xml:space="preserve"> </w:t>
            </w:r>
            <w:proofErr w:type="spellStart"/>
            <w:r w:rsidRPr="00F67D2B">
              <w:rPr>
                <w:rFonts w:ascii="Times New Roman" w:hAnsi="Times New Roman"/>
                <w:iCs/>
                <w:sz w:val="22"/>
                <w:szCs w:val="22"/>
              </w:rPr>
              <w:t>tuturor</w:t>
            </w:r>
            <w:proofErr w:type="spellEnd"/>
            <w:r w:rsidRPr="00F67D2B">
              <w:rPr>
                <w:rFonts w:ascii="Times New Roman" w:hAnsi="Times New Roman"/>
                <w:iCs/>
                <w:sz w:val="22"/>
                <w:szCs w:val="22"/>
              </w:rPr>
              <w:t xml:space="preserve"> </w:t>
            </w:r>
            <w:proofErr w:type="spellStart"/>
            <w:r w:rsidRPr="00F67D2B">
              <w:rPr>
                <w:rFonts w:ascii="Times New Roman" w:hAnsi="Times New Roman"/>
                <w:iCs/>
                <w:sz w:val="22"/>
                <w:szCs w:val="22"/>
              </w:rPr>
              <w:t>aparatelor</w:t>
            </w:r>
            <w:proofErr w:type="spellEnd"/>
            <w:r w:rsidRPr="00F67D2B">
              <w:rPr>
                <w:rFonts w:ascii="Times New Roman" w:hAnsi="Times New Roman"/>
                <w:iCs/>
                <w:sz w:val="22"/>
                <w:szCs w:val="22"/>
              </w:rPr>
              <w:t xml:space="preserve"> din </w:t>
            </w:r>
            <w:proofErr w:type="spellStart"/>
            <w:r w:rsidRPr="00F67D2B">
              <w:rPr>
                <w:rFonts w:ascii="Times New Roman" w:hAnsi="Times New Roman"/>
                <w:iCs/>
                <w:sz w:val="22"/>
                <w:szCs w:val="22"/>
              </w:rPr>
              <w:t>cadrul</w:t>
            </w:r>
            <w:proofErr w:type="spellEnd"/>
            <w:r w:rsidRPr="00F67D2B">
              <w:rPr>
                <w:rFonts w:ascii="Times New Roman" w:hAnsi="Times New Roman"/>
                <w:iCs/>
                <w:sz w:val="22"/>
                <w:szCs w:val="22"/>
              </w:rPr>
              <w:t xml:space="preserve"> </w:t>
            </w:r>
            <w:proofErr w:type="spellStart"/>
            <w:r w:rsidRPr="00F67D2B">
              <w:rPr>
                <w:rFonts w:ascii="Times New Roman" w:hAnsi="Times New Roman"/>
                <w:iCs/>
                <w:sz w:val="22"/>
                <w:szCs w:val="22"/>
              </w:rPr>
              <w:t>centrului</w:t>
            </w:r>
            <w:proofErr w:type="spellEnd"/>
            <w:r w:rsidRPr="00F67D2B">
              <w:rPr>
                <w:rFonts w:ascii="Times New Roman" w:hAnsi="Times New Roman"/>
                <w:iCs/>
                <w:sz w:val="22"/>
                <w:szCs w:val="22"/>
              </w:rPr>
              <w:t xml:space="preserve">, </w:t>
            </w:r>
            <w:r w:rsidRPr="00F67D2B">
              <w:rPr>
                <w:rFonts w:ascii="Times New Roman" w:hAnsi="Times New Roman"/>
                <w:i/>
                <w:sz w:val="22"/>
                <w:szCs w:val="22"/>
                <w:u w:val="single"/>
              </w:rPr>
              <w:t xml:space="preserve">maximum 3 </w:t>
            </w:r>
            <w:proofErr w:type="spellStart"/>
            <w:r w:rsidRPr="00F67D2B">
              <w:rPr>
                <w:rFonts w:ascii="Times New Roman" w:hAnsi="Times New Roman"/>
                <w:i/>
                <w:sz w:val="22"/>
                <w:szCs w:val="22"/>
                <w:u w:val="single"/>
              </w:rPr>
              <w:t>intervenţii</w:t>
            </w:r>
            <w:proofErr w:type="spellEnd"/>
            <w:r w:rsidRPr="00F67D2B">
              <w:rPr>
                <w:rFonts w:ascii="Times New Roman" w:hAnsi="Times New Roman"/>
                <w:i/>
                <w:sz w:val="22"/>
                <w:szCs w:val="22"/>
                <w:u w:val="single"/>
              </w:rPr>
              <w:t xml:space="preserve"> de </w:t>
            </w:r>
            <w:proofErr w:type="spellStart"/>
            <w:r w:rsidRPr="00F67D2B">
              <w:rPr>
                <w:rFonts w:ascii="Times New Roman" w:hAnsi="Times New Roman"/>
                <w:i/>
                <w:sz w:val="22"/>
                <w:szCs w:val="22"/>
                <w:u w:val="single"/>
              </w:rPr>
              <w:t>urgenţă</w:t>
            </w:r>
            <w:proofErr w:type="spellEnd"/>
            <w:r w:rsidRPr="00F67D2B">
              <w:rPr>
                <w:rFonts w:ascii="Times New Roman" w:hAnsi="Times New Roman"/>
                <w:i/>
                <w:sz w:val="22"/>
                <w:szCs w:val="22"/>
                <w:u w:val="single"/>
              </w:rPr>
              <w:t xml:space="preserve"> </w:t>
            </w:r>
            <w:proofErr w:type="spellStart"/>
            <w:r w:rsidRPr="00F67D2B">
              <w:rPr>
                <w:rFonts w:ascii="Times New Roman" w:hAnsi="Times New Roman"/>
                <w:i/>
                <w:sz w:val="22"/>
                <w:szCs w:val="22"/>
                <w:u w:val="single"/>
              </w:rPr>
              <w:t>în</w:t>
            </w:r>
            <w:proofErr w:type="spellEnd"/>
            <w:r w:rsidRPr="00F67D2B">
              <w:rPr>
                <w:rFonts w:ascii="Times New Roman" w:hAnsi="Times New Roman"/>
                <w:i/>
                <w:sz w:val="22"/>
                <w:szCs w:val="22"/>
                <w:u w:val="single"/>
              </w:rPr>
              <w:t xml:space="preserve"> maxim 72 de ore, </w:t>
            </w:r>
            <w:proofErr w:type="spellStart"/>
            <w:r w:rsidRPr="00F67D2B">
              <w:rPr>
                <w:rFonts w:ascii="Times New Roman" w:hAnsi="Times New Roman"/>
                <w:i/>
                <w:sz w:val="22"/>
                <w:szCs w:val="22"/>
                <w:u w:val="single"/>
              </w:rPr>
              <w:t>gratuite</w:t>
            </w:r>
            <w:proofErr w:type="spellEnd"/>
            <w:r w:rsidRPr="00F67D2B">
              <w:rPr>
                <w:rFonts w:ascii="Times New Roman" w:hAnsi="Times New Roman"/>
                <w:i/>
                <w:sz w:val="22"/>
                <w:szCs w:val="22"/>
                <w:u w:val="single"/>
              </w:rPr>
              <w:t xml:space="preserve">, pe </w:t>
            </w:r>
            <w:proofErr w:type="spellStart"/>
            <w:r w:rsidRPr="00F67D2B">
              <w:rPr>
                <w:rFonts w:ascii="Times New Roman" w:hAnsi="Times New Roman"/>
                <w:i/>
                <w:sz w:val="22"/>
                <w:szCs w:val="22"/>
                <w:u w:val="single"/>
              </w:rPr>
              <w:t>perioada</w:t>
            </w:r>
            <w:proofErr w:type="spellEnd"/>
            <w:r w:rsidRPr="00F67D2B">
              <w:rPr>
                <w:rFonts w:ascii="Times New Roman" w:hAnsi="Times New Roman"/>
                <w:i/>
                <w:sz w:val="22"/>
                <w:szCs w:val="22"/>
                <w:u w:val="single"/>
              </w:rPr>
              <w:t xml:space="preserve"> a 12 </w:t>
            </w:r>
            <w:proofErr w:type="spellStart"/>
            <w:r w:rsidRPr="00F67D2B">
              <w:rPr>
                <w:rFonts w:ascii="Times New Roman" w:hAnsi="Times New Roman"/>
                <w:i/>
                <w:sz w:val="22"/>
                <w:szCs w:val="22"/>
                <w:u w:val="single"/>
              </w:rPr>
              <w:t>luni</w:t>
            </w:r>
            <w:proofErr w:type="spellEnd"/>
            <w:r w:rsidRPr="00F67D2B">
              <w:rPr>
                <w:rFonts w:ascii="Times New Roman" w:hAnsi="Times New Roman"/>
                <w:iCs/>
                <w:sz w:val="22"/>
                <w:szCs w:val="22"/>
              </w:rPr>
              <w:t xml:space="preserve"> de contract. </w:t>
            </w:r>
          </w:p>
          <w:p w14:paraId="1FB9BAD2" w14:textId="77777777" w:rsidR="00F67D2B" w:rsidRPr="00F67D2B" w:rsidRDefault="00F67D2B" w:rsidP="00F67D2B">
            <w:pPr>
              <w:pStyle w:val="BodyText2"/>
              <w:spacing w:after="0" w:line="240" w:lineRule="auto"/>
              <w:jc w:val="both"/>
              <w:rPr>
                <w:rFonts w:ascii="Times New Roman" w:hAnsi="Times New Roman"/>
                <w:iCs/>
                <w:sz w:val="22"/>
                <w:szCs w:val="22"/>
                <w:lang w:val="fr-FR"/>
              </w:rPr>
            </w:pPr>
            <w:r w:rsidRPr="00F67D2B">
              <w:rPr>
                <w:rFonts w:ascii="Times New Roman" w:hAnsi="Times New Roman"/>
                <w:iCs/>
                <w:sz w:val="22"/>
                <w:szCs w:val="22"/>
              </w:rPr>
              <w:t xml:space="preserve">    </w:t>
            </w:r>
            <w:proofErr w:type="spellStart"/>
            <w:r w:rsidRPr="00F67D2B">
              <w:rPr>
                <w:rFonts w:ascii="Times New Roman" w:hAnsi="Times New Roman"/>
                <w:iCs/>
                <w:sz w:val="22"/>
                <w:szCs w:val="22"/>
              </w:rPr>
              <w:t>Pentru</w:t>
            </w:r>
            <w:proofErr w:type="spellEnd"/>
            <w:r w:rsidRPr="00F67D2B">
              <w:rPr>
                <w:rFonts w:ascii="Times New Roman" w:hAnsi="Times New Roman"/>
                <w:iCs/>
                <w:sz w:val="22"/>
                <w:szCs w:val="22"/>
              </w:rPr>
              <w:t xml:space="preserve"> </w:t>
            </w:r>
            <w:proofErr w:type="spellStart"/>
            <w:r w:rsidRPr="00F67D2B">
              <w:rPr>
                <w:rFonts w:ascii="Times New Roman" w:hAnsi="Times New Roman"/>
                <w:iCs/>
                <w:sz w:val="22"/>
                <w:szCs w:val="22"/>
              </w:rPr>
              <w:t>aceasta</w:t>
            </w:r>
            <w:proofErr w:type="spellEnd"/>
            <w:r w:rsidRPr="00F67D2B">
              <w:rPr>
                <w:rFonts w:ascii="Times New Roman" w:hAnsi="Times New Roman"/>
                <w:iCs/>
                <w:sz w:val="22"/>
                <w:szCs w:val="22"/>
              </w:rPr>
              <w:t xml:space="preserve">, se </w:t>
            </w:r>
            <w:proofErr w:type="spellStart"/>
            <w:r w:rsidRPr="00F67D2B">
              <w:rPr>
                <w:rFonts w:ascii="Times New Roman" w:hAnsi="Times New Roman"/>
                <w:iCs/>
                <w:sz w:val="22"/>
                <w:szCs w:val="22"/>
              </w:rPr>
              <w:t>va</w:t>
            </w:r>
            <w:proofErr w:type="spellEnd"/>
            <w:r w:rsidRPr="00F67D2B">
              <w:rPr>
                <w:rFonts w:ascii="Times New Roman" w:hAnsi="Times New Roman"/>
                <w:iCs/>
                <w:sz w:val="22"/>
                <w:szCs w:val="22"/>
              </w:rPr>
              <w:t xml:space="preserve"> </w:t>
            </w:r>
            <w:proofErr w:type="spellStart"/>
            <w:r w:rsidRPr="00F67D2B">
              <w:rPr>
                <w:rFonts w:ascii="Times New Roman" w:hAnsi="Times New Roman"/>
                <w:iCs/>
                <w:sz w:val="22"/>
                <w:szCs w:val="22"/>
              </w:rPr>
              <w:t>întocmi</w:t>
            </w:r>
            <w:proofErr w:type="spellEnd"/>
            <w:r w:rsidRPr="00F67D2B">
              <w:rPr>
                <w:rFonts w:ascii="Times New Roman" w:hAnsi="Times New Roman"/>
                <w:iCs/>
                <w:sz w:val="22"/>
                <w:szCs w:val="22"/>
              </w:rPr>
              <w:t xml:space="preserve"> un </w:t>
            </w:r>
            <w:proofErr w:type="spellStart"/>
            <w:r w:rsidRPr="00F67D2B">
              <w:rPr>
                <w:rFonts w:ascii="Times New Roman" w:hAnsi="Times New Roman"/>
                <w:iCs/>
                <w:sz w:val="22"/>
                <w:szCs w:val="22"/>
              </w:rPr>
              <w:t>grafic</w:t>
            </w:r>
            <w:proofErr w:type="spellEnd"/>
            <w:r w:rsidRPr="00F67D2B">
              <w:rPr>
                <w:rFonts w:ascii="Times New Roman" w:hAnsi="Times New Roman"/>
                <w:iCs/>
                <w:sz w:val="22"/>
                <w:szCs w:val="22"/>
              </w:rPr>
              <w:t xml:space="preserve"> de </w:t>
            </w:r>
            <w:proofErr w:type="spellStart"/>
            <w:r w:rsidRPr="00F67D2B">
              <w:rPr>
                <w:rFonts w:ascii="Times New Roman" w:hAnsi="Times New Roman"/>
                <w:iCs/>
                <w:sz w:val="22"/>
                <w:szCs w:val="22"/>
              </w:rPr>
              <w:t>lucrări</w:t>
            </w:r>
            <w:proofErr w:type="spellEnd"/>
            <w:r w:rsidRPr="00F67D2B">
              <w:rPr>
                <w:rFonts w:ascii="Times New Roman" w:hAnsi="Times New Roman"/>
                <w:iCs/>
                <w:sz w:val="22"/>
                <w:szCs w:val="22"/>
              </w:rPr>
              <w:t xml:space="preserve"> cu </w:t>
            </w:r>
            <w:proofErr w:type="spellStart"/>
            <w:r w:rsidRPr="00F67D2B">
              <w:rPr>
                <w:rFonts w:ascii="Times New Roman" w:hAnsi="Times New Roman"/>
                <w:iCs/>
                <w:sz w:val="22"/>
                <w:szCs w:val="22"/>
              </w:rPr>
              <w:t>datele</w:t>
            </w:r>
            <w:proofErr w:type="spellEnd"/>
            <w:r w:rsidRPr="00F67D2B">
              <w:rPr>
                <w:rFonts w:ascii="Times New Roman" w:hAnsi="Times New Roman"/>
                <w:iCs/>
                <w:sz w:val="22"/>
                <w:szCs w:val="22"/>
              </w:rPr>
              <w:t xml:space="preserve"> de </w:t>
            </w:r>
            <w:proofErr w:type="spellStart"/>
            <w:r w:rsidRPr="00F67D2B">
              <w:rPr>
                <w:rFonts w:ascii="Times New Roman" w:hAnsi="Times New Roman"/>
                <w:iCs/>
                <w:sz w:val="22"/>
                <w:szCs w:val="22"/>
              </w:rPr>
              <w:t>lucru</w:t>
            </w:r>
            <w:proofErr w:type="spellEnd"/>
            <w:r w:rsidRPr="00F67D2B">
              <w:rPr>
                <w:rFonts w:ascii="Times New Roman" w:hAnsi="Times New Roman"/>
                <w:iCs/>
                <w:sz w:val="22"/>
                <w:szCs w:val="22"/>
                <w:lang w:val="fr-FR"/>
              </w:rPr>
              <w:t>.</w:t>
            </w:r>
          </w:p>
          <w:p w14:paraId="3340CFF9" w14:textId="77777777" w:rsidR="00F67D2B" w:rsidRPr="00F67D2B" w:rsidRDefault="00F67D2B" w:rsidP="00F67D2B">
            <w:pPr>
              <w:pStyle w:val="NoSpacing"/>
              <w:jc w:val="both"/>
              <w:rPr>
                <w:rFonts w:ascii="Times New Roman" w:hAnsi="Times New Roman"/>
                <w:sz w:val="22"/>
                <w:szCs w:val="22"/>
                <w:lang w:val="it-IT"/>
              </w:rPr>
            </w:pPr>
            <w:r w:rsidRPr="00F67D2B">
              <w:rPr>
                <w:rFonts w:ascii="Times New Roman" w:hAnsi="Times New Roman"/>
                <w:sz w:val="22"/>
                <w:szCs w:val="22"/>
                <w:lang w:val="it-IT"/>
              </w:rPr>
              <w:t xml:space="preserve">    Serviciile se efectuează de către personal specializat.</w:t>
            </w:r>
          </w:p>
          <w:p w14:paraId="58775A73" w14:textId="77777777" w:rsidR="00F67D2B" w:rsidRPr="00F67D2B" w:rsidRDefault="00F67D2B" w:rsidP="00F67D2B">
            <w:pPr>
              <w:pStyle w:val="NoSpacing"/>
              <w:jc w:val="both"/>
              <w:rPr>
                <w:rFonts w:ascii="Times New Roman" w:hAnsi="Times New Roman"/>
                <w:sz w:val="22"/>
                <w:szCs w:val="22"/>
                <w:lang w:val="it-IT"/>
              </w:rPr>
            </w:pPr>
            <w:r w:rsidRPr="00F67D2B">
              <w:rPr>
                <w:rFonts w:ascii="Times New Roman" w:hAnsi="Times New Roman"/>
                <w:sz w:val="22"/>
                <w:szCs w:val="22"/>
                <w:lang w:val="it-IT"/>
              </w:rPr>
              <w:t xml:space="preserve">    Prestatorul răspunde pentru calitatea serviciilor prestate, persoana juridică achizitoare fiind în drept să solicite prestarea gratuită a serviciilor efectuate necorespunzător.</w:t>
            </w:r>
          </w:p>
          <w:p w14:paraId="75D5C331" w14:textId="77777777" w:rsidR="00F67D2B" w:rsidRPr="00F67D2B" w:rsidRDefault="00F67D2B" w:rsidP="00F67D2B">
            <w:pPr>
              <w:pStyle w:val="NoSpacing"/>
              <w:jc w:val="both"/>
              <w:rPr>
                <w:rFonts w:ascii="Times New Roman" w:hAnsi="Times New Roman"/>
                <w:sz w:val="22"/>
                <w:szCs w:val="22"/>
                <w:lang w:val="it-IT"/>
              </w:rPr>
            </w:pPr>
            <w:r w:rsidRPr="00F67D2B">
              <w:rPr>
                <w:rFonts w:ascii="Times New Roman" w:hAnsi="Times New Roman"/>
                <w:sz w:val="22"/>
                <w:szCs w:val="22"/>
                <w:lang w:val="it-IT"/>
              </w:rPr>
              <w:t xml:space="preserve">    Dacă beneficiarul a constatat c</w:t>
            </w:r>
            <w:r w:rsidRPr="00F67D2B">
              <w:rPr>
                <w:rFonts w:ascii="Times New Roman" w:hAnsi="Times New Roman"/>
                <w:sz w:val="22"/>
                <w:szCs w:val="22"/>
              </w:rPr>
              <w:t>ă</w:t>
            </w:r>
            <w:r w:rsidRPr="00F67D2B">
              <w:rPr>
                <w:rFonts w:ascii="Times New Roman" w:hAnsi="Times New Roman"/>
                <w:sz w:val="22"/>
                <w:szCs w:val="22"/>
                <w:lang w:val="it-IT"/>
              </w:rPr>
              <w:t xml:space="preserve"> în mod repetat contractantul nu respectă condiţiile standardelor de calitate a serviciilor oferite, precum </w:t>
            </w:r>
            <w:r w:rsidRPr="00F67D2B">
              <w:rPr>
                <w:rFonts w:ascii="Times New Roman" w:hAnsi="Times New Roman"/>
                <w:sz w:val="22"/>
                <w:szCs w:val="22"/>
              </w:rPr>
              <w:t>ş</w:t>
            </w:r>
            <w:r w:rsidRPr="00F67D2B">
              <w:rPr>
                <w:rFonts w:ascii="Times New Roman" w:hAnsi="Times New Roman"/>
                <w:sz w:val="22"/>
                <w:szCs w:val="22"/>
                <w:lang w:val="it-IT"/>
              </w:rPr>
              <w:t>i în situaţia  nerespectării  graficului stabilit, de prestare a serviciilor, contractul de achiziţie poate fi reziliat unilateral  la iniţiativa autorităţii contractante.</w:t>
            </w:r>
          </w:p>
          <w:p w14:paraId="24AE31B4" w14:textId="77777777" w:rsidR="00F67D2B" w:rsidRPr="00F67D2B" w:rsidRDefault="00F67D2B" w:rsidP="00F67D2B">
            <w:pPr>
              <w:tabs>
                <w:tab w:val="left" w:pos="900"/>
              </w:tabs>
              <w:jc w:val="both"/>
              <w:rPr>
                <w:rStyle w:val="markedcontent"/>
                <w:rFonts w:ascii="Times New Roman" w:hAnsi="Times New Roman"/>
                <w:sz w:val="22"/>
                <w:szCs w:val="22"/>
                <w:lang w:val="fr-FR"/>
              </w:rPr>
            </w:pPr>
            <w:r w:rsidRPr="00F67D2B">
              <w:rPr>
                <w:rFonts w:ascii="Times New Roman" w:hAnsi="Times New Roman"/>
                <w:sz w:val="22"/>
                <w:szCs w:val="22"/>
                <w:lang w:val="pt-BR"/>
              </w:rPr>
              <w:t xml:space="preserve">       </w:t>
            </w:r>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Intervenţiile</w:t>
            </w:r>
            <w:proofErr w:type="spellEnd"/>
            <w:r w:rsidRPr="00F67D2B">
              <w:rPr>
                <w:rStyle w:val="markedcontent"/>
                <w:rFonts w:ascii="Times New Roman" w:hAnsi="Times New Roman"/>
                <w:sz w:val="22"/>
                <w:szCs w:val="22"/>
                <w:lang w:val="fr-FR"/>
              </w:rPr>
              <w:t xml:space="preserve">  ce </w:t>
            </w:r>
            <w:proofErr w:type="spellStart"/>
            <w:r w:rsidRPr="00F67D2B">
              <w:rPr>
                <w:rStyle w:val="markedcontent"/>
                <w:rFonts w:ascii="Times New Roman" w:hAnsi="Times New Roman"/>
                <w:sz w:val="22"/>
                <w:szCs w:val="22"/>
                <w:lang w:val="fr-FR"/>
              </w:rPr>
              <w:t>includ</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înlocuiri</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piese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și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subansamble</w:t>
            </w:r>
            <w:proofErr w:type="spellEnd"/>
            <w:r w:rsidRPr="00F67D2B">
              <w:rPr>
                <w:rStyle w:val="markedcontent"/>
                <w:rFonts w:ascii="Times New Roman" w:hAnsi="Times New Roman"/>
                <w:sz w:val="22"/>
                <w:szCs w:val="22"/>
                <w:lang w:val="fr-FR"/>
              </w:rPr>
              <w:t xml:space="preserve">, se vor </w:t>
            </w:r>
            <w:proofErr w:type="spellStart"/>
            <w:r w:rsidRPr="00F67D2B">
              <w:rPr>
                <w:rStyle w:val="markedcontent"/>
                <w:rFonts w:ascii="Times New Roman" w:hAnsi="Times New Roman"/>
                <w:sz w:val="22"/>
                <w:szCs w:val="22"/>
                <w:lang w:val="fr-FR"/>
              </w:rPr>
              <w:t>efectua</w:t>
            </w:r>
            <w:proofErr w:type="spellEnd"/>
            <w:r w:rsidRPr="00F67D2B">
              <w:rPr>
                <w:rStyle w:val="markedcontent"/>
                <w:rFonts w:ascii="Times New Roman" w:hAnsi="Times New Roman"/>
                <w:sz w:val="22"/>
                <w:szCs w:val="22"/>
                <w:lang w:val="fr-FR"/>
              </w:rPr>
              <w:t xml:space="preserve"> dupa ce </w:t>
            </w:r>
            <w:proofErr w:type="spellStart"/>
            <w:r w:rsidRPr="00F67D2B">
              <w:rPr>
                <w:rStyle w:val="markedcontent"/>
                <w:rFonts w:ascii="Times New Roman" w:hAnsi="Times New Roman"/>
                <w:sz w:val="22"/>
                <w:szCs w:val="22"/>
                <w:lang w:val="fr-FR"/>
              </w:rPr>
              <w:t>prestatorul</w:t>
            </w:r>
            <w:proofErr w:type="spellEnd"/>
            <w:r w:rsidRPr="00F67D2B">
              <w:rPr>
                <w:rStyle w:val="markedcontent"/>
                <w:rFonts w:ascii="Times New Roman" w:hAnsi="Times New Roman"/>
                <w:sz w:val="22"/>
                <w:szCs w:val="22"/>
                <w:lang w:val="fr-FR"/>
              </w:rPr>
              <w:t xml:space="preserve"> va </w:t>
            </w:r>
            <w:proofErr w:type="spellStart"/>
            <w:r w:rsidRPr="00F67D2B">
              <w:rPr>
                <w:rStyle w:val="markedcontent"/>
                <w:rFonts w:ascii="Times New Roman" w:hAnsi="Times New Roman"/>
                <w:sz w:val="22"/>
                <w:szCs w:val="22"/>
                <w:lang w:val="fr-FR"/>
              </w:rPr>
              <w:t>prezenta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autorităţii</w:t>
            </w:r>
            <w:proofErr w:type="spellEnd"/>
            <w:r w:rsidRPr="00F67D2B">
              <w:rPr>
                <w:rStyle w:val="markedcontent"/>
                <w:rFonts w:ascii="Times New Roman" w:hAnsi="Times New Roman"/>
                <w:sz w:val="22"/>
                <w:szCs w:val="22"/>
                <w:lang w:val="fr-FR"/>
              </w:rPr>
              <w:t xml:space="preserve"> contractante, un </w:t>
            </w:r>
            <w:proofErr w:type="spellStart"/>
            <w:r w:rsidRPr="00F67D2B">
              <w:rPr>
                <w:rStyle w:val="markedcontent"/>
                <w:rFonts w:ascii="Times New Roman" w:hAnsi="Times New Roman"/>
                <w:sz w:val="22"/>
                <w:szCs w:val="22"/>
                <w:lang w:val="fr-FR"/>
              </w:rPr>
              <w:t>raport</w:t>
            </w:r>
            <w:proofErr w:type="spellEnd"/>
            <w:r w:rsidRPr="00F67D2B">
              <w:rPr>
                <w:rStyle w:val="markedcontent"/>
                <w:rFonts w:ascii="Times New Roman" w:hAnsi="Times New Roman"/>
                <w:sz w:val="22"/>
                <w:szCs w:val="22"/>
                <w:lang w:val="fr-FR"/>
              </w:rPr>
              <w:t xml:space="preserve"> de service ce va </w:t>
            </w:r>
            <w:proofErr w:type="spellStart"/>
            <w:r w:rsidRPr="00F67D2B">
              <w:rPr>
                <w:rStyle w:val="markedcontent"/>
                <w:rFonts w:ascii="Times New Roman" w:hAnsi="Times New Roman"/>
                <w:sz w:val="22"/>
                <w:szCs w:val="22"/>
                <w:lang w:val="fr-FR"/>
              </w:rPr>
              <w:t>menţiona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piesele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defecte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şi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valoarea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înlocuirii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acestora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Serviciul</w:t>
            </w:r>
            <w:proofErr w:type="spellEnd"/>
            <w:r w:rsidRPr="00F67D2B">
              <w:rPr>
                <w:rStyle w:val="markedcontent"/>
                <w:rFonts w:ascii="Times New Roman" w:hAnsi="Times New Roman"/>
                <w:sz w:val="22"/>
                <w:szCs w:val="22"/>
                <w:lang w:val="fr-FR"/>
              </w:rPr>
              <w:t xml:space="preserve"> se va </w:t>
            </w:r>
            <w:proofErr w:type="spellStart"/>
            <w:r w:rsidRPr="00F67D2B">
              <w:rPr>
                <w:rStyle w:val="markedcontent"/>
                <w:rFonts w:ascii="Times New Roman" w:hAnsi="Times New Roman"/>
                <w:sz w:val="22"/>
                <w:szCs w:val="22"/>
                <w:lang w:val="fr-FR"/>
              </w:rPr>
              <w:t>executa</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către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prestator</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b/>
                <w:bCs/>
                <w:sz w:val="22"/>
                <w:szCs w:val="22"/>
                <w:lang w:val="fr-FR"/>
              </w:rPr>
              <w:t>după</w:t>
            </w:r>
            <w:proofErr w:type="spellEnd"/>
            <w:r w:rsidRPr="00F67D2B">
              <w:rPr>
                <w:rStyle w:val="markedcontent"/>
                <w:rFonts w:ascii="Times New Roman" w:hAnsi="Times New Roman"/>
                <w:b/>
                <w:bCs/>
                <w:sz w:val="22"/>
                <w:szCs w:val="22"/>
                <w:lang w:val="fr-FR"/>
              </w:rPr>
              <w:t xml:space="preserve"> </w:t>
            </w:r>
            <w:proofErr w:type="spellStart"/>
            <w:r w:rsidRPr="00F67D2B">
              <w:rPr>
                <w:rStyle w:val="markedcontent"/>
                <w:rFonts w:ascii="Times New Roman" w:hAnsi="Times New Roman"/>
                <w:b/>
                <w:bCs/>
                <w:sz w:val="22"/>
                <w:szCs w:val="22"/>
                <w:lang w:val="fr-FR"/>
              </w:rPr>
              <w:t>primirea</w:t>
            </w:r>
            <w:proofErr w:type="spellEnd"/>
            <w:r w:rsidRPr="00F67D2B">
              <w:rPr>
                <w:rStyle w:val="markedcontent"/>
                <w:rFonts w:ascii="Times New Roman" w:hAnsi="Times New Roman"/>
                <w:b/>
                <w:bCs/>
                <w:sz w:val="22"/>
                <w:szCs w:val="22"/>
                <w:lang w:val="fr-FR"/>
              </w:rPr>
              <w:t xml:space="preserve"> </w:t>
            </w:r>
            <w:proofErr w:type="spellStart"/>
            <w:r w:rsidRPr="00F67D2B">
              <w:rPr>
                <w:rStyle w:val="markedcontent"/>
                <w:rFonts w:ascii="Times New Roman" w:hAnsi="Times New Roman"/>
                <w:b/>
                <w:bCs/>
                <w:sz w:val="22"/>
                <w:szCs w:val="22"/>
                <w:lang w:val="fr-FR"/>
              </w:rPr>
              <w:t>comenzii</w:t>
            </w:r>
            <w:proofErr w:type="spellEnd"/>
            <w:r w:rsidRPr="00F67D2B">
              <w:rPr>
                <w:rStyle w:val="markedcontent"/>
                <w:rFonts w:ascii="Times New Roman" w:hAnsi="Times New Roman"/>
                <w:b/>
                <w:bCs/>
                <w:sz w:val="22"/>
                <w:szCs w:val="22"/>
                <w:lang w:val="fr-FR"/>
              </w:rPr>
              <w:t xml:space="preserve"> ferme </w:t>
            </w:r>
            <w:proofErr w:type="spellStart"/>
            <w:r w:rsidRPr="00F67D2B">
              <w:rPr>
                <w:rStyle w:val="markedcontent"/>
                <w:rFonts w:ascii="Times New Roman" w:hAnsi="Times New Roman"/>
                <w:b/>
                <w:bCs/>
                <w:sz w:val="22"/>
                <w:szCs w:val="22"/>
                <w:lang w:val="fr-FR"/>
              </w:rPr>
              <w:t>din</w:t>
            </w:r>
            <w:proofErr w:type="spellEnd"/>
            <w:r w:rsidRPr="00F67D2B">
              <w:rPr>
                <w:rStyle w:val="markedcontent"/>
                <w:rFonts w:ascii="Times New Roman" w:hAnsi="Times New Roman"/>
                <w:b/>
                <w:bCs/>
                <w:sz w:val="22"/>
                <w:szCs w:val="22"/>
                <w:lang w:val="fr-FR"/>
              </w:rPr>
              <w:t xml:space="preserve"> </w:t>
            </w:r>
            <w:proofErr w:type="spellStart"/>
            <w:r w:rsidRPr="00F67D2B">
              <w:rPr>
                <w:rStyle w:val="markedcontent"/>
                <w:rFonts w:ascii="Times New Roman" w:hAnsi="Times New Roman"/>
                <w:b/>
                <w:bCs/>
                <w:sz w:val="22"/>
                <w:szCs w:val="22"/>
                <w:lang w:val="fr-FR"/>
              </w:rPr>
              <w:t>partea</w:t>
            </w:r>
            <w:proofErr w:type="spellEnd"/>
            <w:r w:rsidRPr="00F67D2B">
              <w:rPr>
                <w:rStyle w:val="markedcontent"/>
                <w:rFonts w:ascii="Times New Roman" w:hAnsi="Times New Roman"/>
                <w:b/>
                <w:bCs/>
                <w:sz w:val="22"/>
                <w:szCs w:val="22"/>
                <w:lang w:val="fr-FR"/>
              </w:rPr>
              <w:t xml:space="preserve"> </w:t>
            </w:r>
            <w:proofErr w:type="spellStart"/>
            <w:r w:rsidRPr="00F67D2B">
              <w:rPr>
                <w:rStyle w:val="markedcontent"/>
                <w:rFonts w:ascii="Times New Roman" w:hAnsi="Times New Roman"/>
                <w:b/>
                <w:bCs/>
                <w:sz w:val="22"/>
                <w:szCs w:val="22"/>
                <w:lang w:val="fr-FR"/>
              </w:rPr>
              <w:t>autoritaţii</w:t>
            </w:r>
            <w:proofErr w:type="spellEnd"/>
            <w:r w:rsidRPr="00F67D2B">
              <w:rPr>
                <w:rStyle w:val="markedcontent"/>
                <w:rFonts w:ascii="Times New Roman" w:hAnsi="Times New Roman"/>
                <w:b/>
                <w:bCs/>
                <w:sz w:val="22"/>
                <w:szCs w:val="22"/>
                <w:lang w:val="fr-FR"/>
              </w:rPr>
              <w:t xml:space="preserve"> contractante</w:t>
            </w:r>
            <w:r w:rsidRPr="00F67D2B">
              <w:rPr>
                <w:rStyle w:val="markedcontent"/>
                <w:rFonts w:ascii="Times New Roman" w:hAnsi="Times New Roman"/>
                <w:sz w:val="22"/>
                <w:szCs w:val="22"/>
                <w:lang w:val="fr-FR"/>
              </w:rPr>
              <w:t xml:space="preserve">.   </w:t>
            </w:r>
          </w:p>
          <w:p w14:paraId="49B58674" w14:textId="77777777" w:rsidR="00F67D2B" w:rsidRPr="00F67D2B" w:rsidRDefault="00F67D2B" w:rsidP="00F67D2B">
            <w:pPr>
              <w:tabs>
                <w:tab w:val="left" w:pos="900"/>
              </w:tabs>
              <w:rPr>
                <w:rStyle w:val="markedcontent"/>
                <w:rFonts w:ascii="Times New Roman" w:hAnsi="Times New Roman"/>
                <w:sz w:val="22"/>
                <w:szCs w:val="22"/>
                <w:lang w:val="fr-FR"/>
              </w:rPr>
            </w:pPr>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Piesele</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schimb</w:t>
            </w:r>
            <w:proofErr w:type="spellEnd"/>
            <w:r w:rsidRPr="00F67D2B">
              <w:rPr>
                <w:rStyle w:val="markedcontent"/>
                <w:rFonts w:ascii="Times New Roman" w:hAnsi="Times New Roman"/>
                <w:sz w:val="22"/>
                <w:szCs w:val="22"/>
                <w:lang w:val="fr-FR"/>
              </w:rPr>
              <w:t xml:space="preserve"> se </w:t>
            </w:r>
            <w:proofErr w:type="spellStart"/>
            <w:r w:rsidRPr="00F67D2B">
              <w:rPr>
                <w:rStyle w:val="markedcontent"/>
                <w:rFonts w:ascii="Times New Roman" w:hAnsi="Times New Roman"/>
                <w:sz w:val="22"/>
                <w:szCs w:val="22"/>
                <w:lang w:val="fr-FR"/>
              </w:rPr>
              <w:t>asigura</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către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prestator</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urmând</w:t>
            </w:r>
            <w:proofErr w:type="spellEnd"/>
            <w:r w:rsidRPr="00F67D2B">
              <w:rPr>
                <w:rStyle w:val="markedcontent"/>
                <w:rFonts w:ascii="Times New Roman" w:hAnsi="Times New Roman"/>
                <w:sz w:val="22"/>
                <w:szCs w:val="22"/>
                <w:lang w:val="fr-FR"/>
              </w:rPr>
              <w:t xml:space="preserve"> a fi </w:t>
            </w:r>
            <w:proofErr w:type="spellStart"/>
            <w:r w:rsidRPr="00F67D2B">
              <w:rPr>
                <w:rStyle w:val="markedcontent"/>
                <w:rFonts w:ascii="Times New Roman" w:hAnsi="Times New Roman"/>
                <w:sz w:val="22"/>
                <w:szCs w:val="22"/>
                <w:lang w:val="fr-FR"/>
              </w:rPr>
              <w:t>facturate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separat</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valoarea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contractului</w:t>
            </w:r>
            <w:proofErr w:type="spellEnd"/>
            <w:r w:rsidRPr="00F67D2B">
              <w:rPr>
                <w:rStyle w:val="markedcontent"/>
                <w:rFonts w:ascii="Times New Roman" w:hAnsi="Times New Roman"/>
                <w:sz w:val="22"/>
                <w:szCs w:val="22"/>
                <w:lang w:val="fr-FR"/>
              </w:rPr>
              <w:t xml:space="preserve"> de service.</w:t>
            </w:r>
            <w:r w:rsidRPr="00F67D2B">
              <w:rPr>
                <w:rFonts w:ascii="Times New Roman" w:hAnsi="Times New Roman"/>
                <w:sz w:val="22"/>
                <w:szCs w:val="22"/>
                <w:lang w:val="fr-FR"/>
              </w:rPr>
              <w:br/>
            </w:r>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Fiecare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intervenţie</w:t>
            </w:r>
            <w:proofErr w:type="spellEnd"/>
            <w:r w:rsidRPr="00F67D2B">
              <w:rPr>
                <w:rStyle w:val="markedcontent"/>
                <w:rFonts w:ascii="Times New Roman" w:hAnsi="Times New Roman"/>
                <w:sz w:val="22"/>
                <w:szCs w:val="22"/>
                <w:lang w:val="fr-FR"/>
              </w:rPr>
              <w:t xml:space="preserve"> la </w:t>
            </w:r>
            <w:proofErr w:type="spellStart"/>
            <w:r w:rsidRPr="00F67D2B">
              <w:rPr>
                <w:rStyle w:val="markedcontent"/>
                <w:rFonts w:ascii="Times New Roman" w:hAnsi="Times New Roman"/>
                <w:sz w:val="22"/>
                <w:szCs w:val="22"/>
                <w:lang w:val="fr-FR"/>
              </w:rPr>
              <w:t>aparat</w:t>
            </w:r>
            <w:proofErr w:type="spellEnd"/>
            <w:r w:rsidRPr="00F67D2B">
              <w:rPr>
                <w:rStyle w:val="markedcontent"/>
                <w:rFonts w:ascii="Times New Roman" w:hAnsi="Times New Roman"/>
                <w:sz w:val="22"/>
                <w:szCs w:val="22"/>
                <w:lang w:val="fr-FR"/>
              </w:rPr>
              <w:t xml:space="preserve"> va fi </w:t>
            </w:r>
            <w:proofErr w:type="spellStart"/>
            <w:r w:rsidRPr="00F67D2B">
              <w:rPr>
                <w:rStyle w:val="markedcontent"/>
                <w:rFonts w:ascii="Times New Roman" w:hAnsi="Times New Roman"/>
                <w:sz w:val="22"/>
                <w:szCs w:val="22"/>
                <w:lang w:val="fr-FR"/>
              </w:rPr>
              <w:t>urmată</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eliberarea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unui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raport</w:t>
            </w:r>
            <w:proofErr w:type="spellEnd"/>
            <w:r w:rsidRPr="00F67D2B">
              <w:rPr>
                <w:rStyle w:val="markedcontent"/>
                <w:rFonts w:ascii="Times New Roman" w:hAnsi="Times New Roman"/>
                <w:sz w:val="22"/>
                <w:szCs w:val="22"/>
                <w:lang w:val="fr-FR"/>
              </w:rPr>
              <w:t xml:space="preserve"> de service, </w:t>
            </w:r>
            <w:proofErr w:type="spellStart"/>
            <w:r w:rsidRPr="00F67D2B">
              <w:rPr>
                <w:rStyle w:val="markedcontent"/>
                <w:rFonts w:ascii="Times New Roman" w:hAnsi="Times New Roman"/>
                <w:sz w:val="22"/>
                <w:szCs w:val="22"/>
                <w:lang w:val="fr-FR"/>
              </w:rPr>
              <w:t>vizat</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şi</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beneficiar</w:t>
            </w:r>
            <w:proofErr w:type="spellEnd"/>
            <w:r w:rsidRPr="00F67D2B">
              <w:rPr>
                <w:rStyle w:val="markedcontent"/>
                <w:rFonts w:ascii="Times New Roman" w:hAnsi="Times New Roman"/>
                <w:sz w:val="22"/>
                <w:szCs w:val="22"/>
                <w:lang w:val="fr-FR"/>
              </w:rPr>
              <w:t>.</w:t>
            </w:r>
            <w:r w:rsidRPr="00F67D2B">
              <w:rPr>
                <w:rFonts w:ascii="Times New Roman" w:hAnsi="Times New Roman"/>
                <w:sz w:val="22"/>
                <w:szCs w:val="22"/>
                <w:lang w:val="fr-FR"/>
              </w:rPr>
              <w:br/>
            </w:r>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Activitatea</w:t>
            </w:r>
            <w:proofErr w:type="spellEnd"/>
            <w:r w:rsidRPr="00F67D2B">
              <w:rPr>
                <w:rStyle w:val="markedcontent"/>
                <w:rFonts w:ascii="Times New Roman" w:hAnsi="Times New Roman"/>
                <w:sz w:val="22"/>
                <w:szCs w:val="22"/>
                <w:lang w:val="fr-FR"/>
              </w:rPr>
              <w:t xml:space="preserve"> de service </w:t>
            </w:r>
            <w:r w:rsidRPr="00F67D2B">
              <w:rPr>
                <w:rStyle w:val="markedcontent"/>
                <w:rFonts w:ascii="Times New Roman" w:hAnsi="Times New Roman"/>
                <w:sz w:val="22"/>
                <w:szCs w:val="22"/>
              </w:rPr>
              <w:t>ş</w:t>
            </w:r>
            <w:r w:rsidRPr="00F67D2B">
              <w:rPr>
                <w:rStyle w:val="markedcontent"/>
                <w:rFonts w:ascii="Times New Roman" w:hAnsi="Times New Roman"/>
                <w:sz w:val="22"/>
                <w:szCs w:val="22"/>
                <w:lang w:val="fr-FR"/>
              </w:rPr>
              <w:t xml:space="preserve">i </w:t>
            </w:r>
            <w:proofErr w:type="spellStart"/>
            <w:r w:rsidRPr="00F67D2B">
              <w:rPr>
                <w:rStyle w:val="markedcontent"/>
                <w:rFonts w:ascii="Times New Roman" w:hAnsi="Times New Roman"/>
                <w:sz w:val="22"/>
                <w:szCs w:val="22"/>
                <w:lang w:val="fr-FR"/>
              </w:rPr>
              <w:t>reparare</w:t>
            </w:r>
            <w:proofErr w:type="spellEnd"/>
            <w:r w:rsidRPr="00F67D2B">
              <w:rPr>
                <w:rStyle w:val="markedcontent"/>
                <w:rFonts w:ascii="Times New Roman" w:hAnsi="Times New Roman"/>
                <w:sz w:val="22"/>
                <w:szCs w:val="22"/>
                <w:lang w:val="fr-FR"/>
              </w:rPr>
              <w:t xml:space="preserve"> se va </w:t>
            </w:r>
            <w:proofErr w:type="spellStart"/>
            <w:r w:rsidRPr="00F67D2B">
              <w:rPr>
                <w:rStyle w:val="markedcontent"/>
                <w:rFonts w:ascii="Times New Roman" w:hAnsi="Times New Roman"/>
                <w:sz w:val="22"/>
                <w:szCs w:val="22"/>
                <w:lang w:val="fr-FR"/>
              </w:rPr>
              <w:t>desfaşura</w:t>
            </w:r>
            <w:proofErr w:type="spellEnd"/>
            <w:r w:rsidRPr="00F67D2B">
              <w:rPr>
                <w:rStyle w:val="markedcontent"/>
                <w:rFonts w:ascii="Times New Roman" w:hAnsi="Times New Roman"/>
                <w:sz w:val="22"/>
                <w:szCs w:val="22"/>
                <w:lang w:val="fr-FR"/>
              </w:rPr>
              <w:t xml:space="preserve"> la </w:t>
            </w:r>
            <w:proofErr w:type="spellStart"/>
            <w:r w:rsidRPr="00F67D2B">
              <w:rPr>
                <w:rStyle w:val="markedcontent"/>
                <w:rFonts w:ascii="Times New Roman" w:hAnsi="Times New Roman"/>
                <w:sz w:val="22"/>
                <w:szCs w:val="22"/>
                <w:lang w:val="fr-FR"/>
              </w:rPr>
              <w:t>sediul</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autorităţii</w:t>
            </w:r>
            <w:proofErr w:type="spellEnd"/>
            <w:r w:rsidRPr="00F67D2B">
              <w:rPr>
                <w:rStyle w:val="markedcontent"/>
                <w:rFonts w:ascii="Times New Roman" w:hAnsi="Times New Roman"/>
                <w:sz w:val="22"/>
                <w:szCs w:val="22"/>
                <w:lang w:val="fr-FR"/>
              </w:rPr>
              <w:t xml:space="preserve"> contractante.</w:t>
            </w:r>
            <w:r w:rsidRPr="00F67D2B">
              <w:rPr>
                <w:rFonts w:ascii="Times New Roman" w:hAnsi="Times New Roman"/>
                <w:sz w:val="22"/>
                <w:szCs w:val="22"/>
                <w:lang w:val="fr-FR"/>
              </w:rPr>
              <w:br/>
            </w:r>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Facturile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emise</w:t>
            </w:r>
            <w:proofErr w:type="spellEnd"/>
            <w:r w:rsidRPr="00F67D2B">
              <w:rPr>
                <w:rStyle w:val="markedcontent"/>
                <w:rFonts w:ascii="Times New Roman" w:hAnsi="Times New Roman"/>
                <w:sz w:val="22"/>
                <w:szCs w:val="22"/>
                <w:lang w:val="fr-FR"/>
              </w:rPr>
              <w:t xml:space="preserve"> vor </w:t>
            </w:r>
            <w:proofErr w:type="spellStart"/>
            <w:r w:rsidRPr="00F67D2B">
              <w:rPr>
                <w:rStyle w:val="markedcontent"/>
                <w:rFonts w:ascii="Times New Roman" w:hAnsi="Times New Roman"/>
                <w:sz w:val="22"/>
                <w:szCs w:val="22"/>
                <w:lang w:val="fr-FR"/>
              </w:rPr>
              <w:t>avea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ataşate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obligatoriu</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rapoartele</w:t>
            </w:r>
            <w:proofErr w:type="spellEnd"/>
            <w:r w:rsidRPr="00F67D2B">
              <w:rPr>
                <w:rStyle w:val="markedcontent"/>
                <w:rFonts w:ascii="Times New Roman" w:hAnsi="Times New Roman"/>
                <w:sz w:val="22"/>
                <w:szCs w:val="22"/>
                <w:lang w:val="fr-FR"/>
              </w:rPr>
              <w:t xml:space="preserve"> de service </w:t>
            </w:r>
            <w:proofErr w:type="spellStart"/>
            <w:r w:rsidRPr="00F67D2B">
              <w:rPr>
                <w:rStyle w:val="markedcontent"/>
                <w:rFonts w:ascii="Times New Roman" w:hAnsi="Times New Roman"/>
                <w:sz w:val="22"/>
                <w:szCs w:val="22"/>
                <w:lang w:val="fr-FR"/>
              </w:rPr>
              <w:t>eliberate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fiecare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aparat</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în</w:t>
            </w:r>
            <w:proofErr w:type="spellEnd"/>
            <w:r w:rsidRPr="00F67D2B">
              <w:rPr>
                <w:rStyle w:val="markedcontent"/>
                <w:rFonts w:ascii="Times New Roman" w:hAnsi="Times New Roman"/>
                <w:sz w:val="22"/>
                <w:szCs w:val="22"/>
                <w:lang w:val="fr-FR"/>
              </w:rPr>
              <w:t xml:space="preserve"> care se vor </w:t>
            </w:r>
            <w:proofErr w:type="spellStart"/>
            <w:r w:rsidRPr="00F67D2B">
              <w:rPr>
                <w:rStyle w:val="markedcontent"/>
                <w:rFonts w:ascii="Times New Roman" w:hAnsi="Times New Roman"/>
                <w:sz w:val="22"/>
                <w:szCs w:val="22"/>
                <w:lang w:val="fr-FR"/>
              </w:rPr>
              <w:t>specifica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lucrările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efectuate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şi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piesele</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schimb</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montate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aparat</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dacă</w:t>
            </w:r>
            <w:proofErr w:type="spellEnd"/>
            <w:r w:rsidRPr="00F67D2B">
              <w:rPr>
                <w:rStyle w:val="markedcontent"/>
                <w:rFonts w:ascii="Times New Roman" w:hAnsi="Times New Roman"/>
                <w:sz w:val="22"/>
                <w:szCs w:val="22"/>
                <w:lang w:val="fr-FR"/>
              </w:rPr>
              <w:t xml:space="preserve"> este </w:t>
            </w:r>
            <w:proofErr w:type="spellStart"/>
            <w:r w:rsidRPr="00F67D2B">
              <w:rPr>
                <w:rStyle w:val="markedcontent"/>
                <w:rFonts w:ascii="Times New Roman" w:hAnsi="Times New Roman"/>
                <w:sz w:val="22"/>
                <w:szCs w:val="22"/>
                <w:lang w:val="fr-FR"/>
              </w:rPr>
              <w:t>cazul</w:t>
            </w:r>
            <w:proofErr w:type="spellEnd"/>
            <w:r w:rsidRPr="00F67D2B">
              <w:rPr>
                <w:rStyle w:val="markedcontent"/>
                <w:rFonts w:ascii="Times New Roman" w:hAnsi="Times New Roman"/>
                <w:sz w:val="22"/>
                <w:szCs w:val="22"/>
                <w:lang w:val="fr-FR"/>
              </w:rPr>
              <w:t>).</w:t>
            </w:r>
          </w:p>
          <w:p w14:paraId="53F3F598" w14:textId="77777777" w:rsidR="00F67D2B" w:rsidRPr="00F67D2B" w:rsidRDefault="00F67D2B" w:rsidP="00F67D2B">
            <w:pPr>
              <w:tabs>
                <w:tab w:val="left" w:pos="900"/>
              </w:tabs>
              <w:jc w:val="both"/>
              <w:rPr>
                <w:rStyle w:val="markedcontent"/>
                <w:rFonts w:ascii="Times New Roman" w:hAnsi="Times New Roman"/>
                <w:sz w:val="22"/>
                <w:szCs w:val="22"/>
                <w:lang w:val="fr-FR"/>
              </w:rPr>
            </w:pPr>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Specificam</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faptul</w:t>
            </w:r>
            <w:proofErr w:type="spellEnd"/>
            <w:r w:rsidRPr="00F67D2B">
              <w:rPr>
                <w:rStyle w:val="markedcontent"/>
                <w:rFonts w:ascii="Times New Roman" w:hAnsi="Times New Roman"/>
                <w:sz w:val="22"/>
                <w:szCs w:val="22"/>
                <w:lang w:val="fr-FR"/>
              </w:rPr>
              <w:t xml:space="preserve"> ca </w:t>
            </w:r>
            <w:proofErr w:type="spellStart"/>
            <w:r w:rsidRPr="00F67D2B">
              <w:rPr>
                <w:rStyle w:val="markedcontent"/>
                <w:rFonts w:ascii="Times New Roman" w:hAnsi="Times New Roman"/>
                <w:sz w:val="22"/>
                <w:szCs w:val="22"/>
                <w:lang w:val="fr-FR"/>
              </w:rPr>
              <w:t>pentru</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perioada</w:t>
            </w:r>
            <w:proofErr w:type="spellEnd"/>
            <w:r w:rsidRPr="00F67D2B">
              <w:rPr>
                <w:rStyle w:val="markedcontent"/>
                <w:rFonts w:ascii="Times New Roman" w:hAnsi="Times New Roman"/>
                <w:sz w:val="22"/>
                <w:szCs w:val="22"/>
                <w:lang w:val="fr-FR"/>
              </w:rPr>
              <w:t xml:space="preserve"> 2026-2027, </w:t>
            </w:r>
            <w:proofErr w:type="spellStart"/>
            <w:r w:rsidRPr="00F67D2B">
              <w:rPr>
                <w:rStyle w:val="markedcontent"/>
                <w:rFonts w:ascii="Times New Roman" w:hAnsi="Times New Roman"/>
                <w:sz w:val="22"/>
                <w:szCs w:val="22"/>
                <w:lang w:val="fr-FR"/>
              </w:rPr>
              <w:t>există</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disponibili</w:t>
            </w:r>
            <w:proofErr w:type="spellEnd"/>
            <w:r w:rsidRPr="00F67D2B">
              <w:rPr>
                <w:rStyle w:val="markedcontent"/>
                <w:rFonts w:ascii="Times New Roman" w:hAnsi="Times New Roman"/>
                <w:sz w:val="22"/>
                <w:szCs w:val="22"/>
                <w:lang w:val="fr-FR"/>
              </w:rPr>
              <w:t xml:space="preserve"> 5371,90 lei f</w:t>
            </w:r>
            <w:proofErr w:type="spellStart"/>
            <w:r w:rsidRPr="00F67D2B">
              <w:rPr>
                <w:rStyle w:val="markedcontent"/>
                <w:rFonts w:ascii="Times New Roman" w:hAnsi="Times New Roman"/>
                <w:sz w:val="22"/>
                <w:szCs w:val="22"/>
              </w:rPr>
              <w:t>ără</w:t>
            </w:r>
            <w:proofErr w:type="spellEnd"/>
            <w:r w:rsidRPr="00F67D2B">
              <w:rPr>
                <w:rStyle w:val="markedcontent"/>
                <w:rFonts w:ascii="Times New Roman" w:hAnsi="Times New Roman"/>
                <w:sz w:val="22"/>
                <w:szCs w:val="22"/>
                <w:lang w:val="fr-FR"/>
              </w:rPr>
              <w:t xml:space="preserve"> TVA, </w:t>
            </w:r>
            <w:proofErr w:type="spellStart"/>
            <w:r w:rsidRPr="00F67D2B">
              <w:rPr>
                <w:rStyle w:val="markedcontent"/>
                <w:rFonts w:ascii="Times New Roman" w:hAnsi="Times New Roman"/>
                <w:sz w:val="22"/>
                <w:szCs w:val="22"/>
                <w:lang w:val="fr-FR"/>
              </w:rPr>
              <w:t>pentru</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reparatii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accidentale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conform</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referatului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aprobat</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rPr>
              <w:t>în</w:t>
            </w:r>
            <w:proofErr w:type="spellEnd"/>
            <w:r w:rsidRPr="00F67D2B">
              <w:rPr>
                <w:rStyle w:val="markedcontent"/>
                <w:rFonts w:ascii="Times New Roman" w:hAnsi="Times New Roman"/>
                <w:sz w:val="22"/>
                <w:szCs w:val="22"/>
              </w:rPr>
              <w:t xml:space="preserve"> </w:t>
            </w:r>
            <w:proofErr w:type="spellStart"/>
            <w:r w:rsidRPr="00F67D2B">
              <w:rPr>
                <w:rStyle w:val="markedcontent"/>
                <w:rFonts w:ascii="Times New Roman" w:hAnsi="Times New Roman"/>
                <w:sz w:val="22"/>
                <w:szCs w:val="22"/>
              </w:rPr>
              <w:t>anul</w:t>
            </w:r>
            <w:proofErr w:type="spellEnd"/>
            <w:r w:rsidRPr="00F67D2B">
              <w:rPr>
                <w:rStyle w:val="markedcontent"/>
                <w:rFonts w:ascii="Times New Roman" w:hAnsi="Times New Roman"/>
                <w:sz w:val="22"/>
                <w:szCs w:val="22"/>
              </w:rPr>
              <w:t xml:space="preserve"> </w:t>
            </w:r>
            <w:r w:rsidRPr="00F67D2B">
              <w:rPr>
                <w:rStyle w:val="markedcontent"/>
                <w:rFonts w:ascii="Times New Roman" w:hAnsi="Times New Roman"/>
                <w:color w:val="000000" w:themeColor="text1"/>
                <w:sz w:val="22"/>
                <w:szCs w:val="22"/>
                <w:lang w:val="fr-FR"/>
              </w:rPr>
              <w:t>2026</w:t>
            </w:r>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i/>
                <w:iCs/>
                <w:sz w:val="22"/>
                <w:szCs w:val="22"/>
                <w:u w:val="single"/>
                <w:lang w:val="fr-FR"/>
              </w:rPr>
              <w:t>Această</w:t>
            </w:r>
            <w:proofErr w:type="spellEnd"/>
            <w:r w:rsidRPr="00F67D2B">
              <w:rPr>
                <w:rStyle w:val="markedcontent"/>
                <w:rFonts w:ascii="Times New Roman" w:hAnsi="Times New Roman"/>
                <w:i/>
                <w:iCs/>
                <w:sz w:val="22"/>
                <w:szCs w:val="22"/>
                <w:u w:val="single"/>
                <w:lang w:val="fr-FR"/>
              </w:rPr>
              <w:t xml:space="preserve"> </w:t>
            </w:r>
            <w:proofErr w:type="spellStart"/>
            <w:r w:rsidRPr="00F67D2B">
              <w:rPr>
                <w:rStyle w:val="markedcontent"/>
                <w:rFonts w:ascii="Times New Roman" w:hAnsi="Times New Roman"/>
                <w:i/>
                <w:iCs/>
                <w:sz w:val="22"/>
                <w:szCs w:val="22"/>
                <w:u w:val="single"/>
                <w:lang w:val="fr-FR"/>
              </w:rPr>
              <w:t>sumă</w:t>
            </w:r>
            <w:proofErr w:type="spellEnd"/>
            <w:r w:rsidRPr="00F67D2B">
              <w:rPr>
                <w:rStyle w:val="markedcontent"/>
                <w:rFonts w:ascii="Times New Roman" w:hAnsi="Times New Roman"/>
                <w:i/>
                <w:iCs/>
                <w:sz w:val="22"/>
                <w:szCs w:val="22"/>
                <w:u w:val="single"/>
                <w:lang w:val="fr-FR"/>
              </w:rPr>
              <w:t xml:space="preserve"> </w:t>
            </w:r>
            <w:proofErr w:type="spellStart"/>
            <w:r w:rsidRPr="00F67D2B">
              <w:rPr>
                <w:rStyle w:val="markedcontent"/>
                <w:rFonts w:ascii="Times New Roman" w:hAnsi="Times New Roman"/>
                <w:i/>
                <w:iCs/>
                <w:sz w:val="22"/>
                <w:szCs w:val="22"/>
                <w:u w:val="single"/>
                <w:lang w:val="fr-FR"/>
              </w:rPr>
              <w:t>reprezintă</w:t>
            </w:r>
            <w:proofErr w:type="spellEnd"/>
            <w:r w:rsidRPr="00F67D2B">
              <w:rPr>
                <w:rStyle w:val="markedcontent"/>
                <w:rFonts w:ascii="Times New Roman" w:hAnsi="Times New Roman"/>
                <w:i/>
                <w:iCs/>
                <w:sz w:val="22"/>
                <w:szCs w:val="22"/>
                <w:u w:val="single"/>
                <w:lang w:val="fr-FR"/>
              </w:rPr>
              <w:t xml:space="preserve"> </w:t>
            </w:r>
            <w:proofErr w:type="spellStart"/>
            <w:r w:rsidRPr="00F67D2B">
              <w:rPr>
                <w:rStyle w:val="markedcontent"/>
                <w:rFonts w:ascii="Times New Roman" w:hAnsi="Times New Roman"/>
                <w:i/>
                <w:iCs/>
                <w:sz w:val="22"/>
                <w:szCs w:val="22"/>
                <w:u w:val="single"/>
                <w:lang w:val="fr-FR"/>
              </w:rPr>
              <w:t>contravaloarea</w:t>
            </w:r>
            <w:proofErr w:type="spellEnd"/>
            <w:r w:rsidRPr="00F67D2B">
              <w:rPr>
                <w:rStyle w:val="markedcontent"/>
                <w:rFonts w:ascii="Times New Roman" w:hAnsi="Times New Roman"/>
                <w:i/>
                <w:iCs/>
                <w:sz w:val="22"/>
                <w:szCs w:val="22"/>
                <w:u w:val="single"/>
                <w:lang w:val="fr-FR"/>
              </w:rPr>
              <w:t xml:space="preserve"> </w:t>
            </w:r>
            <w:proofErr w:type="spellStart"/>
            <w:r w:rsidRPr="00F67D2B">
              <w:rPr>
                <w:rStyle w:val="markedcontent"/>
                <w:rFonts w:ascii="Times New Roman" w:hAnsi="Times New Roman"/>
                <w:i/>
                <w:iCs/>
                <w:sz w:val="22"/>
                <w:szCs w:val="22"/>
                <w:u w:val="single"/>
                <w:lang w:val="fr-FR"/>
              </w:rPr>
              <w:t>pieselor</w:t>
            </w:r>
            <w:proofErr w:type="spellEnd"/>
            <w:r w:rsidRPr="00F67D2B">
              <w:rPr>
                <w:rStyle w:val="markedcontent"/>
                <w:rFonts w:ascii="Times New Roman" w:hAnsi="Times New Roman"/>
                <w:i/>
                <w:iCs/>
                <w:sz w:val="22"/>
                <w:szCs w:val="22"/>
                <w:u w:val="single"/>
                <w:lang w:val="fr-FR"/>
              </w:rPr>
              <w:t xml:space="preserve"> de </w:t>
            </w:r>
            <w:proofErr w:type="spellStart"/>
            <w:r w:rsidRPr="00F67D2B">
              <w:rPr>
                <w:rStyle w:val="markedcontent"/>
                <w:rFonts w:ascii="Times New Roman" w:hAnsi="Times New Roman"/>
                <w:i/>
                <w:iCs/>
                <w:sz w:val="22"/>
                <w:szCs w:val="22"/>
                <w:u w:val="single"/>
                <w:lang w:val="fr-FR"/>
              </w:rPr>
              <w:t>schimb</w:t>
            </w:r>
            <w:proofErr w:type="spellEnd"/>
            <w:r w:rsidRPr="00F67D2B">
              <w:rPr>
                <w:rStyle w:val="markedcontent"/>
                <w:rFonts w:ascii="Times New Roman" w:hAnsi="Times New Roman"/>
                <w:i/>
                <w:iCs/>
                <w:sz w:val="22"/>
                <w:szCs w:val="22"/>
                <w:u w:val="single"/>
                <w:lang w:val="fr-FR"/>
              </w:rPr>
              <w:t xml:space="preserve"> </w:t>
            </w:r>
            <w:proofErr w:type="spellStart"/>
            <w:r w:rsidRPr="00F67D2B">
              <w:rPr>
                <w:rStyle w:val="markedcontent"/>
                <w:rFonts w:ascii="Times New Roman" w:hAnsi="Times New Roman"/>
                <w:i/>
                <w:iCs/>
                <w:sz w:val="22"/>
                <w:szCs w:val="22"/>
                <w:u w:val="single"/>
                <w:lang w:val="fr-FR"/>
              </w:rPr>
              <w:t>şi</w:t>
            </w:r>
            <w:proofErr w:type="spellEnd"/>
            <w:r w:rsidRPr="00F67D2B">
              <w:rPr>
                <w:rStyle w:val="markedcontent"/>
                <w:rFonts w:ascii="Times New Roman" w:hAnsi="Times New Roman"/>
                <w:i/>
                <w:iCs/>
                <w:sz w:val="22"/>
                <w:szCs w:val="22"/>
                <w:u w:val="single"/>
                <w:lang w:val="fr-FR"/>
              </w:rPr>
              <w:t xml:space="preserve"> a </w:t>
            </w:r>
            <w:proofErr w:type="spellStart"/>
            <w:r w:rsidRPr="00F67D2B">
              <w:rPr>
                <w:rStyle w:val="markedcontent"/>
                <w:rFonts w:ascii="Times New Roman" w:hAnsi="Times New Roman"/>
                <w:i/>
                <w:iCs/>
                <w:sz w:val="22"/>
                <w:szCs w:val="22"/>
                <w:u w:val="single"/>
                <w:lang w:val="fr-FR"/>
              </w:rPr>
              <w:t>manoperei</w:t>
            </w:r>
            <w:proofErr w:type="spellEnd"/>
            <w:r w:rsidRPr="00F67D2B">
              <w:rPr>
                <w:rStyle w:val="markedcontent"/>
                <w:rFonts w:ascii="Times New Roman" w:hAnsi="Times New Roman"/>
                <w:i/>
                <w:iCs/>
                <w:sz w:val="22"/>
                <w:szCs w:val="22"/>
                <w:u w:val="single"/>
                <w:lang w:val="fr-FR"/>
              </w:rPr>
              <w:t xml:space="preserve"> </w:t>
            </w:r>
            <w:proofErr w:type="spellStart"/>
            <w:r w:rsidRPr="00F67D2B">
              <w:rPr>
                <w:rStyle w:val="markedcontent"/>
                <w:rFonts w:ascii="Times New Roman" w:hAnsi="Times New Roman"/>
                <w:i/>
                <w:iCs/>
                <w:sz w:val="22"/>
                <w:szCs w:val="22"/>
                <w:u w:val="single"/>
                <w:lang w:val="fr-FR"/>
              </w:rPr>
              <w:t>și</w:t>
            </w:r>
            <w:proofErr w:type="spellEnd"/>
            <w:r w:rsidRPr="00F67D2B">
              <w:rPr>
                <w:rStyle w:val="markedcontent"/>
                <w:rFonts w:ascii="Times New Roman" w:hAnsi="Times New Roman"/>
                <w:i/>
                <w:iCs/>
                <w:sz w:val="22"/>
                <w:szCs w:val="22"/>
                <w:u w:val="single"/>
                <w:lang w:val="fr-FR"/>
              </w:rPr>
              <w:t xml:space="preserve"> nu se va </w:t>
            </w:r>
            <w:proofErr w:type="spellStart"/>
            <w:r w:rsidRPr="00F67D2B">
              <w:rPr>
                <w:rStyle w:val="markedcontent"/>
                <w:rFonts w:ascii="Times New Roman" w:hAnsi="Times New Roman"/>
                <w:i/>
                <w:iCs/>
                <w:sz w:val="22"/>
                <w:szCs w:val="22"/>
                <w:u w:val="single"/>
                <w:lang w:val="fr-FR"/>
              </w:rPr>
              <w:t>modifica</w:t>
            </w:r>
            <w:proofErr w:type="spellEnd"/>
            <w:r w:rsidRPr="00F67D2B">
              <w:rPr>
                <w:rStyle w:val="markedcontent"/>
                <w:rFonts w:ascii="Times New Roman" w:hAnsi="Times New Roman"/>
                <w:sz w:val="22"/>
                <w:szCs w:val="22"/>
                <w:lang w:val="fr-FR"/>
              </w:rPr>
              <w:t xml:space="preserve">. Aceste </w:t>
            </w:r>
            <w:proofErr w:type="spellStart"/>
            <w:r w:rsidRPr="00F67D2B">
              <w:rPr>
                <w:rStyle w:val="markedcontent"/>
                <w:rFonts w:ascii="Times New Roman" w:hAnsi="Times New Roman"/>
                <w:sz w:val="22"/>
                <w:szCs w:val="22"/>
                <w:lang w:val="fr-FR"/>
              </w:rPr>
              <w:t>cheltuieli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reprezintă</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sume</w:t>
            </w:r>
            <w:proofErr w:type="spellEnd"/>
            <w:r w:rsidRPr="00F67D2B">
              <w:rPr>
                <w:rStyle w:val="markedcontent"/>
                <w:rFonts w:ascii="Times New Roman" w:hAnsi="Times New Roman"/>
                <w:sz w:val="22"/>
                <w:szCs w:val="22"/>
                <w:lang w:val="fr-FR"/>
              </w:rPr>
              <w:t xml:space="preserve"> maxime fixe </w:t>
            </w:r>
            <w:proofErr w:type="spellStart"/>
            <w:r w:rsidRPr="00F67D2B">
              <w:rPr>
                <w:rStyle w:val="markedcontent"/>
                <w:rFonts w:ascii="Times New Roman" w:hAnsi="Times New Roman"/>
                <w:sz w:val="22"/>
                <w:szCs w:val="22"/>
                <w:lang w:val="fr-FR"/>
              </w:rPr>
              <w:t>estimate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şi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stabilite</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către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autoritatea</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contractantă</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şi</w:t>
            </w:r>
            <w:proofErr w:type="spellEnd"/>
            <w:r w:rsidRPr="00F67D2B">
              <w:rPr>
                <w:rStyle w:val="markedcontent"/>
                <w:rFonts w:ascii="Times New Roman" w:hAnsi="Times New Roman"/>
                <w:sz w:val="22"/>
                <w:szCs w:val="22"/>
                <w:lang w:val="fr-FR"/>
              </w:rPr>
              <w:t xml:space="preserve"> vor fi </w:t>
            </w:r>
            <w:proofErr w:type="spellStart"/>
            <w:r w:rsidRPr="00F67D2B">
              <w:rPr>
                <w:rStyle w:val="markedcontent"/>
                <w:rFonts w:ascii="Times New Roman" w:hAnsi="Times New Roman"/>
                <w:sz w:val="22"/>
                <w:szCs w:val="22"/>
                <w:lang w:val="fr-FR"/>
              </w:rPr>
              <w:t>accesate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numai</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în</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cazurile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menţionate</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în</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cadrul</w:t>
            </w:r>
            <w:proofErr w:type="spellEnd"/>
            <w:r w:rsidRPr="00F67D2B">
              <w:rPr>
                <w:rStyle w:val="markedcontent"/>
                <w:rFonts w:ascii="Times New Roman" w:hAnsi="Times New Roman"/>
                <w:sz w:val="22"/>
                <w:szCs w:val="22"/>
                <w:lang w:val="fr-FR"/>
              </w:rPr>
              <w:t xml:space="preserve"> </w:t>
            </w:r>
            <w:proofErr w:type="spellStart"/>
            <w:r w:rsidRPr="00F67D2B">
              <w:rPr>
                <w:rStyle w:val="markedcontent"/>
                <w:rFonts w:ascii="Times New Roman" w:hAnsi="Times New Roman"/>
                <w:sz w:val="22"/>
                <w:szCs w:val="22"/>
                <w:lang w:val="fr-FR"/>
              </w:rPr>
              <w:t>caietului</w:t>
            </w:r>
            <w:proofErr w:type="spellEnd"/>
            <w:r w:rsidRPr="00F67D2B">
              <w:rPr>
                <w:rStyle w:val="markedcontent"/>
                <w:rFonts w:ascii="Times New Roman" w:hAnsi="Times New Roman"/>
                <w:sz w:val="22"/>
                <w:szCs w:val="22"/>
                <w:lang w:val="fr-FR"/>
              </w:rPr>
              <w:t xml:space="preserve"> de </w:t>
            </w:r>
            <w:proofErr w:type="spellStart"/>
            <w:r w:rsidRPr="00F67D2B">
              <w:rPr>
                <w:rStyle w:val="markedcontent"/>
                <w:rFonts w:ascii="Times New Roman" w:hAnsi="Times New Roman"/>
                <w:sz w:val="22"/>
                <w:szCs w:val="22"/>
                <w:lang w:val="fr-FR"/>
              </w:rPr>
              <w:t>sarcini</w:t>
            </w:r>
            <w:proofErr w:type="spellEnd"/>
            <w:r w:rsidRPr="00F67D2B">
              <w:rPr>
                <w:rStyle w:val="markedcontent"/>
                <w:rFonts w:ascii="Times New Roman" w:hAnsi="Times New Roman"/>
                <w:sz w:val="22"/>
                <w:szCs w:val="22"/>
                <w:lang w:val="fr-FR"/>
              </w:rPr>
              <w:t>.</w:t>
            </w:r>
          </w:p>
          <w:p w14:paraId="1D911F12" w14:textId="7BF6AF92" w:rsidR="00A70BA7" w:rsidRPr="00F67D2B" w:rsidRDefault="00A70BA7" w:rsidP="00F67D2B">
            <w:pPr>
              <w:tabs>
                <w:tab w:val="left" w:pos="900"/>
              </w:tabs>
              <w:jc w:val="both"/>
              <w:rPr>
                <w:rFonts w:ascii="Times New Roman" w:hAnsi="Times New Roman"/>
                <w:sz w:val="22"/>
                <w:szCs w:val="22"/>
                <w:lang w:val="fr-FR"/>
              </w:rPr>
            </w:pPr>
          </w:p>
        </w:tc>
        <w:tc>
          <w:tcPr>
            <w:tcW w:w="2631" w:type="dxa"/>
            <w:tcMar>
              <w:left w:w="57" w:type="dxa"/>
              <w:right w:w="57" w:type="dxa"/>
            </w:tcMar>
          </w:tcPr>
          <w:p w14:paraId="6361C017" w14:textId="77777777" w:rsidR="00E130C1" w:rsidRPr="00F67D2B" w:rsidRDefault="00E130C1" w:rsidP="00F67D2B">
            <w:pPr>
              <w:jc w:val="both"/>
              <w:rPr>
                <w:rFonts w:ascii="Times New Roman" w:hAnsi="Times New Roman"/>
                <w:sz w:val="22"/>
                <w:szCs w:val="22"/>
                <w:lang w:val="ro-RO"/>
              </w:rPr>
            </w:pPr>
          </w:p>
        </w:tc>
      </w:tr>
      <w:tr w:rsidR="00E130C1" w:rsidRPr="00F67D2B" w14:paraId="060C0EBC" w14:textId="77777777" w:rsidTr="00202A6E">
        <w:trPr>
          <w:trHeight w:val="566"/>
          <w:jc w:val="center"/>
        </w:trPr>
        <w:tc>
          <w:tcPr>
            <w:tcW w:w="632" w:type="dxa"/>
            <w:tcMar>
              <w:left w:w="57" w:type="dxa"/>
              <w:right w:w="57" w:type="dxa"/>
            </w:tcMar>
            <w:vAlign w:val="center"/>
          </w:tcPr>
          <w:p w14:paraId="5A77CC01" w14:textId="22EA5F9B" w:rsidR="00E130C1" w:rsidRPr="00F67D2B" w:rsidRDefault="00A2393C" w:rsidP="00F67D2B">
            <w:pPr>
              <w:jc w:val="center"/>
              <w:rPr>
                <w:rFonts w:ascii="Times New Roman" w:hAnsi="Times New Roman"/>
                <w:sz w:val="22"/>
                <w:szCs w:val="22"/>
              </w:rPr>
            </w:pPr>
            <w:r w:rsidRPr="00F67D2B">
              <w:rPr>
                <w:rFonts w:ascii="Times New Roman" w:hAnsi="Times New Roman"/>
                <w:sz w:val="22"/>
                <w:szCs w:val="22"/>
              </w:rPr>
              <w:t>3</w:t>
            </w:r>
          </w:p>
        </w:tc>
        <w:tc>
          <w:tcPr>
            <w:tcW w:w="6454" w:type="dxa"/>
            <w:tcMar>
              <w:left w:w="57" w:type="dxa"/>
              <w:right w:w="57" w:type="dxa"/>
            </w:tcMar>
            <w:vAlign w:val="center"/>
          </w:tcPr>
          <w:p w14:paraId="598C9EAC" w14:textId="77777777" w:rsidR="00F67D2B" w:rsidRPr="00F67D2B" w:rsidRDefault="00F67D2B" w:rsidP="00F67D2B">
            <w:pPr>
              <w:suppressAutoHyphens/>
              <w:overflowPunct/>
              <w:autoSpaceDN/>
              <w:adjustRightInd/>
              <w:ind w:right="282"/>
              <w:textAlignment w:val="auto"/>
              <w:rPr>
                <w:rFonts w:ascii="Times New Roman" w:hAnsi="Times New Roman"/>
                <w:b/>
                <w:bCs/>
                <w:kern w:val="1"/>
                <w:sz w:val="22"/>
                <w:szCs w:val="22"/>
              </w:rPr>
            </w:pPr>
            <w:r w:rsidRPr="00F67D2B">
              <w:rPr>
                <w:rFonts w:ascii="Times New Roman" w:hAnsi="Times New Roman"/>
                <w:b/>
                <w:bCs/>
                <w:kern w:val="1"/>
                <w:sz w:val="22"/>
                <w:szCs w:val="22"/>
              </w:rPr>
              <w:t>TERMENE DE EXECUŢIE ŞI CALITATE</w:t>
            </w:r>
          </w:p>
          <w:p w14:paraId="02B0002F" w14:textId="77777777" w:rsidR="00F67D2B" w:rsidRPr="00F67D2B" w:rsidRDefault="00F67D2B" w:rsidP="00F67D2B">
            <w:pPr>
              <w:jc w:val="both"/>
              <w:rPr>
                <w:rFonts w:ascii="Times New Roman" w:hAnsi="Times New Roman"/>
                <w:color w:val="000000"/>
                <w:sz w:val="22"/>
                <w:szCs w:val="22"/>
              </w:rPr>
            </w:pPr>
            <w:r w:rsidRPr="00F67D2B">
              <w:rPr>
                <w:rFonts w:ascii="Times New Roman" w:hAnsi="Times New Roman"/>
                <w:color w:val="000000"/>
                <w:sz w:val="22"/>
                <w:szCs w:val="22"/>
              </w:rPr>
              <w:tab/>
            </w:r>
            <w:proofErr w:type="spellStart"/>
            <w:r w:rsidRPr="00F67D2B">
              <w:rPr>
                <w:rFonts w:ascii="Times New Roman" w:hAnsi="Times New Roman"/>
                <w:color w:val="000000"/>
                <w:sz w:val="22"/>
                <w:szCs w:val="22"/>
              </w:rPr>
              <w:t>Serviciile</w:t>
            </w:r>
            <w:proofErr w:type="spellEnd"/>
            <w:r w:rsidRPr="00F67D2B">
              <w:rPr>
                <w:rFonts w:ascii="Times New Roman" w:hAnsi="Times New Roman"/>
                <w:color w:val="000000"/>
                <w:sz w:val="22"/>
                <w:szCs w:val="22"/>
              </w:rPr>
              <w:t xml:space="preserve">  </w:t>
            </w:r>
            <w:r w:rsidRPr="00F67D2B">
              <w:rPr>
                <w:rFonts w:ascii="Times New Roman" w:hAnsi="Times New Roman"/>
                <w:sz w:val="22"/>
                <w:szCs w:val="22"/>
              </w:rPr>
              <w:t xml:space="preserve">de </w:t>
            </w:r>
            <w:proofErr w:type="spellStart"/>
            <w:r w:rsidRPr="00F67D2B">
              <w:rPr>
                <w:rFonts w:ascii="Times New Roman" w:hAnsi="Times New Roman"/>
                <w:sz w:val="22"/>
                <w:szCs w:val="22"/>
              </w:rPr>
              <w:t>verificare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mentenanţă</w:t>
            </w:r>
            <w:proofErr w:type="spellEnd"/>
            <w:r w:rsidRPr="00F67D2B">
              <w:rPr>
                <w:rFonts w:ascii="Times New Roman" w:hAnsi="Times New Roman"/>
                <w:sz w:val="22"/>
                <w:szCs w:val="22"/>
              </w:rPr>
              <w:t xml:space="preserve"> a </w:t>
            </w:r>
            <w:proofErr w:type="spellStart"/>
            <w:r w:rsidRPr="00F67D2B">
              <w:rPr>
                <w:rFonts w:ascii="Times New Roman" w:hAnsi="Times New Roman"/>
                <w:sz w:val="22"/>
                <w:szCs w:val="22"/>
              </w:rPr>
              <w:t>aparatelor</w:t>
            </w:r>
            <w:proofErr w:type="spellEnd"/>
            <w:r w:rsidRPr="00F67D2B">
              <w:rPr>
                <w:rFonts w:ascii="Times New Roman" w:hAnsi="Times New Roman"/>
                <w:sz w:val="22"/>
                <w:szCs w:val="22"/>
              </w:rPr>
              <w:t xml:space="preserve"> din </w:t>
            </w:r>
            <w:proofErr w:type="spellStart"/>
            <w:r w:rsidRPr="00F67D2B">
              <w:rPr>
                <w:rFonts w:ascii="Times New Roman" w:hAnsi="Times New Roman"/>
                <w:sz w:val="22"/>
                <w:szCs w:val="22"/>
              </w:rPr>
              <w:t>cadrul</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Centrului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Universitar</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Fizio-Kinetoterapie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şi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Recuperare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Medicală</w:t>
            </w:r>
            <w:proofErr w:type="spellEnd"/>
            <w:r w:rsidRPr="00F67D2B">
              <w:rPr>
                <w:rFonts w:ascii="Times New Roman" w:hAnsi="Times New Roman"/>
                <w:sz w:val="22"/>
                <w:szCs w:val="22"/>
              </w:rPr>
              <w:t xml:space="preserve">  din </w:t>
            </w:r>
            <w:proofErr w:type="spellStart"/>
            <w:r w:rsidRPr="00F67D2B">
              <w:rPr>
                <w:rFonts w:ascii="Times New Roman" w:hAnsi="Times New Roman"/>
                <w:sz w:val="22"/>
                <w:szCs w:val="22"/>
              </w:rPr>
              <w:t>sediul</w:t>
            </w:r>
            <w:proofErr w:type="spellEnd"/>
            <w:r w:rsidRPr="00F67D2B">
              <w:rPr>
                <w:rFonts w:ascii="Times New Roman" w:hAnsi="Times New Roman"/>
                <w:sz w:val="22"/>
                <w:szCs w:val="22"/>
              </w:rPr>
              <w:t xml:space="preserve"> str. </w:t>
            </w:r>
            <w:proofErr w:type="spellStart"/>
            <w:r w:rsidRPr="00F67D2B">
              <w:rPr>
                <w:rFonts w:ascii="Times New Roman" w:hAnsi="Times New Roman"/>
                <w:sz w:val="22"/>
                <w:szCs w:val="22"/>
              </w:rPr>
              <w:t>Gării</w:t>
            </w:r>
            <w:proofErr w:type="spellEnd"/>
            <w:r w:rsidRPr="00F67D2B">
              <w:rPr>
                <w:rFonts w:ascii="Times New Roman" w:hAnsi="Times New Roman"/>
                <w:sz w:val="22"/>
                <w:szCs w:val="22"/>
              </w:rPr>
              <w:t xml:space="preserve"> nr.61-63</w:t>
            </w:r>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vor</w:t>
            </w:r>
            <w:proofErr w:type="spellEnd"/>
            <w:r w:rsidRPr="00F67D2B">
              <w:rPr>
                <w:rFonts w:ascii="Times New Roman" w:hAnsi="Times New Roman"/>
                <w:color w:val="000000"/>
                <w:sz w:val="22"/>
                <w:szCs w:val="22"/>
              </w:rPr>
              <w:t xml:space="preserve"> fi </w:t>
            </w:r>
            <w:proofErr w:type="spellStart"/>
            <w:r w:rsidRPr="00F67D2B">
              <w:rPr>
                <w:rFonts w:ascii="Times New Roman" w:hAnsi="Times New Roman"/>
                <w:color w:val="000000"/>
                <w:sz w:val="22"/>
                <w:szCs w:val="22"/>
              </w:rPr>
              <w:t>prestate</w:t>
            </w:r>
            <w:proofErr w:type="spellEnd"/>
            <w:r w:rsidRPr="00F67D2B">
              <w:rPr>
                <w:rFonts w:ascii="Times New Roman" w:hAnsi="Times New Roman"/>
                <w:color w:val="000000"/>
                <w:sz w:val="22"/>
                <w:szCs w:val="22"/>
              </w:rPr>
              <w:t xml:space="preserve"> conform </w:t>
            </w:r>
            <w:proofErr w:type="spellStart"/>
            <w:r w:rsidRPr="00F67D2B">
              <w:rPr>
                <w:rFonts w:ascii="Times New Roman" w:hAnsi="Times New Roman"/>
                <w:color w:val="000000"/>
                <w:sz w:val="22"/>
                <w:szCs w:val="22"/>
              </w:rPr>
              <w:t>detaliilor</w:t>
            </w:r>
            <w:proofErr w:type="spellEnd"/>
            <w:r w:rsidRPr="00F67D2B">
              <w:rPr>
                <w:rFonts w:ascii="Times New Roman" w:hAnsi="Times New Roman"/>
                <w:color w:val="000000"/>
                <w:sz w:val="22"/>
                <w:szCs w:val="22"/>
              </w:rPr>
              <w:t xml:space="preserve"> din </w:t>
            </w:r>
            <w:proofErr w:type="spellStart"/>
            <w:r w:rsidRPr="00F67D2B">
              <w:rPr>
                <w:rFonts w:ascii="Times New Roman" w:hAnsi="Times New Roman"/>
                <w:color w:val="000000"/>
                <w:sz w:val="22"/>
                <w:szCs w:val="22"/>
              </w:rPr>
              <w:t>tabelele</w:t>
            </w:r>
            <w:proofErr w:type="spellEnd"/>
            <w:r w:rsidRPr="00F67D2B">
              <w:rPr>
                <w:rFonts w:ascii="Times New Roman" w:hAnsi="Times New Roman"/>
                <w:color w:val="000000"/>
                <w:sz w:val="22"/>
                <w:szCs w:val="22"/>
              </w:rPr>
              <w:t xml:space="preserve"> </w:t>
            </w:r>
            <w:r w:rsidRPr="00F67D2B">
              <w:rPr>
                <w:rFonts w:ascii="Times New Roman" w:hAnsi="Times New Roman"/>
                <w:color w:val="000000"/>
                <w:sz w:val="22"/>
                <w:szCs w:val="22"/>
              </w:rPr>
              <w:lastRenderedPageBreak/>
              <w:t xml:space="preserve">de la pct. 3, </w:t>
            </w:r>
            <w:proofErr w:type="spellStart"/>
            <w:r w:rsidRPr="00F67D2B">
              <w:rPr>
                <w:rFonts w:ascii="Times New Roman" w:hAnsi="Times New Roman"/>
                <w:color w:val="000000"/>
                <w:sz w:val="22"/>
                <w:szCs w:val="22"/>
              </w:rPr>
              <w:t>în</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perioada</w:t>
            </w:r>
            <w:proofErr w:type="spellEnd"/>
            <w:r w:rsidRPr="00F67D2B">
              <w:rPr>
                <w:rFonts w:ascii="Times New Roman" w:hAnsi="Times New Roman"/>
                <w:color w:val="000000"/>
                <w:sz w:val="22"/>
                <w:szCs w:val="22"/>
              </w:rPr>
              <w:t xml:space="preserve">: de la </w:t>
            </w:r>
            <w:proofErr w:type="spellStart"/>
            <w:r w:rsidRPr="00F67D2B">
              <w:rPr>
                <w:rFonts w:ascii="Times New Roman" w:hAnsi="Times New Roman"/>
                <w:color w:val="000000"/>
                <w:sz w:val="22"/>
                <w:szCs w:val="22"/>
              </w:rPr>
              <w:t>semnarea</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contractului</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până</w:t>
            </w:r>
            <w:proofErr w:type="spellEnd"/>
            <w:r w:rsidRPr="00F67D2B">
              <w:rPr>
                <w:rFonts w:ascii="Times New Roman" w:hAnsi="Times New Roman"/>
                <w:color w:val="000000"/>
                <w:sz w:val="22"/>
                <w:szCs w:val="22"/>
              </w:rPr>
              <w:t xml:space="preserve"> la 31.12.2026 cu </w:t>
            </w:r>
            <w:proofErr w:type="spellStart"/>
            <w:r w:rsidRPr="00F67D2B">
              <w:rPr>
                <w:rFonts w:ascii="Times New Roman" w:hAnsi="Times New Roman"/>
                <w:color w:val="000000"/>
                <w:sz w:val="22"/>
                <w:szCs w:val="22"/>
              </w:rPr>
              <w:t>posibilitatea</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prelungirii</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încă</w:t>
            </w:r>
            <w:proofErr w:type="spellEnd"/>
            <w:r w:rsidRPr="00F67D2B">
              <w:rPr>
                <w:rFonts w:ascii="Times New Roman" w:hAnsi="Times New Roman"/>
                <w:color w:val="000000"/>
                <w:sz w:val="22"/>
                <w:szCs w:val="22"/>
              </w:rPr>
              <w:t xml:space="preserve"> 4 </w:t>
            </w:r>
            <w:proofErr w:type="spellStart"/>
            <w:r w:rsidRPr="00F67D2B">
              <w:rPr>
                <w:rFonts w:ascii="Times New Roman" w:hAnsi="Times New Roman"/>
                <w:color w:val="000000"/>
                <w:sz w:val="22"/>
                <w:szCs w:val="22"/>
              </w:rPr>
              <w:t>luni</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în</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anul</w:t>
            </w:r>
            <w:proofErr w:type="spellEnd"/>
            <w:r w:rsidRPr="00F67D2B">
              <w:rPr>
                <w:rFonts w:ascii="Times New Roman" w:hAnsi="Times New Roman"/>
                <w:color w:val="000000"/>
                <w:sz w:val="22"/>
                <w:szCs w:val="22"/>
              </w:rPr>
              <w:t xml:space="preserve"> 2027.</w:t>
            </w:r>
          </w:p>
          <w:p w14:paraId="3503BA6E" w14:textId="77777777" w:rsidR="00F67D2B" w:rsidRPr="00F67D2B" w:rsidRDefault="00F67D2B" w:rsidP="00F67D2B">
            <w:pPr>
              <w:ind w:firstLine="720"/>
              <w:jc w:val="both"/>
              <w:rPr>
                <w:rFonts w:ascii="Times New Roman" w:hAnsi="Times New Roman"/>
                <w:color w:val="000000"/>
                <w:sz w:val="22"/>
                <w:szCs w:val="22"/>
              </w:rPr>
            </w:pPr>
            <w:proofErr w:type="spellStart"/>
            <w:r w:rsidRPr="00F67D2B">
              <w:rPr>
                <w:rFonts w:ascii="Times New Roman" w:hAnsi="Times New Roman"/>
                <w:color w:val="000000"/>
                <w:sz w:val="22"/>
                <w:szCs w:val="22"/>
              </w:rPr>
              <w:t>Specificaţiile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tehnice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trebuie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respectate</w:t>
            </w:r>
            <w:proofErr w:type="spellEnd"/>
            <w:r w:rsidRPr="00F67D2B">
              <w:rPr>
                <w:rFonts w:ascii="Times New Roman" w:hAnsi="Times New Roman"/>
                <w:color w:val="000000"/>
                <w:sz w:val="22"/>
                <w:szCs w:val="22"/>
              </w:rPr>
              <w:t xml:space="preserve"> de </w:t>
            </w:r>
            <w:proofErr w:type="spellStart"/>
            <w:r w:rsidRPr="00F67D2B">
              <w:rPr>
                <w:rFonts w:ascii="Times New Roman" w:hAnsi="Times New Roman"/>
                <w:color w:val="000000"/>
                <w:sz w:val="22"/>
                <w:szCs w:val="22"/>
              </w:rPr>
              <w:t>către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prestator</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în</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timpul</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operaţiilor</w:t>
            </w:r>
            <w:proofErr w:type="spellEnd"/>
            <w:r w:rsidRPr="00F67D2B">
              <w:rPr>
                <w:rFonts w:ascii="Times New Roman" w:hAnsi="Times New Roman"/>
                <w:color w:val="000000"/>
                <w:sz w:val="22"/>
                <w:szCs w:val="22"/>
              </w:rPr>
              <w:t xml:space="preserve"> de </w:t>
            </w:r>
            <w:proofErr w:type="spellStart"/>
            <w:r w:rsidRPr="00F67D2B">
              <w:rPr>
                <w:rFonts w:ascii="Times New Roman" w:hAnsi="Times New Roman"/>
                <w:color w:val="000000"/>
                <w:sz w:val="22"/>
                <w:szCs w:val="22"/>
              </w:rPr>
              <w:t>întreţinere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revizie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şi</w:t>
            </w:r>
            <w:proofErr w:type="spellEnd"/>
            <w:r w:rsidRPr="00F67D2B">
              <w:rPr>
                <w:rFonts w:ascii="Times New Roman" w:hAnsi="Times New Roman"/>
                <w:color w:val="000000"/>
                <w:sz w:val="22"/>
                <w:szCs w:val="22"/>
              </w:rPr>
              <w:t>/</w:t>
            </w:r>
            <w:proofErr w:type="spellStart"/>
            <w:r w:rsidRPr="00F67D2B">
              <w:rPr>
                <w:rFonts w:ascii="Times New Roman" w:hAnsi="Times New Roman"/>
                <w:color w:val="000000"/>
                <w:sz w:val="22"/>
                <w:szCs w:val="22"/>
              </w:rPr>
              <w:t>sau</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reparare</w:t>
            </w:r>
            <w:proofErr w:type="spellEnd"/>
            <w:r w:rsidRPr="00F67D2B">
              <w:rPr>
                <w:rFonts w:ascii="Times New Roman" w:hAnsi="Times New Roman"/>
                <w:color w:val="000000"/>
                <w:sz w:val="22"/>
                <w:szCs w:val="22"/>
              </w:rPr>
              <w:t>.</w:t>
            </w:r>
          </w:p>
          <w:p w14:paraId="6B13E002" w14:textId="77777777" w:rsidR="00F67D2B" w:rsidRPr="00F67D2B" w:rsidRDefault="00F67D2B" w:rsidP="00F67D2B">
            <w:pPr>
              <w:jc w:val="both"/>
              <w:rPr>
                <w:rFonts w:ascii="Times New Roman" w:hAnsi="Times New Roman"/>
                <w:color w:val="000000"/>
                <w:sz w:val="22"/>
                <w:szCs w:val="22"/>
              </w:rPr>
            </w:pPr>
            <w:r w:rsidRPr="00F67D2B">
              <w:rPr>
                <w:rFonts w:ascii="Times New Roman" w:hAnsi="Times New Roman"/>
                <w:color w:val="000000"/>
                <w:sz w:val="22"/>
                <w:szCs w:val="22"/>
              </w:rPr>
              <w:t xml:space="preserve">            Ele se </w:t>
            </w:r>
            <w:proofErr w:type="spellStart"/>
            <w:r w:rsidRPr="00F67D2B">
              <w:rPr>
                <w:rFonts w:ascii="Times New Roman" w:hAnsi="Times New Roman"/>
                <w:color w:val="000000"/>
                <w:sz w:val="22"/>
                <w:szCs w:val="22"/>
              </w:rPr>
              <w:t>referă</w:t>
            </w:r>
            <w:proofErr w:type="spellEnd"/>
            <w:r w:rsidRPr="00F67D2B">
              <w:rPr>
                <w:rFonts w:ascii="Times New Roman" w:hAnsi="Times New Roman"/>
                <w:color w:val="000000"/>
                <w:sz w:val="22"/>
                <w:szCs w:val="22"/>
              </w:rPr>
              <w:t xml:space="preserve"> la  </w:t>
            </w:r>
            <w:proofErr w:type="spellStart"/>
            <w:r w:rsidRPr="00F67D2B">
              <w:rPr>
                <w:rFonts w:ascii="Times New Roman" w:hAnsi="Times New Roman"/>
                <w:color w:val="000000"/>
                <w:sz w:val="22"/>
                <w:szCs w:val="22"/>
              </w:rPr>
              <w:t>nivelul</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calitativ</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tehnic</w:t>
            </w:r>
            <w:proofErr w:type="spellEnd"/>
            <w:r w:rsidRPr="00F67D2B">
              <w:rPr>
                <w:rFonts w:ascii="Times New Roman" w:hAnsi="Times New Roman"/>
                <w:color w:val="000000"/>
                <w:sz w:val="22"/>
                <w:szCs w:val="22"/>
              </w:rPr>
              <w:t xml:space="preserve">, de </w:t>
            </w:r>
            <w:proofErr w:type="spellStart"/>
            <w:r w:rsidRPr="00F67D2B">
              <w:rPr>
                <w:rFonts w:ascii="Times New Roman" w:hAnsi="Times New Roman"/>
                <w:color w:val="000000"/>
                <w:sz w:val="22"/>
                <w:szCs w:val="22"/>
              </w:rPr>
              <w:t>performanţă</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siguranţă</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în</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exploatare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ambalare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etichetare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marcare</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instrucţiuni</w:t>
            </w:r>
            <w:proofErr w:type="spellEnd"/>
            <w:r w:rsidRPr="00F67D2B">
              <w:rPr>
                <w:rFonts w:ascii="Times New Roman" w:hAnsi="Times New Roman"/>
                <w:color w:val="000000"/>
                <w:sz w:val="22"/>
                <w:szCs w:val="22"/>
              </w:rPr>
              <w:t xml:space="preserve"> de </w:t>
            </w:r>
            <w:proofErr w:type="spellStart"/>
            <w:r w:rsidRPr="00F67D2B">
              <w:rPr>
                <w:rFonts w:ascii="Times New Roman" w:hAnsi="Times New Roman"/>
                <w:color w:val="000000"/>
                <w:sz w:val="22"/>
                <w:szCs w:val="22"/>
              </w:rPr>
              <w:t>utilizare</w:t>
            </w:r>
            <w:proofErr w:type="spellEnd"/>
            <w:r w:rsidRPr="00F67D2B">
              <w:rPr>
                <w:rFonts w:ascii="Times New Roman" w:hAnsi="Times New Roman"/>
                <w:color w:val="000000"/>
                <w:sz w:val="22"/>
                <w:szCs w:val="22"/>
              </w:rPr>
              <w:t xml:space="preserve"> ale </w:t>
            </w:r>
            <w:proofErr w:type="spellStart"/>
            <w:r w:rsidRPr="00F67D2B">
              <w:rPr>
                <w:rFonts w:ascii="Times New Roman" w:hAnsi="Times New Roman"/>
                <w:color w:val="000000"/>
                <w:sz w:val="22"/>
                <w:szCs w:val="22"/>
              </w:rPr>
              <w:t>aparatelor</w:t>
            </w:r>
            <w:proofErr w:type="spellEnd"/>
            <w:r w:rsidRPr="00F67D2B">
              <w:rPr>
                <w:rFonts w:ascii="Times New Roman" w:hAnsi="Times New Roman"/>
                <w:color w:val="000000"/>
                <w:sz w:val="22"/>
                <w:szCs w:val="22"/>
              </w:rPr>
              <w:t xml:space="preserve">, precum </w:t>
            </w:r>
            <w:proofErr w:type="spellStart"/>
            <w:r w:rsidRPr="00F67D2B">
              <w:rPr>
                <w:rFonts w:ascii="Times New Roman" w:hAnsi="Times New Roman"/>
                <w:color w:val="000000"/>
                <w:sz w:val="22"/>
                <w:szCs w:val="22"/>
              </w:rPr>
              <w:t>şi</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sisteme</w:t>
            </w:r>
            <w:proofErr w:type="spellEnd"/>
            <w:r w:rsidRPr="00F67D2B">
              <w:rPr>
                <w:rFonts w:ascii="Times New Roman" w:hAnsi="Times New Roman"/>
                <w:color w:val="000000"/>
                <w:sz w:val="22"/>
                <w:szCs w:val="22"/>
              </w:rPr>
              <w:t xml:space="preserve"> de </w:t>
            </w:r>
            <w:proofErr w:type="spellStart"/>
            <w:r w:rsidRPr="00F67D2B">
              <w:rPr>
                <w:rFonts w:ascii="Times New Roman" w:hAnsi="Times New Roman"/>
                <w:color w:val="000000"/>
                <w:sz w:val="22"/>
                <w:szCs w:val="22"/>
              </w:rPr>
              <w:t>asigurare</w:t>
            </w:r>
            <w:proofErr w:type="spellEnd"/>
            <w:r w:rsidRPr="00F67D2B">
              <w:rPr>
                <w:rFonts w:ascii="Times New Roman" w:hAnsi="Times New Roman"/>
                <w:color w:val="000000"/>
                <w:sz w:val="22"/>
                <w:szCs w:val="22"/>
              </w:rPr>
              <w:t xml:space="preserve"> a </w:t>
            </w:r>
            <w:proofErr w:type="spellStart"/>
            <w:r w:rsidRPr="00F67D2B">
              <w:rPr>
                <w:rFonts w:ascii="Times New Roman" w:hAnsi="Times New Roman"/>
                <w:color w:val="000000"/>
                <w:sz w:val="22"/>
                <w:szCs w:val="22"/>
              </w:rPr>
              <w:t>calităţii</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şi</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condiţii</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pentru</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certificarea</w:t>
            </w:r>
            <w:proofErr w:type="spellEnd"/>
            <w:r w:rsidRPr="00F67D2B">
              <w:rPr>
                <w:rFonts w:ascii="Times New Roman" w:hAnsi="Times New Roman"/>
                <w:color w:val="000000"/>
                <w:sz w:val="22"/>
                <w:szCs w:val="22"/>
              </w:rPr>
              <w:t xml:space="preserve"> </w:t>
            </w:r>
            <w:proofErr w:type="spellStart"/>
            <w:r w:rsidRPr="00F67D2B">
              <w:rPr>
                <w:rFonts w:ascii="Times New Roman" w:hAnsi="Times New Roman"/>
                <w:color w:val="000000"/>
                <w:sz w:val="22"/>
                <w:szCs w:val="22"/>
              </w:rPr>
              <w:t>conformităţii</w:t>
            </w:r>
            <w:proofErr w:type="spellEnd"/>
            <w:r w:rsidRPr="00F67D2B">
              <w:rPr>
                <w:rFonts w:ascii="Times New Roman" w:hAnsi="Times New Roman"/>
                <w:color w:val="000000"/>
                <w:sz w:val="22"/>
                <w:szCs w:val="22"/>
              </w:rPr>
              <w:t>.</w:t>
            </w:r>
          </w:p>
          <w:p w14:paraId="40DA18C2" w14:textId="74859998" w:rsidR="00E130C1" w:rsidRPr="00F67D2B" w:rsidRDefault="00F67D2B" w:rsidP="00F67D2B">
            <w:pPr>
              <w:pStyle w:val="NormalWeb"/>
              <w:spacing w:before="0" w:beforeAutospacing="0" w:after="0" w:afterAutospacing="0"/>
              <w:rPr>
                <w:rFonts w:ascii="Times New Roman" w:hAnsi="Times New Roman"/>
                <w:sz w:val="22"/>
                <w:szCs w:val="22"/>
              </w:rPr>
            </w:pPr>
            <w:r w:rsidRPr="00F67D2B">
              <w:rPr>
                <w:rFonts w:ascii="Times New Roman" w:hAnsi="Times New Roman"/>
                <w:color w:val="000000"/>
                <w:sz w:val="22"/>
                <w:szCs w:val="22"/>
              </w:rPr>
              <w:t xml:space="preserve">             </w:t>
            </w:r>
            <w:r w:rsidRPr="00F67D2B">
              <w:rPr>
                <w:rFonts w:ascii="Times New Roman" w:hAnsi="Times New Roman"/>
                <w:b/>
                <w:bCs/>
                <w:i/>
                <w:iCs/>
                <w:color w:val="000000"/>
                <w:sz w:val="22"/>
                <w:szCs w:val="22"/>
                <w:u w:val="single"/>
              </w:rPr>
              <w:t>Cele doua revizii , se vor face în lunile octombrie 2026 si aprilie 2027</w:t>
            </w:r>
            <w:r w:rsidRPr="00F67D2B">
              <w:rPr>
                <w:rFonts w:ascii="Times New Roman" w:hAnsi="Times New Roman"/>
                <w:b/>
                <w:bCs/>
                <w:i/>
                <w:iCs/>
                <w:color w:val="000000"/>
                <w:sz w:val="22"/>
                <w:szCs w:val="22"/>
              </w:rPr>
              <w:t>.</w:t>
            </w:r>
          </w:p>
        </w:tc>
        <w:tc>
          <w:tcPr>
            <w:tcW w:w="2631" w:type="dxa"/>
            <w:tcMar>
              <w:left w:w="57" w:type="dxa"/>
              <w:right w:w="57" w:type="dxa"/>
            </w:tcMar>
          </w:tcPr>
          <w:p w14:paraId="09F48E84" w14:textId="77777777" w:rsidR="00E130C1" w:rsidRPr="00F67D2B" w:rsidRDefault="00E130C1" w:rsidP="00F67D2B">
            <w:pPr>
              <w:jc w:val="both"/>
              <w:rPr>
                <w:rFonts w:ascii="Times New Roman" w:hAnsi="Times New Roman"/>
                <w:sz w:val="22"/>
                <w:szCs w:val="22"/>
                <w:lang w:val="ro-RO"/>
              </w:rPr>
            </w:pPr>
          </w:p>
        </w:tc>
      </w:tr>
      <w:tr w:rsidR="00F67D2B" w:rsidRPr="00F67D2B" w14:paraId="60CC7677" w14:textId="77777777" w:rsidTr="00202A6E">
        <w:trPr>
          <w:trHeight w:val="566"/>
          <w:jc w:val="center"/>
        </w:trPr>
        <w:tc>
          <w:tcPr>
            <w:tcW w:w="632" w:type="dxa"/>
            <w:tcMar>
              <w:left w:w="57" w:type="dxa"/>
              <w:right w:w="57" w:type="dxa"/>
            </w:tcMar>
            <w:vAlign w:val="center"/>
          </w:tcPr>
          <w:p w14:paraId="113B8020" w14:textId="73F92C1B" w:rsidR="00F67D2B" w:rsidRPr="00F67D2B" w:rsidRDefault="00F67D2B" w:rsidP="00F67D2B">
            <w:pPr>
              <w:jc w:val="center"/>
              <w:rPr>
                <w:rFonts w:ascii="Times New Roman" w:hAnsi="Times New Roman"/>
                <w:sz w:val="22"/>
                <w:szCs w:val="22"/>
              </w:rPr>
            </w:pPr>
            <w:r>
              <w:rPr>
                <w:rFonts w:ascii="Times New Roman" w:hAnsi="Times New Roman"/>
                <w:sz w:val="22"/>
                <w:szCs w:val="22"/>
              </w:rPr>
              <w:t>4</w:t>
            </w:r>
          </w:p>
        </w:tc>
        <w:tc>
          <w:tcPr>
            <w:tcW w:w="6454" w:type="dxa"/>
            <w:tcMar>
              <w:left w:w="57" w:type="dxa"/>
              <w:right w:w="57" w:type="dxa"/>
            </w:tcMar>
            <w:vAlign w:val="center"/>
          </w:tcPr>
          <w:p w14:paraId="21B6D5F9" w14:textId="77777777" w:rsidR="00F67D2B" w:rsidRPr="00F67D2B" w:rsidRDefault="00F67D2B" w:rsidP="00F67D2B">
            <w:pPr>
              <w:suppressAutoHyphens/>
              <w:overflowPunct/>
              <w:autoSpaceDN/>
              <w:adjustRightInd/>
              <w:ind w:right="282"/>
              <w:textAlignment w:val="auto"/>
              <w:rPr>
                <w:rFonts w:ascii="Times New Roman" w:hAnsi="Times New Roman"/>
                <w:b/>
                <w:bCs/>
                <w:kern w:val="1"/>
                <w:sz w:val="22"/>
                <w:szCs w:val="22"/>
              </w:rPr>
            </w:pPr>
            <w:r w:rsidRPr="00F67D2B">
              <w:rPr>
                <w:rFonts w:ascii="Times New Roman" w:hAnsi="Times New Roman"/>
                <w:b/>
                <w:bCs/>
                <w:kern w:val="1"/>
                <w:sz w:val="22"/>
                <w:szCs w:val="22"/>
              </w:rPr>
              <w:t>RECEPŢIA ŞI PLATA PRESTAŢIILOR</w:t>
            </w:r>
          </w:p>
          <w:p w14:paraId="7E3B78EF" w14:textId="77777777" w:rsidR="00F67D2B" w:rsidRPr="00F67D2B" w:rsidRDefault="00F67D2B" w:rsidP="00F67D2B">
            <w:pPr>
              <w:ind w:firstLine="720"/>
              <w:jc w:val="both"/>
              <w:rPr>
                <w:rFonts w:ascii="Times New Roman" w:hAnsi="Times New Roman"/>
                <w:sz w:val="22"/>
                <w:szCs w:val="22"/>
              </w:rPr>
            </w:pPr>
            <w:proofErr w:type="spellStart"/>
            <w:r w:rsidRPr="00F67D2B">
              <w:rPr>
                <w:rFonts w:ascii="Times New Roman" w:hAnsi="Times New Roman"/>
                <w:sz w:val="22"/>
                <w:szCs w:val="22"/>
              </w:rPr>
              <w:t>Recepția</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serviciilor</w:t>
            </w:r>
            <w:proofErr w:type="spellEnd"/>
            <w:r w:rsidRPr="00F67D2B">
              <w:rPr>
                <w:rFonts w:ascii="Times New Roman" w:hAnsi="Times New Roman"/>
                <w:sz w:val="22"/>
                <w:szCs w:val="22"/>
              </w:rPr>
              <w:t xml:space="preserve"> se </w:t>
            </w:r>
            <w:proofErr w:type="spellStart"/>
            <w:r w:rsidRPr="00F67D2B">
              <w:rPr>
                <w:rFonts w:ascii="Times New Roman" w:hAnsi="Times New Roman"/>
                <w:sz w:val="22"/>
                <w:szCs w:val="22"/>
              </w:rPr>
              <w:t>va</w:t>
            </w:r>
            <w:proofErr w:type="spellEnd"/>
            <w:r w:rsidRPr="00F67D2B">
              <w:rPr>
                <w:rFonts w:ascii="Times New Roman" w:hAnsi="Times New Roman"/>
                <w:sz w:val="22"/>
                <w:szCs w:val="22"/>
              </w:rPr>
              <w:t xml:space="preserve"> face pe </w:t>
            </w:r>
            <w:proofErr w:type="spellStart"/>
            <w:r w:rsidRPr="00F67D2B">
              <w:rPr>
                <w:rFonts w:ascii="Times New Roman" w:hAnsi="Times New Roman"/>
                <w:sz w:val="22"/>
                <w:szCs w:val="22"/>
              </w:rPr>
              <w:t>bază</w:t>
            </w:r>
            <w:proofErr w:type="spellEnd"/>
            <w:r w:rsidRPr="00F67D2B">
              <w:rPr>
                <w:rFonts w:ascii="Times New Roman" w:hAnsi="Times New Roman"/>
                <w:sz w:val="22"/>
                <w:szCs w:val="22"/>
              </w:rPr>
              <w:t xml:space="preserve"> de “ </w:t>
            </w:r>
            <w:proofErr w:type="spellStart"/>
            <w:r w:rsidRPr="00F67D2B">
              <w:rPr>
                <w:rFonts w:ascii="Times New Roman" w:hAnsi="Times New Roman"/>
                <w:sz w:val="22"/>
                <w:szCs w:val="22"/>
              </w:rPr>
              <w:t>Proces</w:t>
            </w:r>
            <w:proofErr w:type="spellEnd"/>
            <w:r w:rsidRPr="00F67D2B">
              <w:rPr>
                <w:rFonts w:ascii="Times New Roman" w:hAnsi="Times New Roman"/>
                <w:sz w:val="22"/>
                <w:szCs w:val="22"/>
              </w:rPr>
              <w:t xml:space="preserve"> verbal de </w:t>
            </w:r>
            <w:proofErr w:type="spellStart"/>
            <w:r w:rsidRPr="00F67D2B">
              <w:rPr>
                <w:rFonts w:ascii="Times New Roman" w:hAnsi="Times New Roman"/>
                <w:sz w:val="22"/>
                <w:szCs w:val="22"/>
              </w:rPr>
              <w:t>recepție</w:t>
            </w:r>
            <w:proofErr w:type="spellEnd"/>
            <w:r w:rsidRPr="00F67D2B">
              <w:rPr>
                <w:rFonts w:ascii="Times New Roman" w:hAnsi="Times New Roman"/>
                <w:sz w:val="22"/>
                <w:szCs w:val="22"/>
              </w:rPr>
              <w:t xml:space="preserve">” a </w:t>
            </w:r>
            <w:proofErr w:type="spellStart"/>
            <w:r w:rsidRPr="00F67D2B">
              <w:rPr>
                <w:rFonts w:ascii="Times New Roman" w:hAnsi="Times New Roman"/>
                <w:sz w:val="22"/>
                <w:szCs w:val="22"/>
              </w:rPr>
              <w:t>serviciilor</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prestate</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semnat</w:t>
            </w:r>
            <w:proofErr w:type="spellEnd"/>
            <w:r w:rsidRPr="00F67D2B">
              <w:rPr>
                <w:rFonts w:ascii="Times New Roman" w:hAnsi="Times New Roman"/>
                <w:sz w:val="22"/>
                <w:szCs w:val="22"/>
              </w:rPr>
              <w:t xml:space="preserve"> de </w:t>
            </w:r>
            <w:proofErr w:type="spellStart"/>
            <w:r w:rsidRPr="00F67D2B">
              <w:rPr>
                <w:rFonts w:ascii="Times New Roman" w:hAnsi="Times New Roman"/>
                <w:sz w:val="22"/>
                <w:szCs w:val="22"/>
              </w:rPr>
              <w:t>reprezentanții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beneficiarului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și</w:t>
            </w:r>
            <w:proofErr w:type="spellEnd"/>
            <w:r w:rsidRPr="00F67D2B">
              <w:rPr>
                <w:rFonts w:ascii="Times New Roman" w:hAnsi="Times New Roman"/>
                <w:sz w:val="22"/>
                <w:szCs w:val="22"/>
              </w:rPr>
              <w:t xml:space="preserve"> </w:t>
            </w:r>
            <w:proofErr w:type="spellStart"/>
            <w:r w:rsidRPr="00F67D2B">
              <w:rPr>
                <w:rFonts w:ascii="Times New Roman" w:hAnsi="Times New Roman"/>
                <w:sz w:val="22"/>
                <w:szCs w:val="22"/>
              </w:rPr>
              <w:t>contractantului</w:t>
            </w:r>
            <w:proofErr w:type="spellEnd"/>
            <w:r w:rsidRPr="00F67D2B">
              <w:rPr>
                <w:rFonts w:ascii="Times New Roman" w:hAnsi="Times New Roman"/>
                <w:sz w:val="22"/>
                <w:szCs w:val="22"/>
              </w:rPr>
              <w:t>;</w:t>
            </w:r>
          </w:p>
          <w:p w14:paraId="32AF0B51" w14:textId="77777777" w:rsidR="00F67D2B" w:rsidRPr="00F67D2B" w:rsidRDefault="00F67D2B" w:rsidP="00F67D2B">
            <w:pPr>
              <w:suppressAutoHyphens/>
              <w:overflowPunct/>
              <w:autoSpaceDN/>
              <w:adjustRightInd/>
              <w:ind w:right="282"/>
              <w:textAlignment w:val="auto"/>
              <w:rPr>
                <w:rFonts w:ascii="Times New Roman" w:hAnsi="Times New Roman"/>
                <w:b/>
                <w:bCs/>
                <w:kern w:val="1"/>
                <w:sz w:val="22"/>
                <w:szCs w:val="22"/>
              </w:rPr>
            </w:pPr>
          </w:p>
        </w:tc>
        <w:tc>
          <w:tcPr>
            <w:tcW w:w="2631" w:type="dxa"/>
            <w:tcMar>
              <w:left w:w="57" w:type="dxa"/>
              <w:right w:w="57" w:type="dxa"/>
            </w:tcMar>
          </w:tcPr>
          <w:p w14:paraId="0051E50B" w14:textId="77777777" w:rsidR="00F67D2B" w:rsidRPr="00F67D2B" w:rsidRDefault="00F67D2B" w:rsidP="00F67D2B">
            <w:pPr>
              <w:jc w:val="both"/>
              <w:rPr>
                <w:rFonts w:ascii="Times New Roman" w:hAnsi="Times New Roman"/>
                <w:sz w:val="22"/>
                <w:szCs w:val="22"/>
                <w:lang w:val="ro-RO"/>
              </w:rPr>
            </w:pPr>
          </w:p>
        </w:tc>
      </w:tr>
      <w:tr w:rsidR="00202A6E" w:rsidRPr="00F67D2B" w14:paraId="0E45DFAF" w14:textId="77777777" w:rsidTr="00202A6E">
        <w:trPr>
          <w:trHeight w:val="566"/>
          <w:jc w:val="center"/>
        </w:trPr>
        <w:tc>
          <w:tcPr>
            <w:tcW w:w="632" w:type="dxa"/>
            <w:tcMar>
              <w:left w:w="57" w:type="dxa"/>
              <w:right w:w="57" w:type="dxa"/>
            </w:tcMar>
            <w:vAlign w:val="center"/>
          </w:tcPr>
          <w:p w14:paraId="17C14F45" w14:textId="0CBB8489" w:rsidR="00202A6E" w:rsidRDefault="0027224A" w:rsidP="00F67D2B">
            <w:pPr>
              <w:jc w:val="center"/>
              <w:rPr>
                <w:rFonts w:ascii="Times New Roman" w:hAnsi="Times New Roman"/>
                <w:sz w:val="22"/>
                <w:szCs w:val="22"/>
              </w:rPr>
            </w:pPr>
            <w:r>
              <w:rPr>
                <w:rFonts w:ascii="Times New Roman" w:hAnsi="Times New Roman"/>
                <w:sz w:val="22"/>
                <w:szCs w:val="22"/>
              </w:rPr>
              <w:t>5</w:t>
            </w:r>
          </w:p>
        </w:tc>
        <w:tc>
          <w:tcPr>
            <w:tcW w:w="6454" w:type="dxa"/>
            <w:tcMar>
              <w:left w:w="57" w:type="dxa"/>
              <w:right w:w="57" w:type="dxa"/>
            </w:tcMar>
            <w:vAlign w:val="center"/>
          </w:tcPr>
          <w:p w14:paraId="7C4D78FF" w14:textId="6A1CC2D5" w:rsidR="00202A6E" w:rsidRPr="00202A6E" w:rsidRDefault="00202A6E" w:rsidP="00202A6E">
            <w:pPr>
              <w:suppressAutoHyphens/>
              <w:overflowPunct/>
              <w:autoSpaceDN/>
              <w:adjustRightInd/>
              <w:ind w:right="282"/>
              <w:textAlignment w:val="auto"/>
              <w:rPr>
                <w:rFonts w:ascii="Times New Roman" w:hAnsi="Times New Roman"/>
                <w:b/>
                <w:bCs/>
                <w:kern w:val="1"/>
                <w:sz w:val="22"/>
                <w:szCs w:val="22"/>
              </w:rPr>
            </w:pPr>
            <w:r w:rsidRPr="00202A6E">
              <w:rPr>
                <w:rFonts w:ascii="Times New Roman" w:hAnsi="Times New Roman"/>
                <w:b/>
                <w:bCs/>
                <w:kern w:val="1"/>
                <w:sz w:val="22"/>
                <w:szCs w:val="22"/>
              </w:rPr>
              <w:t xml:space="preserve">PLATA SERVICIILOR </w:t>
            </w:r>
          </w:p>
          <w:p w14:paraId="6E0AD511" w14:textId="4327DB21" w:rsidR="00202A6E" w:rsidRPr="00202A6E" w:rsidRDefault="00202A6E" w:rsidP="00202A6E">
            <w:pPr>
              <w:suppressAutoHyphens/>
              <w:overflowPunct/>
              <w:autoSpaceDN/>
              <w:adjustRightInd/>
              <w:ind w:right="282"/>
              <w:textAlignment w:val="auto"/>
              <w:rPr>
                <w:rFonts w:ascii="Times New Roman" w:hAnsi="Times New Roman"/>
                <w:kern w:val="1"/>
                <w:sz w:val="22"/>
                <w:szCs w:val="22"/>
              </w:rPr>
            </w:pPr>
            <w:r w:rsidRPr="00202A6E">
              <w:rPr>
                <w:rFonts w:ascii="Times New Roman" w:hAnsi="Times New Roman"/>
                <w:kern w:val="1"/>
                <w:sz w:val="22"/>
                <w:szCs w:val="22"/>
              </w:rPr>
              <w:t xml:space="preserve">Plata se </w:t>
            </w:r>
            <w:proofErr w:type="spellStart"/>
            <w:r w:rsidRPr="00202A6E">
              <w:rPr>
                <w:rFonts w:ascii="Times New Roman" w:hAnsi="Times New Roman"/>
                <w:kern w:val="1"/>
                <w:sz w:val="22"/>
                <w:szCs w:val="22"/>
              </w:rPr>
              <w:t>va</w:t>
            </w:r>
            <w:proofErr w:type="spellEnd"/>
            <w:r w:rsidRPr="00202A6E">
              <w:rPr>
                <w:rFonts w:ascii="Times New Roman" w:hAnsi="Times New Roman"/>
                <w:kern w:val="1"/>
                <w:sz w:val="22"/>
                <w:szCs w:val="22"/>
              </w:rPr>
              <w:t xml:space="preserve"> </w:t>
            </w:r>
            <w:proofErr w:type="spellStart"/>
            <w:r w:rsidRPr="00202A6E">
              <w:rPr>
                <w:rFonts w:ascii="Times New Roman" w:hAnsi="Times New Roman"/>
                <w:kern w:val="1"/>
                <w:sz w:val="22"/>
                <w:szCs w:val="22"/>
              </w:rPr>
              <w:t>efectua</w:t>
            </w:r>
            <w:proofErr w:type="spellEnd"/>
            <w:r w:rsidRPr="00202A6E">
              <w:rPr>
                <w:rFonts w:ascii="Times New Roman" w:hAnsi="Times New Roman"/>
                <w:kern w:val="1"/>
                <w:sz w:val="22"/>
                <w:szCs w:val="22"/>
              </w:rPr>
              <w:t xml:space="preserve"> </w:t>
            </w:r>
            <w:proofErr w:type="spellStart"/>
            <w:r w:rsidRPr="00202A6E">
              <w:rPr>
                <w:rFonts w:ascii="Times New Roman" w:hAnsi="Times New Roman"/>
                <w:kern w:val="1"/>
                <w:sz w:val="22"/>
                <w:szCs w:val="22"/>
              </w:rPr>
              <w:t>în</w:t>
            </w:r>
            <w:proofErr w:type="spellEnd"/>
            <w:r w:rsidRPr="00202A6E">
              <w:rPr>
                <w:rFonts w:ascii="Times New Roman" w:hAnsi="Times New Roman"/>
                <w:kern w:val="1"/>
                <w:sz w:val="22"/>
                <w:szCs w:val="22"/>
              </w:rPr>
              <w:t xml:space="preserve"> termen de maximum 30 de </w:t>
            </w:r>
            <w:proofErr w:type="spellStart"/>
            <w:r w:rsidRPr="00202A6E">
              <w:rPr>
                <w:rFonts w:ascii="Times New Roman" w:hAnsi="Times New Roman"/>
                <w:kern w:val="1"/>
                <w:sz w:val="22"/>
                <w:szCs w:val="22"/>
              </w:rPr>
              <w:t>zile</w:t>
            </w:r>
            <w:proofErr w:type="spellEnd"/>
            <w:r w:rsidRPr="00202A6E">
              <w:rPr>
                <w:rFonts w:ascii="Times New Roman" w:hAnsi="Times New Roman"/>
                <w:kern w:val="1"/>
                <w:sz w:val="22"/>
                <w:szCs w:val="22"/>
              </w:rPr>
              <w:t xml:space="preserve">, </w:t>
            </w:r>
            <w:proofErr w:type="spellStart"/>
            <w:r w:rsidRPr="00202A6E">
              <w:rPr>
                <w:rFonts w:ascii="Times New Roman" w:hAnsi="Times New Roman"/>
                <w:kern w:val="1"/>
                <w:sz w:val="22"/>
                <w:szCs w:val="22"/>
              </w:rPr>
              <w:t>în</w:t>
            </w:r>
            <w:proofErr w:type="spellEnd"/>
            <w:r w:rsidRPr="00202A6E">
              <w:rPr>
                <w:rFonts w:ascii="Times New Roman" w:hAnsi="Times New Roman"/>
                <w:kern w:val="1"/>
                <w:sz w:val="22"/>
                <w:szCs w:val="22"/>
              </w:rPr>
              <w:t xml:space="preserve"> </w:t>
            </w:r>
            <w:proofErr w:type="spellStart"/>
            <w:r w:rsidRPr="00202A6E">
              <w:rPr>
                <w:rFonts w:ascii="Times New Roman" w:hAnsi="Times New Roman"/>
                <w:kern w:val="1"/>
                <w:sz w:val="22"/>
                <w:szCs w:val="22"/>
              </w:rPr>
              <w:t>baza</w:t>
            </w:r>
            <w:proofErr w:type="spellEnd"/>
            <w:r w:rsidRPr="00202A6E">
              <w:rPr>
                <w:rFonts w:ascii="Times New Roman" w:hAnsi="Times New Roman"/>
                <w:kern w:val="1"/>
                <w:sz w:val="22"/>
                <w:szCs w:val="22"/>
              </w:rPr>
              <w:t xml:space="preserve"> </w:t>
            </w:r>
            <w:proofErr w:type="spellStart"/>
            <w:r w:rsidRPr="00202A6E">
              <w:rPr>
                <w:rFonts w:ascii="Times New Roman" w:hAnsi="Times New Roman"/>
                <w:kern w:val="1"/>
                <w:sz w:val="22"/>
                <w:szCs w:val="22"/>
              </w:rPr>
              <w:t>facturii</w:t>
            </w:r>
            <w:proofErr w:type="spellEnd"/>
            <w:r w:rsidRPr="00202A6E">
              <w:rPr>
                <w:rFonts w:ascii="Times New Roman" w:hAnsi="Times New Roman"/>
                <w:kern w:val="1"/>
                <w:sz w:val="22"/>
                <w:szCs w:val="22"/>
              </w:rPr>
              <w:t xml:space="preserve"> </w:t>
            </w:r>
            <w:proofErr w:type="spellStart"/>
            <w:r w:rsidRPr="00202A6E">
              <w:rPr>
                <w:rFonts w:ascii="Times New Roman" w:hAnsi="Times New Roman"/>
                <w:kern w:val="1"/>
                <w:sz w:val="22"/>
                <w:szCs w:val="22"/>
              </w:rPr>
              <w:t>fiscale</w:t>
            </w:r>
            <w:proofErr w:type="spellEnd"/>
            <w:r w:rsidRPr="00202A6E">
              <w:rPr>
                <w:rFonts w:ascii="Times New Roman" w:hAnsi="Times New Roman"/>
                <w:kern w:val="1"/>
                <w:sz w:val="22"/>
                <w:szCs w:val="22"/>
              </w:rPr>
              <w:t xml:space="preserve"> </w:t>
            </w:r>
            <w:proofErr w:type="spellStart"/>
            <w:r w:rsidRPr="00202A6E">
              <w:rPr>
                <w:rFonts w:ascii="Times New Roman" w:hAnsi="Times New Roman"/>
                <w:kern w:val="1"/>
                <w:sz w:val="22"/>
                <w:szCs w:val="22"/>
              </w:rPr>
              <w:t>și</w:t>
            </w:r>
            <w:proofErr w:type="spellEnd"/>
            <w:r w:rsidRPr="00202A6E">
              <w:rPr>
                <w:rFonts w:ascii="Times New Roman" w:hAnsi="Times New Roman"/>
                <w:kern w:val="1"/>
                <w:sz w:val="22"/>
                <w:szCs w:val="22"/>
              </w:rPr>
              <w:t xml:space="preserve"> a </w:t>
            </w:r>
            <w:proofErr w:type="spellStart"/>
            <w:r w:rsidRPr="00202A6E">
              <w:rPr>
                <w:rFonts w:ascii="Times New Roman" w:hAnsi="Times New Roman"/>
                <w:kern w:val="1"/>
                <w:sz w:val="22"/>
                <w:szCs w:val="22"/>
              </w:rPr>
              <w:t>procesului</w:t>
            </w:r>
            <w:proofErr w:type="spellEnd"/>
            <w:r w:rsidRPr="00202A6E">
              <w:rPr>
                <w:rFonts w:ascii="Times New Roman" w:hAnsi="Times New Roman"/>
                <w:kern w:val="1"/>
                <w:sz w:val="22"/>
                <w:szCs w:val="22"/>
              </w:rPr>
              <w:t xml:space="preserve"> verbal de </w:t>
            </w:r>
            <w:proofErr w:type="spellStart"/>
            <w:r w:rsidRPr="00202A6E">
              <w:rPr>
                <w:rFonts w:ascii="Times New Roman" w:hAnsi="Times New Roman"/>
                <w:kern w:val="1"/>
                <w:sz w:val="22"/>
                <w:szCs w:val="22"/>
              </w:rPr>
              <w:t>recep</w:t>
            </w:r>
            <w:r w:rsidRPr="00202A6E">
              <w:rPr>
                <w:rFonts w:ascii="Times New Roman" w:hAnsi="Times New Roman" w:hint="cs"/>
                <w:kern w:val="1"/>
                <w:sz w:val="22"/>
                <w:szCs w:val="22"/>
              </w:rPr>
              <w:t>ţ</w:t>
            </w:r>
            <w:r w:rsidRPr="00202A6E">
              <w:rPr>
                <w:rFonts w:ascii="Times New Roman" w:hAnsi="Times New Roman"/>
                <w:kern w:val="1"/>
                <w:sz w:val="22"/>
                <w:szCs w:val="22"/>
              </w:rPr>
              <w:t>ie</w:t>
            </w:r>
            <w:proofErr w:type="spellEnd"/>
            <w:r w:rsidRPr="00202A6E">
              <w:rPr>
                <w:rFonts w:ascii="Times New Roman" w:hAnsi="Times New Roman"/>
                <w:kern w:val="1"/>
                <w:sz w:val="22"/>
                <w:szCs w:val="22"/>
              </w:rPr>
              <w:t xml:space="preserve"> a </w:t>
            </w:r>
            <w:proofErr w:type="spellStart"/>
            <w:r w:rsidRPr="00202A6E">
              <w:rPr>
                <w:rFonts w:ascii="Times New Roman" w:hAnsi="Times New Roman"/>
                <w:kern w:val="1"/>
                <w:sz w:val="22"/>
                <w:szCs w:val="22"/>
              </w:rPr>
              <w:t>serviciilor</w:t>
            </w:r>
            <w:proofErr w:type="spellEnd"/>
            <w:r w:rsidRPr="00202A6E">
              <w:rPr>
                <w:rFonts w:ascii="Times New Roman" w:hAnsi="Times New Roman"/>
                <w:kern w:val="1"/>
                <w:sz w:val="22"/>
                <w:szCs w:val="22"/>
              </w:rPr>
              <w:t>.</w:t>
            </w:r>
          </w:p>
        </w:tc>
        <w:tc>
          <w:tcPr>
            <w:tcW w:w="2631" w:type="dxa"/>
            <w:tcMar>
              <w:left w:w="57" w:type="dxa"/>
              <w:right w:w="57" w:type="dxa"/>
            </w:tcMar>
          </w:tcPr>
          <w:p w14:paraId="309CE690" w14:textId="77777777" w:rsidR="00202A6E" w:rsidRPr="00F67D2B" w:rsidRDefault="00202A6E" w:rsidP="00F67D2B">
            <w:pPr>
              <w:jc w:val="both"/>
              <w:rPr>
                <w:rFonts w:ascii="Times New Roman" w:hAnsi="Times New Roman"/>
                <w:sz w:val="22"/>
                <w:szCs w:val="22"/>
                <w:lang w:val="ro-RO"/>
              </w:rPr>
            </w:pPr>
          </w:p>
        </w:tc>
      </w:tr>
      <w:tr w:rsidR="00F67D2B" w:rsidRPr="00F67D2B" w14:paraId="2BAE5E9D" w14:textId="77777777" w:rsidTr="00202A6E">
        <w:trPr>
          <w:trHeight w:val="566"/>
          <w:jc w:val="center"/>
        </w:trPr>
        <w:tc>
          <w:tcPr>
            <w:tcW w:w="632" w:type="dxa"/>
            <w:tcMar>
              <w:left w:w="57" w:type="dxa"/>
              <w:right w:w="57" w:type="dxa"/>
            </w:tcMar>
            <w:vAlign w:val="center"/>
          </w:tcPr>
          <w:p w14:paraId="34BA133D" w14:textId="51097084" w:rsidR="00F67D2B" w:rsidRPr="00F67D2B" w:rsidRDefault="0027224A" w:rsidP="00F67D2B">
            <w:pPr>
              <w:jc w:val="center"/>
              <w:rPr>
                <w:rFonts w:ascii="Times New Roman" w:hAnsi="Times New Roman"/>
                <w:sz w:val="22"/>
                <w:szCs w:val="22"/>
              </w:rPr>
            </w:pPr>
            <w:r>
              <w:rPr>
                <w:rFonts w:ascii="Times New Roman" w:hAnsi="Times New Roman"/>
                <w:sz w:val="22"/>
                <w:szCs w:val="22"/>
              </w:rPr>
              <w:t>6</w:t>
            </w:r>
          </w:p>
        </w:tc>
        <w:tc>
          <w:tcPr>
            <w:tcW w:w="6454" w:type="dxa"/>
            <w:tcMar>
              <w:left w:w="57" w:type="dxa"/>
              <w:right w:w="57" w:type="dxa"/>
            </w:tcMar>
            <w:vAlign w:val="center"/>
          </w:tcPr>
          <w:p w14:paraId="69A42570" w14:textId="77777777" w:rsidR="00F67D2B" w:rsidRPr="00F67D2B" w:rsidRDefault="00F67D2B" w:rsidP="00F67D2B">
            <w:pPr>
              <w:suppressAutoHyphens/>
              <w:overflowPunct/>
              <w:autoSpaceDN/>
              <w:adjustRightInd/>
              <w:ind w:right="282"/>
              <w:textAlignment w:val="auto"/>
              <w:rPr>
                <w:rFonts w:ascii="Times New Roman" w:hAnsi="Times New Roman"/>
                <w:b/>
                <w:bCs/>
                <w:kern w:val="1"/>
                <w:sz w:val="22"/>
                <w:szCs w:val="22"/>
              </w:rPr>
            </w:pPr>
            <w:r w:rsidRPr="00F67D2B">
              <w:rPr>
                <w:rFonts w:ascii="Times New Roman" w:hAnsi="Times New Roman"/>
                <w:b/>
                <w:bCs/>
                <w:kern w:val="1"/>
                <w:sz w:val="22"/>
                <w:szCs w:val="22"/>
              </w:rPr>
              <w:t xml:space="preserve">CONDIȚII IMPUSE PENTRU SECURITATEA ȘI SĂNĂTATEA ÎN MUNCĂ ȘI PROTECȚIA MUNCII </w:t>
            </w:r>
          </w:p>
          <w:p w14:paraId="593D3159" w14:textId="77777777" w:rsidR="00F67D2B" w:rsidRPr="00F67D2B" w:rsidRDefault="00F67D2B" w:rsidP="00F67D2B">
            <w:pPr>
              <w:shd w:val="clear" w:color="auto" w:fill="FFFFFF"/>
              <w:ind w:right="3" w:firstLine="644"/>
              <w:jc w:val="both"/>
              <w:rPr>
                <w:rFonts w:ascii="Times New Roman" w:hAnsi="Times New Roman"/>
                <w:bCs/>
                <w:kern w:val="1"/>
                <w:sz w:val="22"/>
                <w:szCs w:val="22"/>
              </w:rPr>
            </w:pPr>
            <w:proofErr w:type="spellStart"/>
            <w:r w:rsidRPr="00F67D2B">
              <w:rPr>
                <w:rFonts w:ascii="Times New Roman" w:hAnsi="Times New Roman"/>
                <w:bCs/>
                <w:kern w:val="1"/>
                <w:sz w:val="22"/>
                <w:szCs w:val="22"/>
              </w:rPr>
              <w:t>Prestatorul</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trebuie</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să</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respecte</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cerinţele</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legale</w:t>
            </w:r>
            <w:proofErr w:type="spellEnd"/>
            <w:r w:rsidRPr="00F67D2B">
              <w:rPr>
                <w:rFonts w:ascii="Times New Roman" w:hAnsi="Times New Roman"/>
                <w:bCs/>
                <w:kern w:val="1"/>
                <w:sz w:val="22"/>
                <w:szCs w:val="22"/>
              </w:rPr>
              <w:t xml:space="preserve"> de </w:t>
            </w:r>
            <w:proofErr w:type="spellStart"/>
            <w:r w:rsidRPr="00F67D2B">
              <w:rPr>
                <w:rFonts w:ascii="Times New Roman" w:hAnsi="Times New Roman"/>
                <w:bCs/>
                <w:kern w:val="1"/>
                <w:sz w:val="22"/>
                <w:szCs w:val="22"/>
              </w:rPr>
              <w:t>securitate</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şi</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sănătate</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în</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muncă</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respectiv</w:t>
            </w:r>
            <w:proofErr w:type="spellEnd"/>
            <w:r w:rsidRPr="00F67D2B">
              <w:rPr>
                <w:rFonts w:ascii="Times New Roman" w:hAnsi="Times New Roman"/>
                <w:bCs/>
                <w:kern w:val="1"/>
                <w:sz w:val="22"/>
                <w:szCs w:val="22"/>
              </w:rPr>
              <w:t xml:space="preserve"> de </w:t>
            </w:r>
            <w:proofErr w:type="spellStart"/>
            <w:r w:rsidRPr="00F67D2B">
              <w:rPr>
                <w:rFonts w:ascii="Times New Roman" w:hAnsi="Times New Roman"/>
                <w:bCs/>
                <w:kern w:val="1"/>
                <w:sz w:val="22"/>
                <w:szCs w:val="22"/>
              </w:rPr>
              <w:t>protecţie</w:t>
            </w:r>
            <w:proofErr w:type="spellEnd"/>
            <w:r w:rsidRPr="00F67D2B">
              <w:rPr>
                <w:rFonts w:ascii="Times New Roman" w:hAnsi="Times New Roman"/>
                <w:bCs/>
                <w:kern w:val="1"/>
                <w:sz w:val="22"/>
                <w:szCs w:val="22"/>
              </w:rPr>
              <w:t xml:space="preserve"> a </w:t>
            </w:r>
            <w:proofErr w:type="spellStart"/>
            <w:r w:rsidRPr="00F67D2B">
              <w:rPr>
                <w:rFonts w:ascii="Times New Roman" w:hAnsi="Times New Roman"/>
                <w:bCs/>
                <w:kern w:val="1"/>
                <w:sz w:val="22"/>
                <w:szCs w:val="22"/>
              </w:rPr>
              <w:t>mediului</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prevăzute</w:t>
            </w:r>
            <w:proofErr w:type="spellEnd"/>
            <w:r w:rsidRPr="00F67D2B">
              <w:rPr>
                <w:rFonts w:ascii="Times New Roman" w:hAnsi="Times New Roman"/>
                <w:bCs/>
                <w:kern w:val="1"/>
                <w:sz w:val="22"/>
                <w:szCs w:val="22"/>
              </w:rPr>
              <w:t xml:space="preserve"> de </w:t>
            </w:r>
            <w:proofErr w:type="spellStart"/>
            <w:r w:rsidRPr="00F67D2B">
              <w:rPr>
                <w:rFonts w:ascii="Times New Roman" w:hAnsi="Times New Roman"/>
                <w:bCs/>
                <w:kern w:val="1"/>
                <w:sz w:val="22"/>
                <w:szCs w:val="22"/>
              </w:rPr>
              <w:t>legislaţia</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în</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vigoare</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aplicabilă</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fiind</w:t>
            </w:r>
            <w:proofErr w:type="spellEnd"/>
            <w:r w:rsidRPr="00F67D2B">
              <w:rPr>
                <w:rFonts w:ascii="Times New Roman" w:hAnsi="Times New Roman"/>
                <w:bCs/>
                <w:kern w:val="1"/>
                <w:sz w:val="22"/>
                <w:szCs w:val="22"/>
              </w:rPr>
              <w:t xml:space="preserve"> direct </w:t>
            </w:r>
            <w:proofErr w:type="spellStart"/>
            <w:r w:rsidRPr="00F67D2B">
              <w:rPr>
                <w:rFonts w:ascii="Times New Roman" w:hAnsi="Times New Roman"/>
                <w:bCs/>
                <w:kern w:val="1"/>
                <w:sz w:val="22"/>
                <w:szCs w:val="22"/>
              </w:rPr>
              <w:t>responsabil</w:t>
            </w:r>
            <w:proofErr w:type="spellEnd"/>
            <w:r w:rsidRPr="00F67D2B">
              <w:rPr>
                <w:rFonts w:ascii="Times New Roman" w:hAnsi="Times New Roman"/>
                <w:bCs/>
                <w:kern w:val="1"/>
                <w:sz w:val="22"/>
                <w:szCs w:val="22"/>
              </w:rPr>
              <w:t xml:space="preserve"> de </w:t>
            </w:r>
            <w:proofErr w:type="spellStart"/>
            <w:r w:rsidRPr="00F67D2B">
              <w:rPr>
                <w:rFonts w:ascii="Times New Roman" w:hAnsi="Times New Roman"/>
                <w:bCs/>
                <w:kern w:val="1"/>
                <w:sz w:val="22"/>
                <w:szCs w:val="22"/>
              </w:rPr>
              <w:t>consecinţele</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nerespectării</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acestei</w:t>
            </w:r>
            <w:proofErr w:type="spellEnd"/>
            <w:r w:rsidRPr="00F67D2B">
              <w:rPr>
                <w:rFonts w:ascii="Times New Roman" w:hAnsi="Times New Roman"/>
                <w:bCs/>
                <w:kern w:val="1"/>
                <w:sz w:val="22"/>
                <w:szCs w:val="22"/>
              </w:rPr>
              <w:t xml:space="preserve"> </w:t>
            </w:r>
            <w:proofErr w:type="spellStart"/>
            <w:r w:rsidRPr="00F67D2B">
              <w:rPr>
                <w:rFonts w:ascii="Times New Roman" w:hAnsi="Times New Roman"/>
                <w:bCs/>
                <w:kern w:val="1"/>
                <w:sz w:val="22"/>
                <w:szCs w:val="22"/>
              </w:rPr>
              <w:t>legislaţii</w:t>
            </w:r>
            <w:proofErr w:type="spellEnd"/>
            <w:r w:rsidRPr="00F67D2B">
              <w:rPr>
                <w:rFonts w:ascii="Times New Roman" w:hAnsi="Times New Roman"/>
                <w:bCs/>
                <w:kern w:val="1"/>
                <w:sz w:val="22"/>
                <w:szCs w:val="22"/>
              </w:rPr>
              <w:t>.</w:t>
            </w:r>
          </w:p>
          <w:p w14:paraId="6180CBD2" w14:textId="77777777" w:rsidR="00F67D2B" w:rsidRPr="00F67D2B" w:rsidRDefault="00F67D2B" w:rsidP="00F67D2B">
            <w:pPr>
              <w:suppressAutoHyphens/>
              <w:overflowPunct/>
              <w:autoSpaceDN/>
              <w:adjustRightInd/>
              <w:ind w:right="282"/>
              <w:textAlignment w:val="auto"/>
              <w:rPr>
                <w:rFonts w:ascii="Times New Roman" w:hAnsi="Times New Roman"/>
                <w:b/>
                <w:bCs/>
                <w:kern w:val="1"/>
                <w:sz w:val="22"/>
                <w:szCs w:val="22"/>
              </w:rPr>
            </w:pPr>
          </w:p>
        </w:tc>
        <w:tc>
          <w:tcPr>
            <w:tcW w:w="2631" w:type="dxa"/>
            <w:tcMar>
              <w:left w:w="57" w:type="dxa"/>
              <w:right w:w="57" w:type="dxa"/>
            </w:tcMar>
          </w:tcPr>
          <w:p w14:paraId="25182E21" w14:textId="77777777" w:rsidR="00F67D2B" w:rsidRPr="00F67D2B" w:rsidRDefault="00F67D2B" w:rsidP="00F67D2B">
            <w:pPr>
              <w:jc w:val="both"/>
              <w:rPr>
                <w:rFonts w:ascii="Times New Roman" w:hAnsi="Times New Roman"/>
                <w:sz w:val="22"/>
                <w:szCs w:val="22"/>
                <w:lang w:val="ro-RO"/>
              </w:rPr>
            </w:pPr>
          </w:p>
        </w:tc>
      </w:tr>
      <w:tr w:rsidR="0027224A" w:rsidRPr="00F67D2B" w14:paraId="133460D1" w14:textId="77777777" w:rsidTr="00202A6E">
        <w:trPr>
          <w:trHeight w:val="566"/>
          <w:jc w:val="center"/>
        </w:trPr>
        <w:tc>
          <w:tcPr>
            <w:tcW w:w="632" w:type="dxa"/>
            <w:tcMar>
              <w:left w:w="57" w:type="dxa"/>
              <w:right w:w="57" w:type="dxa"/>
            </w:tcMar>
            <w:vAlign w:val="center"/>
          </w:tcPr>
          <w:p w14:paraId="6D1BB741" w14:textId="722E4A12" w:rsidR="0027224A" w:rsidRDefault="0027224A" w:rsidP="00F67D2B">
            <w:pPr>
              <w:jc w:val="center"/>
              <w:rPr>
                <w:rFonts w:ascii="Times New Roman" w:hAnsi="Times New Roman"/>
                <w:sz w:val="22"/>
                <w:szCs w:val="22"/>
              </w:rPr>
            </w:pPr>
            <w:r>
              <w:rPr>
                <w:rFonts w:ascii="Times New Roman" w:hAnsi="Times New Roman"/>
                <w:sz w:val="22"/>
                <w:szCs w:val="22"/>
              </w:rPr>
              <w:t>7</w:t>
            </w:r>
          </w:p>
        </w:tc>
        <w:tc>
          <w:tcPr>
            <w:tcW w:w="6454" w:type="dxa"/>
            <w:tcMar>
              <w:left w:w="57" w:type="dxa"/>
              <w:right w:w="57" w:type="dxa"/>
            </w:tcMar>
            <w:vAlign w:val="center"/>
          </w:tcPr>
          <w:p w14:paraId="77267CAF" w14:textId="5254728E" w:rsidR="0027224A" w:rsidRPr="0027224A" w:rsidRDefault="0027224A" w:rsidP="0027224A">
            <w:pPr>
              <w:suppressAutoHyphens/>
              <w:overflowPunct/>
              <w:autoSpaceDN/>
              <w:adjustRightInd/>
              <w:ind w:right="282"/>
              <w:textAlignment w:val="auto"/>
              <w:rPr>
                <w:rFonts w:ascii="Times New Roman" w:hAnsi="Times New Roman"/>
                <w:b/>
                <w:bCs/>
                <w:kern w:val="1"/>
                <w:sz w:val="22"/>
                <w:szCs w:val="22"/>
              </w:rPr>
            </w:pPr>
            <w:r w:rsidRPr="0027224A">
              <w:rPr>
                <w:rFonts w:ascii="Times New Roman" w:hAnsi="Times New Roman"/>
                <w:b/>
                <w:bCs/>
                <w:kern w:val="1"/>
                <w:sz w:val="22"/>
                <w:szCs w:val="22"/>
              </w:rPr>
              <w:t>PREVEDERI CONTRACTUALE</w:t>
            </w:r>
          </w:p>
          <w:p w14:paraId="5B522A5A" w14:textId="1A8A35E5" w:rsidR="0027224A" w:rsidRPr="0027224A" w:rsidRDefault="0027224A" w:rsidP="0027224A">
            <w:pPr>
              <w:suppressAutoHyphens/>
              <w:overflowPunct/>
              <w:autoSpaceDN/>
              <w:adjustRightInd/>
              <w:ind w:right="282"/>
              <w:textAlignment w:val="auto"/>
              <w:rPr>
                <w:rFonts w:ascii="Times New Roman" w:hAnsi="Times New Roman"/>
                <w:kern w:val="1"/>
                <w:sz w:val="22"/>
                <w:szCs w:val="22"/>
              </w:rPr>
            </w:pPr>
            <w:r w:rsidRPr="0027224A">
              <w:rPr>
                <w:rFonts w:ascii="Times New Roman" w:hAnsi="Times New Roman"/>
                <w:kern w:val="1"/>
                <w:sz w:val="22"/>
                <w:szCs w:val="22"/>
              </w:rPr>
              <w:t xml:space="preserve">Nu se </w:t>
            </w:r>
            <w:proofErr w:type="spellStart"/>
            <w:r w:rsidRPr="0027224A">
              <w:rPr>
                <w:rFonts w:ascii="Times New Roman" w:hAnsi="Times New Roman"/>
                <w:kern w:val="1"/>
                <w:sz w:val="22"/>
                <w:szCs w:val="22"/>
              </w:rPr>
              <w:t>accept</w:t>
            </w:r>
            <w:r w:rsidRPr="0027224A">
              <w:rPr>
                <w:rFonts w:ascii="Times New Roman" w:hAnsi="Times New Roman" w:hint="cs"/>
                <w:kern w:val="1"/>
                <w:sz w:val="22"/>
                <w:szCs w:val="22"/>
              </w:rPr>
              <w:t>ă</w:t>
            </w:r>
            <w:proofErr w:type="spellEnd"/>
            <w:r w:rsidRPr="0027224A">
              <w:rPr>
                <w:rFonts w:ascii="Times New Roman" w:hAnsi="Times New Roman"/>
                <w:kern w:val="1"/>
                <w:sz w:val="22"/>
                <w:szCs w:val="22"/>
              </w:rPr>
              <w:t xml:space="preserve"> </w:t>
            </w:r>
            <w:proofErr w:type="spellStart"/>
            <w:r w:rsidRPr="0027224A">
              <w:rPr>
                <w:rFonts w:ascii="Times New Roman" w:hAnsi="Times New Roman"/>
                <w:kern w:val="1"/>
                <w:sz w:val="22"/>
                <w:szCs w:val="22"/>
              </w:rPr>
              <w:t>actualizarea</w:t>
            </w:r>
            <w:proofErr w:type="spellEnd"/>
            <w:r w:rsidRPr="0027224A">
              <w:rPr>
                <w:rFonts w:ascii="Times New Roman" w:hAnsi="Times New Roman"/>
                <w:kern w:val="1"/>
                <w:sz w:val="22"/>
                <w:szCs w:val="22"/>
              </w:rPr>
              <w:t xml:space="preserve"> </w:t>
            </w:r>
            <w:proofErr w:type="spellStart"/>
            <w:r w:rsidRPr="0027224A">
              <w:rPr>
                <w:rFonts w:ascii="Times New Roman" w:hAnsi="Times New Roman"/>
                <w:kern w:val="1"/>
                <w:sz w:val="22"/>
                <w:szCs w:val="22"/>
              </w:rPr>
              <w:t>pre</w:t>
            </w:r>
            <w:r w:rsidRPr="0027224A">
              <w:rPr>
                <w:rFonts w:ascii="Times New Roman" w:hAnsi="Times New Roman" w:hint="cs"/>
                <w:kern w:val="1"/>
                <w:sz w:val="22"/>
                <w:szCs w:val="22"/>
              </w:rPr>
              <w:t>ţ</w:t>
            </w:r>
            <w:r w:rsidRPr="0027224A">
              <w:rPr>
                <w:rFonts w:ascii="Times New Roman" w:hAnsi="Times New Roman"/>
                <w:kern w:val="1"/>
                <w:sz w:val="22"/>
                <w:szCs w:val="22"/>
              </w:rPr>
              <w:t>ului</w:t>
            </w:r>
            <w:proofErr w:type="spellEnd"/>
            <w:r w:rsidRPr="0027224A">
              <w:rPr>
                <w:rFonts w:ascii="Times New Roman" w:hAnsi="Times New Roman"/>
                <w:kern w:val="1"/>
                <w:sz w:val="22"/>
                <w:szCs w:val="22"/>
              </w:rPr>
              <w:t xml:space="preserve"> </w:t>
            </w:r>
            <w:proofErr w:type="spellStart"/>
            <w:r w:rsidRPr="0027224A">
              <w:rPr>
                <w:rFonts w:ascii="Times New Roman" w:hAnsi="Times New Roman"/>
                <w:kern w:val="1"/>
                <w:sz w:val="22"/>
                <w:szCs w:val="22"/>
              </w:rPr>
              <w:t>contractului</w:t>
            </w:r>
            <w:proofErr w:type="spellEnd"/>
            <w:r w:rsidRPr="0027224A">
              <w:rPr>
                <w:rFonts w:ascii="Times New Roman" w:hAnsi="Times New Roman"/>
                <w:kern w:val="1"/>
                <w:sz w:val="22"/>
                <w:szCs w:val="22"/>
              </w:rPr>
              <w:t>.</w:t>
            </w:r>
          </w:p>
        </w:tc>
        <w:tc>
          <w:tcPr>
            <w:tcW w:w="2631" w:type="dxa"/>
            <w:tcMar>
              <w:left w:w="57" w:type="dxa"/>
              <w:right w:w="57" w:type="dxa"/>
            </w:tcMar>
          </w:tcPr>
          <w:p w14:paraId="7A2FB4B4" w14:textId="77777777" w:rsidR="0027224A" w:rsidRPr="00F67D2B" w:rsidRDefault="0027224A" w:rsidP="00F67D2B">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Default="00CD3BF8" w:rsidP="00615359">
      <w:pPr>
        <w:jc w:val="both"/>
        <w:rPr>
          <w:rFonts w:ascii="Arial Narrow" w:hAnsi="Arial Narrow"/>
          <w:i/>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9D7166C" w14:textId="77777777" w:rsidR="00EA224D" w:rsidRDefault="00EA224D" w:rsidP="00615359">
      <w:pPr>
        <w:jc w:val="both"/>
        <w:rPr>
          <w:rFonts w:ascii="Arial Narrow" w:hAnsi="Arial Narrow"/>
          <w:i/>
          <w:sz w:val="22"/>
          <w:szCs w:val="22"/>
          <w:lang w:val="fr-FR"/>
        </w:rPr>
      </w:pPr>
    </w:p>
    <w:p w14:paraId="7246FEA0" w14:textId="497302C3" w:rsidR="00EA224D" w:rsidRDefault="00EA224D">
      <w:pPr>
        <w:overflowPunct/>
        <w:autoSpaceDE/>
        <w:autoSpaceDN/>
        <w:adjustRightInd/>
        <w:textAlignment w:val="auto"/>
        <w:rPr>
          <w:rFonts w:ascii="Arial Narrow" w:hAnsi="Arial Narrow"/>
          <w:i/>
          <w:sz w:val="22"/>
          <w:szCs w:val="22"/>
          <w:lang w:val="fr-FR"/>
        </w:rPr>
      </w:pPr>
      <w:r>
        <w:rPr>
          <w:rFonts w:ascii="Arial Narrow" w:hAnsi="Arial Narrow"/>
          <w:i/>
          <w:sz w:val="22"/>
          <w:szCs w:val="22"/>
          <w:lang w:val="fr-FR"/>
        </w:rPr>
        <w:br w:type="page"/>
      </w: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3DB13" w14:textId="77777777" w:rsidR="00530C6D" w:rsidRDefault="00530C6D">
      <w:r>
        <w:separator/>
      </w:r>
    </w:p>
  </w:endnote>
  <w:endnote w:type="continuationSeparator" w:id="0">
    <w:p w14:paraId="22034902" w14:textId="77777777" w:rsidR="00530C6D" w:rsidRDefault="00530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83AB2" w14:textId="77777777" w:rsidR="00530C6D" w:rsidRDefault="00530C6D">
      <w:r>
        <w:separator/>
      </w:r>
    </w:p>
  </w:footnote>
  <w:footnote w:type="continuationSeparator" w:id="0">
    <w:p w14:paraId="1E359275" w14:textId="77777777" w:rsidR="00530C6D" w:rsidRDefault="00530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D094BA1"/>
    <w:multiLevelType w:val="hybridMultilevel"/>
    <w:tmpl w:val="41AA7E2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7537EAF"/>
    <w:multiLevelType w:val="hybridMultilevel"/>
    <w:tmpl w:val="9894CCE0"/>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5E506195"/>
    <w:multiLevelType w:val="hybridMultilevel"/>
    <w:tmpl w:val="F13E6C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76AE4439"/>
    <w:multiLevelType w:val="hybridMultilevel"/>
    <w:tmpl w:val="F13E6CD2"/>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735398368">
    <w:abstractNumId w:val="8"/>
  </w:num>
  <w:num w:numId="2" w16cid:durableId="661857139">
    <w:abstractNumId w:val="6"/>
  </w:num>
  <w:num w:numId="3" w16cid:durableId="731586435">
    <w:abstractNumId w:val="9"/>
  </w:num>
  <w:num w:numId="4" w16cid:durableId="1830554610">
    <w:abstractNumId w:val="5"/>
  </w:num>
  <w:num w:numId="5" w16cid:durableId="316156497">
    <w:abstractNumId w:val="1"/>
  </w:num>
  <w:num w:numId="6" w16cid:durableId="127647713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11578"/>
    <w:rsid w:val="00023053"/>
    <w:rsid w:val="00026053"/>
    <w:rsid w:val="0003071C"/>
    <w:rsid w:val="00030F00"/>
    <w:rsid w:val="00031795"/>
    <w:rsid w:val="00031D64"/>
    <w:rsid w:val="000335D3"/>
    <w:rsid w:val="000421F5"/>
    <w:rsid w:val="000477C4"/>
    <w:rsid w:val="00052FA8"/>
    <w:rsid w:val="00053889"/>
    <w:rsid w:val="0005461D"/>
    <w:rsid w:val="00054DB3"/>
    <w:rsid w:val="0005533A"/>
    <w:rsid w:val="000566B9"/>
    <w:rsid w:val="00061806"/>
    <w:rsid w:val="00062688"/>
    <w:rsid w:val="00064245"/>
    <w:rsid w:val="00066BB1"/>
    <w:rsid w:val="00076903"/>
    <w:rsid w:val="0008590A"/>
    <w:rsid w:val="000919F6"/>
    <w:rsid w:val="00095FB8"/>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5A65"/>
    <w:rsid w:val="000E7F76"/>
    <w:rsid w:val="000F1DB7"/>
    <w:rsid w:val="000F37A6"/>
    <w:rsid w:val="000F60A5"/>
    <w:rsid w:val="0010469F"/>
    <w:rsid w:val="00110E7F"/>
    <w:rsid w:val="00111429"/>
    <w:rsid w:val="0011468A"/>
    <w:rsid w:val="00115691"/>
    <w:rsid w:val="00115FD2"/>
    <w:rsid w:val="001205AD"/>
    <w:rsid w:val="00122DAF"/>
    <w:rsid w:val="00136A14"/>
    <w:rsid w:val="00137E32"/>
    <w:rsid w:val="00141EE2"/>
    <w:rsid w:val="00144A69"/>
    <w:rsid w:val="00147273"/>
    <w:rsid w:val="00150D15"/>
    <w:rsid w:val="0015100C"/>
    <w:rsid w:val="00151350"/>
    <w:rsid w:val="00156FA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B4169"/>
    <w:rsid w:val="001C3E70"/>
    <w:rsid w:val="001C58E0"/>
    <w:rsid w:val="001C63B0"/>
    <w:rsid w:val="001C7BA4"/>
    <w:rsid w:val="001D12EC"/>
    <w:rsid w:val="001D4BFF"/>
    <w:rsid w:val="001D65EC"/>
    <w:rsid w:val="001E5D96"/>
    <w:rsid w:val="001F09DD"/>
    <w:rsid w:val="001F1A20"/>
    <w:rsid w:val="001F42B5"/>
    <w:rsid w:val="002005C4"/>
    <w:rsid w:val="002027DA"/>
    <w:rsid w:val="00202A6E"/>
    <w:rsid w:val="00210525"/>
    <w:rsid w:val="0021095D"/>
    <w:rsid w:val="002141AB"/>
    <w:rsid w:val="00214918"/>
    <w:rsid w:val="00225520"/>
    <w:rsid w:val="00225E7B"/>
    <w:rsid w:val="00226BE3"/>
    <w:rsid w:val="002345DD"/>
    <w:rsid w:val="00234EB5"/>
    <w:rsid w:val="00235D76"/>
    <w:rsid w:val="00236326"/>
    <w:rsid w:val="00237030"/>
    <w:rsid w:val="002424EE"/>
    <w:rsid w:val="0026197C"/>
    <w:rsid w:val="00263B5C"/>
    <w:rsid w:val="0026405C"/>
    <w:rsid w:val="00267438"/>
    <w:rsid w:val="00271100"/>
    <w:rsid w:val="00271A5C"/>
    <w:rsid w:val="0027224A"/>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333F"/>
    <w:rsid w:val="002F0CEF"/>
    <w:rsid w:val="002F5FDA"/>
    <w:rsid w:val="0030628F"/>
    <w:rsid w:val="00306E47"/>
    <w:rsid w:val="00307ABF"/>
    <w:rsid w:val="003133A2"/>
    <w:rsid w:val="00313EA0"/>
    <w:rsid w:val="00317D4D"/>
    <w:rsid w:val="00321894"/>
    <w:rsid w:val="00321BB1"/>
    <w:rsid w:val="003231D6"/>
    <w:rsid w:val="00323902"/>
    <w:rsid w:val="00325A9E"/>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B4C8B"/>
    <w:rsid w:val="003C5970"/>
    <w:rsid w:val="003E1120"/>
    <w:rsid w:val="003E35F9"/>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46179"/>
    <w:rsid w:val="004525E6"/>
    <w:rsid w:val="00454113"/>
    <w:rsid w:val="004659D4"/>
    <w:rsid w:val="0047473F"/>
    <w:rsid w:val="004757D7"/>
    <w:rsid w:val="0048761D"/>
    <w:rsid w:val="00487E07"/>
    <w:rsid w:val="00490DC3"/>
    <w:rsid w:val="004916F7"/>
    <w:rsid w:val="00491F57"/>
    <w:rsid w:val="00496EBE"/>
    <w:rsid w:val="004A064F"/>
    <w:rsid w:val="004A0AD5"/>
    <w:rsid w:val="004A31B0"/>
    <w:rsid w:val="004A734A"/>
    <w:rsid w:val="004C4F84"/>
    <w:rsid w:val="004D06A3"/>
    <w:rsid w:val="004E14D7"/>
    <w:rsid w:val="004E17FF"/>
    <w:rsid w:val="004E26C1"/>
    <w:rsid w:val="004E2875"/>
    <w:rsid w:val="004E3AC8"/>
    <w:rsid w:val="004E3EE5"/>
    <w:rsid w:val="004E50C0"/>
    <w:rsid w:val="004F1E42"/>
    <w:rsid w:val="004F43A6"/>
    <w:rsid w:val="00505A1F"/>
    <w:rsid w:val="00505A21"/>
    <w:rsid w:val="00510158"/>
    <w:rsid w:val="005125EE"/>
    <w:rsid w:val="005169FC"/>
    <w:rsid w:val="00520633"/>
    <w:rsid w:val="00523576"/>
    <w:rsid w:val="00526DC0"/>
    <w:rsid w:val="00530C6D"/>
    <w:rsid w:val="0053770A"/>
    <w:rsid w:val="005407C6"/>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48AC"/>
    <w:rsid w:val="005D5319"/>
    <w:rsid w:val="005E2B5A"/>
    <w:rsid w:val="005E3BB2"/>
    <w:rsid w:val="005E4712"/>
    <w:rsid w:val="005E59AF"/>
    <w:rsid w:val="005F7BBF"/>
    <w:rsid w:val="006128A7"/>
    <w:rsid w:val="0061361C"/>
    <w:rsid w:val="00615359"/>
    <w:rsid w:val="00615E08"/>
    <w:rsid w:val="00617CDA"/>
    <w:rsid w:val="0062247A"/>
    <w:rsid w:val="00623324"/>
    <w:rsid w:val="00625783"/>
    <w:rsid w:val="006257C4"/>
    <w:rsid w:val="0062740D"/>
    <w:rsid w:val="00640393"/>
    <w:rsid w:val="00643285"/>
    <w:rsid w:val="00643ADA"/>
    <w:rsid w:val="006469CE"/>
    <w:rsid w:val="00647414"/>
    <w:rsid w:val="0065266D"/>
    <w:rsid w:val="006528DE"/>
    <w:rsid w:val="00652F16"/>
    <w:rsid w:val="00655E62"/>
    <w:rsid w:val="00656291"/>
    <w:rsid w:val="00656CC7"/>
    <w:rsid w:val="00657E72"/>
    <w:rsid w:val="006632F7"/>
    <w:rsid w:val="00667476"/>
    <w:rsid w:val="006801BF"/>
    <w:rsid w:val="00681F2A"/>
    <w:rsid w:val="00682580"/>
    <w:rsid w:val="00683184"/>
    <w:rsid w:val="0068353E"/>
    <w:rsid w:val="006838B3"/>
    <w:rsid w:val="00686DFE"/>
    <w:rsid w:val="00687BD5"/>
    <w:rsid w:val="006907FA"/>
    <w:rsid w:val="00694B7B"/>
    <w:rsid w:val="00694DE7"/>
    <w:rsid w:val="00697B8E"/>
    <w:rsid w:val="006A18B0"/>
    <w:rsid w:val="006A55CE"/>
    <w:rsid w:val="006D33B0"/>
    <w:rsid w:val="006D3DFB"/>
    <w:rsid w:val="006D69B8"/>
    <w:rsid w:val="006D69E9"/>
    <w:rsid w:val="006D7AE4"/>
    <w:rsid w:val="006E17A1"/>
    <w:rsid w:val="006E72D3"/>
    <w:rsid w:val="006F104B"/>
    <w:rsid w:val="006F1E75"/>
    <w:rsid w:val="00700253"/>
    <w:rsid w:val="0070084B"/>
    <w:rsid w:val="00700C6E"/>
    <w:rsid w:val="007044BA"/>
    <w:rsid w:val="007201B9"/>
    <w:rsid w:val="007225C1"/>
    <w:rsid w:val="00724337"/>
    <w:rsid w:val="00724E8B"/>
    <w:rsid w:val="00724F6A"/>
    <w:rsid w:val="00726325"/>
    <w:rsid w:val="00727C61"/>
    <w:rsid w:val="00730E9C"/>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86CA3"/>
    <w:rsid w:val="00791FA4"/>
    <w:rsid w:val="00796166"/>
    <w:rsid w:val="007A1533"/>
    <w:rsid w:val="007B2074"/>
    <w:rsid w:val="007C65D8"/>
    <w:rsid w:val="007C6BA3"/>
    <w:rsid w:val="007D1BAE"/>
    <w:rsid w:val="007D1FC2"/>
    <w:rsid w:val="007D4BD6"/>
    <w:rsid w:val="007D562C"/>
    <w:rsid w:val="007E4EBC"/>
    <w:rsid w:val="007E509B"/>
    <w:rsid w:val="007E72AC"/>
    <w:rsid w:val="007F102C"/>
    <w:rsid w:val="00801BB6"/>
    <w:rsid w:val="00802E57"/>
    <w:rsid w:val="00803110"/>
    <w:rsid w:val="008074CD"/>
    <w:rsid w:val="008113B0"/>
    <w:rsid w:val="00811757"/>
    <w:rsid w:val="00813DB0"/>
    <w:rsid w:val="00814423"/>
    <w:rsid w:val="0081573C"/>
    <w:rsid w:val="008252B2"/>
    <w:rsid w:val="008255F4"/>
    <w:rsid w:val="00826E36"/>
    <w:rsid w:val="00827331"/>
    <w:rsid w:val="00827F51"/>
    <w:rsid w:val="00830129"/>
    <w:rsid w:val="0083066D"/>
    <w:rsid w:val="00841E85"/>
    <w:rsid w:val="00843AE2"/>
    <w:rsid w:val="0084492B"/>
    <w:rsid w:val="008522D3"/>
    <w:rsid w:val="008529C7"/>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A799D"/>
    <w:rsid w:val="008B30FA"/>
    <w:rsid w:val="008B704F"/>
    <w:rsid w:val="008B7E68"/>
    <w:rsid w:val="008C54E2"/>
    <w:rsid w:val="008C6C09"/>
    <w:rsid w:val="008D2C46"/>
    <w:rsid w:val="008D38E5"/>
    <w:rsid w:val="008D607E"/>
    <w:rsid w:val="008D767F"/>
    <w:rsid w:val="008E086C"/>
    <w:rsid w:val="008E1092"/>
    <w:rsid w:val="008E347A"/>
    <w:rsid w:val="008E3EB0"/>
    <w:rsid w:val="008E618A"/>
    <w:rsid w:val="008E63D6"/>
    <w:rsid w:val="008E74D8"/>
    <w:rsid w:val="008F0411"/>
    <w:rsid w:val="008F1026"/>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634AE"/>
    <w:rsid w:val="00964564"/>
    <w:rsid w:val="00965924"/>
    <w:rsid w:val="00971CA7"/>
    <w:rsid w:val="009734F5"/>
    <w:rsid w:val="009857E3"/>
    <w:rsid w:val="00986981"/>
    <w:rsid w:val="00986D7B"/>
    <w:rsid w:val="0099168C"/>
    <w:rsid w:val="00992244"/>
    <w:rsid w:val="009A0B9C"/>
    <w:rsid w:val="009A38CD"/>
    <w:rsid w:val="009A5B00"/>
    <w:rsid w:val="009A6AD5"/>
    <w:rsid w:val="009B1591"/>
    <w:rsid w:val="009B67F9"/>
    <w:rsid w:val="009B6B6B"/>
    <w:rsid w:val="009C08A5"/>
    <w:rsid w:val="009C0BEE"/>
    <w:rsid w:val="009C1A92"/>
    <w:rsid w:val="009C5FCC"/>
    <w:rsid w:val="009D0777"/>
    <w:rsid w:val="009D76A9"/>
    <w:rsid w:val="009D7FDD"/>
    <w:rsid w:val="009E13BB"/>
    <w:rsid w:val="009E62A4"/>
    <w:rsid w:val="009F608B"/>
    <w:rsid w:val="00A0388F"/>
    <w:rsid w:val="00A0795B"/>
    <w:rsid w:val="00A1052D"/>
    <w:rsid w:val="00A105B7"/>
    <w:rsid w:val="00A15A11"/>
    <w:rsid w:val="00A21097"/>
    <w:rsid w:val="00A2393C"/>
    <w:rsid w:val="00A317FA"/>
    <w:rsid w:val="00A318E2"/>
    <w:rsid w:val="00A350F6"/>
    <w:rsid w:val="00A37194"/>
    <w:rsid w:val="00A3762A"/>
    <w:rsid w:val="00A47BD2"/>
    <w:rsid w:val="00A55BB3"/>
    <w:rsid w:val="00A63456"/>
    <w:rsid w:val="00A63616"/>
    <w:rsid w:val="00A6647C"/>
    <w:rsid w:val="00A70BA7"/>
    <w:rsid w:val="00A721F0"/>
    <w:rsid w:val="00A75145"/>
    <w:rsid w:val="00A76A5D"/>
    <w:rsid w:val="00A80C8C"/>
    <w:rsid w:val="00A91892"/>
    <w:rsid w:val="00A918FA"/>
    <w:rsid w:val="00A92050"/>
    <w:rsid w:val="00A94CC5"/>
    <w:rsid w:val="00AA29C7"/>
    <w:rsid w:val="00AA7478"/>
    <w:rsid w:val="00AA7C07"/>
    <w:rsid w:val="00AA7F4F"/>
    <w:rsid w:val="00AB004F"/>
    <w:rsid w:val="00AB0AD3"/>
    <w:rsid w:val="00AB2638"/>
    <w:rsid w:val="00AC0746"/>
    <w:rsid w:val="00AC0B4E"/>
    <w:rsid w:val="00AC3BFB"/>
    <w:rsid w:val="00AC5653"/>
    <w:rsid w:val="00AC7CB5"/>
    <w:rsid w:val="00AD191B"/>
    <w:rsid w:val="00AD53F7"/>
    <w:rsid w:val="00AD72BA"/>
    <w:rsid w:val="00AE0248"/>
    <w:rsid w:val="00AE053E"/>
    <w:rsid w:val="00AE6FC1"/>
    <w:rsid w:val="00AF3B22"/>
    <w:rsid w:val="00B00BC1"/>
    <w:rsid w:val="00B00E0F"/>
    <w:rsid w:val="00B06225"/>
    <w:rsid w:val="00B07852"/>
    <w:rsid w:val="00B128C5"/>
    <w:rsid w:val="00B16070"/>
    <w:rsid w:val="00B228AC"/>
    <w:rsid w:val="00B27ACD"/>
    <w:rsid w:val="00B3000A"/>
    <w:rsid w:val="00B312F6"/>
    <w:rsid w:val="00B40ECE"/>
    <w:rsid w:val="00B40FD2"/>
    <w:rsid w:val="00B42D2B"/>
    <w:rsid w:val="00B456A0"/>
    <w:rsid w:val="00B460CF"/>
    <w:rsid w:val="00B46E93"/>
    <w:rsid w:val="00B5694A"/>
    <w:rsid w:val="00B5796A"/>
    <w:rsid w:val="00B61D81"/>
    <w:rsid w:val="00B622DB"/>
    <w:rsid w:val="00B64903"/>
    <w:rsid w:val="00B72C05"/>
    <w:rsid w:val="00B80548"/>
    <w:rsid w:val="00B84F66"/>
    <w:rsid w:val="00B92B09"/>
    <w:rsid w:val="00B93DAB"/>
    <w:rsid w:val="00B954DD"/>
    <w:rsid w:val="00BA198A"/>
    <w:rsid w:val="00BA713B"/>
    <w:rsid w:val="00BB09AA"/>
    <w:rsid w:val="00BB0FEE"/>
    <w:rsid w:val="00BC4660"/>
    <w:rsid w:val="00BC6369"/>
    <w:rsid w:val="00BC6C87"/>
    <w:rsid w:val="00BD5395"/>
    <w:rsid w:val="00BE5F85"/>
    <w:rsid w:val="00BE7941"/>
    <w:rsid w:val="00BF02C1"/>
    <w:rsid w:val="00BF3110"/>
    <w:rsid w:val="00BF4E80"/>
    <w:rsid w:val="00C00D6F"/>
    <w:rsid w:val="00C0270C"/>
    <w:rsid w:val="00C03E63"/>
    <w:rsid w:val="00C050D0"/>
    <w:rsid w:val="00C052AB"/>
    <w:rsid w:val="00C0653D"/>
    <w:rsid w:val="00C103B9"/>
    <w:rsid w:val="00C139C6"/>
    <w:rsid w:val="00C151E5"/>
    <w:rsid w:val="00C20522"/>
    <w:rsid w:val="00C2279F"/>
    <w:rsid w:val="00C22CEE"/>
    <w:rsid w:val="00C276F0"/>
    <w:rsid w:val="00C355AF"/>
    <w:rsid w:val="00C35A79"/>
    <w:rsid w:val="00C40B29"/>
    <w:rsid w:val="00C42E4B"/>
    <w:rsid w:val="00C45D2B"/>
    <w:rsid w:val="00C51FE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B621F"/>
    <w:rsid w:val="00CC27CC"/>
    <w:rsid w:val="00CC2BC6"/>
    <w:rsid w:val="00CD0F08"/>
    <w:rsid w:val="00CD19A7"/>
    <w:rsid w:val="00CD3BF8"/>
    <w:rsid w:val="00CE34FA"/>
    <w:rsid w:val="00CE46AB"/>
    <w:rsid w:val="00CE5234"/>
    <w:rsid w:val="00CF3EB7"/>
    <w:rsid w:val="00CF42E1"/>
    <w:rsid w:val="00CF5F61"/>
    <w:rsid w:val="00D015C8"/>
    <w:rsid w:val="00D040C1"/>
    <w:rsid w:val="00D11AE9"/>
    <w:rsid w:val="00D16829"/>
    <w:rsid w:val="00D23D2A"/>
    <w:rsid w:val="00D2435F"/>
    <w:rsid w:val="00D274AF"/>
    <w:rsid w:val="00D3045C"/>
    <w:rsid w:val="00D35F1C"/>
    <w:rsid w:val="00D36F14"/>
    <w:rsid w:val="00D40BA1"/>
    <w:rsid w:val="00D45AD7"/>
    <w:rsid w:val="00D500A6"/>
    <w:rsid w:val="00D52C34"/>
    <w:rsid w:val="00D53C47"/>
    <w:rsid w:val="00D562E7"/>
    <w:rsid w:val="00D56E75"/>
    <w:rsid w:val="00D6103F"/>
    <w:rsid w:val="00D63417"/>
    <w:rsid w:val="00D647C5"/>
    <w:rsid w:val="00D71F9E"/>
    <w:rsid w:val="00D82A7A"/>
    <w:rsid w:val="00D84356"/>
    <w:rsid w:val="00D859E1"/>
    <w:rsid w:val="00D92E3F"/>
    <w:rsid w:val="00DA2D86"/>
    <w:rsid w:val="00DA4CC9"/>
    <w:rsid w:val="00DB35FC"/>
    <w:rsid w:val="00DB603E"/>
    <w:rsid w:val="00DC4272"/>
    <w:rsid w:val="00DC53FC"/>
    <w:rsid w:val="00DD3A18"/>
    <w:rsid w:val="00DD3BE0"/>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4A45"/>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490A"/>
    <w:rsid w:val="00E850A3"/>
    <w:rsid w:val="00E90516"/>
    <w:rsid w:val="00E9094E"/>
    <w:rsid w:val="00E9408A"/>
    <w:rsid w:val="00E95ACB"/>
    <w:rsid w:val="00EA0942"/>
    <w:rsid w:val="00EA1B1C"/>
    <w:rsid w:val="00EA224D"/>
    <w:rsid w:val="00EB1036"/>
    <w:rsid w:val="00EB1C5C"/>
    <w:rsid w:val="00EB2B40"/>
    <w:rsid w:val="00EB2E36"/>
    <w:rsid w:val="00EB3907"/>
    <w:rsid w:val="00EB67E8"/>
    <w:rsid w:val="00EC1CCF"/>
    <w:rsid w:val="00EC1F78"/>
    <w:rsid w:val="00EC2416"/>
    <w:rsid w:val="00EC2F83"/>
    <w:rsid w:val="00EC3674"/>
    <w:rsid w:val="00EC4C11"/>
    <w:rsid w:val="00EC5354"/>
    <w:rsid w:val="00EC7534"/>
    <w:rsid w:val="00ED6929"/>
    <w:rsid w:val="00EE0A23"/>
    <w:rsid w:val="00EE0A96"/>
    <w:rsid w:val="00EE318B"/>
    <w:rsid w:val="00EF18BB"/>
    <w:rsid w:val="00EF5868"/>
    <w:rsid w:val="00EF7498"/>
    <w:rsid w:val="00F04065"/>
    <w:rsid w:val="00F13707"/>
    <w:rsid w:val="00F15C6B"/>
    <w:rsid w:val="00F16A4E"/>
    <w:rsid w:val="00F17DF6"/>
    <w:rsid w:val="00F20E9E"/>
    <w:rsid w:val="00F340FE"/>
    <w:rsid w:val="00F40357"/>
    <w:rsid w:val="00F41A0D"/>
    <w:rsid w:val="00F504C4"/>
    <w:rsid w:val="00F5384E"/>
    <w:rsid w:val="00F542AB"/>
    <w:rsid w:val="00F67D2B"/>
    <w:rsid w:val="00F732E6"/>
    <w:rsid w:val="00F82CE9"/>
    <w:rsid w:val="00F831CE"/>
    <w:rsid w:val="00F83817"/>
    <w:rsid w:val="00F93151"/>
    <w:rsid w:val="00F95070"/>
    <w:rsid w:val="00F966E0"/>
    <w:rsid w:val="00FB0C50"/>
    <w:rsid w:val="00FB2116"/>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30E9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5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730E9C"/>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802E57"/>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802E57"/>
    <w:rPr>
      <w:rFonts w:eastAsiaTheme="minorHAnsi" w:cstheme="minorBidi"/>
      <w:i/>
      <w:iCs/>
      <w:noProof/>
      <w:color w:val="365F91" w:themeColor="accent1" w:themeShade="BF"/>
      <w:kern w:val="2"/>
      <w:sz w:val="24"/>
      <w:szCs w:val="22"/>
      <w:lang w:eastAsia="en-US"/>
      <w14:ligatures w14:val="standardContextual"/>
    </w:rPr>
  </w:style>
  <w:style w:type="character" w:customStyle="1" w:styleId="markedcontent">
    <w:name w:val="markedcontent"/>
    <w:basedOn w:val="DefaultParagraphFont"/>
    <w:rsid w:val="00FB2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447</TotalTime>
  <Pages>14</Pages>
  <Words>3718</Words>
  <Characters>21197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404</cp:revision>
  <cp:lastPrinted>2023-03-16T09:57:00Z</cp:lastPrinted>
  <dcterms:created xsi:type="dcterms:W3CDTF">2018-03-12T13:25:00Z</dcterms:created>
  <dcterms:modified xsi:type="dcterms:W3CDTF">2026-05-18T08:09:00Z</dcterms:modified>
</cp:coreProperties>
</file>