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Galați</w:t>
      </w:r>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 xml:space="preserve">Înţeleg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B91CE0" w:rsidRPr="00100BEB" w14:paraId="4131ED5E"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hideMark/>
          </w:tcPr>
          <w:p w14:paraId="51A2E088" w14:textId="77777777" w:rsidR="00B91CE0" w:rsidRPr="00D516C7" w:rsidRDefault="00B91CE0" w:rsidP="00432717">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708C97CC" w14:textId="77777777" w:rsidR="00B91CE0" w:rsidRPr="00D516C7" w:rsidRDefault="00B91CE0" w:rsidP="00432717">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5CA85782" w14:textId="77777777" w:rsidR="00B91CE0" w:rsidRPr="00D516C7" w:rsidRDefault="00B91CE0" w:rsidP="00432717">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B91CE0" w:rsidRPr="00100BEB" w14:paraId="25B1DA4B"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336C1281" w14:textId="6BA7EA79"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540EB328"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52FBECA2"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B91CE0" w:rsidRPr="00100BEB" w14:paraId="28D9C665"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3310481D" w14:textId="23DB084A"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12AB4459"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4F69CC91" w14:textId="77777777" w:rsidR="00B91CE0" w:rsidRPr="00D516C7" w:rsidRDefault="00B91CE0" w:rsidP="00432717">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B91CE0" w:rsidRPr="00100BEB" w14:paraId="52082E36"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459CE3DD" w14:textId="24D9BAC1"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2EDE6097"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42C4963"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B91CE0" w:rsidRPr="00100BEB" w14:paraId="6FBC4467"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1EE19FE4" w14:textId="4FDE369C"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50BFB23D" w14:textId="77777777" w:rsidR="00B91CE0" w:rsidRPr="00D516C7" w:rsidRDefault="00B91CE0" w:rsidP="00432717">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525A1C7" w14:textId="77777777" w:rsidR="00B91CE0" w:rsidRPr="00D516C7" w:rsidRDefault="00B91CE0" w:rsidP="00432717">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B91CE0" w:rsidRPr="00100BEB" w14:paraId="3BFD9F8D"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24991FF3" w14:textId="1AE1D6DD"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216B82EC"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348A62D0"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B91CE0" w:rsidRPr="00100BEB" w14:paraId="7B2791AC"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0BDEC3D6" w14:textId="64FCAE1B"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7C0B9386"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63277104"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B91CE0" w:rsidRPr="00100BEB" w14:paraId="25623A52"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380C70EA" w14:textId="4CB02922"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0549D8B"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Gabriela Râpeanu</w:t>
            </w:r>
          </w:p>
        </w:tc>
        <w:tc>
          <w:tcPr>
            <w:tcW w:w="5506" w:type="dxa"/>
            <w:tcBorders>
              <w:top w:val="single" w:sz="4" w:space="0" w:color="auto"/>
              <w:left w:val="single" w:sz="4" w:space="0" w:color="auto"/>
              <w:bottom w:val="single" w:sz="4" w:space="0" w:color="auto"/>
              <w:right w:val="single" w:sz="4" w:space="0" w:color="auto"/>
            </w:tcBorders>
            <w:vAlign w:val="center"/>
          </w:tcPr>
          <w:p w14:paraId="592CC3D9"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B91CE0" w:rsidRPr="00100BEB" w14:paraId="6F8E7CFF"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44641123" w14:textId="1D26E9B3"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4DF25224"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5506" w:type="dxa"/>
            <w:tcBorders>
              <w:top w:val="single" w:sz="4" w:space="0" w:color="auto"/>
              <w:left w:val="single" w:sz="4" w:space="0" w:color="auto"/>
              <w:bottom w:val="single" w:sz="4" w:space="0" w:color="auto"/>
              <w:right w:val="single" w:sz="4" w:space="0" w:color="auto"/>
            </w:tcBorders>
          </w:tcPr>
          <w:p w14:paraId="64461487" w14:textId="77777777" w:rsidR="00B91CE0" w:rsidRPr="00D516C7" w:rsidRDefault="00B91CE0" w:rsidP="00432717">
            <w:pPr>
              <w:ind w:right="-65"/>
              <w:rPr>
                <w:rFonts w:ascii="Times New Roman" w:hAnsi="Times New Roman"/>
                <w:i/>
                <w:iCs/>
                <w:noProof/>
                <w:sz w:val="18"/>
                <w:szCs w:val="18"/>
              </w:rPr>
            </w:pPr>
            <w:proofErr w:type="gramStart"/>
            <w:r w:rsidRPr="00D516C7">
              <w:rPr>
                <w:rFonts w:ascii="Times New Roman" w:hAnsi="Times New Roman"/>
                <w:sz w:val="18"/>
                <w:szCs w:val="18"/>
                <w:lang w:eastAsia="zh-CN"/>
              </w:rPr>
              <w:t>Director  General</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Administrativ</w:t>
            </w:r>
            <w:proofErr w:type="spellEnd"/>
          </w:p>
        </w:tc>
      </w:tr>
      <w:tr w:rsidR="00B91CE0" w:rsidRPr="00100BEB" w14:paraId="31634D10"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485E2970" w14:textId="78E04487"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F688F9E" w14:textId="77777777" w:rsidR="00B91CE0" w:rsidRPr="00D516C7" w:rsidRDefault="00B91CE0" w:rsidP="00432717">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495A89BF" w14:textId="77777777" w:rsidR="00B91CE0" w:rsidRPr="00D516C7" w:rsidRDefault="00B91CE0" w:rsidP="00432717">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B91CE0" w:rsidRPr="00100BEB" w14:paraId="550A051C"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49902F23" w14:textId="181219A5"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3B6D20C4"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648ECAE1" w14:textId="77777777" w:rsidR="00B91CE0" w:rsidRPr="00D516C7" w:rsidRDefault="00B91CE0" w:rsidP="00432717">
            <w:pPr>
              <w:widowControl w:val="0"/>
              <w:jc w:val="both"/>
              <w:rPr>
                <w:rFonts w:ascii="Times New Roman" w:hAnsi="Times New Roman"/>
                <w:i/>
                <w:iCs/>
                <w:sz w:val="18"/>
                <w:szCs w:val="18"/>
                <w:lang w:eastAsia="ro-RO"/>
              </w:rPr>
            </w:pPr>
            <w:proofErr w:type="gramStart"/>
            <w:r w:rsidRPr="00D516C7">
              <w:rPr>
                <w:rFonts w:ascii="Times New Roman" w:hAnsi="Times New Roman"/>
                <w:i/>
                <w:iCs/>
                <w:sz w:val="18"/>
                <w:szCs w:val="18"/>
                <w:lang w:eastAsia="zh-CN"/>
              </w:rPr>
              <w:t>Director  -</w:t>
            </w:r>
            <w:proofErr w:type="gram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B91CE0" w:rsidRPr="00100BEB" w14:paraId="39FC72BE"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7C72E82C" w14:textId="6F51B742"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5F41DA7E"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5506" w:type="dxa"/>
            <w:tcBorders>
              <w:top w:val="single" w:sz="4" w:space="0" w:color="auto"/>
              <w:left w:val="single" w:sz="4" w:space="0" w:color="auto"/>
              <w:bottom w:val="single" w:sz="4" w:space="0" w:color="auto"/>
              <w:right w:val="single" w:sz="4" w:space="0" w:color="auto"/>
            </w:tcBorders>
            <w:vAlign w:val="center"/>
          </w:tcPr>
          <w:p w14:paraId="7C67ED02" w14:textId="77777777" w:rsidR="00B91CE0" w:rsidRPr="00D516C7" w:rsidRDefault="00B91CE0" w:rsidP="00432717">
            <w:pPr>
              <w:ind w:right="-65"/>
              <w:rPr>
                <w:rFonts w:ascii="Times New Roman" w:hAnsi="Times New Roman"/>
                <w:i/>
                <w:iCs/>
                <w:noProof/>
                <w:sz w:val="18"/>
                <w:szCs w:val="18"/>
              </w:rPr>
            </w:pPr>
            <w:proofErr w:type="gramStart"/>
            <w:r w:rsidRPr="00D516C7">
              <w:rPr>
                <w:rFonts w:ascii="Times New Roman" w:hAnsi="Times New Roman"/>
                <w:i/>
                <w:iCs/>
                <w:sz w:val="18"/>
                <w:szCs w:val="18"/>
                <w:lang w:eastAsia="ro-RO"/>
              </w:rPr>
              <w:t>Director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B91CE0" w:rsidRPr="00100BEB" w14:paraId="67F8F244"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06357A15" w14:textId="1827CB6F"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4C993CCA"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2DBDDDF6" w14:textId="77777777" w:rsidR="00B91CE0" w:rsidRPr="00D516C7" w:rsidRDefault="00B91CE0" w:rsidP="00432717">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Serviciul </w:t>
            </w:r>
            <w:proofErr w:type="spellStart"/>
            <w:r w:rsidRPr="00D516C7">
              <w:rPr>
                <w:rFonts w:ascii="Times New Roman" w:hAnsi="Times New Roman"/>
                <w:i/>
                <w:iCs/>
                <w:sz w:val="18"/>
                <w:szCs w:val="18"/>
                <w:lang w:eastAsia="ro-RO"/>
              </w:rPr>
              <w:t>Financiar</w:t>
            </w:r>
            <w:proofErr w:type="spellEnd"/>
          </w:p>
        </w:tc>
      </w:tr>
      <w:tr w:rsidR="00B91CE0" w:rsidRPr="00100BEB" w14:paraId="79F65255"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54731AFB" w14:textId="1FC7C908"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5EDEE7D2"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28705EEC" w14:textId="77777777" w:rsidR="00B91CE0" w:rsidRPr="00D516C7" w:rsidRDefault="00B91CE0" w:rsidP="00432717">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Serviciul </w:t>
            </w:r>
            <w:proofErr w:type="spellStart"/>
            <w:r w:rsidRPr="00D516C7">
              <w:rPr>
                <w:rFonts w:ascii="Times New Roman" w:hAnsi="Times New Roman"/>
                <w:i/>
                <w:iCs/>
                <w:sz w:val="18"/>
                <w:szCs w:val="18"/>
                <w:lang w:eastAsia="ro-RO"/>
              </w:rPr>
              <w:t>Contabilitate</w:t>
            </w:r>
            <w:proofErr w:type="spellEnd"/>
          </w:p>
        </w:tc>
      </w:tr>
      <w:tr w:rsidR="00B91CE0" w:rsidRPr="00100BEB" w14:paraId="33C1873B"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79C17578" w14:textId="6A76B5CC"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0DC480B2" w14:textId="77777777" w:rsidR="00B91CE0" w:rsidRPr="00D516C7" w:rsidRDefault="00B91CE0" w:rsidP="00432717">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4689E922" w14:textId="77777777" w:rsidR="00B91CE0" w:rsidRPr="00D516C7" w:rsidRDefault="00B91CE0" w:rsidP="00432717">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B91CE0" w:rsidRPr="00100BEB" w14:paraId="5802431B"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226DC005" w14:textId="3354C4F0"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vAlign w:val="center"/>
          </w:tcPr>
          <w:p w14:paraId="676C54A2"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41F7BC5E" w14:textId="77777777" w:rsidR="00B91CE0" w:rsidRPr="00D516C7" w:rsidRDefault="00B91CE0" w:rsidP="00432717">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B91CE0" w:rsidRPr="00100BEB" w14:paraId="0C19FF4F"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69D53E4B" w14:textId="5A340227"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lastRenderedPageBreak/>
              <w:t>16</w:t>
            </w:r>
          </w:p>
        </w:tc>
        <w:tc>
          <w:tcPr>
            <w:tcW w:w="4410" w:type="dxa"/>
            <w:tcBorders>
              <w:top w:val="single" w:sz="4" w:space="0" w:color="auto"/>
              <w:left w:val="single" w:sz="4" w:space="0" w:color="auto"/>
              <w:bottom w:val="single" w:sz="4" w:space="0" w:color="auto"/>
              <w:right w:val="single" w:sz="4" w:space="0" w:color="auto"/>
            </w:tcBorders>
            <w:vAlign w:val="center"/>
          </w:tcPr>
          <w:p w14:paraId="34C3BB22" w14:textId="77777777" w:rsidR="00B91CE0" w:rsidRPr="00D516C7" w:rsidRDefault="00B91CE0" w:rsidP="00432717">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53EED2CE" w14:textId="77777777" w:rsidR="00B91CE0" w:rsidRPr="00D516C7" w:rsidRDefault="00B91CE0" w:rsidP="00432717">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B91CE0" w:rsidRPr="00100BEB" w14:paraId="327E3D55"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5C641E56" w14:textId="6E5F7137" w:rsidR="00B91CE0" w:rsidRPr="00D516C7" w:rsidRDefault="005E53C6" w:rsidP="00432717">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07ECC2A1"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20F357DB" w14:textId="77777777" w:rsidR="00B91CE0" w:rsidRPr="00D516C7" w:rsidRDefault="00B91CE0" w:rsidP="00432717">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A55808" w:rsidRPr="00100BEB" w14:paraId="42BD7D09"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6859ECE5" w14:textId="7388173B" w:rsidR="00A55808" w:rsidRDefault="00A55808" w:rsidP="00432717">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5CE1F005" w14:textId="49687E11" w:rsidR="00A55808" w:rsidRPr="00D516C7" w:rsidRDefault="00A55808" w:rsidP="00432717">
            <w:pPr>
              <w:ind w:right="-65"/>
              <w:rPr>
                <w:rFonts w:ascii="Times New Roman" w:hAnsi="Times New Roman"/>
                <w:sz w:val="18"/>
                <w:szCs w:val="18"/>
                <w:lang w:eastAsia="ro-RO"/>
              </w:rPr>
            </w:pPr>
            <w:r>
              <w:rPr>
                <w:rFonts w:ascii="Times New Roman" w:hAnsi="Times New Roman"/>
                <w:sz w:val="18"/>
                <w:szCs w:val="18"/>
                <w:lang w:eastAsia="ro-RO"/>
              </w:rPr>
              <w:t>Cristian Laurentiu DAVID</w:t>
            </w:r>
          </w:p>
        </w:tc>
        <w:tc>
          <w:tcPr>
            <w:tcW w:w="5506" w:type="dxa"/>
            <w:tcBorders>
              <w:top w:val="single" w:sz="4" w:space="0" w:color="auto"/>
              <w:left w:val="single" w:sz="4" w:space="0" w:color="auto"/>
              <w:bottom w:val="single" w:sz="4" w:space="0" w:color="auto"/>
              <w:right w:val="single" w:sz="4" w:space="0" w:color="auto"/>
            </w:tcBorders>
            <w:vAlign w:val="center"/>
          </w:tcPr>
          <w:p w14:paraId="62C1E00F" w14:textId="4BCB4720" w:rsidR="00A55808" w:rsidRPr="00D516C7" w:rsidRDefault="00A55808" w:rsidP="00432717">
            <w:pPr>
              <w:ind w:right="-65"/>
              <w:rPr>
                <w:rFonts w:ascii="Times New Roman" w:hAnsi="Times New Roman"/>
                <w:i/>
                <w:iCs/>
                <w:sz w:val="18"/>
                <w:szCs w:val="18"/>
                <w:lang w:eastAsia="ro-RO"/>
              </w:rPr>
            </w:pPr>
            <w:proofErr w:type="spellStart"/>
            <w:r>
              <w:rPr>
                <w:rFonts w:ascii="Times New Roman" w:hAnsi="Times New Roman"/>
                <w:i/>
                <w:iCs/>
                <w:sz w:val="18"/>
                <w:szCs w:val="18"/>
                <w:lang w:eastAsia="ro-RO"/>
              </w:rPr>
              <w:t>Consilier</w:t>
            </w:r>
            <w:proofErr w:type="spellEnd"/>
            <w:r>
              <w:rPr>
                <w:rFonts w:ascii="Times New Roman" w:hAnsi="Times New Roman"/>
                <w:i/>
                <w:iCs/>
                <w:sz w:val="18"/>
                <w:szCs w:val="18"/>
                <w:lang w:eastAsia="ro-RO"/>
              </w:rPr>
              <w:t xml:space="preserve"> juridic</w:t>
            </w:r>
          </w:p>
        </w:tc>
      </w:tr>
      <w:tr w:rsidR="00B91CE0" w:rsidRPr="00100BEB" w14:paraId="15790653"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3003B860" w14:textId="08158611" w:rsidR="00B91CE0" w:rsidRPr="00D516C7" w:rsidRDefault="00A55808" w:rsidP="00432717">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19C51431"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38A4630F" w14:textId="77777777" w:rsidR="00B91CE0" w:rsidRPr="00D516C7" w:rsidRDefault="00B91CE0" w:rsidP="00432717">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B91CE0" w:rsidRPr="00100BEB" w14:paraId="0A687D0A"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5EF469C1" w14:textId="692E993A" w:rsidR="00B91CE0" w:rsidRPr="00D516C7" w:rsidRDefault="00A55808" w:rsidP="00432717">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6189F584"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049CB215" w14:textId="77777777" w:rsidR="00B91CE0" w:rsidRPr="00D516C7" w:rsidRDefault="00B91CE0" w:rsidP="00432717">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B91CE0" w:rsidRPr="00100BEB" w14:paraId="0C630FDB"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65919EF4" w14:textId="4B263B7E" w:rsidR="00B91CE0" w:rsidRPr="00D516C7" w:rsidRDefault="00A55808" w:rsidP="00432717">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1E8BEAEF" w14:textId="77777777" w:rsidR="00B91CE0" w:rsidRPr="00D516C7" w:rsidRDefault="00B91CE0" w:rsidP="00432717">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5506" w:type="dxa"/>
            <w:tcBorders>
              <w:top w:val="single" w:sz="4" w:space="0" w:color="auto"/>
              <w:left w:val="single" w:sz="4" w:space="0" w:color="auto"/>
              <w:bottom w:val="single" w:sz="4" w:space="0" w:color="auto"/>
              <w:right w:val="single" w:sz="4" w:space="0" w:color="auto"/>
            </w:tcBorders>
          </w:tcPr>
          <w:p w14:paraId="78C082B3" w14:textId="77777777" w:rsidR="00B91CE0" w:rsidRPr="00D516C7" w:rsidRDefault="00B91CE0" w:rsidP="00432717">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B91CE0" w:rsidRPr="00100BEB" w14:paraId="52FAEB2F"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4F63FDBA" w14:textId="6C56AB51" w:rsidR="00B91CE0" w:rsidRPr="00D516C7" w:rsidRDefault="00A55808" w:rsidP="00432717">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4A09B91D" w14:textId="77777777" w:rsidR="00B91CE0" w:rsidRPr="00D516C7" w:rsidRDefault="00B91CE0" w:rsidP="00432717">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5506" w:type="dxa"/>
            <w:tcBorders>
              <w:top w:val="single" w:sz="4" w:space="0" w:color="auto"/>
              <w:left w:val="single" w:sz="4" w:space="0" w:color="auto"/>
              <w:bottom w:val="single" w:sz="4" w:space="0" w:color="auto"/>
              <w:right w:val="single" w:sz="4" w:space="0" w:color="auto"/>
            </w:tcBorders>
          </w:tcPr>
          <w:p w14:paraId="720F60A1" w14:textId="77777777" w:rsidR="00B91CE0" w:rsidRPr="00D516C7" w:rsidRDefault="00B91CE0" w:rsidP="00432717">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B91CE0" w:rsidRPr="00100BEB" w14:paraId="74DB630A"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7F1D5D16" w14:textId="4B3200CC" w:rsidR="00B91CE0" w:rsidRPr="00D516C7" w:rsidRDefault="00A55808" w:rsidP="00432717">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24890E3A" w14:textId="16A22AFD" w:rsidR="00B91CE0" w:rsidRPr="00D516C7" w:rsidRDefault="00B91CE0" w:rsidP="00432717">
            <w:pPr>
              <w:ind w:right="-65"/>
              <w:rPr>
                <w:rFonts w:ascii="Times New Roman" w:hAnsi="Times New Roman"/>
                <w:noProof/>
                <w:sz w:val="18"/>
                <w:szCs w:val="18"/>
              </w:rPr>
            </w:pPr>
            <w:r>
              <w:rPr>
                <w:rFonts w:ascii="Times New Roman" w:hAnsi="Times New Roman"/>
                <w:noProof/>
                <w:sz w:val="18"/>
                <w:szCs w:val="18"/>
              </w:rPr>
              <w:t>Prof univ. dr. Anitiei Nadia CERASELA</w:t>
            </w:r>
          </w:p>
        </w:tc>
        <w:tc>
          <w:tcPr>
            <w:tcW w:w="5506" w:type="dxa"/>
            <w:tcBorders>
              <w:top w:val="single" w:sz="4" w:space="0" w:color="auto"/>
              <w:left w:val="single" w:sz="4" w:space="0" w:color="auto"/>
              <w:bottom w:val="single" w:sz="4" w:space="0" w:color="auto"/>
              <w:right w:val="single" w:sz="4" w:space="0" w:color="auto"/>
            </w:tcBorders>
          </w:tcPr>
          <w:p w14:paraId="38F39D04" w14:textId="0DAA5925" w:rsidR="00B91CE0" w:rsidRPr="00D516C7" w:rsidRDefault="00A054F6" w:rsidP="00432717">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Facultatea</w:t>
            </w:r>
            <w:proofErr w:type="spellEnd"/>
            <w:r>
              <w:rPr>
                <w:rFonts w:ascii="Times New Roman" w:hAnsi="Times New Roman"/>
                <w:i/>
                <w:iCs/>
                <w:sz w:val="18"/>
                <w:szCs w:val="18"/>
                <w:lang w:eastAsia="ar-SA"/>
              </w:rPr>
              <w:t xml:space="preserve"> de Drept </w:t>
            </w:r>
            <w:proofErr w:type="spellStart"/>
            <w:r>
              <w:rPr>
                <w:rFonts w:ascii="Times New Roman" w:hAnsi="Times New Roman"/>
                <w:i/>
                <w:iCs/>
                <w:sz w:val="18"/>
                <w:szCs w:val="18"/>
                <w:lang w:eastAsia="ar-SA"/>
              </w:rPr>
              <w:t>și</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Științe</w:t>
            </w:r>
            <w:proofErr w:type="spellEnd"/>
            <w:r>
              <w:rPr>
                <w:rFonts w:ascii="Times New Roman" w:hAnsi="Times New Roman"/>
                <w:i/>
                <w:iCs/>
                <w:sz w:val="18"/>
                <w:szCs w:val="18"/>
                <w:lang w:eastAsia="ar-SA"/>
              </w:rPr>
              <w:t xml:space="preserve"> Administrative</w:t>
            </w:r>
          </w:p>
        </w:tc>
      </w:tr>
      <w:tr w:rsidR="00A054F6" w:rsidRPr="00100BEB" w14:paraId="41F1DB78"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1F736681" w14:textId="5E6ECE38" w:rsidR="00A054F6" w:rsidRPr="00D516C7" w:rsidRDefault="00A55808" w:rsidP="00A054F6">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29301DAF" w14:textId="25E58AC6" w:rsidR="00A054F6" w:rsidRPr="00742FAE" w:rsidRDefault="00A054F6" w:rsidP="00A054F6">
            <w:pPr>
              <w:ind w:right="-65"/>
              <w:rPr>
                <w:rFonts w:ascii="Times New Roman" w:hAnsi="Times New Roman"/>
                <w:noProof/>
                <w:sz w:val="18"/>
                <w:szCs w:val="18"/>
              </w:rPr>
            </w:pPr>
            <w:r w:rsidRPr="00742FAE">
              <w:rPr>
                <w:rFonts w:ascii="Times New Roman" w:hAnsi="Times New Roman"/>
                <w:noProof/>
                <w:sz w:val="18"/>
                <w:szCs w:val="18"/>
              </w:rPr>
              <w:t>Conf. univ. dr. Dan MUNTEANU</w:t>
            </w:r>
          </w:p>
        </w:tc>
        <w:tc>
          <w:tcPr>
            <w:tcW w:w="5506" w:type="dxa"/>
            <w:tcBorders>
              <w:top w:val="single" w:sz="4" w:space="0" w:color="auto"/>
              <w:left w:val="single" w:sz="4" w:space="0" w:color="auto"/>
              <w:bottom w:val="single" w:sz="4" w:space="0" w:color="auto"/>
              <w:right w:val="single" w:sz="4" w:space="0" w:color="auto"/>
            </w:tcBorders>
          </w:tcPr>
          <w:p w14:paraId="35EF8C9B" w14:textId="047BBD26" w:rsidR="00A054F6" w:rsidRPr="00D516C7" w:rsidRDefault="00A054F6" w:rsidP="00A054F6">
            <w:pPr>
              <w:ind w:right="-65"/>
              <w:rPr>
                <w:rFonts w:ascii="Times New Roman" w:hAnsi="Times New Roman"/>
                <w:i/>
                <w:iCs/>
                <w:sz w:val="18"/>
                <w:szCs w:val="18"/>
                <w:lang w:eastAsia="ar-SA"/>
              </w:rPr>
            </w:pPr>
            <w:proofErr w:type="spellStart"/>
            <w:r w:rsidRPr="00696D35">
              <w:rPr>
                <w:rFonts w:ascii="Times New Roman" w:hAnsi="Times New Roman"/>
                <w:i/>
                <w:iCs/>
                <w:sz w:val="18"/>
                <w:szCs w:val="18"/>
                <w:lang w:eastAsia="ar-SA"/>
              </w:rPr>
              <w:t>Facultatea</w:t>
            </w:r>
            <w:proofErr w:type="spellEnd"/>
            <w:r w:rsidRPr="00696D35">
              <w:rPr>
                <w:rFonts w:ascii="Times New Roman" w:hAnsi="Times New Roman"/>
                <w:i/>
                <w:iCs/>
                <w:sz w:val="18"/>
                <w:szCs w:val="18"/>
                <w:lang w:eastAsia="ar-SA"/>
              </w:rPr>
              <w:t xml:space="preserve"> de Drept </w:t>
            </w:r>
            <w:proofErr w:type="spellStart"/>
            <w:r w:rsidRPr="00696D35">
              <w:rPr>
                <w:rFonts w:ascii="Times New Roman" w:hAnsi="Times New Roman"/>
                <w:i/>
                <w:iCs/>
                <w:sz w:val="18"/>
                <w:szCs w:val="18"/>
                <w:lang w:eastAsia="ar-SA"/>
              </w:rPr>
              <w:t>și</w:t>
            </w:r>
            <w:proofErr w:type="spellEnd"/>
            <w:r w:rsidRPr="00696D35">
              <w:rPr>
                <w:rFonts w:ascii="Times New Roman" w:hAnsi="Times New Roman"/>
                <w:i/>
                <w:iCs/>
                <w:sz w:val="18"/>
                <w:szCs w:val="18"/>
                <w:lang w:eastAsia="ar-SA"/>
              </w:rPr>
              <w:t xml:space="preserve"> </w:t>
            </w:r>
            <w:proofErr w:type="spellStart"/>
            <w:r w:rsidRPr="00696D35">
              <w:rPr>
                <w:rFonts w:ascii="Times New Roman" w:hAnsi="Times New Roman"/>
                <w:i/>
                <w:iCs/>
                <w:sz w:val="18"/>
                <w:szCs w:val="18"/>
                <w:lang w:eastAsia="ar-SA"/>
              </w:rPr>
              <w:t>Științe</w:t>
            </w:r>
            <w:proofErr w:type="spellEnd"/>
            <w:r w:rsidRPr="00696D35">
              <w:rPr>
                <w:rFonts w:ascii="Times New Roman" w:hAnsi="Times New Roman"/>
                <w:i/>
                <w:iCs/>
                <w:sz w:val="18"/>
                <w:szCs w:val="18"/>
                <w:lang w:eastAsia="ar-SA"/>
              </w:rPr>
              <w:t xml:space="preserve"> Administrative</w:t>
            </w:r>
          </w:p>
        </w:tc>
      </w:tr>
      <w:tr w:rsidR="00A054F6" w:rsidRPr="00100BEB" w14:paraId="50D355C0"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767D572B" w14:textId="3E0C8122" w:rsidR="00A054F6" w:rsidRPr="00D516C7" w:rsidRDefault="00A55808" w:rsidP="00A054F6">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4185FEE3" w14:textId="4823637E" w:rsidR="00A054F6" w:rsidRPr="00742FAE" w:rsidRDefault="00A054F6" w:rsidP="00A054F6">
            <w:pPr>
              <w:ind w:right="-65"/>
              <w:rPr>
                <w:rFonts w:ascii="Times New Roman" w:hAnsi="Times New Roman"/>
                <w:noProof/>
                <w:sz w:val="18"/>
                <w:szCs w:val="18"/>
              </w:rPr>
            </w:pPr>
            <w:r w:rsidRPr="00742FAE">
              <w:rPr>
                <w:rFonts w:ascii="Times New Roman" w:hAnsi="Times New Roman"/>
                <w:noProof/>
                <w:sz w:val="18"/>
                <w:szCs w:val="18"/>
              </w:rPr>
              <w:t>Conf. univ. dr. Andreea Elena MATIC</w:t>
            </w:r>
          </w:p>
        </w:tc>
        <w:tc>
          <w:tcPr>
            <w:tcW w:w="5506" w:type="dxa"/>
            <w:tcBorders>
              <w:top w:val="single" w:sz="4" w:space="0" w:color="auto"/>
              <w:left w:val="single" w:sz="4" w:space="0" w:color="auto"/>
              <w:bottom w:val="single" w:sz="4" w:space="0" w:color="auto"/>
              <w:right w:val="single" w:sz="4" w:space="0" w:color="auto"/>
            </w:tcBorders>
          </w:tcPr>
          <w:p w14:paraId="4C902474" w14:textId="1A140AB0" w:rsidR="00A054F6" w:rsidRPr="00D516C7" w:rsidRDefault="00A054F6" w:rsidP="00A054F6">
            <w:pPr>
              <w:ind w:right="-65"/>
              <w:rPr>
                <w:rFonts w:ascii="Times New Roman" w:hAnsi="Times New Roman"/>
                <w:i/>
                <w:iCs/>
                <w:sz w:val="18"/>
                <w:szCs w:val="18"/>
                <w:lang w:eastAsia="ar-SA"/>
              </w:rPr>
            </w:pPr>
            <w:proofErr w:type="spellStart"/>
            <w:r w:rsidRPr="00696D35">
              <w:rPr>
                <w:rFonts w:ascii="Times New Roman" w:hAnsi="Times New Roman"/>
                <w:i/>
                <w:iCs/>
                <w:sz w:val="18"/>
                <w:szCs w:val="18"/>
                <w:lang w:eastAsia="ar-SA"/>
              </w:rPr>
              <w:t>Facultatea</w:t>
            </w:r>
            <w:proofErr w:type="spellEnd"/>
            <w:r w:rsidRPr="00696D35">
              <w:rPr>
                <w:rFonts w:ascii="Times New Roman" w:hAnsi="Times New Roman"/>
                <w:i/>
                <w:iCs/>
                <w:sz w:val="18"/>
                <w:szCs w:val="18"/>
                <w:lang w:eastAsia="ar-SA"/>
              </w:rPr>
              <w:t xml:space="preserve"> de Drept </w:t>
            </w:r>
            <w:proofErr w:type="spellStart"/>
            <w:r w:rsidRPr="00696D35">
              <w:rPr>
                <w:rFonts w:ascii="Times New Roman" w:hAnsi="Times New Roman"/>
                <w:i/>
                <w:iCs/>
                <w:sz w:val="18"/>
                <w:szCs w:val="18"/>
                <w:lang w:eastAsia="ar-SA"/>
              </w:rPr>
              <w:t>și</w:t>
            </w:r>
            <w:proofErr w:type="spellEnd"/>
            <w:r w:rsidRPr="00696D35">
              <w:rPr>
                <w:rFonts w:ascii="Times New Roman" w:hAnsi="Times New Roman"/>
                <w:i/>
                <w:iCs/>
                <w:sz w:val="18"/>
                <w:szCs w:val="18"/>
                <w:lang w:eastAsia="ar-SA"/>
              </w:rPr>
              <w:t xml:space="preserve"> </w:t>
            </w:r>
            <w:proofErr w:type="spellStart"/>
            <w:r w:rsidRPr="00696D35">
              <w:rPr>
                <w:rFonts w:ascii="Times New Roman" w:hAnsi="Times New Roman"/>
                <w:i/>
                <w:iCs/>
                <w:sz w:val="18"/>
                <w:szCs w:val="18"/>
                <w:lang w:eastAsia="ar-SA"/>
              </w:rPr>
              <w:t>Științe</w:t>
            </w:r>
            <w:proofErr w:type="spellEnd"/>
            <w:r w:rsidRPr="00696D35">
              <w:rPr>
                <w:rFonts w:ascii="Times New Roman" w:hAnsi="Times New Roman"/>
                <w:i/>
                <w:iCs/>
                <w:sz w:val="18"/>
                <w:szCs w:val="18"/>
                <w:lang w:eastAsia="ar-SA"/>
              </w:rPr>
              <w:t xml:space="preserve"> Administrative</w:t>
            </w:r>
          </w:p>
        </w:tc>
      </w:tr>
      <w:tr w:rsidR="00A054F6" w:rsidRPr="00100BEB" w14:paraId="25475F08" w14:textId="77777777" w:rsidTr="00432717">
        <w:trPr>
          <w:trHeight w:val="228"/>
        </w:trPr>
        <w:tc>
          <w:tcPr>
            <w:tcW w:w="540" w:type="dxa"/>
            <w:tcBorders>
              <w:top w:val="single" w:sz="4" w:space="0" w:color="auto"/>
              <w:left w:val="single" w:sz="4" w:space="0" w:color="auto"/>
              <w:bottom w:val="single" w:sz="4" w:space="0" w:color="auto"/>
              <w:right w:val="single" w:sz="4" w:space="0" w:color="auto"/>
            </w:tcBorders>
          </w:tcPr>
          <w:p w14:paraId="568D77E5" w14:textId="4E5C67E9" w:rsidR="00A054F6" w:rsidRPr="00D516C7" w:rsidRDefault="00A55808" w:rsidP="00A054F6">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C3D8188" w14:textId="3FBE5E52" w:rsidR="00A054F6" w:rsidRPr="00742FAE" w:rsidRDefault="00A054F6" w:rsidP="00A054F6">
            <w:pPr>
              <w:ind w:right="-65"/>
              <w:rPr>
                <w:rFonts w:ascii="Times New Roman" w:hAnsi="Times New Roman"/>
                <w:noProof/>
                <w:sz w:val="18"/>
                <w:szCs w:val="18"/>
              </w:rPr>
            </w:pPr>
            <w:r w:rsidRPr="00742FAE">
              <w:rPr>
                <w:rFonts w:ascii="Times New Roman" w:hAnsi="Times New Roman"/>
                <w:noProof/>
                <w:sz w:val="18"/>
                <w:szCs w:val="18"/>
              </w:rPr>
              <w:t>Lect. Univ. dr. Gabriela Cristina PATRAȘCU</w:t>
            </w:r>
          </w:p>
        </w:tc>
        <w:tc>
          <w:tcPr>
            <w:tcW w:w="5506" w:type="dxa"/>
            <w:tcBorders>
              <w:top w:val="single" w:sz="4" w:space="0" w:color="auto"/>
              <w:left w:val="single" w:sz="4" w:space="0" w:color="auto"/>
              <w:bottom w:val="single" w:sz="4" w:space="0" w:color="auto"/>
              <w:right w:val="single" w:sz="4" w:space="0" w:color="auto"/>
            </w:tcBorders>
          </w:tcPr>
          <w:p w14:paraId="2E9F031E" w14:textId="0DEAB80A" w:rsidR="00A054F6" w:rsidRPr="00D516C7" w:rsidRDefault="00A054F6" w:rsidP="00A054F6">
            <w:pPr>
              <w:ind w:right="-65"/>
              <w:rPr>
                <w:rFonts w:ascii="Times New Roman" w:hAnsi="Times New Roman"/>
                <w:i/>
                <w:iCs/>
                <w:sz w:val="18"/>
                <w:szCs w:val="18"/>
                <w:lang w:eastAsia="ar-SA"/>
              </w:rPr>
            </w:pPr>
            <w:proofErr w:type="spellStart"/>
            <w:r w:rsidRPr="00696D35">
              <w:rPr>
                <w:rFonts w:ascii="Times New Roman" w:hAnsi="Times New Roman"/>
                <w:i/>
                <w:iCs/>
                <w:sz w:val="18"/>
                <w:szCs w:val="18"/>
                <w:lang w:eastAsia="ar-SA"/>
              </w:rPr>
              <w:t>Facultatea</w:t>
            </w:r>
            <w:proofErr w:type="spellEnd"/>
            <w:r w:rsidRPr="00696D35">
              <w:rPr>
                <w:rFonts w:ascii="Times New Roman" w:hAnsi="Times New Roman"/>
                <w:i/>
                <w:iCs/>
                <w:sz w:val="18"/>
                <w:szCs w:val="18"/>
                <w:lang w:eastAsia="ar-SA"/>
              </w:rPr>
              <w:t xml:space="preserve"> de Drept </w:t>
            </w:r>
            <w:proofErr w:type="spellStart"/>
            <w:r w:rsidRPr="00696D35">
              <w:rPr>
                <w:rFonts w:ascii="Times New Roman" w:hAnsi="Times New Roman"/>
                <w:i/>
                <w:iCs/>
                <w:sz w:val="18"/>
                <w:szCs w:val="18"/>
                <w:lang w:eastAsia="ar-SA"/>
              </w:rPr>
              <w:t>și</w:t>
            </w:r>
            <w:proofErr w:type="spellEnd"/>
            <w:r w:rsidRPr="00696D35">
              <w:rPr>
                <w:rFonts w:ascii="Times New Roman" w:hAnsi="Times New Roman"/>
                <w:i/>
                <w:iCs/>
                <w:sz w:val="18"/>
                <w:szCs w:val="18"/>
                <w:lang w:eastAsia="ar-SA"/>
              </w:rPr>
              <w:t xml:space="preserve"> </w:t>
            </w:r>
            <w:proofErr w:type="spellStart"/>
            <w:r w:rsidRPr="00696D35">
              <w:rPr>
                <w:rFonts w:ascii="Times New Roman" w:hAnsi="Times New Roman"/>
                <w:i/>
                <w:iCs/>
                <w:sz w:val="18"/>
                <w:szCs w:val="18"/>
                <w:lang w:eastAsia="ar-SA"/>
              </w:rPr>
              <w:t>Științe</w:t>
            </w:r>
            <w:proofErr w:type="spellEnd"/>
            <w:r w:rsidRPr="00696D35">
              <w:rPr>
                <w:rFonts w:ascii="Times New Roman" w:hAnsi="Times New Roman"/>
                <w:i/>
                <w:iCs/>
                <w:sz w:val="18"/>
                <w:szCs w:val="18"/>
                <w:lang w:eastAsia="ar-SA"/>
              </w:rPr>
              <w:t xml:space="preserve"> Administrative</w:t>
            </w:r>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EBAB580" w14:textId="77777777" w:rsidR="00EA6BF9" w:rsidRDefault="00EA6BF9" w:rsidP="008D607E">
      <w:pPr>
        <w:rPr>
          <w:rFonts w:ascii="Arial Narrow" w:hAnsi="Arial Narrow"/>
          <w:i/>
          <w:sz w:val="22"/>
          <w:szCs w:val="22"/>
          <w:lang w:val="fr-FR"/>
        </w:rPr>
      </w:pPr>
    </w:p>
    <w:p w14:paraId="7D7E79BC" w14:textId="77777777" w:rsidR="00EA6BF9" w:rsidRDefault="00EA6BF9" w:rsidP="008D607E">
      <w:pPr>
        <w:rPr>
          <w:rFonts w:ascii="Arial Narrow" w:hAnsi="Arial Narrow"/>
          <w:i/>
          <w:sz w:val="22"/>
          <w:szCs w:val="22"/>
          <w:lang w:val="fr-FR"/>
        </w:rPr>
      </w:pPr>
    </w:p>
    <w:p w14:paraId="441C7ECC" w14:textId="77777777" w:rsidR="00EA6BF9" w:rsidRDefault="00EA6BF9"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014"/>
        <w:gridCol w:w="1254"/>
      </w:tblGrid>
      <w:tr w:rsidR="00965924" w:rsidRPr="00CA07FC" w14:paraId="1EB64DFB" w14:textId="77777777" w:rsidTr="000D5E3E">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vAlign w:val="center"/>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014" w:type="dxa"/>
            <w:vAlign w:val="center"/>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254" w:type="dxa"/>
            <w:vAlign w:val="center"/>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0D5E3E">
        <w:tc>
          <w:tcPr>
            <w:tcW w:w="795" w:type="dxa"/>
            <w:vAlign w:val="center"/>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vAlign w:val="center"/>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vAlign w:val="center"/>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vAlign w:val="center"/>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014" w:type="dxa"/>
            <w:vAlign w:val="center"/>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254" w:type="dxa"/>
            <w:vAlign w:val="center"/>
          </w:tcPr>
          <w:p w14:paraId="015B5644" w14:textId="234EB94C"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591BCD">
              <w:rPr>
                <w:rFonts w:ascii="Times New Roman" w:hAnsi="Times New Roman"/>
                <w:b/>
                <w:i/>
                <w:iCs/>
                <w:sz w:val="24"/>
                <w:szCs w:val="24"/>
              </w:rPr>
              <w:t>11</w:t>
            </w:r>
            <w:r w:rsidRPr="00137E32">
              <w:rPr>
                <w:rFonts w:ascii="Times New Roman" w:hAnsi="Times New Roman"/>
                <w:b/>
                <w:i/>
                <w:iCs/>
                <w:sz w:val="24"/>
                <w:szCs w:val="24"/>
              </w:rPr>
              <w:t>%</w:t>
            </w:r>
          </w:p>
        </w:tc>
      </w:tr>
      <w:tr w:rsidR="004350FE" w:rsidRPr="00FD0BCD" w14:paraId="2C9DCCAE" w14:textId="77777777" w:rsidTr="000D5E3E">
        <w:trPr>
          <w:trHeight w:val="249"/>
        </w:trPr>
        <w:tc>
          <w:tcPr>
            <w:tcW w:w="795" w:type="dxa"/>
            <w:vAlign w:val="center"/>
          </w:tcPr>
          <w:p w14:paraId="7F9F6555" w14:textId="77777777" w:rsidR="004350FE" w:rsidRPr="00FD0BCD" w:rsidRDefault="004350FE" w:rsidP="004350FE">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06009D12" w:rsidR="004350FE" w:rsidRPr="002D7D43" w:rsidRDefault="00591BCD" w:rsidP="004350FE">
            <w:pPr>
              <w:tabs>
                <w:tab w:val="left" w:pos="8931"/>
              </w:tabs>
              <w:jc w:val="both"/>
              <w:rPr>
                <w:rFonts w:ascii="Times New Roman" w:hAnsi="Times New Roman"/>
                <w:sz w:val="22"/>
                <w:szCs w:val="22"/>
                <w:lang w:val="ro-RO"/>
              </w:rPr>
            </w:pPr>
            <w:proofErr w:type="spellStart"/>
            <w:r w:rsidRPr="00591BCD">
              <w:rPr>
                <w:rFonts w:ascii="Times New Roman" w:hAnsi="Times New Roman"/>
                <w:sz w:val="22"/>
                <w:szCs w:val="22"/>
              </w:rPr>
              <w:t>Editar</w:t>
            </w:r>
            <w:r w:rsidR="0069793F">
              <w:rPr>
                <w:rFonts w:ascii="Times New Roman" w:hAnsi="Times New Roman"/>
                <w:sz w:val="22"/>
                <w:szCs w:val="22"/>
              </w:rPr>
              <w:t>e</w:t>
            </w:r>
            <w:proofErr w:type="spellEnd"/>
            <w:r w:rsidR="0069793F">
              <w:rPr>
                <w:rFonts w:ascii="Times New Roman" w:hAnsi="Times New Roman"/>
                <w:sz w:val="22"/>
                <w:szCs w:val="22"/>
              </w:rPr>
              <w:t xml:space="preserve"> </w:t>
            </w:r>
            <w:proofErr w:type="spellStart"/>
            <w:r w:rsidR="002D4124">
              <w:rPr>
                <w:rFonts w:ascii="Times New Roman" w:hAnsi="Times New Roman"/>
                <w:sz w:val="22"/>
                <w:szCs w:val="22"/>
              </w:rPr>
              <w:t>și</w:t>
            </w:r>
            <w:proofErr w:type="spellEnd"/>
            <w:r w:rsidR="002D4124">
              <w:rPr>
                <w:rFonts w:ascii="Times New Roman" w:hAnsi="Times New Roman"/>
                <w:sz w:val="22"/>
                <w:szCs w:val="22"/>
              </w:rPr>
              <w:t xml:space="preserve"> </w:t>
            </w:r>
            <w:proofErr w:type="spellStart"/>
            <w:r w:rsidRPr="00591BCD">
              <w:rPr>
                <w:rFonts w:ascii="Times New Roman" w:hAnsi="Times New Roman"/>
                <w:sz w:val="22"/>
                <w:szCs w:val="22"/>
              </w:rPr>
              <w:t>publicare</w:t>
            </w:r>
            <w:proofErr w:type="spellEnd"/>
            <w:r w:rsidR="0069793F">
              <w:rPr>
                <w:rFonts w:ascii="Times New Roman" w:hAnsi="Times New Roman"/>
                <w:sz w:val="22"/>
                <w:szCs w:val="22"/>
                <w:lang w:val="ro-RO"/>
              </w:rPr>
              <w:t xml:space="preserve"> </w:t>
            </w:r>
            <w:r w:rsidRPr="00591BCD">
              <w:rPr>
                <w:rFonts w:ascii="Times New Roman" w:hAnsi="Times New Roman"/>
                <w:sz w:val="22"/>
                <w:szCs w:val="22"/>
              </w:rPr>
              <w:t>carte "</w:t>
            </w:r>
            <w:proofErr w:type="spellStart"/>
            <w:r w:rsidRPr="00591BCD">
              <w:rPr>
                <w:rFonts w:ascii="Times New Roman" w:hAnsi="Times New Roman"/>
                <w:sz w:val="22"/>
                <w:szCs w:val="22"/>
              </w:rPr>
              <w:t>Arhitectura</w:t>
            </w:r>
            <w:proofErr w:type="spellEnd"/>
            <w:r w:rsidRPr="00591BCD">
              <w:rPr>
                <w:rFonts w:ascii="Times New Roman" w:hAnsi="Times New Roman"/>
                <w:sz w:val="22"/>
                <w:szCs w:val="22"/>
              </w:rPr>
              <w:t xml:space="preserve"> </w:t>
            </w:r>
            <w:proofErr w:type="spellStart"/>
            <w:r w:rsidRPr="00591BCD">
              <w:rPr>
                <w:rFonts w:ascii="Times New Roman" w:hAnsi="Times New Roman"/>
                <w:sz w:val="22"/>
                <w:szCs w:val="22"/>
              </w:rPr>
              <w:t>guvernantei</w:t>
            </w:r>
            <w:proofErr w:type="spellEnd"/>
            <w:r w:rsidRPr="00591BCD">
              <w:rPr>
                <w:rFonts w:ascii="Times New Roman" w:hAnsi="Times New Roman"/>
                <w:sz w:val="22"/>
                <w:szCs w:val="22"/>
              </w:rPr>
              <w:t xml:space="preserve"> </w:t>
            </w:r>
            <w:proofErr w:type="spellStart"/>
            <w:r w:rsidRPr="00591BCD">
              <w:rPr>
                <w:rFonts w:ascii="Times New Roman" w:hAnsi="Times New Roman"/>
                <w:sz w:val="22"/>
                <w:szCs w:val="22"/>
              </w:rPr>
              <w:t>economice</w:t>
            </w:r>
            <w:proofErr w:type="spellEnd"/>
            <w:r w:rsidRPr="00591BCD">
              <w:rPr>
                <w:rFonts w:ascii="Times New Roman" w:hAnsi="Times New Roman"/>
                <w:sz w:val="22"/>
                <w:szCs w:val="22"/>
              </w:rPr>
              <w:t xml:space="preserve"> in </w:t>
            </w:r>
            <w:proofErr w:type="spellStart"/>
            <w:r w:rsidRPr="00591BCD">
              <w:rPr>
                <w:rFonts w:ascii="Times New Roman" w:hAnsi="Times New Roman"/>
                <w:sz w:val="22"/>
                <w:szCs w:val="22"/>
              </w:rPr>
              <w:t>Uniunea</w:t>
            </w:r>
            <w:proofErr w:type="spellEnd"/>
            <w:r w:rsidRPr="00591BCD">
              <w:rPr>
                <w:rFonts w:ascii="Times New Roman" w:hAnsi="Times New Roman"/>
                <w:sz w:val="22"/>
                <w:szCs w:val="22"/>
              </w:rPr>
              <w:t xml:space="preserve"> </w:t>
            </w:r>
            <w:proofErr w:type="spellStart"/>
            <w:r w:rsidRPr="00591BCD">
              <w:rPr>
                <w:rFonts w:ascii="Times New Roman" w:hAnsi="Times New Roman"/>
                <w:sz w:val="22"/>
                <w:szCs w:val="22"/>
              </w:rPr>
              <w:t>Europeana</w:t>
            </w:r>
            <w:proofErr w:type="spellEnd"/>
            <w:r w:rsidRPr="00591BCD">
              <w:rPr>
                <w:rFonts w:ascii="Times New Roman" w:hAnsi="Times New Roman"/>
                <w:sz w:val="22"/>
                <w:szCs w:val="22"/>
              </w:rPr>
              <w:t xml:space="preserve">. </w:t>
            </w:r>
            <w:proofErr w:type="spellStart"/>
            <w:r w:rsidRPr="00591BCD">
              <w:rPr>
                <w:rFonts w:ascii="Times New Roman" w:hAnsi="Times New Roman"/>
                <w:sz w:val="22"/>
                <w:szCs w:val="22"/>
              </w:rPr>
              <w:t>Abordari</w:t>
            </w:r>
            <w:proofErr w:type="spellEnd"/>
            <w:r w:rsidRPr="00591BCD">
              <w:rPr>
                <w:rFonts w:ascii="Times New Roman" w:hAnsi="Times New Roman"/>
                <w:sz w:val="22"/>
                <w:szCs w:val="22"/>
              </w:rPr>
              <w:t xml:space="preserve"> </w:t>
            </w:r>
            <w:proofErr w:type="spellStart"/>
            <w:r w:rsidRPr="00591BCD">
              <w:rPr>
                <w:rFonts w:ascii="Times New Roman" w:hAnsi="Times New Roman"/>
                <w:sz w:val="22"/>
                <w:szCs w:val="22"/>
              </w:rPr>
              <w:t>teoretice</w:t>
            </w:r>
            <w:proofErr w:type="spellEnd"/>
            <w:r w:rsidRPr="00591BCD">
              <w:rPr>
                <w:rFonts w:ascii="Times New Roman" w:hAnsi="Times New Roman"/>
                <w:sz w:val="22"/>
                <w:szCs w:val="22"/>
              </w:rPr>
              <w:t xml:space="preserve"> </w:t>
            </w:r>
            <w:proofErr w:type="spellStart"/>
            <w:r w:rsidRPr="00591BCD">
              <w:rPr>
                <w:rFonts w:ascii="Times New Roman" w:hAnsi="Times New Roman"/>
                <w:sz w:val="22"/>
                <w:szCs w:val="22"/>
              </w:rPr>
              <w:t>si</w:t>
            </w:r>
            <w:proofErr w:type="spellEnd"/>
            <w:r w:rsidRPr="00591BCD">
              <w:rPr>
                <w:rFonts w:ascii="Times New Roman" w:hAnsi="Times New Roman"/>
                <w:sz w:val="22"/>
                <w:szCs w:val="22"/>
              </w:rPr>
              <w:t xml:space="preserve"> </w:t>
            </w:r>
            <w:proofErr w:type="spellStart"/>
            <w:r w:rsidRPr="00591BCD">
              <w:rPr>
                <w:rFonts w:ascii="Times New Roman" w:hAnsi="Times New Roman"/>
                <w:sz w:val="22"/>
                <w:szCs w:val="22"/>
              </w:rPr>
              <w:t>analize</w:t>
            </w:r>
            <w:proofErr w:type="spellEnd"/>
            <w:r w:rsidRPr="00591BCD">
              <w:rPr>
                <w:rFonts w:ascii="Times New Roman" w:hAnsi="Times New Roman"/>
                <w:sz w:val="22"/>
                <w:szCs w:val="22"/>
              </w:rPr>
              <w:t xml:space="preserve"> </w:t>
            </w:r>
            <w:proofErr w:type="spellStart"/>
            <w:r w:rsidRPr="00591BCD">
              <w:rPr>
                <w:rFonts w:ascii="Times New Roman" w:hAnsi="Times New Roman"/>
                <w:sz w:val="22"/>
                <w:szCs w:val="22"/>
              </w:rPr>
              <w:t>econometrice</w:t>
            </w:r>
            <w:proofErr w:type="spellEnd"/>
            <w:r w:rsidRPr="00591BCD">
              <w:rPr>
                <w:rFonts w:ascii="Times New Roman" w:hAnsi="Times New Roman"/>
                <w:sz w:val="22"/>
                <w:szCs w:val="22"/>
              </w:rPr>
              <w:t>"</w:t>
            </w:r>
            <w:r>
              <w:rPr>
                <w:rFonts w:ascii="Times New Roman" w:hAnsi="Times New Roman"/>
                <w:sz w:val="22"/>
                <w:szCs w:val="22"/>
              </w:rPr>
              <w:t xml:space="preserve"> – 20 </w:t>
            </w:r>
            <w:proofErr w:type="spellStart"/>
            <w:r>
              <w:rPr>
                <w:rFonts w:ascii="Times New Roman" w:hAnsi="Times New Roman"/>
                <w:sz w:val="22"/>
                <w:szCs w:val="22"/>
              </w:rPr>
              <w:t>exemplare</w:t>
            </w:r>
            <w:proofErr w:type="spellEnd"/>
          </w:p>
        </w:tc>
        <w:tc>
          <w:tcPr>
            <w:tcW w:w="708" w:type="dxa"/>
            <w:vAlign w:val="center"/>
          </w:tcPr>
          <w:p w14:paraId="006751EA" w14:textId="24E1C9D3" w:rsidR="004350FE" w:rsidRPr="004350FE" w:rsidRDefault="00745E68" w:rsidP="004350FE">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16BE3C80" w14:textId="1B81291E" w:rsidR="004350FE" w:rsidRPr="004350FE" w:rsidRDefault="00591BCD" w:rsidP="004350FE">
            <w:pPr>
              <w:spacing w:line="240" w:lineRule="exact"/>
              <w:jc w:val="center"/>
              <w:rPr>
                <w:rFonts w:ascii="Times New Roman" w:hAnsi="Times New Roman"/>
                <w:bCs/>
                <w:sz w:val="24"/>
                <w:szCs w:val="24"/>
              </w:rPr>
            </w:pPr>
            <w:r>
              <w:rPr>
                <w:rFonts w:ascii="Times New Roman" w:hAnsi="Times New Roman"/>
                <w:bCs/>
                <w:sz w:val="24"/>
                <w:szCs w:val="24"/>
              </w:rPr>
              <w:t>20</w:t>
            </w:r>
          </w:p>
        </w:tc>
        <w:tc>
          <w:tcPr>
            <w:tcW w:w="1134" w:type="dxa"/>
            <w:vAlign w:val="center"/>
          </w:tcPr>
          <w:p w14:paraId="1B23C0B6" w14:textId="77777777" w:rsidR="004350FE" w:rsidRPr="00FD0BCD" w:rsidRDefault="004350FE" w:rsidP="004350FE">
            <w:pPr>
              <w:jc w:val="center"/>
              <w:rPr>
                <w:rFonts w:ascii="Times New Roman" w:hAnsi="Times New Roman"/>
                <w:i/>
                <w:sz w:val="24"/>
                <w:szCs w:val="24"/>
              </w:rPr>
            </w:pPr>
          </w:p>
        </w:tc>
        <w:tc>
          <w:tcPr>
            <w:tcW w:w="1014" w:type="dxa"/>
            <w:vAlign w:val="center"/>
          </w:tcPr>
          <w:p w14:paraId="45A4CF87" w14:textId="77777777" w:rsidR="004350FE" w:rsidRPr="00FD0BCD" w:rsidRDefault="004350FE" w:rsidP="004350FE">
            <w:pPr>
              <w:jc w:val="center"/>
              <w:rPr>
                <w:rFonts w:ascii="Times New Roman" w:hAnsi="Times New Roman"/>
                <w:b/>
                <w:i/>
                <w:iCs/>
                <w:sz w:val="24"/>
                <w:szCs w:val="24"/>
              </w:rPr>
            </w:pPr>
          </w:p>
        </w:tc>
        <w:tc>
          <w:tcPr>
            <w:tcW w:w="1254" w:type="dxa"/>
            <w:vAlign w:val="center"/>
          </w:tcPr>
          <w:p w14:paraId="5EBA500C" w14:textId="77777777" w:rsidR="004350FE" w:rsidRPr="00FD0BCD" w:rsidRDefault="004350FE" w:rsidP="004350FE">
            <w:pPr>
              <w:jc w:val="center"/>
              <w:rPr>
                <w:rFonts w:ascii="Times New Roman" w:hAnsi="Times New Roman"/>
                <w:b/>
                <w:i/>
                <w:iCs/>
                <w:sz w:val="24"/>
                <w:szCs w:val="24"/>
              </w:rPr>
            </w:pPr>
          </w:p>
        </w:tc>
      </w:tr>
      <w:tr w:rsidR="004337CE" w:rsidRPr="00FD0BCD" w14:paraId="7D1A81A0" w14:textId="77777777" w:rsidTr="000D5E3E">
        <w:tc>
          <w:tcPr>
            <w:tcW w:w="5756" w:type="dxa"/>
            <w:gridSpan w:val="3"/>
            <w:vAlign w:val="center"/>
          </w:tcPr>
          <w:p w14:paraId="59109F6D" w14:textId="217FAE65" w:rsidR="004337CE" w:rsidRPr="00FD0BCD" w:rsidRDefault="004337CE" w:rsidP="00033099">
            <w:pPr>
              <w:jc w:val="center"/>
              <w:rPr>
                <w:rFonts w:ascii="Times New Roman" w:hAnsi="Times New Roman"/>
                <w:b/>
                <w:i/>
                <w:iCs/>
                <w:sz w:val="24"/>
                <w:szCs w:val="24"/>
              </w:rPr>
            </w:pPr>
            <w:r w:rsidRPr="00EB3907">
              <w:rPr>
                <w:rFonts w:ascii="Times New Roman" w:hAnsi="Times New Roman"/>
                <w:b/>
                <w:sz w:val="24"/>
                <w:szCs w:val="24"/>
              </w:rPr>
              <w:t>TOTAL</w:t>
            </w:r>
          </w:p>
        </w:tc>
        <w:tc>
          <w:tcPr>
            <w:tcW w:w="1276" w:type="dxa"/>
            <w:vAlign w:val="center"/>
          </w:tcPr>
          <w:p w14:paraId="6DC0F608" w14:textId="77777777" w:rsidR="004337CE" w:rsidRPr="00FD0BCD" w:rsidRDefault="004337CE" w:rsidP="004350FE">
            <w:pPr>
              <w:jc w:val="center"/>
              <w:rPr>
                <w:rFonts w:ascii="Times New Roman" w:hAnsi="Times New Roman"/>
                <w:b/>
                <w:i/>
                <w:iCs/>
                <w:sz w:val="24"/>
                <w:szCs w:val="24"/>
              </w:rPr>
            </w:pPr>
          </w:p>
        </w:tc>
        <w:tc>
          <w:tcPr>
            <w:tcW w:w="1134" w:type="dxa"/>
            <w:vAlign w:val="center"/>
          </w:tcPr>
          <w:p w14:paraId="1EAB7E27" w14:textId="77777777" w:rsidR="004337CE" w:rsidRPr="00FD0BCD" w:rsidRDefault="004337CE" w:rsidP="004350FE">
            <w:pPr>
              <w:rPr>
                <w:rFonts w:ascii="Times New Roman" w:hAnsi="Times New Roman"/>
                <w:b/>
                <w:i/>
                <w:iCs/>
                <w:sz w:val="24"/>
                <w:szCs w:val="24"/>
              </w:rPr>
            </w:pPr>
          </w:p>
        </w:tc>
        <w:tc>
          <w:tcPr>
            <w:tcW w:w="1014" w:type="dxa"/>
            <w:vAlign w:val="center"/>
          </w:tcPr>
          <w:p w14:paraId="341371B7" w14:textId="77777777" w:rsidR="004337CE" w:rsidRPr="00FD0BCD" w:rsidRDefault="004337CE" w:rsidP="004350FE">
            <w:pPr>
              <w:rPr>
                <w:rFonts w:ascii="Times New Roman" w:hAnsi="Times New Roman"/>
                <w:b/>
                <w:i/>
                <w:iCs/>
                <w:sz w:val="24"/>
                <w:szCs w:val="24"/>
              </w:rPr>
            </w:pPr>
          </w:p>
        </w:tc>
        <w:tc>
          <w:tcPr>
            <w:tcW w:w="1254" w:type="dxa"/>
            <w:vAlign w:val="center"/>
          </w:tcPr>
          <w:p w14:paraId="68FE4142" w14:textId="77777777" w:rsidR="004337CE" w:rsidRPr="00FD0BCD" w:rsidRDefault="004337CE" w:rsidP="004350F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B27ACD">
      <w:pPr>
        <w:spacing w:after="120"/>
        <w:jc w:val="both"/>
        <w:rPr>
          <w:rFonts w:ascii="Arial Narrow" w:hAnsi="Arial Narrow"/>
          <w:i/>
          <w:sz w:val="24"/>
          <w:szCs w:val="24"/>
          <w:lang w:val="pt-BR"/>
        </w:rPr>
      </w:pPr>
    </w:p>
    <w:p w14:paraId="28EF0AF3" w14:textId="77777777" w:rsidR="00DC65F3" w:rsidRDefault="00DC65F3" w:rsidP="00B27ACD">
      <w:pPr>
        <w:spacing w:after="120"/>
        <w:jc w:val="both"/>
        <w:rPr>
          <w:rFonts w:ascii="Arial Narrow" w:hAnsi="Arial Narrow"/>
          <w:i/>
          <w:sz w:val="24"/>
          <w:szCs w:val="24"/>
          <w:lang w:val="pt-BR"/>
        </w:rPr>
      </w:pPr>
    </w:p>
    <w:p w14:paraId="5F84A58D" w14:textId="77777777" w:rsidR="00DC65F3" w:rsidRDefault="00DC65F3" w:rsidP="00B27ACD">
      <w:pPr>
        <w:spacing w:after="120"/>
        <w:jc w:val="both"/>
        <w:rPr>
          <w:rFonts w:ascii="Arial Narrow" w:hAnsi="Arial Narrow"/>
          <w:i/>
          <w:sz w:val="24"/>
          <w:szCs w:val="24"/>
          <w:lang w:val="pt-BR"/>
        </w:rPr>
      </w:pPr>
    </w:p>
    <w:p w14:paraId="0E293F3D" w14:textId="77777777" w:rsidR="00DC65F3" w:rsidRDefault="00DC65F3" w:rsidP="00B27ACD">
      <w:pPr>
        <w:spacing w:after="120"/>
        <w:jc w:val="both"/>
        <w:rPr>
          <w:rFonts w:ascii="Arial Narrow" w:hAnsi="Arial Narrow"/>
          <w:i/>
          <w:sz w:val="24"/>
          <w:szCs w:val="24"/>
          <w:lang w:val="pt-BR"/>
        </w:rPr>
      </w:pPr>
    </w:p>
    <w:p w14:paraId="464DA992" w14:textId="77777777" w:rsidR="00DC65F3" w:rsidRDefault="00DC65F3" w:rsidP="00B27ACD">
      <w:pPr>
        <w:spacing w:after="120"/>
        <w:jc w:val="both"/>
        <w:rPr>
          <w:rFonts w:ascii="Arial Narrow" w:hAnsi="Arial Narrow"/>
          <w:i/>
          <w:sz w:val="24"/>
          <w:szCs w:val="24"/>
          <w:lang w:val="pt-BR"/>
        </w:rPr>
      </w:pPr>
    </w:p>
    <w:p w14:paraId="400F766D" w14:textId="77777777" w:rsidR="00DC65F3" w:rsidRDefault="00DC65F3" w:rsidP="00B27ACD">
      <w:pPr>
        <w:spacing w:after="120"/>
        <w:jc w:val="both"/>
        <w:rPr>
          <w:rFonts w:ascii="Arial Narrow" w:hAnsi="Arial Narrow"/>
          <w:i/>
          <w:sz w:val="24"/>
          <w:szCs w:val="24"/>
          <w:lang w:val="pt-BR"/>
        </w:rPr>
      </w:pPr>
    </w:p>
    <w:p w14:paraId="0860E578" w14:textId="77777777" w:rsidR="00DC65F3" w:rsidRDefault="00DC65F3" w:rsidP="00B27ACD">
      <w:pPr>
        <w:spacing w:after="120"/>
        <w:jc w:val="both"/>
        <w:rPr>
          <w:rFonts w:ascii="Arial Narrow" w:hAnsi="Arial Narrow"/>
          <w:i/>
          <w:sz w:val="24"/>
          <w:szCs w:val="24"/>
          <w:lang w:val="pt-BR"/>
        </w:rPr>
      </w:pPr>
    </w:p>
    <w:p w14:paraId="7B7C2266" w14:textId="77777777" w:rsidR="00DC65F3" w:rsidRDefault="00DC65F3" w:rsidP="00B27ACD">
      <w:pPr>
        <w:spacing w:after="120"/>
        <w:jc w:val="both"/>
        <w:rPr>
          <w:rFonts w:ascii="Arial Narrow" w:hAnsi="Arial Narrow"/>
          <w:i/>
          <w:sz w:val="24"/>
          <w:szCs w:val="24"/>
          <w:lang w:val="pt-BR"/>
        </w:rPr>
      </w:pPr>
    </w:p>
    <w:p w14:paraId="1BCD0EDE" w14:textId="77777777" w:rsidR="00DC65F3" w:rsidRDefault="00DC65F3" w:rsidP="00B27ACD">
      <w:pPr>
        <w:spacing w:after="120"/>
        <w:jc w:val="both"/>
        <w:rPr>
          <w:rFonts w:ascii="Arial Narrow" w:hAnsi="Arial Narrow"/>
          <w:i/>
          <w:sz w:val="24"/>
          <w:szCs w:val="24"/>
          <w:lang w:val="pt-BR"/>
        </w:rPr>
      </w:pPr>
    </w:p>
    <w:p w14:paraId="79F5B03F" w14:textId="77777777" w:rsidR="00DC65F3" w:rsidRDefault="00DC65F3" w:rsidP="00B27ACD">
      <w:pPr>
        <w:spacing w:after="120"/>
        <w:jc w:val="both"/>
        <w:rPr>
          <w:rFonts w:ascii="Arial Narrow" w:hAnsi="Arial Narrow"/>
          <w:i/>
          <w:sz w:val="24"/>
          <w:szCs w:val="24"/>
          <w:lang w:val="pt-BR"/>
        </w:rPr>
      </w:pPr>
    </w:p>
    <w:p w14:paraId="3B1F692D" w14:textId="77777777" w:rsidR="00DC65F3" w:rsidRDefault="00DC65F3" w:rsidP="00B27ACD">
      <w:pPr>
        <w:spacing w:after="120"/>
        <w:jc w:val="both"/>
        <w:rPr>
          <w:rFonts w:ascii="Arial Narrow" w:hAnsi="Arial Narrow"/>
          <w:i/>
          <w:sz w:val="24"/>
          <w:szCs w:val="24"/>
          <w:lang w:val="pt-BR"/>
        </w:rPr>
      </w:pPr>
    </w:p>
    <w:p w14:paraId="4B895C46" w14:textId="77777777" w:rsidR="00DC65F3" w:rsidRDefault="00DC65F3" w:rsidP="00B27ACD">
      <w:pPr>
        <w:spacing w:after="120"/>
        <w:jc w:val="both"/>
        <w:rPr>
          <w:rFonts w:ascii="Arial Narrow" w:hAnsi="Arial Narrow"/>
          <w:i/>
          <w:sz w:val="24"/>
          <w:szCs w:val="24"/>
          <w:lang w:val="pt-BR"/>
        </w:rPr>
      </w:pPr>
    </w:p>
    <w:p w14:paraId="11721FAB" w14:textId="77777777" w:rsidR="00791462" w:rsidRDefault="00791462"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8D3DA6" w:rsidRDefault="00CD3BF8" w:rsidP="00D30420">
            <w:pPr>
              <w:jc w:val="center"/>
              <w:rPr>
                <w:rFonts w:ascii="Times New Roman" w:hAnsi="Times New Roman"/>
                <w:b/>
                <w:i/>
                <w:sz w:val="24"/>
                <w:szCs w:val="24"/>
              </w:rPr>
            </w:pPr>
            <w:r w:rsidRPr="008D3DA6">
              <w:rPr>
                <w:rFonts w:ascii="Times New Roman" w:hAnsi="Times New Roman"/>
                <w:b/>
                <w:i/>
                <w:sz w:val="24"/>
                <w:szCs w:val="24"/>
              </w:rPr>
              <w:t>NR.</w:t>
            </w:r>
          </w:p>
          <w:p w14:paraId="0B62BDB6" w14:textId="572E72D3" w:rsidR="00CD3BF8" w:rsidRPr="008D3DA6" w:rsidRDefault="0003071C" w:rsidP="00D30420">
            <w:pPr>
              <w:jc w:val="center"/>
              <w:rPr>
                <w:rFonts w:ascii="Times New Roman" w:hAnsi="Times New Roman"/>
                <w:sz w:val="24"/>
                <w:szCs w:val="24"/>
              </w:rPr>
            </w:pPr>
            <w:r w:rsidRPr="008D3DA6">
              <w:rPr>
                <w:rFonts w:ascii="Times New Roman" w:hAnsi="Times New Roman"/>
                <w:b/>
                <w:i/>
                <w:sz w:val="24"/>
                <w:szCs w:val="24"/>
              </w:rPr>
              <w:t>CRT</w:t>
            </w:r>
            <w:r w:rsidR="00CD3BF8" w:rsidRPr="008D3DA6">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8D3DA6" w:rsidRDefault="00CD3BF8" w:rsidP="00D30420">
            <w:pPr>
              <w:pStyle w:val="Heading2"/>
              <w:numPr>
                <w:ilvl w:val="0"/>
                <w:numId w:val="0"/>
              </w:numPr>
              <w:jc w:val="center"/>
              <w:rPr>
                <w:rFonts w:ascii="Times New Roman" w:hAnsi="Times New Roman"/>
                <w:i/>
                <w:iCs/>
                <w:caps/>
                <w:sz w:val="24"/>
                <w:szCs w:val="24"/>
              </w:rPr>
            </w:pPr>
            <w:r w:rsidRPr="008D3DA6">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8D3DA6" w:rsidRDefault="00CD3BF8" w:rsidP="00D30420">
            <w:pPr>
              <w:pStyle w:val="Heading2"/>
              <w:numPr>
                <w:ilvl w:val="0"/>
                <w:numId w:val="0"/>
              </w:numPr>
              <w:jc w:val="center"/>
              <w:rPr>
                <w:rFonts w:ascii="Times New Roman" w:hAnsi="Times New Roman"/>
                <w:i/>
                <w:iCs/>
                <w:caps/>
                <w:sz w:val="24"/>
                <w:szCs w:val="24"/>
              </w:rPr>
            </w:pPr>
            <w:r w:rsidRPr="008D3DA6">
              <w:rPr>
                <w:rFonts w:ascii="Times New Roman" w:hAnsi="Times New Roman"/>
                <w:i/>
                <w:iCs/>
                <w:caps/>
                <w:sz w:val="24"/>
                <w:szCs w:val="24"/>
              </w:rPr>
              <w:t>Ofertă CONTRACTANT</w:t>
            </w:r>
          </w:p>
        </w:tc>
      </w:tr>
      <w:tr w:rsidR="00E130C1" w:rsidRPr="00A721F0" w14:paraId="00825DBA" w14:textId="77777777" w:rsidTr="00603821">
        <w:trPr>
          <w:trHeight w:val="492"/>
          <w:jc w:val="center"/>
        </w:trPr>
        <w:tc>
          <w:tcPr>
            <w:tcW w:w="641" w:type="dxa"/>
            <w:tcMar>
              <w:left w:w="57" w:type="dxa"/>
              <w:right w:w="57" w:type="dxa"/>
            </w:tcMar>
            <w:vAlign w:val="center"/>
          </w:tcPr>
          <w:p w14:paraId="0459B72C" w14:textId="0E3D3D3A" w:rsidR="00E130C1" w:rsidRPr="008D3DA6" w:rsidRDefault="005D05F1" w:rsidP="00D30420">
            <w:pPr>
              <w:jc w:val="center"/>
              <w:rPr>
                <w:rFonts w:ascii="Times New Roman" w:hAnsi="Times New Roman"/>
                <w:sz w:val="24"/>
                <w:szCs w:val="24"/>
              </w:rPr>
            </w:pPr>
            <w:r w:rsidRPr="008D3DA6">
              <w:rPr>
                <w:rFonts w:ascii="Times New Roman" w:hAnsi="Times New Roman"/>
                <w:sz w:val="24"/>
                <w:szCs w:val="24"/>
              </w:rPr>
              <w:t>1</w:t>
            </w:r>
          </w:p>
        </w:tc>
        <w:tc>
          <w:tcPr>
            <w:tcW w:w="6104" w:type="dxa"/>
            <w:tcMar>
              <w:left w:w="57" w:type="dxa"/>
              <w:right w:w="57" w:type="dxa"/>
            </w:tcMar>
            <w:vAlign w:val="center"/>
          </w:tcPr>
          <w:p w14:paraId="15B66E31" w14:textId="77777777" w:rsidR="001E7044" w:rsidRDefault="00693E7C" w:rsidP="00F57359">
            <w:pPr>
              <w:ind w:right="282"/>
              <w:jc w:val="both"/>
              <w:rPr>
                <w:rFonts w:ascii="Times New Roman" w:hAnsi="Times New Roman"/>
                <w:bCs/>
                <w:kern w:val="1"/>
                <w:sz w:val="24"/>
                <w:szCs w:val="24"/>
                <w:lang w:val="ro-RO"/>
              </w:rPr>
            </w:pPr>
            <w:r w:rsidRPr="00693E7C">
              <w:rPr>
                <w:rFonts w:ascii="Times New Roman" w:hAnsi="Times New Roman"/>
                <w:bCs/>
                <w:kern w:val="1"/>
                <w:sz w:val="24"/>
                <w:szCs w:val="24"/>
                <w:lang w:val="ro-RO"/>
              </w:rPr>
              <w:t>Editare si publicare carte "Arhitectura guvernantei economice in Uniunea Europeana. Abordari teoretice si analize econometrice", 180 pagini +/- 10 pagini, format B5</w:t>
            </w:r>
          </w:p>
          <w:p w14:paraId="3B5F30D7" w14:textId="77777777" w:rsidR="00693E7C" w:rsidRDefault="00693E7C" w:rsidP="00F57359">
            <w:pPr>
              <w:ind w:right="282"/>
              <w:jc w:val="both"/>
              <w:rPr>
                <w:rFonts w:ascii="Times New Roman" w:hAnsi="Times New Roman"/>
                <w:bCs/>
                <w:kern w:val="1"/>
                <w:sz w:val="24"/>
                <w:szCs w:val="24"/>
                <w:lang w:val="ro-RO"/>
              </w:rPr>
            </w:pPr>
          </w:p>
          <w:p w14:paraId="17711683" w14:textId="634EDFEF" w:rsidR="00693E7C" w:rsidRDefault="00693E7C" w:rsidP="00693E7C">
            <w:pPr>
              <w:ind w:right="282"/>
              <w:jc w:val="both"/>
              <w:rPr>
                <w:rFonts w:ascii="Times New Roman" w:hAnsi="Times New Roman"/>
                <w:bCs/>
                <w:kern w:val="1"/>
                <w:sz w:val="24"/>
                <w:szCs w:val="24"/>
                <w:lang w:val="ro-RO"/>
              </w:rPr>
            </w:pPr>
            <w:r w:rsidRPr="00693E7C">
              <w:rPr>
                <w:rFonts w:ascii="Times New Roman" w:hAnsi="Times New Roman"/>
                <w:bCs/>
                <w:kern w:val="1"/>
                <w:sz w:val="24"/>
                <w:szCs w:val="24"/>
                <w:lang w:val="ro-RO"/>
              </w:rPr>
              <w:t>Cartea publicata la editura recunoscuta pe domeniul Stiinte Economice si Administrarea Afacerilor de catre CNATDCU</w:t>
            </w:r>
            <w:r w:rsidR="00373850">
              <w:rPr>
                <w:rFonts w:ascii="Times New Roman" w:hAnsi="Times New Roman"/>
                <w:bCs/>
                <w:kern w:val="1"/>
                <w:sz w:val="24"/>
                <w:szCs w:val="24"/>
                <w:lang w:val="ro-RO"/>
              </w:rPr>
              <w:t>.</w:t>
            </w:r>
          </w:p>
          <w:p w14:paraId="4CD35F92" w14:textId="77777777" w:rsidR="00373850" w:rsidRPr="00693E7C" w:rsidRDefault="00373850" w:rsidP="00693E7C">
            <w:pPr>
              <w:ind w:right="282"/>
              <w:jc w:val="both"/>
              <w:rPr>
                <w:rFonts w:ascii="Times New Roman" w:hAnsi="Times New Roman"/>
                <w:bCs/>
                <w:kern w:val="1"/>
                <w:sz w:val="24"/>
                <w:szCs w:val="24"/>
                <w:lang w:val="ro-RO"/>
              </w:rPr>
            </w:pPr>
          </w:p>
          <w:p w14:paraId="15FE9221" w14:textId="77777777" w:rsidR="00693E7C" w:rsidRDefault="00693E7C" w:rsidP="00693E7C">
            <w:pPr>
              <w:ind w:right="282"/>
              <w:jc w:val="both"/>
              <w:rPr>
                <w:rFonts w:ascii="Times New Roman" w:hAnsi="Times New Roman"/>
                <w:bCs/>
                <w:kern w:val="1"/>
                <w:sz w:val="24"/>
                <w:szCs w:val="24"/>
                <w:lang w:val="ro-RO"/>
              </w:rPr>
            </w:pPr>
            <w:r w:rsidRPr="00693E7C">
              <w:rPr>
                <w:rFonts w:ascii="Times New Roman" w:hAnsi="Times New Roman"/>
                <w:bCs/>
                <w:kern w:val="1"/>
                <w:sz w:val="24"/>
                <w:szCs w:val="24"/>
                <w:lang w:val="ro-RO"/>
              </w:rPr>
              <w:t>Cartea sa  fie introdusa in catalogul WorldCat/ 10 biblioteci din catalogul desemnat de autoritatea național</w:t>
            </w:r>
            <w:r w:rsidRPr="00693E7C">
              <w:rPr>
                <w:rFonts w:ascii="Times New Roman" w:hAnsi="Times New Roman" w:hint="cs"/>
                <w:bCs/>
                <w:kern w:val="1"/>
                <w:sz w:val="24"/>
                <w:szCs w:val="24"/>
                <w:lang w:val="ro-RO"/>
              </w:rPr>
              <w:t>ă</w:t>
            </w:r>
            <w:r w:rsidRPr="00693E7C">
              <w:rPr>
                <w:rFonts w:ascii="Times New Roman" w:hAnsi="Times New Roman"/>
                <w:bCs/>
                <w:kern w:val="1"/>
                <w:sz w:val="24"/>
                <w:szCs w:val="24"/>
                <w:lang w:val="ro-RO"/>
              </w:rPr>
              <w:t xml:space="preserve"> de cercetare pentru criteriile de selecție la finanțare a proiectelor de cercetare.</w:t>
            </w:r>
          </w:p>
          <w:p w14:paraId="3650DBA4" w14:textId="77777777" w:rsidR="00693E7C" w:rsidRDefault="00693E7C" w:rsidP="00693E7C">
            <w:pPr>
              <w:ind w:right="282"/>
              <w:jc w:val="both"/>
              <w:rPr>
                <w:rFonts w:ascii="Times New Roman" w:hAnsi="Times New Roman"/>
                <w:bCs/>
                <w:kern w:val="1"/>
                <w:sz w:val="24"/>
                <w:szCs w:val="24"/>
                <w:lang w:val="ro-RO"/>
              </w:rPr>
            </w:pPr>
          </w:p>
          <w:p w14:paraId="6E96718A" w14:textId="771CB446" w:rsidR="00693E7C" w:rsidRPr="00324E61" w:rsidRDefault="00693E7C" w:rsidP="00324E61">
            <w:pPr>
              <w:ind w:right="282"/>
              <w:jc w:val="both"/>
              <w:rPr>
                <w:b/>
                <w:i/>
                <w:iCs/>
                <w:kern w:val="1"/>
                <w:lang w:val="ro-RO"/>
              </w:rPr>
            </w:pPr>
            <w:r w:rsidRPr="00324E61">
              <w:rPr>
                <w:rFonts w:ascii="Times New Roman" w:hAnsi="Times New Roman"/>
                <w:b/>
                <w:i/>
                <w:iCs/>
                <w:kern w:val="1"/>
                <w:sz w:val="24"/>
                <w:szCs w:val="24"/>
                <w:lang w:val="ro-RO"/>
              </w:rPr>
              <w:t>20 exemplare</w:t>
            </w:r>
          </w:p>
        </w:tc>
        <w:tc>
          <w:tcPr>
            <w:tcW w:w="2972" w:type="dxa"/>
            <w:tcMar>
              <w:left w:w="57" w:type="dxa"/>
              <w:right w:w="57" w:type="dxa"/>
            </w:tcMar>
          </w:tcPr>
          <w:p w14:paraId="47115F50" w14:textId="77777777" w:rsidR="00E130C1" w:rsidRPr="008D3DA6" w:rsidRDefault="00E130C1" w:rsidP="00D30420">
            <w:pPr>
              <w:jc w:val="both"/>
              <w:rPr>
                <w:rFonts w:ascii="Times New Roman" w:hAnsi="Times New Roman"/>
                <w:sz w:val="24"/>
                <w:szCs w:val="24"/>
                <w:lang w:val="fr-FR"/>
              </w:rPr>
            </w:pPr>
          </w:p>
        </w:tc>
      </w:tr>
      <w:tr w:rsidR="00DC65F3" w:rsidRPr="00A721F0" w14:paraId="52B198FB" w14:textId="77777777" w:rsidTr="00603821">
        <w:trPr>
          <w:trHeight w:val="492"/>
          <w:jc w:val="center"/>
        </w:trPr>
        <w:tc>
          <w:tcPr>
            <w:tcW w:w="641" w:type="dxa"/>
            <w:tcMar>
              <w:left w:w="57" w:type="dxa"/>
              <w:right w:w="57" w:type="dxa"/>
            </w:tcMar>
            <w:vAlign w:val="center"/>
          </w:tcPr>
          <w:p w14:paraId="29235D16" w14:textId="0246A536" w:rsidR="00DC65F3" w:rsidRPr="008D3DA6" w:rsidRDefault="00DC65F3" w:rsidP="00D30420">
            <w:pPr>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vAlign w:val="center"/>
          </w:tcPr>
          <w:p w14:paraId="4CB6DFD8" w14:textId="091C4EF1" w:rsidR="00DC65F3" w:rsidRDefault="009C61CF" w:rsidP="00D30420">
            <w:pPr>
              <w:ind w:right="282"/>
              <w:jc w:val="both"/>
              <w:rPr>
                <w:rFonts w:ascii="Times New Roman" w:hAnsi="Times New Roman"/>
                <w:b/>
                <w:kern w:val="1"/>
                <w:sz w:val="24"/>
                <w:szCs w:val="24"/>
                <w:lang w:val="ro-RO"/>
              </w:rPr>
            </w:pPr>
            <w:r w:rsidRPr="009C61CF">
              <w:rPr>
                <w:rFonts w:ascii="Times New Roman" w:hAnsi="Times New Roman"/>
                <w:b/>
                <w:kern w:val="1"/>
                <w:sz w:val="24"/>
                <w:szCs w:val="24"/>
                <w:lang w:val="ro-RO"/>
              </w:rPr>
              <w:t>TERMEN DE PRESTARE  25 iunie 2026</w:t>
            </w:r>
          </w:p>
        </w:tc>
        <w:tc>
          <w:tcPr>
            <w:tcW w:w="2972" w:type="dxa"/>
            <w:tcMar>
              <w:left w:w="57" w:type="dxa"/>
              <w:right w:w="57" w:type="dxa"/>
            </w:tcMar>
          </w:tcPr>
          <w:p w14:paraId="1EB64CEB" w14:textId="77777777" w:rsidR="00DC65F3" w:rsidRPr="008D3DA6" w:rsidRDefault="00DC65F3" w:rsidP="00D30420">
            <w:pPr>
              <w:jc w:val="both"/>
              <w:rPr>
                <w:rFonts w:ascii="Times New Roman" w:hAnsi="Times New Roman"/>
                <w:sz w:val="24"/>
                <w:szCs w:val="24"/>
                <w:lang w:val="fr-FR"/>
              </w:rPr>
            </w:pPr>
          </w:p>
        </w:tc>
      </w:tr>
      <w:tr w:rsidR="00343614" w:rsidRPr="00A721F0" w14:paraId="1AD80F03" w14:textId="77777777" w:rsidTr="00603821">
        <w:trPr>
          <w:trHeight w:val="492"/>
          <w:jc w:val="center"/>
        </w:trPr>
        <w:tc>
          <w:tcPr>
            <w:tcW w:w="641" w:type="dxa"/>
            <w:tcMar>
              <w:left w:w="57" w:type="dxa"/>
              <w:right w:w="57" w:type="dxa"/>
            </w:tcMar>
            <w:vAlign w:val="center"/>
          </w:tcPr>
          <w:p w14:paraId="33B2B2DF" w14:textId="1D1E7550" w:rsidR="00343614" w:rsidRDefault="00791462" w:rsidP="00D30420">
            <w:pPr>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vAlign w:val="center"/>
          </w:tcPr>
          <w:p w14:paraId="00821018" w14:textId="659D4084" w:rsidR="00343614" w:rsidRPr="00343614" w:rsidRDefault="00343614" w:rsidP="00343614">
            <w:pPr>
              <w:ind w:right="282"/>
              <w:jc w:val="both"/>
              <w:rPr>
                <w:rFonts w:ascii="Times New Roman" w:hAnsi="Times New Roman"/>
                <w:b/>
                <w:kern w:val="1"/>
                <w:sz w:val="24"/>
                <w:szCs w:val="24"/>
                <w:lang w:val="ro-RO"/>
              </w:rPr>
            </w:pPr>
            <w:r w:rsidRPr="00343614">
              <w:rPr>
                <w:rFonts w:ascii="Times New Roman" w:hAnsi="Times New Roman"/>
                <w:b/>
                <w:kern w:val="1"/>
                <w:sz w:val="24"/>
                <w:szCs w:val="24"/>
                <w:lang w:val="ro-RO"/>
              </w:rPr>
              <w:t>RECEPȚIA SERVICIULUI</w:t>
            </w:r>
          </w:p>
          <w:p w14:paraId="18B01202" w14:textId="77777777" w:rsidR="00343614" w:rsidRPr="00343614" w:rsidRDefault="00343614" w:rsidP="00343614">
            <w:pPr>
              <w:ind w:right="282"/>
              <w:jc w:val="both"/>
              <w:rPr>
                <w:rFonts w:ascii="Times New Roman" w:hAnsi="Times New Roman"/>
                <w:bCs/>
                <w:kern w:val="1"/>
                <w:sz w:val="24"/>
                <w:szCs w:val="24"/>
                <w:lang w:val="ro-RO"/>
              </w:rPr>
            </w:pPr>
            <w:r w:rsidRPr="00343614">
              <w:rPr>
                <w:rFonts w:ascii="Times New Roman" w:hAnsi="Times New Roman"/>
                <w:bCs/>
                <w:kern w:val="1"/>
                <w:sz w:val="24"/>
                <w:szCs w:val="24"/>
                <w:lang w:val="ro-RO"/>
              </w:rPr>
              <w:t>Recepția serviciilor se va efectua pe baz</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 xml:space="preserve"> de proces verba semnat de Contractant și Autoritatea Contractant</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 xml:space="preserve">. </w:t>
            </w:r>
          </w:p>
          <w:p w14:paraId="6984F24C" w14:textId="35AFA46C" w:rsidR="00343614" w:rsidRPr="009C61CF" w:rsidRDefault="00343614" w:rsidP="00343614">
            <w:pPr>
              <w:ind w:right="282"/>
              <w:jc w:val="both"/>
              <w:rPr>
                <w:rFonts w:ascii="Times New Roman" w:hAnsi="Times New Roman"/>
                <w:b/>
                <w:kern w:val="1"/>
                <w:sz w:val="24"/>
                <w:szCs w:val="24"/>
                <w:lang w:val="ro-RO"/>
              </w:rPr>
            </w:pPr>
            <w:r w:rsidRPr="00343614">
              <w:rPr>
                <w:rFonts w:ascii="Times New Roman" w:hAnsi="Times New Roman"/>
                <w:bCs/>
                <w:kern w:val="1"/>
                <w:sz w:val="24"/>
                <w:szCs w:val="24"/>
                <w:lang w:val="ro-RO"/>
              </w:rPr>
              <w:t>Recepția cantitativ</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 xml:space="preserve"> și calitativ</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 xml:space="preserve"> a serviciilor se va realiza dup</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 xml:space="preserve"> semnarea procesului cu verificarea tuturor cerințelor tehnice prev</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zute în caietul de sarcini, precum și funcționalitatea acestora și, sau dup</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 xml:space="preserve"> caz, dup</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 xml:space="preserve"> remedierea tuturor defectelor, cel târziu în ultima zi a termenului maxim de prestare.</w:t>
            </w:r>
          </w:p>
        </w:tc>
        <w:tc>
          <w:tcPr>
            <w:tcW w:w="2972" w:type="dxa"/>
            <w:tcMar>
              <w:left w:w="57" w:type="dxa"/>
              <w:right w:w="57" w:type="dxa"/>
            </w:tcMar>
          </w:tcPr>
          <w:p w14:paraId="2C502CEB" w14:textId="77777777" w:rsidR="00343614" w:rsidRPr="008D3DA6" w:rsidRDefault="00343614" w:rsidP="00D30420">
            <w:pPr>
              <w:jc w:val="both"/>
              <w:rPr>
                <w:rFonts w:ascii="Times New Roman" w:hAnsi="Times New Roman"/>
                <w:sz w:val="24"/>
                <w:szCs w:val="24"/>
                <w:lang w:val="fr-FR"/>
              </w:rPr>
            </w:pPr>
          </w:p>
        </w:tc>
      </w:tr>
      <w:tr w:rsidR="00343614" w:rsidRPr="00A721F0" w14:paraId="0AD5FA5D" w14:textId="77777777" w:rsidTr="00603821">
        <w:trPr>
          <w:trHeight w:val="492"/>
          <w:jc w:val="center"/>
        </w:trPr>
        <w:tc>
          <w:tcPr>
            <w:tcW w:w="641" w:type="dxa"/>
            <w:tcMar>
              <w:left w:w="57" w:type="dxa"/>
              <w:right w:w="57" w:type="dxa"/>
            </w:tcMar>
            <w:vAlign w:val="center"/>
          </w:tcPr>
          <w:p w14:paraId="68DEE282" w14:textId="3487361C" w:rsidR="00343614" w:rsidRDefault="00791462" w:rsidP="00D30420">
            <w:pPr>
              <w:jc w:val="center"/>
              <w:rPr>
                <w:rFonts w:ascii="Times New Roman" w:hAnsi="Times New Roman"/>
                <w:sz w:val="24"/>
                <w:szCs w:val="24"/>
              </w:rPr>
            </w:pPr>
            <w:r>
              <w:rPr>
                <w:rFonts w:ascii="Times New Roman" w:hAnsi="Times New Roman"/>
                <w:sz w:val="24"/>
                <w:szCs w:val="24"/>
              </w:rPr>
              <w:t>4</w:t>
            </w:r>
          </w:p>
        </w:tc>
        <w:tc>
          <w:tcPr>
            <w:tcW w:w="6104" w:type="dxa"/>
            <w:tcMar>
              <w:left w:w="57" w:type="dxa"/>
              <w:right w:w="57" w:type="dxa"/>
            </w:tcMar>
            <w:vAlign w:val="center"/>
          </w:tcPr>
          <w:p w14:paraId="599802E0" w14:textId="0E825870" w:rsidR="00343614" w:rsidRPr="00343614" w:rsidRDefault="00343614" w:rsidP="00343614">
            <w:pPr>
              <w:ind w:right="282"/>
              <w:jc w:val="both"/>
              <w:rPr>
                <w:rFonts w:ascii="Times New Roman" w:hAnsi="Times New Roman"/>
                <w:b/>
                <w:kern w:val="1"/>
                <w:sz w:val="24"/>
                <w:szCs w:val="24"/>
                <w:lang w:val="ro-RO"/>
              </w:rPr>
            </w:pPr>
            <w:r w:rsidRPr="00343614">
              <w:rPr>
                <w:rFonts w:ascii="Times New Roman" w:hAnsi="Times New Roman"/>
                <w:b/>
                <w:kern w:val="1"/>
                <w:sz w:val="24"/>
                <w:szCs w:val="24"/>
                <w:lang w:val="ro-RO"/>
              </w:rPr>
              <w:t>CONDIȚII IMPUSE PENTRU SECURITATEA ȘI S</w:t>
            </w:r>
            <w:r w:rsidRPr="00343614">
              <w:rPr>
                <w:rFonts w:ascii="Times New Roman" w:hAnsi="Times New Roman" w:hint="cs"/>
                <w:b/>
                <w:kern w:val="1"/>
                <w:sz w:val="24"/>
                <w:szCs w:val="24"/>
                <w:lang w:val="ro-RO"/>
              </w:rPr>
              <w:t>Ă</w:t>
            </w:r>
            <w:r w:rsidRPr="00343614">
              <w:rPr>
                <w:rFonts w:ascii="Times New Roman" w:hAnsi="Times New Roman"/>
                <w:b/>
                <w:kern w:val="1"/>
                <w:sz w:val="24"/>
                <w:szCs w:val="24"/>
                <w:lang w:val="ro-RO"/>
              </w:rPr>
              <w:t>N</w:t>
            </w:r>
            <w:r w:rsidRPr="00343614">
              <w:rPr>
                <w:rFonts w:ascii="Times New Roman" w:hAnsi="Times New Roman" w:hint="cs"/>
                <w:b/>
                <w:kern w:val="1"/>
                <w:sz w:val="24"/>
                <w:szCs w:val="24"/>
                <w:lang w:val="ro-RO"/>
              </w:rPr>
              <w:t>Ă</w:t>
            </w:r>
            <w:r w:rsidRPr="00343614">
              <w:rPr>
                <w:rFonts w:ascii="Times New Roman" w:hAnsi="Times New Roman"/>
                <w:b/>
                <w:kern w:val="1"/>
                <w:sz w:val="24"/>
                <w:szCs w:val="24"/>
                <w:lang w:val="ro-RO"/>
              </w:rPr>
              <w:t>TATEA ÎN MUNC</w:t>
            </w:r>
            <w:r w:rsidRPr="00343614">
              <w:rPr>
                <w:rFonts w:ascii="Times New Roman" w:hAnsi="Times New Roman" w:hint="cs"/>
                <w:b/>
                <w:kern w:val="1"/>
                <w:sz w:val="24"/>
                <w:szCs w:val="24"/>
                <w:lang w:val="ro-RO"/>
              </w:rPr>
              <w:t>Ă</w:t>
            </w:r>
            <w:r w:rsidRPr="00343614">
              <w:rPr>
                <w:rFonts w:ascii="Times New Roman" w:hAnsi="Times New Roman"/>
                <w:b/>
                <w:kern w:val="1"/>
                <w:sz w:val="24"/>
                <w:szCs w:val="24"/>
                <w:lang w:val="ro-RO"/>
              </w:rPr>
              <w:t xml:space="preserve"> ȘI PROTECȚIA MUNCII </w:t>
            </w:r>
          </w:p>
          <w:p w14:paraId="49A487A4" w14:textId="37B32597" w:rsidR="00343614" w:rsidRPr="00343614" w:rsidRDefault="00343614" w:rsidP="00343614">
            <w:pPr>
              <w:ind w:right="282"/>
              <w:jc w:val="both"/>
              <w:rPr>
                <w:rFonts w:ascii="Times New Roman" w:hAnsi="Times New Roman"/>
                <w:bCs/>
                <w:kern w:val="1"/>
                <w:sz w:val="24"/>
                <w:szCs w:val="24"/>
                <w:lang w:val="ro-RO"/>
              </w:rPr>
            </w:pPr>
            <w:r w:rsidRPr="00343614">
              <w:rPr>
                <w:rFonts w:ascii="Times New Roman" w:hAnsi="Times New Roman"/>
                <w:bCs/>
                <w:kern w:val="1"/>
                <w:sz w:val="24"/>
                <w:szCs w:val="24"/>
                <w:lang w:val="ro-RO"/>
              </w:rPr>
              <w:t>Prestatorul trebuie s</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 xml:space="preserve"> respecte cerin</w:t>
            </w:r>
            <w:r w:rsidRPr="00343614">
              <w:rPr>
                <w:rFonts w:ascii="Times New Roman" w:hAnsi="Times New Roman" w:hint="cs"/>
                <w:bCs/>
                <w:kern w:val="1"/>
                <w:sz w:val="24"/>
                <w:szCs w:val="24"/>
                <w:lang w:val="ro-RO"/>
              </w:rPr>
              <w:t>ţ</w:t>
            </w:r>
            <w:r w:rsidRPr="00343614">
              <w:rPr>
                <w:rFonts w:ascii="Times New Roman" w:hAnsi="Times New Roman"/>
                <w:bCs/>
                <w:kern w:val="1"/>
                <w:sz w:val="24"/>
                <w:szCs w:val="24"/>
                <w:lang w:val="ro-RO"/>
              </w:rPr>
              <w:t xml:space="preserve">ele legale de securitate </w:t>
            </w:r>
            <w:r w:rsidRPr="00343614">
              <w:rPr>
                <w:rFonts w:ascii="Times New Roman" w:hAnsi="Times New Roman" w:hint="cs"/>
                <w:bCs/>
                <w:kern w:val="1"/>
                <w:sz w:val="24"/>
                <w:szCs w:val="24"/>
                <w:lang w:val="ro-RO"/>
              </w:rPr>
              <w:t>ş</w:t>
            </w:r>
            <w:r w:rsidRPr="00343614">
              <w:rPr>
                <w:rFonts w:ascii="Times New Roman" w:hAnsi="Times New Roman"/>
                <w:bCs/>
                <w:kern w:val="1"/>
                <w:sz w:val="24"/>
                <w:szCs w:val="24"/>
                <w:lang w:val="ro-RO"/>
              </w:rPr>
              <w:t>i s</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n</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tate în munc</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 xml:space="preserve"> respectiv de protec</w:t>
            </w:r>
            <w:r w:rsidRPr="00343614">
              <w:rPr>
                <w:rFonts w:ascii="Times New Roman" w:hAnsi="Times New Roman" w:hint="cs"/>
                <w:bCs/>
                <w:kern w:val="1"/>
                <w:sz w:val="24"/>
                <w:szCs w:val="24"/>
                <w:lang w:val="ro-RO"/>
              </w:rPr>
              <w:t>ţ</w:t>
            </w:r>
            <w:r w:rsidRPr="00343614">
              <w:rPr>
                <w:rFonts w:ascii="Times New Roman" w:hAnsi="Times New Roman"/>
                <w:bCs/>
                <w:kern w:val="1"/>
                <w:sz w:val="24"/>
                <w:szCs w:val="24"/>
                <w:lang w:val="ro-RO"/>
              </w:rPr>
              <w:t>ie a mediului, prev</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zute de legisla</w:t>
            </w:r>
            <w:r w:rsidRPr="00343614">
              <w:rPr>
                <w:rFonts w:ascii="Times New Roman" w:hAnsi="Times New Roman" w:hint="cs"/>
                <w:bCs/>
                <w:kern w:val="1"/>
                <w:sz w:val="24"/>
                <w:szCs w:val="24"/>
                <w:lang w:val="ro-RO"/>
              </w:rPr>
              <w:t>ţ</w:t>
            </w:r>
            <w:r w:rsidRPr="00343614">
              <w:rPr>
                <w:rFonts w:ascii="Times New Roman" w:hAnsi="Times New Roman"/>
                <w:bCs/>
                <w:kern w:val="1"/>
                <w:sz w:val="24"/>
                <w:szCs w:val="24"/>
                <w:lang w:val="ro-RO"/>
              </w:rPr>
              <w:t>ia în vigoare aplicabil</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 fiind direct responsabil de consecin</w:t>
            </w:r>
            <w:r w:rsidRPr="00343614">
              <w:rPr>
                <w:rFonts w:ascii="Times New Roman" w:hAnsi="Times New Roman" w:hint="cs"/>
                <w:bCs/>
                <w:kern w:val="1"/>
                <w:sz w:val="24"/>
                <w:szCs w:val="24"/>
                <w:lang w:val="ro-RO"/>
              </w:rPr>
              <w:t>ţ</w:t>
            </w:r>
            <w:r w:rsidRPr="00343614">
              <w:rPr>
                <w:rFonts w:ascii="Times New Roman" w:hAnsi="Times New Roman"/>
                <w:bCs/>
                <w:kern w:val="1"/>
                <w:sz w:val="24"/>
                <w:szCs w:val="24"/>
                <w:lang w:val="ro-RO"/>
              </w:rPr>
              <w:t>ele nerespect</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rii acestei legisla</w:t>
            </w:r>
            <w:r w:rsidRPr="00343614">
              <w:rPr>
                <w:rFonts w:ascii="Times New Roman" w:hAnsi="Times New Roman" w:hint="cs"/>
                <w:bCs/>
                <w:kern w:val="1"/>
                <w:sz w:val="24"/>
                <w:szCs w:val="24"/>
                <w:lang w:val="ro-RO"/>
              </w:rPr>
              <w:t>ţ</w:t>
            </w:r>
            <w:r w:rsidRPr="00343614">
              <w:rPr>
                <w:rFonts w:ascii="Times New Roman" w:hAnsi="Times New Roman"/>
                <w:bCs/>
                <w:kern w:val="1"/>
                <w:sz w:val="24"/>
                <w:szCs w:val="24"/>
                <w:lang w:val="ro-RO"/>
              </w:rPr>
              <w:t>ii.</w:t>
            </w:r>
          </w:p>
        </w:tc>
        <w:tc>
          <w:tcPr>
            <w:tcW w:w="2972" w:type="dxa"/>
            <w:tcMar>
              <w:left w:w="57" w:type="dxa"/>
              <w:right w:w="57" w:type="dxa"/>
            </w:tcMar>
          </w:tcPr>
          <w:p w14:paraId="47F4866E" w14:textId="77777777" w:rsidR="00343614" w:rsidRPr="008D3DA6" w:rsidRDefault="00343614" w:rsidP="00D30420">
            <w:pPr>
              <w:jc w:val="both"/>
              <w:rPr>
                <w:rFonts w:ascii="Times New Roman" w:hAnsi="Times New Roman"/>
                <w:sz w:val="24"/>
                <w:szCs w:val="24"/>
                <w:lang w:val="fr-FR"/>
              </w:rPr>
            </w:pPr>
          </w:p>
        </w:tc>
      </w:tr>
      <w:tr w:rsidR="00343614" w:rsidRPr="00A721F0" w14:paraId="1273A3EA" w14:textId="77777777" w:rsidTr="00603821">
        <w:trPr>
          <w:trHeight w:val="492"/>
          <w:jc w:val="center"/>
        </w:trPr>
        <w:tc>
          <w:tcPr>
            <w:tcW w:w="641" w:type="dxa"/>
            <w:tcMar>
              <w:left w:w="57" w:type="dxa"/>
              <w:right w:w="57" w:type="dxa"/>
            </w:tcMar>
            <w:vAlign w:val="center"/>
          </w:tcPr>
          <w:p w14:paraId="698AE391" w14:textId="4233A4EA" w:rsidR="00343614" w:rsidRDefault="00791462" w:rsidP="00D30420">
            <w:pPr>
              <w:jc w:val="center"/>
              <w:rPr>
                <w:rFonts w:ascii="Times New Roman" w:hAnsi="Times New Roman"/>
                <w:sz w:val="24"/>
                <w:szCs w:val="24"/>
              </w:rPr>
            </w:pPr>
            <w:r>
              <w:rPr>
                <w:rFonts w:ascii="Times New Roman" w:hAnsi="Times New Roman"/>
                <w:sz w:val="24"/>
                <w:szCs w:val="24"/>
              </w:rPr>
              <w:t>5</w:t>
            </w:r>
          </w:p>
        </w:tc>
        <w:tc>
          <w:tcPr>
            <w:tcW w:w="6104" w:type="dxa"/>
            <w:tcMar>
              <w:left w:w="57" w:type="dxa"/>
              <w:right w:w="57" w:type="dxa"/>
            </w:tcMar>
            <w:vAlign w:val="center"/>
          </w:tcPr>
          <w:p w14:paraId="1C0CD2A9" w14:textId="77777777" w:rsidR="00343614" w:rsidRPr="00343614" w:rsidRDefault="00343614" w:rsidP="00343614">
            <w:pPr>
              <w:ind w:right="282"/>
              <w:jc w:val="both"/>
              <w:rPr>
                <w:rFonts w:ascii="Times New Roman" w:hAnsi="Times New Roman"/>
                <w:b/>
                <w:kern w:val="1"/>
                <w:sz w:val="24"/>
                <w:szCs w:val="24"/>
                <w:lang w:val="ro-RO"/>
              </w:rPr>
            </w:pPr>
            <w:r w:rsidRPr="00343614">
              <w:rPr>
                <w:rFonts w:ascii="Times New Roman" w:hAnsi="Times New Roman"/>
                <w:b/>
                <w:kern w:val="1"/>
                <w:sz w:val="24"/>
                <w:szCs w:val="24"/>
                <w:lang w:val="ro-RO"/>
              </w:rPr>
              <w:t>PLATA:</w:t>
            </w:r>
          </w:p>
          <w:p w14:paraId="32FA62DB" w14:textId="77777777" w:rsidR="00343614" w:rsidRPr="00343614" w:rsidRDefault="00343614" w:rsidP="00343614">
            <w:pPr>
              <w:ind w:right="282"/>
              <w:jc w:val="both"/>
              <w:rPr>
                <w:rFonts w:ascii="Times New Roman" w:hAnsi="Times New Roman"/>
                <w:bCs/>
                <w:kern w:val="1"/>
                <w:sz w:val="24"/>
                <w:szCs w:val="24"/>
                <w:lang w:val="ro-RO"/>
              </w:rPr>
            </w:pPr>
            <w:r w:rsidRPr="00343614">
              <w:rPr>
                <w:rFonts w:ascii="Times New Roman" w:hAnsi="Times New Roman"/>
                <w:b/>
                <w:kern w:val="1"/>
                <w:sz w:val="24"/>
                <w:szCs w:val="24"/>
                <w:lang w:val="ro-RO"/>
              </w:rPr>
              <w:t xml:space="preserve"> </w:t>
            </w:r>
            <w:r w:rsidRPr="00343614">
              <w:rPr>
                <w:rFonts w:ascii="Times New Roman" w:hAnsi="Times New Roman"/>
                <w:bCs/>
                <w:kern w:val="1"/>
                <w:sz w:val="24"/>
                <w:szCs w:val="24"/>
                <w:lang w:val="ro-RO"/>
              </w:rPr>
              <w:t>Plata se face în termen de maxim 30 de zile, de la semnarea procesului verbal de prestare a serviciului, în contul contractantului deschis la Trezoreria statului.</w:t>
            </w:r>
          </w:p>
          <w:p w14:paraId="4AAF2DA5" w14:textId="77777777" w:rsidR="00343614" w:rsidRPr="00343614" w:rsidRDefault="00343614" w:rsidP="00343614">
            <w:pPr>
              <w:ind w:right="282"/>
              <w:jc w:val="both"/>
              <w:rPr>
                <w:rFonts w:ascii="Times New Roman" w:hAnsi="Times New Roman"/>
                <w:bCs/>
                <w:kern w:val="1"/>
                <w:sz w:val="24"/>
                <w:szCs w:val="24"/>
                <w:lang w:val="ro-RO"/>
              </w:rPr>
            </w:pPr>
            <w:r w:rsidRPr="00343614">
              <w:rPr>
                <w:rFonts w:ascii="Times New Roman" w:hAnsi="Times New Roman"/>
                <w:bCs/>
                <w:kern w:val="1"/>
                <w:sz w:val="24"/>
                <w:szCs w:val="24"/>
                <w:lang w:val="ro-RO"/>
              </w:rPr>
              <w:t xml:space="preserve">     Documentele justificative care trebuie s</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 xml:space="preserve"> înso</w:t>
            </w:r>
            <w:r w:rsidRPr="00343614">
              <w:rPr>
                <w:rFonts w:ascii="Times New Roman" w:hAnsi="Times New Roman" w:hint="cs"/>
                <w:bCs/>
                <w:kern w:val="1"/>
                <w:sz w:val="24"/>
                <w:szCs w:val="24"/>
                <w:lang w:val="ro-RO"/>
              </w:rPr>
              <w:t>ţ</w:t>
            </w:r>
            <w:r w:rsidRPr="00343614">
              <w:rPr>
                <w:rFonts w:ascii="Times New Roman" w:hAnsi="Times New Roman"/>
                <w:bCs/>
                <w:kern w:val="1"/>
                <w:sz w:val="24"/>
                <w:szCs w:val="24"/>
                <w:lang w:val="ro-RO"/>
              </w:rPr>
              <w:t>easc</w:t>
            </w:r>
            <w:r w:rsidRPr="00343614">
              <w:rPr>
                <w:rFonts w:ascii="Times New Roman" w:hAnsi="Times New Roman" w:hint="cs"/>
                <w:bCs/>
                <w:kern w:val="1"/>
                <w:sz w:val="24"/>
                <w:szCs w:val="24"/>
                <w:lang w:val="ro-RO"/>
              </w:rPr>
              <w:t>ă</w:t>
            </w:r>
            <w:r w:rsidRPr="00343614">
              <w:rPr>
                <w:rFonts w:ascii="Times New Roman" w:hAnsi="Times New Roman"/>
                <w:bCs/>
                <w:kern w:val="1"/>
                <w:sz w:val="24"/>
                <w:szCs w:val="24"/>
                <w:lang w:val="ro-RO"/>
              </w:rPr>
              <w:t xml:space="preserve"> factura:</w:t>
            </w:r>
          </w:p>
          <w:p w14:paraId="10491795" w14:textId="3D76F4B9" w:rsidR="00343614" w:rsidRPr="009C61CF" w:rsidRDefault="00343614" w:rsidP="00343614">
            <w:pPr>
              <w:ind w:right="282"/>
              <w:jc w:val="both"/>
              <w:rPr>
                <w:rFonts w:ascii="Times New Roman" w:hAnsi="Times New Roman"/>
                <w:b/>
                <w:kern w:val="1"/>
                <w:sz w:val="24"/>
                <w:szCs w:val="24"/>
                <w:lang w:val="ro-RO"/>
              </w:rPr>
            </w:pPr>
            <w:r w:rsidRPr="00343614">
              <w:rPr>
                <w:rFonts w:ascii="Times New Roman" w:hAnsi="Times New Roman"/>
                <w:bCs/>
                <w:kern w:val="1"/>
                <w:sz w:val="24"/>
                <w:szCs w:val="24"/>
                <w:lang w:val="ro-RO"/>
              </w:rPr>
              <w:t>-</w:t>
            </w:r>
            <w:r w:rsidRPr="00343614">
              <w:rPr>
                <w:rFonts w:ascii="Times New Roman" w:hAnsi="Times New Roman"/>
                <w:bCs/>
                <w:kern w:val="1"/>
                <w:sz w:val="24"/>
                <w:szCs w:val="24"/>
                <w:lang w:val="ro-RO"/>
              </w:rPr>
              <w:tab/>
              <w:t>proces verbal de prestare a serviciului.</w:t>
            </w:r>
          </w:p>
        </w:tc>
        <w:tc>
          <w:tcPr>
            <w:tcW w:w="2972" w:type="dxa"/>
            <w:tcMar>
              <w:left w:w="57" w:type="dxa"/>
              <w:right w:w="57" w:type="dxa"/>
            </w:tcMar>
          </w:tcPr>
          <w:p w14:paraId="5F1A63CD" w14:textId="77777777" w:rsidR="00343614" w:rsidRPr="008D3DA6" w:rsidRDefault="00343614" w:rsidP="00D30420">
            <w:pPr>
              <w:jc w:val="both"/>
              <w:rPr>
                <w:rFonts w:ascii="Times New Roman" w:hAnsi="Times New Roman"/>
                <w:sz w:val="24"/>
                <w:szCs w:val="24"/>
                <w:lang w:val="fr-FR"/>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lastRenderedPageBreak/>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000FB74D" w14:textId="77777777" w:rsidR="00D2435F" w:rsidRDefault="00D2435F" w:rsidP="00557393">
      <w:pPr>
        <w:jc w:val="right"/>
        <w:rPr>
          <w:rFonts w:ascii="Arial Narrow" w:hAnsi="Arial Narrow"/>
          <w:b/>
          <w:i/>
          <w:noProof/>
          <w:sz w:val="24"/>
          <w:szCs w:val="24"/>
          <w:lang w:val="fr-FR"/>
        </w:rPr>
      </w:pPr>
    </w:p>
    <w:p w14:paraId="38BCE45C" w14:textId="77777777" w:rsidR="00D2435F" w:rsidRDefault="00D2435F" w:rsidP="00557393">
      <w:pPr>
        <w:jc w:val="right"/>
        <w:rPr>
          <w:rFonts w:ascii="Arial Narrow" w:hAnsi="Arial Narrow"/>
          <w:b/>
          <w:i/>
          <w:noProof/>
          <w:sz w:val="24"/>
          <w:szCs w:val="24"/>
          <w:lang w:val="fr-FR"/>
        </w:rPr>
      </w:pPr>
    </w:p>
    <w:p w14:paraId="04B5D5B9" w14:textId="77777777" w:rsidR="00D2435F" w:rsidRDefault="00D2435F" w:rsidP="00557393">
      <w:pPr>
        <w:jc w:val="right"/>
        <w:rPr>
          <w:rFonts w:ascii="Arial Narrow" w:hAnsi="Arial Narrow"/>
          <w:b/>
          <w:i/>
          <w:noProof/>
          <w:sz w:val="24"/>
          <w:szCs w:val="24"/>
          <w:lang w:val="fr-FR"/>
        </w:rPr>
      </w:pPr>
    </w:p>
    <w:p w14:paraId="546509EF" w14:textId="77777777" w:rsidR="00D2435F" w:rsidRDefault="00D2435F" w:rsidP="00557393">
      <w:pPr>
        <w:jc w:val="right"/>
        <w:rPr>
          <w:rFonts w:ascii="Arial Narrow" w:hAnsi="Arial Narrow"/>
          <w:b/>
          <w:i/>
          <w:noProof/>
          <w:sz w:val="24"/>
          <w:szCs w:val="24"/>
          <w:lang w:val="fr-FR"/>
        </w:rPr>
      </w:pPr>
    </w:p>
    <w:p w14:paraId="4B252F19" w14:textId="77777777" w:rsidR="00D2435F" w:rsidRDefault="00D2435F" w:rsidP="00557393">
      <w:pPr>
        <w:jc w:val="right"/>
        <w:rPr>
          <w:rFonts w:ascii="Arial Narrow" w:hAnsi="Arial Narrow"/>
          <w:b/>
          <w:i/>
          <w:noProof/>
          <w:sz w:val="24"/>
          <w:szCs w:val="24"/>
          <w:lang w:val="fr-FR"/>
        </w:rPr>
      </w:pPr>
    </w:p>
    <w:p w14:paraId="69C96421" w14:textId="77777777" w:rsidR="00D2435F" w:rsidRDefault="00D2435F" w:rsidP="00557393">
      <w:pPr>
        <w:jc w:val="right"/>
        <w:rPr>
          <w:rFonts w:ascii="Arial Narrow" w:hAnsi="Arial Narrow"/>
          <w:b/>
          <w:i/>
          <w:noProof/>
          <w:sz w:val="24"/>
          <w:szCs w:val="24"/>
          <w:lang w:val="fr-FR"/>
        </w:rPr>
      </w:pPr>
    </w:p>
    <w:p w14:paraId="74B214E2" w14:textId="77777777" w:rsidR="00D2435F" w:rsidRDefault="00D2435F" w:rsidP="00557393">
      <w:pPr>
        <w:jc w:val="right"/>
        <w:rPr>
          <w:rFonts w:ascii="Arial Narrow" w:hAnsi="Arial Narrow"/>
          <w:b/>
          <w:i/>
          <w:noProof/>
          <w:sz w:val="24"/>
          <w:szCs w:val="24"/>
          <w:lang w:val="fr-FR"/>
        </w:rPr>
      </w:pPr>
    </w:p>
    <w:p w14:paraId="73C2E66D" w14:textId="77777777" w:rsidR="00D2435F" w:rsidRDefault="00D2435F" w:rsidP="00557393">
      <w:pPr>
        <w:jc w:val="right"/>
        <w:rPr>
          <w:rFonts w:ascii="Arial Narrow" w:hAnsi="Arial Narrow"/>
          <w:b/>
          <w:i/>
          <w:noProof/>
          <w:sz w:val="24"/>
          <w:szCs w:val="24"/>
          <w:lang w:val="fr-FR"/>
        </w:rPr>
      </w:pPr>
    </w:p>
    <w:p w14:paraId="2FED10BD" w14:textId="77777777" w:rsidR="00D2435F" w:rsidRDefault="00D2435F" w:rsidP="00557393">
      <w:pPr>
        <w:jc w:val="right"/>
        <w:rPr>
          <w:rFonts w:ascii="Arial Narrow" w:hAnsi="Arial Narrow"/>
          <w:b/>
          <w:i/>
          <w:noProof/>
          <w:sz w:val="24"/>
          <w:szCs w:val="24"/>
          <w:lang w:val="fr-FR"/>
        </w:rPr>
      </w:pPr>
    </w:p>
    <w:p w14:paraId="63B266F2" w14:textId="77777777" w:rsidR="00F256A9" w:rsidRDefault="00F256A9" w:rsidP="00557393">
      <w:pPr>
        <w:jc w:val="right"/>
        <w:rPr>
          <w:rFonts w:ascii="Arial Narrow" w:hAnsi="Arial Narrow"/>
          <w:b/>
          <w:i/>
          <w:noProof/>
          <w:sz w:val="24"/>
          <w:szCs w:val="24"/>
          <w:lang w:val="fr-FR"/>
        </w:rPr>
      </w:pPr>
    </w:p>
    <w:p w14:paraId="3ACBDBAD" w14:textId="77777777" w:rsidR="006A564B" w:rsidRDefault="006A564B" w:rsidP="00557393">
      <w:pPr>
        <w:jc w:val="right"/>
        <w:rPr>
          <w:rFonts w:ascii="Arial Narrow" w:hAnsi="Arial Narrow"/>
          <w:b/>
          <w:i/>
          <w:noProof/>
          <w:sz w:val="24"/>
          <w:szCs w:val="24"/>
          <w:lang w:val="fr-FR"/>
        </w:rPr>
      </w:pPr>
    </w:p>
    <w:p w14:paraId="1D5D8014" w14:textId="77777777" w:rsidR="00791462" w:rsidRDefault="00791462" w:rsidP="00557393">
      <w:pPr>
        <w:jc w:val="right"/>
        <w:rPr>
          <w:rFonts w:ascii="Arial Narrow" w:hAnsi="Arial Narrow"/>
          <w:b/>
          <w:i/>
          <w:noProof/>
          <w:sz w:val="24"/>
          <w:szCs w:val="24"/>
          <w:lang w:val="fr-FR"/>
        </w:rPr>
      </w:pPr>
    </w:p>
    <w:p w14:paraId="5A2F94D3" w14:textId="77777777" w:rsidR="00791462" w:rsidRDefault="00791462" w:rsidP="00557393">
      <w:pPr>
        <w:jc w:val="right"/>
        <w:rPr>
          <w:rFonts w:ascii="Arial Narrow" w:hAnsi="Arial Narrow"/>
          <w:b/>
          <w:i/>
          <w:noProof/>
          <w:sz w:val="24"/>
          <w:szCs w:val="24"/>
          <w:lang w:val="fr-FR"/>
        </w:rPr>
      </w:pPr>
    </w:p>
    <w:p w14:paraId="7043591B" w14:textId="77777777" w:rsidR="00791462" w:rsidRDefault="00791462" w:rsidP="00557393">
      <w:pPr>
        <w:jc w:val="right"/>
        <w:rPr>
          <w:rFonts w:ascii="Arial Narrow" w:hAnsi="Arial Narrow"/>
          <w:b/>
          <w:i/>
          <w:noProof/>
          <w:sz w:val="24"/>
          <w:szCs w:val="24"/>
          <w:lang w:val="fr-FR"/>
        </w:rPr>
      </w:pPr>
    </w:p>
    <w:p w14:paraId="3B0A13F1" w14:textId="77777777" w:rsidR="00791462" w:rsidRDefault="00791462" w:rsidP="00557393">
      <w:pPr>
        <w:jc w:val="right"/>
        <w:rPr>
          <w:rFonts w:ascii="Arial Narrow" w:hAnsi="Arial Narrow"/>
          <w:b/>
          <w:i/>
          <w:noProof/>
          <w:sz w:val="24"/>
          <w:szCs w:val="24"/>
          <w:lang w:val="fr-FR"/>
        </w:rPr>
      </w:pPr>
    </w:p>
    <w:p w14:paraId="39B3062A" w14:textId="77777777" w:rsidR="00791462" w:rsidRDefault="00791462" w:rsidP="00557393">
      <w:pPr>
        <w:jc w:val="right"/>
        <w:rPr>
          <w:rFonts w:ascii="Arial Narrow" w:hAnsi="Arial Narrow"/>
          <w:b/>
          <w:i/>
          <w:noProof/>
          <w:sz w:val="24"/>
          <w:szCs w:val="24"/>
          <w:lang w:val="fr-FR"/>
        </w:rPr>
      </w:pPr>
    </w:p>
    <w:p w14:paraId="38983940" w14:textId="77777777" w:rsidR="00791462" w:rsidRDefault="00791462" w:rsidP="00557393">
      <w:pPr>
        <w:jc w:val="right"/>
        <w:rPr>
          <w:rFonts w:ascii="Arial Narrow" w:hAnsi="Arial Narrow"/>
          <w:b/>
          <w:i/>
          <w:noProof/>
          <w:sz w:val="24"/>
          <w:szCs w:val="24"/>
          <w:lang w:val="fr-FR"/>
        </w:rPr>
      </w:pPr>
    </w:p>
    <w:p w14:paraId="1E803E93" w14:textId="77777777" w:rsidR="00791462" w:rsidRDefault="00791462" w:rsidP="00557393">
      <w:pPr>
        <w:jc w:val="right"/>
        <w:rPr>
          <w:rFonts w:ascii="Arial Narrow" w:hAnsi="Arial Narrow"/>
          <w:b/>
          <w:i/>
          <w:noProof/>
          <w:sz w:val="24"/>
          <w:szCs w:val="24"/>
          <w:lang w:val="fr-FR"/>
        </w:rPr>
      </w:pPr>
    </w:p>
    <w:p w14:paraId="03378E63" w14:textId="77777777" w:rsidR="00791462" w:rsidRDefault="00791462" w:rsidP="00557393">
      <w:pPr>
        <w:jc w:val="right"/>
        <w:rPr>
          <w:rFonts w:ascii="Arial Narrow" w:hAnsi="Arial Narrow"/>
          <w:b/>
          <w:i/>
          <w:noProof/>
          <w:sz w:val="24"/>
          <w:szCs w:val="24"/>
          <w:lang w:val="fr-FR"/>
        </w:rPr>
      </w:pPr>
    </w:p>
    <w:p w14:paraId="043FC261" w14:textId="77777777" w:rsidR="00791462" w:rsidRDefault="00791462" w:rsidP="00557393">
      <w:pPr>
        <w:jc w:val="right"/>
        <w:rPr>
          <w:rFonts w:ascii="Arial Narrow" w:hAnsi="Arial Narrow"/>
          <w:b/>
          <w:i/>
          <w:noProof/>
          <w:sz w:val="24"/>
          <w:szCs w:val="24"/>
          <w:lang w:val="fr-FR"/>
        </w:rPr>
      </w:pPr>
    </w:p>
    <w:p w14:paraId="2582FD11" w14:textId="77777777" w:rsidR="00791462" w:rsidRDefault="00791462" w:rsidP="00557393">
      <w:pPr>
        <w:jc w:val="right"/>
        <w:rPr>
          <w:rFonts w:ascii="Arial Narrow" w:hAnsi="Arial Narrow"/>
          <w:b/>
          <w:i/>
          <w:noProof/>
          <w:sz w:val="24"/>
          <w:szCs w:val="24"/>
          <w:lang w:val="fr-FR"/>
        </w:rPr>
      </w:pPr>
    </w:p>
    <w:p w14:paraId="21D31C00" w14:textId="77777777" w:rsidR="00791462" w:rsidRDefault="00791462" w:rsidP="00557393">
      <w:pPr>
        <w:jc w:val="right"/>
        <w:rPr>
          <w:rFonts w:ascii="Arial Narrow" w:hAnsi="Arial Narrow"/>
          <w:b/>
          <w:i/>
          <w:noProof/>
          <w:sz w:val="24"/>
          <w:szCs w:val="24"/>
          <w:lang w:val="fr-FR"/>
        </w:rPr>
      </w:pPr>
    </w:p>
    <w:p w14:paraId="245887D7" w14:textId="77777777" w:rsidR="00791462" w:rsidRDefault="00791462" w:rsidP="00557393">
      <w:pPr>
        <w:jc w:val="right"/>
        <w:rPr>
          <w:rFonts w:ascii="Arial Narrow" w:hAnsi="Arial Narrow"/>
          <w:b/>
          <w:i/>
          <w:noProof/>
          <w:sz w:val="24"/>
          <w:szCs w:val="24"/>
          <w:lang w:val="fr-FR"/>
        </w:rPr>
      </w:pPr>
    </w:p>
    <w:p w14:paraId="4854AC52" w14:textId="77777777" w:rsidR="00791462" w:rsidRDefault="00791462" w:rsidP="00557393">
      <w:pPr>
        <w:jc w:val="right"/>
        <w:rPr>
          <w:rFonts w:ascii="Arial Narrow" w:hAnsi="Arial Narrow"/>
          <w:b/>
          <w:i/>
          <w:noProof/>
          <w:sz w:val="24"/>
          <w:szCs w:val="24"/>
          <w:lang w:val="fr-FR"/>
        </w:rPr>
      </w:pPr>
    </w:p>
    <w:p w14:paraId="4F65BB5E" w14:textId="77777777" w:rsidR="00791462" w:rsidRDefault="00791462" w:rsidP="00557393">
      <w:pPr>
        <w:jc w:val="right"/>
        <w:rPr>
          <w:rFonts w:ascii="Arial Narrow" w:hAnsi="Arial Narrow"/>
          <w:b/>
          <w:i/>
          <w:noProof/>
          <w:sz w:val="24"/>
          <w:szCs w:val="24"/>
          <w:lang w:val="fr-FR"/>
        </w:rPr>
      </w:pPr>
    </w:p>
    <w:p w14:paraId="6B3ED7C0" w14:textId="77777777" w:rsidR="00791462" w:rsidRDefault="00791462" w:rsidP="00557393">
      <w:pPr>
        <w:jc w:val="right"/>
        <w:rPr>
          <w:rFonts w:ascii="Arial Narrow" w:hAnsi="Arial Narrow"/>
          <w:b/>
          <w:i/>
          <w:noProof/>
          <w:sz w:val="24"/>
          <w:szCs w:val="24"/>
          <w:lang w:val="fr-FR"/>
        </w:rPr>
      </w:pPr>
    </w:p>
    <w:p w14:paraId="2DAB0E07" w14:textId="77777777" w:rsidR="00791462" w:rsidRDefault="00791462" w:rsidP="00557393">
      <w:pPr>
        <w:jc w:val="right"/>
        <w:rPr>
          <w:rFonts w:ascii="Arial Narrow" w:hAnsi="Arial Narrow"/>
          <w:b/>
          <w:i/>
          <w:noProof/>
          <w:sz w:val="24"/>
          <w:szCs w:val="24"/>
          <w:lang w:val="fr-FR"/>
        </w:rPr>
      </w:pPr>
    </w:p>
    <w:p w14:paraId="15017803" w14:textId="77777777" w:rsidR="00791462" w:rsidRDefault="00791462" w:rsidP="00557393">
      <w:pPr>
        <w:jc w:val="right"/>
        <w:rPr>
          <w:rFonts w:ascii="Arial Narrow" w:hAnsi="Arial Narrow"/>
          <w:b/>
          <w:i/>
          <w:noProof/>
          <w:sz w:val="24"/>
          <w:szCs w:val="24"/>
          <w:lang w:val="fr-FR"/>
        </w:rPr>
      </w:pPr>
    </w:p>
    <w:p w14:paraId="7DBFB8AE" w14:textId="77777777" w:rsidR="00791462" w:rsidRDefault="00791462" w:rsidP="00557393">
      <w:pPr>
        <w:jc w:val="right"/>
        <w:rPr>
          <w:rFonts w:ascii="Arial Narrow" w:hAnsi="Arial Narrow"/>
          <w:b/>
          <w:i/>
          <w:noProof/>
          <w:sz w:val="24"/>
          <w:szCs w:val="24"/>
          <w:lang w:val="fr-FR"/>
        </w:rPr>
      </w:pPr>
    </w:p>
    <w:p w14:paraId="54F5C271" w14:textId="77777777" w:rsidR="00791462" w:rsidRDefault="00791462" w:rsidP="00557393">
      <w:pPr>
        <w:jc w:val="right"/>
        <w:rPr>
          <w:rFonts w:ascii="Arial Narrow" w:hAnsi="Arial Narrow"/>
          <w:b/>
          <w:i/>
          <w:noProof/>
          <w:sz w:val="24"/>
          <w:szCs w:val="24"/>
          <w:lang w:val="fr-FR"/>
        </w:rPr>
      </w:pPr>
    </w:p>
    <w:p w14:paraId="450DC8EC" w14:textId="77777777" w:rsidR="00791462" w:rsidRDefault="00791462" w:rsidP="00557393">
      <w:pPr>
        <w:jc w:val="right"/>
        <w:rPr>
          <w:rFonts w:ascii="Arial Narrow" w:hAnsi="Arial Narrow"/>
          <w:b/>
          <w:i/>
          <w:noProof/>
          <w:sz w:val="24"/>
          <w:szCs w:val="24"/>
          <w:lang w:val="fr-FR"/>
        </w:rPr>
      </w:pPr>
    </w:p>
    <w:p w14:paraId="3EA16F37" w14:textId="77777777" w:rsidR="00791462" w:rsidRDefault="00791462" w:rsidP="00557393">
      <w:pPr>
        <w:jc w:val="right"/>
        <w:rPr>
          <w:rFonts w:ascii="Arial Narrow" w:hAnsi="Arial Narrow"/>
          <w:b/>
          <w:i/>
          <w:noProof/>
          <w:sz w:val="24"/>
          <w:szCs w:val="24"/>
          <w:lang w:val="fr-FR"/>
        </w:rPr>
      </w:pPr>
    </w:p>
    <w:p w14:paraId="3F4C1376" w14:textId="77777777" w:rsidR="00791462" w:rsidRDefault="00791462" w:rsidP="00557393">
      <w:pPr>
        <w:jc w:val="right"/>
        <w:rPr>
          <w:rFonts w:ascii="Arial Narrow" w:hAnsi="Arial Narrow"/>
          <w:b/>
          <w:i/>
          <w:noProof/>
          <w:sz w:val="24"/>
          <w:szCs w:val="24"/>
          <w:lang w:val="fr-FR"/>
        </w:rPr>
      </w:pPr>
    </w:p>
    <w:p w14:paraId="087335F2" w14:textId="77777777" w:rsidR="00791462" w:rsidRDefault="00791462" w:rsidP="00557393">
      <w:pPr>
        <w:jc w:val="right"/>
        <w:rPr>
          <w:rFonts w:ascii="Arial Narrow" w:hAnsi="Arial Narrow"/>
          <w:b/>
          <w:i/>
          <w:noProof/>
          <w:sz w:val="24"/>
          <w:szCs w:val="24"/>
          <w:lang w:val="fr-FR"/>
        </w:rPr>
      </w:pPr>
    </w:p>
    <w:p w14:paraId="7BE5E8D8" w14:textId="77777777" w:rsidR="00791462" w:rsidRDefault="00791462" w:rsidP="00557393">
      <w:pPr>
        <w:jc w:val="right"/>
        <w:rPr>
          <w:rFonts w:ascii="Arial Narrow" w:hAnsi="Arial Narrow"/>
          <w:b/>
          <w:i/>
          <w:noProof/>
          <w:sz w:val="24"/>
          <w:szCs w:val="24"/>
          <w:lang w:val="fr-FR"/>
        </w:rPr>
      </w:pPr>
    </w:p>
    <w:p w14:paraId="4EA6912B" w14:textId="77777777" w:rsidR="00791462" w:rsidRDefault="00791462" w:rsidP="00557393">
      <w:pPr>
        <w:jc w:val="right"/>
        <w:rPr>
          <w:rFonts w:ascii="Arial Narrow" w:hAnsi="Arial Narrow"/>
          <w:b/>
          <w:i/>
          <w:noProof/>
          <w:sz w:val="24"/>
          <w:szCs w:val="24"/>
          <w:lang w:val="fr-FR"/>
        </w:rPr>
      </w:pPr>
    </w:p>
    <w:p w14:paraId="36234388" w14:textId="77777777" w:rsidR="00791462" w:rsidRDefault="00791462" w:rsidP="00557393">
      <w:pPr>
        <w:jc w:val="right"/>
        <w:rPr>
          <w:rFonts w:ascii="Arial Narrow" w:hAnsi="Arial Narrow"/>
          <w:b/>
          <w:i/>
          <w:noProof/>
          <w:sz w:val="24"/>
          <w:szCs w:val="24"/>
          <w:lang w:val="fr-FR"/>
        </w:rPr>
      </w:pPr>
    </w:p>
    <w:p w14:paraId="6CC0A4AB" w14:textId="77777777" w:rsidR="00791462" w:rsidRDefault="00791462" w:rsidP="00557393">
      <w:pPr>
        <w:jc w:val="right"/>
        <w:rPr>
          <w:rFonts w:ascii="Arial Narrow" w:hAnsi="Arial Narrow"/>
          <w:b/>
          <w:i/>
          <w:noProof/>
          <w:sz w:val="24"/>
          <w:szCs w:val="24"/>
          <w:lang w:val="fr-FR"/>
        </w:rPr>
      </w:pPr>
    </w:p>
    <w:p w14:paraId="28F78247" w14:textId="77777777" w:rsidR="00791462" w:rsidRDefault="00791462" w:rsidP="00557393">
      <w:pPr>
        <w:jc w:val="right"/>
        <w:rPr>
          <w:rFonts w:ascii="Arial Narrow" w:hAnsi="Arial Narrow"/>
          <w:b/>
          <w:i/>
          <w:noProof/>
          <w:sz w:val="24"/>
          <w:szCs w:val="24"/>
          <w:lang w:val="fr-FR"/>
        </w:rPr>
      </w:pPr>
    </w:p>
    <w:p w14:paraId="526AF4F2" w14:textId="77777777" w:rsidR="00791462" w:rsidRDefault="00791462" w:rsidP="00557393">
      <w:pPr>
        <w:jc w:val="right"/>
        <w:rPr>
          <w:rFonts w:ascii="Arial Narrow" w:hAnsi="Arial Narrow"/>
          <w:b/>
          <w:i/>
          <w:noProof/>
          <w:sz w:val="24"/>
          <w:szCs w:val="24"/>
          <w:lang w:val="fr-FR"/>
        </w:rPr>
      </w:pPr>
    </w:p>
    <w:p w14:paraId="7F66EF88" w14:textId="77777777" w:rsidR="00791462" w:rsidRDefault="00791462" w:rsidP="00557393">
      <w:pPr>
        <w:jc w:val="right"/>
        <w:rPr>
          <w:rFonts w:ascii="Arial Narrow" w:hAnsi="Arial Narrow"/>
          <w:b/>
          <w:i/>
          <w:noProof/>
          <w:sz w:val="24"/>
          <w:szCs w:val="24"/>
          <w:lang w:val="fr-FR"/>
        </w:rPr>
      </w:pPr>
    </w:p>
    <w:p w14:paraId="3FE3EDF5" w14:textId="77777777" w:rsidR="00791462" w:rsidRDefault="00791462" w:rsidP="00557393">
      <w:pPr>
        <w:jc w:val="right"/>
        <w:rPr>
          <w:rFonts w:ascii="Arial Narrow" w:hAnsi="Arial Narrow"/>
          <w:b/>
          <w:i/>
          <w:noProof/>
          <w:sz w:val="24"/>
          <w:szCs w:val="24"/>
          <w:lang w:val="fr-FR"/>
        </w:rPr>
      </w:pPr>
    </w:p>
    <w:p w14:paraId="18E187A3" w14:textId="77777777" w:rsidR="00791462" w:rsidRDefault="00791462" w:rsidP="00557393">
      <w:pPr>
        <w:jc w:val="right"/>
        <w:rPr>
          <w:rFonts w:ascii="Arial Narrow" w:hAnsi="Arial Narrow"/>
          <w:b/>
          <w:i/>
          <w:noProof/>
          <w:sz w:val="24"/>
          <w:szCs w:val="24"/>
          <w:lang w:val="fr-FR"/>
        </w:rPr>
      </w:pPr>
    </w:p>
    <w:p w14:paraId="3F247FD3" w14:textId="77777777" w:rsidR="00791462" w:rsidRDefault="00791462" w:rsidP="00557393">
      <w:pPr>
        <w:jc w:val="right"/>
        <w:rPr>
          <w:rFonts w:ascii="Arial Narrow" w:hAnsi="Arial Narrow"/>
          <w:b/>
          <w:i/>
          <w:noProof/>
          <w:sz w:val="24"/>
          <w:szCs w:val="24"/>
          <w:lang w:val="fr-FR"/>
        </w:rPr>
      </w:pPr>
    </w:p>
    <w:p w14:paraId="5920725A" w14:textId="77777777" w:rsidR="00791462" w:rsidRDefault="00791462" w:rsidP="00557393">
      <w:pPr>
        <w:jc w:val="right"/>
        <w:rPr>
          <w:rFonts w:ascii="Arial Narrow" w:hAnsi="Arial Narrow"/>
          <w:b/>
          <w:i/>
          <w:noProof/>
          <w:sz w:val="24"/>
          <w:szCs w:val="24"/>
          <w:lang w:val="fr-FR"/>
        </w:rPr>
      </w:pPr>
    </w:p>
    <w:p w14:paraId="2954F276" w14:textId="76489246"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BBCE3" w14:textId="77777777" w:rsidR="005F6232" w:rsidRDefault="005F6232">
      <w:r>
        <w:separator/>
      </w:r>
    </w:p>
  </w:endnote>
  <w:endnote w:type="continuationSeparator" w:id="0">
    <w:p w14:paraId="77222BB1" w14:textId="77777777" w:rsidR="005F6232" w:rsidRDefault="005F6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631D5" w14:textId="77777777" w:rsidR="005F6232" w:rsidRDefault="005F6232">
      <w:r>
        <w:separator/>
      </w:r>
    </w:p>
  </w:footnote>
  <w:footnote w:type="continuationSeparator" w:id="0">
    <w:p w14:paraId="51F8FED6" w14:textId="77777777" w:rsidR="005F6232" w:rsidRDefault="005F62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9131C2"/>
    <w:multiLevelType w:val="hybridMultilevel"/>
    <w:tmpl w:val="6EC021BC"/>
    <w:lvl w:ilvl="0" w:tplc="D94837E4">
      <w:start w:val="20"/>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 w:numId="51" w16cid:durableId="1939874743">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33099"/>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A5E16"/>
    <w:rsid w:val="000B335C"/>
    <w:rsid w:val="000B4778"/>
    <w:rsid w:val="000B484C"/>
    <w:rsid w:val="000B5A59"/>
    <w:rsid w:val="000B776E"/>
    <w:rsid w:val="000B7B13"/>
    <w:rsid w:val="000C100D"/>
    <w:rsid w:val="000C1C01"/>
    <w:rsid w:val="000C34C7"/>
    <w:rsid w:val="000C59A8"/>
    <w:rsid w:val="000D27BD"/>
    <w:rsid w:val="000D5E3E"/>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97D6A"/>
    <w:rsid w:val="001A421F"/>
    <w:rsid w:val="001A43BA"/>
    <w:rsid w:val="001A5351"/>
    <w:rsid w:val="001A5364"/>
    <w:rsid w:val="001B0DF6"/>
    <w:rsid w:val="001B0E57"/>
    <w:rsid w:val="001C3E70"/>
    <w:rsid w:val="001C58E0"/>
    <w:rsid w:val="001C63B0"/>
    <w:rsid w:val="001C7BA4"/>
    <w:rsid w:val="001D4BFF"/>
    <w:rsid w:val="001D65EC"/>
    <w:rsid w:val="001E35C5"/>
    <w:rsid w:val="001E469F"/>
    <w:rsid w:val="001E7044"/>
    <w:rsid w:val="001F09DD"/>
    <w:rsid w:val="001F1A20"/>
    <w:rsid w:val="001F42B5"/>
    <w:rsid w:val="002005C4"/>
    <w:rsid w:val="002027DA"/>
    <w:rsid w:val="00210525"/>
    <w:rsid w:val="0021095D"/>
    <w:rsid w:val="002141AB"/>
    <w:rsid w:val="00214918"/>
    <w:rsid w:val="0022145C"/>
    <w:rsid w:val="00225E7B"/>
    <w:rsid w:val="00226BE3"/>
    <w:rsid w:val="00233E7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36C1"/>
    <w:rsid w:val="00295786"/>
    <w:rsid w:val="002A789A"/>
    <w:rsid w:val="002B1600"/>
    <w:rsid w:val="002B4170"/>
    <w:rsid w:val="002B44E7"/>
    <w:rsid w:val="002B6149"/>
    <w:rsid w:val="002C20D3"/>
    <w:rsid w:val="002C309F"/>
    <w:rsid w:val="002C7C23"/>
    <w:rsid w:val="002D2B28"/>
    <w:rsid w:val="002D3B40"/>
    <w:rsid w:val="002D4124"/>
    <w:rsid w:val="002D7D43"/>
    <w:rsid w:val="002D7F8B"/>
    <w:rsid w:val="002E1AA1"/>
    <w:rsid w:val="002E3D52"/>
    <w:rsid w:val="002F0CEF"/>
    <w:rsid w:val="00302B33"/>
    <w:rsid w:val="0030628F"/>
    <w:rsid w:val="00307ABF"/>
    <w:rsid w:val="003133A2"/>
    <w:rsid w:val="00313EA0"/>
    <w:rsid w:val="00317D4D"/>
    <w:rsid w:val="00321894"/>
    <w:rsid w:val="003231D6"/>
    <w:rsid w:val="00323902"/>
    <w:rsid w:val="00324E61"/>
    <w:rsid w:val="00327322"/>
    <w:rsid w:val="0033006D"/>
    <w:rsid w:val="00336854"/>
    <w:rsid w:val="00341B9C"/>
    <w:rsid w:val="003427D0"/>
    <w:rsid w:val="00343614"/>
    <w:rsid w:val="00355B9C"/>
    <w:rsid w:val="003608A5"/>
    <w:rsid w:val="00366AD6"/>
    <w:rsid w:val="00366FC3"/>
    <w:rsid w:val="00372094"/>
    <w:rsid w:val="00373850"/>
    <w:rsid w:val="0037529A"/>
    <w:rsid w:val="00376F49"/>
    <w:rsid w:val="003774DA"/>
    <w:rsid w:val="0038078B"/>
    <w:rsid w:val="0038359B"/>
    <w:rsid w:val="00384D91"/>
    <w:rsid w:val="00385AD5"/>
    <w:rsid w:val="0039046D"/>
    <w:rsid w:val="003962C7"/>
    <w:rsid w:val="003A2E4B"/>
    <w:rsid w:val="003A3218"/>
    <w:rsid w:val="003B3CBB"/>
    <w:rsid w:val="003E1120"/>
    <w:rsid w:val="003E5C7A"/>
    <w:rsid w:val="003E79F6"/>
    <w:rsid w:val="003E7B24"/>
    <w:rsid w:val="003F234D"/>
    <w:rsid w:val="00400BE5"/>
    <w:rsid w:val="00402708"/>
    <w:rsid w:val="00402935"/>
    <w:rsid w:val="0040396A"/>
    <w:rsid w:val="00406258"/>
    <w:rsid w:val="004072FC"/>
    <w:rsid w:val="0041072F"/>
    <w:rsid w:val="00412E92"/>
    <w:rsid w:val="004150DE"/>
    <w:rsid w:val="00420DF4"/>
    <w:rsid w:val="004337CE"/>
    <w:rsid w:val="00434462"/>
    <w:rsid w:val="004350FE"/>
    <w:rsid w:val="00436705"/>
    <w:rsid w:val="00444D4D"/>
    <w:rsid w:val="00446160"/>
    <w:rsid w:val="004525E6"/>
    <w:rsid w:val="00454113"/>
    <w:rsid w:val="004659D4"/>
    <w:rsid w:val="0047473F"/>
    <w:rsid w:val="00483E36"/>
    <w:rsid w:val="0048761D"/>
    <w:rsid w:val="00487E07"/>
    <w:rsid w:val="00490DC3"/>
    <w:rsid w:val="004916F7"/>
    <w:rsid w:val="00491F57"/>
    <w:rsid w:val="00496EBE"/>
    <w:rsid w:val="004A0AD5"/>
    <w:rsid w:val="004A31B0"/>
    <w:rsid w:val="004A734A"/>
    <w:rsid w:val="004B4828"/>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633B"/>
    <w:rsid w:val="0053770A"/>
    <w:rsid w:val="00542DF4"/>
    <w:rsid w:val="005443E0"/>
    <w:rsid w:val="00550E6A"/>
    <w:rsid w:val="00556CF1"/>
    <w:rsid w:val="00557393"/>
    <w:rsid w:val="005624D8"/>
    <w:rsid w:val="00562C9D"/>
    <w:rsid w:val="00563418"/>
    <w:rsid w:val="00564503"/>
    <w:rsid w:val="005664B7"/>
    <w:rsid w:val="005704BD"/>
    <w:rsid w:val="00587530"/>
    <w:rsid w:val="00591BCD"/>
    <w:rsid w:val="00591FBB"/>
    <w:rsid w:val="00592057"/>
    <w:rsid w:val="00594FD2"/>
    <w:rsid w:val="00597B7E"/>
    <w:rsid w:val="005A2482"/>
    <w:rsid w:val="005A2F49"/>
    <w:rsid w:val="005B077C"/>
    <w:rsid w:val="005B3B5E"/>
    <w:rsid w:val="005B4B75"/>
    <w:rsid w:val="005C00B2"/>
    <w:rsid w:val="005C0257"/>
    <w:rsid w:val="005C6311"/>
    <w:rsid w:val="005D05F1"/>
    <w:rsid w:val="005D129E"/>
    <w:rsid w:val="005D36D1"/>
    <w:rsid w:val="005D5319"/>
    <w:rsid w:val="005E2B5A"/>
    <w:rsid w:val="005E3BB2"/>
    <w:rsid w:val="005E4712"/>
    <w:rsid w:val="005E53C6"/>
    <w:rsid w:val="005E59AF"/>
    <w:rsid w:val="005F6232"/>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36F7"/>
    <w:rsid w:val="00667476"/>
    <w:rsid w:val="00676B5D"/>
    <w:rsid w:val="006801BF"/>
    <w:rsid w:val="00681F2A"/>
    <w:rsid w:val="00682580"/>
    <w:rsid w:val="00683184"/>
    <w:rsid w:val="0068353E"/>
    <w:rsid w:val="00687BD5"/>
    <w:rsid w:val="006907FA"/>
    <w:rsid w:val="00693E7C"/>
    <w:rsid w:val="00694B7B"/>
    <w:rsid w:val="00694DE7"/>
    <w:rsid w:val="0069793F"/>
    <w:rsid w:val="00697B8E"/>
    <w:rsid w:val="006A18B0"/>
    <w:rsid w:val="006A55CE"/>
    <w:rsid w:val="006A564B"/>
    <w:rsid w:val="006C786D"/>
    <w:rsid w:val="006D33B0"/>
    <w:rsid w:val="006D3DFB"/>
    <w:rsid w:val="006D69E9"/>
    <w:rsid w:val="006D7AE4"/>
    <w:rsid w:val="006E17A1"/>
    <w:rsid w:val="006E72D3"/>
    <w:rsid w:val="006F104B"/>
    <w:rsid w:val="006F1E75"/>
    <w:rsid w:val="006F2C56"/>
    <w:rsid w:val="00700253"/>
    <w:rsid w:val="0070084B"/>
    <w:rsid w:val="00700C6E"/>
    <w:rsid w:val="007044BA"/>
    <w:rsid w:val="00716C03"/>
    <w:rsid w:val="00724E8B"/>
    <w:rsid w:val="00724F6A"/>
    <w:rsid w:val="00726325"/>
    <w:rsid w:val="00727C61"/>
    <w:rsid w:val="0073203B"/>
    <w:rsid w:val="00737759"/>
    <w:rsid w:val="00740692"/>
    <w:rsid w:val="00742FAE"/>
    <w:rsid w:val="00743EA7"/>
    <w:rsid w:val="00745E68"/>
    <w:rsid w:val="00750C73"/>
    <w:rsid w:val="00751120"/>
    <w:rsid w:val="00755D8B"/>
    <w:rsid w:val="0075702A"/>
    <w:rsid w:val="00761061"/>
    <w:rsid w:val="007643BF"/>
    <w:rsid w:val="00765F8C"/>
    <w:rsid w:val="00767A8E"/>
    <w:rsid w:val="00773CB8"/>
    <w:rsid w:val="0077572B"/>
    <w:rsid w:val="0077624B"/>
    <w:rsid w:val="00781174"/>
    <w:rsid w:val="00783975"/>
    <w:rsid w:val="00784B6C"/>
    <w:rsid w:val="00791462"/>
    <w:rsid w:val="00796166"/>
    <w:rsid w:val="007A1533"/>
    <w:rsid w:val="007B2074"/>
    <w:rsid w:val="007C6BA3"/>
    <w:rsid w:val="007D1BAE"/>
    <w:rsid w:val="007D4BD6"/>
    <w:rsid w:val="007D562C"/>
    <w:rsid w:val="007E4EBC"/>
    <w:rsid w:val="007E509B"/>
    <w:rsid w:val="007E607C"/>
    <w:rsid w:val="007E72AC"/>
    <w:rsid w:val="007F7CE1"/>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181F"/>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573"/>
    <w:rsid w:val="00894CCE"/>
    <w:rsid w:val="00894D06"/>
    <w:rsid w:val="00895F4E"/>
    <w:rsid w:val="00896247"/>
    <w:rsid w:val="0089702A"/>
    <w:rsid w:val="008A54A5"/>
    <w:rsid w:val="008A7335"/>
    <w:rsid w:val="008B0E9A"/>
    <w:rsid w:val="008B7E68"/>
    <w:rsid w:val="008C54E2"/>
    <w:rsid w:val="008C6901"/>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6A57"/>
    <w:rsid w:val="0090790A"/>
    <w:rsid w:val="00910A75"/>
    <w:rsid w:val="00913BE4"/>
    <w:rsid w:val="00913ECE"/>
    <w:rsid w:val="00914ACF"/>
    <w:rsid w:val="00922907"/>
    <w:rsid w:val="009237F7"/>
    <w:rsid w:val="00937CDF"/>
    <w:rsid w:val="00941174"/>
    <w:rsid w:val="00943CF2"/>
    <w:rsid w:val="00944B8E"/>
    <w:rsid w:val="00945015"/>
    <w:rsid w:val="009479DA"/>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67F9"/>
    <w:rsid w:val="009B7CD8"/>
    <w:rsid w:val="009C08A5"/>
    <w:rsid w:val="009C0BEE"/>
    <w:rsid w:val="009C1A92"/>
    <w:rsid w:val="009C52C8"/>
    <w:rsid w:val="009C5FCC"/>
    <w:rsid w:val="009C61CF"/>
    <w:rsid w:val="009D0777"/>
    <w:rsid w:val="009D7FDD"/>
    <w:rsid w:val="009E13BB"/>
    <w:rsid w:val="009F608B"/>
    <w:rsid w:val="00A0388F"/>
    <w:rsid w:val="00A054F6"/>
    <w:rsid w:val="00A0795B"/>
    <w:rsid w:val="00A1052D"/>
    <w:rsid w:val="00A105B7"/>
    <w:rsid w:val="00A15A11"/>
    <w:rsid w:val="00A21097"/>
    <w:rsid w:val="00A306D4"/>
    <w:rsid w:val="00A317FA"/>
    <w:rsid w:val="00A318E2"/>
    <w:rsid w:val="00A350F6"/>
    <w:rsid w:val="00A37194"/>
    <w:rsid w:val="00A3762A"/>
    <w:rsid w:val="00A47BD2"/>
    <w:rsid w:val="00A51981"/>
    <w:rsid w:val="00A55808"/>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D766F"/>
    <w:rsid w:val="00AE0248"/>
    <w:rsid w:val="00AE053E"/>
    <w:rsid w:val="00AE4893"/>
    <w:rsid w:val="00AE6FC1"/>
    <w:rsid w:val="00AF3B22"/>
    <w:rsid w:val="00B00BC1"/>
    <w:rsid w:val="00B00E0F"/>
    <w:rsid w:val="00B06225"/>
    <w:rsid w:val="00B07852"/>
    <w:rsid w:val="00B128C5"/>
    <w:rsid w:val="00B16070"/>
    <w:rsid w:val="00B228AC"/>
    <w:rsid w:val="00B23674"/>
    <w:rsid w:val="00B27ACD"/>
    <w:rsid w:val="00B3000A"/>
    <w:rsid w:val="00B312F6"/>
    <w:rsid w:val="00B359FD"/>
    <w:rsid w:val="00B40FD2"/>
    <w:rsid w:val="00B42D2B"/>
    <w:rsid w:val="00B456A0"/>
    <w:rsid w:val="00B460CF"/>
    <w:rsid w:val="00B46E93"/>
    <w:rsid w:val="00B5694A"/>
    <w:rsid w:val="00B5796A"/>
    <w:rsid w:val="00B61D81"/>
    <w:rsid w:val="00B64903"/>
    <w:rsid w:val="00B66A15"/>
    <w:rsid w:val="00B7057E"/>
    <w:rsid w:val="00B72C05"/>
    <w:rsid w:val="00B80548"/>
    <w:rsid w:val="00B84F66"/>
    <w:rsid w:val="00B91CE0"/>
    <w:rsid w:val="00B92B09"/>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16B55"/>
    <w:rsid w:val="00C20522"/>
    <w:rsid w:val="00C22CEE"/>
    <w:rsid w:val="00C276F0"/>
    <w:rsid w:val="00C355AF"/>
    <w:rsid w:val="00C35A79"/>
    <w:rsid w:val="00C35BB3"/>
    <w:rsid w:val="00C40B29"/>
    <w:rsid w:val="00C42E4B"/>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D5257"/>
    <w:rsid w:val="00CD5D6A"/>
    <w:rsid w:val="00CE34FA"/>
    <w:rsid w:val="00CE46AB"/>
    <w:rsid w:val="00CE5234"/>
    <w:rsid w:val="00CE6CB1"/>
    <w:rsid w:val="00CF42E1"/>
    <w:rsid w:val="00CF5F61"/>
    <w:rsid w:val="00CF6F6B"/>
    <w:rsid w:val="00D015C8"/>
    <w:rsid w:val="00D040C1"/>
    <w:rsid w:val="00D11AE9"/>
    <w:rsid w:val="00D13D5E"/>
    <w:rsid w:val="00D14597"/>
    <w:rsid w:val="00D16829"/>
    <w:rsid w:val="00D23D2A"/>
    <w:rsid w:val="00D2435F"/>
    <w:rsid w:val="00D274AF"/>
    <w:rsid w:val="00D30420"/>
    <w:rsid w:val="00D35F1C"/>
    <w:rsid w:val="00D36F14"/>
    <w:rsid w:val="00D40BA1"/>
    <w:rsid w:val="00D45AD7"/>
    <w:rsid w:val="00D53C47"/>
    <w:rsid w:val="00D562E7"/>
    <w:rsid w:val="00D56E75"/>
    <w:rsid w:val="00D6103F"/>
    <w:rsid w:val="00D647C5"/>
    <w:rsid w:val="00D6526B"/>
    <w:rsid w:val="00D71F9E"/>
    <w:rsid w:val="00D7397A"/>
    <w:rsid w:val="00D82A7A"/>
    <w:rsid w:val="00D84356"/>
    <w:rsid w:val="00D859E1"/>
    <w:rsid w:val="00D92E3F"/>
    <w:rsid w:val="00DA2D86"/>
    <w:rsid w:val="00DA4CC9"/>
    <w:rsid w:val="00DB35FC"/>
    <w:rsid w:val="00DB603E"/>
    <w:rsid w:val="00DC4272"/>
    <w:rsid w:val="00DC49A0"/>
    <w:rsid w:val="00DC65F3"/>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06EF7"/>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A6BF9"/>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D7205"/>
    <w:rsid w:val="00ED796F"/>
    <w:rsid w:val="00EE0A23"/>
    <w:rsid w:val="00EE0A96"/>
    <w:rsid w:val="00EF18BB"/>
    <w:rsid w:val="00EF5868"/>
    <w:rsid w:val="00EF7498"/>
    <w:rsid w:val="00F13707"/>
    <w:rsid w:val="00F15C6B"/>
    <w:rsid w:val="00F16A4E"/>
    <w:rsid w:val="00F17DF6"/>
    <w:rsid w:val="00F20E9E"/>
    <w:rsid w:val="00F256A9"/>
    <w:rsid w:val="00F340FE"/>
    <w:rsid w:val="00F40357"/>
    <w:rsid w:val="00F41A0D"/>
    <w:rsid w:val="00F504C4"/>
    <w:rsid w:val="00F5384E"/>
    <w:rsid w:val="00F542AB"/>
    <w:rsid w:val="00F57359"/>
    <w:rsid w:val="00F82CE9"/>
    <w:rsid w:val="00F831CE"/>
    <w:rsid w:val="00F83817"/>
    <w:rsid w:val="00F93151"/>
    <w:rsid w:val="00F95070"/>
    <w:rsid w:val="00F966E0"/>
    <w:rsid w:val="00FB0C50"/>
    <w:rsid w:val="00FB3D4B"/>
    <w:rsid w:val="00FB56F5"/>
    <w:rsid w:val="00FB5C4D"/>
    <w:rsid w:val="00FC51CE"/>
    <w:rsid w:val="00FD0BCD"/>
    <w:rsid w:val="00FD42E6"/>
    <w:rsid w:val="00FD54F1"/>
    <w:rsid w:val="00FE2610"/>
    <w:rsid w:val="00FE29DC"/>
    <w:rsid w:val="00FE4565"/>
    <w:rsid w:val="00FE520D"/>
    <w:rsid w:val="00FF0BAE"/>
    <w:rsid w:val="00FF30E9"/>
    <w:rsid w:val="00FF4182"/>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595329">
      <w:bodyDiv w:val="1"/>
      <w:marLeft w:val="0"/>
      <w:marRight w:val="0"/>
      <w:marTop w:val="0"/>
      <w:marBottom w:val="0"/>
      <w:divBdr>
        <w:top w:val="none" w:sz="0" w:space="0" w:color="auto"/>
        <w:left w:val="none" w:sz="0" w:space="0" w:color="auto"/>
        <w:bottom w:val="none" w:sz="0" w:space="0" w:color="auto"/>
        <w:right w:val="none" w:sz="0" w:space="0" w:color="auto"/>
      </w:divBdr>
    </w:div>
    <w:div w:id="108018124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56946153">
      <w:bodyDiv w:val="1"/>
      <w:marLeft w:val="0"/>
      <w:marRight w:val="0"/>
      <w:marTop w:val="0"/>
      <w:marBottom w:val="0"/>
      <w:divBdr>
        <w:top w:val="none" w:sz="0" w:space="0" w:color="auto"/>
        <w:left w:val="none" w:sz="0" w:space="0" w:color="auto"/>
        <w:bottom w:val="none" w:sz="0" w:space="0" w:color="auto"/>
        <w:right w:val="none" w:sz="0" w:space="0" w:color="auto"/>
      </w:divBdr>
    </w:div>
    <w:div w:id="1686637639">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 w:id="2062174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8</Pages>
  <Words>2395</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349</cp:revision>
  <cp:lastPrinted>2026-05-14T12:34:00Z</cp:lastPrinted>
  <dcterms:created xsi:type="dcterms:W3CDTF">2018-03-12T13:25:00Z</dcterms:created>
  <dcterms:modified xsi:type="dcterms:W3CDTF">2026-05-14T13:07:00Z</dcterms:modified>
</cp:coreProperties>
</file>