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436CE9" w:rsidRDefault="00E5056B" w:rsidP="00474B7E">
      <w:pPr>
        <w:jc w:val="right"/>
        <w:rPr>
          <w:rFonts w:ascii="Arial Narrow" w:hAnsi="Arial Narrow"/>
          <w:i/>
          <w:noProof/>
        </w:rPr>
      </w:pPr>
      <w:r w:rsidRPr="00436CE9">
        <w:rPr>
          <w:rStyle w:val="PageNumber"/>
          <w:rFonts w:ascii="Arial Narrow" w:hAnsi="Arial Narrow"/>
          <w:b/>
          <w:i/>
        </w:rPr>
        <w:lastRenderedPageBreak/>
        <w:t>FORMULARUL nr.</w:t>
      </w:r>
      <w:r w:rsidR="003A3A32" w:rsidRPr="00436CE9">
        <w:rPr>
          <w:rStyle w:val="PageNumber"/>
          <w:rFonts w:ascii="Arial Narrow" w:hAnsi="Arial Narrow"/>
          <w:b/>
          <w:i/>
        </w:rPr>
        <w:t xml:space="preserve"> </w:t>
      </w:r>
      <w:r w:rsidR="00256212" w:rsidRPr="00436CE9">
        <w:rPr>
          <w:rStyle w:val="PageNumber"/>
          <w:rFonts w:ascii="Arial Narrow" w:hAnsi="Arial Narrow"/>
          <w:b/>
          <w:i/>
        </w:rPr>
        <w:t>2</w:t>
      </w:r>
    </w:p>
    <w:p w14:paraId="458B14B8" w14:textId="77777777" w:rsidR="00E5056B" w:rsidRPr="00436CE9" w:rsidRDefault="00E5056B" w:rsidP="00474B7E">
      <w:pPr>
        <w:jc w:val="both"/>
        <w:rPr>
          <w:rFonts w:ascii="Arial Narrow" w:hAnsi="Arial Narrow"/>
          <w:i/>
          <w:noProof/>
        </w:rPr>
      </w:pPr>
      <w:r w:rsidRPr="00436CE9">
        <w:rPr>
          <w:rFonts w:ascii="Arial Narrow" w:hAnsi="Arial Narrow"/>
          <w:i/>
          <w:noProof/>
        </w:rPr>
        <w:t>Operator Economic</w:t>
      </w:r>
    </w:p>
    <w:p w14:paraId="03A6B987" w14:textId="77777777" w:rsidR="00E5056B" w:rsidRPr="00436CE9" w:rsidRDefault="00E5056B" w:rsidP="00474B7E">
      <w:pPr>
        <w:jc w:val="both"/>
        <w:rPr>
          <w:rFonts w:ascii="Arial Narrow" w:hAnsi="Arial Narrow"/>
          <w:i/>
          <w:noProof/>
        </w:rPr>
      </w:pPr>
      <w:r w:rsidRPr="00436CE9">
        <w:rPr>
          <w:rFonts w:ascii="Arial Narrow" w:hAnsi="Arial Narrow"/>
          <w:i/>
          <w:noProof/>
        </w:rPr>
        <w:t>..........................</w:t>
      </w:r>
    </w:p>
    <w:p w14:paraId="2E282BFD" w14:textId="77777777" w:rsidR="00E5056B" w:rsidRPr="00436CE9" w:rsidRDefault="00E5056B" w:rsidP="00474B7E">
      <w:pPr>
        <w:jc w:val="both"/>
        <w:rPr>
          <w:rFonts w:ascii="Arial Narrow" w:hAnsi="Arial Narrow"/>
          <w:i/>
          <w:noProof/>
        </w:rPr>
      </w:pPr>
      <w:r w:rsidRPr="00436CE9">
        <w:rPr>
          <w:rFonts w:ascii="Arial Narrow" w:hAnsi="Arial Narrow"/>
          <w:i/>
          <w:noProof/>
        </w:rPr>
        <w:t>(denumirea)</w:t>
      </w:r>
    </w:p>
    <w:p w14:paraId="562C4860" w14:textId="77777777" w:rsidR="0045251D" w:rsidRPr="00436CE9" w:rsidRDefault="0045251D" w:rsidP="00474B7E">
      <w:pPr>
        <w:jc w:val="both"/>
        <w:rPr>
          <w:rFonts w:ascii="Arial Narrow" w:hAnsi="Arial Narrow"/>
          <w:i/>
          <w:noProof/>
        </w:rPr>
      </w:pPr>
    </w:p>
    <w:p w14:paraId="7BE15EF1" w14:textId="77777777" w:rsidR="00B27ACD" w:rsidRPr="00436CE9" w:rsidRDefault="00E5056B" w:rsidP="00474B7E">
      <w:pPr>
        <w:ind w:left="720" w:right="1440" w:firstLine="720"/>
        <w:jc w:val="center"/>
        <w:outlineLvl w:val="0"/>
        <w:rPr>
          <w:rFonts w:ascii="Arial Narrow" w:hAnsi="Arial Narrow"/>
          <w:b/>
          <w:bCs/>
          <w:i/>
        </w:rPr>
      </w:pPr>
      <w:r w:rsidRPr="00436CE9">
        <w:rPr>
          <w:rFonts w:ascii="Arial Narrow" w:hAnsi="Arial Narrow"/>
          <w:b/>
          <w:bCs/>
          <w:i/>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5"/>
        <w:gridCol w:w="1893"/>
        <w:gridCol w:w="992"/>
        <w:gridCol w:w="1276"/>
        <w:gridCol w:w="1418"/>
        <w:gridCol w:w="1315"/>
        <w:gridCol w:w="1440"/>
        <w:gridCol w:w="1530"/>
      </w:tblGrid>
      <w:tr w:rsidR="002E3711" w:rsidRPr="00436CE9" w14:paraId="314A99FA" w14:textId="77777777" w:rsidTr="00BA468F">
        <w:tc>
          <w:tcPr>
            <w:tcW w:w="625" w:type="dxa"/>
            <w:vAlign w:val="center"/>
          </w:tcPr>
          <w:p w14:paraId="44CC15C6" w14:textId="20F2B274"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 xml:space="preserve">Nr. </w:t>
            </w:r>
            <w:r w:rsidR="00BA468F" w:rsidRPr="00436CE9">
              <w:rPr>
                <w:rFonts w:ascii="Times New Roman" w:eastAsia="Calibri" w:hAnsi="Times New Roman"/>
                <w:b/>
                <w:iCs/>
                <w:lang w:val="ro-RO"/>
              </w:rPr>
              <w:t>C</w:t>
            </w:r>
            <w:r w:rsidRPr="00436CE9">
              <w:rPr>
                <w:rFonts w:ascii="Times New Roman" w:eastAsia="Calibri" w:hAnsi="Times New Roman"/>
                <w:b/>
                <w:iCs/>
                <w:lang w:val="ro-RO"/>
              </w:rPr>
              <w:t>rt</w:t>
            </w:r>
          </w:p>
        </w:tc>
        <w:tc>
          <w:tcPr>
            <w:tcW w:w="1893" w:type="dxa"/>
            <w:vAlign w:val="center"/>
          </w:tcPr>
          <w:p w14:paraId="646C15AF" w14:textId="08226BF8"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 xml:space="preserve">Denumirea </w:t>
            </w:r>
            <w:r w:rsidR="00141542">
              <w:rPr>
                <w:rFonts w:ascii="Times New Roman" w:eastAsia="Calibri" w:hAnsi="Times New Roman"/>
                <w:b/>
                <w:iCs/>
                <w:lang w:val="ro-RO"/>
              </w:rPr>
              <w:t>serviciului</w:t>
            </w:r>
          </w:p>
        </w:tc>
        <w:tc>
          <w:tcPr>
            <w:tcW w:w="992" w:type="dxa"/>
            <w:vAlign w:val="center"/>
          </w:tcPr>
          <w:p w14:paraId="2188C2BA"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UM</w:t>
            </w:r>
          </w:p>
        </w:tc>
        <w:tc>
          <w:tcPr>
            <w:tcW w:w="1276" w:type="dxa"/>
            <w:vAlign w:val="center"/>
          </w:tcPr>
          <w:p w14:paraId="16A31F7B"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Cantitatea solicitată</w:t>
            </w:r>
          </w:p>
          <w:p w14:paraId="0AFB7738"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U.M</w:t>
            </w:r>
          </w:p>
        </w:tc>
        <w:tc>
          <w:tcPr>
            <w:tcW w:w="1418" w:type="dxa"/>
            <w:vAlign w:val="center"/>
          </w:tcPr>
          <w:p w14:paraId="060A91B3" w14:textId="77777777" w:rsidR="000107FA" w:rsidRDefault="000107FA" w:rsidP="000107FA">
            <w:pPr>
              <w:overflowPunct/>
              <w:autoSpaceDE/>
              <w:autoSpaceDN/>
              <w:adjustRightInd/>
              <w:jc w:val="center"/>
              <w:textAlignment w:val="auto"/>
              <w:rPr>
                <w:rFonts w:ascii="Times New Roman" w:eastAsia="Calibri" w:hAnsi="Times New Roman"/>
                <w:b/>
                <w:iCs/>
                <w:lang w:val="ro-RO"/>
              </w:rPr>
            </w:pPr>
            <w:r>
              <w:rPr>
                <w:rFonts w:ascii="Times New Roman" w:eastAsia="Calibri" w:hAnsi="Times New Roman"/>
                <w:b/>
                <w:iCs/>
                <w:lang w:val="ro-RO"/>
              </w:rPr>
              <w:t xml:space="preserve">Preț unitar estimativ ce nu trebuie depășit </w:t>
            </w:r>
          </w:p>
          <w:p w14:paraId="6C196865" w14:textId="5E8440FD" w:rsidR="002E3711" w:rsidRPr="00436CE9" w:rsidRDefault="000107FA" w:rsidP="000107FA">
            <w:pPr>
              <w:overflowPunct/>
              <w:autoSpaceDE/>
              <w:autoSpaceDN/>
              <w:adjustRightInd/>
              <w:jc w:val="center"/>
              <w:textAlignment w:val="auto"/>
              <w:rPr>
                <w:rFonts w:ascii="Times New Roman" w:eastAsia="Calibri" w:hAnsi="Times New Roman"/>
                <w:b/>
                <w:iCs/>
                <w:lang w:val="ro-RO"/>
              </w:rPr>
            </w:pPr>
            <w:r>
              <w:rPr>
                <w:rFonts w:ascii="Times New Roman" w:eastAsia="Calibri" w:hAnsi="Times New Roman"/>
                <w:b/>
                <w:iCs/>
                <w:lang w:val="ro-RO"/>
              </w:rPr>
              <w:t>RON fără TVA</w:t>
            </w:r>
          </w:p>
        </w:tc>
        <w:tc>
          <w:tcPr>
            <w:tcW w:w="1315" w:type="dxa"/>
            <w:vAlign w:val="center"/>
          </w:tcPr>
          <w:p w14:paraId="25C6EEB8"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Preț total RON</w:t>
            </w:r>
          </w:p>
          <w:p w14:paraId="5BC0BE6B"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fără TVA</w:t>
            </w:r>
          </w:p>
        </w:tc>
        <w:tc>
          <w:tcPr>
            <w:tcW w:w="1440" w:type="dxa"/>
            <w:vAlign w:val="center"/>
          </w:tcPr>
          <w:p w14:paraId="0C55E3D8"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Valoare TVA</w:t>
            </w:r>
          </w:p>
        </w:tc>
        <w:tc>
          <w:tcPr>
            <w:tcW w:w="1530" w:type="dxa"/>
            <w:vAlign w:val="center"/>
          </w:tcPr>
          <w:p w14:paraId="56128832"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Preț total RON</w:t>
            </w:r>
          </w:p>
          <w:p w14:paraId="1FFFBEE2"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cu TVA</w:t>
            </w:r>
          </w:p>
        </w:tc>
      </w:tr>
      <w:tr w:rsidR="002E3711" w:rsidRPr="00436CE9" w14:paraId="19A6310C" w14:textId="77777777" w:rsidTr="00BA468F">
        <w:tc>
          <w:tcPr>
            <w:tcW w:w="625" w:type="dxa"/>
            <w:vAlign w:val="center"/>
          </w:tcPr>
          <w:p w14:paraId="1601D64D"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0</w:t>
            </w:r>
          </w:p>
        </w:tc>
        <w:tc>
          <w:tcPr>
            <w:tcW w:w="1893" w:type="dxa"/>
            <w:vAlign w:val="center"/>
          </w:tcPr>
          <w:p w14:paraId="5F871094"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1</w:t>
            </w:r>
          </w:p>
        </w:tc>
        <w:tc>
          <w:tcPr>
            <w:tcW w:w="992" w:type="dxa"/>
            <w:vAlign w:val="center"/>
          </w:tcPr>
          <w:p w14:paraId="5B93D7FA"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3</w:t>
            </w:r>
          </w:p>
        </w:tc>
        <w:tc>
          <w:tcPr>
            <w:tcW w:w="1276" w:type="dxa"/>
            <w:vAlign w:val="center"/>
          </w:tcPr>
          <w:p w14:paraId="51D18655"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4</w:t>
            </w:r>
          </w:p>
        </w:tc>
        <w:tc>
          <w:tcPr>
            <w:tcW w:w="1418" w:type="dxa"/>
            <w:vAlign w:val="center"/>
          </w:tcPr>
          <w:p w14:paraId="6E1B5606"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5</w:t>
            </w:r>
          </w:p>
        </w:tc>
        <w:tc>
          <w:tcPr>
            <w:tcW w:w="1315" w:type="dxa"/>
            <w:vAlign w:val="center"/>
          </w:tcPr>
          <w:p w14:paraId="29C01AA5"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6</w:t>
            </w:r>
          </w:p>
        </w:tc>
        <w:tc>
          <w:tcPr>
            <w:tcW w:w="1440" w:type="dxa"/>
            <w:vAlign w:val="center"/>
          </w:tcPr>
          <w:p w14:paraId="49CAE629" w14:textId="1FD85C80"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7=6*%</w:t>
            </w:r>
          </w:p>
        </w:tc>
        <w:tc>
          <w:tcPr>
            <w:tcW w:w="1530" w:type="dxa"/>
            <w:vAlign w:val="center"/>
          </w:tcPr>
          <w:p w14:paraId="07EC91E8"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8=6+7</w:t>
            </w:r>
          </w:p>
        </w:tc>
      </w:tr>
      <w:tr w:rsidR="00E228AD" w:rsidRPr="00436CE9" w14:paraId="79EA018F" w14:textId="77777777" w:rsidTr="003D45BD">
        <w:trPr>
          <w:trHeight w:val="635"/>
        </w:trPr>
        <w:tc>
          <w:tcPr>
            <w:tcW w:w="625" w:type="dxa"/>
            <w:vAlign w:val="center"/>
          </w:tcPr>
          <w:p w14:paraId="6B15F0C3" w14:textId="77777777" w:rsidR="00E228AD" w:rsidRPr="00436CE9" w:rsidRDefault="00E228AD" w:rsidP="00E228AD">
            <w:pPr>
              <w:pStyle w:val="ListParagraph"/>
              <w:numPr>
                <w:ilvl w:val="0"/>
                <w:numId w:val="4"/>
              </w:numPr>
              <w:jc w:val="center"/>
              <w:rPr>
                <w:rFonts w:eastAsia="Calibri"/>
                <w:b/>
                <w:iCs/>
                <w:sz w:val="20"/>
                <w:szCs w:val="20"/>
                <w:lang w:val="ro-RO"/>
              </w:rPr>
            </w:pPr>
          </w:p>
        </w:tc>
        <w:tc>
          <w:tcPr>
            <w:tcW w:w="1893" w:type="dxa"/>
          </w:tcPr>
          <w:p w14:paraId="43C267D8" w14:textId="68337E63" w:rsidR="00E228AD" w:rsidRPr="00E228AD" w:rsidRDefault="0032742F" w:rsidP="00E228AD">
            <w:pPr>
              <w:pStyle w:val="NoSpacing"/>
              <w:rPr>
                <w:rFonts w:ascii="Times New Roman" w:hAnsi="Times New Roman"/>
                <w:lang w:val="nl-NL"/>
              </w:rPr>
            </w:pPr>
            <w:r w:rsidRPr="0032742F">
              <w:rPr>
                <w:rFonts w:ascii="Times New Roman" w:hAnsi="Times New Roman"/>
                <w:lang w:val="nl-NL"/>
              </w:rPr>
              <w:t>Servicii de servire masa (pranz + cina) pentru 2 zile 10 persoane</w:t>
            </w:r>
          </w:p>
        </w:tc>
        <w:tc>
          <w:tcPr>
            <w:tcW w:w="992" w:type="dxa"/>
            <w:vAlign w:val="center"/>
          </w:tcPr>
          <w:p w14:paraId="14169ED1" w14:textId="1D44A065" w:rsidR="00E228AD" w:rsidRPr="00141542" w:rsidRDefault="00E228AD" w:rsidP="00E228AD">
            <w:pPr>
              <w:pStyle w:val="NoSpacing"/>
              <w:jc w:val="center"/>
              <w:rPr>
                <w:rFonts w:ascii="Times New Roman" w:hAnsi="Times New Roman"/>
              </w:rPr>
            </w:pPr>
            <w:r>
              <w:rPr>
                <w:rFonts w:ascii="Times New Roman" w:hAnsi="Times New Roman"/>
              </w:rPr>
              <w:t>serv</w:t>
            </w:r>
          </w:p>
        </w:tc>
        <w:tc>
          <w:tcPr>
            <w:tcW w:w="1276" w:type="dxa"/>
            <w:vAlign w:val="center"/>
          </w:tcPr>
          <w:p w14:paraId="42D76721" w14:textId="6782A7AD" w:rsidR="00E228AD" w:rsidRPr="00141542" w:rsidRDefault="0032742F" w:rsidP="00E228AD">
            <w:pPr>
              <w:pStyle w:val="NoSpacing"/>
              <w:jc w:val="center"/>
              <w:rPr>
                <w:rFonts w:ascii="Times New Roman" w:hAnsi="Times New Roman"/>
                <w:lang w:eastAsia="ar-SA"/>
              </w:rPr>
            </w:pPr>
            <w:r>
              <w:rPr>
                <w:rFonts w:ascii="Times New Roman" w:hAnsi="Times New Roman"/>
                <w:lang w:eastAsia="ar-SA"/>
              </w:rPr>
              <w:t>20</w:t>
            </w:r>
          </w:p>
        </w:tc>
        <w:tc>
          <w:tcPr>
            <w:tcW w:w="1418" w:type="dxa"/>
            <w:vAlign w:val="center"/>
          </w:tcPr>
          <w:p w14:paraId="5C9C4776" w14:textId="7A5E4DEB" w:rsidR="00E228AD" w:rsidRPr="000229BA" w:rsidRDefault="0032742F" w:rsidP="00E228AD">
            <w:pPr>
              <w:pStyle w:val="NoSpacing"/>
              <w:jc w:val="center"/>
              <w:rPr>
                <w:rFonts w:ascii="Times New Roman" w:hAnsi="Times New Roman"/>
                <w:lang w:eastAsia="ar-SA"/>
              </w:rPr>
            </w:pPr>
            <w:r>
              <w:rPr>
                <w:rFonts w:ascii="Times New Roman" w:hAnsi="Times New Roman"/>
                <w:lang w:eastAsia="ar-SA"/>
              </w:rPr>
              <w:t>81</w:t>
            </w:r>
          </w:p>
        </w:tc>
        <w:tc>
          <w:tcPr>
            <w:tcW w:w="1315" w:type="dxa"/>
            <w:vAlign w:val="center"/>
          </w:tcPr>
          <w:p w14:paraId="726E57F9" w14:textId="1469E19E" w:rsidR="00E228AD" w:rsidRPr="00141542" w:rsidRDefault="00E228AD" w:rsidP="00E228AD">
            <w:pPr>
              <w:pStyle w:val="NoSpacing"/>
              <w:rPr>
                <w:rFonts w:ascii="Times New Roman" w:eastAsia="Calibri" w:hAnsi="Times New Roman"/>
                <w:i/>
                <w:lang w:val="ro-RO"/>
              </w:rPr>
            </w:pPr>
            <w:r w:rsidRPr="00141542">
              <w:rPr>
                <w:rFonts w:ascii="Times New Roman" w:eastAsia="Calibri" w:hAnsi="Times New Roman"/>
                <w:i/>
                <w:lang w:val="ro-RO"/>
              </w:rPr>
              <w:t>se completează de către ofertant</w:t>
            </w:r>
          </w:p>
        </w:tc>
        <w:tc>
          <w:tcPr>
            <w:tcW w:w="1440" w:type="dxa"/>
            <w:vAlign w:val="center"/>
          </w:tcPr>
          <w:p w14:paraId="0E31F10F" w14:textId="3D0138B3" w:rsidR="00E228AD" w:rsidRPr="00141542" w:rsidRDefault="00E228AD" w:rsidP="00E228AD">
            <w:pPr>
              <w:pStyle w:val="NoSpacing"/>
              <w:rPr>
                <w:rFonts w:ascii="Times New Roman" w:eastAsia="Calibri" w:hAnsi="Times New Roman"/>
                <w:i/>
                <w:lang w:val="ro-RO"/>
              </w:rPr>
            </w:pPr>
            <w:r w:rsidRPr="00141542">
              <w:rPr>
                <w:rFonts w:ascii="Times New Roman" w:eastAsia="Calibri" w:hAnsi="Times New Roman"/>
                <w:i/>
                <w:lang w:val="ro-RO"/>
              </w:rPr>
              <w:t>se completează de către ofertant</w:t>
            </w:r>
          </w:p>
        </w:tc>
        <w:tc>
          <w:tcPr>
            <w:tcW w:w="1530" w:type="dxa"/>
            <w:vAlign w:val="center"/>
          </w:tcPr>
          <w:p w14:paraId="2CF97AD5" w14:textId="72E8FDBF" w:rsidR="00E228AD" w:rsidRPr="00141542" w:rsidRDefault="00E228AD" w:rsidP="00E228AD">
            <w:pPr>
              <w:pStyle w:val="NoSpacing"/>
              <w:rPr>
                <w:rFonts w:ascii="Times New Roman" w:eastAsia="Calibri" w:hAnsi="Times New Roman"/>
                <w:i/>
                <w:lang w:val="ro-RO"/>
              </w:rPr>
            </w:pPr>
            <w:r w:rsidRPr="00141542">
              <w:rPr>
                <w:rFonts w:ascii="Times New Roman" w:eastAsia="Calibri" w:hAnsi="Times New Roman"/>
                <w:i/>
                <w:lang w:val="ro-RO"/>
              </w:rPr>
              <w:t>se completează de către ofertant</w:t>
            </w:r>
          </w:p>
        </w:tc>
      </w:tr>
      <w:tr w:rsidR="0032742F" w:rsidRPr="00436CE9" w14:paraId="15A1330C" w14:textId="77777777" w:rsidTr="009000DF">
        <w:trPr>
          <w:trHeight w:val="635"/>
        </w:trPr>
        <w:tc>
          <w:tcPr>
            <w:tcW w:w="625" w:type="dxa"/>
            <w:vAlign w:val="center"/>
          </w:tcPr>
          <w:p w14:paraId="0209B9BF" w14:textId="77777777" w:rsidR="0032742F" w:rsidRPr="00436CE9" w:rsidRDefault="0032742F" w:rsidP="0032742F">
            <w:pPr>
              <w:pStyle w:val="ListParagraph"/>
              <w:numPr>
                <w:ilvl w:val="0"/>
                <w:numId w:val="4"/>
              </w:numPr>
              <w:jc w:val="center"/>
              <w:rPr>
                <w:rFonts w:eastAsia="Calibri"/>
                <w:b/>
                <w:iCs/>
                <w:sz w:val="20"/>
                <w:szCs w:val="20"/>
                <w:lang w:val="ro-RO"/>
              </w:rPr>
            </w:pPr>
          </w:p>
        </w:tc>
        <w:tc>
          <w:tcPr>
            <w:tcW w:w="1893" w:type="dxa"/>
          </w:tcPr>
          <w:p w14:paraId="4A278E75" w14:textId="73BDAC23" w:rsidR="0032742F" w:rsidRPr="00E228AD" w:rsidRDefault="0032742F" w:rsidP="0032742F">
            <w:pPr>
              <w:pStyle w:val="NoSpacing"/>
              <w:rPr>
                <w:rFonts w:ascii="Times New Roman" w:hAnsi="Times New Roman"/>
                <w:lang w:val="nl-NL"/>
              </w:rPr>
            </w:pPr>
            <w:r w:rsidRPr="0032742F">
              <w:rPr>
                <w:rFonts w:ascii="Times New Roman" w:hAnsi="Times New Roman"/>
                <w:lang w:val="nl-NL"/>
              </w:rPr>
              <w:t>Servicii de cazare pentru 10 persoane x 2 zile</w:t>
            </w:r>
          </w:p>
        </w:tc>
        <w:tc>
          <w:tcPr>
            <w:tcW w:w="992" w:type="dxa"/>
            <w:vAlign w:val="center"/>
          </w:tcPr>
          <w:p w14:paraId="6A90EF94" w14:textId="6FD4C35F" w:rsidR="0032742F" w:rsidRDefault="0032742F" w:rsidP="0032742F">
            <w:pPr>
              <w:pStyle w:val="NoSpacing"/>
              <w:jc w:val="center"/>
              <w:rPr>
                <w:rFonts w:ascii="Times New Roman" w:hAnsi="Times New Roman"/>
              </w:rPr>
            </w:pPr>
            <w:r>
              <w:rPr>
                <w:rFonts w:ascii="Times New Roman" w:hAnsi="Times New Roman"/>
              </w:rPr>
              <w:t>serv</w:t>
            </w:r>
          </w:p>
        </w:tc>
        <w:tc>
          <w:tcPr>
            <w:tcW w:w="1276" w:type="dxa"/>
            <w:vAlign w:val="center"/>
          </w:tcPr>
          <w:p w14:paraId="5543DFC6" w14:textId="5944BB57" w:rsidR="0032742F" w:rsidRDefault="0032742F" w:rsidP="0032742F">
            <w:pPr>
              <w:pStyle w:val="NoSpacing"/>
              <w:jc w:val="center"/>
              <w:rPr>
                <w:rFonts w:ascii="Times New Roman" w:hAnsi="Times New Roman"/>
                <w:lang w:val="it-IT"/>
              </w:rPr>
            </w:pPr>
            <w:r>
              <w:rPr>
                <w:rFonts w:ascii="Times New Roman" w:hAnsi="Times New Roman"/>
                <w:lang w:val="it-IT"/>
              </w:rPr>
              <w:t>20</w:t>
            </w:r>
          </w:p>
        </w:tc>
        <w:tc>
          <w:tcPr>
            <w:tcW w:w="1418" w:type="dxa"/>
            <w:vAlign w:val="center"/>
          </w:tcPr>
          <w:p w14:paraId="27EC950F" w14:textId="48176852" w:rsidR="0032742F" w:rsidRPr="000229BA" w:rsidRDefault="0032742F" w:rsidP="0032742F">
            <w:pPr>
              <w:pStyle w:val="NoSpacing"/>
              <w:jc w:val="center"/>
              <w:rPr>
                <w:rFonts w:ascii="Times New Roman" w:hAnsi="Times New Roman"/>
                <w:lang w:eastAsia="ar-SA"/>
              </w:rPr>
            </w:pPr>
            <w:r>
              <w:rPr>
                <w:rFonts w:ascii="Times New Roman" w:hAnsi="Times New Roman"/>
                <w:lang w:eastAsia="ar-SA"/>
              </w:rPr>
              <w:t>-</w:t>
            </w:r>
          </w:p>
        </w:tc>
        <w:tc>
          <w:tcPr>
            <w:tcW w:w="1315" w:type="dxa"/>
            <w:vAlign w:val="center"/>
          </w:tcPr>
          <w:p w14:paraId="3A1F2A08" w14:textId="75C2E63F" w:rsidR="0032742F" w:rsidRPr="00141542" w:rsidRDefault="0032742F" w:rsidP="0032742F">
            <w:pPr>
              <w:pStyle w:val="NoSpacing"/>
              <w:rPr>
                <w:rFonts w:ascii="Times New Roman" w:eastAsia="Calibri" w:hAnsi="Times New Roman"/>
                <w:i/>
                <w:lang w:val="ro-RO"/>
              </w:rPr>
            </w:pPr>
            <w:r w:rsidRPr="00141542">
              <w:rPr>
                <w:rFonts w:ascii="Times New Roman" w:eastAsia="Calibri" w:hAnsi="Times New Roman"/>
                <w:i/>
                <w:lang w:val="ro-RO"/>
              </w:rPr>
              <w:t>se completează de către ofertant</w:t>
            </w:r>
          </w:p>
        </w:tc>
        <w:tc>
          <w:tcPr>
            <w:tcW w:w="1440" w:type="dxa"/>
            <w:vAlign w:val="center"/>
          </w:tcPr>
          <w:p w14:paraId="589C369E" w14:textId="51080263" w:rsidR="0032742F" w:rsidRPr="00141542" w:rsidRDefault="0032742F" w:rsidP="0032742F">
            <w:pPr>
              <w:pStyle w:val="NoSpacing"/>
              <w:rPr>
                <w:rFonts w:ascii="Times New Roman" w:eastAsia="Calibri" w:hAnsi="Times New Roman"/>
                <w:i/>
                <w:lang w:val="ro-RO"/>
              </w:rPr>
            </w:pPr>
            <w:r w:rsidRPr="00141542">
              <w:rPr>
                <w:rFonts w:ascii="Times New Roman" w:eastAsia="Calibri" w:hAnsi="Times New Roman"/>
                <w:i/>
                <w:lang w:val="ro-RO"/>
              </w:rPr>
              <w:t>se completează de către ofertant</w:t>
            </w:r>
          </w:p>
        </w:tc>
        <w:tc>
          <w:tcPr>
            <w:tcW w:w="1530" w:type="dxa"/>
            <w:vAlign w:val="center"/>
          </w:tcPr>
          <w:p w14:paraId="7BE830B3" w14:textId="3B50616A" w:rsidR="0032742F" w:rsidRPr="00141542" w:rsidRDefault="0032742F" w:rsidP="0032742F">
            <w:pPr>
              <w:pStyle w:val="NoSpacing"/>
              <w:rPr>
                <w:rFonts w:ascii="Times New Roman" w:eastAsia="Calibri" w:hAnsi="Times New Roman"/>
                <w:i/>
                <w:lang w:val="ro-RO"/>
              </w:rPr>
            </w:pPr>
            <w:r w:rsidRPr="00141542">
              <w:rPr>
                <w:rFonts w:ascii="Times New Roman" w:eastAsia="Calibri" w:hAnsi="Times New Roman"/>
                <w:i/>
                <w:lang w:val="ro-RO"/>
              </w:rPr>
              <w:t>se completează de către ofertant</w:t>
            </w:r>
          </w:p>
        </w:tc>
      </w:tr>
      <w:tr w:rsidR="0032742F" w:rsidRPr="00436CE9" w14:paraId="6A0EB4D8" w14:textId="77777777" w:rsidTr="00BA468F">
        <w:tc>
          <w:tcPr>
            <w:tcW w:w="625" w:type="dxa"/>
            <w:vAlign w:val="center"/>
          </w:tcPr>
          <w:p w14:paraId="5E42DB7F" w14:textId="77777777" w:rsidR="0032742F" w:rsidRPr="00436CE9" w:rsidRDefault="0032742F" w:rsidP="0032742F">
            <w:pPr>
              <w:overflowPunct/>
              <w:autoSpaceDE/>
              <w:autoSpaceDN/>
              <w:adjustRightInd/>
              <w:textAlignment w:val="auto"/>
              <w:rPr>
                <w:rFonts w:ascii="Times New Roman" w:eastAsia="Calibri" w:hAnsi="Times New Roman"/>
                <w:b/>
                <w:iCs/>
                <w:lang w:val="ro-RO"/>
              </w:rPr>
            </w:pPr>
          </w:p>
        </w:tc>
        <w:tc>
          <w:tcPr>
            <w:tcW w:w="1893" w:type="dxa"/>
            <w:vAlign w:val="center"/>
          </w:tcPr>
          <w:p w14:paraId="45EB8E46" w14:textId="77777777" w:rsidR="0032742F" w:rsidRPr="00436CE9" w:rsidRDefault="0032742F" w:rsidP="0032742F">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lang w:val="ro-RO"/>
              </w:rPr>
              <w:t xml:space="preserve">TOTAL </w:t>
            </w:r>
          </w:p>
        </w:tc>
        <w:tc>
          <w:tcPr>
            <w:tcW w:w="992" w:type="dxa"/>
            <w:vAlign w:val="center"/>
          </w:tcPr>
          <w:p w14:paraId="78BDE5EC" w14:textId="77777777" w:rsidR="0032742F" w:rsidRPr="00436CE9" w:rsidRDefault="0032742F" w:rsidP="0032742F">
            <w:pPr>
              <w:overflowPunct/>
              <w:autoSpaceDE/>
              <w:autoSpaceDN/>
              <w:adjustRightInd/>
              <w:jc w:val="center"/>
              <w:textAlignment w:val="auto"/>
              <w:rPr>
                <w:rFonts w:ascii="Times New Roman" w:eastAsia="Calibri" w:hAnsi="Times New Roman"/>
                <w:iCs/>
                <w:lang w:val="ro-RO"/>
              </w:rPr>
            </w:pPr>
          </w:p>
        </w:tc>
        <w:tc>
          <w:tcPr>
            <w:tcW w:w="1276" w:type="dxa"/>
            <w:vAlign w:val="center"/>
          </w:tcPr>
          <w:p w14:paraId="282A8E6A" w14:textId="77777777" w:rsidR="0032742F" w:rsidRPr="00436CE9" w:rsidRDefault="0032742F" w:rsidP="0032742F">
            <w:pPr>
              <w:overflowPunct/>
              <w:autoSpaceDE/>
              <w:autoSpaceDN/>
              <w:adjustRightInd/>
              <w:textAlignment w:val="auto"/>
              <w:rPr>
                <w:rFonts w:ascii="Times New Roman" w:eastAsia="Calibri" w:hAnsi="Times New Roman"/>
                <w:iCs/>
                <w:lang w:val="ro-RO"/>
              </w:rPr>
            </w:pPr>
          </w:p>
        </w:tc>
        <w:tc>
          <w:tcPr>
            <w:tcW w:w="1418" w:type="dxa"/>
            <w:vAlign w:val="center"/>
          </w:tcPr>
          <w:p w14:paraId="03A63FC5" w14:textId="77777777" w:rsidR="0032742F" w:rsidRPr="00436CE9" w:rsidRDefault="0032742F" w:rsidP="0032742F">
            <w:pPr>
              <w:overflowPunct/>
              <w:autoSpaceDE/>
              <w:autoSpaceDN/>
              <w:adjustRightInd/>
              <w:textAlignment w:val="auto"/>
              <w:rPr>
                <w:rFonts w:ascii="Times New Roman" w:eastAsia="Calibri" w:hAnsi="Times New Roman"/>
                <w:b/>
                <w:iCs/>
                <w:lang w:val="ro-RO"/>
              </w:rPr>
            </w:pPr>
          </w:p>
        </w:tc>
        <w:tc>
          <w:tcPr>
            <w:tcW w:w="1315" w:type="dxa"/>
            <w:vAlign w:val="center"/>
          </w:tcPr>
          <w:p w14:paraId="1BE91214" w14:textId="77777777" w:rsidR="0032742F" w:rsidRPr="00436CE9" w:rsidRDefault="0032742F" w:rsidP="0032742F">
            <w:pPr>
              <w:overflowPunct/>
              <w:adjustRightInd/>
              <w:textAlignment w:val="auto"/>
              <w:rPr>
                <w:rFonts w:ascii="Times New Roman" w:eastAsia="Calibri" w:hAnsi="Times New Roman"/>
                <w:b/>
                <w:i/>
                <w:lang w:val="ro-RO"/>
              </w:rPr>
            </w:pPr>
            <w:r w:rsidRPr="00436CE9">
              <w:rPr>
                <w:rFonts w:ascii="Times New Roman" w:eastAsia="Calibri" w:hAnsi="Times New Roman"/>
                <w:b/>
                <w:i/>
                <w:lang w:val="ro-RO"/>
              </w:rPr>
              <w:t>se completează de către ofertant</w:t>
            </w:r>
          </w:p>
        </w:tc>
        <w:tc>
          <w:tcPr>
            <w:tcW w:w="1440" w:type="dxa"/>
            <w:vAlign w:val="center"/>
          </w:tcPr>
          <w:p w14:paraId="576754DE" w14:textId="77777777" w:rsidR="0032742F" w:rsidRPr="00436CE9" w:rsidRDefault="0032742F" w:rsidP="0032742F">
            <w:pPr>
              <w:overflowPunct/>
              <w:adjustRightInd/>
              <w:textAlignment w:val="auto"/>
              <w:rPr>
                <w:rFonts w:ascii="Times New Roman" w:eastAsia="Calibri" w:hAnsi="Times New Roman"/>
                <w:b/>
                <w:i/>
                <w:lang w:val="ro-RO"/>
              </w:rPr>
            </w:pPr>
            <w:r w:rsidRPr="00436CE9">
              <w:rPr>
                <w:rFonts w:ascii="Times New Roman" w:eastAsia="Calibri" w:hAnsi="Times New Roman"/>
                <w:b/>
                <w:i/>
                <w:lang w:val="ro-RO"/>
              </w:rPr>
              <w:t>se completează de către ofertant</w:t>
            </w:r>
          </w:p>
        </w:tc>
        <w:tc>
          <w:tcPr>
            <w:tcW w:w="1530" w:type="dxa"/>
            <w:vAlign w:val="center"/>
          </w:tcPr>
          <w:p w14:paraId="322FAD0E" w14:textId="77777777" w:rsidR="0032742F" w:rsidRPr="00436CE9" w:rsidRDefault="0032742F" w:rsidP="0032742F">
            <w:pPr>
              <w:overflowPunct/>
              <w:adjustRightInd/>
              <w:textAlignment w:val="auto"/>
              <w:rPr>
                <w:rFonts w:ascii="Times New Roman" w:eastAsia="Calibri" w:hAnsi="Times New Roman"/>
                <w:b/>
                <w:i/>
                <w:lang w:val="ro-RO"/>
              </w:rPr>
            </w:pPr>
            <w:r w:rsidRPr="00436CE9">
              <w:rPr>
                <w:rFonts w:ascii="Times New Roman" w:eastAsia="Calibri" w:hAnsi="Times New Roman"/>
                <w:b/>
                <w:i/>
                <w:lang w:val="ro-RO"/>
              </w:rPr>
              <w:t>se completează de către ofertant</w:t>
            </w:r>
          </w:p>
        </w:tc>
      </w:tr>
    </w:tbl>
    <w:p w14:paraId="181F2826" w14:textId="77777777" w:rsidR="00AB48FC" w:rsidRDefault="00AB48FC" w:rsidP="00436CE9">
      <w:pPr>
        <w:ind w:right="1440" w:firstLine="630"/>
        <w:jc w:val="both"/>
        <w:outlineLvl w:val="0"/>
        <w:rPr>
          <w:rFonts w:ascii="Times New Roman" w:hAnsi="Times New Roman"/>
          <w:b/>
          <w:bCs/>
          <w:i/>
          <w:color w:val="FF0000"/>
        </w:rPr>
      </w:pPr>
    </w:p>
    <w:p w14:paraId="4D3B4950" w14:textId="31A1FD60" w:rsidR="002E3711" w:rsidRPr="004A028D" w:rsidRDefault="00EC77F7" w:rsidP="00436CE9">
      <w:pPr>
        <w:ind w:left="630" w:right="1440"/>
        <w:jc w:val="both"/>
        <w:outlineLvl w:val="0"/>
        <w:rPr>
          <w:rFonts w:ascii="Times New Roman" w:hAnsi="Times New Roman"/>
          <w:b/>
          <w:bCs/>
          <w:i/>
        </w:rPr>
      </w:pPr>
      <w:r w:rsidRPr="004A028D">
        <w:rPr>
          <w:rFonts w:ascii="Times New Roman" w:hAnsi="Times New Roman"/>
          <w:b/>
          <w:bCs/>
          <w:i/>
        </w:rPr>
        <w:t xml:space="preserve">Nu se </w:t>
      </w:r>
      <w:proofErr w:type="spellStart"/>
      <w:r w:rsidRPr="004A028D">
        <w:rPr>
          <w:rFonts w:ascii="Times New Roman" w:hAnsi="Times New Roman"/>
          <w:b/>
          <w:bCs/>
          <w:i/>
        </w:rPr>
        <w:t>accept</w:t>
      </w:r>
      <w:r w:rsidRPr="004A028D">
        <w:rPr>
          <w:rFonts w:ascii="Times New Roman" w:hAnsi="Times New Roman" w:cs="Calibri"/>
          <w:b/>
          <w:bCs/>
          <w:i/>
        </w:rPr>
        <w:t>ă</w:t>
      </w:r>
      <w:proofErr w:type="spellEnd"/>
      <w:r w:rsidRPr="004A028D">
        <w:rPr>
          <w:rFonts w:ascii="Times New Roman" w:hAnsi="Times New Roman"/>
          <w:b/>
          <w:bCs/>
          <w:i/>
        </w:rPr>
        <w:t xml:space="preserve"> </w:t>
      </w:r>
      <w:proofErr w:type="spellStart"/>
      <w:r w:rsidRPr="004A028D">
        <w:rPr>
          <w:rFonts w:ascii="Times New Roman" w:hAnsi="Times New Roman"/>
          <w:b/>
          <w:bCs/>
          <w:i/>
        </w:rPr>
        <w:t>oferte</w:t>
      </w:r>
      <w:proofErr w:type="spellEnd"/>
      <w:r w:rsidRPr="004A028D">
        <w:rPr>
          <w:rFonts w:ascii="Times New Roman" w:hAnsi="Times New Roman"/>
          <w:b/>
          <w:bCs/>
          <w:i/>
        </w:rPr>
        <w:t xml:space="preserve"> </w:t>
      </w:r>
      <w:proofErr w:type="spellStart"/>
      <w:r w:rsidRPr="004A028D">
        <w:rPr>
          <w:rFonts w:ascii="Times New Roman" w:hAnsi="Times New Roman"/>
          <w:b/>
          <w:bCs/>
          <w:i/>
        </w:rPr>
        <w:t>par</w:t>
      </w:r>
      <w:r w:rsidRPr="004A028D">
        <w:rPr>
          <w:rFonts w:ascii="Times New Roman" w:hAnsi="Times New Roman" w:cs="Calibri"/>
          <w:b/>
          <w:bCs/>
          <w:i/>
        </w:rPr>
        <w:t>ț</w:t>
      </w:r>
      <w:r w:rsidRPr="004A028D">
        <w:rPr>
          <w:rFonts w:ascii="Times New Roman" w:hAnsi="Times New Roman"/>
          <w:b/>
          <w:bCs/>
          <w:i/>
        </w:rPr>
        <w:t>iale</w:t>
      </w:r>
      <w:proofErr w:type="spellEnd"/>
      <w:r w:rsidRPr="004A028D">
        <w:rPr>
          <w:rFonts w:ascii="Times New Roman" w:hAnsi="Times New Roman"/>
          <w:b/>
          <w:bCs/>
          <w:i/>
        </w:rPr>
        <w:t xml:space="preserve"> din cadrul pachetului </w:t>
      </w:r>
      <w:r w:rsidRPr="004A028D">
        <w:rPr>
          <w:rFonts w:ascii="Times New Roman" w:hAnsi="Times New Roman" w:cs="Calibri"/>
          <w:b/>
          <w:bCs/>
          <w:i/>
        </w:rPr>
        <w:t>ș</w:t>
      </w:r>
      <w:r w:rsidRPr="004A028D">
        <w:rPr>
          <w:rFonts w:ascii="Times New Roman" w:hAnsi="Times New Roman"/>
          <w:b/>
          <w:bCs/>
          <w:i/>
        </w:rPr>
        <w:t>i nici oferte alternative.</w:t>
      </w:r>
    </w:p>
    <w:p w14:paraId="64C8CD0C" w14:textId="77777777" w:rsidR="00B27ACD" w:rsidRPr="00436CE9" w:rsidRDefault="00B27ACD" w:rsidP="002E3711">
      <w:pPr>
        <w:spacing w:line="360" w:lineRule="auto"/>
        <w:ind w:left="630"/>
        <w:rPr>
          <w:rFonts w:ascii="Arial Narrow" w:hAnsi="Arial Narrow"/>
          <w:i/>
        </w:rPr>
      </w:pPr>
      <w:r w:rsidRPr="00436CE9">
        <w:rPr>
          <w:rFonts w:ascii="Arial Narrow" w:hAnsi="Arial Narrow"/>
          <w:i/>
        </w:rPr>
        <w:t>Semnătura ofertantului sau a reprezentantului ofertantului                    .....................................................</w:t>
      </w:r>
    </w:p>
    <w:p w14:paraId="066F3A40" w14:textId="77777777" w:rsidR="00B27ACD" w:rsidRPr="00436CE9" w:rsidRDefault="00B27ACD" w:rsidP="002E3711">
      <w:pPr>
        <w:spacing w:line="360" w:lineRule="auto"/>
        <w:ind w:left="630"/>
        <w:jc w:val="both"/>
        <w:rPr>
          <w:rFonts w:ascii="Arial Narrow" w:hAnsi="Arial Narrow"/>
          <w:i/>
        </w:rPr>
      </w:pPr>
      <w:r w:rsidRPr="00436CE9">
        <w:rPr>
          <w:rFonts w:ascii="Arial Narrow" w:hAnsi="Arial Narrow"/>
          <w:i/>
        </w:rPr>
        <w:t>Numele  şi prenumele semnatarului</w:t>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p>
    <w:p w14:paraId="741A6A82" w14:textId="77777777" w:rsidR="00B27ACD" w:rsidRPr="00436CE9" w:rsidRDefault="00B27ACD" w:rsidP="002E3711">
      <w:pPr>
        <w:spacing w:line="360" w:lineRule="auto"/>
        <w:ind w:left="630"/>
        <w:jc w:val="both"/>
        <w:rPr>
          <w:rFonts w:ascii="Arial Narrow" w:hAnsi="Arial Narrow"/>
          <w:i/>
        </w:rPr>
      </w:pPr>
      <w:r w:rsidRPr="00436CE9">
        <w:rPr>
          <w:rFonts w:ascii="Arial Narrow" w:hAnsi="Arial Narrow"/>
          <w:i/>
        </w:rPr>
        <w:t>Capacitate de semnătura</w:t>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r w:rsidR="00DC0CD9" w:rsidRPr="00436CE9">
        <w:rPr>
          <w:rFonts w:ascii="Arial Narrow" w:hAnsi="Arial Narrow"/>
          <w:i/>
        </w:rPr>
        <w:t xml:space="preserve">             </w:t>
      </w:r>
      <w:r w:rsidRPr="00436CE9">
        <w:rPr>
          <w:rFonts w:ascii="Arial Narrow" w:hAnsi="Arial Narrow"/>
          <w:i/>
        </w:rPr>
        <w:t xml:space="preserve"> .....................................................</w:t>
      </w:r>
    </w:p>
    <w:p w14:paraId="34750572" w14:textId="77777777" w:rsidR="00B27ACD" w:rsidRPr="00436CE9" w:rsidRDefault="00B27ACD" w:rsidP="002E3711">
      <w:pPr>
        <w:spacing w:line="360" w:lineRule="auto"/>
        <w:ind w:left="630"/>
        <w:jc w:val="both"/>
        <w:rPr>
          <w:rFonts w:ascii="Arial Narrow" w:hAnsi="Arial Narrow"/>
          <w:b/>
          <w:i/>
        </w:rPr>
      </w:pPr>
      <w:r w:rsidRPr="00436CE9">
        <w:rPr>
          <w:rFonts w:ascii="Arial Narrow" w:hAnsi="Arial Narrow"/>
          <w:b/>
          <w:i/>
        </w:rPr>
        <w:t xml:space="preserve">Detalii despre ofertant </w:t>
      </w:r>
    </w:p>
    <w:p w14:paraId="085EC8F3" w14:textId="77777777" w:rsidR="00B27ACD" w:rsidRPr="00436CE9" w:rsidRDefault="00B27ACD" w:rsidP="002E3711">
      <w:pPr>
        <w:spacing w:line="360" w:lineRule="auto"/>
        <w:ind w:left="630"/>
        <w:jc w:val="both"/>
        <w:rPr>
          <w:rFonts w:ascii="Arial Narrow" w:hAnsi="Arial Narrow"/>
          <w:i/>
        </w:rPr>
      </w:pPr>
      <w:r w:rsidRPr="00436CE9">
        <w:rPr>
          <w:rFonts w:ascii="Arial Narrow" w:hAnsi="Arial Narrow"/>
          <w:i/>
        </w:rPr>
        <w:t xml:space="preserve">Numele ofertantului  </w:t>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p>
    <w:p w14:paraId="374FC049" w14:textId="77777777" w:rsidR="00B27ACD" w:rsidRPr="00436CE9" w:rsidRDefault="00B27ACD" w:rsidP="002E3711">
      <w:pPr>
        <w:spacing w:line="360" w:lineRule="auto"/>
        <w:ind w:left="630"/>
        <w:jc w:val="both"/>
        <w:rPr>
          <w:rFonts w:ascii="Arial Narrow" w:hAnsi="Arial Narrow"/>
          <w:i/>
        </w:rPr>
      </w:pPr>
      <w:r w:rsidRPr="00436CE9">
        <w:rPr>
          <w:rFonts w:ascii="Arial Narrow" w:hAnsi="Arial Narrow"/>
          <w:i/>
        </w:rPr>
        <w:t>Ţara de reşedinţă</w:t>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p>
    <w:p w14:paraId="0990783B" w14:textId="77777777" w:rsidR="00B27ACD" w:rsidRPr="00436CE9" w:rsidRDefault="00B27ACD" w:rsidP="002E3711">
      <w:pPr>
        <w:spacing w:line="360" w:lineRule="auto"/>
        <w:ind w:left="630"/>
        <w:jc w:val="both"/>
        <w:rPr>
          <w:rFonts w:ascii="Arial Narrow" w:hAnsi="Arial Narrow"/>
          <w:i/>
        </w:rPr>
      </w:pPr>
      <w:r w:rsidRPr="00436CE9">
        <w:rPr>
          <w:rFonts w:ascii="Arial Narrow" w:hAnsi="Arial Narrow"/>
          <w:i/>
        </w:rPr>
        <w:t>Adresa</w:t>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p>
    <w:p w14:paraId="06611C65" w14:textId="77777777" w:rsidR="00B27ACD" w:rsidRPr="00436CE9" w:rsidRDefault="00B27ACD" w:rsidP="002E3711">
      <w:pPr>
        <w:spacing w:line="360" w:lineRule="auto"/>
        <w:ind w:left="630"/>
        <w:jc w:val="both"/>
        <w:rPr>
          <w:rFonts w:ascii="Arial Narrow" w:hAnsi="Arial Narrow"/>
          <w:i/>
        </w:rPr>
      </w:pPr>
      <w:r w:rsidRPr="00436CE9">
        <w:rPr>
          <w:rFonts w:ascii="Arial Narrow" w:hAnsi="Arial Narrow"/>
          <w:i/>
        </w:rPr>
        <w:t>Adresa de corespondenţă (dacă este diferită)</w:t>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p>
    <w:p w14:paraId="568B0191" w14:textId="77777777" w:rsidR="00B27ACD" w:rsidRPr="000229BA" w:rsidRDefault="00B27ACD" w:rsidP="002E3711">
      <w:pPr>
        <w:spacing w:line="360" w:lineRule="auto"/>
        <w:ind w:left="630"/>
        <w:jc w:val="both"/>
        <w:rPr>
          <w:rFonts w:ascii="Arial Narrow" w:hAnsi="Arial Narrow"/>
          <w:i/>
          <w:lang w:val="nl-NL"/>
        </w:rPr>
      </w:pPr>
      <w:r w:rsidRPr="000229BA">
        <w:rPr>
          <w:rFonts w:ascii="Arial Narrow" w:hAnsi="Arial Narrow"/>
          <w:i/>
          <w:lang w:val="nl-NL"/>
        </w:rPr>
        <w:t>Adresa de e-mail                                                                                    .....................................................</w:t>
      </w:r>
    </w:p>
    <w:p w14:paraId="2DC7FE54" w14:textId="77777777" w:rsidR="00B27ACD" w:rsidRPr="000229BA" w:rsidRDefault="00B27ACD" w:rsidP="002E3711">
      <w:pPr>
        <w:spacing w:line="360" w:lineRule="auto"/>
        <w:ind w:left="630"/>
        <w:jc w:val="both"/>
        <w:rPr>
          <w:rFonts w:ascii="Arial Narrow" w:hAnsi="Arial Narrow"/>
          <w:i/>
          <w:lang w:val="nl-NL"/>
        </w:rPr>
      </w:pPr>
      <w:r w:rsidRPr="000229BA">
        <w:rPr>
          <w:rFonts w:ascii="Arial Narrow" w:hAnsi="Arial Narrow"/>
          <w:i/>
          <w:lang w:val="nl-NL"/>
        </w:rPr>
        <w:t>Telefon / Fax</w:t>
      </w:r>
      <w:r w:rsidRPr="000229BA">
        <w:rPr>
          <w:rFonts w:ascii="Arial Narrow" w:hAnsi="Arial Narrow"/>
          <w:i/>
          <w:lang w:val="nl-NL"/>
        </w:rPr>
        <w:tab/>
      </w:r>
      <w:r w:rsidRPr="000229BA">
        <w:rPr>
          <w:rFonts w:ascii="Arial Narrow" w:hAnsi="Arial Narrow"/>
          <w:i/>
          <w:lang w:val="nl-NL"/>
        </w:rPr>
        <w:tab/>
      </w:r>
      <w:r w:rsidRPr="000229BA">
        <w:rPr>
          <w:rFonts w:ascii="Arial Narrow" w:hAnsi="Arial Narrow"/>
          <w:i/>
          <w:lang w:val="nl-NL"/>
        </w:rPr>
        <w:tab/>
      </w:r>
      <w:r w:rsidRPr="000229BA">
        <w:rPr>
          <w:rFonts w:ascii="Arial Narrow" w:hAnsi="Arial Narrow"/>
          <w:i/>
          <w:lang w:val="nl-NL"/>
        </w:rPr>
        <w:tab/>
      </w:r>
      <w:r w:rsidRPr="000229BA">
        <w:rPr>
          <w:rFonts w:ascii="Arial Narrow" w:hAnsi="Arial Narrow"/>
          <w:i/>
          <w:lang w:val="nl-NL"/>
        </w:rPr>
        <w:tab/>
      </w:r>
      <w:r w:rsidRPr="000229BA">
        <w:rPr>
          <w:rFonts w:ascii="Arial Narrow" w:hAnsi="Arial Narrow"/>
          <w:i/>
          <w:lang w:val="nl-NL"/>
        </w:rPr>
        <w:tab/>
      </w:r>
      <w:r w:rsidRPr="000229BA">
        <w:rPr>
          <w:rFonts w:ascii="Arial Narrow" w:hAnsi="Arial Narrow"/>
          <w:i/>
          <w:lang w:val="nl-NL"/>
        </w:rPr>
        <w:tab/>
        <w:t xml:space="preserve">        .....................................................</w:t>
      </w:r>
    </w:p>
    <w:p w14:paraId="7BAC63C9" w14:textId="479D0367" w:rsidR="00B50811" w:rsidRPr="00436CE9" w:rsidRDefault="00B27ACD" w:rsidP="00436CE9">
      <w:pPr>
        <w:spacing w:line="360" w:lineRule="auto"/>
        <w:ind w:left="630"/>
        <w:jc w:val="both"/>
        <w:rPr>
          <w:rFonts w:ascii="Arial Narrow" w:hAnsi="Arial Narrow"/>
          <w:i/>
        </w:rPr>
      </w:pPr>
      <w:r w:rsidRPr="00436CE9">
        <w:rPr>
          <w:rFonts w:ascii="Arial Narrow" w:hAnsi="Arial Narrow"/>
          <w:i/>
        </w:rPr>
        <w:t xml:space="preserve">Data </w:t>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00681F2A" w:rsidRPr="00436CE9">
        <w:rPr>
          <w:rFonts w:ascii="Arial Narrow" w:hAnsi="Arial Narrow"/>
          <w:i/>
        </w:rPr>
        <w:t xml:space="preserve">                                 .....................................................</w:t>
      </w:r>
    </w:p>
    <w:p w14:paraId="3B159FC5" w14:textId="77777777" w:rsidR="00AB48FC" w:rsidRDefault="00AB48FC" w:rsidP="00256212">
      <w:pPr>
        <w:jc w:val="right"/>
        <w:rPr>
          <w:rFonts w:ascii="Times New Roman" w:hAnsi="Times New Roman"/>
          <w:b/>
          <w:i/>
          <w:noProof/>
          <w:sz w:val="24"/>
          <w:szCs w:val="24"/>
        </w:rPr>
      </w:pPr>
    </w:p>
    <w:p w14:paraId="40761041" w14:textId="77777777" w:rsidR="00AB48FC" w:rsidRDefault="00AB48FC" w:rsidP="00256212">
      <w:pPr>
        <w:jc w:val="right"/>
        <w:rPr>
          <w:rFonts w:ascii="Times New Roman" w:hAnsi="Times New Roman"/>
          <w:b/>
          <w:i/>
          <w:noProof/>
          <w:sz w:val="24"/>
          <w:szCs w:val="24"/>
        </w:rPr>
      </w:pPr>
    </w:p>
    <w:p w14:paraId="0187D29A" w14:textId="77777777" w:rsidR="00AB48FC" w:rsidRDefault="00AB48FC" w:rsidP="00256212">
      <w:pPr>
        <w:jc w:val="right"/>
        <w:rPr>
          <w:rFonts w:ascii="Times New Roman" w:hAnsi="Times New Roman"/>
          <w:b/>
          <w:i/>
          <w:noProof/>
          <w:sz w:val="24"/>
          <w:szCs w:val="24"/>
        </w:rPr>
      </w:pPr>
    </w:p>
    <w:p w14:paraId="70C3F1D7" w14:textId="77777777" w:rsidR="00AB48FC" w:rsidRDefault="00AB48FC" w:rsidP="00256212">
      <w:pPr>
        <w:jc w:val="right"/>
        <w:rPr>
          <w:rFonts w:ascii="Times New Roman" w:hAnsi="Times New Roman"/>
          <w:b/>
          <w:i/>
          <w:noProof/>
          <w:sz w:val="24"/>
          <w:szCs w:val="24"/>
        </w:rPr>
      </w:pPr>
    </w:p>
    <w:p w14:paraId="3278BB00" w14:textId="77777777" w:rsidR="00AB48FC" w:rsidRDefault="00AB48FC" w:rsidP="00256212">
      <w:pPr>
        <w:jc w:val="right"/>
        <w:rPr>
          <w:rFonts w:ascii="Times New Roman" w:hAnsi="Times New Roman"/>
          <w:b/>
          <w:i/>
          <w:noProof/>
          <w:sz w:val="24"/>
          <w:szCs w:val="24"/>
        </w:rPr>
      </w:pPr>
    </w:p>
    <w:p w14:paraId="1BCB759A" w14:textId="77777777" w:rsidR="00AB48FC" w:rsidRDefault="00AB48FC" w:rsidP="00256212">
      <w:pPr>
        <w:jc w:val="right"/>
        <w:rPr>
          <w:rFonts w:ascii="Times New Roman" w:hAnsi="Times New Roman"/>
          <w:b/>
          <w:i/>
          <w:noProof/>
          <w:sz w:val="24"/>
          <w:szCs w:val="24"/>
        </w:rPr>
      </w:pPr>
    </w:p>
    <w:p w14:paraId="1E0D57A3" w14:textId="77777777" w:rsidR="00AB48FC" w:rsidRDefault="00AB48FC" w:rsidP="00256212">
      <w:pPr>
        <w:jc w:val="right"/>
        <w:rPr>
          <w:rFonts w:ascii="Times New Roman" w:hAnsi="Times New Roman"/>
          <w:b/>
          <w:i/>
          <w:noProof/>
          <w:sz w:val="24"/>
          <w:szCs w:val="24"/>
        </w:rPr>
      </w:pPr>
    </w:p>
    <w:p w14:paraId="2AD1C29F" w14:textId="77777777" w:rsidR="00DE6704" w:rsidRDefault="00DE6704" w:rsidP="00256212">
      <w:pPr>
        <w:jc w:val="right"/>
        <w:rPr>
          <w:rFonts w:ascii="Times New Roman" w:hAnsi="Times New Roman"/>
          <w:b/>
          <w:i/>
          <w:noProof/>
          <w:sz w:val="24"/>
          <w:szCs w:val="24"/>
        </w:rPr>
      </w:pPr>
    </w:p>
    <w:p w14:paraId="1D4D4774" w14:textId="77777777" w:rsidR="00DE6704" w:rsidRDefault="00DE6704" w:rsidP="00256212">
      <w:pPr>
        <w:jc w:val="right"/>
        <w:rPr>
          <w:rFonts w:ascii="Times New Roman" w:hAnsi="Times New Roman"/>
          <w:b/>
          <w:i/>
          <w:noProof/>
          <w:sz w:val="24"/>
          <w:szCs w:val="24"/>
        </w:rPr>
      </w:pPr>
    </w:p>
    <w:p w14:paraId="775B7BA2" w14:textId="77777777" w:rsidR="00DE6704" w:rsidRDefault="00DE6704" w:rsidP="00256212">
      <w:pPr>
        <w:jc w:val="right"/>
        <w:rPr>
          <w:rFonts w:ascii="Times New Roman" w:hAnsi="Times New Roman"/>
          <w:b/>
          <w:i/>
          <w:noProof/>
          <w:sz w:val="24"/>
          <w:szCs w:val="24"/>
        </w:rPr>
      </w:pPr>
    </w:p>
    <w:p w14:paraId="0336E653" w14:textId="77777777" w:rsidR="00DE6704" w:rsidRDefault="00DE6704" w:rsidP="00256212">
      <w:pPr>
        <w:jc w:val="right"/>
        <w:rPr>
          <w:rFonts w:ascii="Times New Roman" w:hAnsi="Times New Roman"/>
          <w:b/>
          <w:i/>
          <w:noProof/>
          <w:sz w:val="24"/>
          <w:szCs w:val="24"/>
        </w:rPr>
      </w:pPr>
    </w:p>
    <w:p w14:paraId="546FF589" w14:textId="77777777" w:rsidR="00DE6704" w:rsidRDefault="00DE6704" w:rsidP="00256212">
      <w:pPr>
        <w:jc w:val="right"/>
        <w:rPr>
          <w:rFonts w:ascii="Times New Roman" w:hAnsi="Times New Roman"/>
          <w:b/>
          <w:i/>
          <w:noProof/>
          <w:sz w:val="24"/>
          <w:szCs w:val="24"/>
        </w:rPr>
      </w:pPr>
    </w:p>
    <w:p w14:paraId="3F65DE7F" w14:textId="77777777" w:rsidR="00141542" w:rsidRDefault="00141542" w:rsidP="00256212">
      <w:pPr>
        <w:jc w:val="right"/>
        <w:rPr>
          <w:rFonts w:ascii="Times New Roman" w:hAnsi="Times New Roman"/>
          <w:b/>
          <w:i/>
          <w:noProof/>
          <w:sz w:val="24"/>
          <w:szCs w:val="24"/>
        </w:rPr>
      </w:pPr>
    </w:p>
    <w:p w14:paraId="4DB842E2" w14:textId="77777777" w:rsidR="00141542" w:rsidRDefault="00141542" w:rsidP="00256212">
      <w:pPr>
        <w:jc w:val="right"/>
        <w:rPr>
          <w:rFonts w:ascii="Times New Roman" w:hAnsi="Times New Roman"/>
          <w:b/>
          <w:i/>
          <w:noProof/>
          <w:sz w:val="24"/>
          <w:szCs w:val="24"/>
        </w:rPr>
      </w:pPr>
    </w:p>
    <w:p w14:paraId="1654A2FC" w14:textId="77777777" w:rsidR="002E3C5A" w:rsidRDefault="002E3C5A" w:rsidP="00256212">
      <w:pPr>
        <w:jc w:val="right"/>
        <w:rPr>
          <w:rFonts w:ascii="Times New Roman" w:hAnsi="Times New Roman"/>
          <w:b/>
          <w:i/>
          <w:noProof/>
          <w:sz w:val="24"/>
          <w:szCs w:val="24"/>
        </w:rPr>
      </w:pPr>
    </w:p>
    <w:p w14:paraId="5C14651C" w14:textId="77777777" w:rsidR="002E3C5A" w:rsidRDefault="002E3C5A" w:rsidP="00256212">
      <w:pPr>
        <w:jc w:val="right"/>
        <w:rPr>
          <w:rFonts w:ascii="Times New Roman" w:hAnsi="Times New Roman"/>
          <w:b/>
          <w:i/>
          <w:noProof/>
          <w:sz w:val="24"/>
          <w:szCs w:val="24"/>
        </w:rPr>
      </w:pPr>
    </w:p>
    <w:p w14:paraId="2EC5E050" w14:textId="77777777" w:rsidR="002E3C5A" w:rsidRDefault="002E3C5A" w:rsidP="00256212">
      <w:pPr>
        <w:jc w:val="right"/>
        <w:rPr>
          <w:rFonts w:ascii="Times New Roman" w:hAnsi="Times New Roman"/>
          <w:b/>
          <w:i/>
          <w:noProof/>
          <w:sz w:val="24"/>
          <w:szCs w:val="24"/>
        </w:rPr>
      </w:pPr>
    </w:p>
    <w:p w14:paraId="0D701D2D" w14:textId="77777777" w:rsidR="00141542" w:rsidRDefault="00141542" w:rsidP="000A367F">
      <w:pPr>
        <w:rPr>
          <w:rFonts w:ascii="Times New Roman" w:hAnsi="Times New Roman"/>
          <w:b/>
          <w:i/>
          <w:noProof/>
          <w:sz w:val="24"/>
          <w:szCs w:val="24"/>
        </w:rPr>
      </w:pPr>
    </w:p>
    <w:p w14:paraId="4A04DBBA" w14:textId="77777777" w:rsidR="00141542" w:rsidRDefault="00141542" w:rsidP="00256212">
      <w:pPr>
        <w:jc w:val="right"/>
        <w:rPr>
          <w:rFonts w:ascii="Times New Roman" w:hAnsi="Times New Roman"/>
          <w:b/>
          <w:i/>
          <w:noProof/>
          <w:sz w:val="24"/>
          <w:szCs w:val="24"/>
        </w:rPr>
      </w:pPr>
    </w:p>
    <w:p w14:paraId="1FCAF411" w14:textId="77777777" w:rsidR="00141542" w:rsidRDefault="00141542" w:rsidP="00256212">
      <w:pPr>
        <w:jc w:val="right"/>
        <w:rPr>
          <w:rFonts w:ascii="Times New Roman" w:hAnsi="Times New Roman"/>
          <w:b/>
          <w:i/>
          <w:noProof/>
          <w:sz w:val="24"/>
          <w:szCs w:val="24"/>
        </w:rPr>
      </w:pPr>
    </w:p>
    <w:p w14:paraId="157FC46F" w14:textId="6C2EA4AA"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t>FORMULARUL nr.3</w:t>
      </w:r>
    </w:p>
    <w:p w14:paraId="619F811B" w14:textId="77777777" w:rsidR="00474B7E" w:rsidRPr="003D468E" w:rsidRDefault="00474B7E" w:rsidP="00CD3BF8">
      <w:pPr>
        <w:ind w:right="1440"/>
        <w:rPr>
          <w:rFonts w:ascii="Times New Roman" w:hAnsi="Times New Roman"/>
          <w:color w:val="000000"/>
          <w:sz w:val="24"/>
          <w:szCs w:val="24"/>
        </w:rPr>
      </w:pPr>
    </w:p>
    <w:p w14:paraId="3F28DE26"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355BD16"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(denumirea/numele)</w:t>
      </w:r>
    </w:p>
    <w:p w14:paraId="5B43B342" w14:textId="77777777" w:rsidR="00CD3BF8" w:rsidRPr="003D468E" w:rsidRDefault="00CD3BF8" w:rsidP="00CD3BF8">
      <w:pPr>
        <w:tabs>
          <w:tab w:val="right" w:pos="0"/>
        </w:tabs>
        <w:rPr>
          <w:rFonts w:ascii="Times New Roman" w:hAnsi="Times New Roman"/>
          <w:color w:val="000000"/>
          <w:sz w:val="24"/>
          <w:szCs w:val="24"/>
        </w:rPr>
      </w:pPr>
    </w:p>
    <w:p w14:paraId="4F40C2A4" w14:textId="77777777" w:rsidR="00BB16BA" w:rsidRPr="00A429CE" w:rsidRDefault="006662FF" w:rsidP="00C62415">
      <w:pPr>
        <w:spacing w:after="120"/>
        <w:jc w:val="center"/>
        <w:outlineLvl w:val="0"/>
        <w:rPr>
          <w:rFonts w:ascii="Times New Roman" w:hAnsi="Times New Roman"/>
          <w:b/>
          <w:sz w:val="24"/>
          <w:szCs w:val="24"/>
        </w:rPr>
      </w:pPr>
      <w:r w:rsidRPr="00A429CE">
        <w:rPr>
          <w:rFonts w:ascii="Times New Roman" w:hAnsi="Times New Roman"/>
          <w:b/>
          <w:sz w:val="24"/>
          <w:szCs w:val="24"/>
        </w:rPr>
        <w:t>PROPUNERE TEHNICĂ</w:t>
      </w:r>
    </w:p>
    <w:p w14:paraId="7C3C7DDC" w14:textId="14A48224" w:rsidR="00141542" w:rsidRPr="00155A62" w:rsidRDefault="00723B75" w:rsidP="00155A62">
      <w:pPr>
        <w:ind w:left="708"/>
        <w:jc w:val="both"/>
        <w:outlineLvl w:val="0"/>
        <w:rPr>
          <w:rFonts w:ascii="Times New Roman" w:hAnsi="Times New Roman"/>
          <w:b/>
          <w:bCs/>
          <w:i/>
          <w:iCs/>
          <w:color w:val="000000"/>
          <w:sz w:val="24"/>
          <w:szCs w:val="24"/>
        </w:rPr>
      </w:pPr>
      <w:proofErr w:type="spellStart"/>
      <w:r w:rsidRPr="00723B75">
        <w:rPr>
          <w:rFonts w:ascii="Times New Roman" w:eastAsia="Times New Roman" w:hAnsi="Times New Roman"/>
          <w:b/>
          <w:color w:val="000000"/>
          <w:sz w:val="24"/>
          <w:szCs w:val="24"/>
        </w:rPr>
        <w:t>Servicii</w:t>
      </w:r>
      <w:proofErr w:type="spellEnd"/>
      <w:r w:rsidRPr="00723B75">
        <w:rPr>
          <w:rFonts w:ascii="Times New Roman" w:eastAsia="Times New Roman" w:hAnsi="Times New Roman"/>
          <w:b/>
          <w:color w:val="000000"/>
          <w:sz w:val="24"/>
          <w:szCs w:val="24"/>
        </w:rPr>
        <w:t xml:space="preserve"> de </w:t>
      </w:r>
      <w:proofErr w:type="spellStart"/>
      <w:r w:rsidRPr="00723B75">
        <w:rPr>
          <w:rFonts w:ascii="Times New Roman" w:eastAsia="Times New Roman" w:hAnsi="Times New Roman"/>
          <w:b/>
          <w:color w:val="000000"/>
          <w:sz w:val="24"/>
          <w:szCs w:val="24"/>
        </w:rPr>
        <w:t>cazare</w:t>
      </w:r>
      <w:proofErr w:type="spellEnd"/>
      <w:r w:rsidRPr="00723B75">
        <w:rPr>
          <w:rFonts w:ascii="Times New Roman" w:eastAsia="Times New Roman" w:hAnsi="Times New Roman"/>
          <w:b/>
          <w:color w:val="000000"/>
          <w:sz w:val="24"/>
          <w:szCs w:val="24"/>
        </w:rPr>
        <w:t xml:space="preserve"> cu mic </w:t>
      </w:r>
      <w:proofErr w:type="spellStart"/>
      <w:r w:rsidRPr="00723B75">
        <w:rPr>
          <w:rFonts w:ascii="Times New Roman" w:eastAsia="Times New Roman" w:hAnsi="Times New Roman"/>
          <w:b/>
          <w:color w:val="000000"/>
          <w:sz w:val="24"/>
          <w:szCs w:val="24"/>
        </w:rPr>
        <w:t>dejun</w:t>
      </w:r>
      <w:proofErr w:type="spellEnd"/>
      <w:r w:rsidRPr="00723B75">
        <w:rPr>
          <w:rFonts w:ascii="Times New Roman" w:eastAsia="Times New Roman" w:hAnsi="Times New Roman"/>
          <w:b/>
          <w:color w:val="000000"/>
          <w:sz w:val="24"/>
          <w:szCs w:val="24"/>
        </w:rPr>
        <w:t xml:space="preserve"> </w:t>
      </w:r>
      <w:proofErr w:type="spellStart"/>
      <w:r w:rsidRPr="00723B75">
        <w:rPr>
          <w:rFonts w:ascii="Times New Roman" w:eastAsia="Times New Roman" w:hAnsi="Times New Roman"/>
          <w:b/>
          <w:color w:val="000000"/>
          <w:sz w:val="24"/>
          <w:szCs w:val="24"/>
        </w:rPr>
        <w:t>inclus</w:t>
      </w:r>
      <w:proofErr w:type="spellEnd"/>
      <w:r w:rsidRPr="00723B75">
        <w:rPr>
          <w:rFonts w:ascii="Times New Roman" w:eastAsia="Times New Roman" w:hAnsi="Times New Roman"/>
          <w:b/>
          <w:color w:val="000000"/>
          <w:sz w:val="24"/>
          <w:szCs w:val="24"/>
        </w:rPr>
        <w:t xml:space="preserve"> </w:t>
      </w:r>
      <w:proofErr w:type="spellStart"/>
      <w:r w:rsidRPr="00723B75">
        <w:rPr>
          <w:rFonts w:ascii="Times New Roman" w:eastAsia="Times New Roman" w:hAnsi="Times New Roman"/>
          <w:b/>
          <w:color w:val="000000"/>
          <w:sz w:val="24"/>
          <w:szCs w:val="24"/>
        </w:rPr>
        <w:t>si</w:t>
      </w:r>
      <w:proofErr w:type="spellEnd"/>
      <w:r w:rsidRPr="00723B75">
        <w:rPr>
          <w:rFonts w:ascii="Times New Roman" w:eastAsia="Times New Roman" w:hAnsi="Times New Roman"/>
          <w:b/>
          <w:color w:val="000000"/>
          <w:sz w:val="24"/>
          <w:szCs w:val="24"/>
        </w:rPr>
        <w:t xml:space="preserve"> </w:t>
      </w:r>
      <w:proofErr w:type="spellStart"/>
      <w:r w:rsidRPr="00723B75">
        <w:rPr>
          <w:rFonts w:ascii="Times New Roman" w:eastAsia="Times New Roman" w:hAnsi="Times New Roman"/>
          <w:b/>
          <w:color w:val="000000"/>
          <w:sz w:val="24"/>
          <w:szCs w:val="24"/>
        </w:rPr>
        <w:t>servicii</w:t>
      </w:r>
      <w:proofErr w:type="spellEnd"/>
      <w:r w:rsidRPr="00723B75">
        <w:rPr>
          <w:rFonts w:ascii="Times New Roman" w:eastAsia="Times New Roman" w:hAnsi="Times New Roman"/>
          <w:b/>
          <w:color w:val="000000"/>
          <w:sz w:val="24"/>
          <w:szCs w:val="24"/>
        </w:rPr>
        <w:t xml:space="preserve"> de </w:t>
      </w:r>
      <w:proofErr w:type="spellStart"/>
      <w:r w:rsidRPr="00723B75">
        <w:rPr>
          <w:rFonts w:ascii="Times New Roman" w:eastAsia="Times New Roman" w:hAnsi="Times New Roman"/>
          <w:b/>
          <w:color w:val="000000"/>
          <w:sz w:val="24"/>
          <w:szCs w:val="24"/>
        </w:rPr>
        <w:t>servire</w:t>
      </w:r>
      <w:proofErr w:type="spellEnd"/>
      <w:r w:rsidRPr="00723B75">
        <w:rPr>
          <w:rFonts w:ascii="Times New Roman" w:eastAsia="Times New Roman" w:hAnsi="Times New Roman"/>
          <w:b/>
          <w:color w:val="000000"/>
          <w:sz w:val="24"/>
          <w:szCs w:val="24"/>
        </w:rPr>
        <w:t xml:space="preserve"> masa (</w:t>
      </w:r>
      <w:proofErr w:type="spellStart"/>
      <w:r w:rsidRPr="00723B75">
        <w:rPr>
          <w:rFonts w:ascii="Times New Roman" w:eastAsia="Times New Roman" w:hAnsi="Times New Roman"/>
          <w:b/>
          <w:color w:val="000000"/>
          <w:sz w:val="24"/>
          <w:szCs w:val="24"/>
        </w:rPr>
        <w:t>pranz</w:t>
      </w:r>
      <w:proofErr w:type="spellEnd"/>
      <w:r w:rsidRPr="00723B75">
        <w:rPr>
          <w:rFonts w:ascii="Times New Roman" w:eastAsia="Times New Roman" w:hAnsi="Times New Roman"/>
          <w:b/>
          <w:color w:val="000000"/>
          <w:sz w:val="24"/>
          <w:szCs w:val="24"/>
        </w:rPr>
        <w:t xml:space="preserve"> + </w:t>
      </w:r>
      <w:proofErr w:type="spellStart"/>
      <w:r w:rsidRPr="00723B75">
        <w:rPr>
          <w:rFonts w:ascii="Times New Roman" w:eastAsia="Times New Roman" w:hAnsi="Times New Roman"/>
          <w:b/>
          <w:color w:val="000000"/>
          <w:sz w:val="24"/>
          <w:szCs w:val="24"/>
        </w:rPr>
        <w:t>cina</w:t>
      </w:r>
      <w:proofErr w:type="spellEnd"/>
      <w:r w:rsidRPr="00723B75">
        <w:rPr>
          <w:rFonts w:ascii="Times New Roman" w:eastAsia="Times New Roman" w:hAnsi="Times New Roman"/>
          <w:b/>
          <w:color w:val="000000"/>
          <w:sz w:val="24"/>
          <w:szCs w:val="24"/>
        </w:rPr>
        <w:t xml:space="preserve">) in </w:t>
      </w:r>
      <w:proofErr w:type="spellStart"/>
      <w:r w:rsidRPr="00723B75">
        <w:rPr>
          <w:rFonts w:ascii="Times New Roman" w:eastAsia="Times New Roman" w:hAnsi="Times New Roman"/>
          <w:b/>
          <w:color w:val="000000"/>
          <w:sz w:val="24"/>
          <w:szCs w:val="24"/>
        </w:rPr>
        <w:t>cadrul</w:t>
      </w:r>
      <w:proofErr w:type="spellEnd"/>
      <w:r w:rsidRPr="00723B75">
        <w:rPr>
          <w:rFonts w:ascii="Times New Roman" w:eastAsia="Times New Roman" w:hAnsi="Times New Roman"/>
          <w:b/>
          <w:color w:val="000000"/>
          <w:sz w:val="24"/>
          <w:szCs w:val="24"/>
        </w:rPr>
        <w:t xml:space="preserve"> </w:t>
      </w:r>
      <w:proofErr w:type="spellStart"/>
      <w:r w:rsidRPr="00723B75">
        <w:rPr>
          <w:rFonts w:ascii="Times New Roman" w:eastAsia="Times New Roman" w:hAnsi="Times New Roman"/>
          <w:b/>
          <w:color w:val="000000"/>
          <w:sz w:val="24"/>
          <w:szCs w:val="24"/>
        </w:rPr>
        <w:t>proiectului</w:t>
      </w:r>
      <w:proofErr w:type="spellEnd"/>
      <w:r w:rsidRPr="00723B75">
        <w:rPr>
          <w:rFonts w:ascii="Times New Roman" w:eastAsia="Times New Roman" w:hAnsi="Times New Roman"/>
          <w:b/>
          <w:color w:val="000000"/>
          <w:sz w:val="24"/>
          <w:szCs w:val="24"/>
        </w:rPr>
        <w:t xml:space="preserve"> ERASMUS KA220-ADU-350704</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575"/>
        <w:gridCol w:w="4101"/>
      </w:tblGrid>
      <w:tr w:rsidR="00CD3BF8" w:rsidRPr="00155A62" w14:paraId="22BC489D" w14:textId="77777777" w:rsidTr="00141542">
        <w:trPr>
          <w:tblHeader/>
          <w:jc w:val="center"/>
        </w:trPr>
        <w:tc>
          <w:tcPr>
            <w:tcW w:w="720" w:type="dxa"/>
            <w:tcMar>
              <w:left w:w="57" w:type="dxa"/>
              <w:right w:w="57" w:type="dxa"/>
            </w:tcMar>
            <w:vAlign w:val="center"/>
          </w:tcPr>
          <w:p w14:paraId="4FF26324" w14:textId="77777777" w:rsidR="00CD3BF8" w:rsidRPr="00155A62" w:rsidRDefault="00CD3BF8" w:rsidP="00155A62">
            <w:pPr>
              <w:jc w:val="center"/>
              <w:rPr>
                <w:rFonts w:ascii="Times New Roman" w:hAnsi="Times New Roman"/>
                <w:b/>
                <w:sz w:val="24"/>
                <w:szCs w:val="24"/>
              </w:rPr>
            </w:pPr>
            <w:r w:rsidRPr="00155A62">
              <w:rPr>
                <w:rFonts w:ascii="Times New Roman" w:hAnsi="Times New Roman"/>
                <w:b/>
                <w:sz w:val="24"/>
                <w:szCs w:val="24"/>
              </w:rPr>
              <w:t>NR.</w:t>
            </w:r>
          </w:p>
          <w:p w14:paraId="20D245CE" w14:textId="77777777" w:rsidR="00CD3BF8" w:rsidRPr="00155A62" w:rsidRDefault="00CD3BF8" w:rsidP="00155A62">
            <w:pPr>
              <w:jc w:val="center"/>
              <w:rPr>
                <w:rFonts w:ascii="Times New Roman" w:hAnsi="Times New Roman"/>
                <w:sz w:val="24"/>
                <w:szCs w:val="24"/>
              </w:rPr>
            </w:pPr>
            <w:r w:rsidRPr="00155A62">
              <w:rPr>
                <w:rFonts w:ascii="Times New Roman" w:hAnsi="Times New Roman"/>
                <w:b/>
                <w:sz w:val="24"/>
                <w:szCs w:val="24"/>
              </w:rPr>
              <w:t>CRT.</w:t>
            </w:r>
          </w:p>
        </w:tc>
        <w:tc>
          <w:tcPr>
            <w:tcW w:w="5575" w:type="dxa"/>
            <w:tcMar>
              <w:left w:w="57" w:type="dxa"/>
              <w:right w:w="57" w:type="dxa"/>
            </w:tcMar>
            <w:vAlign w:val="center"/>
          </w:tcPr>
          <w:p w14:paraId="3DCCC5A1" w14:textId="77777777" w:rsidR="00CD3BF8" w:rsidRPr="00155A62" w:rsidRDefault="00CD3BF8" w:rsidP="00155A62">
            <w:pPr>
              <w:pStyle w:val="Heading2"/>
              <w:numPr>
                <w:ilvl w:val="0"/>
                <w:numId w:val="0"/>
              </w:numPr>
              <w:jc w:val="center"/>
              <w:rPr>
                <w:rFonts w:ascii="Times New Roman" w:hAnsi="Times New Roman"/>
                <w:iCs/>
                <w:caps/>
                <w:sz w:val="24"/>
                <w:szCs w:val="24"/>
              </w:rPr>
            </w:pPr>
            <w:r w:rsidRPr="00155A62">
              <w:rPr>
                <w:rFonts w:ascii="Times New Roman" w:hAnsi="Times New Roman"/>
                <w:iCs/>
                <w:caps/>
                <w:sz w:val="24"/>
                <w:szCs w:val="24"/>
              </w:rPr>
              <w:t>Cerinţe autoritate contractantă</w:t>
            </w:r>
          </w:p>
        </w:tc>
        <w:tc>
          <w:tcPr>
            <w:tcW w:w="4101" w:type="dxa"/>
            <w:tcMar>
              <w:left w:w="57" w:type="dxa"/>
              <w:right w:w="57" w:type="dxa"/>
            </w:tcMar>
            <w:vAlign w:val="center"/>
          </w:tcPr>
          <w:p w14:paraId="73C68A80" w14:textId="77777777" w:rsidR="00C21552" w:rsidRPr="00155A62" w:rsidRDefault="00C21552" w:rsidP="00155A62">
            <w:pPr>
              <w:pStyle w:val="Heading2"/>
              <w:numPr>
                <w:ilvl w:val="0"/>
                <w:numId w:val="0"/>
              </w:numPr>
              <w:jc w:val="center"/>
              <w:rPr>
                <w:rFonts w:ascii="Times New Roman" w:hAnsi="Times New Roman"/>
                <w:iCs/>
                <w:caps/>
                <w:sz w:val="24"/>
                <w:szCs w:val="24"/>
              </w:rPr>
            </w:pPr>
            <w:r w:rsidRPr="00155A62">
              <w:rPr>
                <w:rFonts w:ascii="Times New Roman" w:hAnsi="Times New Roman"/>
                <w:iCs/>
                <w:caps/>
                <w:sz w:val="24"/>
                <w:szCs w:val="24"/>
              </w:rPr>
              <w:t>PROPUNERE</w:t>
            </w:r>
            <w:r w:rsidR="009D192E" w:rsidRPr="00155A62">
              <w:rPr>
                <w:rFonts w:ascii="Times New Roman" w:hAnsi="Times New Roman"/>
                <w:iCs/>
                <w:caps/>
                <w:sz w:val="24"/>
                <w:szCs w:val="24"/>
              </w:rPr>
              <w:t xml:space="preserve"> TEHNICĂ</w:t>
            </w:r>
            <w:r w:rsidRPr="00155A62">
              <w:rPr>
                <w:rFonts w:ascii="Times New Roman" w:hAnsi="Times New Roman"/>
                <w:iCs/>
                <w:caps/>
                <w:sz w:val="24"/>
                <w:szCs w:val="24"/>
              </w:rPr>
              <w:t xml:space="preserve"> OFERTANT</w:t>
            </w:r>
          </w:p>
        </w:tc>
      </w:tr>
      <w:tr w:rsidR="00EC77F7" w:rsidRPr="00155A62" w14:paraId="6F9DC289" w14:textId="77777777" w:rsidTr="00436CE9">
        <w:trPr>
          <w:trHeight w:val="1245"/>
          <w:jc w:val="center"/>
        </w:trPr>
        <w:tc>
          <w:tcPr>
            <w:tcW w:w="720" w:type="dxa"/>
            <w:tcMar>
              <w:left w:w="57" w:type="dxa"/>
              <w:right w:w="57" w:type="dxa"/>
            </w:tcMar>
          </w:tcPr>
          <w:p w14:paraId="1D9643E2" w14:textId="6060876C" w:rsidR="00EC77F7" w:rsidRPr="006709E9" w:rsidRDefault="00C27DA5" w:rsidP="00155A62">
            <w:pPr>
              <w:rPr>
                <w:rFonts w:ascii="Times New Roman" w:hAnsi="Times New Roman"/>
                <w:b/>
                <w:bCs/>
                <w:sz w:val="24"/>
                <w:szCs w:val="24"/>
              </w:rPr>
            </w:pPr>
            <w:r w:rsidRPr="006709E9">
              <w:rPr>
                <w:rFonts w:ascii="Times New Roman" w:hAnsi="Times New Roman"/>
                <w:b/>
                <w:bCs/>
                <w:sz w:val="24"/>
                <w:szCs w:val="24"/>
              </w:rPr>
              <w:t>1</w:t>
            </w:r>
            <w:r w:rsidR="006709E9" w:rsidRPr="006709E9">
              <w:rPr>
                <w:rFonts w:ascii="Times New Roman" w:hAnsi="Times New Roman"/>
                <w:b/>
                <w:bCs/>
                <w:sz w:val="24"/>
                <w:szCs w:val="24"/>
              </w:rPr>
              <w:t>.</w:t>
            </w:r>
          </w:p>
        </w:tc>
        <w:tc>
          <w:tcPr>
            <w:tcW w:w="5575" w:type="dxa"/>
            <w:tcMar>
              <w:left w:w="57" w:type="dxa"/>
              <w:right w:w="57" w:type="dxa"/>
            </w:tcMar>
          </w:tcPr>
          <w:p w14:paraId="080E083C" w14:textId="77777777" w:rsidR="00436CE9" w:rsidRPr="006E5313" w:rsidRDefault="00806448" w:rsidP="006E5313">
            <w:pPr>
              <w:ind w:left="214"/>
              <w:contextualSpacing/>
              <w:jc w:val="both"/>
              <w:rPr>
                <w:rFonts w:ascii="Times New Roman" w:hAnsi="Times New Roman"/>
                <w:sz w:val="22"/>
                <w:szCs w:val="22"/>
              </w:rPr>
            </w:pPr>
            <w:proofErr w:type="spellStart"/>
            <w:r w:rsidRPr="006E5313">
              <w:rPr>
                <w:rFonts w:ascii="Times New Roman" w:hAnsi="Times New Roman"/>
                <w:sz w:val="22"/>
                <w:szCs w:val="22"/>
              </w:rPr>
              <w:t>Ofertanții</w:t>
            </w:r>
            <w:proofErr w:type="spellEnd"/>
            <w:r w:rsidRPr="006E5313">
              <w:rPr>
                <w:rFonts w:ascii="Times New Roman" w:hAnsi="Times New Roman"/>
                <w:sz w:val="22"/>
                <w:szCs w:val="22"/>
              </w:rPr>
              <w:t xml:space="preserve"> </w:t>
            </w:r>
            <w:proofErr w:type="spellStart"/>
            <w:r w:rsidRPr="006E5313">
              <w:rPr>
                <w:rFonts w:ascii="Times New Roman" w:hAnsi="Times New Roman"/>
                <w:sz w:val="22"/>
                <w:szCs w:val="22"/>
              </w:rPr>
              <w:t>trebuie</w:t>
            </w:r>
            <w:proofErr w:type="spellEnd"/>
            <w:r w:rsidRPr="006E5313">
              <w:rPr>
                <w:rFonts w:ascii="Times New Roman" w:hAnsi="Times New Roman"/>
                <w:sz w:val="22"/>
                <w:szCs w:val="22"/>
              </w:rPr>
              <w:t xml:space="preserve"> </w:t>
            </w:r>
            <w:proofErr w:type="spellStart"/>
            <w:r w:rsidRPr="006E5313">
              <w:rPr>
                <w:rFonts w:ascii="Times New Roman" w:hAnsi="Times New Roman"/>
                <w:sz w:val="22"/>
                <w:szCs w:val="22"/>
              </w:rPr>
              <w:t>să</w:t>
            </w:r>
            <w:proofErr w:type="spellEnd"/>
            <w:r w:rsidRPr="006E5313">
              <w:rPr>
                <w:rFonts w:ascii="Times New Roman" w:hAnsi="Times New Roman"/>
                <w:sz w:val="22"/>
                <w:szCs w:val="22"/>
              </w:rPr>
              <w:t xml:space="preserve"> </w:t>
            </w:r>
            <w:proofErr w:type="spellStart"/>
            <w:r w:rsidRPr="006E5313">
              <w:rPr>
                <w:rFonts w:ascii="Times New Roman" w:hAnsi="Times New Roman"/>
                <w:sz w:val="22"/>
                <w:szCs w:val="22"/>
              </w:rPr>
              <w:t>depună</w:t>
            </w:r>
            <w:proofErr w:type="spellEnd"/>
            <w:r w:rsidRPr="006E5313">
              <w:rPr>
                <w:rFonts w:ascii="Times New Roman" w:hAnsi="Times New Roman"/>
                <w:sz w:val="22"/>
                <w:szCs w:val="22"/>
              </w:rPr>
              <w:t xml:space="preserve"> </w:t>
            </w:r>
            <w:proofErr w:type="spellStart"/>
            <w:r w:rsidRPr="006E5313">
              <w:rPr>
                <w:rFonts w:ascii="Times New Roman" w:hAnsi="Times New Roman"/>
                <w:sz w:val="22"/>
                <w:szCs w:val="22"/>
              </w:rPr>
              <w:t>în</w:t>
            </w:r>
            <w:proofErr w:type="spellEnd"/>
            <w:r w:rsidRPr="006E5313">
              <w:rPr>
                <w:rFonts w:ascii="Times New Roman" w:hAnsi="Times New Roman"/>
                <w:sz w:val="22"/>
                <w:szCs w:val="22"/>
              </w:rPr>
              <w:t xml:space="preserve"> </w:t>
            </w:r>
            <w:proofErr w:type="spellStart"/>
            <w:r w:rsidRPr="006E5313">
              <w:rPr>
                <w:rFonts w:ascii="Times New Roman" w:hAnsi="Times New Roman"/>
                <w:sz w:val="22"/>
                <w:szCs w:val="22"/>
              </w:rPr>
              <w:t>susținerea</w:t>
            </w:r>
            <w:proofErr w:type="spellEnd"/>
            <w:r w:rsidRPr="006E5313">
              <w:rPr>
                <w:rFonts w:ascii="Times New Roman" w:hAnsi="Times New Roman"/>
                <w:sz w:val="22"/>
                <w:szCs w:val="22"/>
              </w:rPr>
              <w:t xml:space="preserve"> </w:t>
            </w:r>
            <w:proofErr w:type="spellStart"/>
            <w:r w:rsidRPr="006E5313">
              <w:rPr>
                <w:rFonts w:ascii="Times New Roman" w:hAnsi="Times New Roman"/>
                <w:sz w:val="22"/>
                <w:szCs w:val="22"/>
              </w:rPr>
              <w:t>celor</w:t>
            </w:r>
            <w:proofErr w:type="spellEnd"/>
            <w:r w:rsidRPr="006E5313">
              <w:rPr>
                <w:rFonts w:ascii="Times New Roman" w:hAnsi="Times New Roman"/>
                <w:sz w:val="22"/>
                <w:szCs w:val="22"/>
              </w:rPr>
              <w:t xml:space="preserve"> </w:t>
            </w:r>
            <w:proofErr w:type="spellStart"/>
            <w:r w:rsidRPr="006E5313">
              <w:rPr>
                <w:rFonts w:ascii="Times New Roman" w:hAnsi="Times New Roman"/>
                <w:sz w:val="22"/>
                <w:szCs w:val="22"/>
              </w:rPr>
              <w:t>precizate</w:t>
            </w:r>
            <w:proofErr w:type="spellEnd"/>
            <w:r w:rsidRPr="006E5313">
              <w:rPr>
                <w:rFonts w:ascii="Times New Roman" w:hAnsi="Times New Roman"/>
                <w:sz w:val="22"/>
                <w:szCs w:val="22"/>
              </w:rPr>
              <w:t xml:space="preserve"> </w:t>
            </w:r>
            <w:proofErr w:type="spellStart"/>
            <w:r w:rsidRPr="006E5313">
              <w:rPr>
                <w:rFonts w:ascii="Times New Roman" w:hAnsi="Times New Roman"/>
                <w:sz w:val="22"/>
                <w:szCs w:val="22"/>
              </w:rPr>
              <w:t>în</w:t>
            </w:r>
            <w:proofErr w:type="spellEnd"/>
            <w:r w:rsidRPr="006E5313">
              <w:rPr>
                <w:rFonts w:ascii="Times New Roman" w:hAnsi="Times New Roman"/>
                <w:sz w:val="22"/>
                <w:szCs w:val="22"/>
              </w:rPr>
              <w:t xml:space="preserve"> </w:t>
            </w:r>
            <w:proofErr w:type="spellStart"/>
            <w:r w:rsidRPr="006E5313">
              <w:rPr>
                <w:rFonts w:ascii="Times New Roman" w:hAnsi="Times New Roman"/>
                <w:sz w:val="22"/>
                <w:szCs w:val="22"/>
              </w:rPr>
              <w:t>ofertă</w:t>
            </w:r>
            <w:proofErr w:type="spellEnd"/>
            <w:r w:rsidRPr="006E5313">
              <w:rPr>
                <w:rFonts w:ascii="Times New Roman" w:hAnsi="Times New Roman"/>
                <w:sz w:val="22"/>
                <w:szCs w:val="22"/>
              </w:rPr>
              <w:t xml:space="preserve">, </w:t>
            </w:r>
            <w:proofErr w:type="spellStart"/>
            <w:r w:rsidRPr="006E5313">
              <w:rPr>
                <w:rFonts w:ascii="Times New Roman" w:hAnsi="Times New Roman"/>
                <w:sz w:val="22"/>
                <w:szCs w:val="22"/>
              </w:rPr>
              <w:t>documentele</w:t>
            </w:r>
            <w:proofErr w:type="spellEnd"/>
            <w:r w:rsidRPr="006E5313">
              <w:rPr>
                <w:rFonts w:ascii="Times New Roman" w:hAnsi="Times New Roman"/>
                <w:sz w:val="22"/>
                <w:szCs w:val="22"/>
              </w:rPr>
              <w:t xml:space="preserve"> </w:t>
            </w:r>
            <w:proofErr w:type="spellStart"/>
            <w:r w:rsidRPr="006E5313">
              <w:rPr>
                <w:rFonts w:ascii="Times New Roman" w:hAnsi="Times New Roman"/>
                <w:sz w:val="22"/>
                <w:szCs w:val="22"/>
              </w:rPr>
              <w:t>menționate</w:t>
            </w:r>
            <w:proofErr w:type="spellEnd"/>
            <w:r w:rsidRPr="006E5313">
              <w:rPr>
                <w:rFonts w:ascii="Times New Roman" w:hAnsi="Times New Roman"/>
                <w:sz w:val="22"/>
                <w:szCs w:val="22"/>
              </w:rPr>
              <w:t xml:space="preserve"> </w:t>
            </w:r>
            <w:proofErr w:type="spellStart"/>
            <w:r w:rsidRPr="006E5313">
              <w:rPr>
                <w:rFonts w:ascii="Times New Roman" w:hAnsi="Times New Roman"/>
                <w:sz w:val="22"/>
                <w:szCs w:val="22"/>
              </w:rPr>
              <w:t>mai</w:t>
            </w:r>
            <w:proofErr w:type="spellEnd"/>
            <w:r w:rsidRPr="006E5313">
              <w:rPr>
                <w:rFonts w:ascii="Times New Roman" w:hAnsi="Times New Roman"/>
                <w:sz w:val="22"/>
                <w:szCs w:val="22"/>
              </w:rPr>
              <w:t xml:space="preserve"> </w:t>
            </w:r>
            <w:proofErr w:type="spellStart"/>
            <w:r w:rsidRPr="006E5313">
              <w:rPr>
                <w:rFonts w:ascii="Times New Roman" w:hAnsi="Times New Roman"/>
                <w:sz w:val="22"/>
                <w:szCs w:val="22"/>
              </w:rPr>
              <w:t>jos</w:t>
            </w:r>
            <w:proofErr w:type="spellEnd"/>
            <w:r w:rsidRPr="006E5313">
              <w:rPr>
                <w:rFonts w:ascii="Times New Roman" w:hAnsi="Times New Roman"/>
                <w:sz w:val="22"/>
                <w:szCs w:val="22"/>
              </w:rPr>
              <w:t>:</w:t>
            </w:r>
          </w:p>
          <w:p w14:paraId="5147A2CF" w14:textId="77777777" w:rsidR="00806448" w:rsidRPr="006E5313" w:rsidRDefault="00806448" w:rsidP="006E5313">
            <w:pPr>
              <w:ind w:left="214"/>
              <w:contextualSpacing/>
              <w:jc w:val="both"/>
              <w:rPr>
                <w:rFonts w:ascii="Times New Roman" w:hAnsi="Times New Roman"/>
                <w:sz w:val="22"/>
                <w:szCs w:val="22"/>
              </w:rPr>
            </w:pPr>
          </w:p>
          <w:p w14:paraId="443DB5BE" w14:textId="7A81BD01" w:rsidR="00806448" w:rsidRPr="006E5313" w:rsidRDefault="00806448" w:rsidP="006E5313">
            <w:pPr>
              <w:ind w:right="282"/>
              <w:jc w:val="both"/>
              <w:rPr>
                <w:rFonts w:ascii="Times New Roman" w:eastAsia="Times New Roman" w:hAnsi="Times New Roman"/>
                <w:snapToGrid w:val="0"/>
                <w:color w:val="000000"/>
                <w:sz w:val="22"/>
                <w:szCs w:val="22"/>
              </w:rPr>
            </w:pPr>
            <w:r w:rsidRPr="006E5313">
              <w:rPr>
                <w:rFonts w:ascii="Times New Roman" w:eastAsia="Times New Roman" w:hAnsi="Times New Roman"/>
                <w:snapToGrid w:val="0"/>
                <w:color w:val="000000"/>
                <w:sz w:val="22"/>
                <w:szCs w:val="22"/>
              </w:rPr>
              <w:t xml:space="preserve">1. </w:t>
            </w:r>
            <w:proofErr w:type="spellStart"/>
            <w:r w:rsidRPr="006E5313">
              <w:rPr>
                <w:rFonts w:ascii="Times New Roman" w:eastAsia="Times New Roman" w:hAnsi="Times New Roman"/>
                <w:snapToGrid w:val="0"/>
                <w:color w:val="000000"/>
                <w:sz w:val="22"/>
                <w:szCs w:val="22"/>
              </w:rPr>
              <w:t>Îndeplinirea</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cerinței</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esențiale</w:t>
            </w:r>
            <w:proofErr w:type="spellEnd"/>
            <w:r w:rsidRPr="006E5313">
              <w:rPr>
                <w:rFonts w:ascii="Times New Roman" w:eastAsia="Times New Roman" w:hAnsi="Times New Roman"/>
                <w:snapToGrid w:val="0"/>
                <w:color w:val="000000"/>
                <w:sz w:val="22"/>
                <w:szCs w:val="22"/>
              </w:rPr>
              <w:t xml:space="preserve"> de </w:t>
            </w:r>
            <w:proofErr w:type="spellStart"/>
            <w:r w:rsidRPr="006E5313">
              <w:rPr>
                <w:rFonts w:ascii="Times New Roman" w:eastAsia="Times New Roman" w:hAnsi="Times New Roman"/>
                <w:snapToGrid w:val="0"/>
                <w:color w:val="000000"/>
                <w:sz w:val="22"/>
                <w:szCs w:val="22"/>
              </w:rPr>
              <w:t>clasificare</w:t>
            </w:r>
            <w:proofErr w:type="spellEnd"/>
            <w:r w:rsidRPr="006E5313">
              <w:rPr>
                <w:rFonts w:ascii="Times New Roman" w:eastAsia="Times New Roman" w:hAnsi="Times New Roman"/>
                <w:snapToGrid w:val="0"/>
                <w:color w:val="000000"/>
                <w:sz w:val="22"/>
                <w:szCs w:val="22"/>
              </w:rPr>
              <w:t xml:space="preserve"> a </w:t>
            </w:r>
            <w:proofErr w:type="spellStart"/>
            <w:r w:rsidRPr="006E5313">
              <w:rPr>
                <w:rFonts w:ascii="Times New Roman" w:eastAsia="Times New Roman" w:hAnsi="Times New Roman"/>
                <w:snapToGrid w:val="0"/>
                <w:color w:val="000000"/>
                <w:sz w:val="22"/>
                <w:szCs w:val="22"/>
              </w:rPr>
              <w:t>structurii</w:t>
            </w:r>
            <w:proofErr w:type="spellEnd"/>
            <w:r w:rsidRPr="006E5313">
              <w:rPr>
                <w:rFonts w:ascii="Times New Roman" w:eastAsia="Times New Roman" w:hAnsi="Times New Roman"/>
                <w:snapToGrid w:val="0"/>
                <w:color w:val="000000"/>
                <w:sz w:val="22"/>
                <w:szCs w:val="22"/>
              </w:rPr>
              <w:t xml:space="preserve"> de </w:t>
            </w:r>
            <w:proofErr w:type="spellStart"/>
            <w:r w:rsidRPr="006E5313">
              <w:rPr>
                <w:rFonts w:ascii="Times New Roman" w:eastAsia="Times New Roman" w:hAnsi="Times New Roman"/>
                <w:snapToGrid w:val="0"/>
                <w:color w:val="000000"/>
                <w:sz w:val="22"/>
                <w:szCs w:val="22"/>
              </w:rPr>
              <w:t>primire</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turistică</w:t>
            </w:r>
            <w:proofErr w:type="spellEnd"/>
            <w:r w:rsidRPr="006E5313">
              <w:rPr>
                <w:rFonts w:ascii="Times New Roman" w:eastAsia="Times New Roman" w:hAnsi="Times New Roman"/>
                <w:snapToGrid w:val="0"/>
                <w:color w:val="000000"/>
                <w:sz w:val="22"/>
                <w:szCs w:val="22"/>
              </w:rPr>
              <w:t xml:space="preserve"> la 3 (</w:t>
            </w:r>
            <w:proofErr w:type="spellStart"/>
            <w:r w:rsidRPr="006E5313">
              <w:rPr>
                <w:rFonts w:ascii="Times New Roman" w:eastAsia="Times New Roman" w:hAnsi="Times New Roman"/>
                <w:snapToGrid w:val="0"/>
                <w:color w:val="000000"/>
                <w:sz w:val="22"/>
                <w:szCs w:val="22"/>
              </w:rPr>
              <w:t>trei</w:t>
            </w:r>
            <w:proofErr w:type="spellEnd"/>
            <w:r w:rsidRPr="006E5313">
              <w:rPr>
                <w:rFonts w:ascii="Times New Roman" w:eastAsia="Times New Roman" w:hAnsi="Times New Roman"/>
                <w:snapToGrid w:val="0"/>
                <w:color w:val="000000"/>
                <w:sz w:val="22"/>
                <w:szCs w:val="22"/>
              </w:rPr>
              <w:t xml:space="preserve">) stele se </w:t>
            </w:r>
            <w:proofErr w:type="spellStart"/>
            <w:r w:rsidRPr="006E5313">
              <w:rPr>
                <w:rFonts w:ascii="Times New Roman" w:eastAsia="Times New Roman" w:hAnsi="Times New Roman"/>
                <w:snapToGrid w:val="0"/>
                <w:color w:val="000000"/>
                <w:sz w:val="22"/>
                <w:szCs w:val="22"/>
              </w:rPr>
              <w:t>va</w:t>
            </w:r>
            <w:proofErr w:type="spellEnd"/>
            <w:r w:rsidRPr="006E5313">
              <w:rPr>
                <w:rFonts w:ascii="Times New Roman" w:eastAsia="Times New Roman" w:hAnsi="Times New Roman"/>
                <w:snapToGrid w:val="0"/>
                <w:color w:val="000000"/>
                <w:sz w:val="22"/>
                <w:szCs w:val="22"/>
              </w:rPr>
              <w:t xml:space="preserve"> face </w:t>
            </w:r>
            <w:proofErr w:type="spellStart"/>
            <w:r w:rsidRPr="006E5313">
              <w:rPr>
                <w:rFonts w:ascii="Times New Roman" w:eastAsia="Times New Roman" w:hAnsi="Times New Roman"/>
                <w:snapToGrid w:val="0"/>
                <w:color w:val="000000"/>
                <w:sz w:val="22"/>
                <w:szCs w:val="22"/>
              </w:rPr>
              <w:t>prin</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prezentarea</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copiei</w:t>
            </w:r>
            <w:proofErr w:type="spellEnd"/>
            <w:r w:rsidRPr="006E5313">
              <w:rPr>
                <w:rFonts w:ascii="Times New Roman" w:eastAsia="Times New Roman" w:hAnsi="Times New Roman"/>
                <w:snapToGrid w:val="0"/>
                <w:color w:val="000000"/>
                <w:sz w:val="22"/>
                <w:szCs w:val="22"/>
              </w:rPr>
              <w:t xml:space="preserve">, conform cu </w:t>
            </w:r>
            <w:proofErr w:type="spellStart"/>
            <w:r w:rsidRPr="006E5313">
              <w:rPr>
                <w:rFonts w:ascii="Times New Roman" w:eastAsia="Times New Roman" w:hAnsi="Times New Roman"/>
                <w:snapToGrid w:val="0"/>
                <w:color w:val="000000"/>
                <w:sz w:val="22"/>
                <w:szCs w:val="22"/>
              </w:rPr>
              <w:t>originalul</w:t>
            </w:r>
            <w:proofErr w:type="spellEnd"/>
            <w:r w:rsidRPr="006E5313">
              <w:rPr>
                <w:rFonts w:ascii="Times New Roman" w:eastAsia="Times New Roman" w:hAnsi="Times New Roman"/>
                <w:snapToGrid w:val="0"/>
                <w:color w:val="000000"/>
                <w:sz w:val="22"/>
                <w:szCs w:val="22"/>
              </w:rPr>
              <w:t xml:space="preserve">, a </w:t>
            </w:r>
            <w:proofErr w:type="spellStart"/>
            <w:r w:rsidRPr="006E5313">
              <w:rPr>
                <w:rFonts w:ascii="Times New Roman" w:eastAsia="Times New Roman" w:hAnsi="Times New Roman"/>
                <w:snapToGrid w:val="0"/>
                <w:color w:val="000000"/>
                <w:sz w:val="22"/>
                <w:szCs w:val="22"/>
              </w:rPr>
              <w:t>certificatului</w:t>
            </w:r>
            <w:proofErr w:type="spellEnd"/>
            <w:r w:rsidRPr="006E5313">
              <w:rPr>
                <w:rFonts w:ascii="Times New Roman" w:eastAsia="Times New Roman" w:hAnsi="Times New Roman"/>
                <w:snapToGrid w:val="0"/>
                <w:color w:val="000000"/>
                <w:sz w:val="22"/>
                <w:szCs w:val="22"/>
              </w:rPr>
              <w:t xml:space="preserve"> de </w:t>
            </w:r>
            <w:proofErr w:type="spellStart"/>
            <w:r w:rsidRPr="006E5313">
              <w:rPr>
                <w:rFonts w:ascii="Times New Roman" w:eastAsia="Times New Roman" w:hAnsi="Times New Roman"/>
                <w:snapToGrid w:val="0"/>
                <w:color w:val="000000"/>
                <w:sz w:val="22"/>
                <w:szCs w:val="22"/>
              </w:rPr>
              <w:t>clasificare</w:t>
            </w:r>
            <w:proofErr w:type="spellEnd"/>
            <w:r w:rsidRPr="006E5313">
              <w:rPr>
                <w:rFonts w:ascii="Times New Roman" w:eastAsia="Times New Roman" w:hAnsi="Times New Roman"/>
                <w:snapToGrid w:val="0"/>
                <w:color w:val="000000"/>
                <w:sz w:val="22"/>
                <w:szCs w:val="22"/>
              </w:rPr>
              <w:t xml:space="preserve"> al </w:t>
            </w:r>
            <w:proofErr w:type="spellStart"/>
            <w:r w:rsidRPr="006E5313">
              <w:rPr>
                <w:rFonts w:ascii="Times New Roman" w:eastAsia="Times New Roman" w:hAnsi="Times New Roman"/>
                <w:snapToGrid w:val="0"/>
                <w:color w:val="000000"/>
                <w:sz w:val="22"/>
                <w:szCs w:val="22"/>
              </w:rPr>
              <w:t>hotelului</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propus</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în</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ofertă</w:t>
            </w:r>
            <w:proofErr w:type="spellEnd"/>
            <w:r w:rsidRPr="006E5313">
              <w:rPr>
                <w:rFonts w:ascii="Times New Roman" w:eastAsia="Times New Roman" w:hAnsi="Times New Roman"/>
                <w:snapToGrid w:val="0"/>
                <w:color w:val="000000"/>
                <w:sz w:val="22"/>
                <w:szCs w:val="22"/>
              </w:rPr>
              <w:t>.</w:t>
            </w:r>
          </w:p>
          <w:p w14:paraId="0E720C00" w14:textId="77777777" w:rsidR="00806448" w:rsidRPr="006E5313" w:rsidRDefault="00806448" w:rsidP="006E5313">
            <w:pPr>
              <w:ind w:right="282"/>
              <w:jc w:val="both"/>
              <w:rPr>
                <w:rFonts w:ascii="Times New Roman" w:eastAsia="Times New Roman" w:hAnsi="Times New Roman"/>
                <w:snapToGrid w:val="0"/>
                <w:color w:val="000000"/>
                <w:sz w:val="22"/>
                <w:szCs w:val="22"/>
              </w:rPr>
            </w:pPr>
            <w:r w:rsidRPr="006E5313">
              <w:rPr>
                <w:rFonts w:ascii="Times New Roman" w:eastAsia="Times New Roman" w:hAnsi="Times New Roman"/>
                <w:snapToGrid w:val="0"/>
                <w:color w:val="000000"/>
                <w:sz w:val="22"/>
                <w:szCs w:val="22"/>
              </w:rPr>
              <w:t xml:space="preserve">2. </w:t>
            </w:r>
            <w:proofErr w:type="spellStart"/>
            <w:r w:rsidRPr="006E5313">
              <w:rPr>
                <w:rFonts w:ascii="Times New Roman" w:eastAsia="Times New Roman" w:hAnsi="Times New Roman"/>
                <w:snapToGrid w:val="0"/>
                <w:color w:val="000000"/>
                <w:sz w:val="22"/>
                <w:szCs w:val="22"/>
              </w:rPr>
              <w:t>Îndeplinirea</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cerinței</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esențiale</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privind</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distanța</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rutieră</w:t>
            </w:r>
            <w:proofErr w:type="spellEnd"/>
            <w:r w:rsidRPr="006E5313">
              <w:rPr>
                <w:rFonts w:ascii="Times New Roman" w:eastAsia="Times New Roman" w:hAnsi="Times New Roman"/>
                <w:snapToGrid w:val="0"/>
                <w:color w:val="000000"/>
                <w:sz w:val="22"/>
                <w:szCs w:val="22"/>
              </w:rPr>
              <w:t xml:space="preserve"> (auto) de maxim 2,5 km </w:t>
            </w:r>
            <w:proofErr w:type="spellStart"/>
            <w:r w:rsidRPr="006E5313">
              <w:rPr>
                <w:rFonts w:ascii="Times New Roman" w:eastAsia="Times New Roman" w:hAnsi="Times New Roman"/>
                <w:snapToGrid w:val="0"/>
                <w:color w:val="000000"/>
                <w:sz w:val="22"/>
                <w:szCs w:val="22"/>
              </w:rPr>
              <w:t>față</w:t>
            </w:r>
            <w:proofErr w:type="spellEnd"/>
            <w:r w:rsidRPr="006E5313">
              <w:rPr>
                <w:rFonts w:ascii="Times New Roman" w:eastAsia="Times New Roman" w:hAnsi="Times New Roman"/>
                <w:snapToGrid w:val="0"/>
                <w:color w:val="000000"/>
                <w:sz w:val="22"/>
                <w:szCs w:val="22"/>
              </w:rPr>
              <w:t xml:space="preserve"> de </w:t>
            </w:r>
            <w:proofErr w:type="spellStart"/>
            <w:r w:rsidRPr="006E5313">
              <w:rPr>
                <w:rFonts w:ascii="Times New Roman" w:eastAsia="Times New Roman" w:hAnsi="Times New Roman"/>
                <w:snapToGrid w:val="0"/>
                <w:color w:val="000000"/>
                <w:sz w:val="22"/>
                <w:szCs w:val="22"/>
              </w:rPr>
              <w:t>sediul</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Facultății</w:t>
            </w:r>
            <w:proofErr w:type="spellEnd"/>
            <w:r w:rsidRPr="006E5313">
              <w:rPr>
                <w:rFonts w:ascii="Times New Roman" w:eastAsia="Times New Roman" w:hAnsi="Times New Roman"/>
                <w:snapToGrid w:val="0"/>
                <w:color w:val="000000"/>
                <w:sz w:val="22"/>
                <w:szCs w:val="22"/>
              </w:rPr>
              <w:t xml:space="preserve"> de Drept </w:t>
            </w:r>
            <w:proofErr w:type="spellStart"/>
            <w:r w:rsidRPr="006E5313">
              <w:rPr>
                <w:rFonts w:ascii="Times New Roman" w:eastAsia="Times New Roman" w:hAnsi="Times New Roman"/>
                <w:snapToGrid w:val="0"/>
                <w:color w:val="000000"/>
                <w:sz w:val="22"/>
                <w:szCs w:val="22"/>
              </w:rPr>
              <w:t>și</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științe</w:t>
            </w:r>
            <w:proofErr w:type="spellEnd"/>
            <w:r w:rsidRPr="006E5313">
              <w:rPr>
                <w:rFonts w:ascii="Times New Roman" w:eastAsia="Times New Roman" w:hAnsi="Times New Roman"/>
                <w:snapToGrid w:val="0"/>
                <w:color w:val="000000"/>
                <w:sz w:val="22"/>
                <w:szCs w:val="22"/>
              </w:rPr>
              <w:t xml:space="preserve"> administrative din </w:t>
            </w:r>
            <w:proofErr w:type="spellStart"/>
            <w:r w:rsidRPr="006E5313">
              <w:rPr>
                <w:rFonts w:ascii="Times New Roman" w:eastAsia="Times New Roman" w:hAnsi="Times New Roman"/>
                <w:snapToGrid w:val="0"/>
                <w:color w:val="000000"/>
                <w:sz w:val="22"/>
                <w:szCs w:val="22"/>
              </w:rPr>
              <w:t>cadrul</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Universităţii</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Dunărea</w:t>
            </w:r>
            <w:proofErr w:type="spellEnd"/>
            <w:r w:rsidRPr="006E5313">
              <w:rPr>
                <w:rFonts w:ascii="Times New Roman" w:eastAsia="Times New Roman" w:hAnsi="Times New Roman"/>
                <w:snapToGrid w:val="0"/>
                <w:color w:val="000000"/>
                <w:sz w:val="22"/>
                <w:szCs w:val="22"/>
              </w:rPr>
              <w:t xml:space="preserve"> de Jos” din </w:t>
            </w:r>
            <w:proofErr w:type="spellStart"/>
            <w:r w:rsidRPr="006E5313">
              <w:rPr>
                <w:rFonts w:ascii="Times New Roman" w:eastAsia="Times New Roman" w:hAnsi="Times New Roman"/>
                <w:snapToGrid w:val="0"/>
                <w:color w:val="000000"/>
                <w:sz w:val="22"/>
                <w:szCs w:val="22"/>
              </w:rPr>
              <w:t>Galaţi</w:t>
            </w:r>
            <w:proofErr w:type="spellEnd"/>
            <w:r w:rsidRPr="006E5313">
              <w:rPr>
                <w:rFonts w:ascii="Times New Roman" w:eastAsia="Times New Roman" w:hAnsi="Times New Roman"/>
                <w:snapToGrid w:val="0"/>
                <w:color w:val="000000"/>
                <w:sz w:val="22"/>
                <w:szCs w:val="22"/>
              </w:rPr>
              <w:t xml:space="preserve"> pe </w:t>
            </w:r>
            <w:proofErr w:type="spellStart"/>
            <w:r w:rsidRPr="006E5313">
              <w:rPr>
                <w:rFonts w:ascii="Times New Roman" w:eastAsia="Times New Roman" w:hAnsi="Times New Roman"/>
                <w:snapToGrid w:val="0"/>
                <w:color w:val="000000"/>
                <w:sz w:val="22"/>
                <w:szCs w:val="22"/>
              </w:rPr>
              <w:t>sensul</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Galați</w:t>
            </w:r>
            <w:proofErr w:type="spellEnd"/>
            <w:r w:rsidRPr="006E5313">
              <w:rPr>
                <w:rFonts w:ascii="Times New Roman" w:eastAsia="Times New Roman" w:hAnsi="Times New Roman"/>
                <w:snapToGrid w:val="0"/>
                <w:color w:val="000000"/>
                <w:sz w:val="22"/>
                <w:szCs w:val="22"/>
              </w:rPr>
              <w:t xml:space="preserve"> - </w:t>
            </w:r>
            <w:proofErr w:type="spellStart"/>
            <w:r w:rsidRPr="006E5313">
              <w:rPr>
                <w:rFonts w:ascii="Times New Roman" w:eastAsia="Times New Roman" w:hAnsi="Times New Roman"/>
                <w:snapToGrid w:val="0"/>
                <w:color w:val="000000"/>
                <w:sz w:val="22"/>
                <w:szCs w:val="22"/>
              </w:rPr>
              <w:t>hotelul</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ce</w:t>
            </w:r>
            <w:proofErr w:type="spellEnd"/>
            <w:r w:rsidRPr="006E5313">
              <w:rPr>
                <w:rFonts w:ascii="Times New Roman" w:eastAsia="Times New Roman" w:hAnsi="Times New Roman"/>
                <w:snapToGrid w:val="0"/>
                <w:color w:val="000000"/>
                <w:sz w:val="22"/>
                <w:szCs w:val="22"/>
              </w:rPr>
              <w:t xml:space="preserve"> face </w:t>
            </w:r>
            <w:proofErr w:type="spellStart"/>
            <w:r w:rsidRPr="006E5313">
              <w:rPr>
                <w:rFonts w:ascii="Times New Roman" w:eastAsia="Times New Roman" w:hAnsi="Times New Roman"/>
                <w:snapToGrid w:val="0"/>
                <w:color w:val="000000"/>
                <w:sz w:val="22"/>
                <w:szCs w:val="22"/>
              </w:rPr>
              <w:t>obiectul</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ofertei</w:t>
            </w:r>
            <w:proofErr w:type="spellEnd"/>
            <w:r w:rsidRPr="006E5313">
              <w:rPr>
                <w:rFonts w:ascii="Times New Roman" w:eastAsia="Times New Roman" w:hAnsi="Times New Roman"/>
                <w:snapToGrid w:val="0"/>
                <w:color w:val="000000"/>
                <w:sz w:val="22"/>
                <w:szCs w:val="22"/>
              </w:rPr>
              <w:t xml:space="preserve"> – str. </w:t>
            </w:r>
            <w:proofErr w:type="spellStart"/>
            <w:r w:rsidRPr="006E5313">
              <w:rPr>
                <w:rFonts w:ascii="Times New Roman" w:eastAsia="Times New Roman" w:hAnsi="Times New Roman"/>
                <w:snapToGrid w:val="0"/>
                <w:color w:val="000000"/>
                <w:sz w:val="22"/>
                <w:szCs w:val="22"/>
              </w:rPr>
              <w:t>Domnească</w:t>
            </w:r>
            <w:proofErr w:type="spellEnd"/>
            <w:r w:rsidRPr="006E5313">
              <w:rPr>
                <w:rFonts w:ascii="Times New Roman" w:eastAsia="Times New Roman" w:hAnsi="Times New Roman"/>
                <w:snapToGrid w:val="0"/>
                <w:color w:val="000000"/>
                <w:sz w:val="22"/>
                <w:szCs w:val="22"/>
              </w:rPr>
              <w:t xml:space="preserve"> nr.111, </w:t>
            </w:r>
            <w:proofErr w:type="spellStart"/>
            <w:r w:rsidRPr="006E5313">
              <w:rPr>
                <w:rFonts w:ascii="Times New Roman" w:eastAsia="Times New Roman" w:hAnsi="Times New Roman"/>
                <w:snapToGrid w:val="0"/>
                <w:color w:val="000000"/>
                <w:sz w:val="22"/>
                <w:szCs w:val="22"/>
              </w:rPr>
              <w:t>calculată</w:t>
            </w:r>
            <w:proofErr w:type="spellEnd"/>
            <w:r w:rsidRPr="006E5313">
              <w:rPr>
                <w:rFonts w:ascii="Times New Roman" w:eastAsia="Times New Roman" w:hAnsi="Times New Roman"/>
                <w:snapToGrid w:val="0"/>
                <w:color w:val="000000"/>
                <w:sz w:val="22"/>
                <w:szCs w:val="22"/>
              </w:rPr>
              <w:t xml:space="preserve"> pe </w:t>
            </w:r>
            <w:proofErr w:type="spellStart"/>
            <w:r w:rsidRPr="006E5313">
              <w:rPr>
                <w:rFonts w:ascii="Times New Roman" w:eastAsia="Times New Roman" w:hAnsi="Times New Roman"/>
                <w:snapToGrid w:val="0"/>
                <w:color w:val="000000"/>
                <w:sz w:val="22"/>
                <w:szCs w:val="22"/>
              </w:rPr>
              <w:t>ruta</w:t>
            </w:r>
            <w:proofErr w:type="spellEnd"/>
            <w:r w:rsidRPr="006E5313">
              <w:rPr>
                <w:rFonts w:ascii="Times New Roman" w:eastAsia="Times New Roman" w:hAnsi="Times New Roman"/>
                <w:snapToGrid w:val="0"/>
                <w:color w:val="000000"/>
                <w:sz w:val="22"/>
                <w:szCs w:val="22"/>
              </w:rPr>
              <w:t xml:space="preserve"> auto, se </w:t>
            </w:r>
            <w:proofErr w:type="spellStart"/>
            <w:r w:rsidRPr="006E5313">
              <w:rPr>
                <w:rFonts w:ascii="Times New Roman" w:eastAsia="Times New Roman" w:hAnsi="Times New Roman"/>
                <w:snapToGrid w:val="0"/>
                <w:color w:val="000000"/>
                <w:sz w:val="22"/>
                <w:szCs w:val="22"/>
              </w:rPr>
              <w:t>va</w:t>
            </w:r>
            <w:proofErr w:type="spellEnd"/>
            <w:r w:rsidRPr="006E5313">
              <w:rPr>
                <w:rFonts w:ascii="Times New Roman" w:eastAsia="Times New Roman" w:hAnsi="Times New Roman"/>
                <w:snapToGrid w:val="0"/>
                <w:color w:val="000000"/>
                <w:sz w:val="22"/>
                <w:szCs w:val="22"/>
              </w:rPr>
              <w:t xml:space="preserve"> face </w:t>
            </w:r>
            <w:proofErr w:type="spellStart"/>
            <w:r w:rsidRPr="006E5313">
              <w:rPr>
                <w:rFonts w:ascii="Times New Roman" w:eastAsia="Times New Roman" w:hAnsi="Times New Roman"/>
                <w:snapToGrid w:val="0"/>
                <w:color w:val="000000"/>
                <w:sz w:val="22"/>
                <w:szCs w:val="22"/>
              </w:rPr>
              <w:t>prin</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utilizarea</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paginii</w:t>
            </w:r>
            <w:proofErr w:type="spellEnd"/>
            <w:r w:rsidRPr="006E5313">
              <w:rPr>
                <w:rFonts w:ascii="Times New Roman" w:eastAsia="Times New Roman" w:hAnsi="Times New Roman"/>
                <w:snapToGrid w:val="0"/>
                <w:color w:val="000000"/>
                <w:sz w:val="22"/>
                <w:szCs w:val="22"/>
              </w:rPr>
              <w:t xml:space="preserve"> web </w:t>
            </w:r>
            <w:proofErr w:type="spellStart"/>
            <w:r w:rsidRPr="006E5313">
              <w:rPr>
                <w:rFonts w:ascii="Times New Roman" w:eastAsia="Times New Roman" w:hAnsi="Times New Roman"/>
                <w:snapToGrid w:val="0"/>
                <w:color w:val="000000"/>
                <w:sz w:val="22"/>
                <w:szCs w:val="22"/>
              </w:rPr>
              <w:t>sau</w:t>
            </w:r>
            <w:proofErr w:type="spellEnd"/>
            <w:r w:rsidRPr="006E5313">
              <w:rPr>
                <w:rFonts w:ascii="Times New Roman" w:eastAsia="Times New Roman" w:hAnsi="Times New Roman"/>
                <w:snapToGrid w:val="0"/>
                <w:color w:val="000000"/>
                <w:sz w:val="22"/>
                <w:szCs w:val="22"/>
              </w:rPr>
              <w:t xml:space="preserve"> a </w:t>
            </w:r>
            <w:proofErr w:type="spellStart"/>
            <w:r w:rsidRPr="006E5313">
              <w:rPr>
                <w:rFonts w:ascii="Times New Roman" w:eastAsia="Times New Roman" w:hAnsi="Times New Roman"/>
                <w:snapToGrid w:val="0"/>
                <w:color w:val="000000"/>
                <w:sz w:val="22"/>
                <w:szCs w:val="22"/>
              </w:rPr>
              <w:t>aplicației</w:t>
            </w:r>
            <w:proofErr w:type="spellEnd"/>
            <w:r w:rsidRPr="006E5313">
              <w:rPr>
                <w:rFonts w:ascii="Times New Roman" w:eastAsia="Times New Roman" w:hAnsi="Times New Roman"/>
                <w:snapToGrid w:val="0"/>
                <w:color w:val="000000"/>
                <w:sz w:val="22"/>
                <w:szCs w:val="22"/>
              </w:rPr>
              <w:t xml:space="preserve"> Google Maps (https://www.google.com/maps) </w:t>
            </w:r>
            <w:proofErr w:type="spellStart"/>
            <w:r w:rsidRPr="006E5313">
              <w:rPr>
                <w:rFonts w:ascii="Times New Roman" w:eastAsia="Times New Roman" w:hAnsi="Times New Roman"/>
                <w:snapToGrid w:val="0"/>
                <w:color w:val="000000"/>
                <w:sz w:val="22"/>
                <w:szCs w:val="22"/>
              </w:rPr>
              <w:t>și</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prezentarea</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traseului</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rutier</w:t>
            </w:r>
            <w:proofErr w:type="spellEnd"/>
            <w:r w:rsidRPr="006E5313">
              <w:rPr>
                <w:rFonts w:ascii="Times New Roman" w:eastAsia="Times New Roman" w:hAnsi="Times New Roman"/>
                <w:snapToGrid w:val="0"/>
                <w:color w:val="000000"/>
                <w:sz w:val="22"/>
                <w:szCs w:val="22"/>
              </w:rPr>
              <w:t xml:space="preserve"> (auto) </w:t>
            </w:r>
            <w:proofErr w:type="spellStart"/>
            <w:r w:rsidRPr="006E5313">
              <w:rPr>
                <w:rFonts w:ascii="Times New Roman" w:eastAsia="Times New Roman" w:hAnsi="Times New Roman"/>
                <w:snapToGrid w:val="0"/>
                <w:color w:val="000000"/>
                <w:sz w:val="22"/>
                <w:szCs w:val="22"/>
              </w:rPr>
              <w:t>solicitat</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în</w:t>
            </w:r>
            <w:proofErr w:type="spellEnd"/>
            <w:r w:rsidRPr="006E5313">
              <w:rPr>
                <w:rFonts w:ascii="Times New Roman" w:eastAsia="Times New Roman" w:hAnsi="Times New Roman"/>
                <w:snapToGrid w:val="0"/>
                <w:color w:val="000000"/>
                <w:sz w:val="22"/>
                <w:szCs w:val="22"/>
              </w:rPr>
              <w:t xml:space="preserve">  format </w:t>
            </w:r>
            <w:proofErr w:type="spellStart"/>
            <w:r w:rsidRPr="006E5313">
              <w:rPr>
                <w:rFonts w:ascii="Times New Roman" w:eastAsia="Times New Roman" w:hAnsi="Times New Roman"/>
                <w:snapToGrid w:val="0"/>
                <w:color w:val="000000"/>
                <w:sz w:val="22"/>
                <w:szCs w:val="22"/>
              </w:rPr>
              <w:t>fizic</w:t>
            </w:r>
            <w:proofErr w:type="spellEnd"/>
            <w:r w:rsidRPr="006E5313">
              <w:rPr>
                <w:rFonts w:ascii="Times New Roman" w:eastAsia="Times New Roman" w:hAnsi="Times New Roman"/>
                <w:snapToGrid w:val="0"/>
                <w:color w:val="000000"/>
                <w:sz w:val="22"/>
                <w:szCs w:val="22"/>
              </w:rPr>
              <w:t xml:space="preserve"> A4 (print screen).</w:t>
            </w:r>
          </w:p>
          <w:p w14:paraId="48430489" w14:textId="77777777" w:rsidR="00806448" w:rsidRPr="006E5313" w:rsidRDefault="00806448" w:rsidP="006E5313">
            <w:pPr>
              <w:ind w:right="282"/>
              <w:jc w:val="both"/>
              <w:rPr>
                <w:rFonts w:ascii="Times New Roman" w:eastAsia="Times New Roman" w:hAnsi="Times New Roman"/>
                <w:snapToGrid w:val="0"/>
                <w:color w:val="000000"/>
                <w:sz w:val="22"/>
                <w:szCs w:val="22"/>
              </w:rPr>
            </w:pPr>
            <w:r w:rsidRPr="006E5313">
              <w:rPr>
                <w:rFonts w:ascii="Times New Roman" w:eastAsia="Times New Roman" w:hAnsi="Times New Roman"/>
                <w:snapToGrid w:val="0"/>
                <w:color w:val="000000"/>
                <w:sz w:val="22"/>
                <w:szCs w:val="22"/>
              </w:rPr>
              <w:t xml:space="preserve">3. </w:t>
            </w:r>
            <w:proofErr w:type="spellStart"/>
            <w:r w:rsidRPr="006E5313">
              <w:rPr>
                <w:rFonts w:ascii="Times New Roman" w:eastAsia="Times New Roman" w:hAnsi="Times New Roman"/>
                <w:snapToGrid w:val="0"/>
                <w:color w:val="000000"/>
                <w:sz w:val="22"/>
                <w:szCs w:val="22"/>
              </w:rPr>
              <w:t>Îndeplinirea</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cerinței</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esențiale</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privind</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capacitatea</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minimă</w:t>
            </w:r>
            <w:proofErr w:type="spellEnd"/>
            <w:r w:rsidRPr="006E5313">
              <w:rPr>
                <w:rFonts w:ascii="Times New Roman" w:eastAsia="Times New Roman" w:hAnsi="Times New Roman"/>
                <w:snapToGrid w:val="0"/>
                <w:color w:val="000000"/>
                <w:sz w:val="22"/>
                <w:szCs w:val="22"/>
              </w:rPr>
              <w:t xml:space="preserve"> de 5 </w:t>
            </w:r>
            <w:proofErr w:type="spellStart"/>
            <w:r w:rsidRPr="006E5313">
              <w:rPr>
                <w:rFonts w:ascii="Times New Roman" w:eastAsia="Times New Roman" w:hAnsi="Times New Roman"/>
                <w:snapToGrid w:val="0"/>
                <w:color w:val="000000"/>
                <w:sz w:val="22"/>
                <w:szCs w:val="22"/>
              </w:rPr>
              <w:t>camere</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duble</w:t>
            </w:r>
            <w:proofErr w:type="spellEnd"/>
            <w:r w:rsidRPr="006E5313">
              <w:rPr>
                <w:rFonts w:ascii="Times New Roman" w:eastAsia="Times New Roman" w:hAnsi="Times New Roman"/>
                <w:snapToGrid w:val="0"/>
                <w:color w:val="000000"/>
                <w:sz w:val="22"/>
                <w:szCs w:val="22"/>
              </w:rPr>
              <w:t xml:space="preserve"> twin se </w:t>
            </w:r>
            <w:proofErr w:type="spellStart"/>
            <w:r w:rsidRPr="006E5313">
              <w:rPr>
                <w:rFonts w:ascii="Times New Roman" w:eastAsia="Times New Roman" w:hAnsi="Times New Roman"/>
                <w:snapToGrid w:val="0"/>
                <w:color w:val="000000"/>
                <w:sz w:val="22"/>
                <w:szCs w:val="22"/>
              </w:rPr>
              <w:t>va</w:t>
            </w:r>
            <w:proofErr w:type="spellEnd"/>
            <w:r w:rsidRPr="006E5313">
              <w:rPr>
                <w:rFonts w:ascii="Times New Roman" w:eastAsia="Times New Roman" w:hAnsi="Times New Roman"/>
                <w:snapToGrid w:val="0"/>
                <w:color w:val="000000"/>
                <w:sz w:val="22"/>
                <w:szCs w:val="22"/>
              </w:rPr>
              <w:t xml:space="preserve"> face </w:t>
            </w:r>
            <w:proofErr w:type="spellStart"/>
            <w:r w:rsidRPr="006E5313">
              <w:rPr>
                <w:rFonts w:ascii="Times New Roman" w:eastAsia="Times New Roman" w:hAnsi="Times New Roman"/>
                <w:snapToGrid w:val="0"/>
                <w:color w:val="000000"/>
                <w:sz w:val="22"/>
                <w:szCs w:val="22"/>
              </w:rPr>
              <w:t>prin</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prezentarea</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copiei</w:t>
            </w:r>
            <w:proofErr w:type="spellEnd"/>
            <w:r w:rsidRPr="006E5313">
              <w:rPr>
                <w:rFonts w:ascii="Times New Roman" w:eastAsia="Times New Roman" w:hAnsi="Times New Roman"/>
                <w:snapToGrid w:val="0"/>
                <w:color w:val="000000"/>
                <w:sz w:val="22"/>
                <w:szCs w:val="22"/>
              </w:rPr>
              <w:t xml:space="preserve">, conform cu </w:t>
            </w:r>
            <w:proofErr w:type="spellStart"/>
            <w:r w:rsidRPr="006E5313">
              <w:rPr>
                <w:rFonts w:ascii="Times New Roman" w:eastAsia="Times New Roman" w:hAnsi="Times New Roman"/>
                <w:snapToGrid w:val="0"/>
                <w:color w:val="000000"/>
                <w:sz w:val="22"/>
                <w:szCs w:val="22"/>
              </w:rPr>
              <w:t>originalul</w:t>
            </w:r>
            <w:proofErr w:type="spellEnd"/>
            <w:r w:rsidRPr="006E5313">
              <w:rPr>
                <w:rFonts w:ascii="Times New Roman" w:eastAsia="Times New Roman" w:hAnsi="Times New Roman"/>
                <w:snapToGrid w:val="0"/>
                <w:color w:val="000000"/>
                <w:sz w:val="22"/>
                <w:szCs w:val="22"/>
              </w:rPr>
              <w:t xml:space="preserve"> </w:t>
            </w:r>
            <w:proofErr w:type="gramStart"/>
            <w:r w:rsidRPr="006E5313">
              <w:rPr>
                <w:rFonts w:ascii="Times New Roman" w:eastAsia="Times New Roman" w:hAnsi="Times New Roman"/>
                <w:snapToGrid w:val="0"/>
                <w:color w:val="000000"/>
                <w:sz w:val="22"/>
                <w:szCs w:val="22"/>
              </w:rPr>
              <w:t>a</w:t>
            </w:r>
            <w:proofErr w:type="gram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anexei</w:t>
            </w:r>
            <w:proofErr w:type="spellEnd"/>
            <w:r w:rsidRPr="006E5313">
              <w:rPr>
                <w:rFonts w:ascii="Times New Roman" w:eastAsia="Times New Roman" w:hAnsi="Times New Roman"/>
                <w:snapToGrid w:val="0"/>
                <w:color w:val="000000"/>
                <w:sz w:val="22"/>
                <w:szCs w:val="22"/>
              </w:rPr>
              <w:t xml:space="preserve"> la </w:t>
            </w:r>
            <w:proofErr w:type="spellStart"/>
            <w:r w:rsidRPr="006E5313">
              <w:rPr>
                <w:rFonts w:ascii="Times New Roman" w:eastAsia="Times New Roman" w:hAnsi="Times New Roman"/>
                <w:snapToGrid w:val="0"/>
                <w:color w:val="000000"/>
                <w:sz w:val="22"/>
                <w:szCs w:val="22"/>
              </w:rPr>
              <w:t>certificatul</w:t>
            </w:r>
            <w:proofErr w:type="spellEnd"/>
            <w:r w:rsidRPr="006E5313">
              <w:rPr>
                <w:rFonts w:ascii="Times New Roman" w:eastAsia="Times New Roman" w:hAnsi="Times New Roman"/>
                <w:snapToGrid w:val="0"/>
                <w:color w:val="000000"/>
                <w:sz w:val="22"/>
                <w:szCs w:val="22"/>
              </w:rPr>
              <w:t xml:space="preserve"> de </w:t>
            </w:r>
            <w:proofErr w:type="spellStart"/>
            <w:r w:rsidRPr="006E5313">
              <w:rPr>
                <w:rFonts w:ascii="Times New Roman" w:eastAsia="Times New Roman" w:hAnsi="Times New Roman"/>
                <w:snapToGrid w:val="0"/>
                <w:color w:val="000000"/>
                <w:sz w:val="22"/>
                <w:szCs w:val="22"/>
              </w:rPr>
              <w:t>clasificare</w:t>
            </w:r>
            <w:proofErr w:type="spellEnd"/>
            <w:r w:rsidRPr="006E5313">
              <w:rPr>
                <w:rFonts w:ascii="Times New Roman" w:eastAsia="Times New Roman" w:hAnsi="Times New Roman"/>
                <w:snapToGrid w:val="0"/>
                <w:color w:val="000000"/>
                <w:sz w:val="22"/>
                <w:szCs w:val="22"/>
              </w:rPr>
              <w:t xml:space="preserve"> al </w:t>
            </w:r>
            <w:proofErr w:type="spellStart"/>
            <w:r w:rsidRPr="006E5313">
              <w:rPr>
                <w:rFonts w:ascii="Times New Roman" w:eastAsia="Times New Roman" w:hAnsi="Times New Roman"/>
                <w:snapToGrid w:val="0"/>
                <w:color w:val="000000"/>
                <w:sz w:val="22"/>
                <w:szCs w:val="22"/>
              </w:rPr>
              <w:t>hotelului</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propus</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în</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ofertă</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respectiv</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fișa</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privind</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încadrarea</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nominală</w:t>
            </w:r>
            <w:proofErr w:type="spellEnd"/>
            <w:r w:rsidRPr="006E5313">
              <w:rPr>
                <w:rFonts w:ascii="Times New Roman" w:eastAsia="Times New Roman" w:hAnsi="Times New Roman"/>
                <w:snapToGrid w:val="0"/>
                <w:color w:val="000000"/>
                <w:sz w:val="22"/>
                <w:szCs w:val="22"/>
              </w:rPr>
              <w:t xml:space="preserve"> a </w:t>
            </w:r>
            <w:proofErr w:type="spellStart"/>
            <w:r w:rsidRPr="006E5313">
              <w:rPr>
                <w:rFonts w:ascii="Times New Roman" w:eastAsia="Times New Roman" w:hAnsi="Times New Roman"/>
                <w:snapToGrid w:val="0"/>
                <w:color w:val="000000"/>
                <w:sz w:val="22"/>
                <w:szCs w:val="22"/>
              </w:rPr>
              <w:t>spațiilor</w:t>
            </w:r>
            <w:proofErr w:type="spellEnd"/>
            <w:r w:rsidRPr="006E5313">
              <w:rPr>
                <w:rFonts w:ascii="Times New Roman" w:eastAsia="Times New Roman" w:hAnsi="Times New Roman"/>
                <w:snapToGrid w:val="0"/>
                <w:color w:val="000000"/>
                <w:sz w:val="22"/>
                <w:szCs w:val="22"/>
              </w:rPr>
              <w:t xml:space="preserve"> de </w:t>
            </w:r>
            <w:proofErr w:type="spellStart"/>
            <w:r w:rsidRPr="006E5313">
              <w:rPr>
                <w:rFonts w:ascii="Times New Roman" w:eastAsia="Times New Roman" w:hAnsi="Times New Roman"/>
                <w:snapToGrid w:val="0"/>
                <w:color w:val="000000"/>
                <w:sz w:val="22"/>
                <w:szCs w:val="22"/>
              </w:rPr>
              <w:t>cazare</w:t>
            </w:r>
            <w:proofErr w:type="spellEnd"/>
            <w:r w:rsidRPr="006E5313">
              <w:rPr>
                <w:rFonts w:ascii="Times New Roman" w:eastAsia="Times New Roman" w:hAnsi="Times New Roman"/>
                <w:snapToGrid w:val="0"/>
                <w:color w:val="000000"/>
                <w:sz w:val="22"/>
                <w:szCs w:val="22"/>
              </w:rPr>
              <w:t xml:space="preserve"> pe </w:t>
            </w:r>
            <w:proofErr w:type="spellStart"/>
            <w:r w:rsidRPr="006E5313">
              <w:rPr>
                <w:rFonts w:ascii="Times New Roman" w:eastAsia="Times New Roman" w:hAnsi="Times New Roman"/>
                <w:snapToGrid w:val="0"/>
                <w:color w:val="000000"/>
                <w:sz w:val="22"/>
                <w:szCs w:val="22"/>
              </w:rPr>
              <w:t>categorii</w:t>
            </w:r>
            <w:proofErr w:type="spellEnd"/>
            <w:r w:rsidRPr="006E5313">
              <w:rPr>
                <w:rFonts w:ascii="Times New Roman" w:eastAsia="Times New Roman" w:hAnsi="Times New Roman"/>
                <w:snapToGrid w:val="0"/>
                <w:color w:val="000000"/>
                <w:sz w:val="22"/>
                <w:szCs w:val="22"/>
              </w:rPr>
              <w:t>.</w:t>
            </w:r>
          </w:p>
          <w:p w14:paraId="4E11DFE0" w14:textId="77777777" w:rsidR="00806448" w:rsidRPr="006E5313" w:rsidRDefault="00806448" w:rsidP="006E5313">
            <w:pPr>
              <w:ind w:right="282"/>
              <w:jc w:val="both"/>
              <w:rPr>
                <w:rFonts w:ascii="Times New Roman" w:eastAsia="Times New Roman" w:hAnsi="Times New Roman"/>
                <w:snapToGrid w:val="0"/>
                <w:color w:val="000000"/>
                <w:sz w:val="22"/>
                <w:szCs w:val="22"/>
              </w:rPr>
            </w:pPr>
            <w:r w:rsidRPr="006E5313">
              <w:rPr>
                <w:rFonts w:ascii="Times New Roman" w:eastAsia="Times New Roman" w:hAnsi="Times New Roman"/>
                <w:snapToGrid w:val="0"/>
                <w:color w:val="000000"/>
                <w:sz w:val="22"/>
                <w:szCs w:val="22"/>
              </w:rPr>
              <w:t xml:space="preserve">4. </w:t>
            </w:r>
            <w:proofErr w:type="spellStart"/>
            <w:r w:rsidRPr="006E5313">
              <w:rPr>
                <w:rFonts w:ascii="Times New Roman" w:eastAsia="Times New Roman" w:hAnsi="Times New Roman"/>
                <w:snapToGrid w:val="0"/>
                <w:color w:val="000000"/>
                <w:sz w:val="22"/>
                <w:szCs w:val="22"/>
              </w:rPr>
              <w:t>Îndeplinirea</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cerinței</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esențiale</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privind</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unitătile</w:t>
            </w:r>
            <w:proofErr w:type="spellEnd"/>
            <w:r w:rsidRPr="006E5313">
              <w:rPr>
                <w:rFonts w:ascii="Times New Roman" w:eastAsia="Times New Roman" w:hAnsi="Times New Roman"/>
                <w:snapToGrid w:val="0"/>
                <w:color w:val="000000"/>
                <w:sz w:val="22"/>
                <w:szCs w:val="22"/>
              </w:rPr>
              <w:t xml:space="preserve"> de </w:t>
            </w:r>
            <w:proofErr w:type="spellStart"/>
            <w:r w:rsidRPr="006E5313">
              <w:rPr>
                <w:rFonts w:ascii="Times New Roman" w:eastAsia="Times New Roman" w:hAnsi="Times New Roman"/>
                <w:snapToGrid w:val="0"/>
                <w:color w:val="000000"/>
                <w:sz w:val="22"/>
                <w:szCs w:val="22"/>
              </w:rPr>
              <w:t>alimentație</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publică</w:t>
            </w:r>
            <w:proofErr w:type="spellEnd"/>
            <w:r w:rsidRPr="006E5313">
              <w:rPr>
                <w:rFonts w:ascii="Times New Roman" w:eastAsia="Times New Roman" w:hAnsi="Times New Roman"/>
                <w:snapToGrid w:val="0"/>
                <w:color w:val="000000"/>
                <w:sz w:val="22"/>
                <w:szCs w:val="22"/>
              </w:rPr>
              <w:t>,</w:t>
            </w:r>
            <w:r w:rsidRPr="006E5313">
              <w:rPr>
                <w:rFonts w:ascii="Times New Roman" w:hAnsi="Times New Roman"/>
                <w:color w:val="000000"/>
                <w:sz w:val="22"/>
                <w:szCs w:val="22"/>
              </w:rPr>
              <w:t xml:space="preserve"> </w:t>
            </w:r>
            <w:r w:rsidRPr="006E5313">
              <w:rPr>
                <w:rFonts w:ascii="Times New Roman" w:eastAsia="Times New Roman" w:hAnsi="Times New Roman"/>
                <w:snapToGrid w:val="0"/>
                <w:color w:val="000000"/>
                <w:sz w:val="22"/>
                <w:szCs w:val="22"/>
              </w:rPr>
              <w:t xml:space="preserve">precum </w:t>
            </w:r>
            <w:proofErr w:type="spellStart"/>
            <w:r w:rsidRPr="006E5313">
              <w:rPr>
                <w:rFonts w:ascii="Times New Roman" w:eastAsia="Times New Roman" w:hAnsi="Times New Roman"/>
                <w:snapToGrid w:val="0"/>
                <w:color w:val="000000"/>
                <w:sz w:val="22"/>
                <w:szCs w:val="22"/>
              </w:rPr>
              <w:t>și</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respectarea</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capacității</w:t>
            </w:r>
            <w:proofErr w:type="spellEnd"/>
            <w:r w:rsidRPr="006E5313">
              <w:rPr>
                <w:rFonts w:ascii="Times New Roman" w:eastAsia="Times New Roman" w:hAnsi="Times New Roman"/>
                <w:snapToGrid w:val="0"/>
                <w:color w:val="000000"/>
                <w:sz w:val="22"/>
                <w:szCs w:val="22"/>
              </w:rPr>
              <w:t xml:space="preserve"> de minim 50 </w:t>
            </w:r>
            <w:proofErr w:type="spellStart"/>
            <w:r w:rsidRPr="006E5313">
              <w:rPr>
                <w:rFonts w:ascii="Times New Roman" w:eastAsia="Times New Roman" w:hAnsi="Times New Roman"/>
                <w:snapToGrid w:val="0"/>
                <w:color w:val="000000"/>
                <w:sz w:val="22"/>
                <w:szCs w:val="22"/>
              </w:rPr>
              <w:t>locuri</w:t>
            </w:r>
            <w:proofErr w:type="spellEnd"/>
            <w:r w:rsidRPr="006E5313">
              <w:rPr>
                <w:rFonts w:ascii="Times New Roman" w:eastAsia="Times New Roman" w:hAnsi="Times New Roman"/>
                <w:snapToGrid w:val="0"/>
                <w:color w:val="000000"/>
                <w:sz w:val="22"/>
                <w:szCs w:val="22"/>
              </w:rPr>
              <w:t xml:space="preserve"> </w:t>
            </w:r>
            <w:proofErr w:type="gramStart"/>
            <w:r w:rsidRPr="006E5313">
              <w:rPr>
                <w:rFonts w:ascii="Times New Roman" w:eastAsia="Times New Roman" w:hAnsi="Times New Roman"/>
                <w:snapToGrid w:val="0"/>
                <w:color w:val="000000"/>
                <w:sz w:val="22"/>
                <w:szCs w:val="22"/>
              </w:rPr>
              <w:t>a</w:t>
            </w:r>
            <w:proofErr w:type="gram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acestora</w:t>
            </w:r>
            <w:proofErr w:type="spellEnd"/>
            <w:r w:rsidRPr="006E5313">
              <w:rPr>
                <w:rFonts w:ascii="Times New Roman" w:eastAsia="Times New Roman" w:hAnsi="Times New Roman"/>
                <w:snapToGrid w:val="0"/>
                <w:color w:val="000000"/>
                <w:sz w:val="22"/>
                <w:szCs w:val="22"/>
              </w:rPr>
              <w:t xml:space="preserve">, din </w:t>
            </w:r>
            <w:proofErr w:type="spellStart"/>
            <w:r w:rsidRPr="006E5313">
              <w:rPr>
                <w:rFonts w:ascii="Times New Roman" w:eastAsia="Times New Roman" w:hAnsi="Times New Roman"/>
                <w:snapToGrid w:val="0"/>
                <w:color w:val="000000"/>
                <w:sz w:val="22"/>
                <w:szCs w:val="22"/>
              </w:rPr>
              <w:t>cadrul</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hotelului</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propus</w:t>
            </w:r>
            <w:proofErr w:type="spellEnd"/>
            <w:r w:rsidRPr="006E5313">
              <w:rPr>
                <w:rFonts w:ascii="Times New Roman" w:eastAsia="Times New Roman" w:hAnsi="Times New Roman"/>
                <w:snapToGrid w:val="0"/>
                <w:color w:val="000000"/>
                <w:sz w:val="22"/>
                <w:szCs w:val="22"/>
              </w:rPr>
              <w:t xml:space="preserve">, se </w:t>
            </w:r>
            <w:proofErr w:type="spellStart"/>
            <w:r w:rsidRPr="006E5313">
              <w:rPr>
                <w:rFonts w:ascii="Times New Roman" w:eastAsia="Times New Roman" w:hAnsi="Times New Roman"/>
                <w:snapToGrid w:val="0"/>
                <w:color w:val="000000"/>
                <w:sz w:val="22"/>
                <w:szCs w:val="22"/>
              </w:rPr>
              <w:t>va</w:t>
            </w:r>
            <w:proofErr w:type="spellEnd"/>
            <w:r w:rsidRPr="006E5313">
              <w:rPr>
                <w:rFonts w:ascii="Times New Roman" w:eastAsia="Times New Roman" w:hAnsi="Times New Roman"/>
                <w:snapToGrid w:val="0"/>
                <w:color w:val="000000"/>
                <w:sz w:val="22"/>
                <w:szCs w:val="22"/>
              </w:rPr>
              <w:t xml:space="preserve"> face </w:t>
            </w:r>
            <w:proofErr w:type="spellStart"/>
            <w:r w:rsidRPr="006E5313">
              <w:rPr>
                <w:rFonts w:ascii="Times New Roman" w:eastAsia="Times New Roman" w:hAnsi="Times New Roman"/>
                <w:snapToGrid w:val="0"/>
                <w:color w:val="000000"/>
                <w:sz w:val="22"/>
                <w:szCs w:val="22"/>
              </w:rPr>
              <w:t>prin</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prezentarea</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copiilor</w:t>
            </w:r>
            <w:proofErr w:type="spellEnd"/>
            <w:r w:rsidRPr="006E5313">
              <w:rPr>
                <w:rFonts w:ascii="Times New Roman" w:eastAsia="Times New Roman" w:hAnsi="Times New Roman"/>
                <w:snapToGrid w:val="0"/>
                <w:color w:val="000000"/>
                <w:sz w:val="22"/>
                <w:szCs w:val="22"/>
              </w:rPr>
              <w:t xml:space="preserve">, conform cu </w:t>
            </w:r>
            <w:proofErr w:type="spellStart"/>
            <w:r w:rsidRPr="006E5313">
              <w:rPr>
                <w:rFonts w:ascii="Times New Roman" w:eastAsia="Times New Roman" w:hAnsi="Times New Roman"/>
                <w:snapToGrid w:val="0"/>
                <w:color w:val="000000"/>
                <w:sz w:val="22"/>
                <w:szCs w:val="22"/>
              </w:rPr>
              <w:t>originalele</w:t>
            </w:r>
            <w:proofErr w:type="spellEnd"/>
            <w:r w:rsidRPr="006E5313">
              <w:rPr>
                <w:rFonts w:ascii="Times New Roman" w:eastAsia="Times New Roman" w:hAnsi="Times New Roman"/>
                <w:snapToGrid w:val="0"/>
                <w:color w:val="000000"/>
                <w:sz w:val="22"/>
                <w:szCs w:val="22"/>
              </w:rPr>
              <w:t xml:space="preserve">, ale </w:t>
            </w:r>
            <w:proofErr w:type="spellStart"/>
            <w:r w:rsidRPr="006E5313">
              <w:rPr>
                <w:rFonts w:ascii="Times New Roman" w:eastAsia="Times New Roman" w:hAnsi="Times New Roman"/>
                <w:snapToGrid w:val="0"/>
                <w:color w:val="000000"/>
                <w:sz w:val="22"/>
                <w:szCs w:val="22"/>
              </w:rPr>
              <w:t>certificatelor</w:t>
            </w:r>
            <w:proofErr w:type="spellEnd"/>
            <w:r w:rsidRPr="006E5313">
              <w:rPr>
                <w:rFonts w:ascii="Times New Roman" w:eastAsia="Times New Roman" w:hAnsi="Times New Roman"/>
                <w:snapToGrid w:val="0"/>
                <w:color w:val="000000"/>
                <w:sz w:val="22"/>
                <w:szCs w:val="22"/>
              </w:rPr>
              <w:t xml:space="preserve"> de </w:t>
            </w:r>
            <w:proofErr w:type="spellStart"/>
            <w:r w:rsidRPr="006E5313">
              <w:rPr>
                <w:rFonts w:ascii="Times New Roman" w:eastAsia="Times New Roman" w:hAnsi="Times New Roman"/>
                <w:snapToGrid w:val="0"/>
                <w:color w:val="000000"/>
                <w:sz w:val="22"/>
                <w:szCs w:val="22"/>
              </w:rPr>
              <w:t>clasificare</w:t>
            </w:r>
            <w:proofErr w:type="spellEnd"/>
            <w:r w:rsidRPr="006E5313">
              <w:rPr>
                <w:rFonts w:ascii="Times New Roman" w:eastAsia="Times New Roman" w:hAnsi="Times New Roman"/>
                <w:snapToGrid w:val="0"/>
                <w:color w:val="000000"/>
                <w:sz w:val="22"/>
                <w:szCs w:val="22"/>
              </w:rPr>
              <w:t xml:space="preserve"> ale </w:t>
            </w:r>
            <w:proofErr w:type="spellStart"/>
            <w:r w:rsidRPr="006E5313">
              <w:rPr>
                <w:rFonts w:ascii="Times New Roman" w:eastAsia="Times New Roman" w:hAnsi="Times New Roman"/>
                <w:snapToGrid w:val="0"/>
                <w:color w:val="000000"/>
                <w:sz w:val="22"/>
                <w:szCs w:val="22"/>
              </w:rPr>
              <w:t>unităților</w:t>
            </w:r>
            <w:proofErr w:type="spellEnd"/>
            <w:r w:rsidRPr="006E5313">
              <w:rPr>
                <w:rFonts w:ascii="Times New Roman" w:eastAsia="Times New Roman" w:hAnsi="Times New Roman"/>
                <w:snapToGrid w:val="0"/>
                <w:color w:val="000000"/>
                <w:sz w:val="22"/>
                <w:szCs w:val="22"/>
              </w:rPr>
              <w:t xml:space="preserve"> de </w:t>
            </w:r>
            <w:proofErr w:type="spellStart"/>
            <w:r w:rsidRPr="006E5313">
              <w:rPr>
                <w:rFonts w:ascii="Times New Roman" w:eastAsia="Times New Roman" w:hAnsi="Times New Roman"/>
                <w:snapToGrid w:val="0"/>
                <w:color w:val="000000"/>
                <w:sz w:val="22"/>
                <w:szCs w:val="22"/>
              </w:rPr>
              <w:t>alimentație</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publică</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însoțite</w:t>
            </w:r>
            <w:proofErr w:type="spellEnd"/>
            <w:r w:rsidRPr="006E5313">
              <w:rPr>
                <w:rFonts w:ascii="Times New Roman" w:eastAsia="Times New Roman" w:hAnsi="Times New Roman"/>
                <w:snapToGrid w:val="0"/>
                <w:color w:val="000000"/>
                <w:sz w:val="22"/>
                <w:szCs w:val="22"/>
              </w:rPr>
              <w:t xml:space="preserve"> de </w:t>
            </w:r>
            <w:proofErr w:type="spellStart"/>
            <w:r w:rsidRPr="006E5313">
              <w:rPr>
                <w:rFonts w:ascii="Times New Roman" w:eastAsia="Times New Roman" w:hAnsi="Times New Roman"/>
                <w:snapToGrid w:val="0"/>
                <w:color w:val="000000"/>
                <w:sz w:val="22"/>
                <w:szCs w:val="22"/>
              </w:rPr>
              <w:t>fișa</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anexă</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privind</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clasificarea</w:t>
            </w:r>
            <w:proofErr w:type="spellEnd"/>
            <w:r w:rsidRPr="006E5313">
              <w:rPr>
                <w:rFonts w:ascii="Times New Roman" w:eastAsia="Times New Roman" w:hAnsi="Times New Roman"/>
                <w:snapToGrid w:val="0"/>
                <w:color w:val="000000"/>
                <w:sz w:val="22"/>
                <w:szCs w:val="22"/>
              </w:rPr>
              <w:t xml:space="preserve"> </w:t>
            </w:r>
            <w:proofErr w:type="spellStart"/>
            <w:r w:rsidRPr="006E5313">
              <w:rPr>
                <w:rFonts w:ascii="Times New Roman" w:eastAsia="Times New Roman" w:hAnsi="Times New Roman"/>
                <w:snapToGrid w:val="0"/>
                <w:color w:val="000000"/>
                <w:sz w:val="22"/>
                <w:szCs w:val="22"/>
              </w:rPr>
              <w:t>unității</w:t>
            </w:r>
            <w:proofErr w:type="spellEnd"/>
            <w:r w:rsidRPr="006E5313">
              <w:rPr>
                <w:rFonts w:ascii="Times New Roman" w:eastAsia="Times New Roman" w:hAnsi="Times New Roman"/>
                <w:snapToGrid w:val="0"/>
                <w:color w:val="000000"/>
                <w:sz w:val="22"/>
                <w:szCs w:val="22"/>
              </w:rPr>
              <w:t xml:space="preserve"> de </w:t>
            </w:r>
            <w:proofErr w:type="spellStart"/>
            <w:r w:rsidRPr="006E5313">
              <w:rPr>
                <w:rFonts w:ascii="Times New Roman" w:eastAsia="Times New Roman" w:hAnsi="Times New Roman"/>
                <w:snapToGrid w:val="0"/>
                <w:color w:val="000000"/>
                <w:sz w:val="22"/>
                <w:szCs w:val="22"/>
              </w:rPr>
              <w:t>alimentație</w:t>
            </w:r>
            <w:proofErr w:type="spellEnd"/>
            <w:r w:rsidRPr="006E5313">
              <w:rPr>
                <w:rFonts w:ascii="Times New Roman" w:eastAsia="Times New Roman" w:hAnsi="Times New Roman"/>
                <w:snapToGrid w:val="0"/>
                <w:color w:val="000000"/>
                <w:sz w:val="22"/>
                <w:szCs w:val="22"/>
              </w:rPr>
              <w:t>.</w:t>
            </w:r>
          </w:p>
          <w:p w14:paraId="1EC661A1" w14:textId="77777777" w:rsidR="00806448" w:rsidRPr="006E5313" w:rsidRDefault="00806448" w:rsidP="006E5313">
            <w:pPr>
              <w:ind w:right="282"/>
              <w:jc w:val="both"/>
              <w:rPr>
                <w:rFonts w:ascii="Times New Roman" w:eastAsia="Times New Roman" w:hAnsi="Times New Roman"/>
                <w:snapToGrid w:val="0"/>
                <w:color w:val="000000"/>
                <w:sz w:val="22"/>
                <w:szCs w:val="22"/>
                <w:lang w:val="it-IT"/>
              </w:rPr>
            </w:pPr>
            <w:r w:rsidRPr="006E5313">
              <w:rPr>
                <w:rFonts w:ascii="Times New Roman" w:eastAsia="Times New Roman" w:hAnsi="Times New Roman"/>
                <w:snapToGrid w:val="0"/>
                <w:color w:val="000000"/>
                <w:sz w:val="22"/>
                <w:szCs w:val="22"/>
              </w:rPr>
              <w:t xml:space="preserve">5. </w:t>
            </w:r>
            <w:r w:rsidRPr="006E5313">
              <w:rPr>
                <w:rFonts w:ascii="Times New Roman" w:eastAsia="Calibri" w:hAnsi="Times New Roman"/>
                <w:bCs/>
                <w:iCs/>
                <w:color w:val="000000"/>
                <w:kern w:val="3"/>
                <w:sz w:val="22"/>
                <w:szCs w:val="22"/>
                <w:lang w:val="it-IT" w:eastAsia="zh-CN"/>
              </w:rPr>
              <w:t xml:space="preserve">Ofertantul trebuie să deţină Certificat pentru atestarea conformității cu normele de Igienă și Sănătate Publică, valabil la data limită de depunere </w:t>
            </w:r>
            <w:proofErr w:type="gramStart"/>
            <w:r w:rsidRPr="006E5313">
              <w:rPr>
                <w:rFonts w:ascii="Times New Roman" w:eastAsia="Calibri" w:hAnsi="Times New Roman"/>
                <w:bCs/>
                <w:iCs/>
                <w:color w:val="000000"/>
                <w:kern w:val="3"/>
                <w:sz w:val="22"/>
                <w:szCs w:val="22"/>
                <w:lang w:val="it-IT" w:eastAsia="zh-CN"/>
              </w:rPr>
              <w:t>a</w:t>
            </w:r>
            <w:proofErr w:type="gramEnd"/>
            <w:r w:rsidRPr="006E5313">
              <w:rPr>
                <w:rFonts w:ascii="Times New Roman" w:eastAsia="Calibri" w:hAnsi="Times New Roman"/>
                <w:bCs/>
                <w:iCs/>
                <w:color w:val="000000"/>
                <w:kern w:val="3"/>
                <w:sz w:val="22"/>
                <w:szCs w:val="22"/>
                <w:lang w:val="it-IT" w:eastAsia="zh-CN"/>
              </w:rPr>
              <w:t xml:space="preserve"> ofertei (se va prezenta copia conform cu originalul), pentru locațiile propuse în ofertă.</w:t>
            </w:r>
          </w:p>
          <w:p w14:paraId="3B9C1B61" w14:textId="77777777" w:rsidR="00806448" w:rsidRPr="006E5313" w:rsidRDefault="00806448" w:rsidP="006E5313">
            <w:pPr>
              <w:ind w:right="282"/>
              <w:jc w:val="both"/>
              <w:rPr>
                <w:rFonts w:ascii="Times New Roman" w:eastAsia="Calibri" w:hAnsi="Times New Roman"/>
                <w:bCs/>
                <w:iCs/>
                <w:color w:val="000000"/>
                <w:kern w:val="3"/>
                <w:sz w:val="22"/>
                <w:szCs w:val="22"/>
                <w:lang w:val="it-IT" w:eastAsia="zh-CN"/>
              </w:rPr>
            </w:pPr>
            <w:r w:rsidRPr="006E5313">
              <w:rPr>
                <w:rFonts w:ascii="Times New Roman" w:eastAsia="Times New Roman" w:hAnsi="Times New Roman"/>
                <w:snapToGrid w:val="0"/>
                <w:color w:val="000000"/>
                <w:sz w:val="22"/>
                <w:szCs w:val="22"/>
                <w:lang w:val="it-IT"/>
              </w:rPr>
              <w:t xml:space="preserve">6. </w:t>
            </w:r>
            <w:r w:rsidRPr="006E5313">
              <w:rPr>
                <w:rFonts w:ascii="Times New Roman" w:eastAsia="Calibri" w:hAnsi="Times New Roman"/>
                <w:bCs/>
                <w:iCs/>
                <w:color w:val="000000"/>
                <w:kern w:val="3"/>
                <w:sz w:val="22"/>
                <w:szCs w:val="22"/>
                <w:lang w:val="it-IT" w:eastAsia="zh-CN"/>
              </w:rPr>
              <w:t xml:space="preserve">Ofertantul trebuie să deţină Autorizaţie Sanitară Veterinară şi pentru Siguranţa Alimentelor pentru codurile CAEN 5621 </w:t>
            </w:r>
            <w:r w:rsidRPr="006E5313">
              <w:rPr>
                <w:rFonts w:ascii="Times New Roman" w:eastAsia="Times New Roman" w:hAnsi="Times New Roman"/>
                <w:bCs/>
                <w:iCs/>
                <w:color w:val="000000"/>
                <w:sz w:val="22"/>
                <w:szCs w:val="22"/>
                <w:lang w:val="it-IT"/>
              </w:rPr>
              <w:t>- Activități de alimentație (catering) pentru evenimente</w:t>
            </w:r>
            <w:r w:rsidRPr="006E5313">
              <w:rPr>
                <w:rFonts w:ascii="Times New Roman" w:eastAsia="Calibri" w:hAnsi="Times New Roman"/>
                <w:bCs/>
                <w:iCs/>
                <w:color w:val="000000"/>
                <w:kern w:val="3"/>
                <w:sz w:val="22"/>
                <w:szCs w:val="22"/>
                <w:lang w:val="it-IT" w:eastAsia="zh-CN"/>
              </w:rPr>
              <w:t xml:space="preserve"> și CAEN 5610 sau 5611 – Restaurante, valabile la data limită de depunere a ofertei (se va prezenta copia conform cu originalul).</w:t>
            </w:r>
          </w:p>
          <w:p w14:paraId="5BB4D949" w14:textId="77777777" w:rsidR="00806448" w:rsidRPr="006E5313" w:rsidRDefault="00806448" w:rsidP="006E5313">
            <w:pPr>
              <w:ind w:right="282"/>
              <w:jc w:val="both"/>
              <w:rPr>
                <w:rFonts w:ascii="Times New Roman" w:eastAsia="Calibri" w:hAnsi="Times New Roman"/>
                <w:bCs/>
                <w:iCs/>
                <w:color w:val="000000"/>
                <w:kern w:val="3"/>
                <w:sz w:val="22"/>
                <w:szCs w:val="22"/>
                <w:lang w:val="it-IT" w:eastAsia="zh-CN"/>
              </w:rPr>
            </w:pPr>
          </w:p>
          <w:p w14:paraId="6ED3336C" w14:textId="77777777" w:rsidR="00806448" w:rsidRPr="006E5313" w:rsidRDefault="00806448" w:rsidP="006E5313">
            <w:pPr>
              <w:jc w:val="both"/>
              <w:rPr>
                <w:rFonts w:ascii="Times New Roman" w:eastAsia="Calibri" w:hAnsi="Times New Roman"/>
                <w:bCs/>
                <w:iCs/>
                <w:color w:val="000000"/>
                <w:kern w:val="3"/>
                <w:sz w:val="22"/>
                <w:szCs w:val="22"/>
                <w:lang w:val="it-IT" w:eastAsia="zh-CN"/>
              </w:rPr>
            </w:pPr>
            <w:r w:rsidRPr="006E5313">
              <w:rPr>
                <w:rFonts w:ascii="Times New Roman" w:eastAsia="Calibri" w:hAnsi="Times New Roman"/>
                <w:bCs/>
                <w:iCs/>
                <w:color w:val="000000"/>
                <w:kern w:val="3"/>
                <w:sz w:val="22"/>
                <w:szCs w:val="22"/>
                <w:lang w:val="it-IT" w:eastAsia="zh-CN"/>
              </w:rPr>
              <w:t xml:space="preserve">7. Transportul hranei se va face numai cu mijloace de transport autorizate sanitar-veterinar, autorizaţia însoţind în permanenţă mijloacele de transport, dotate corespunzător, folosite în scopul pentru care au fost autorizate, însoţite de personal calificat, echipat corespunzător şi avizat medical. Hrana caldă </w:t>
            </w:r>
            <w:r w:rsidRPr="006E5313">
              <w:rPr>
                <w:rFonts w:ascii="Times New Roman" w:eastAsia="Calibri" w:hAnsi="Times New Roman"/>
                <w:bCs/>
                <w:iCs/>
                <w:color w:val="000000"/>
                <w:kern w:val="3"/>
                <w:sz w:val="22"/>
                <w:szCs w:val="22"/>
                <w:lang w:val="it-IT" w:eastAsia="zh-CN"/>
              </w:rPr>
              <w:lastRenderedPageBreak/>
              <w:t>trebuie ambalată etanş- vase de inox, caserole, etc. – care au capacitatea de a menţine mâncarea caldă. Ofertantul va prezenta copia conform cu originalul al autorizaţiilor sanitar-veterinare pentru mijloacele de transport.</w:t>
            </w:r>
          </w:p>
          <w:p w14:paraId="7A1E8113" w14:textId="35D27FF9" w:rsidR="00806448" w:rsidRPr="006E5313" w:rsidRDefault="00806448" w:rsidP="006E5313">
            <w:pPr>
              <w:ind w:left="214"/>
              <w:contextualSpacing/>
              <w:jc w:val="both"/>
              <w:rPr>
                <w:rFonts w:ascii="Times New Roman" w:hAnsi="Times New Roman"/>
                <w:sz w:val="22"/>
                <w:szCs w:val="22"/>
              </w:rPr>
            </w:pPr>
          </w:p>
        </w:tc>
        <w:tc>
          <w:tcPr>
            <w:tcW w:w="4101" w:type="dxa"/>
            <w:tcMar>
              <w:left w:w="57" w:type="dxa"/>
              <w:right w:w="57" w:type="dxa"/>
            </w:tcMar>
          </w:tcPr>
          <w:p w14:paraId="7F4AB20E" w14:textId="77777777" w:rsidR="00EC77F7" w:rsidRPr="00155A62" w:rsidRDefault="00EC77F7" w:rsidP="00155A62">
            <w:pPr>
              <w:rPr>
                <w:rFonts w:ascii="Times New Roman" w:eastAsia="Calibri" w:hAnsi="Times New Roman"/>
                <w:b/>
                <w:i/>
                <w:sz w:val="24"/>
                <w:szCs w:val="24"/>
                <w:lang w:val="ro-RO"/>
              </w:rPr>
            </w:pPr>
            <w:r w:rsidRPr="00155A62">
              <w:rPr>
                <w:rFonts w:ascii="Times New Roman" w:eastAsia="Calibri" w:hAnsi="Times New Roman"/>
                <w:b/>
                <w:i/>
                <w:sz w:val="24"/>
                <w:szCs w:val="24"/>
              </w:rPr>
              <w:lastRenderedPageBreak/>
              <w:t xml:space="preserve">se </w:t>
            </w:r>
            <w:proofErr w:type="spellStart"/>
            <w:r w:rsidRPr="00155A62">
              <w:rPr>
                <w:rFonts w:ascii="Times New Roman" w:eastAsia="Calibri" w:hAnsi="Times New Roman"/>
                <w:b/>
                <w:i/>
                <w:sz w:val="24"/>
                <w:szCs w:val="24"/>
              </w:rPr>
              <w:t>completează</w:t>
            </w:r>
            <w:proofErr w:type="spellEnd"/>
            <w:r w:rsidRPr="00155A62">
              <w:rPr>
                <w:rFonts w:ascii="Times New Roman" w:eastAsia="Calibri" w:hAnsi="Times New Roman"/>
                <w:b/>
                <w:i/>
                <w:sz w:val="24"/>
                <w:szCs w:val="24"/>
              </w:rPr>
              <w:t xml:space="preserve"> de </w:t>
            </w:r>
            <w:proofErr w:type="spellStart"/>
            <w:r w:rsidRPr="00155A62">
              <w:rPr>
                <w:rFonts w:ascii="Times New Roman" w:eastAsia="Calibri" w:hAnsi="Times New Roman"/>
                <w:b/>
                <w:i/>
                <w:sz w:val="24"/>
                <w:szCs w:val="24"/>
              </w:rPr>
              <w:t>către</w:t>
            </w:r>
            <w:proofErr w:type="spellEnd"/>
            <w:r w:rsidRPr="00155A62">
              <w:rPr>
                <w:rFonts w:ascii="Times New Roman" w:eastAsia="Calibri" w:hAnsi="Times New Roman"/>
                <w:b/>
                <w:i/>
                <w:sz w:val="24"/>
                <w:szCs w:val="24"/>
              </w:rPr>
              <w:t xml:space="preserve"> </w:t>
            </w:r>
            <w:proofErr w:type="spellStart"/>
            <w:r w:rsidRPr="00155A62">
              <w:rPr>
                <w:rFonts w:ascii="Times New Roman" w:eastAsia="Calibri" w:hAnsi="Times New Roman"/>
                <w:b/>
                <w:i/>
                <w:sz w:val="24"/>
                <w:szCs w:val="24"/>
              </w:rPr>
              <w:t>ofertant</w:t>
            </w:r>
            <w:proofErr w:type="spellEnd"/>
          </w:p>
        </w:tc>
      </w:tr>
      <w:tr w:rsidR="00155A62" w:rsidRPr="00155A62" w14:paraId="7867ECFE" w14:textId="77777777" w:rsidTr="00436CE9">
        <w:trPr>
          <w:trHeight w:val="566"/>
          <w:jc w:val="center"/>
        </w:trPr>
        <w:tc>
          <w:tcPr>
            <w:tcW w:w="720" w:type="dxa"/>
            <w:tcMar>
              <w:left w:w="57" w:type="dxa"/>
              <w:right w:w="57" w:type="dxa"/>
            </w:tcMar>
          </w:tcPr>
          <w:p w14:paraId="2166F958" w14:textId="47FDF826" w:rsidR="00155A62" w:rsidRPr="00155A62" w:rsidRDefault="002E3C5A" w:rsidP="00155A62">
            <w:pPr>
              <w:rPr>
                <w:rFonts w:ascii="Times New Roman" w:hAnsi="Times New Roman"/>
                <w:sz w:val="24"/>
                <w:szCs w:val="24"/>
              </w:rPr>
            </w:pPr>
            <w:r>
              <w:rPr>
                <w:rFonts w:ascii="Times New Roman" w:hAnsi="Times New Roman"/>
                <w:sz w:val="24"/>
                <w:szCs w:val="24"/>
              </w:rPr>
              <w:t>2</w:t>
            </w:r>
          </w:p>
        </w:tc>
        <w:tc>
          <w:tcPr>
            <w:tcW w:w="5575" w:type="dxa"/>
            <w:tcMar>
              <w:left w:w="57" w:type="dxa"/>
              <w:right w:w="57" w:type="dxa"/>
            </w:tcMar>
          </w:tcPr>
          <w:p w14:paraId="54438BAC" w14:textId="77777777" w:rsidR="006E5313" w:rsidRPr="006E5313" w:rsidRDefault="006E5313" w:rsidP="006E5313">
            <w:pPr>
              <w:numPr>
                <w:ilvl w:val="0"/>
                <w:numId w:val="12"/>
              </w:numPr>
              <w:overflowPunct/>
              <w:autoSpaceDE/>
              <w:autoSpaceDN/>
              <w:adjustRightInd/>
              <w:jc w:val="center"/>
              <w:textAlignment w:val="auto"/>
              <w:rPr>
                <w:rFonts w:ascii="Times New Roman" w:eastAsia="Times New Roman" w:hAnsi="Times New Roman"/>
                <w:b/>
                <w:bCs/>
                <w:sz w:val="22"/>
                <w:szCs w:val="22"/>
              </w:rPr>
            </w:pPr>
            <w:proofErr w:type="spellStart"/>
            <w:r w:rsidRPr="006E5313">
              <w:rPr>
                <w:rFonts w:ascii="Times New Roman" w:eastAsia="Times New Roman" w:hAnsi="Times New Roman"/>
                <w:b/>
                <w:bCs/>
                <w:sz w:val="22"/>
                <w:szCs w:val="22"/>
              </w:rPr>
              <w:t>Servicii</w:t>
            </w:r>
            <w:proofErr w:type="spellEnd"/>
            <w:r w:rsidRPr="006E5313">
              <w:rPr>
                <w:rFonts w:ascii="Times New Roman" w:eastAsia="Times New Roman" w:hAnsi="Times New Roman"/>
                <w:b/>
                <w:bCs/>
                <w:sz w:val="22"/>
                <w:szCs w:val="22"/>
              </w:rPr>
              <w:t xml:space="preserve"> de </w:t>
            </w:r>
            <w:proofErr w:type="spellStart"/>
            <w:r w:rsidRPr="006E5313">
              <w:rPr>
                <w:rFonts w:ascii="Times New Roman" w:eastAsia="Times New Roman" w:hAnsi="Times New Roman"/>
                <w:b/>
                <w:bCs/>
                <w:sz w:val="22"/>
                <w:szCs w:val="22"/>
              </w:rPr>
              <w:t>cazare</w:t>
            </w:r>
            <w:proofErr w:type="spellEnd"/>
            <w:r w:rsidRPr="006E5313">
              <w:rPr>
                <w:rFonts w:ascii="Times New Roman" w:eastAsia="Times New Roman" w:hAnsi="Times New Roman"/>
                <w:b/>
                <w:bCs/>
                <w:sz w:val="22"/>
                <w:szCs w:val="22"/>
              </w:rPr>
              <w:t xml:space="preserve"> cu mic </w:t>
            </w:r>
            <w:proofErr w:type="spellStart"/>
            <w:r w:rsidRPr="006E5313">
              <w:rPr>
                <w:rFonts w:ascii="Times New Roman" w:eastAsia="Times New Roman" w:hAnsi="Times New Roman"/>
                <w:b/>
                <w:bCs/>
                <w:sz w:val="22"/>
                <w:szCs w:val="22"/>
              </w:rPr>
              <w:t>dejun</w:t>
            </w:r>
            <w:proofErr w:type="spellEnd"/>
            <w:r w:rsidRPr="006E5313">
              <w:rPr>
                <w:rFonts w:ascii="Times New Roman" w:eastAsia="Times New Roman" w:hAnsi="Times New Roman"/>
                <w:b/>
                <w:bCs/>
                <w:sz w:val="22"/>
                <w:szCs w:val="22"/>
              </w:rPr>
              <w:t xml:space="preserve"> </w:t>
            </w:r>
            <w:proofErr w:type="spellStart"/>
            <w:r w:rsidRPr="006E5313">
              <w:rPr>
                <w:rFonts w:ascii="Times New Roman" w:eastAsia="Times New Roman" w:hAnsi="Times New Roman"/>
                <w:b/>
                <w:bCs/>
                <w:sz w:val="22"/>
                <w:szCs w:val="22"/>
              </w:rPr>
              <w:t>inclus</w:t>
            </w:r>
            <w:proofErr w:type="spellEnd"/>
          </w:p>
          <w:p w14:paraId="3E521C8D" w14:textId="77777777" w:rsidR="006E5313" w:rsidRPr="006E5313" w:rsidRDefault="006E5313" w:rsidP="006E5313">
            <w:pPr>
              <w:ind w:left="720"/>
              <w:rPr>
                <w:rFonts w:ascii="Times New Roman" w:eastAsia="Times New Roman" w:hAnsi="Times New Roman"/>
                <w:b/>
                <w:bCs/>
                <w:sz w:val="22"/>
                <w:szCs w:val="22"/>
              </w:rPr>
            </w:pPr>
          </w:p>
          <w:p w14:paraId="6F1E299B" w14:textId="77777777" w:rsidR="006E5313" w:rsidRPr="006E5313" w:rsidRDefault="006E5313" w:rsidP="006E5313">
            <w:pPr>
              <w:jc w:val="both"/>
              <w:rPr>
                <w:rFonts w:ascii="Times New Roman" w:eastAsia="Times New Roman" w:hAnsi="Times New Roman"/>
                <w:b/>
                <w:bCs/>
                <w:sz w:val="22"/>
                <w:szCs w:val="22"/>
              </w:rPr>
            </w:pPr>
            <w:proofErr w:type="spellStart"/>
            <w:r w:rsidRPr="006E5313">
              <w:rPr>
                <w:rFonts w:ascii="Times New Roman" w:eastAsia="Times New Roman" w:hAnsi="Times New Roman"/>
                <w:b/>
                <w:color w:val="000000"/>
                <w:sz w:val="22"/>
                <w:szCs w:val="22"/>
              </w:rPr>
              <w:t>Servicii</w:t>
            </w:r>
            <w:proofErr w:type="spellEnd"/>
            <w:r w:rsidRPr="006E5313">
              <w:rPr>
                <w:rFonts w:ascii="Times New Roman" w:eastAsia="Times New Roman" w:hAnsi="Times New Roman"/>
                <w:b/>
                <w:color w:val="000000"/>
                <w:sz w:val="22"/>
                <w:szCs w:val="22"/>
              </w:rPr>
              <w:t xml:space="preserve"> de </w:t>
            </w:r>
            <w:proofErr w:type="spellStart"/>
            <w:r w:rsidRPr="006E5313">
              <w:rPr>
                <w:rFonts w:ascii="Times New Roman" w:eastAsia="Times New Roman" w:hAnsi="Times New Roman"/>
                <w:b/>
                <w:color w:val="000000"/>
                <w:sz w:val="22"/>
                <w:szCs w:val="22"/>
              </w:rPr>
              <w:t>cazare</w:t>
            </w:r>
            <w:proofErr w:type="spellEnd"/>
            <w:r w:rsidRPr="006E5313">
              <w:rPr>
                <w:rFonts w:ascii="Times New Roman" w:eastAsia="Times New Roman" w:hAnsi="Times New Roman"/>
                <w:b/>
                <w:color w:val="000000"/>
                <w:sz w:val="22"/>
                <w:szCs w:val="22"/>
              </w:rPr>
              <w:t xml:space="preserve"> cu mic </w:t>
            </w:r>
            <w:proofErr w:type="spellStart"/>
            <w:r w:rsidRPr="006E5313">
              <w:rPr>
                <w:rFonts w:ascii="Times New Roman" w:eastAsia="Times New Roman" w:hAnsi="Times New Roman"/>
                <w:b/>
                <w:color w:val="000000"/>
                <w:sz w:val="22"/>
                <w:szCs w:val="22"/>
              </w:rPr>
              <w:t>dejun</w:t>
            </w:r>
            <w:proofErr w:type="spellEnd"/>
            <w:r w:rsidRPr="006E5313">
              <w:rPr>
                <w:rFonts w:ascii="Times New Roman" w:eastAsia="Times New Roman" w:hAnsi="Times New Roman"/>
                <w:b/>
                <w:color w:val="000000"/>
                <w:sz w:val="22"/>
                <w:szCs w:val="22"/>
              </w:rPr>
              <w:t xml:space="preserve"> </w:t>
            </w:r>
            <w:proofErr w:type="spellStart"/>
            <w:r w:rsidRPr="006E5313">
              <w:rPr>
                <w:rFonts w:ascii="Times New Roman" w:eastAsia="Times New Roman" w:hAnsi="Times New Roman"/>
                <w:b/>
                <w:color w:val="000000"/>
                <w:sz w:val="22"/>
                <w:szCs w:val="22"/>
              </w:rPr>
              <w:t>inclus</w:t>
            </w:r>
            <w:proofErr w:type="spellEnd"/>
            <w:r w:rsidRPr="006E5313">
              <w:rPr>
                <w:rFonts w:ascii="Times New Roman" w:eastAsia="Times New Roman" w:hAnsi="Times New Roman"/>
                <w:b/>
                <w:color w:val="000000"/>
                <w:sz w:val="22"/>
                <w:szCs w:val="22"/>
              </w:rPr>
              <w:t xml:space="preserve"> </w:t>
            </w:r>
            <w:proofErr w:type="spellStart"/>
            <w:r w:rsidRPr="006E5313">
              <w:rPr>
                <w:rFonts w:ascii="Times New Roman" w:eastAsia="Times New Roman" w:hAnsi="Times New Roman"/>
                <w:b/>
                <w:color w:val="000000"/>
                <w:sz w:val="22"/>
                <w:szCs w:val="22"/>
              </w:rPr>
              <w:t>în</w:t>
            </w:r>
            <w:proofErr w:type="spellEnd"/>
            <w:r w:rsidRPr="006E5313">
              <w:rPr>
                <w:rFonts w:ascii="Times New Roman" w:eastAsia="Times New Roman" w:hAnsi="Times New Roman"/>
                <w:b/>
                <w:color w:val="000000"/>
                <w:sz w:val="22"/>
                <w:szCs w:val="22"/>
              </w:rPr>
              <w:t xml:space="preserve"> Mun. </w:t>
            </w:r>
            <w:proofErr w:type="spellStart"/>
            <w:r w:rsidRPr="006E5313">
              <w:rPr>
                <w:rFonts w:ascii="Times New Roman" w:eastAsia="Times New Roman" w:hAnsi="Times New Roman"/>
                <w:b/>
                <w:color w:val="000000"/>
                <w:sz w:val="22"/>
                <w:szCs w:val="22"/>
              </w:rPr>
              <w:t>Galați</w:t>
            </w:r>
            <w:proofErr w:type="spellEnd"/>
          </w:p>
          <w:p w14:paraId="732F1E16" w14:textId="77777777" w:rsidR="006E5313" w:rsidRPr="006E5313" w:rsidRDefault="006E5313" w:rsidP="006E5313">
            <w:pPr>
              <w:jc w:val="both"/>
              <w:rPr>
                <w:rFonts w:ascii="Times New Roman" w:eastAsia="Times New Roman" w:hAnsi="Times New Roman"/>
                <w:b/>
                <w:bCs/>
                <w:sz w:val="22"/>
                <w:szCs w:val="22"/>
              </w:rPr>
            </w:pPr>
          </w:p>
          <w:p w14:paraId="71A218B7" w14:textId="77777777" w:rsidR="006E5313" w:rsidRPr="006E5313" w:rsidRDefault="006E5313" w:rsidP="006E5313">
            <w:pPr>
              <w:jc w:val="both"/>
              <w:rPr>
                <w:rFonts w:ascii="Times New Roman" w:eastAsia="Times New Roman" w:hAnsi="Times New Roman"/>
                <w:sz w:val="22"/>
                <w:szCs w:val="22"/>
              </w:rPr>
            </w:pPr>
            <w:proofErr w:type="spellStart"/>
            <w:r w:rsidRPr="006E5313">
              <w:rPr>
                <w:rFonts w:ascii="Times New Roman" w:eastAsia="Times New Roman" w:hAnsi="Times New Roman"/>
                <w:sz w:val="22"/>
                <w:szCs w:val="22"/>
              </w:rPr>
              <w:t>Perioada</w:t>
            </w:r>
            <w:proofErr w:type="spellEnd"/>
            <w:r w:rsidRPr="006E5313">
              <w:rPr>
                <w:rFonts w:ascii="Times New Roman" w:eastAsia="Times New Roman" w:hAnsi="Times New Roman"/>
                <w:sz w:val="22"/>
                <w:szCs w:val="22"/>
              </w:rPr>
              <w:t xml:space="preserve"> de </w:t>
            </w:r>
            <w:proofErr w:type="spellStart"/>
            <w:r w:rsidRPr="006E5313">
              <w:rPr>
                <w:rFonts w:ascii="Times New Roman" w:eastAsia="Times New Roman" w:hAnsi="Times New Roman"/>
                <w:sz w:val="22"/>
                <w:szCs w:val="22"/>
              </w:rPr>
              <w:t>prestare</w:t>
            </w:r>
            <w:proofErr w:type="spellEnd"/>
            <w:r w:rsidRPr="006E5313">
              <w:rPr>
                <w:rFonts w:ascii="Times New Roman" w:eastAsia="Times New Roman" w:hAnsi="Times New Roman"/>
                <w:sz w:val="22"/>
                <w:szCs w:val="22"/>
              </w:rPr>
              <w:t xml:space="preserve"> a </w:t>
            </w:r>
            <w:proofErr w:type="spellStart"/>
            <w:r w:rsidRPr="006E5313">
              <w:rPr>
                <w:rFonts w:ascii="Times New Roman" w:eastAsia="Times New Roman" w:hAnsi="Times New Roman"/>
                <w:sz w:val="22"/>
                <w:szCs w:val="22"/>
              </w:rPr>
              <w:t>serviciilor</w:t>
            </w:r>
            <w:proofErr w:type="spellEnd"/>
            <w:r w:rsidRPr="006E5313">
              <w:rPr>
                <w:rFonts w:ascii="Times New Roman" w:eastAsia="Times New Roman" w:hAnsi="Times New Roman"/>
                <w:sz w:val="22"/>
                <w:szCs w:val="22"/>
              </w:rPr>
              <w:t xml:space="preserve"> de </w:t>
            </w:r>
            <w:proofErr w:type="spellStart"/>
            <w:r w:rsidRPr="006E5313">
              <w:rPr>
                <w:rFonts w:ascii="Times New Roman" w:eastAsia="Times New Roman" w:hAnsi="Times New Roman"/>
                <w:sz w:val="22"/>
                <w:szCs w:val="22"/>
              </w:rPr>
              <w:t>cazare</w:t>
            </w:r>
            <w:proofErr w:type="spellEnd"/>
            <w:r w:rsidRPr="006E5313">
              <w:rPr>
                <w:rFonts w:ascii="Times New Roman" w:eastAsia="Times New Roman" w:hAnsi="Times New Roman"/>
                <w:sz w:val="22"/>
                <w:szCs w:val="22"/>
              </w:rPr>
              <w:t xml:space="preserve"> cu mic </w:t>
            </w:r>
            <w:proofErr w:type="spellStart"/>
            <w:r w:rsidRPr="006E5313">
              <w:rPr>
                <w:rFonts w:ascii="Times New Roman" w:eastAsia="Times New Roman" w:hAnsi="Times New Roman"/>
                <w:sz w:val="22"/>
                <w:szCs w:val="22"/>
              </w:rPr>
              <w:t>dejun</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inclus</w:t>
            </w:r>
            <w:proofErr w:type="spellEnd"/>
            <w:r w:rsidRPr="006E5313">
              <w:rPr>
                <w:rFonts w:ascii="Times New Roman" w:eastAsia="Times New Roman" w:hAnsi="Times New Roman"/>
                <w:sz w:val="22"/>
                <w:szCs w:val="22"/>
              </w:rPr>
              <w:t xml:space="preserve">: 2 </w:t>
            </w:r>
            <w:proofErr w:type="spellStart"/>
            <w:r w:rsidRPr="006E5313">
              <w:rPr>
                <w:rFonts w:ascii="Times New Roman" w:eastAsia="Times New Roman" w:hAnsi="Times New Roman"/>
                <w:sz w:val="22"/>
                <w:szCs w:val="22"/>
              </w:rPr>
              <w:t>nopți</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în</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perioada</w:t>
            </w:r>
            <w:proofErr w:type="spellEnd"/>
            <w:r w:rsidRPr="006E5313">
              <w:rPr>
                <w:rFonts w:ascii="Times New Roman" w:eastAsia="Times New Roman" w:hAnsi="Times New Roman"/>
                <w:sz w:val="22"/>
                <w:szCs w:val="22"/>
              </w:rPr>
              <w:t xml:space="preserve"> 3-5 </w:t>
            </w:r>
            <w:proofErr w:type="spellStart"/>
            <w:r w:rsidRPr="006E5313">
              <w:rPr>
                <w:rFonts w:ascii="Times New Roman" w:eastAsia="Times New Roman" w:hAnsi="Times New Roman"/>
                <w:sz w:val="22"/>
                <w:szCs w:val="22"/>
              </w:rPr>
              <w:t>iunie</w:t>
            </w:r>
            <w:proofErr w:type="spellEnd"/>
            <w:r w:rsidRPr="006E5313">
              <w:rPr>
                <w:rFonts w:ascii="Times New Roman" w:eastAsia="Times New Roman" w:hAnsi="Times New Roman"/>
                <w:sz w:val="22"/>
                <w:szCs w:val="22"/>
              </w:rPr>
              <w:t xml:space="preserve"> 2025</w:t>
            </w:r>
          </w:p>
          <w:p w14:paraId="729B25E1" w14:textId="77777777" w:rsidR="006E5313" w:rsidRPr="006E5313" w:rsidRDefault="006E5313" w:rsidP="006E5313">
            <w:pPr>
              <w:jc w:val="both"/>
              <w:rPr>
                <w:rFonts w:ascii="Times New Roman" w:eastAsia="Times New Roman" w:hAnsi="Times New Roman"/>
                <w:sz w:val="22"/>
                <w:szCs w:val="22"/>
              </w:rPr>
            </w:pPr>
            <w:bookmarkStart w:id="0" w:name="_1fob9te" w:colFirst="0" w:colLast="0"/>
            <w:bookmarkEnd w:id="0"/>
            <w:proofErr w:type="spellStart"/>
            <w:r w:rsidRPr="006E5313">
              <w:rPr>
                <w:rFonts w:ascii="Times New Roman" w:eastAsia="Times New Roman" w:hAnsi="Times New Roman"/>
                <w:sz w:val="22"/>
                <w:szCs w:val="22"/>
              </w:rPr>
              <w:t>Necesar</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cazare</w:t>
            </w:r>
            <w:proofErr w:type="spellEnd"/>
            <w:r w:rsidRPr="006E5313">
              <w:rPr>
                <w:rFonts w:ascii="Times New Roman" w:eastAsia="Times New Roman" w:hAnsi="Times New Roman"/>
                <w:sz w:val="22"/>
                <w:szCs w:val="22"/>
              </w:rPr>
              <w:t xml:space="preserve">: 5 </w:t>
            </w:r>
            <w:proofErr w:type="spellStart"/>
            <w:r w:rsidRPr="006E5313">
              <w:rPr>
                <w:rFonts w:ascii="Times New Roman" w:eastAsia="Times New Roman" w:hAnsi="Times New Roman"/>
                <w:sz w:val="22"/>
                <w:szCs w:val="22"/>
              </w:rPr>
              <w:t>camere</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duble</w:t>
            </w:r>
            <w:proofErr w:type="spellEnd"/>
            <w:r w:rsidRPr="006E5313">
              <w:rPr>
                <w:rFonts w:ascii="Times New Roman" w:eastAsia="Times New Roman" w:hAnsi="Times New Roman"/>
                <w:sz w:val="22"/>
                <w:szCs w:val="22"/>
              </w:rPr>
              <w:t xml:space="preserve"> x 2 </w:t>
            </w:r>
            <w:proofErr w:type="spellStart"/>
            <w:r w:rsidRPr="006E5313">
              <w:rPr>
                <w:rFonts w:ascii="Times New Roman" w:eastAsia="Times New Roman" w:hAnsi="Times New Roman"/>
                <w:sz w:val="22"/>
                <w:szCs w:val="22"/>
              </w:rPr>
              <w:t>nopți</w:t>
            </w:r>
            <w:proofErr w:type="spellEnd"/>
          </w:p>
          <w:p w14:paraId="45091D40" w14:textId="77777777" w:rsidR="006E5313" w:rsidRPr="006E5313" w:rsidRDefault="006E5313" w:rsidP="006E5313">
            <w:pPr>
              <w:jc w:val="both"/>
              <w:rPr>
                <w:rFonts w:ascii="Times New Roman" w:eastAsia="Times New Roman" w:hAnsi="Times New Roman"/>
                <w:sz w:val="22"/>
                <w:szCs w:val="22"/>
              </w:rPr>
            </w:pPr>
            <w:r w:rsidRPr="006E5313">
              <w:rPr>
                <w:rFonts w:ascii="Times New Roman" w:eastAsia="Times New Roman" w:hAnsi="Times New Roman"/>
                <w:sz w:val="22"/>
                <w:szCs w:val="22"/>
              </w:rPr>
              <w:t xml:space="preserve">Prin </w:t>
            </w:r>
            <w:proofErr w:type="spellStart"/>
            <w:r w:rsidRPr="006E5313">
              <w:rPr>
                <w:rFonts w:ascii="Times New Roman" w:eastAsia="Times New Roman" w:hAnsi="Times New Roman"/>
                <w:sz w:val="22"/>
                <w:szCs w:val="22"/>
              </w:rPr>
              <w:t>cameră</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dublă</w:t>
            </w:r>
            <w:proofErr w:type="spellEnd"/>
            <w:r w:rsidRPr="006E5313">
              <w:rPr>
                <w:rFonts w:ascii="Times New Roman" w:eastAsia="Times New Roman" w:hAnsi="Times New Roman"/>
                <w:sz w:val="22"/>
                <w:szCs w:val="22"/>
              </w:rPr>
              <w:t xml:space="preserve"> se </w:t>
            </w:r>
            <w:proofErr w:type="spellStart"/>
            <w:r w:rsidRPr="006E5313">
              <w:rPr>
                <w:rFonts w:ascii="Times New Roman" w:eastAsia="Times New Roman" w:hAnsi="Times New Roman"/>
                <w:sz w:val="22"/>
                <w:szCs w:val="22"/>
              </w:rPr>
              <w:t>înţelege</w:t>
            </w:r>
            <w:proofErr w:type="spellEnd"/>
            <w:r w:rsidRPr="006E5313">
              <w:rPr>
                <w:rFonts w:ascii="Times New Roman" w:eastAsia="Times New Roman" w:hAnsi="Times New Roman"/>
                <w:sz w:val="22"/>
                <w:szCs w:val="22"/>
              </w:rPr>
              <w:t xml:space="preserve"> camera </w:t>
            </w:r>
            <w:proofErr w:type="spellStart"/>
            <w:r w:rsidRPr="006E5313">
              <w:rPr>
                <w:rFonts w:ascii="Times New Roman" w:eastAsia="Times New Roman" w:hAnsi="Times New Roman"/>
                <w:sz w:val="22"/>
                <w:szCs w:val="22"/>
              </w:rPr>
              <w:t>dublă</w:t>
            </w:r>
            <w:proofErr w:type="spellEnd"/>
            <w:r w:rsidRPr="006E5313">
              <w:rPr>
                <w:rFonts w:ascii="Times New Roman" w:eastAsia="Times New Roman" w:hAnsi="Times New Roman"/>
                <w:sz w:val="22"/>
                <w:szCs w:val="22"/>
              </w:rPr>
              <w:t xml:space="preserve"> twin, </w:t>
            </w:r>
            <w:proofErr w:type="spellStart"/>
            <w:r w:rsidRPr="006E5313">
              <w:rPr>
                <w:rFonts w:ascii="Times New Roman" w:eastAsia="Times New Roman" w:hAnsi="Times New Roman"/>
                <w:sz w:val="22"/>
                <w:szCs w:val="22"/>
              </w:rPr>
              <w:t>dotată</w:t>
            </w:r>
            <w:proofErr w:type="spellEnd"/>
            <w:r w:rsidRPr="006E5313">
              <w:rPr>
                <w:rFonts w:ascii="Times New Roman" w:eastAsia="Times New Roman" w:hAnsi="Times New Roman"/>
                <w:sz w:val="22"/>
                <w:szCs w:val="22"/>
              </w:rPr>
              <w:t xml:space="preserve"> cu </w:t>
            </w:r>
            <w:proofErr w:type="spellStart"/>
            <w:r w:rsidRPr="006E5313">
              <w:rPr>
                <w:rFonts w:ascii="Times New Roman" w:eastAsia="Times New Roman" w:hAnsi="Times New Roman"/>
                <w:sz w:val="22"/>
                <w:szCs w:val="22"/>
              </w:rPr>
              <w:t>paturi</w:t>
            </w:r>
            <w:proofErr w:type="spellEnd"/>
            <w:r w:rsidRPr="006E5313">
              <w:rPr>
                <w:rFonts w:ascii="Times New Roman" w:eastAsia="Times New Roman" w:hAnsi="Times New Roman"/>
                <w:sz w:val="22"/>
                <w:szCs w:val="22"/>
              </w:rPr>
              <w:t xml:space="preserve"> separate.</w:t>
            </w:r>
          </w:p>
          <w:p w14:paraId="09B40B7A" w14:textId="77777777" w:rsidR="006E5313" w:rsidRPr="006E5313" w:rsidRDefault="006E5313" w:rsidP="006E5313">
            <w:pPr>
              <w:jc w:val="both"/>
              <w:rPr>
                <w:rFonts w:ascii="Times New Roman" w:eastAsia="Times New Roman" w:hAnsi="Times New Roman"/>
                <w:sz w:val="22"/>
                <w:szCs w:val="22"/>
              </w:rPr>
            </w:pPr>
            <w:r w:rsidRPr="006E5313">
              <w:rPr>
                <w:rFonts w:ascii="Times New Roman" w:eastAsia="Times New Roman" w:hAnsi="Times New Roman"/>
                <w:sz w:val="22"/>
                <w:szCs w:val="22"/>
              </w:rPr>
              <w:t xml:space="preserve">Tip </w:t>
            </w:r>
            <w:proofErr w:type="spellStart"/>
            <w:r w:rsidRPr="006E5313">
              <w:rPr>
                <w:rFonts w:ascii="Times New Roman" w:eastAsia="Times New Roman" w:hAnsi="Times New Roman"/>
                <w:sz w:val="22"/>
                <w:szCs w:val="22"/>
              </w:rPr>
              <w:t>servicii</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cazare</w:t>
            </w:r>
            <w:proofErr w:type="spellEnd"/>
            <w:r w:rsidRPr="006E5313">
              <w:rPr>
                <w:rFonts w:ascii="Times New Roman" w:eastAsia="Times New Roman" w:hAnsi="Times New Roman"/>
                <w:sz w:val="22"/>
                <w:szCs w:val="22"/>
              </w:rPr>
              <w:t xml:space="preserve"> cu mic </w:t>
            </w:r>
            <w:proofErr w:type="spellStart"/>
            <w:r w:rsidRPr="006E5313">
              <w:rPr>
                <w:rFonts w:ascii="Times New Roman" w:eastAsia="Times New Roman" w:hAnsi="Times New Roman"/>
                <w:sz w:val="22"/>
                <w:szCs w:val="22"/>
              </w:rPr>
              <w:t>dejun</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inclus</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în</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Mun.Galați</w:t>
            </w:r>
            <w:proofErr w:type="spellEnd"/>
            <w:r w:rsidRPr="006E5313">
              <w:rPr>
                <w:rFonts w:ascii="Times New Roman" w:eastAsia="Times New Roman" w:hAnsi="Times New Roman"/>
                <w:sz w:val="22"/>
                <w:szCs w:val="22"/>
              </w:rPr>
              <w:t>.</w:t>
            </w:r>
          </w:p>
          <w:p w14:paraId="5B28F806" w14:textId="77777777" w:rsidR="006E5313" w:rsidRPr="006E5313" w:rsidRDefault="006E5313" w:rsidP="006E5313">
            <w:pPr>
              <w:jc w:val="both"/>
              <w:rPr>
                <w:rFonts w:ascii="Times New Roman" w:eastAsia="Times New Roman" w:hAnsi="Times New Roman"/>
                <w:sz w:val="22"/>
                <w:szCs w:val="22"/>
              </w:rPr>
            </w:pPr>
            <w:proofErr w:type="spellStart"/>
            <w:r w:rsidRPr="006E5313">
              <w:rPr>
                <w:rFonts w:ascii="Times New Roman" w:eastAsia="Times New Roman" w:hAnsi="Times New Roman"/>
                <w:sz w:val="22"/>
                <w:szCs w:val="22"/>
              </w:rPr>
              <w:t>Serviciile</w:t>
            </w:r>
            <w:proofErr w:type="spellEnd"/>
            <w:r w:rsidRPr="006E5313">
              <w:rPr>
                <w:rFonts w:ascii="Times New Roman" w:eastAsia="Times New Roman" w:hAnsi="Times New Roman"/>
                <w:sz w:val="22"/>
                <w:szCs w:val="22"/>
              </w:rPr>
              <w:t xml:space="preserve"> de </w:t>
            </w:r>
            <w:proofErr w:type="spellStart"/>
            <w:r w:rsidRPr="006E5313">
              <w:rPr>
                <w:rFonts w:ascii="Times New Roman" w:eastAsia="Times New Roman" w:hAnsi="Times New Roman"/>
                <w:sz w:val="22"/>
                <w:szCs w:val="22"/>
              </w:rPr>
              <w:t>masă</w:t>
            </w:r>
            <w:proofErr w:type="spellEnd"/>
            <w:r w:rsidRPr="006E5313">
              <w:rPr>
                <w:rFonts w:ascii="Times New Roman" w:eastAsia="Times New Roman" w:hAnsi="Times New Roman"/>
                <w:sz w:val="22"/>
                <w:szCs w:val="22"/>
              </w:rPr>
              <w:t xml:space="preserve"> (mic </w:t>
            </w:r>
            <w:proofErr w:type="spellStart"/>
            <w:r w:rsidRPr="006E5313">
              <w:rPr>
                <w:rFonts w:ascii="Times New Roman" w:eastAsia="Times New Roman" w:hAnsi="Times New Roman"/>
                <w:sz w:val="22"/>
                <w:szCs w:val="22"/>
              </w:rPr>
              <w:t>dejun</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incluse</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în</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tariful</w:t>
            </w:r>
            <w:proofErr w:type="spellEnd"/>
            <w:r w:rsidRPr="006E5313">
              <w:rPr>
                <w:rFonts w:ascii="Times New Roman" w:eastAsia="Times New Roman" w:hAnsi="Times New Roman"/>
                <w:sz w:val="22"/>
                <w:szCs w:val="22"/>
              </w:rPr>
              <w:t xml:space="preserve"> de </w:t>
            </w:r>
            <w:proofErr w:type="spellStart"/>
            <w:r w:rsidRPr="006E5313">
              <w:rPr>
                <w:rFonts w:ascii="Times New Roman" w:eastAsia="Times New Roman" w:hAnsi="Times New Roman"/>
                <w:sz w:val="22"/>
                <w:szCs w:val="22"/>
              </w:rPr>
              <w:t>cazare</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vor</w:t>
            </w:r>
            <w:proofErr w:type="spellEnd"/>
            <w:r w:rsidRPr="006E5313">
              <w:rPr>
                <w:rFonts w:ascii="Times New Roman" w:eastAsia="Times New Roman" w:hAnsi="Times New Roman"/>
                <w:sz w:val="22"/>
                <w:szCs w:val="22"/>
              </w:rPr>
              <w:t xml:space="preserve"> fi </w:t>
            </w:r>
            <w:proofErr w:type="spellStart"/>
            <w:r w:rsidRPr="006E5313">
              <w:rPr>
                <w:rFonts w:ascii="Times New Roman" w:eastAsia="Times New Roman" w:hAnsi="Times New Roman"/>
                <w:sz w:val="22"/>
                <w:szCs w:val="22"/>
              </w:rPr>
              <w:t>asigurate</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în</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concordanță</w:t>
            </w:r>
            <w:proofErr w:type="spellEnd"/>
            <w:r w:rsidRPr="006E5313">
              <w:rPr>
                <w:rFonts w:ascii="Times New Roman" w:eastAsia="Times New Roman" w:hAnsi="Times New Roman"/>
                <w:sz w:val="22"/>
                <w:szCs w:val="22"/>
              </w:rPr>
              <w:t xml:space="preserve"> cu </w:t>
            </w:r>
            <w:proofErr w:type="spellStart"/>
            <w:r w:rsidRPr="006E5313">
              <w:rPr>
                <w:rFonts w:ascii="Times New Roman" w:eastAsia="Times New Roman" w:hAnsi="Times New Roman"/>
                <w:sz w:val="22"/>
                <w:szCs w:val="22"/>
              </w:rPr>
              <w:t>perioada</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aferentă</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cazării</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în</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cadrul</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structurii</w:t>
            </w:r>
            <w:proofErr w:type="spellEnd"/>
            <w:r w:rsidRPr="006E5313">
              <w:rPr>
                <w:rFonts w:ascii="Times New Roman" w:eastAsia="Times New Roman" w:hAnsi="Times New Roman"/>
                <w:sz w:val="22"/>
                <w:szCs w:val="22"/>
              </w:rPr>
              <w:t xml:space="preserve"> de </w:t>
            </w:r>
            <w:proofErr w:type="spellStart"/>
            <w:r w:rsidRPr="006E5313">
              <w:rPr>
                <w:rFonts w:ascii="Times New Roman" w:eastAsia="Times New Roman" w:hAnsi="Times New Roman"/>
                <w:sz w:val="22"/>
                <w:szCs w:val="22"/>
              </w:rPr>
              <w:t>primire</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turistică</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în</w:t>
            </w:r>
            <w:proofErr w:type="spellEnd"/>
            <w:r w:rsidRPr="006E5313">
              <w:rPr>
                <w:rFonts w:ascii="Times New Roman" w:eastAsia="Times New Roman" w:hAnsi="Times New Roman"/>
                <w:sz w:val="22"/>
                <w:szCs w:val="22"/>
              </w:rPr>
              <w:t xml:space="preserve"> care se </w:t>
            </w:r>
            <w:proofErr w:type="spellStart"/>
            <w:r w:rsidRPr="006E5313">
              <w:rPr>
                <w:rFonts w:ascii="Times New Roman" w:eastAsia="Times New Roman" w:hAnsi="Times New Roman"/>
                <w:sz w:val="22"/>
                <w:szCs w:val="22"/>
              </w:rPr>
              <w:t>vor</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asigura</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și</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serviciile</w:t>
            </w:r>
            <w:proofErr w:type="spellEnd"/>
            <w:r w:rsidRPr="006E5313">
              <w:rPr>
                <w:rFonts w:ascii="Times New Roman" w:eastAsia="Times New Roman" w:hAnsi="Times New Roman"/>
                <w:sz w:val="22"/>
                <w:szCs w:val="22"/>
              </w:rPr>
              <w:t xml:space="preserve"> de </w:t>
            </w:r>
            <w:proofErr w:type="spellStart"/>
            <w:r w:rsidRPr="006E5313">
              <w:rPr>
                <w:rFonts w:ascii="Times New Roman" w:eastAsia="Times New Roman" w:hAnsi="Times New Roman"/>
                <w:sz w:val="22"/>
                <w:szCs w:val="22"/>
              </w:rPr>
              <w:t>cazare</w:t>
            </w:r>
            <w:proofErr w:type="spellEnd"/>
            <w:r w:rsidRPr="006E5313">
              <w:rPr>
                <w:rFonts w:ascii="Times New Roman" w:eastAsia="Times New Roman" w:hAnsi="Times New Roman"/>
                <w:sz w:val="22"/>
                <w:szCs w:val="22"/>
              </w:rPr>
              <w:t>.</w:t>
            </w:r>
          </w:p>
          <w:p w14:paraId="4DBFDA91" w14:textId="77777777" w:rsidR="006E5313" w:rsidRPr="006E5313" w:rsidRDefault="006E5313" w:rsidP="006E5313">
            <w:pPr>
              <w:jc w:val="both"/>
              <w:rPr>
                <w:rFonts w:ascii="Times New Roman" w:eastAsia="Times New Roman" w:hAnsi="Times New Roman"/>
                <w:color w:val="000000"/>
                <w:sz w:val="22"/>
                <w:szCs w:val="22"/>
              </w:rPr>
            </w:pPr>
            <w:proofErr w:type="spellStart"/>
            <w:r w:rsidRPr="006E5313">
              <w:rPr>
                <w:rFonts w:ascii="Times New Roman" w:eastAsia="Times New Roman" w:hAnsi="Times New Roman"/>
                <w:color w:val="000000"/>
                <w:sz w:val="22"/>
                <w:szCs w:val="22"/>
              </w:rPr>
              <w:t>Locație</w:t>
            </w:r>
            <w:proofErr w:type="spellEnd"/>
            <w:r w:rsidRPr="006E5313">
              <w:rPr>
                <w:rFonts w:ascii="Times New Roman" w:eastAsia="Times New Roman" w:hAnsi="Times New Roman"/>
                <w:color w:val="000000"/>
                <w:sz w:val="22"/>
                <w:szCs w:val="22"/>
              </w:rPr>
              <w:t xml:space="preserve"> </w:t>
            </w:r>
            <w:proofErr w:type="spellStart"/>
            <w:r w:rsidRPr="006E5313">
              <w:rPr>
                <w:rFonts w:ascii="Times New Roman" w:eastAsia="Times New Roman" w:hAnsi="Times New Roman"/>
                <w:color w:val="000000"/>
                <w:sz w:val="22"/>
                <w:szCs w:val="22"/>
              </w:rPr>
              <w:t>pentru</w:t>
            </w:r>
            <w:proofErr w:type="spellEnd"/>
            <w:r w:rsidRPr="006E5313">
              <w:rPr>
                <w:rFonts w:ascii="Times New Roman" w:eastAsia="Times New Roman" w:hAnsi="Times New Roman"/>
                <w:color w:val="000000"/>
                <w:sz w:val="22"/>
                <w:szCs w:val="22"/>
              </w:rPr>
              <w:t xml:space="preserve"> </w:t>
            </w:r>
            <w:proofErr w:type="spellStart"/>
            <w:r w:rsidRPr="006E5313">
              <w:rPr>
                <w:rFonts w:ascii="Times New Roman" w:eastAsia="Times New Roman" w:hAnsi="Times New Roman"/>
                <w:color w:val="000000"/>
                <w:sz w:val="22"/>
                <w:szCs w:val="22"/>
              </w:rPr>
              <w:t>asigurare</w:t>
            </w:r>
            <w:proofErr w:type="spellEnd"/>
            <w:r w:rsidRPr="006E5313">
              <w:rPr>
                <w:rFonts w:ascii="Times New Roman" w:eastAsia="Times New Roman" w:hAnsi="Times New Roman"/>
                <w:color w:val="000000"/>
                <w:sz w:val="22"/>
                <w:szCs w:val="22"/>
              </w:rPr>
              <w:t xml:space="preserve"> </w:t>
            </w:r>
            <w:proofErr w:type="spellStart"/>
            <w:r w:rsidRPr="006E5313">
              <w:rPr>
                <w:rFonts w:ascii="Times New Roman" w:eastAsia="Times New Roman" w:hAnsi="Times New Roman"/>
                <w:color w:val="000000"/>
                <w:sz w:val="22"/>
                <w:szCs w:val="22"/>
              </w:rPr>
              <w:t>servicii</w:t>
            </w:r>
            <w:proofErr w:type="spellEnd"/>
            <w:r w:rsidRPr="006E5313">
              <w:rPr>
                <w:rFonts w:ascii="Times New Roman" w:eastAsia="Times New Roman" w:hAnsi="Times New Roman"/>
                <w:color w:val="000000"/>
                <w:sz w:val="22"/>
                <w:szCs w:val="22"/>
              </w:rPr>
              <w:t xml:space="preserve">: </w:t>
            </w:r>
            <w:proofErr w:type="spellStart"/>
            <w:r w:rsidRPr="006E5313">
              <w:rPr>
                <w:rFonts w:ascii="Times New Roman" w:eastAsia="Times New Roman" w:hAnsi="Times New Roman"/>
                <w:color w:val="000000"/>
                <w:sz w:val="22"/>
                <w:szCs w:val="22"/>
              </w:rPr>
              <w:t>serviciile</w:t>
            </w:r>
            <w:proofErr w:type="spellEnd"/>
            <w:r w:rsidRPr="006E5313">
              <w:rPr>
                <w:rFonts w:ascii="Times New Roman" w:eastAsia="Times New Roman" w:hAnsi="Times New Roman"/>
                <w:color w:val="000000"/>
                <w:sz w:val="22"/>
                <w:szCs w:val="22"/>
              </w:rPr>
              <w:t xml:space="preserve"> de </w:t>
            </w:r>
            <w:proofErr w:type="spellStart"/>
            <w:r w:rsidRPr="006E5313">
              <w:rPr>
                <w:rFonts w:ascii="Times New Roman" w:eastAsia="Times New Roman" w:hAnsi="Times New Roman"/>
                <w:color w:val="000000"/>
                <w:sz w:val="22"/>
                <w:szCs w:val="22"/>
              </w:rPr>
              <w:t>cazare</w:t>
            </w:r>
            <w:proofErr w:type="spellEnd"/>
            <w:r w:rsidRPr="006E5313">
              <w:rPr>
                <w:rFonts w:ascii="Times New Roman" w:eastAsia="Times New Roman" w:hAnsi="Times New Roman"/>
                <w:color w:val="000000"/>
                <w:sz w:val="22"/>
                <w:szCs w:val="22"/>
              </w:rPr>
              <w:t xml:space="preserve"> cu mic </w:t>
            </w:r>
            <w:proofErr w:type="spellStart"/>
            <w:r w:rsidRPr="006E5313">
              <w:rPr>
                <w:rFonts w:ascii="Times New Roman" w:eastAsia="Times New Roman" w:hAnsi="Times New Roman"/>
                <w:color w:val="000000"/>
                <w:sz w:val="22"/>
                <w:szCs w:val="22"/>
              </w:rPr>
              <w:t>dejun</w:t>
            </w:r>
            <w:proofErr w:type="spellEnd"/>
            <w:r w:rsidRPr="006E5313">
              <w:rPr>
                <w:rFonts w:ascii="Times New Roman" w:eastAsia="Times New Roman" w:hAnsi="Times New Roman"/>
                <w:color w:val="000000"/>
                <w:sz w:val="22"/>
                <w:szCs w:val="22"/>
              </w:rPr>
              <w:t xml:space="preserve"> </w:t>
            </w:r>
            <w:proofErr w:type="spellStart"/>
            <w:r w:rsidRPr="006E5313">
              <w:rPr>
                <w:rFonts w:ascii="Times New Roman" w:eastAsia="Times New Roman" w:hAnsi="Times New Roman"/>
                <w:color w:val="000000"/>
                <w:sz w:val="22"/>
                <w:szCs w:val="22"/>
              </w:rPr>
              <w:t>inclus</w:t>
            </w:r>
            <w:proofErr w:type="spellEnd"/>
            <w:r w:rsidRPr="006E5313">
              <w:rPr>
                <w:rFonts w:ascii="Times New Roman" w:eastAsia="Times New Roman" w:hAnsi="Times New Roman"/>
                <w:color w:val="000000"/>
                <w:sz w:val="22"/>
                <w:szCs w:val="22"/>
              </w:rPr>
              <w:t xml:space="preserve"> solicitate se </w:t>
            </w:r>
            <w:proofErr w:type="spellStart"/>
            <w:r w:rsidRPr="006E5313">
              <w:rPr>
                <w:rFonts w:ascii="Times New Roman" w:eastAsia="Times New Roman" w:hAnsi="Times New Roman"/>
                <w:color w:val="000000"/>
                <w:sz w:val="22"/>
                <w:szCs w:val="22"/>
              </w:rPr>
              <w:t>vor</w:t>
            </w:r>
            <w:proofErr w:type="spellEnd"/>
            <w:r w:rsidRPr="006E5313">
              <w:rPr>
                <w:rFonts w:ascii="Times New Roman" w:eastAsia="Times New Roman" w:hAnsi="Times New Roman"/>
                <w:color w:val="000000"/>
                <w:sz w:val="22"/>
                <w:szCs w:val="22"/>
              </w:rPr>
              <w:t xml:space="preserve"> </w:t>
            </w:r>
            <w:proofErr w:type="spellStart"/>
            <w:r w:rsidRPr="006E5313">
              <w:rPr>
                <w:rFonts w:ascii="Times New Roman" w:eastAsia="Times New Roman" w:hAnsi="Times New Roman"/>
                <w:color w:val="000000"/>
                <w:sz w:val="22"/>
                <w:szCs w:val="22"/>
              </w:rPr>
              <w:t>asigura</w:t>
            </w:r>
            <w:proofErr w:type="spellEnd"/>
            <w:r w:rsidRPr="006E5313">
              <w:rPr>
                <w:rFonts w:ascii="Times New Roman" w:eastAsia="Times New Roman" w:hAnsi="Times New Roman"/>
                <w:color w:val="000000"/>
                <w:sz w:val="22"/>
                <w:szCs w:val="22"/>
              </w:rPr>
              <w:t xml:space="preserve"> </w:t>
            </w:r>
            <w:proofErr w:type="spellStart"/>
            <w:r w:rsidRPr="006E5313">
              <w:rPr>
                <w:rFonts w:ascii="Times New Roman" w:eastAsia="Times New Roman" w:hAnsi="Times New Roman"/>
                <w:color w:val="000000"/>
                <w:sz w:val="22"/>
                <w:szCs w:val="22"/>
              </w:rPr>
              <w:t>în</w:t>
            </w:r>
            <w:proofErr w:type="spellEnd"/>
            <w:r w:rsidRPr="006E5313">
              <w:rPr>
                <w:rFonts w:ascii="Times New Roman" w:eastAsia="Times New Roman" w:hAnsi="Times New Roman"/>
                <w:color w:val="000000"/>
                <w:sz w:val="22"/>
                <w:szCs w:val="22"/>
              </w:rPr>
              <w:t xml:space="preserve"> </w:t>
            </w:r>
            <w:proofErr w:type="spellStart"/>
            <w:r w:rsidRPr="006E5313">
              <w:rPr>
                <w:rFonts w:ascii="Times New Roman" w:eastAsia="Times New Roman" w:hAnsi="Times New Roman"/>
                <w:color w:val="000000"/>
                <w:sz w:val="22"/>
                <w:szCs w:val="22"/>
              </w:rPr>
              <w:t>cadrul</w:t>
            </w:r>
            <w:proofErr w:type="spellEnd"/>
            <w:r w:rsidRPr="006E5313">
              <w:rPr>
                <w:rFonts w:ascii="Times New Roman" w:eastAsia="Times New Roman" w:hAnsi="Times New Roman"/>
                <w:color w:val="000000"/>
                <w:sz w:val="22"/>
                <w:szCs w:val="22"/>
              </w:rPr>
              <w:t xml:space="preserve"> </w:t>
            </w:r>
            <w:proofErr w:type="spellStart"/>
            <w:r w:rsidRPr="006E5313">
              <w:rPr>
                <w:rFonts w:ascii="Times New Roman" w:eastAsia="Times New Roman" w:hAnsi="Times New Roman"/>
                <w:color w:val="000000"/>
                <w:sz w:val="22"/>
                <w:szCs w:val="22"/>
              </w:rPr>
              <w:t>unei</w:t>
            </w:r>
            <w:proofErr w:type="spellEnd"/>
            <w:r w:rsidRPr="006E5313">
              <w:rPr>
                <w:rFonts w:ascii="Times New Roman" w:eastAsia="Times New Roman" w:hAnsi="Times New Roman"/>
                <w:color w:val="000000"/>
                <w:sz w:val="22"/>
                <w:szCs w:val="22"/>
              </w:rPr>
              <w:t xml:space="preserve"> </w:t>
            </w:r>
            <w:proofErr w:type="spellStart"/>
            <w:r w:rsidRPr="006E5313">
              <w:rPr>
                <w:rFonts w:ascii="Times New Roman" w:eastAsia="Times New Roman" w:hAnsi="Times New Roman"/>
                <w:color w:val="000000"/>
                <w:sz w:val="22"/>
                <w:szCs w:val="22"/>
              </w:rPr>
              <w:t>structuri</w:t>
            </w:r>
            <w:proofErr w:type="spellEnd"/>
            <w:r w:rsidRPr="006E5313">
              <w:rPr>
                <w:rFonts w:ascii="Times New Roman" w:eastAsia="Times New Roman" w:hAnsi="Times New Roman"/>
                <w:color w:val="000000"/>
                <w:sz w:val="22"/>
                <w:szCs w:val="22"/>
              </w:rPr>
              <w:t xml:space="preserve"> de </w:t>
            </w:r>
            <w:proofErr w:type="spellStart"/>
            <w:r w:rsidRPr="006E5313">
              <w:rPr>
                <w:rFonts w:ascii="Times New Roman" w:eastAsia="Times New Roman" w:hAnsi="Times New Roman"/>
                <w:color w:val="000000"/>
                <w:sz w:val="22"/>
                <w:szCs w:val="22"/>
              </w:rPr>
              <w:t>primire</w:t>
            </w:r>
            <w:proofErr w:type="spellEnd"/>
            <w:r w:rsidRPr="006E5313">
              <w:rPr>
                <w:rFonts w:ascii="Times New Roman" w:eastAsia="Times New Roman" w:hAnsi="Times New Roman"/>
                <w:color w:val="000000"/>
                <w:sz w:val="22"/>
                <w:szCs w:val="22"/>
              </w:rPr>
              <w:t xml:space="preserve"> </w:t>
            </w:r>
            <w:proofErr w:type="spellStart"/>
            <w:r w:rsidRPr="006E5313">
              <w:rPr>
                <w:rFonts w:ascii="Times New Roman" w:eastAsia="Times New Roman" w:hAnsi="Times New Roman"/>
                <w:color w:val="000000"/>
                <w:sz w:val="22"/>
                <w:szCs w:val="22"/>
              </w:rPr>
              <w:t>turistică</w:t>
            </w:r>
            <w:proofErr w:type="spellEnd"/>
            <w:r w:rsidRPr="006E5313">
              <w:rPr>
                <w:rFonts w:ascii="Times New Roman" w:eastAsia="Times New Roman" w:hAnsi="Times New Roman"/>
                <w:color w:val="000000"/>
                <w:sz w:val="22"/>
                <w:szCs w:val="22"/>
              </w:rPr>
              <w:t xml:space="preserve"> de tip hotel </w:t>
            </w:r>
            <w:proofErr w:type="spellStart"/>
            <w:r w:rsidRPr="006E5313">
              <w:rPr>
                <w:rFonts w:ascii="Times New Roman" w:eastAsia="Times New Roman" w:hAnsi="Times New Roman"/>
                <w:color w:val="000000"/>
                <w:sz w:val="22"/>
                <w:szCs w:val="22"/>
              </w:rPr>
              <w:t>clasificat</w:t>
            </w:r>
            <w:proofErr w:type="spellEnd"/>
            <w:r w:rsidRPr="006E5313">
              <w:rPr>
                <w:rFonts w:ascii="Times New Roman" w:eastAsia="Times New Roman" w:hAnsi="Times New Roman"/>
                <w:color w:val="000000"/>
                <w:sz w:val="22"/>
                <w:szCs w:val="22"/>
              </w:rPr>
              <w:t xml:space="preserve"> 3 (</w:t>
            </w:r>
            <w:proofErr w:type="spellStart"/>
            <w:r w:rsidRPr="006E5313">
              <w:rPr>
                <w:rFonts w:ascii="Times New Roman" w:eastAsia="Times New Roman" w:hAnsi="Times New Roman"/>
                <w:color w:val="000000"/>
                <w:sz w:val="22"/>
                <w:szCs w:val="22"/>
              </w:rPr>
              <w:t>trei</w:t>
            </w:r>
            <w:proofErr w:type="spellEnd"/>
            <w:r w:rsidRPr="006E5313">
              <w:rPr>
                <w:rFonts w:ascii="Times New Roman" w:eastAsia="Times New Roman" w:hAnsi="Times New Roman"/>
                <w:color w:val="000000"/>
                <w:sz w:val="22"/>
                <w:szCs w:val="22"/>
              </w:rPr>
              <w:t xml:space="preserve">) </w:t>
            </w:r>
            <w:proofErr w:type="gramStart"/>
            <w:r w:rsidRPr="006E5313">
              <w:rPr>
                <w:rFonts w:ascii="Times New Roman" w:eastAsia="Times New Roman" w:hAnsi="Times New Roman"/>
                <w:color w:val="000000"/>
                <w:sz w:val="22"/>
                <w:szCs w:val="22"/>
              </w:rPr>
              <w:t>stele</w:t>
            </w:r>
            <w:proofErr w:type="gramEnd"/>
            <w:r w:rsidRPr="006E5313">
              <w:rPr>
                <w:rFonts w:ascii="Times New Roman" w:eastAsia="Times New Roman" w:hAnsi="Times New Roman"/>
                <w:color w:val="000000"/>
                <w:sz w:val="22"/>
                <w:szCs w:val="22"/>
              </w:rPr>
              <w:t xml:space="preserve"> conform </w:t>
            </w:r>
            <w:proofErr w:type="spellStart"/>
            <w:r w:rsidRPr="006E5313">
              <w:rPr>
                <w:rFonts w:ascii="Times New Roman" w:eastAsia="Times New Roman" w:hAnsi="Times New Roman"/>
                <w:color w:val="000000"/>
                <w:sz w:val="22"/>
                <w:szCs w:val="22"/>
              </w:rPr>
              <w:t>normelor</w:t>
            </w:r>
            <w:proofErr w:type="spellEnd"/>
            <w:r w:rsidRPr="006E5313">
              <w:rPr>
                <w:rFonts w:ascii="Times New Roman" w:eastAsia="Times New Roman" w:hAnsi="Times New Roman"/>
                <w:color w:val="000000"/>
                <w:sz w:val="22"/>
                <w:szCs w:val="22"/>
              </w:rPr>
              <w:t xml:space="preserve"> </w:t>
            </w:r>
            <w:proofErr w:type="spellStart"/>
            <w:r w:rsidRPr="006E5313">
              <w:rPr>
                <w:rFonts w:ascii="Times New Roman" w:eastAsia="Times New Roman" w:hAnsi="Times New Roman"/>
                <w:color w:val="000000"/>
                <w:sz w:val="22"/>
                <w:szCs w:val="22"/>
              </w:rPr>
              <w:t>metodologice</w:t>
            </w:r>
            <w:proofErr w:type="spellEnd"/>
            <w:r w:rsidRPr="006E5313">
              <w:rPr>
                <w:rFonts w:ascii="Times New Roman" w:eastAsia="Times New Roman" w:hAnsi="Times New Roman"/>
                <w:color w:val="000000"/>
                <w:sz w:val="22"/>
                <w:szCs w:val="22"/>
              </w:rPr>
              <w:t xml:space="preserve"> </w:t>
            </w:r>
            <w:proofErr w:type="spellStart"/>
            <w:r w:rsidRPr="006E5313">
              <w:rPr>
                <w:rFonts w:ascii="Times New Roman" w:eastAsia="Times New Roman" w:hAnsi="Times New Roman"/>
                <w:color w:val="000000"/>
                <w:sz w:val="22"/>
                <w:szCs w:val="22"/>
              </w:rPr>
              <w:t>naționale</w:t>
            </w:r>
            <w:proofErr w:type="spellEnd"/>
            <w:r w:rsidRPr="006E5313">
              <w:rPr>
                <w:rFonts w:ascii="Times New Roman" w:eastAsia="Times New Roman" w:hAnsi="Times New Roman"/>
                <w:color w:val="000000"/>
                <w:sz w:val="22"/>
                <w:szCs w:val="22"/>
              </w:rPr>
              <w:t xml:space="preserve"> </w:t>
            </w:r>
            <w:proofErr w:type="spellStart"/>
            <w:r w:rsidRPr="006E5313">
              <w:rPr>
                <w:rFonts w:ascii="Times New Roman" w:eastAsia="Times New Roman" w:hAnsi="Times New Roman"/>
                <w:color w:val="000000"/>
                <w:sz w:val="22"/>
                <w:szCs w:val="22"/>
              </w:rPr>
              <w:t>privind</w:t>
            </w:r>
            <w:proofErr w:type="spellEnd"/>
            <w:r w:rsidRPr="006E5313">
              <w:rPr>
                <w:rFonts w:ascii="Times New Roman" w:eastAsia="Times New Roman" w:hAnsi="Times New Roman"/>
                <w:color w:val="000000"/>
                <w:sz w:val="22"/>
                <w:szCs w:val="22"/>
              </w:rPr>
              <w:t xml:space="preserve"> </w:t>
            </w:r>
            <w:proofErr w:type="spellStart"/>
            <w:r w:rsidRPr="006E5313">
              <w:rPr>
                <w:rFonts w:ascii="Times New Roman" w:eastAsia="Times New Roman" w:hAnsi="Times New Roman"/>
                <w:color w:val="000000"/>
                <w:sz w:val="22"/>
                <w:szCs w:val="22"/>
              </w:rPr>
              <w:t>eliberarea</w:t>
            </w:r>
            <w:proofErr w:type="spellEnd"/>
            <w:r w:rsidRPr="006E5313">
              <w:rPr>
                <w:rFonts w:ascii="Times New Roman" w:eastAsia="Times New Roman" w:hAnsi="Times New Roman"/>
                <w:color w:val="000000"/>
                <w:sz w:val="22"/>
                <w:szCs w:val="22"/>
              </w:rPr>
              <w:t xml:space="preserve"> </w:t>
            </w:r>
            <w:proofErr w:type="spellStart"/>
            <w:r w:rsidRPr="006E5313">
              <w:rPr>
                <w:rFonts w:ascii="Times New Roman" w:eastAsia="Times New Roman" w:hAnsi="Times New Roman"/>
                <w:color w:val="000000"/>
                <w:sz w:val="22"/>
                <w:szCs w:val="22"/>
              </w:rPr>
              <w:t>certificatelor</w:t>
            </w:r>
            <w:proofErr w:type="spellEnd"/>
            <w:r w:rsidRPr="006E5313">
              <w:rPr>
                <w:rFonts w:ascii="Times New Roman" w:eastAsia="Times New Roman" w:hAnsi="Times New Roman"/>
                <w:color w:val="000000"/>
                <w:sz w:val="22"/>
                <w:szCs w:val="22"/>
              </w:rPr>
              <w:t xml:space="preserve"> de </w:t>
            </w:r>
            <w:proofErr w:type="spellStart"/>
            <w:r w:rsidRPr="006E5313">
              <w:rPr>
                <w:rFonts w:ascii="Times New Roman" w:eastAsia="Times New Roman" w:hAnsi="Times New Roman"/>
                <w:color w:val="000000"/>
                <w:sz w:val="22"/>
                <w:szCs w:val="22"/>
              </w:rPr>
              <w:t>clasificare</w:t>
            </w:r>
            <w:proofErr w:type="spellEnd"/>
            <w:r w:rsidRPr="006E5313">
              <w:rPr>
                <w:rFonts w:ascii="Times New Roman" w:eastAsia="Times New Roman" w:hAnsi="Times New Roman"/>
                <w:color w:val="000000"/>
                <w:sz w:val="22"/>
                <w:szCs w:val="22"/>
              </w:rPr>
              <w:t xml:space="preserve"> a </w:t>
            </w:r>
            <w:proofErr w:type="spellStart"/>
            <w:r w:rsidRPr="006E5313">
              <w:rPr>
                <w:rFonts w:ascii="Times New Roman" w:eastAsia="Times New Roman" w:hAnsi="Times New Roman"/>
                <w:color w:val="000000"/>
                <w:sz w:val="22"/>
                <w:szCs w:val="22"/>
              </w:rPr>
              <w:t>structurilor</w:t>
            </w:r>
            <w:proofErr w:type="spellEnd"/>
            <w:r w:rsidRPr="006E5313">
              <w:rPr>
                <w:rFonts w:ascii="Times New Roman" w:eastAsia="Times New Roman" w:hAnsi="Times New Roman"/>
                <w:color w:val="000000"/>
                <w:sz w:val="22"/>
                <w:szCs w:val="22"/>
              </w:rPr>
              <w:t xml:space="preserve"> de </w:t>
            </w:r>
            <w:proofErr w:type="spellStart"/>
            <w:r w:rsidRPr="006E5313">
              <w:rPr>
                <w:rFonts w:ascii="Times New Roman" w:eastAsia="Times New Roman" w:hAnsi="Times New Roman"/>
                <w:color w:val="000000"/>
                <w:sz w:val="22"/>
                <w:szCs w:val="22"/>
              </w:rPr>
              <w:t>primire</w:t>
            </w:r>
            <w:proofErr w:type="spellEnd"/>
            <w:r w:rsidRPr="006E5313">
              <w:rPr>
                <w:rFonts w:ascii="Times New Roman" w:eastAsia="Times New Roman" w:hAnsi="Times New Roman"/>
                <w:color w:val="000000"/>
                <w:sz w:val="22"/>
                <w:szCs w:val="22"/>
              </w:rPr>
              <w:t xml:space="preserve"> </w:t>
            </w:r>
            <w:proofErr w:type="spellStart"/>
            <w:r w:rsidRPr="006E5313">
              <w:rPr>
                <w:rFonts w:ascii="Times New Roman" w:eastAsia="Times New Roman" w:hAnsi="Times New Roman"/>
                <w:color w:val="000000"/>
                <w:sz w:val="22"/>
                <w:szCs w:val="22"/>
              </w:rPr>
              <w:t>turistice</w:t>
            </w:r>
            <w:proofErr w:type="spellEnd"/>
            <w:r w:rsidRPr="006E5313">
              <w:rPr>
                <w:rFonts w:ascii="Times New Roman" w:eastAsia="Times New Roman" w:hAnsi="Times New Roman"/>
                <w:color w:val="000000"/>
                <w:sz w:val="22"/>
                <w:szCs w:val="22"/>
              </w:rPr>
              <w:t xml:space="preserve"> cu </w:t>
            </w:r>
            <w:proofErr w:type="spellStart"/>
            <w:r w:rsidRPr="006E5313">
              <w:rPr>
                <w:rFonts w:ascii="Times New Roman" w:eastAsia="Times New Roman" w:hAnsi="Times New Roman"/>
                <w:color w:val="000000"/>
                <w:sz w:val="22"/>
                <w:szCs w:val="22"/>
              </w:rPr>
              <w:t>funcțiuni</w:t>
            </w:r>
            <w:proofErr w:type="spellEnd"/>
            <w:r w:rsidRPr="006E5313">
              <w:rPr>
                <w:rFonts w:ascii="Times New Roman" w:eastAsia="Times New Roman" w:hAnsi="Times New Roman"/>
                <w:color w:val="000000"/>
                <w:sz w:val="22"/>
                <w:szCs w:val="22"/>
              </w:rPr>
              <w:t xml:space="preserve"> de </w:t>
            </w:r>
            <w:proofErr w:type="spellStart"/>
            <w:r w:rsidRPr="006E5313">
              <w:rPr>
                <w:rFonts w:ascii="Times New Roman" w:eastAsia="Times New Roman" w:hAnsi="Times New Roman"/>
                <w:color w:val="000000"/>
                <w:sz w:val="22"/>
                <w:szCs w:val="22"/>
              </w:rPr>
              <w:t>cazare</w:t>
            </w:r>
            <w:proofErr w:type="spellEnd"/>
            <w:r w:rsidRPr="006E5313">
              <w:rPr>
                <w:rFonts w:ascii="Times New Roman" w:eastAsia="Times New Roman" w:hAnsi="Times New Roman"/>
                <w:color w:val="000000"/>
                <w:sz w:val="22"/>
                <w:szCs w:val="22"/>
              </w:rPr>
              <w:t xml:space="preserve"> </w:t>
            </w:r>
            <w:proofErr w:type="spellStart"/>
            <w:r w:rsidRPr="006E5313">
              <w:rPr>
                <w:rFonts w:ascii="Times New Roman" w:eastAsia="Times New Roman" w:hAnsi="Times New Roman"/>
                <w:color w:val="000000"/>
                <w:sz w:val="22"/>
                <w:szCs w:val="22"/>
              </w:rPr>
              <w:t>și</w:t>
            </w:r>
            <w:proofErr w:type="spellEnd"/>
            <w:r w:rsidRPr="006E5313">
              <w:rPr>
                <w:rFonts w:ascii="Times New Roman" w:eastAsia="Times New Roman" w:hAnsi="Times New Roman"/>
                <w:color w:val="000000"/>
                <w:sz w:val="22"/>
                <w:szCs w:val="22"/>
              </w:rPr>
              <w:t xml:space="preserve"> </w:t>
            </w:r>
            <w:proofErr w:type="spellStart"/>
            <w:r w:rsidRPr="006E5313">
              <w:rPr>
                <w:rFonts w:ascii="Times New Roman" w:eastAsia="Times New Roman" w:hAnsi="Times New Roman"/>
                <w:color w:val="000000"/>
                <w:sz w:val="22"/>
                <w:szCs w:val="22"/>
              </w:rPr>
              <w:t>alimentație</w:t>
            </w:r>
            <w:proofErr w:type="spellEnd"/>
            <w:r w:rsidRPr="006E5313">
              <w:rPr>
                <w:rFonts w:ascii="Times New Roman" w:eastAsia="Times New Roman" w:hAnsi="Times New Roman"/>
                <w:color w:val="000000"/>
                <w:sz w:val="22"/>
                <w:szCs w:val="22"/>
              </w:rPr>
              <w:t xml:space="preserve"> </w:t>
            </w:r>
            <w:proofErr w:type="spellStart"/>
            <w:r w:rsidRPr="006E5313">
              <w:rPr>
                <w:rFonts w:ascii="Times New Roman" w:eastAsia="Times New Roman" w:hAnsi="Times New Roman"/>
                <w:color w:val="000000"/>
                <w:sz w:val="22"/>
                <w:szCs w:val="22"/>
              </w:rPr>
              <w:t>publică</w:t>
            </w:r>
            <w:proofErr w:type="spellEnd"/>
            <w:r w:rsidRPr="006E5313">
              <w:rPr>
                <w:rFonts w:ascii="Times New Roman" w:eastAsia="Times New Roman" w:hAnsi="Times New Roman"/>
                <w:color w:val="000000"/>
                <w:sz w:val="22"/>
                <w:szCs w:val="22"/>
              </w:rPr>
              <w:t xml:space="preserve">, a </w:t>
            </w:r>
            <w:proofErr w:type="spellStart"/>
            <w:r w:rsidRPr="006E5313">
              <w:rPr>
                <w:rFonts w:ascii="Times New Roman" w:eastAsia="Times New Roman" w:hAnsi="Times New Roman"/>
                <w:color w:val="000000"/>
                <w:sz w:val="22"/>
                <w:szCs w:val="22"/>
              </w:rPr>
              <w:t>licențelor</w:t>
            </w:r>
            <w:proofErr w:type="spellEnd"/>
            <w:r w:rsidRPr="006E5313">
              <w:rPr>
                <w:rFonts w:ascii="Times New Roman" w:eastAsia="Times New Roman" w:hAnsi="Times New Roman"/>
                <w:color w:val="000000"/>
                <w:sz w:val="22"/>
                <w:szCs w:val="22"/>
              </w:rPr>
              <w:t xml:space="preserve"> </w:t>
            </w:r>
            <w:proofErr w:type="spellStart"/>
            <w:r w:rsidRPr="006E5313">
              <w:rPr>
                <w:rFonts w:ascii="Times New Roman" w:eastAsia="Times New Roman" w:hAnsi="Times New Roman"/>
                <w:color w:val="000000"/>
                <w:sz w:val="22"/>
                <w:szCs w:val="22"/>
              </w:rPr>
              <w:t>și</w:t>
            </w:r>
            <w:proofErr w:type="spellEnd"/>
            <w:r w:rsidRPr="006E5313">
              <w:rPr>
                <w:rFonts w:ascii="Times New Roman" w:eastAsia="Times New Roman" w:hAnsi="Times New Roman"/>
                <w:color w:val="000000"/>
                <w:sz w:val="22"/>
                <w:szCs w:val="22"/>
              </w:rPr>
              <w:t xml:space="preserve"> </w:t>
            </w:r>
            <w:proofErr w:type="spellStart"/>
            <w:r w:rsidRPr="006E5313">
              <w:rPr>
                <w:rFonts w:ascii="Times New Roman" w:eastAsia="Times New Roman" w:hAnsi="Times New Roman"/>
                <w:color w:val="000000"/>
                <w:sz w:val="22"/>
                <w:szCs w:val="22"/>
              </w:rPr>
              <w:t>brevetelor</w:t>
            </w:r>
            <w:proofErr w:type="spellEnd"/>
            <w:r w:rsidRPr="006E5313">
              <w:rPr>
                <w:rFonts w:ascii="Times New Roman" w:eastAsia="Times New Roman" w:hAnsi="Times New Roman"/>
                <w:color w:val="000000"/>
                <w:sz w:val="22"/>
                <w:szCs w:val="22"/>
              </w:rPr>
              <w:t xml:space="preserve"> de </w:t>
            </w:r>
            <w:proofErr w:type="spellStart"/>
            <w:r w:rsidRPr="006E5313">
              <w:rPr>
                <w:rFonts w:ascii="Times New Roman" w:eastAsia="Times New Roman" w:hAnsi="Times New Roman"/>
                <w:color w:val="000000"/>
                <w:sz w:val="22"/>
                <w:szCs w:val="22"/>
              </w:rPr>
              <w:t>turism</w:t>
            </w:r>
            <w:proofErr w:type="spellEnd"/>
            <w:r w:rsidRPr="006E5313">
              <w:rPr>
                <w:rFonts w:ascii="Times New Roman" w:eastAsia="Times New Roman" w:hAnsi="Times New Roman"/>
                <w:color w:val="000000"/>
                <w:sz w:val="22"/>
                <w:szCs w:val="22"/>
              </w:rPr>
              <w:t>.</w:t>
            </w:r>
          </w:p>
          <w:p w14:paraId="5430C517" w14:textId="77777777" w:rsidR="006E5313" w:rsidRPr="006E5313" w:rsidRDefault="006E5313" w:rsidP="006E5313">
            <w:pPr>
              <w:jc w:val="both"/>
              <w:rPr>
                <w:rFonts w:ascii="Times New Roman" w:eastAsia="Times New Roman" w:hAnsi="Times New Roman"/>
                <w:color w:val="000000"/>
                <w:sz w:val="22"/>
                <w:szCs w:val="22"/>
              </w:rPr>
            </w:pPr>
            <w:proofErr w:type="spellStart"/>
            <w:r w:rsidRPr="006E5313">
              <w:rPr>
                <w:rFonts w:ascii="Times New Roman" w:eastAsia="Times New Roman" w:hAnsi="Times New Roman"/>
                <w:color w:val="000000"/>
                <w:sz w:val="22"/>
                <w:szCs w:val="22"/>
              </w:rPr>
              <w:t>Localizare</w:t>
            </w:r>
            <w:proofErr w:type="spellEnd"/>
            <w:r w:rsidRPr="006E5313">
              <w:rPr>
                <w:rFonts w:ascii="Times New Roman" w:eastAsia="Times New Roman" w:hAnsi="Times New Roman"/>
                <w:color w:val="000000"/>
                <w:sz w:val="22"/>
                <w:szCs w:val="22"/>
              </w:rPr>
              <w:t xml:space="preserve"> hotel: </w:t>
            </w:r>
            <w:proofErr w:type="spellStart"/>
            <w:r w:rsidRPr="006E5313">
              <w:rPr>
                <w:rFonts w:ascii="Times New Roman" w:eastAsia="Times New Roman" w:hAnsi="Times New Roman"/>
                <w:color w:val="000000"/>
                <w:sz w:val="22"/>
                <w:szCs w:val="22"/>
              </w:rPr>
              <w:t>Municipiul</w:t>
            </w:r>
            <w:proofErr w:type="spellEnd"/>
            <w:r w:rsidRPr="006E5313">
              <w:rPr>
                <w:rFonts w:ascii="Times New Roman" w:eastAsia="Times New Roman" w:hAnsi="Times New Roman"/>
                <w:color w:val="000000"/>
                <w:sz w:val="22"/>
                <w:szCs w:val="22"/>
              </w:rPr>
              <w:t xml:space="preserve"> </w:t>
            </w:r>
            <w:proofErr w:type="spellStart"/>
            <w:r w:rsidRPr="006E5313">
              <w:rPr>
                <w:rFonts w:ascii="Times New Roman" w:eastAsia="Times New Roman" w:hAnsi="Times New Roman"/>
                <w:color w:val="000000"/>
                <w:sz w:val="22"/>
                <w:szCs w:val="22"/>
              </w:rPr>
              <w:t>Galați</w:t>
            </w:r>
            <w:proofErr w:type="spellEnd"/>
            <w:r w:rsidRPr="006E5313">
              <w:rPr>
                <w:rFonts w:ascii="Times New Roman" w:eastAsia="Times New Roman" w:hAnsi="Times New Roman"/>
                <w:color w:val="000000"/>
                <w:sz w:val="22"/>
                <w:szCs w:val="22"/>
              </w:rPr>
              <w:t xml:space="preserve">, </w:t>
            </w:r>
            <w:proofErr w:type="spellStart"/>
            <w:r w:rsidRPr="006E5313">
              <w:rPr>
                <w:rFonts w:ascii="Times New Roman" w:eastAsia="Times New Roman" w:hAnsi="Times New Roman"/>
                <w:color w:val="000000"/>
                <w:sz w:val="22"/>
                <w:szCs w:val="22"/>
              </w:rPr>
              <w:t>distanţă</w:t>
            </w:r>
            <w:proofErr w:type="spellEnd"/>
            <w:r w:rsidRPr="006E5313">
              <w:rPr>
                <w:rFonts w:ascii="Times New Roman" w:eastAsia="Times New Roman" w:hAnsi="Times New Roman"/>
                <w:color w:val="000000"/>
                <w:sz w:val="22"/>
                <w:szCs w:val="22"/>
              </w:rPr>
              <w:t xml:space="preserve"> </w:t>
            </w:r>
            <w:proofErr w:type="spellStart"/>
            <w:r w:rsidRPr="006E5313">
              <w:rPr>
                <w:rFonts w:ascii="Times New Roman" w:eastAsia="Times New Roman" w:hAnsi="Times New Roman"/>
                <w:color w:val="000000"/>
                <w:sz w:val="22"/>
                <w:szCs w:val="22"/>
              </w:rPr>
              <w:t>rutiera</w:t>
            </w:r>
            <w:proofErr w:type="spellEnd"/>
            <w:r w:rsidRPr="006E5313">
              <w:rPr>
                <w:rFonts w:ascii="Times New Roman" w:eastAsia="Times New Roman" w:hAnsi="Times New Roman"/>
                <w:color w:val="000000"/>
                <w:sz w:val="22"/>
                <w:szCs w:val="22"/>
              </w:rPr>
              <w:t xml:space="preserve"> (auto) de maxim 2,5 km de </w:t>
            </w:r>
            <w:proofErr w:type="spellStart"/>
            <w:r w:rsidRPr="006E5313">
              <w:rPr>
                <w:rFonts w:ascii="Times New Roman" w:eastAsia="Times New Roman" w:hAnsi="Times New Roman"/>
                <w:color w:val="000000"/>
                <w:sz w:val="22"/>
                <w:szCs w:val="22"/>
              </w:rPr>
              <w:t>sediul</w:t>
            </w:r>
            <w:proofErr w:type="spellEnd"/>
            <w:r w:rsidRPr="006E5313">
              <w:rPr>
                <w:rFonts w:ascii="Times New Roman" w:eastAsia="Times New Roman" w:hAnsi="Times New Roman"/>
                <w:color w:val="000000"/>
                <w:sz w:val="22"/>
                <w:szCs w:val="22"/>
              </w:rPr>
              <w:t xml:space="preserve"> </w:t>
            </w:r>
            <w:proofErr w:type="spellStart"/>
            <w:r w:rsidRPr="006E5313">
              <w:rPr>
                <w:rFonts w:ascii="Times New Roman" w:eastAsia="Times New Roman" w:hAnsi="Times New Roman"/>
                <w:color w:val="000000"/>
                <w:sz w:val="22"/>
                <w:szCs w:val="22"/>
              </w:rPr>
              <w:t>Universității</w:t>
            </w:r>
            <w:proofErr w:type="spellEnd"/>
            <w:r w:rsidRPr="006E5313">
              <w:rPr>
                <w:rFonts w:ascii="Times New Roman" w:eastAsia="Times New Roman" w:hAnsi="Times New Roman"/>
                <w:color w:val="000000"/>
                <w:sz w:val="22"/>
                <w:szCs w:val="22"/>
              </w:rPr>
              <w:t xml:space="preserve"> „</w:t>
            </w:r>
            <w:proofErr w:type="spellStart"/>
            <w:r w:rsidRPr="006E5313">
              <w:rPr>
                <w:rFonts w:ascii="Times New Roman" w:eastAsia="Times New Roman" w:hAnsi="Times New Roman"/>
                <w:color w:val="000000"/>
                <w:sz w:val="22"/>
                <w:szCs w:val="22"/>
              </w:rPr>
              <w:t>Dunărea</w:t>
            </w:r>
            <w:proofErr w:type="spellEnd"/>
            <w:r w:rsidRPr="006E5313">
              <w:rPr>
                <w:rFonts w:ascii="Times New Roman" w:eastAsia="Times New Roman" w:hAnsi="Times New Roman"/>
                <w:color w:val="000000"/>
                <w:sz w:val="22"/>
                <w:szCs w:val="22"/>
              </w:rPr>
              <w:t xml:space="preserve"> de Jos” </w:t>
            </w:r>
            <w:proofErr w:type="spellStart"/>
            <w:r w:rsidRPr="006E5313">
              <w:rPr>
                <w:rFonts w:ascii="Times New Roman" w:eastAsia="Times New Roman" w:hAnsi="Times New Roman"/>
                <w:color w:val="000000"/>
                <w:sz w:val="22"/>
                <w:szCs w:val="22"/>
              </w:rPr>
              <w:t>Galați</w:t>
            </w:r>
            <w:proofErr w:type="spellEnd"/>
            <w:r w:rsidRPr="006E5313">
              <w:rPr>
                <w:rFonts w:ascii="Times New Roman" w:eastAsia="Times New Roman" w:hAnsi="Times New Roman"/>
                <w:color w:val="000000"/>
                <w:sz w:val="22"/>
                <w:szCs w:val="22"/>
              </w:rPr>
              <w:t xml:space="preserve"> (Str. </w:t>
            </w:r>
            <w:proofErr w:type="spellStart"/>
            <w:r w:rsidRPr="006E5313">
              <w:rPr>
                <w:rFonts w:ascii="Times New Roman" w:eastAsia="Times New Roman" w:hAnsi="Times New Roman"/>
                <w:color w:val="000000"/>
                <w:sz w:val="22"/>
                <w:szCs w:val="22"/>
              </w:rPr>
              <w:t>Domneasca</w:t>
            </w:r>
            <w:proofErr w:type="spellEnd"/>
            <w:r w:rsidRPr="006E5313">
              <w:rPr>
                <w:rFonts w:ascii="Times New Roman" w:eastAsia="Times New Roman" w:hAnsi="Times New Roman"/>
                <w:color w:val="000000"/>
                <w:sz w:val="22"/>
                <w:szCs w:val="22"/>
              </w:rPr>
              <w:t xml:space="preserve"> nr. 47), care </w:t>
            </w:r>
            <w:proofErr w:type="spellStart"/>
            <w:r w:rsidRPr="006E5313">
              <w:rPr>
                <w:rFonts w:ascii="Times New Roman" w:eastAsia="Times New Roman" w:hAnsi="Times New Roman"/>
                <w:color w:val="000000"/>
                <w:sz w:val="22"/>
                <w:szCs w:val="22"/>
              </w:rPr>
              <w:t>să</w:t>
            </w:r>
            <w:proofErr w:type="spellEnd"/>
            <w:r w:rsidRPr="006E5313">
              <w:rPr>
                <w:rFonts w:ascii="Times New Roman" w:eastAsia="Times New Roman" w:hAnsi="Times New Roman"/>
                <w:color w:val="000000"/>
                <w:sz w:val="22"/>
                <w:szCs w:val="22"/>
              </w:rPr>
              <w:t xml:space="preserve"> </w:t>
            </w:r>
            <w:proofErr w:type="spellStart"/>
            <w:r w:rsidRPr="006E5313">
              <w:rPr>
                <w:rFonts w:ascii="Times New Roman" w:eastAsia="Times New Roman" w:hAnsi="Times New Roman"/>
                <w:color w:val="000000"/>
                <w:sz w:val="22"/>
                <w:szCs w:val="22"/>
              </w:rPr>
              <w:t>permită</w:t>
            </w:r>
            <w:proofErr w:type="spellEnd"/>
            <w:r w:rsidRPr="006E5313">
              <w:rPr>
                <w:rFonts w:ascii="Times New Roman" w:eastAsia="Times New Roman" w:hAnsi="Times New Roman"/>
                <w:color w:val="000000"/>
                <w:sz w:val="22"/>
                <w:szCs w:val="22"/>
              </w:rPr>
              <w:t xml:space="preserve"> </w:t>
            </w:r>
            <w:proofErr w:type="spellStart"/>
            <w:r w:rsidRPr="006E5313">
              <w:rPr>
                <w:rFonts w:ascii="Times New Roman" w:eastAsia="Times New Roman" w:hAnsi="Times New Roman"/>
                <w:color w:val="000000"/>
                <w:sz w:val="22"/>
                <w:szCs w:val="22"/>
              </w:rPr>
              <w:t>accesul</w:t>
            </w:r>
            <w:proofErr w:type="spellEnd"/>
            <w:r w:rsidRPr="006E5313">
              <w:rPr>
                <w:rFonts w:ascii="Times New Roman" w:eastAsia="Times New Roman" w:hAnsi="Times New Roman"/>
                <w:color w:val="000000"/>
                <w:sz w:val="22"/>
                <w:szCs w:val="22"/>
              </w:rPr>
              <w:t xml:space="preserve"> cu </w:t>
            </w:r>
            <w:proofErr w:type="spellStart"/>
            <w:r w:rsidRPr="006E5313">
              <w:rPr>
                <w:rFonts w:ascii="Times New Roman" w:eastAsia="Times New Roman" w:hAnsi="Times New Roman"/>
                <w:color w:val="000000"/>
                <w:sz w:val="22"/>
                <w:szCs w:val="22"/>
              </w:rPr>
              <w:t>ușurință</w:t>
            </w:r>
            <w:proofErr w:type="spellEnd"/>
            <w:r w:rsidRPr="006E5313">
              <w:rPr>
                <w:rFonts w:ascii="Times New Roman" w:eastAsia="Times New Roman" w:hAnsi="Times New Roman"/>
                <w:color w:val="000000"/>
                <w:sz w:val="22"/>
                <w:szCs w:val="22"/>
              </w:rPr>
              <w:t xml:space="preserve"> - </w:t>
            </w:r>
            <w:proofErr w:type="spellStart"/>
            <w:r w:rsidRPr="006E5313">
              <w:rPr>
                <w:rFonts w:ascii="Times New Roman" w:eastAsia="Times New Roman" w:hAnsi="Times New Roman"/>
                <w:color w:val="000000"/>
                <w:sz w:val="22"/>
                <w:szCs w:val="22"/>
              </w:rPr>
              <w:t>deplasarea</w:t>
            </w:r>
            <w:proofErr w:type="spellEnd"/>
            <w:r w:rsidRPr="006E5313">
              <w:rPr>
                <w:rFonts w:ascii="Times New Roman" w:eastAsia="Times New Roman" w:hAnsi="Times New Roman"/>
                <w:color w:val="000000"/>
                <w:sz w:val="22"/>
                <w:szCs w:val="22"/>
              </w:rPr>
              <w:t xml:space="preserve"> de la </w:t>
            </w:r>
            <w:proofErr w:type="spellStart"/>
            <w:r w:rsidRPr="006E5313">
              <w:rPr>
                <w:rFonts w:ascii="Times New Roman" w:eastAsia="Times New Roman" w:hAnsi="Times New Roman"/>
                <w:color w:val="000000"/>
                <w:sz w:val="22"/>
                <w:szCs w:val="22"/>
              </w:rPr>
              <w:t>unitatea</w:t>
            </w:r>
            <w:proofErr w:type="spellEnd"/>
            <w:r w:rsidRPr="006E5313">
              <w:rPr>
                <w:rFonts w:ascii="Times New Roman" w:eastAsia="Times New Roman" w:hAnsi="Times New Roman"/>
                <w:color w:val="000000"/>
                <w:sz w:val="22"/>
                <w:szCs w:val="22"/>
              </w:rPr>
              <w:t xml:space="preserve"> de </w:t>
            </w:r>
            <w:proofErr w:type="spellStart"/>
            <w:r w:rsidRPr="006E5313">
              <w:rPr>
                <w:rFonts w:ascii="Times New Roman" w:eastAsia="Times New Roman" w:hAnsi="Times New Roman"/>
                <w:color w:val="000000"/>
                <w:sz w:val="22"/>
                <w:szCs w:val="22"/>
              </w:rPr>
              <w:t>cazare</w:t>
            </w:r>
            <w:proofErr w:type="spellEnd"/>
            <w:r w:rsidRPr="006E5313">
              <w:rPr>
                <w:rFonts w:ascii="Times New Roman" w:eastAsia="Times New Roman" w:hAnsi="Times New Roman"/>
                <w:color w:val="000000"/>
                <w:sz w:val="22"/>
                <w:szCs w:val="22"/>
              </w:rPr>
              <w:t xml:space="preserve"> la </w:t>
            </w:r>
            <w:proofErr w:type="spellStart"/>
            <w:r w:rsidRPr="006E5313">
              <w:rPr>
                <w:rFonts w:ascii="Times New Roman" w:eastAsia="Times New Roman" w:hAnsi="Times New Roman"/>
                <w:color w:val="000000"/>
                <w:sz w:val="22"/>
                <w:szCs w:val="22"/>
              </w:rPr>
              <w:t>sediul</w:t>
            </w:r>
            <w:proofErr w:type="spellEnd"/>
            <w:r w:rsidRPr="006E5313">
              <w:rPr>
                <w:rFonts w:ascii="Times New Roman" w:eastAsia="Times New Roman" w:hAnsi="Times New Roman"/>
                <w:color w:val="000000"/>
                <w:sz w:val="22"/>
                <w:szCs w:val="22"/>
              </w:rPr>
              <w:t xml:space="preserve"> </w:t>
            </w:r>
            <w:proofErr w:type="spellStart"/>
            <w:r w:rsidRPr="006E5313">
              <w:rPr>
                <w:rFonts w:ascii="Times New Roman" w:eastAsia="Times New Roman" w:hAnsi="Times New Roman"/>
                <w:color w:val="000000"/>
                <w:sz w:val="22"/>
                <w:szCs w:val="22"/>
              </w:rPr>
              <w:t>autorității</w:t>
            </w:r>
            <w:proofErr w:type="spellEnd"/>
            <w:r w:rsidRPr="006E5313">
              <w:rPr>
                <w:rFonts w:ascii="Times New Roman" w:eastAsia="Times New Roman" w:hAnsi="Times New Roman"/>
                <w:color w:val="000000"/>
                <w:sz w:val="22"/>
                <w:szCs w:val="22"/>
              </w:rPr>
              <w:t xml:space="preserve"> </w:t>
            </w:r>
            <w:proofErr w:type="spellStart"/>
            <w:r w:rsidRPr="006E5313">
              <w:rPr>
                <w:rFonts w:ascii="Times New Roman" w:eastAsia="Times New Roman" w:hAnsi="Times New Roman"/>
                <w:color w:val="000000"/>
                <w:sz w:val="22"/>
                <w:szCs w:val="22"/>
              </w:rPr>
              <w:t>contractante</w:t>
            </w:r>
            <w:proofErr w:type="spellEnd"/>
            <w:r w:rsidRPr="006E5313">
              <w:rPr>
                <w:rFonts w:ascii="Times New Roman" w:eastAsia="Times New Roman" w:hAnsi="Times New Roman"/>
                <w:color w:val="000000"/>
                <w:sz w:val="22"/>
                <w:szCs w:val="22"/>
              </w:rPr>
              <w:t>.</w:t>
            </w:r>
          </w:p>
          <w:p w14:paraId="6E05EA14" w14:textId="77777777" w:rsidR="006E5313" w:rsidRPr="006E5313" w:rsidRDefault="006E5313" w:rsidP="006E5313">
            <w:pPr>
              <w:jc w:val="both"/>
              <w:rPr>
                <w:rFonts w:ascii="Times New Roman" w:eastAsia="Times New Roman" w:hAnsi="Times New Roman"/>
                <w:sz w:val="22"/>
                <w:szCs w:val="22"/>
              </w:rPr>
            </w:pPr>
            <w:r w:rsidRPr="006E5313">
              <w:rPr>
                <w:rFonts w:ascii="Times New Roman" w:eastAsia="Times New Roman" w:hAnsi="Times New Roman"/>
                <w:sz w:val="22"/>
                <w:szCs w:val="22"/>
              </w:rPr>
              <w:t xml:space="preserve">Capacitate de </w:t>
            </w:r>
            <w:proofErr w:type="spellStart"/>
            <w:r w:rsidRPr="006E5313">
              <w:rPr>
                <w:rFonts w:ascii="Times New Roman" w:eastAsia="Times New Roman" w:hAnsi="Times New Roman"/>
                <w:sz w:val="22"/>
                <w:szCs w:val="22"/>
              </w:rPr>
              <w:t>cazare</w:t>
            </w:r>
            <w:proofErr w:type="spellEnd"/>
            <w:r w:rsidRPr="006E5313">
              <w:rPr>
                <w:rFonts w:ascii="Times New Roman" w:eastAsia="Times New Roman" w:hAnsi="Times New Roman"/>
                <w:sz w:val="22"/>
                <w:szCs w:val="22"/>
              </w:rPr>
              <w:t xml:space="preserve"> hotel: minim 5 </w:t>
            </w:r>
            <w:proofErr w:type="spellStart"/>
            <w:r w:rsidRPr="006E5313">
              <w:rPr>
                <w:rFonts w:ascii="Times New Roman" w:eastAsia="Times New Roman" w:hAnsi="Times New Roman"/>
                <w:sz w:val="22"/>
                <w:szCs w:val="22"/>
              </w:rPr>
              <w:t>camere</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duble</w:t>
            </w:r>
            <w:proofErr w:type="spellEnd"/>
            <w:r w:rsidRPr="006E5313">
              <w:rPr>
                <w:rFonts w:ascii="Times New Roman" w:eastAsia="Times New Roman" w:hAnsi="Times New Roman"/>
                <w:sz w:val="22"/>
                <w:szCs w:val="22"/>
              </w:rPr>
              <w:t xml:space="preserve"> twin (2 </w:t>
            </w:r>
            <w:proofErr w:type="spellStart"/>
            <w:r w:rsidRPr="006E5313">
              <w:rPr>
                <w:rFonts w:ascii="Times New Roman" w:eastAsia="Times New Roman" w:hAnsi="Times New Roman"/>
                <w:sz w:val="22"/>
                <w:szCs w:val="22"/>
              </w:rPr>
              <w:t>paturi</w:t>
            </w:r>
            <w:proofErr w:type="spellEnd"/>
            <w:r w:rsidRPr="006E5313">
              <w:rPr>
                <w:rFonts w:ascii="Times New Roman" w:eastAsia="Times New Roman" w:hAnsi="Times New Roman"/>
                <w:sz w:val="22"/>
                <w:szCs w:val="22"/>
              </w:rPr>
              <w:t xml:space="preserve"> separate), </w:t>
            </w:r>
            <w:proofErr w:type="spellStart"/>
            <w:r w:rsidRPr="006E5313">
              <w:rPr>
                <w:rFonts w:ascii="Times New Roman" w:eastAsia="Times New Roman" w:hAnsi="Times New Roman"/>
                <w:sz w:val="22"/>
                <w:szCs w:val="22"/>
              </w:rPr>
              <w:t>pentru</w:t>
            </w:r>
            <w:proofErr w:type="spellEnd"/>
            <w:r w:rsidRPr="006E5313">
              <w:rPr>
                <w:rFonts w:ascii="Times New Roman" w:eastAsia="Times New Roman" w:hAnsi="Times New Roman"/>
                <w:sz w:val="22"/>
                <w:szCs w:val="22"/>
              </w:rPr>
              <w:t xml:space="preserve"> </w:t>
            </w:r>
            <w:proofErr w:type="gramStart"/>
            <w:r w:rsidRPr="006E5313">
              <w:rPr>
                <w:rFonts w:ascii="Times New Roman" w:eastAsia="Times New Roman" w:hAnsi="Times New Roman"/>
                <w:sz w:val="22"/>
                <w:szCs w:val="22"/>
              </w:rPr>
              <w:t>a</w:t>
            </w:r>
            <w:proofErr w:type="gram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asigura</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necesarul</w:t>
            </w:r>
            <w:proofErr w:type="spellEnd"/>
            <w:r w:rsidRPr="006E5313">
              <w:rPr>
                <w:rFonts w:ascii="Times New Roman" w:eastAsia="Times New Roman" w:hAnsi="Times New Roman"/>
                <w:sz w:val="22"/>
                <w:szCs w:val="22"/>
              </w:rPr>
              <w:t xml:space="preserve"> de </w:t>
            </w:r>
            <w:proofErr w:type="spellStart"/>
            <w:r w:rsidRPr="006E5313">
              <w:rPr>
                <w:rFonts w:ascii="Times New Roman" w:eastAsia="Times New Roman" w:hAnsi="Times New Roman"/>
                <w:sz w:val="22"/>
                <w:szCs w:val="22"/>
              </w:rPr>
              <w:t>cazare</w:t>
            </w:r>
            <w:proofErr w:type="spellEnd"/>
            <w:r w:rsidRPr="006E5313">
              <w:rPr>
                <w:rFonts w:ascii="Times New Roman" w:eastAsia="Times New Roman" w:hAnsi="Times New Roman"/>
                <w:sz w:val="22"/>
                <w:szCs w:val="22"/>
              </w:rPr>
              <w:t xml:space="preserve"> al </w:t>
            </w:r>
            <w:proofErr w:type="spellStart"/>
            <w:r w:rsidRPr="006E5313">
              <w:rPr>
                <w:rFonts w:ascii="Times New Roman" w:eastAsia="Times New Roman" w:hAnsi="Times New Roman"/>
                <w:sz w:val="22"/>
                <w:szCs w:val="22"/>
              </w:rPr>
              <w:t>participanților</w:t>
            </w:r>
            <w:proofErr w:type="spellEnd"/>
            <w:r w:rsidRPr="006E5313">
              <w:rPr>
                <w:rFonts w:ascii="Times New Roman" w:eastAsia="Times New Roman" w:hAnsi="Times New Roman"/>
                <w:sz w:val="22"/>
                <w:szCs w:val="22"/>
              </w:rPr>
              <w:t xml:space="preserve"> la </w:t>
            </w:r>
            <w:proofErr w:type="spellStart"/>
            <w:r w:rsidRPr="006E5313">
              <w:rPr>
                <w:rFonts w:ascii="Times New Roman" w:eastAsia="Times New Roman" w:hAnsi="Times New Roman"/>
                <w:sz w:val="22"/>
                <w:szCs w:val="22"/>
              </w:rPr>
              <w:t>eveniment</w:t>
            </w:r>
            <w:proofErr w:type="spellEnd"/>
            <w:r w:rsidRPr="006E5313">
              <w:rPr>
                <w:rFonts w:ascii="Times New Roman" w:eastAsia="Times New Roman" w:hAnsi="Times New Roman"/>
                <w:sz w:val="22"/>
                <w:szCs w:val="22"/>
              </w:rPr>
              <w:t>.</w:t>
            </w:r>
          </w:p>
          <w:p w14:paraId="73F20297" w14:textId="77777777" w:rsidR="006E5313" w:rsidRPr="006E5313" w:rsidRDefault="006E5313" w:rsidP="006E5313">
            <w:pPr>
              <w:ind w:right="282"/>
              <w:jc w:val="both"/>
              <w:rPr>
                <w:rFonts w:ascii="Times New Roman" w:eastAsia="Times New Roman" w:hAnsi="Times New Roman"/>
                <w:sz w:val="22"/>
                <w:szCs w:val="22"/>
              </w:rPr>
            </w:pPr>
            <w:proofErr w:type="spellStart"/>
            <w:r w:rsidRPr="006E5313">
              <w:rPr>
                <w:rFonts w:ascii="Times New Roman" w:eastAsia="Times New Roman" w:hAnsi="Times New Roman"/>
                <w:sz w:val="22"/>
                <w:szCs w:val="22"/>
              </w:rPr>
              <w:t>Facilități</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minime</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în</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camere</w:t>
            </w:r>
            <w:proofErr w:type="spellEnd"/>
            <w:r w:rsidRPr="006E5313">
              <w:rPr>
                <w:rFonts w:ascii="Times New Roman" w:eastAsia="Times New Roman" w:hAnsi="Times New Roman"/>
                <w:sz w:val="22"/>
                <w:szCs w:val="22"/>
              </w:rPr>
              <w:t>:</w:t>
            </w:r>
          </w:p>
          <w:p w14:paraId="265A487A" w14:textId="77777777" w:rsidR="006E5313" w:rsidRPr="006E5313" w:rsidRDefault="006E5313" w:rsidP="006E5313">
            <w:pPr>
              <w:numPr>
                <w:ilvl w:val="0"/>
                <w:numId w:val="10"/>
              </w:numPr>
              <w:overflowPunct/>
              <w:autoSpaceDE/>
              <w:autoSpaceDN/>
              <w:adjustRightInd/>
              <w:ind w:right="282"/>
              <w:jc w:val="both"/>
              <w:textAlignment w:val="auto"/>
              <w:rPr>
                <w:rFonts w:ascii="Times New Roman" w:hAnsi="Times New Roman"/>
                <w:sz w:val="22"/>
                <w:szCs w:val="22"/>
              </w:rPr>
            </w:pPr>
            <w:r w:rsidRPr="006E5313">
              <w:rPr>
                <w:rFonts w:ascii="Times New Roman" w:eastAsia="Times New Roman" w:hAnsi="Times New Roman"/>
                <w:sz w:val="22"/>
                <w:szCs w:val="22"/>
              </w:rPr>
              <w:t xml:space="preserve">Aer </w:t>
            </w:r>
            <w:proofErr w:type="spellStart"/>
            <w:r w:rsidRPr="006E5313">
              <w:rPr>
                <w:rFonts w:ascii="Times New Roman" w:eastAsia="Times New Roman" w:hAnsi="Times New Roman"/>
                <w:sz w:val="22"/>
                <w:szCs w:val="22"/>
              </w:rPr>
              <w:t>condiționat</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pentru</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fiecare</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cameră</w:t>
            </w:r>
            <w:proofErr w:type="spellEnd"/>
            <w:r w:rsidRPr="006E5313">
              <w:rPr>
                <w:rFonts w:ascii="Times New Roman" w:eastAsia="Times New Roman" w:hAnsi="Times New Roman"/>
                <w:sz w:val="22"/>
                <w:szCs w:val="22"/>
              </w:rPr>
              <w:t xml:space="preserve">, cu control individual al </w:t>
            </w:r>
            <w:proofErr w:type="spellStart"/>
            <w:r w:rsidRPr="006E5313">
              <w:rPr>
                <w:rFonts w:ascii="Times New Roman" w:eastAsia="Times New Roman" w:hAnsi="Times New Roman"/>
                <w:sz w:val="22"/>
                <w:szCs w:val="22"/>
              </w:rPr>
              <w:t>temperaturii</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și</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umidității</w:t>
            </w:r>
            <w:proofErr w:type="spellEnd"/>
            <w:r w:rsidRPr="006E5313">
              <w:rPr>
                <w:rFonts w:ascii="Times New Roman" w:eastAsia="Times New Roman" w:hAnsi="Times New Roman"/>
                <w:sz w:val="22"/>
                <w:szCs w:val="22"/>
              </w:rPr>
              <w:t>;</w:t>
            </w:r>
          </w:p>
          <w:p w14:paraId="709B4044" w14:textId="77777777" w:rsidR="006E5313" w:rsidRPr="006E5313" w:rsidRDefault="006E5313" w:rsidP="006E5313">
            <w:pPr>
              <w:numPr>
                <w:ilvl w:val="0"/>
                <w:numId w:val="10"/>
              </w:numPr>
              <w:overflowPunct/>
              <w:autoSpaceDE/>
              <w:autoSpaceDN/>
              <w:adjustRightInd/>
              <w:ind w:right="282"/>
              <w:jc w:val="both"/>
              <w:textAlignment w:val="auto"/>
              <w:rPr>
                <w:rFonts w:ascii="Times New Roman" w:hAnsi="Times New Roman"/>
                <w:sz w:val="22"/>
                <w:szCs w:val="22"/>
              </w:rPr>
            </w:pPr>
            <w:proofErr w:type="spellStart"/>
            <w:r w:rsidRPr="006E5313">
              <w:rPr>
                <w:rFonts w:ascii="Times New Roman" w:eastAsia="Times New Roman" w:hAnsi="Times New Roman"/>
                <w:sz w:val="22"/>
                <w:szCs w:val="22"/>
              </w:rPr>
              <w:t>Televizor</w:t>
            </w:r>
            <w:proofErr w:type="spellEnd"/>
            <w:r w:rsidRPr="006E5313">
              <w:rPr>
                <w:rFonts w:ascii="Times New Roman" w:eastAsia="Times New Roman" w:hAnsi="Times New Roman"/>
                <w:sz w:val="22"/>
                <w:szCs w:val="22"/>
              </w:rPr>
              <w:t xml:space="preserve"> LED;</w:t>
            </w:r>
          </w:p>
          <w:p w14:paraId="0EFD69A4" w14:textId="77777777" w:rsidR="006E5313" w:rsidRPr="006E5313" w:rsidRDefault="006E5313" w:rsidP="006E5313">
            <w:pPr>
              <w:numPr>
                <w:ilvl w:val="0"/>
                <w:numId w:val="10"/>
              </w:numPr>
              <w:overflowPunct/>
              <w:autoSpaceDE/>
              <w:autoSpaceDN/>
              <w:adjustRightInd/>
              <w:ind w:right="282"/>
              <w:jc w:val="both"/>
              <w:textAlignment w:val="auto"/>
              <w:rPr>
                <w:rFonts w:ascii="Times New Roman" w:hAnsi="Times New Roman"/>
                <w:sz w:val="22"/>
                <w:szCs w:val="22"/>
              </w:rPr>
            </w:pPr>
            <w:proofErr w:type="spellStart"/>
            <w:r w:rsidRPr="006E5313">
              <w:rPr>
                <w:rFonts w:ascii="Times New Roman" w:eastAsia="Times New Roman" w:hAnsi="Times New Roman"/>
                <w:sz w:val="22"/>
                <w:szCs w:val="22"/>
              </w:rPr>
              <w:t>Televiziune</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digitală</w:t>
            </w:r>
            <w:proofErr w:type="spellEnd"/>
            <w:r w:rsidRPr="006E5313">
              <w:rPr>
                <w:rFonts w:ascii="Times New Roman" w:eastAsia="Times New Roman" w:hAnsi="Times New Roman"/>
                <w:sz w:val="22"/>
                <w:szCs w:val="22"/>
              </w:rPr>
              <w:t>;</w:t>
            </w:r>
          </w:p>
          <w:p w14:paraId="2ACA72A6" w14:textId="77777777" w:rsidR="006E5313" w:rsidRPr="006E5313" w:rsidRDefault="006E5313" w:rsidP="006E5313">
            <w:pPr>
              <w:numPr>
                <w:ilvl w:val="0"/>
                <w:numId w:val="10"/>
              </w:numPr>
              <w:overflowPunct/>
              <w:autoSpaceDE/>
              <w:autoSpaceDN/>
              <w:adjustRightInd/>
              <w:ind w:right="282"/>
              <w:jc w:val="both"/>
              <w:textAlignment w:val="auto"/>
              <w:rPr>
                <w:rFonts w:ascii="Times New Roman" w:hAnsi="Times New Roman"/>
                <w:sz w:val="22"/>
                <w:szCs w:val="22"/>
              </w:rPr>
            </w:pPr>
            <w:proofErr w:type="spellStart"/>
            <w:r w:rsidRPr="006E5313">
              <w:rPr>
                <w:rFonts w:ascii="Times New Roman" w:eastAsia="Times New Roman" w:hAnsi="Times New Roman"/>
                <w:sz w:val="22"/>
                <w:szCs w:val="22"/>
              </w:rPr>
              <w:t>Telefon</w:t>
            </w:r>
            <w:proofErr w:type="spellEnd"/>
            <w:r w:rsidRPr="006E5313">
              <w:rPr>
                <w:rFonts w:ascii="Times New Roman" w:eastAsia="Times New Roman" w:hAnsi="Times New Roman"/>
                <w:sz w:val="22"/>
                <w:szCs w:val="22"/>
              </w:rPr>
              <w:t xml:space="preserve"> cu </w:t>
            </w:r>
            <w:proofErr w:type="spellStart"/>
            <w:r w:rsidRPr="006E5313">
              <w:rPr>
                <w:rFonts w:ascii="Times New Roman" w:eastAsia="Times New Roman" w:hAnsi="Times New Roman"/>
                <w:sz w:val="22"/>
                <w:szCs w:val="22"/>
              </w:rPr>
              <w:t>acces</w:t>
            </w:r>
            <w:proofErr w:type="spellEnd"/>
            <w:r w:rsidRPr="006E5313">
              <w:rPr>
                <w:rFonts w:ascii="Times New Roman" w:eastAsia="Times New Roman" w:hAnsi="Times New Roman"/>
                <w:sz w:val="22"/>
                <w:szCs w:val="22"/>
              </w:rPr>
              <w:t xml:space="preserve"> direct la </w:t>
            </w:r>
            <w:proofErr w:type="spellStart"/>
            <w:r w:rsidRPr="006E5313">
              <w:rPr>
                <w:rFonts w:ascii="Times New Roman" w:eastAsia="Times New Roman" w:hAnsi="Times New Roman"/>
                <w:sz w:val="22"/>
                <w:szCs w:val="22"/>
              </w:rPr>
              <w:t>liniile</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naționale</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și</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internaționale</w:t>
            </w:r>
            <w:proofErr w:type="spellEnd"/>
            <w:r w:rsidRPr="006E5313">
              <w:rPr>
                <w:rFonts w:ascii="Times New Roman" w:eastAsia="Times New Roman" w:hAnsi="Times New Roman"/>
                <w:sz w:val="22"/>
                <w:szCs w:val="22"/>
              </w:rPr>
              <w:t>;</w:t>
            </w:r>
          </w:p>
          <w:p w14:paraId="339D1B61" w14:textId="77777777" w:rsidR="006E5313" w:rsidRPr="006E5313" w:rsidRDefault="006E5313" w:rsidP="006E5313">
            <w:pPr>
              <w:numPr>
                <w:ilvl w:val="0"/>
                <w:numId w:val="10"/>
              </w:numPr>
              <w:overflowPunct/>
              <w:autoSpaceDE/>
              <w:autoSpaceDN/>
              <w:adjustRightInd/>
              <w:ind w:right="282"/>
              <w:jc w:val="both"/>
              <w:textAlignment w:val="auto"/>
              <w:rPr>
                <w:rFonts w:ascii="Times New Roman" w:hAnsi="Times New Roman"/>
                <w:sz w:val="22"/>
                <w:szCs w:val="22"/>
              </w:rPr>
            </w:pPr>
            <w:proofErr w:type="spellStart"/>
            <w:r w:rsidRPr="006E5313">
              <w:rPr>
                <w:rFonts w:ascii="Times New Roman" w:eastAsia="Times New Roman" w:hAnsi="Times New Roman"/>
                <w:sz w:val="22"/>
                <w:szCs w:val="22"/>
              </w:rPr>
              <w:t>Facilități</w:t>
            </w:r>
            <w:proofErr w:type="spellEnd"/>
            <w:r w:rsidRPr="006E5313">
              <w:rPr>
                <w:rFonts w:ascii="Times New Roman" w:eastAsia="Times New Roman" w:hAnsi="Times New Roman"/>
                <w:sz w:val="22"/>
                <w:szCs w:val="22"/>
              </w:rPr>
              <w:t xml:space="preserve"> de </w:t>
            </w:r>
            <w:proofErr w:type="spellStart"/>
            <w:r w:rsidRPr="006E5313">
              <w:rPr>
                <w:rFonts w:ascii="Times New Roman" w:eastAsia="Times New Roman" w:hAnsi="Times New Roman"/>
                <w:sz w:val="22"/>
                <w:szCs w:val="22"/>
              </w:rPr>
              <w:t>preparare</w:t>
            </w:r>
            <w:proofErr w:type="spellEnd"/>
            <w:r w:rsidRPr="006E5313">
              <w:rPr>
                <w:rFonts w:ascii="Times New Roman" w:eastAsia="Times New Roman" w:hAnsi="Times New Roman"/>
                <w:sz w:val="22"/>
                <w:szCs w:val="22"/>
              </w:rPr>
              <w:t xml:space="preserve"> a </w:t>
            </w:r>
            <w:proofErr w:type="spellStart"/>
            <w:r w:rsidRPr="006E5313">
              <w:rPr>
                <w:rFonts w:ascii="Times New Roman" w:eastAsia="Times New Roman" w:hAnsi="Times New Roman"/>
                <w:sz w:val="22"/>
                <w:szCs w:val="22"/>
              </w:rPr>
              <w:t>cafelei</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și</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ceaiului</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în</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cameră</w:t>
            </w:r>
            <w:proofErr w:type="spellEnd"/>
            <w:r w:rsidRPr="006E5313">
              <w:rPr>
                <w:rFonts w:ascii="Times New Roman" w:eastAsia="Times New Roman" w:hAnsi="Times New Roman"/>
                <w:sz w:val="22"/>
                <w:szCs w:val="22"/>
              </w:rPr>
              <w:t xml:space="preserve"> - </w:t>
            </w:r>
            <w:proofErr w:type="spellStart"/>
            <w:r w:rsidRPr="006E5313">
              <w:rPr>
                <w:rFonts w:ascii="Times New Roman" w:eastAsia="Times New Roman" w:hAnsi="Times New Roman"/>
                <w:sz w:val="22"/>
                <w:szCs w:val="22"/>
              </w:rPr>
              <w:t>gratuit</w:t>
            </w:r>
            <w:proofErr w:type="spellEnd"/>
            <w:r w:rsidRPr="006E5313">
              <w:rPr>
                <w:rFonts w:ascii="Times New Roman" w:eastAsia="Times New Roman" w:hAnsi="Times New Roman"/>
                <w:sz w:val="22"/>
                <w:szCs w:val="22"/>
              </w:rPr>
              <w:t>;</w:t>
            </w:r>
          </w:p>
          <w:p w14:paraId="2D30203F" w14:textId="77777777" w:rsidR="006E5313" w:rsidRPr="006E5313" w:rsidRDefault="006E5313" w:rsidP="006E5313">
            <w:pPr>
              <w:numPr>
                <w:ilvl w:val="0"/>
                <w:numId w:val="10"/>
              </w:numPr>
              <w:overflowPunct/>
              <w:autoSpaceDE/>
              <w:autoSpaceDN/>
              <w:adjustRightInd/>
              <w:ind w:right="282"/>
              <w:jc w:val="both"/>
              <w:textAlignment w:val="auto"/>
              <w:rPr>
                <w:rFonts w:ascii="Times New Roman" w:hAnsi="Times New Roman"/>
                <w:sz w:val="22"/>
                <w:szCs w:val="22"/>
              </w:rPr>
            </w:pPr>
            <w:proofErr w:type="spellStart"/>
            <w:r w:rsidRPr="006E5313">
              <w:rPr>
                <w:rFonts w:ascii="Times New Roman" w:eastAsia="Times New Roman" w:hAnsi="Times New Roman"/>
                <w:sz w:val="22"/>
                <w:szCs w:val="22"/>
              </w:rPr>
              <w:t>Uscător</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păr</w:t>
            </w:r>
            <w:proofErr w:type="spellEnd"/>
            <w:r w:rsidRPr="006E5313">
              <w:rPr>
                <w:rFonts w:ascii="Times New Roman" w:eastAsia="Times New Roman" w:hAnsi="Times New Roman"/>
                <w:sz w:val="22"/>
                <w:szCs w:val="22"/>
              </w:rPr>
              <w:t>;</w:t>
            </w:r>
          </w:p>
          <w:p w14:paraId="2A51D9B8" w14:textId="77777777" w:rsidR="006E5313" w:rsidRPr="006E5313" w:rsidRDefault="006E5313" w:rsidP="006E5313">
            <w:pPr>
              <w:numPr>
                <w:ilvl w:val="0"/>
                <w:numId w:val="10"/>
              </w:numPr>
              <w:overflowPunct/>
              <w:autoSpaceDE/>
              <w:autoSpaceDN/>
              <w:adjustRightInd/>
              <w:ind w:right="282"/>
              <w:jc w:val="both"/>
              <w:textAlignment w:val="auto"/>
              <w:rPr>
                <w:rFonts w:ascii="Times New Roman" w:hAnsi="Times New Roman"/>
                <w:sz w:val="22"/>
                <w:szCs w:val="22"/>
              </w:rPr>
            </w:pPr>
            <w:proofErr w:type="spellStart"/>
            <w:r w:rsidRPr="006E5313">
              <w:rPr>
                <w:rFonts w:ascii="Times New Roman" w:eastAsia="Times New Roman" w:hAnsi="Times New Roman"/>
                <w:sz w:val="22"/>
                <w:szCs w:val="22"/>
              </w:rPr>
              <w:t>Cabină</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duș</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în</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toate</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camerele</w:t>
            </w:r>
            <w:proofErr w:type="spellEnd"/>
            <w:r w:rsidRPr="006E5313">
              <w:rPr>
                <w:rFonts w:ascii="Times New Roman" w:eastAsia="Times New Roman" w:hAnsi="Times New Roman"/>
                <w:sz w:val="22"/>
                <w:szCs w:val="22"/>
              </w:rPr>
              <w:t>;</w:t>
            </w:r>
          </w:p>
          <w:p w14:paraId="211A309A" w14:textId="77777777" w:rsidR="006E5313" w:rsidRPr="006E5313" w:rsidRDefault="006E5313" w:rsidP="006E5313">
            <w:pPr>
              <w:numPr>
                <w:ilvl w:val="0"/>
                <w:numId w:val="10"/>
              </w:numPr>
              <w:overflowPunct/>
              <w:autoSpaceDE/>
              <w:autoSpaceDN/>
              <w:adjustRightInd/>
              <w:ind w:right="282"/>
              <w:jc w:val="both"/>
              <w:textAlignment w:val="auto"/>
              <w:rPr>
                <w:rFonts w:ascii="Times New Roman" w:hAnsi="Times New Roman"/>
                <w:sz w:val="22"/>
                <w:szCs w:val="22"/>
              </w:rPr>
            </w:pPr>
            <w:proofErr w:type="spellStart"/>
            <w:r w:rsidRPr="006E5313">
              <w:rPr>
                <w:rFonts w:ascii="Times New Roman" w:eastAsia="Times New Roman" w:hAnsi="Times New Roman"/>
                <w:sz w:val="22"/>
                <w:szCs w:val="22"/>
              </w:rPr>
              <w:t>Acces</w:t>
            </w:r>
            <w:proofErr w:type="spellEnd"/>
            <w:r w:rsidRPr="006E5313">
              <w:rPr>
                <w:rFonts w:ascii="Times New Roman" w:eastAsia="Times New Roman" w:hAnsi="Times New Roman"/>
                <w:sz w:val="22"/>
                <w:szCs w:val="22"/>
              </w:rPr>
              <w:t xml:space="preserve"> internet Wi-Fi </w:t>
            </w:r>
            <w:proofErr w:type="spellStart"/>
            <w:r w:rsidRPr="006E5313">
              <w:rPr>
                <w:rFonts w:ascii="Times New Roman" w:eastAsia="Times New Roman" w:hAnsi="Times New Roman"/>
                <w:sz w:val="22"/>
                <w:szCs w:val="22"/>
              </w:rPr>
              <w:t>si</w:t>
            </w:r>
            <w:proofErr w:type="spellEnd"/>
            <w:r w:rsidRPr="006E5313">
              <w:rPr>
                <w:rFonts w:ascii="Times New Roman" w:eastAsia="Times New Roman" w:hAnsi="Times New Roman"/>
                <w:sz w:val="22"/>
                <w:szCs w:val="22"/>
              </w:rPr>
              <w:t xml:space="preserve"> LAN </w:t>
            </w:r>
            <w:proofErr w:type="spellStart"/>
            <w:r w:rsidRPr="006E5313">
              <w:rPr>
                <w:rFonts w:ascii="Times New Roman" w:eastAsia="Times New Roman" w:hAnsi="Times New Roman"/>
                <w:sz w:val="22"/>
                <w:szCs w:val="22"/>
              </w:rPr>
              <w:t>în</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toate</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camerele</w:t>
            </w:r>
            <w:proofErr w:type="spellEnd"/>
            <w:r w:rsidRPr="006E5313">
              <w:rPr>
                <w:rFonts w:ascii="Times New Roman" w:eastAsia="Times New Roman" w:hAnsi="Times New Roman"/>
                <w:sz w:val="22"/>
                <w:szCs w:val="22"/>
              </w:rPr>
              <w:t xml:space="preserve"> – </w:t>
            </w:r>
            <w:proofErr w:type="spellStart"/>
            <w:r w:rsidRPr="006E5313">
              <w:rPr>
                <w:rFonts w:ascii="Times New Roman" w:eastAsia="Times New Roman" w:hAnsi="Times New Roman"/>
                <w:sz w:val="22"/>
                <w:szCs w:val="22"/>
              </w:rPr>
              <w:t>gratuit</w:t>
            </w:r>
            <w:proofErr w:type="spellEnd"/>
            <w:r w:rsidRPr="006E5313">
              <w:rPr>
                <w:rFonts w:ascii="Times New Roman" w:eastAsia="Times New Roman" w:hAnsi="Times New Roman"/>
                <w:sz w:val="22"/>
                <w:szCs w:val="22"/>
              </w:rPr>
              <w:t>.</w:t>
            </w:r>
          </w:p>
          <w:p w14:paraId="04C745BC" w14:textId="77777777" w:rsidR="006E5313" w:rsidRPr="006E5313" w:rsidRDefault="006E5313" w:rsidP="006E5313">
            <w:pPr>
              <w:ind w:right="282"/>
              <w:jc w:val="both"/>
              <w:rPr>
                <w:rFonts w:ascii="Times New Roman" w:eastAsia="Times New Roman" w:hAnsi="Times New Roman"/>
                <w:sz w:val="22"/>
                <w:szCs w:val="22"/>
              </w:rPr>
            </w:pPr>
            <w:proofErr w:type="spellStart"/>
            <w:r w:rsidRPr="006E5313">
              <w:rPr>
                <w:rFonts w:ascii="Times New Roman" w:eastAsia="Times New Roman" w:hAnsi="Times New Roman"/>
                <w:sz w:val="22"/>
                <w:szCs w:val="22"/>
              </w:rPr>
              <w:t>Facilități</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minime</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în</w:t>
            </w:r>
            <w:proofErr w:type="spellEnd"/>
            <w:r w:rsidRPr="006E5313">
              <w:rPr>
                <w:rFonts w:ascii="Times New Roman" w:eastAsia="Times New Roman" w:hAnsi="Times New Roman"/>
                <w:sz w:val="22"/>
                <w:szCs w:val="22"/>
              </w:rPr>
              <w:t xml:space="preserve"> hotel: </w:t>
            </w:r>
          </w:p>
          <w:p w14:paraId="6BCB0334" w14:textId="77777777" w:rsidR="006E5313" w:rsidRPr="006E5313" w:rsidRDefault="006E5313" w:rsidP="006E5313">
            <w:pPr>
              <w:numPr>
                <w:ilvl w:val="0"/>
                <w:numId w:val="11"/>
              </w:numPr>
              <w:overflowPunct/>
              <w:autoSpaceDE/>
              <w:autoSpaceDN/>
              <w:adjustRightInd/>
              <w:ind w:right="282"/>
              <w:jc w:val="both"/>
              <w:textAlignment w:val="auto"/>
              <w:rPr>
                <w:rFonts w:ascii="Times New Roman" w:hAnsi="Times New Roman"/>
                <w:sz w:val="22"/>
                <w:szCs w:val="22"/>
              </w:rPr>
            </w:pPr>
            <w:proofErr w:type="spellStart"/>
            <w:r w:rsidRPr="006E5313">
              <w:rPr>
                <w:rFonts w:ascii="Times New Roman" w:eastAsia="Times New Roman" w:hAnsi="Times New Roman"/>
                <w:sz w:val="22"/>
                <w:szCs w:val="22"/>
              </w:rPr>
              <w:t>Spațiu</w:t>
            </w:r>
            <w:proofErr w:type="spellEnd"/>
            <w:r w:rsidRPr="006E5313">
              <w:rPr>
                <w:rFonts w:ascii="Times New Roman" w:eastAsia="Times New Roman" w:hAnsi="Times New Roman"/>
                <w:sz w:val="22"/>
                <w:szCs w:val="22"/>
              </w:rPr>
              <w:t xml:space="preserve"> de </w:t>
            </w:r>
            <w:proofErr w:type="spellStart"/>
            <w:r w:rsidRPr="006E5313">
              <w:rPr>
                <w:rFonts w:ascii="Times New Roman" w:eastAsia="Times New Roman" w:hAnsi="Times New Roman"/>
                <w:sz w:val="22"/>
                <w:szCs w:val="22"/>
              </w:rPr>
              <w:t>depozitare</w:t>
            </w:r>
            <w:proofErr w:type="spellEnd"/>
            <w:r w:rsidRPr="006E5313">
              <w:rPr>
                <w:rFonts w:ascii="Times New Roman" w:eastAsia="Times New Roman" w:hAnsi="Times New Roman"/>
                <w:sz w:val="22"/>
                <w:szCs w:val="22"/>
              </w:rPr>
              <w:t xml:space="preserve"> al </w:t>
            </w:r>
            <w:proofErr w:type="spellStart"/>
            <w:r w:rsidRPr="006E5313">
              <w:rPr>
                <w:rFonts w:ascii="Times New Roman" w:eastAsia="Times New Roman" w:hAnsi="Times New Roman"/>
                <w:sz w:val="22"/>
                <w:szCs w:val="22"/>
              </w:rPr>
              <w:t>bagajelor</w:t>
            </w:r>
            <w:proofErr w:type="spellEnd"/>
            <w:r w:rsidRPr="006E5313">
              <w:rPr>
                <w:rFonts w:ascii="Times New Roman" w:eastAsia="Times New Roman" w:hAnsi="Times New Roman"/>
                <w:sz w:val="22"/>
                <w:szCs w:val="22"/>
              </w:rPr>
              <w:t>;</w:t>
            </w:r>
          </w:p>
          <w:p w14:paraId="6646CDC9" w14:textId="77777777" w:rsidR="006E5313" w:rsidRPr="006E5313" w:rsidRDefault="006E5313" w:rsidP="006E5313">
            <w:pPr>
              <w:numPr>
                <w:ilvl w:val="0"/>
                <w:numId w:val="11"/>
              </w:numPr>
              <w:overflowPunct/>
              <w:autoSpaceDE/>
              <w:autoSpaceDN/>
              <w:adjustRightInd/>
              <w:ind w:right="282"/>
              <w:jc w:val="both"/>
              <w:textAlignment w:val="auto"/>
              <w:rPr>
                <w:rFonts w:ascii="Times New Roman" w:hAnsi="Times New Roman"/>
                <w:sz w:val="22"/>
                <w:szCs w:val="22"/>
              </w:rPr>
            </w:pPr>
            <w:proofErr w:type="spellStart"/>
            <w:r w:rsidRPr="006E5313">
              <w:rPr>
                <w:rFonts w:ascii="Times New Roman" w:eastAsia="Times New Roman" w:hAnsi="Times New Roman"/>
                <w:sz w:val="22"/>
                <w:szCs w:val="22"/>
              </w:rPr>
              <w:t>Spălătorie</w:t>
            </w:r>
            <w:proofErr w:type="spellEnd"/>
            <w:r w:rsidRPr="006E5313">
              <w:rPr>
                <w:rFonts w:ascii="Times New Roman" w:eastAsia="Times New Roman" w:hAnsi="Times New Roman"/>
                <w:sz w:val="22"/>
                <w:szCs w:val="22"/>
              </w:rPr>
              <w:t>;</w:t>
            </w:r>
          </w:p>
          <w:p w14:paraId="45518770" w14:textId="77777777" w:rsidR="006E5313" w:rsidRPr="006E5313" w:rsidRDefault="006E5313" w:rsidP="006E5313">
            <w:pPr>
              <w:numPr>
                <w:ilvl w:val="0"/>
                <w:numId w:val="11"/>
              </w:numPr>
              <w:overflowPunct/>
              <w:autoSpaceDE/>
              <w:autoSpaceDN/>
              <w:adjustRightInd/>
              <w:ind w:right="282"/>
              <w:jc w:val="both"/>
              <w:textAlignment w:val="auto"/>
              <w:rPr>
                <w:rFonts w:ascii="Times New Roman" w:hAnsi="Times New Roman"/>
                <w:sz w:val="22"/>
                <w:szCs w:val="22"/>
              </w:rPr>
            </w:pPr>
            <w:r w:rsidRPr="006E5313">
              <w:rPr>
                <w:rFonts w:ascii="Times New Roman" w:eastAsia="Times New Roman" w:hAnsi="Times New Roman"/>
                <w:sz w:val="22"/>
                <w:szCs w:val="22"/>
              </w:rPr>
              <w:t>Room service;</w:t>
            </w:r>
          </w:p>
          <w:p w14:paraId="63C5B159" w14:textId="77777777" w:rsidR="006E5313" w:rsidRPr="006E5313" w:rsidRDefault="006E5313" w:rsidP="006E5313">
            <w:pPr>
              <w:numPr>
                <w:ilvl w:val="0"/>
                <w:numId w:val="11"/>
              </w:numPr>
              <w:overflowPunct/>
              <w:autoSpaceDE/>
              <w:autoSpaceDN/>
              <w:adjustRightInd/>
              <w:ind w:right="282"/>
              <w:jc w:val="both"/>
              <w:textAlignment w:val="auto"/>
              <w:rPr>
                <w:rFonts w:ascii="Times New Roman" w:hAnsi="Times New Roman"/>
                <w:sz w:val="22"/>
                <w:szCs w:val="22"/>
              </w:rPr>
            </w:pPr>
            <w:proofErr w:type="spellStart"/>
            <w:r w:rsidRPr="006E5313">
              <w:rPr>
                <w:rFonts w:ascii="Times New Roman" w:eastAsia="Times New Roman" w:hAnsi="Times New Roman"/>
                <w:sz w:val="22"/>
                <w:szCs w:val="22"/>
              </w:rPr>
              <w:t>Trezirea</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clienților</w:t>
            </w:r>
            <w:proofErr w:type="spellEnd"/>
            <w:r w:rsidRPr="006E5313">
              <w:rPr>
                <w:rFonts w:ascii="Times New Roman" w:eastAsia="Times New Roman" w:hAnsi="Times New Roman"/>
                <w:sz w:val="22"/>
                <w:szCs w:val="22"/>
              </w:rPr>
              <w:t xml:space="preserve"> la ora </w:t>
            </w:r>
            <w:proofErr w:type="spellStart"/>
            <w:r w:rsidRPr="006E5313">
              <w:rPr>
                <w:rFonts w:ascii="Times New Roman" w:eastAsia="Times New Roman" w:hAnsi="Times New Roman"/>
                <w:sz w:val="22"/>
                <w:szCs w:val="22"/>
              </w:rPr>
              <w:t>solicitată</w:t>
            </w:r>
            <w:proofErr w:type="spellEnd"/>
            <w:r w:rsidRPr="006E5313">
              <w:rPr>
                <w:rFonts w:ascii="Times New Roman" w:eastAsia="Times New Roman" w:hAnsi="Times New Roman"/>
                <w:sz w:val="22"/>
                <w:szCs w:val="22"/>
              </w:rPr>
              <w:t>;</w:t>
            </w:r>
          </w:p>
          <w:p w14:paraId="32317F1F" w14:textId="77777777" w:rsidR="006E5313" w:rsidRPr="006E5313" w:rsidRDefault="006E5313" w:rsidP="006E5313">
            <w:pPr>
              <w:numPr>
                <w:ilvl w:val="0"/>
                <w:numId w:val="11"/>
              </w:numPr>
              <w:overflowPunct/>
              <w:autoSpaceDE/>
              <w:autoSpaceDN/>
              <w:adjustRightInd/>
              <w:ind w:right="282"/>
              <w:jc w:val="both"/>
              <w:textAlignment w:val="auto"/>
              <w:rPr>
                <w:rFonts w:ascii="Times New Roman" w:hAnsi="Times New Roman"/>
                <w:sz w:val="22"/>
                <w:szCs w:val="22"/>
              </w:rPr>
            </w:pPr>
            <w:proofErr w:type="spellStart"/>
            <w:r w:rsidRPr="006E5313">
              <w:rPr>
                <w:rFonts w:ascii="Times New Roman" w:eastAsia="Times New Roman" w:hAnsi="Times New Roman"/>
                <w:sz w:val="22"/>
                <w:szCs w:val="22"/>
              </w:rPr>
              <w:t>Facilități</w:t>
            </w:r>
            <w:proofErr w:type="spellEnd"/>
            <w:r w:rsidRPr="006E5313">
              <w:rPr>
                <w:rFonts w:ascii="Times New Roman" w:eastAsia="Times New Roman" w:hAnsi="Times New Roman"/>
                <w:sz w:val="22"/>
                <w:szCs w:val="22"/>
              </w:rPr>
              <w:t xml:space="preserve"> de </w:t>
            </w:r>
            <w:proofErr w:type="spellStart"/>
            <w:r w:rsidRPr="006E5313">
              <w:rPr>
                <w:rFonts w:ascii="Times New Roman" w:eastAsia="Times New Roman" w:hAnsi="Times New Roman"/>
                <w:sz w:val="22"/>
                <w:szCs w:val="22"/>
              </w:rPr>
              <w:t>acces</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pentru</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persoane</w:t>
            </w:r>
            <w:proofErr w:type="spellEnd"/>
            <w:r w:rsidRPr="006E5313">
              <w:rPr>
                <w:rFonts w:ascii="Times New Roman" w:eastAsia="Times New Roman" w:hAnsi="Times New Roman"/>
                <w:sz w:val="22"/>
                <w:szCs w:val="22"/>
              </w:rPr>
              <w:t xml:space="preserve"> cu </w:t>
            </w:r>
            <w:proofErr w:type="spellStart"/>
            <w:r w:rsidRPr="006E5313">
              <w:rPr>
                <w:rFonts w:ascii="Times New Roman" w:eastAsia="Times New Roman" w:hAnsi="Times New Roman"/>
                <w:sz w:val="22"/>
                <w:szCs w:val="22"/>
              </w:rPr>
              <w:t>dizabilități</w:t>
            </w:r>
            <w:proofErr w:type="spellEnd"/>
            <w:r w:rsidRPr="006E5313">
              <w:rPr>
                <w:rFonts w:ascii="Times New Roman" w:eastAsia="Times New Roman" w:hAnsi="Times New Roman"/>
                <w:sz w:val="22"/>
                <w:szCs w:val="22"/>
              </w:rPr>
              <w:t>;</w:t>
            </w:r>
          </w:p>
          <w:p w14:paraId="2FE68F4C" w14:textId="77777777" w:rsidR="006E5313" w:rsidRPr="006E5313" w:rsidRDefault="006E5313" w:rsidP="006E5313">
            <w:pPr>
              <w:numPr>
                <w:ilvl w:val="0"/>
                <w:numId w:val="11"/>
              </w:numPr>
              <w:overflowPunct/>
              <w:autoSpaceDE/>
              <w:autoSpaceDN/>
              <w:adjustRightInd/>
              <w:ind w:right="282"/>
              <w:jc w:val="both"/>
              <w:textAlignment w:val="auto"/>
              <w:rPr>
                <w:rFonts w:ascii="Times New Roman" w:hAnsi="Times New Roman"/>
                <w:sz w:val="22"/>
                <w:szCs w:val="22"/>
              </w:rPr>
            </w:pPr>
            <w:proofErr w:type="spellStart"/>
            <w:r w:rsidRPr="006E5313">
              <w:rPr>
                <w:rFonts w:ascii="Times New Roman" w:eastAsia="Times New Roman" w:hAnsi="Times New Roman"/>
                <w:sz w:val="22"/>
                <w:szCs w:val="22"/>
              </w:rPr>
              <w:t>Parcare</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păzită</w:t>
            </w:r>
            <w:proofErr w:type="spellEnd"/>
            <w:r w:rsidRPr="006E5313">
              <w:rPr>
                <w:rFonts w:ascii="Times New Roman" w:eastAsia="Times New Roman" w:hAnsi="Times New Roman"/>
                <w:sz w:val="22"/>
                <w:szCs w:val="22"/>
              </w:rPr>
              <w:t>/</w:t>
            </w:r>
            <w:proofErr w:type="spellStart"/>
            <w:r w:rsidRPr="006E5313">
              <w:rPr>
                <w:rFonts w:ascii="Times New Roman" w:eastAsia="Times New Roman" w:hAnsi="Times New Roman"/>
                <w:sz w:val="22"/>
                <w:szCs w:val="22"/>
              </w:rPr>
              <w:t>supravegheată</w:t>
            </w:r>
            <w:proofErr w:type="spellEnd"/>
            <w:r w:rsidRPr="006E5313">
              <w:rPr>
                <w:rFonts w:ascii="Times New Roman" w:eastAsia="Times New Roman" w:hAnsi="Times New Roman"/>
                <w:sz w:val="22"/>
                <w:szCs w:val="22"/>
              </w:rPr>
              <w:t xml:space="preserve"> video;</w:t>
            </w:r>
          </w:p>
          <w:p w14:paraId="3B141194" w14:textId="77777777" w:rsidR="006E5313" w:rsidRPr="006E5313" w:rsidRDefault="006E5313" w:rsidP="006E5313">
            <w:pPr>
              <w:numPr>
                <w:ilvl w:val="0"/>
                <w:numId w:val="11"/>
              </w:numPr>
              <w:overflowPunct/>
              <w:autoSpaceDE/>
              <w:autoSpaceDN/>
              <w:adjustRightInd/>
              <w:ind w:right="282"/>
              <w:jc w:val="both"/>
              <w:textAlignment w:val="auto"/>
              <w:rPr>
                <w:rFonts w:ascii="Times New Roman" w:hAnsi="Times New Roman"/>
                <w:sz w:val="22"/>
                <w:szCs w:val="22"/>
              </w:rPr>
            </w:pPr>
            <w:r w:rsidRPr="006E5313">
              <w:rPr>
                <w:rFonts w:ascii="Times New Roman" w:eastAsia="Times New Roman" w:hAnsi="Times New Roman"/>
                <w:sz w:val="22"/>
                <w:szCs w:val="22"/>
              </w:rPr>
              <w:t xml:space="preserve">Check-in </w:t>
            </w:r>
            <w:proofErr w:type="spellStart"/>
            <w:r w:rsidRPr="006E5313">
              <w:rPr>
                <w:rFonts w:ascii="Times New Roman" w:eastAsia="Times New Roman" w:hAnsi="Times New Roman"/>
                <w:sz w:val="22"/>
                <w:szCs w:val="22"/>
              </w:rPr>
              <w:t>începând</w:t>
            </w:r>
            <w:proofErr w:type="spellEnd"/>
            <w:r w:rsidRPr="006E5313">
              <w:rPr>
                <w:rFonts w:ascii="Times New Roman" w:eastAsia="Times New Roman" w:hAnsi="Times New Roman"/>
                <w:sz w:val="22"/>
                <w:szCs w:val="22"/>
              </w:rPr>
              <w:t xml:space="preserve"> cu ora 12.00, check-out ora 14.00;</w:t>
            </w:r>
          </w:p>
          <w:p w14:paraId="0678645D" w14:textId="6ADD6074" w:rsidR="006E5313" w:rsidRPr="006E5313" w:rsidRDefault="006E5313" w:rsidP="006E5313">
            <w:pPr>
              <w:numPr>
                <w:ilvl w:val="0"/>
                <w:numId w:val="11"/>
              </w:numPr>
              <w:overflowPunct/>
              <w:autoSpaceDE/>
              <w:autoSpaceDN/>
              <w:adjustRightInd/>
              <w:ind w:right="282"/>
              <w:jc w:val="both"/>
              <w:textAlignment w:val="auto"/>
              <w:rPr>
                <w:rFonts w:ascii="Times New Roman" w:hAnsi="Times New Roman"/>
                <w:sz w:val="22"/>
                <w:szCs w:val="22"/>
              </w:rPr>
            </w:pPr>
            <w:proofErr w:type="spellStart"/>
            <w:r w:rsidRPr="006E5313">
              <w:rPr>
                <w:rFonts w:ascii="Times New Roman" w:eastAsia="Times New Roman" w:hAnsi="Times New Roman"/>
                <w:sz w:val="22"/>
                <w:szCs w:val="22"/>
              </w:rPr>
              <w:t>Hotelul</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trebuie</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să</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dispună</w:t>
            </w:r>
            <w:proofErr w:type="spellEnd"/>
            <w:r w:rsidRPr="006E5313">
              <w:rPr>
                <w:rFonts w:ascii="Times New Roman" w:eastAsia="Times New Roman" w:hAnsi="Times New Roman"/>
                <w:sz w:val="22"/>
                <w:szCs w:val="22"/>
              </w:rPr>
              <w:t xml:space="preserve"> de bar de zi </w:t>
            </w:r>
            <w:proofErr w:type="spellStart"/>
            <w:r w:rsidRPr="006E5313">
              <w:rPr>
                <w:rFonts w:ascii="Times New Roman" w:eastAsia="Times New Roman" w:hAnsi="Times New Roman"/>
                <w:sz w:val="22"/>
                <w:szCs w:val="22"/>
              </w:rPr>
              <w:t>clasificat</w:t>
            </w:r>
            <w:proofErr w:type="spellEnd"/>
            <w:r w:rsidRPr="006E5313">
              <w:rPr>
                <w:rFonts w:ascii="Times New Roman" w:eastAsia="Times New Roman" w:hAnsi="Times New Roman"/>
                <w:sz w:val="22"/>
                <w:szCs w:val="22"/>
              </w:rPr>
              <w:t xml:space="preserve"> 3 (</w:t>
            </w:r>
            <w:proofErr w:type="spellStart"/>
            <w:r w:rsidRPr="006E5313">
              <w:rPr>
                <w:rFonts w:ascii="Times New Roman" w:eastAsia="Times New Roman" w:hAnsi="Times New Roman"/>
                <w:sz w:val="22"/>
                <w:szCs w:val="22"/>
              </w:rPr>
              <w:t>trei</w:t>
            </w:r>
            <w:proofErr w:type="spellEnd"/>
            <w:r w:rsidRPr="006E5313">
              <w:rPr>
                <w:rFonts w:ascii="Times New Roman" w:eastAsia="Times New Roman" w:hAnsi="Times New Roman"/>
                <w:sz w:val="22"/>
                <w:szCs w:val="22"/>
              </w:rPr>
              <w:t xml:space="preserve">) stele/restaurant </w:t>
            </w:r>
            <w:proofErr w:type="spellStart"/>
            <w:r w:rsidRPr="006E5313">
              <w:rPr>
                <w:rFonts w:ascii="Times New Roman" w:eastAsia="Times New Roman" w:hAnsi="Times New Roman"/>
                <w:sz w:val="22"/>
                <w:szCs w:val="22"/>
              </w:rPr>
              <w:t>clasificat</w:t>
            </w:r>
            <w:proofErr w:type="spellEnd"/>
            <w:r w:rsidRPr="006E5313">
              <w:rPr>
                <w:rFonts w:ascii="Times New Roman" w:eastAsia="Times New Roman" w:hAnsi="Times New Roman"/>
                <w:sz w:val="22"/>
                <w:szCs w:val="22"/>
              </w:rPr>
              <w:t xml:space="preserve"> 3 (</w:t>
            </w:r>
            <w:proofErr w:type="spellStart"/>
            <w:r w:rsidRPr="006E5313">
              <w:rPr>
                <w:rFonts w:ascii="Times New Roman" w:eastAsia="Times New Roman" w:hAnsi="Times New Roman"/>
                <w:sz w:val="22"/>
                <w:szCs w:val="22"/>
              </w:rPr>
              <w:t>trei</w:t>
            </w:r>
            <w:proofErr w:type="spellEnd"/>
            <w:r w:rsidRPr="006E5313">
              <w:rPr>
                <w:rFonts w:ascii="Times New Roman" w:eastAsia="Times New Roman" w:hAnsi="Times New Roman"/>
                <w:sz w:val="22"/>
                <w:szCs w:val="22"/>
              </w:rPr>
              <w:t xml:space="preserve">) stele </w:t>
            </w:r>
            <w:proofErr w:type="spellStart"/>
            <w:r w:rsidRPr="006E5313">
              <w:rPr>
                <w:rFonts w:ascii="Times New Roman" w:eastAsia="Times New Roman" w:hAnsi="Times New Roman"/>
                <w:sz w:val="22"/>
                <w:szCs w:val="22"/>
              </w:rPr>
              <w:t>în</w:t>
            </w:r>
            <w:proofErr w:type="spellEnd"/>
            <w:r w:rsidRPr="006E5313">
              <w:rPr>
                <w:rFonts w:ascii="Times New Roman" w:eastAsia="Times New Roman" w:hAnsi="Times New Roman"/>
                <w:sz w:val="22"/>
                <w:szCs w:val="22"/>
              </w:rPr>
              <w:t xml:space="preserve"> care </w:t>
            </w:r>
            <w:proofErr w:type="spellStart"/>
            <w:r w:rsidRPr="006E5313">
              <w:rPr>
                <w:rFonts w:ascii="Times New Roman" w:eastAsia="Times New Roman" w:hAnsi="Times New Roman"/>
                <w:sz w:val="22"/>
                <w:szCs w:val="22"/>
              </w:rPr>
              <w:t>sa</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asigure</w:t>
            </w:r>
            <w:proofErr w:type="spellEnd"/>
            <w:r w:rsidRPr="006E5313">
              <w:rPr>
                <w:rFonts w:ascii="Times New Roman" w:eastAsia="Times New Roman" w:hAnsi="Times New Roman"/>
                <w:sz w:val="22"/>
                <w:szCs w:val="22"/>
              </w:rPr>
              <w:t xml:space="preserve"> mic </w:t>
            </w:r>
            <w:proofErr w:type="spellStart"/>
            <w:r w:rsidRPr="006E5313">
              <w:rPr>
                <w:rFonts w:ascii="Times New Roman" w:eastAsia="Times New Roman" w:hAnsi="Times New Roman"/>
                <w:sz w:val="22"/>
                <w:szCs w:val="22"/>
              </w:rPr>
              <w:t>dejun</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inclus</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pentru</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fiecare</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lastRenderedPageBreak/>
              <w:t>persoanaă</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cazată</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în</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concordanță</w:t>
            </w:r>
            <w:proofErr w:type="spellEnd"/>
            <w:r w:rsidRPr="006E5313">
              <w:rPr>
                <w:rFonts w:ascii="Times New Roman" w:eastAsia="Times New Roman" w:hAnsi="Times New Roman"/>
                <w:sz w:val="22"/>
                <w:szCs w:val="22"/>
              </w:rPr>
              <w:t xml:space="preserve"> cu </w:t>
            </w:r>
            <w:proofErr w:type="spellStart"/>
            <w:r w:rsidRPr="006E5313">
              <w:rPr>
                <w:rFonts w:ascii="Times New Roman" w:eastAsia="Times New Roman" w:hAnsi="Times New Roman"/>
                <w:sz w:val="22"/>
                <w:szCs w:val="22"/>
              </w:rPr>
              <w:t>perioada</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aferentă</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cazării</w:t>
            </w:r>
            <w:proofErr w:type="spellEnd"/>
            <w:r w:rsidRPr="006E5313">
              <w:rPr>
                <w:rFonts w:ascii="Times New Roman" w:eastAsia="Times New Roman" w:hAnsi="Times New Roman"/>
                <w:sz w:val="22"/>
                <w:szCs w:val="22"/>
              </w:rPr>
              <w:t xml:space="preserve">. </w:t>
            </w:r>
          </w:p>
        </w:tc>
        <w:tc>
          <w:tcPr>
            <w:tcW w:w="4101" w:type="dxa"/>
            <w:tcMar>
              <w:left w:w="57" w:type="dxa"/>
              <w:right w:w="57" w:type="dxa"/>
            </w:tcMar>
          </w:tcPr>
          <w:p w14:paraId="53AEEA86" w14:textId="5A171562" w:rsidR="00155A62" w:rsidRPr="00155A62" w:rsidRDefault="00155A62" w:rsidP="00155A62">
            <w:pPr>
              <w:rPr>
                <w:rFonts w:ascii="Times New Roman" w:eastAsia="Calibri" w:hAnsi="Times New Roman"/>
                <w:b/>
                <w:i/>
                <w:sz w:val="24"/>
                <w:szCs w:val="24"/>
              </w:rPr>
            </w:pPr>
            <w:r w:rsidRPr="00155A62">
              <w:rPr>
                <w:rFonts w:ascii="Times New Roman" w:eastAsia="Calibri" w:hAnsi="Times New Roman"/>
                <w:b/>
                <w:i/>
                <w:sz w:val="24"/>
                <w:szCs w:val="24"/>
              </w:rPr>
              <w:lastRenderedPageBreak/>
              <w:t xml:space="preserve">se </w:t>
            </w:r>
            <w:proofErr w:type="spellStart"/>
            <w:r w:rsidRPr="00155A62">
              <w:rPr>
                <w:rFonts w:ascii="Times New Roman" w:eastAsia="Calibri" w:hAnsi="Times New Roman"/>
                <w:b/>
                <w:i/>
                <w:sz w:val="24"/>
                <w:szCs w:val="24"/>
              </w:rPr>
              <w:t>completează</w:t>
            </w:r>
            <w:proofErr w:type="spellEnd"/>
            <w:r w:rsidRPr="00155A62">
              <w:rPr>
                <w:rFonts w:ascii="Times New Roman" w:eastAsia="Calibri" w:hAnsi="Times New Roman"/>
                <w:b/>
                <w:i/>
                <w:sz w:val="24"/>
                <w:szCs w:val="24"/>
              </w:rPr>
              <w:t xml:space="preserve"> de </w:t>
            </w:r>
            <w:proofErr w:type="spellStart"/>
            <w:r w:rsidRPr="00155A62">
              <w:rPr>
                <w:rFonts w:ascii="Times New Roman" w:eastAsia="Calibri" w:hAnsi="Times New Roman"/>
                <w:b/>
                <w:i/>
                <w:sz w:val="24"/>
                <w:szCs w:val="24"/>
              </w:rPr>
              <w:t>către</w:t>
            </w:r>
            <w:proofErr w:type="spellEnd"/>
            <w:r w:rsidRPr="00155A62">
              <w:rPr>
                <w:rFonts w:ascii="Times New Roman" w:eastAsia="Calibri" w:hAnsi="Times New Roman"/>
                <w:b/>
                <w:i/>
                <w:sz w:val="24"/>
                <w:szCs w:val="24"/>
              </w:rPr>
              <w:t xml:space="preserve"> </w:t>
            </w:r>
            <w:proofErr w:type="spellStart"/>
            <w:r w:rsidRPr="00155A62">
              <w:rPr>
                <w:rFonts w:ascii="Times New Roman" w:eastAsia="Calibri" w:hAnsi="Times New Roman"/>
                <w:b/>
                <w:i/>
                <w:sz w:val="24"/>
                <w:szCs w:val="24"/>
              </w:rPr>
              <w:t>ofertant</w:t>
            </w:r>
            <w:proofErr w:type="spellEnd"/>
          </w:p>
        </w:tc>
      </w:tr>
      <w:tr w:rsidR="008347FD" w:rsidRPr="00155A62" w14:paraId="613DCD3A" w14:textId="77777777" w:rsidTr="00436CE9">
        <w:trPr>
          <w:trHeight w:val="566"/>
          <w:jc w:val="center"/>
        </w:trPr>
        <w:tc>
          <w:tcPr>
            <w:tcW w:w="720" w:type="dxa"/>
            <w:tcMar>
              <w:left w:w="57" w:type="dxa"/>
              <w:right w:w="57" w:type="dxa"/>
            </w:tcMar>
          </w:tcPr>
          <w:p w14:paraId="2222EFAE" w14:textId="40F8534B" w:rsidR="008347FD" w:rsidRDefault="002E3C5A" w:rsidP="00155A62">
            <w:pPr>
              <w:rPr>
                <w:rFonts w:ascii="Times New Roman" w:hAnsi="Times New Roman"/>
                <w:sz w:val="24"/>
                <w:szCs w:val="24"/>
              </w:rPr>
            </w:pPr>
            <w:r>
              <w:rPr>
                <w:rFonts w:ascii="Times New Roman" w:hAnsi="Times New Roman"/>
                <w:sz w:val="24"/>
                <w:szCs w:val="24"/>
              </w:rPr>
              <w:t>3</w:t>
            </w:r>
          </w:p>
        </w:tc>
        <w:tc>
          <w:tcPr>
            <w:tcW w:w="5575" w:type="dxa"/>
            <w:tcMar>
              <w:left w:w="57" w:type="dxa"/>
              <w:right w:w="57" w:type="dxa"/>
            </w:tcMar>
          </w:tcPr>
          <w:p w14:paraId="03133DFE" w14:textId="77777777" w:rsidR="006E5313" w:rsidRPr="006E5313" w:rsidRDefault="006E5313" w:rsidP="006E5313">
            <w:pPr>
              <w:numPr>
                <w:ilvl w:val="0"/>
                <w:numId w:val="13"/>
              </w:numPr>
              <w:overflowPunct/>
              <w:autoSpaceDE/>
              <w:autoSpaceDN/>
              <w:adjustRightInd/>
              <w:jc w:val="both"/>
              <w:textAlignment w:val="auto"/>
              <w:rPr>
                <w:rFonts w:ascii="Times New Roman" w:eastAsia="Times New Roman" w:hAnsi="Times New Roman"/>
                <w:b/>
                <w:sz w:val="22"/>
                <w:szCs w:val="22"/>
              </w:rPr>
            </w:pPr>
            <w:proofErr w:type="spellStart"/>
            <w:r w:rsidRPr="006E5313">
              <w:rPr>
                <w:rFonts w:ascii="Times New Roman" w:eastAsia="Times New Roman" w:hAnsi="Times New Roman"/>
                <w:b/>
                <w:sz w:val="22"/>
                <w:szCs w:val="22"/>
              </w:rPr>
              <w:t>Servicii</w:t>
            </w:r>
            <w:proofErr w:type="spellEnd"/>
            <w:r w:rsidRPr="006E5313">
              <w:rPr>
                <w:rFonts w:ascii="Times New Roman" w:eastAsia="Times New Roman" w:hAnsi="Times New Roman"/>
                <w:b/>
                <w:sz w:val="22"/>
                <w:szCs w:val="22"/>
              </w:rPr>
              <w:t xml:space="preserve"> de </w:t>
            </w:r>
            <w:proofErr w:type="spellStart"/>
            <w:r w:rsidRPr="006E5313">
              <w:rPr>
                <w:rFonts w:ascii="Times New Roman" w:eastAsia="Times New Roman" w:hAnsi="Times New Roman"/>
                <w:b/>
                <w:sz w:val="22"/>
                <w:szCs w:val="22"/>
              </w:rPr>
              <w:t>servire</w:t>
            </w:r>
            <w:proofErr w:type="spellEnd"/>
            <w:r w:rsidRPr="006E5313">
              <w:rPr>
                <w:rFonts w:ascii="Times New Roman" w:eastAsia="Times New Roman" w:hAnsi="Times New Roman"/>
                <w:b/>
                <w:sz w:val="22"/>
                <w:szCs w:val="22"/>
              </w:rPr>
              <w:t xml:space="preserve"> </w:t>
            </w:r>
            <w:proofErr w:type="spellStart"/>
            <w:r w:rsidRPr="006E5313">
              <w:rPr>
                <w:rFonts w:ascii="Times New Roman" w:eastAsia="Times New Roman" w:hAnsi="Times New Roman"/>
                <w:b/>
                <w:sz w:val="22"/>
                <w:szCs w:val="22"/>
              </w:rPr>
              <w:t>masă</w:t>
            </w:r>
            <w:proofErr w:type="spellEnd"/>
            <w:r w:rsidRPr="006E5313">
              <w:rPr>
                <w:rFonts w:ascii="Times New Roman" w:eastAsia="Times New Roman" w:hAnsi="Times New Roman"/>
                <w:b/>
                <w:sz w:val="22"/>
                <w:szCs w:val="22"/>
              </w:rPr>
              <w:t xml:space="preserve"> (</w:t>
            </w:r>
            <w:proofErr w:type="spellStart"/>
            <w:r w:rsidRPr="006E5313">
              <w:rPr>
                <w:rFonts w:ascii="Times New Roman" w:eastAsia="Times New Roman" w:hAnsi="Times New Roman"/>
                <w:b/>
                <w:sz w:val="22"/>
                <w:szCs w:val="22"/>
              </w:rPr>
              <w:t>prânz+cină</w:t>
            </w:r>
            <w:proofErr w:type="spellEnd"/>
            <w:r w:rsidRPr="006E5313">
              <w:rPr>
                <w:rFonts w:ascii="Times New Roman" w:eastAsia="Times New Roman" w:hAnsi="Times New Roman"/>
                <w:b/>
                <w:sz w:val="22"/>
                <w:szCs w:val="22"/>
              </w:rPr>
              <w:t xml:space="preserve">) </w:t>
            </w:r>
            <w:proofErr w:type="spellStart"/>
            <w:r w:rsidRPr="006E5313">
              <w:rPr>
                <w:rFonts w:ascii="Times New Roman" w:eastAsia="Times New Roman" w:hAnsi="Times New Roman"/>
                <w:b/>
                <w:sz w:val="22"/>
                <w:szCs w:val="22"/>
              </w:rPr>
              <w:t>pentru</w:t>
            </w:r>
            <w:proofErr w:type="spellEnd"/>
            <w:r w:rsidRPr="006E5313">
              <w:rPr>
                <w:rFonts w:ascii="Times New Roman" w:eastAsia="Times New Roman" w:hAnsi="Times New Roman"/>
                <w:b/>
                <w:sz w:val="22"/>
                <w:szCs w:val="22"/>
              </w:rPr>
              <w:t xml:space="preserve"> 10 </w:t>
            </w:r>
            <w:proofErr w:type="spellStart"/>
            <w:r w:rsidRPr="006E5313">
              <w:rPr>
                <w:rFonts w:ascii="Times New Roman" w:eastAsia="Times New Roman" w:hAnsi="Times New Roman"/>
                <w:b/>
                <w:sz w:val="22"/>
                <w:szCs w:val="22"/>
              </w:rPr>
              <w:t>persoane</w:t>
            </w:r>
            <w:proofErr w:type="spellEnd"/>
          </w:p>
          <w:p w14:paraId="143DE27D" w14:textId="77777777" w:rsidR="006E5313" w:rsidRPr="006E5313" w:rsidRDefault="006E5313" w:rsidP="006E5313">
            <w:pPr>
              <w:jc w:val="both"/>
              <w:rPr>
                <w:rFonts w:ascii="Times New Roman" w:eastAsia="Times New Roman" w:hAnsi="Times New Roman"/>
                <w:sz w:val="22"/>
                <w:szCs w:val="22"/>
              </w:rPr>
            </w:pPr>
            <w:proofErr w:type="spellStart"/>
            <w:r w:rsidRPr="006E5313">
              <w:rPr>
                <w:rFonts w:ascii="Times New Roman" w:eastAsia="Times New Roman" w:hAnsi="Times New Roman"/>
                <w:sz w:val="22"/>
                <w:szCs w:val="22"/>
              </w:rPr>
              <w:t>Perioada</w:t>
            </w:r>
            <w:proofErr w:type="spellEnd"/>
            <w:r w:rsidRPr="006E5313">
              <w:rPr>
                <w:rFonts w:ascii="Times New Roman" w:eastAsia="Times New Roman" w:hAnsi="Times New Roman"/>
                <w:sz w:val="22"/>
                <w:szCs w:val="22"/>
              </w:rPr>
              <w:t>: 4-</w:t>
            </w:r>
            <w:proofErr w:type="gramStart"/>
            <w:r w:rsidRPr="006E5313">
              <w:rPr>
                <w:rFonts w:ascii="Times New Roman" w:eastAsia="Times New Roman" w:hAnsi="Times New Roman"/>
                <w:sz w:val="22"/>
                <w:szCs w:val="22"/>
              </w:rPr>
              <w:t xml:space="preserve">5  </w:t>
            </w:r>
            <w:proofErr w:type="spellStart"/>
            <w:r w:rsidRPr="006E5313">
              <w:rPr>
                <w:rFonts w:ascii="Times New Roman" w:eastAsia="Times New Roman" w:hAnsi="Times New Roman"/>
                <w:sz w:val="22"/>
                <w:szCs w:val="22"/>
              </w:rPr>
              <w:t>iunie</w:t>
            </w:r>
            <w:proofErr w:type="spellEnd"/>
            <w:proofErr w:type="gramEnd"/>
            <w:r w:rsidRPr="006E5313">
              <w:rPr>
                <w:rFonts w:ascii="Times New Roman" w:eastAsia="Times New Roman" w:hAnsi="Times New Roman"/>
                <w:sz w:val="22"/>
                <w:szCs w:val="22"/>
              </w:rPr>
              <w:t xml:space="preserve"> 2026 (2 </w:t>
            </w:r>
            <w:proofErr w:type="spellStart"/>
            <w:r w:rsidRPr="006E5313">
              <w:rPr>
                <w:rFonts w:ascii="Times New Roman" w:eastAsia="Times New Roman" w:hAnsi="Times New Roman"/>
                <w:sz w:val="22"/>
                <w:szCs w:val="22"/>
              </w:rPr>
              <w:t>zile</w:t>
            </w:r>
            <w:proofErr w:type="spellEnd"/>
            <w:r w:rsidRPr="006E5313">
              <w:rPr>
                <w:rFonts w:ascii="Times New Roman" w:eastAsia="Times New Roman" w:hAnsi="Times New Roman"/>
                <w:sz w:val="22"/>
                <w:szCs w:val="22"/>
              </w:rPr>
              <w:t xml:space="preserve">) </w:t>
            </w:r>
          </w:p>
          <w:p w14:paraId="25268525" w14:textId="77777777" w:rsidR="006E5313" w:rsidRPr="006E5313" w:rsidRDefault="006E5313" w:rsidP="006E5313">
            <w:pPr>
              <w:jc w:val="both"/>
              <w:rPr>
                <w:rFonts w:ascii="Times New Roman" w:eastAsia="Times New Roman" w:hAnsi="Times New Roman"/>
                <w:sz w:val="22"/>
                <w:szCs w:val="22"/>
              </w:rPr>
            </w:pPr>
            <w:r w:rsidRPr="006E5313">
              <w:rPr>
                <w:rFonts w:ascii="Times New Roman" w:eastAsia="Times New Roman" w:hAnsi="Times New Roman"/>
                <w:sz w:val="22"/>
                <w:szCs w:val="22"/>
              </w:rPr>
              <w:t xml:space="preserve">Intervale </w:t>
            </w:r>
            <w:proofErr w:type="spellStart"/>
            <w:r w:rsidRPr="006E5313">
              <w:rPr>
                <w:rFonts w:ascii="Times New Roman" w:eastAsia="Times New Roman" w:hAnsi="Times New Roman"/>
                <w:sz w:val="22"/>
                <w:szCs w:val="22"/>
              </w:rPr>
              <w:t>orare</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vor</w:t>
            </w:r>
            <w:proofErr w:type="spellEnd"/>
            <w:r w:rsidRPr="006E5313">
              <w:rPr>
                <w:rFonts w:ascii="Times New Roman" w:eastAsia="Times New Roman" w:hAnsi="Times New Roman"/>
                <w:sz w:val="22"/>
                <w:szCs w:val="22"/>
              </w:rPr>
              <w:t xml:space="preserve"> fi </w:t>
            </w:r>
            <w:proofErr w:type="spellStart"/>
            <w:r w:rsidRPr="006E5313">
              <w:rPr>
                <w:rFonts w:ascii="Times New Roman" w:eastAsia="Times New Roman" w:hAnsi="Times New Roman"/>
                <w:sz w:val="22"/>
                <w:szCs w:val="22"/>
              </w:rPr>
              <w:t>stabilite</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și</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comunicate</w:t>
            </w:r>
            <w:proofErr w:type="spellEnd"/>
            <w:r w:rsidRPr="006E5313">
              <w:rPr>
                <w:rFonts w:ascii="Times New Roman" w:eastAsia="Times New Roman" w:hAnsi="Times New Roman"/>
                <w:sz w:val="22"/>
                <w:szCs w:val="22"/>
              </w:rPr>
              <w:t xml:space="preserve"> cu minim 48 de ore </w:t>
            </w:r>
            <w:proofErr w:type="spellStart"/>
            <w:r w:rsidRPr="006E5313">
              <w:rPr>
                <w:rFonts w:ascii="Times New Roman" w:eastAsia="Times New Roman" w:hAnsi="Times New Roman"/>
                <w:sz w:val="22"/>
                <w:szCs w:val="22"/>
              </w:rPr>
              <w:t>înaintea</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evenimentului</w:t>
            </w:r>
            <w:proofErr w:type="spellEnd"/>
          </w:p>
          <w:p w14:paraId="51CE9B9B" w14:textId="77777777" w:rsidR="006E5313" w:rsidRPr="006E5313" w:rsidRDefault="006E5313" w:rsidP="006E5313">
            <w:pPr>
              <w:jc w:val="both"/>
              <w:rPr>
                <w:rFonts w:ascii="Times New Roman" w:eastAsia="Times New Roman" w:hAnsi="Times New Roman"/>
                <w:sz w:val="22"/>
                <w:szCs w:val="22"/>
              </w:rPr>
            </w:pPr>
            <w:proofErr w:type="spellStart"/>
            <w:r w:rsidRPr="006E5313">
              <w:rPr>
                <w:rFonts w:ascii="Times New Roman" w:eastAsia="Times New Roman" w:hAnsi="Times New Roman"/>
                <w:sz w:val="22"/>
                <w:szCs w:val="22"/>
              </w:rPr>
              <w:t>Număr</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participanți</w:t>
            </w:r>
            <w:proofErr w:type="spellEnd"/>
            <w:r w:rsidRPr="006E5313">
              <w:rPr>
                <w:rFonts w:ascii="Times New Roman" w:eastAsia="Times New Roman" w:hAnsi="Times New Roman"/>
                <w:sz w:val="22"/>
                <w:szCs w:val="22"/>
              </w:rPr>
              <w:t xml:space="preserve">: 10 </w:t>
            </w:r>
            <w:proofErr w:type="spellStart"/>
            <w:r w:rsidRPr="006E5313">
              <w:rPr>
                <w:rFonts w:ascii="Times New Roman" w:eastAsia="Times New Roman" w:hAnsi="Times New Roman"/>
                <w:sz w:val="22"/>
                <w:szCs w:val="22"/>
              </w:rPr>
              <w:t>persoane</w:t>
            </w:r>
            <w:proofErr w:type="spellEnd"/>
            <w:r w:rsidRPr="006E5313">
              <w:rPr>
                <w:rFonts w:ascii="Times New Roman" w:eastAsia="Times New Roman" w:hAnsi="Times New Roman"/>
                <w:sz w:val="22"/>
                <w:szCs w:val="22"/>
              </w:rPr>
              <w:t xml:space="preserve"> / zi</w:t>
            </w:r>
          </w:p>
          <w:p w14:paraId="7E3467DD" w14:textId="77777777" w:rsidR="006E5313" w:rsidRPr="006E5313" w:rsidRDefault="006E5313" w:rsidP="006E5313">
            <w:pPr>
              <w:jc w:val="both"/>
              <w:rPr>
                <w:rFonts w:ascii="Times New Roman" w:eastAsia="Times New Roman" w:hAnsi="Times New Roman"/>
                <w:sz w:val="22"/>
                <w:szCs w:val="22"/>
              </w:rPr>
            </w:pPr>
            <w:r w:rsidRPr="006E5313">
              <w:rPr>
                <w:rFonts w:ascii="Times New Roman" w:eastAsia="Times New Roman" w:hAnsi="Times New Roman"/>
                <w:sz w:val="22"/>
                <w:szCs w:val="22"/>
              </w:rPr>
              <w:t xml:space="preserve">Tip </w:t>
            </w:r>
            <w:proofErr w:type="spellStart"/>
            <w:r w:rsidRPr="006E5313">
              <w:rPr>
                <w:rFonts w:ascii="Times New Roman" w:eastAsia="Times New Roman" w:hAnsi="Times New Roman"/>
                <w:sz w:val="22"/>
                <w:szCs w:val="22"/>
              </w:rPr>
              <w:t>servicii</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prânz</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persoană</w:t>
            </w:r>
            <w:proofErr w:type="spellEnd"/>
            <w:r w:rsidRPr="006E5313">
              <w:rPr>
                <w:rFonts w:ascii="Times New Roman" w:eastAsia="Times New Roman" w:hAnsi="Times New Roman"/>
                <w:sz w:val="22"/>
                <w:szCs w:val="22"/>
              </w:rPr>
              <w:t>/zi</w:t>
            </w:r>
          </w:p>
          <w:p w14:paraId="3B819254" w14:textId="77777777" w:rsidR="006E5313" w:rsidRPr="006E5313" w:rsidRDefault="006E5313" w:rsidP="006E5313">
            <w:pPr>
              <w:jc w:val="both"/>
              <w:rPr>
                <w:rFonts w:ascii="Times New Roman" w:eastAsia="Times New Roman" w:hAnsi="Times New Roman"/>
                <w:sz w:val="22"/>
                <w:szCs w:val="22"/>
              </w:rPr>
            </w:pPr>
            <w:r w:rsidRPr="006E5313">
              <w:rPr>
                <w:rFonts w:ascii="Times New Roman" w:eastAsia="Times New Roman" w:hAnsi="Times New Roman"/>
                <w:sz w:val="22"/>
                <w:szCs w:val="22"/>
              </w:rPr>
              <w:t xml:space="preserve">Tip </w:t>
            </w:r>
            <w:proofErr w:type="spellStart"/>
            <w:r w:rsidRPr="006E5313">
              <w:rPr>
                <w:rFonts w:ascii="Times New Roman" w:eastAsia="Times New Roman" w:hAnsi="Times New Roman"/>
                <w:sz w:val="22"/>
                <w:szCs w:val="22"/>
              </w:rPr>
              <w:t>servire</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prânz</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meniu</w:t>
            </w:r>
            <w:proofErr w:type="spellEnd"/>
          </w:p>
          <w:p w14:paraId="74D782E5" w14:textId="77777777" w:rsidR="006E5313" w:rsidRPr="006E5313" w:rsidRDefault="006E5313" w:rsidP="006E5313">
            <w:pPr>
              <w:jc w:val="both"/>
              <w:rPr>
                <w:rFonts w:ascii="Times New Roman" w:eastAsia="Times New Roman" w:hAnsi="Times New Roman"/>
                <w:b/>
                <w:bCs/>
                <w:sz w:val="22"/>
                <w:szCs w:val="22"/>
              </w:rPr>
            </w:pPr>
            <w:proofErr w:type="spellStart"/>
            <w:r w:rsidRPr="006E5313">
              <w:rPr>
                <w:rFonts w:ascii="Times New Roman" w:eastAsia="Times New Roman" w:hAnsi="Times New Roman"/>
                <w:b/>
                <w:bCs/>
                <w:sz w:val="22"/>
                <w:szCs w:val="22"/>
              </w:rPr>
              <w:t>Locație</w:t>
            </w:r>
            <w:proofErr w:type="spellEnd"/>
            <w:r w:rsidRPr="006E5313">
              <w:rPr>
                <w:rFonts w:ascii="Times New Roman" w:eastAsia="Times New Roman" w:hAnsi="Times New Roman"/>
                <w:b/>
                <w:bCs/>
                <w:sz w:val="22"/>
                <w:szCs w:val="22"/>
              </w:rPr>
              <w:t xml:space="preserve">: </w:t>
            </w:r>
            <w:proofErr w:type="spellStart"/>
            <w:r w:rsidRPr="006E5313">
              <w:rPr>
                <w:rFonts w:ascii="Times New Roman" w:eastAsia="Times New Roman" w:hAnsi="Times New Roman"/>
                <w:b/>
                <w:bCs/>
                <w:sz w:val="22"/>
                <w:szCs w:val="22"/>
              </w:rPr>
              <w:t>Galați</w:t>
            </w:r>
            <w:proofErr w:type="spellEnd"/>
            <w:r w:rsidRPr="006E5313">
              <w:rPr>
                <w:rFonts w:ascii="Times New Roman" w:eastAsia="Times New Roman" w:hAnsi="Times New Roman"/>
                <w:b/>
                <w:bCs/>
                <w:sz w:val="22"/>
                <w:szCs w:val="22"/>
              </w:rPr>
              <w:t xml:space="preserve">, la </w:t>
            </w:r>
            <w:proofErr w:type="spellStart"/>
            <w:r w:rsidRPr="006E5313">
              <w:rPr>
                <w:rFonts w:ascii="Times New Roman" w:eastAsia="Times New Roman" w:hAnsi="Times New Roman"/>
                <w:b/>
                <w:bCs/>
                <w:sz w:val="22"/>
                <w:szCs w:val="22"/>
              </w:rPr>
              <w:t>sediul</w:t>
            </w:r>
            <w:proofErr w:type="spellEnd"/>
            <w:r w:rsidRPr="006E5313">
              <w:rPr>
                <w:rFonts w:ascii="Times New Roman" w:eastAsia="Times New Roman" w:hAnsi="Times New Roman"/>
                <w:b/>
                <w:bCs/>
                <w:sz w:val="22"/>
                <w:szCs w:val="22"/>
              </w:rPr>
              <w:t xml:space="preserve"> </w:t>
            </w:r>
            <w:proofErr w:type="spellStart"/>
            <w:r w:rsidRPr="006E5313">
              <w:rPr>
                <w:rFonts w:ascii="Times New Roman" w:eastAsia="Times New Roman" w:hAnsi="Times New Roman"/>
                <w:b/>
                <w:bCs/>
                <w:sz w:val="22"/>
                <w:szCs w:val="22"/>
              </w:rPr>
              <w:t>restaurantului</w:t>
            </w:r>
            <w:proofErr w:type="spellEnd"/>
            <w:r w:rsidRPr="006E5313">
              <w:rPr>
                <w:rFonts w:ascii="Times New Roman" w:eastAsia="Times New Roman" w:hAnsi="Times New Roman"/>
                <w:b/>
                <w:bCs/>
                <w:sz w:val="22"/>
                <w:szCs w:val="22"/>
              </w:rPr>
              <w:t xml:space="preserve"> din </w:t>
            </w:r>
            <w:proofErr w:type="spellStart"/>
            <w:r w:rsidRPr="006E5313">
              <w:rPr>
                <w:rFonts w:ascii="Times New Roman" w:eastAsia="Times New Roman" w:hAnsi="Times New Roman"/>
                <w:b/>
                <w:bCs/>
                <w:sz w:val="22"/>
                <w:szCs w:val="22"/>
              </w:rPr>
              <w:t>incinta</w:t>
            </w:r>
            <w:proofErr w:type="spellEnd"/>
            <w:r w:rsidRPr="006E5313">
              <w:rPr>
                <w:rFonts w:ascii="Times New Roman" w:eastAsia="Times New Roman" w:hAnsi="Times New Roman"/>
                <w:b/>
                <w:bCs/>
                <w:sz w:val="22"/>
                <w:szCs w:val="22"/>
              </w:rPr>
              <w:t xml:space="preserve"> </w:t>
            </w:r>
            <w:proofErr w:type="spellStart"/>
            <w:r w:rsidRPr="006E5313">
              <w:rPr>
                <w:rFonts w:ascii="Times New Roman" w:eastAsia="Times New Roman" w:hAnsi="Times New Roman"/>
                <w:b/>
                <w:bCs/>
                <w:sz w:val="22"/>
                <w:szCs w:val="22"/>
              </w:rPr>
              <w:t>hotelului</w:t>
            </w:r>
            <w:proofErr w:type="spellEnd"/>
          </w:p>
          <w:p w14:paraId="0AC577FE" w14:textId="77777777" w:rsidR="006E5313" w:rsidRPr="006E5313" w:rsidRDefault="006E5313" w:rsidP="006E5313">
            <w:pPr>
              <w:jc w:val="both"/>
              <w:rPr>
                <w:rFonts w:ascii="Times New Roman" w:eastAsia="Times New Roman" w:hAnsi="Times New Roman"/>
                <w:sz w:val="22"/>
                <w:szCs w:val="22"/>
              </w:rPr>
            </w:pPr>
            <w:proofErr w:type="spellStart"/>
            <w:r w:rsidRPr="006E5313">
              <w:rPr>
                <w:rFonts w:ascii="Times New Roman" w:eastAsia="Times New Roman" w:hAnsi="Times New Roman"/>
                <w:sz w:val="22"/>
                <w:szCs w:val="22"/>
                <w:lang w:eastAsia="ro-RO"/>
              </w:rPr>
              <w:t>Structură</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meniu</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prânz</w:t>
            </w:r>
            <w:proofErr w:type="spellEnd"/>
            <w:r w:rsidRPr="006E5313">
              <w:rPr>
                <w:rFonts w:ascii="Times New Roman" w:eastAsia="Times New Roman" w:hAnsi="Times New Roman"/>
                <w:sz w:val="22"/>
                <w:szCs w:val="22"/>
                <w:lang w:eastAsia="ro-RO"/>
              </w:rPr>
              <w:t>/</w:t>
            </w:r>
            <w:proofErr w:type="spellStart"/>
            <w:r w:rsidRPr="006E5313">
              <w:rPr>
                <w:rFonts w:ascii="Times New Roman" w:eastAsia="Times New Roman" w:hAnsi="Times New Roman"/>
                <w:sz w:val="22"/>
                <w:szCs w:val="22"/>
                <w:lang w:eastAsia="ro-RO"/>
              </w:rPr>
              <w:t>persoană</w:t>
            </w:r>
            <w:proofErr w:type="spellEnd"/>
            <w:r w:rsidRPr="006E5313">
              <w:rPr>
                <w:rFonts w:ascii="Times New Roman" w:eastAsia="Times New Roman" w:hAnsi="Times New Roman"/>
                <w:sz w:val="22"/>
                <w:szCs w:val="22"/>
                <w:lang w:eastAsia="ro-RO"/>
              </w:rPr>
              <w:t>/zi (</w:t>
            </w:r>
            <w:proofErr w:type="spellStart"/>
            <w:r w:rsidRPr="006E5313">
              <w:rPr>
                <w:rFonts w:ascii="Times New Roman" w:eastAsia="Times New Roman" w:hAnsi="Times New Roman"/>
                <w:sz w:val="22"/>
                <w:szCs w:val="22"/>
                <w:lang w:eastAsia="ro-RO"/>
              </w:rPr>
              <w:t>cantitati</w:t>
            </w:r>
            <w:proofErr w:type="spellEnd"/>
            <w:r w:rsidRPr="006E5313">
              <w:rPr>
                <w:rFonts w:ascii="Times New Roman" w:eastAsia="Times New Roman" w:hAnsi="Times New Roman"/>
                <w:sz w:val="22"/>
                <w:szCs w:val="22"/>
                <w:lang w:eastAsia="ro-RO"/>
              </w:rPr>
              <w:t xml:space="preserve"> finite, </w:t>
            </w:r>
            <w:proofErr w:type="spellStart"/>
            <w:r w:rsidRPr="006E5313">
              <w:rPr>
                <w:rFonts w:ascii="Times New Roman" w:eastAsia="Times New Roman" w:hAnsi="Times New Roman"/>
                <w:sz w:val="22"/>
                <w:szCs w:val="22"/>
                <w:lang w:eastAsia="ro-RO"/>
              </w:rPr>
              <w:t>dupa</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procesarea</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termica</w:t>
            </w:r>
            <w:proofErr w:type="spellEnd"/>
            <w:r w:rsidRPr="006E5313">
              <w:rPr>
                <w:rFonts w:ascii="Times New Roman" w:eastAsia="Times New Roman" w:hAnsi="Times New Roman"/>
                <w:sz w:val="22"/>
                <w:szCs w:val="22"/>
                <w:lang w:eastAsia="ro-RO"/>
              </w:rPr>
              <w:t xml:space="preserve"> a </w:t>
            </w:r>
            <w:proofErr w:type="spellStart"/>
            <w:r w:rsidRPr="006E5313">
              <w:rPr>
                <w:rFonts w:ascii="Times New Roman" w:eastAsia="Times New Roman" w:hAnsi="Times New Roman"/>
                <w:sz w:val="22"/>
                <w:szCs w:val="22"/>
                <w:lang w:eastAsia="ro-RO"/>
              </w:rPr>
              <w:t>materiilor</w:t>
            </w:r>
            <w:proofErr w:type="spellEnd"/>
            <w:r w:rsidRPr="006E5313">
              <w:rPr>
                <w:rFonts w:ascii="Times New Roman" w:eastAsia="Times New Roman" w:hAnsi="Times New Roman"/>
                <w:sz w:val="22"/>
                <w:szCs w:val="22"/>
                <w:lang w:eastAsia="ro-RO"/>
              </w:rPr>
              <w:t xml:space="preserve"> prime):</w:t>
            </w:r>
          </w:p>
          <w:p w14:paraId="5498F4DC"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asortiment</w:t>
            </w:r>
            <w:proofErr w:type="spellEnd"/>
            <w:r w:rsidRPr="006E5313">
              <w:rPr>
                <w:rFonts w:ascii="Times New Roman" w:eastAsia="Times New Roman" w:hAnsi="Times New Roman"/>
                <w:sz w:val="22"/>
                <w:szCs w:val="22"/>
                <w:lang w:eastAsia="ro-RO"/>
              </w:rPr>
              <w:t xml:space="preserve"> de aperitive, </w:t>
            </w:r>
            <w:proofErr w:type="spellStart"/>
            <w:r w:rsidRPr="006E5313">
              <w:rPr>
                <w:rFonts w:ascii="Times New Roman" w:eastAsia="Times New Roman" w:hAnsi="Times New Roman"/>
                <w:sz w:val="22"/>
                <w:szCs w:val="22"/>
                <w:lang w:eastAsia="ro-RO"/>
              </w:rPr>
              <w:t>gustari</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calde</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si</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reci</w:t>
            </w:r>
            <w:proofErr w:type="spellEnd"/>
            <w:r w:rsidRPr="006E5313">
              <w:rPr>
                <w:rFonts w:ascii="Times New Roman" w:eastAsia="Times New Roman" w:hAnsi="Times New Roman"/>
                <w:sz w:val="22"/>
                <w:szCs w:val="22"/>
                <w:lang w:eastAsia="ro-RO"/>
              </w:rPr>
              <w:t xml:space="preserve">, pe </w:t>
            </w:r>
            <w:proofErr w:type="spellStart"/>
            <w:r w:rsidRPr="006E5313">
              <w:rPr>
                <w:rFonts w:ascii="Times New Roman" w:eastAsia="Times New Roman" w:hAnsi="Times New Roman"/>
                <w:sz w:val="22"/>
                <w:szCs w:val="22"/>
                <w:lang w:eastAsia="ro-RO"/>
              </w:rPr>
              <w:t>baza</w:t>
            </w:r>
            <w:proofErr w:type="spellEnd"/>
            <w:r w:rsidRPr="006E5313">
              <w:rPr>
                <w:rFonts w:ascii="Times New Roman" w:eastAsia="Times New Roman" w:hAnsi="Times New Roman"/>
                <w:sz w:val="22"/>
                <w:szCs w:val="22"/>
                <w:lang w:eastAsia="ro-RO"/>
              </w:rPr>
              <w:t xml:space="preserve"> de </w:t>
            </w:r>
            <w:proofErr w:type="spellStart"/>
            <w:r w:rsidRPr="006E5313">
              <w:rPr>
                <w:rFonts w:ascii="Times New Roman" w:eastAsia="Times New Roman" w:hAnsi="Times New Roman"/>
                <w:sz w:val="22"/>
                <w:szCs w:val="22"/>
                <w:lang w:eastAsia="ro-RO"/>
              </w:rPr>
              <w:t>branzeturi</w:t>
            </w:r>
            <w:proofErr w:type="spellEnd"/>
            <w:r w:rsidRPr="006E5313">
              <w:rPr>
                <w:rFonts w:ascii="Times New Roman" w:eastAsia="Times New Roman" w:hAnsi="Times New Roman"/>
                <w:sz w:val="22"/>
                <w:szCs w:val="22"/>
                <w:lang w:eastAsia="ro-RO"/>
              </w:rPr>
              <w:t xml:space="preserve">, carne </w:t>
            </w:r>
            <w:proofErr w:type="spellStart"/>
            <w:r w:rsidRPr="006E5313">
              <w:rPr>
                <w:rFonts w:ascii="Times New Roman" w:eastAsia="Times New Roman" w:hAnsi="Times New Roman"/>
                <w:sz w:val="22"/>
                <w:szCs w:val="22"/>
                <w:lang w:eastAsia="ro-RO"/>
              </w:rPr>
              <w:t>si</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peste</w:t>
            </w:r>
            <w:proofErr w:type="spellEnd"/>
            <w:r w:rsidRPr="006E5313">
              <w:rPr>
                <w:rFonts w:ascii="Times New Roman" w:eastAsia="Times New Roman" w:hAnsi="Times New Roman"/>
                <w:sz w:val="22"/>
                <w:szCs w:val="22"/>
                <w:lang w:eastAsia="ro-RO"/>
              </w:rPr>
              <w:t xml:space="preserve">, 250 g </w:t>
            </w:r>
          </w:p>
          <w:p w14:paraId="0AF66E7F"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asortiment</w:t>
            </w:r>
            <w:proofErr w:type="spellEnd"/>
            <w:r w:rsidRPr="006E5313">
              <w:rPr>
                <w:rFonts w:ascii="Times New Roman" w:eastAsia="Times New Roman" w:hAnsi="Times New Roman"/>
                <w:sz w:val="22"/>
                <w:szCs w:val="22"/>
                <w:lang w:eastAsia="ro-RO"/>
              </w:rPr>
              <w:t xml:space="preserve"> de preparate </w:t>
            </w:r>
            <w:proofErr w:type="spellStart"/>
            <w:r w:rsidRPr="006E5313">
              <w:rPr>
                <w:rFonts w:ascii="Times New Roman" w:eastAsia="Times New Roman" w:hAnsi="Times New Roman"/>
                <w:sz w:val="22"/>
                <w:szCs w:val="22"/>
                <w:lang w:eastAsia="ro-RO"/>
              </w:rPr>
              <w:t>vegetariene</w:t>
            </w:r>
            <w:proofErr w:type="spellEnd"/>
            <w:r w:rsidRPr="006E5313">
              <w:rPr>
                <w:rFonts w:ascii="Times New Roman" w:eastAsia="Times New Roman" w:hAnsi="Times New Roman"/>
                <w:sz w:val="22"/>
                <w:szCs w:val="22"/>
                <w:lang w:eastAsia="ro-RO"/>
              </w:rPr>
              <w:t xml:space="preserve">, 150 g </w:t>
            </w:r>
          </w:p>
          <w:p w14:paraId="2AF9B80F"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 xml:space="preserve">- bar de </w:t>
            </w:r>
            <w:proofErr w:type="spellStart"/>
            <w:r w:rsidRPr="006E5313">
              <w:rPr>
                <w:rFonts w:ascii="Times New Roman" w:eastAsia="Times New Roman" w:hAnsi="Times New Roman"/>
                <w:sz w:val="22"/>
                <w:szCs w:val="22"/>
                <w:lang w:eastAsia="ro-RO"/>
              </w:rPr>
              <w:t>salate</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aperitiv</w:t>
            </w:r>
            <w:proofErr w:type="spellEnd"/>
            <w:r w:rsidRPr="006E5313">
              <w:rPr>
                <w:rFonts w:ascii="Times New Roman" w:eastAsia="Times New Roman" w:hAnsi="Times New Roman"/>
                <w:sz w:val="22"/>
                <w:szCs w:val="22"/>
                <w:lang w:eastAsia="ro-RO"/>
              </w:rPr>
              <w:t xml:space="preserve">, 200 g </w:t>
            </w:r>
          </w:p>
          <w:p w14:paraId="4916DA96"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 xml:space="preserve">- preparate de </w:t>
            </w:r>
            <w:proofErr w:type="spellStart"/>
            <w:r w:rsidRPr="006E5313">
              <w:rPr>
                <w:rFonts w:ascii="Times New Roman" w:eastAsia="Times New Roman" w:hAnsi="Times New Roman"/>
                <w:sz w:val="22"/>
                <w:szCs w:val="22"/>
                <w:lang w:eastAsia="ro-RO"/>
              </w:rPr>
              <w:t>baza</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calde</w:t>
            </w:r>
            <w:proofErr w:type="spellEnd"/>
            <w:r w:rsidRPr="006E5313">
              <w:rPr>
                <w:rFonts w:ascii="Times New Roman" w:eastAsia="Times New Roman" w:hAnsi="Times New Roman"/>
                <w:sz w:val="22"/>
                <w:szCs w:val="22"/>
                <w:lang w:eastAsia="ro-RO"/>
              </w:rPr>
              <w:t xml:space="preserve"> din carne de </w:t>
            </w:r>
            <w:proofErr w:type="spellStart"/>
            <w:r w:rsidRPr="006E5313">
              <w:rPr>
                <w:rFonts w:ascii="Times New Roman" w:eastAsia="Times New Roman" w:hAnsi="Times New Roman"/>
                <w:sz w:val="22"/>
                <w:szCs w:val="22"/>
                <w:lang w:eastAsia="ro-RO"/>
              </w:rPr>
              <w:t>pasare</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porc</w:t>
            </w:r>
            <w:proofErr w:type="spellEnd"/>
            <w:r w:rsidRPr="006E5313">
              <w:rPr>
                <w:rFonts w:ascii="Times New Roman" w:eastAsia="Times New Roman" w:hAnsi="Times New Roman"/>
                <w:sz w:val="22"/>
                <w:szCs w:val="22"/>
                <w:lang w:eastAsia="ro-RO"/>
              </w:rPr>
              <w:t xml:space="preserve">, vita </w:t>
            </w:r>
            <w:proofErr w:type="spellStart"/>
            <w:r w:rsidRPr="006E5313">
              <w:rPr>
                <w:rFonts w:ascii="Times New Roman" w:eastAsia="Times New Roman" w:hAnsi="Times New Roman"/>
                <w:sz w:val="22"/>
                <w:szCs w:val="22"/>
                <w:lang w:eastAsia="ro-RO"/>
              </w:rPr>
              <w:t>si</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peste</w:t>
            </w:r>
            <w:proofErr w:type="spellEnd"/>
            <w:r w:rsidRPr="006E5313">
              <w:rPr>
                <w:rFonts w:ascii="Times New Roman" w:eastAsia="Times New Roman" w:hAnsi="Times New Roman"/>
                <w:sz w:val="22"/>
                <w:szCs w:val="22"/>
                <w:lang w:eastAsia="ro-RO"/>
              </w:rPr>
              <w:t>, 250 g</w:t>
            </w:r>
          </w:p>
          <w:p w14:paraId="0CCC7CBE"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garnituri</w:t>
            </w:r>
            <w:proofErr w:type="spellEnd"/>
            <w:r w:rsidRPr="006E5313">
              <w:rPr>
                <w:rFonts w:ascii="Times New Roman" w:eastAsia="Times New Roman" w:hAnsi="Times New Roman"/>
                <w:sz w:val="22"/>
                <w:szCs w:val="22"/>
                <w:lang w:eastAsia="ro-RO"/>
              </w:rPr>
              <w:t xml:space="preserve">, 250 g </w:t>
            </w:r>
          </w:p>
          <w:p w14:paraId="1BDA4D1B"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deserturi</w:t>
            </w:r>
            <w:proofErr w:type="spellEnd"/>
            <w:r w:rsidRPr="006E5313">
              <w:rPr>
                <w:rFonts w:ascii="Times New Roman" w:eastAsia="Times New Roman" w:hAnsi="Times New Roman"/>
                <w:sz w:val="22"/>
                <w:szCs w:val="22"/>
                <w:lang w:eastAsia="ro-RO"/>
              </w:rPr>
              <w:t xml:space="preserve"> (cu </w:t>
            </w:r>
            <w:proofErr w:type="spellStart"/>
            <w:r w:rsidRPr="006E5313">
              <w:rPr>
                <w:rFonts w:ascii="Times New Roman" w:eastAsia="Times New Roman" w:hAnsi="Times New Roman"/>
                <w:sz w:val="22"/>
                <w:szCs w:val="22"/>
                <w:lang w:eastAsia="ro-RO"/>
              </w:rPr>
              <w:t>continut</w:t>
            </w:r>
            <w:proofErr w:type="spellEnd"/>
            <w:r w:rsidRPr="006E5313">
              <w:rPr>
                <w:rFonts w:ascii="Times New Roman" w:eastAsia="Times New Roman" w:hAnsi="Times New Roman"/>
                <w:sz w:val="22"/>
                <w:szCs w:val="22"/>
                <w:lang w:eastAsia="ro-RO"/>
              </w:rPr>
              <w:t xml:space="preserve"> de </w:t>
            </w:r>
            <w:proofErr w:type="spellStart"/>
            <w:r w:rsidRPr="006E5313">
              <w:rPr>
                <w:rFonts w:ascii="Times New Roman" w:eastAsia="Times New Roman" w:hAnsi="Times New Roman"/>
                <w:sz w:val="22"/>
                <w:szCs w:val="22"/>
                <w:lang w:eastAsia="ro-RO"/>
              </w:rPr>
              <w:t>zahar</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mai</w:t>
            </w:r>
            <w:proofErr w:type="spellEnd"/>
            <w:r w:rsidRPr="006E5313">
              <w:rPr>
                <w:rFonts w:ascii="Times New Roman" w:eastAsia="Times New Roman" w:hAnsi="Times New Roman"/>
                <w:sz w:val="22"/>
                <w:szCs w:val="22"/>
                <w:lang w:eastAsia="ro-RO"/>
              </w:rPr>
              <w:t xml:space="preserve"> mic de 10g/100 g </w:t>
            </w:r>
            <w:proofErr w:type="spellStart"/>
            <w:r w:rsidRPr="006E5313">
              <w:rPr>
                <w:rFonts w:ascii="Times New Roman" w:eastAsia="Times New Roman" w:hAnsi="Times New Roman"/>
                <w:sz w:val="22"/>
                <w:szCs w:val="22"/>
                <w:lang w:eastAsia="ro-RO"/>
              </w:rPr>
              <w:t>produs</w:t>
            </w:r>
            <w:proofErr w:type="spellEnd"/>
            <w:r w:rsidRPr="006E5313">
              <w:rPr>
                <w:rFonts w:ascii="Times New Roman" w:eastAsia="Times New Roman" w:hAnsi="Times New Roman"/>
                <w:sz w:val="22"/>
                <w:szCs w:val="22"/>
                <w:lang w:eastAsia="ro-RO"/>
              </w:rPr>
              <w:t xml:space="preserve">), 200 g </w:t>
            </w:r>
          </w:p>
          <w:p w14:paraId="20CCD49C"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fructe</w:t>
            </w:r>
            <w:proofErr w:type="spellEnd"/>
            <w:r w:rsidRPr="006E5313">
              <w:rPr>
                <w:rFonts w:ascii="Times New Roman" w:eastAsia="Times New Roman" w:hAnsi="Times New Roman"/>
                <w:sz w:val="22"/>
                <w:szCs w:val="22"/>
                <w:lang w:eastAsia="ro-RO"/>
              </w:rPr>
              <w:t xml:space="preserve">, 250 g </w:t>
            </w:r>
          </w:p>
          <w:p w14:paraId="6D05294E"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paine</w:t>
            </w:r>
            <w:proofErr w:type="spellEnd"/>
            <w:r w:rsidRPr="006E5313">
              <w:rPr>
                <w:rFonts w:ascii="Times New Roman" w:eastAsia="Times New Roman" w:hAnsi="Times New Roman"/>
                <w:sz w:val="22"/>
                <w:szCs w:val="22"/>
                <w:lang w:eastAsia="ro-RO"/>
              </w:rPr>
              <w:t>, 100 g</w:t>
            </w:r>
          </w:p>
          <w:p w14:paraId="7A0E7DDC"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apa</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minerala</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carbogazoasa</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si</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plata</w:t>
            </w:r>
            <w:proofErr w:type="spellEnd"/>
            <w:r w:rsidRPr="006E5313">
              <w:rPr>
                <w:rFonts w:ascii="Times New Roman" w:eastAsia="Times New Roman" w:hAnsi="Times New Roman"/>
                <w:sz w:val="22"/>
                <w:szCs w:val="22"/>
                <w:lang w:eastAsia="ro-RO"/>
              </w:rPr>
              <w:t>, 500 ml + 500 ml</w:t>
            </w:r>
            <w:r w:rsidRPr="006E5313">
              <w:rPr>
                <w:rFonts w:ascii="Times New Roman" w:eastAsia="Times New Roman" w:hAnsi="Times New Roman"/>
                <w:sz w:val="22"/>
                <w:szCs w:val="22"/>
                <w:lang w:eastAsia="ro-RO"/>
              </w:rPr>
              <w:tab/>
            </w:r>
          </w:p>
          <w:p w14:paraId="18FF49C0"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bauturi</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racoritoare</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nectaruri</w:t>
            </w:r>
            <w:proofErr w:type="spellEnd"/>
            <w:r w:rsidRPr="006E5313">
              <w:rPr>
                <w:rFonts w:ascii="Times New Roman" w:eastAsia="Times New Roman" w:hAnsi="Times New Roman"/>
                <w:sz w:val="22"/>
                <w:szCs w:val="22"/>
                <w:lang w:eastAsia="ro-RO"/>
              </w:rPr>
              <w:t xml:space="preserve"> din </w:t>
            </w:r>
            <w:proofErr w:type="spellStart"/>
            <w:r w:rsidRPr="006E5313">
              <w:rPr>
                <w:rFonts w:ascii="Times New Roman" w:eastAsia="Times New Roman" w:hAnsi="Times New Roman"/>
                <w:sz w:val="22"/>
                <w:szCs w:val="22"/>
                <w:lang w:eastAsia="ro-RO"/>
              </w:rPr>
              <w:t>fructe</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fara</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continut</w:t>
            </w:r>
            <w:proofErr w:type="spellEnd"/>
            <w:r w:rsidRPr="006E5313">
              <w:rPr>
                <w:rFonts w:ascii="Times New Roman" w:eastAsia="Times New Roman" w:hAnsi="Times New Roman"/>
                <w:sz w:val="22"/>
                <w:szCs w:val="22"/>
                <w:lang w:eastAsia="ro-RO"/>
              </w:rPr>
              <w:t xml:space="preserve"> de </w:t>
            </w:r>
            <w:proofErr w:type="spellStart"/>
            <w:r w:rsidRPr="006E5313">
              <w:rPr>
                <w:rFonts w:ascii="Times New Roman" w:eastAsia="Times New Roman" w:hAnsi="Times New Roman"/>
                <w:sz w:val="22"/>
                <w:szCs w:val="22"/>
                <w:lang w:eastAsia="ro-RO"/>
              </w:rPr>
              <w:t>zahar</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sau</w:t>
            </w:r>
            <w:proofErr w:type="spellEnd"/>
            <w:r w:rsidRPr="006E5313">
              <w:rPr>
                <w:rFonts w:ascii="Times New Roman" w:eastAsia="Times New Roman" w:hAnsi="Times New Roman"/>
                <w:sz w:val="22"/>
                <w:szCs w:val="22"/>
                <w:lang w:eastAsia="ro-RO"/>
              </w:rPr>
              <w:t xml:space="preserve"> alti </w:t>
            </w:r>
            <w:proofErr w:type="spellStart"/>
            <w:r w:rsidRPr="006E5313">
              <w:rPr>
                <w:rFonts w:ascii="Times New Roman" w:eastAsia="Times New Roman" w:hAnsi="Times New Roman"/>
                <w:sz w:val="22"/>
                <w:szCs w:val="22"/>
                <w:lang w:eastAsia="ro-RO"/>
              </w:rPr>
              <w:t>indulcitori</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sau</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aromatizate</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si</w:t>
            </w:r>
            <w:proofErr w:type="spellEnd"/>
            <w:r w:rsidRPr="006E5313">
              <w:rPr>
                <w:rFonts w:ascii="Times New Roman" w:eastAsia="Times New Roman" w:hAnsi="Times New Roman"/>
                <w:sz w:val="22"/>
                <w:szCs w:val="22"/>
                <w:lang w:eastAsia="ro-RO"/>
              </w:rPr>
              <w:t xml:space="preserve"> fresh-</w:t>
            </w:r>
            <w:proofErr w:type="spellStart"/>
            <w:r w:rsidRPr="006E5313">
              <w:rPr>
                <w:rFonts w:ascii="Times New Roman" w:eastAsia="Times New Roman" w:hAnsi="Times New Roman"/>
                <w:sz w:val="22"/>
                <w:szCs w:val="22"/>
                <w:lang w:eastAsia="ro-RO"/>
              </w:rPr>
              <w:t>uri</w:t>
            </w:r>
            <w:proofErr w:type="spellEnd"/>
            <w:r w:rsidRPr="006E5313">
              <w:rPr>
                <w:rFonts w:ascii="Times New Roman" w:eastAsia="Times New Roman" w:hAnsi="Times New Roman"/>
                <w:sz w:val="22"/>
                <w:szCs w:val="22"/>
                <w:lang w:eastAsia="ro-RO"/>
              </w:rPr>
              <w:t xml:space="preserve"> din </w:t>
            </w:r>
            <w:proofErr w:type="spellStart"/>
            <w:r w:rsidRPr="006E5313">
              <w:rPr>
                <w:rFonts w:ascii="Times New Roman" w:eastAsia="Times New Roman" w:hAnsi="Times New Roman"/>
                <w:sz w:val="22"/>
                <w:szCs w:val="22"/>
                <w:lang w:eastAsia="ro-RO"/>
              </w:rPr>
              <w:t>fructe</w:t>
            </w:r>
            <w:proofErr w:type="spellEnd"/>
            <w:r w:rsidRPr="006E5313">
              <w:rPr>
                <w:rFonts w:ascii="Times New Roman" w:eastAsia="Times New Roman" w:hAnsi="Times New Roman"/>
                <w:sz w:val="22"/>
                <w:szCs w:val="22"/>
                <w:lang w:eastAsia="ro-RO"/>
              </w:rPr>
              <w:t>, 500 ml</w:t>
            </w:r>
          </w:p>
          <w:p w14:paraId="14BD02B9"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cafea</w:t>
            </w:r>
            <w:proofErr w:type="spellEnd"/>
            <w:r w:rsidRPr="006E5313">
              <w:rPr>
                <w:rFonts w:ascii="Times New Roman" w:eastAsia="Times New Roman" w:hAnsi="Times New Roman"/>
                <w:sz w:val="22"/>
                <w:szCs w:val="22"/>
                <w:lang w:eastAsia="ro-RO"/>
              </w:rPr>
              <w:t xml:space="preserve"> espresso </w:t>
            </w:r>
            <w:proofErr w:type="spellStart"/>
            <w:r w:rsidRPr="006E5313">
              <w:rPr>
                <w:rFonts w:ascii="Times New Roman" w:eastAsia="Times New Roman" w:hAnsi="Times New Roman"/>
                <w:sz w:val="22"/>
                <w:szCs w:val="22"/>
                <w:lang w:eastAsia="ro-RO"/>
              </w:rPr>
              <w:t>si</w:t>
            </w:r>
            <w:proofErr w:type="spellEnd"/>
            <w:r w:rsidRPr="006E5313">
              <w:rPr>
                <w:rFonts w:ascii="Times New Roman" w:eastAsia="Times New Roman" w:hAnsi="Times New Roman"/>
                <w:sz w:val="22"/>
                <w:szCs w:val="22"/>
                <w:lang w:eastAsia="ro-RO"/>
              </w:rPr>
              <w:t xml:space="preserve"> cappuccino, 150 ml</w:t>
            </w:r>
          </w:p>
          <w:p w14:paraId="321E40FC"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ceai</w:t>
            </w:r>
            <w:proofErr w:type="spellEnd"/>
            <w:r w:rsidRPr="006E5313">
              <w:rPr>
                <w:rFonts w:ascii="Times New Roman" w:eastAsia="Times New Roman" w:hAnsi="Times New Roman"/>
                <w:sz w:val="22"/>
                <w:szCs w:val="22"/>
                <w:lang w:eastAsia="ro-RO"/>
              </w:rPr>
              <w:t xml:space="preserve"> (minim 4 </w:t>
            </w:r>
            <w:proofErr w:type="spellStart"/>
            <w:r w:rsidRPr="006E5313">
              <w:rPr>
                <w:rFonts w:ascii="Times New Roman" w:eastAsia="Times New Roman" w:hAnsi="Times New Roman"/>
                <w:sz w:val="22"/>
                <w:szCs w:val="22"/>
                <w:lang w:eastAsia="ro-RO"/>
              </w:rPr>
              <w:t>sortimente</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nelimitat</w:t>
            </w:r>
            <w:proofErr w:type="spellEnd"/>
          </w:p>
          <w:p w14:paraId="4DAFCBDA" w14:textId="77777777" w:rsidR="006E5313" w:rsidRPr="006E5313" w:rsidRDefault="006E5313" w:rsidP="006E5313">
            <w:pPr>
              <w:ind w:left="1440"/>
              <w:jc w:val="both"/>
              <w:rPr>
                <w:rFonts w:ascii="Times New Roman" w:eastAsia="Times New Roman" w:hAnsi="Times New Roman"/>
                <w:sz w:val="22"/>
                <w:szCs w:val="22"/>
                <w:lang w:eastAsia="ro-RO"/>
              </w:rPr>
            </w:pPr>
          </w:p>
          <w:p w14:paraId="6C2C4EE6" w14:textId="77777777" w:rsidR="006E5313" w:rsidRPr="006E5313" w:rsidRDefault="006E5313" w:rsidP="006E5313">
            <w:pPr>
              <w:jc w:val="both"/>
              <w:rPr>
                <w:rFonts w:ascii="Times New Roman" w:eastAsia="Times New Roman" w:hAnsi="Times New Roman"/>
                <w:sz w:val="22"/>
                <w:szCs w:val="22"/>
              </w:rPr>
            </w:pPr>
            <w:proofErr w:type="spellStart"/>
            <w:r w:rsidRPr="006E5313">
              <w:rPr>
                <w:rFonts w:ascii="Times New Roman" w:eastAsia="Times New Roman" w:hAnsi="Times New Roman"/>
                <w:sz w:val="22"/>
                <w:szCs w:val="22"/>
              </w:rPr>
              <w:t>Meniuri</w:t>
            </w:r>
            <w:proofErr w:type="spellEnd"/>
            <w:r w:rsidRPr="006E5313">
              <w:rPr>
                <w:rFonts w:ascii="Times New Roman" w:eastAsia="Times New Roman" w:hAnsi="Times New Roman"/>
                <w:sz w:val="22"/>
                <w:szCs w:val="22"/>
              </w:rPr>
              <w:t xml:space="preserve"> solicitate </w:t>
            </w:r>
            <w:proofErr w:type="spellStart"/>
            <w:r w:rsidRPr="006E5313">
              <w:rPr>
                <w:rFonts w:ascii="Times New Roman" w:eastAsia="Times New Roman" w:hAnsi="Times New Roman"/>
                <w:sz w:val="22"/>
                <w:szCs w:val="22"/>
              </w:rPr>
              <w:t>pentru</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servire</w:t>
            </w:r>
            <w:proofErr w:type="spellEnd"/>
            <w:r w:rsidRPr="006E5313">
              <w:rPr>
                <w:rFonts w:ascii="Times New Roman" w:eastAsia="Times New Roman" w:hAnsi="Times New Roman"/>
                <w:sz w:val="22"/>
                <w:szCs w:val="22"/>
              </w:rPr>
              <w:t xml:space="preserve"> masa/</w:t>
            </w:r>
            <w:proofErr w:type="spellStart"/>
            <w:r w:rsidRPr="006E5313">
              <w:rPr>
                <w:rFonts w:ascii="Times New Roman" w:eastAsia="Times New Roman" w:hAnsi="Times New Roman"/>
                <w:sz w:val="22"/>
                <w:szCs w:val="22"/>
              </w:rPr>
              <w:t>persoana</w:t>
            </w:r>
            <w:proofErr w:type="spellEnd"/>
            <w:r w:rsidRPr="006E5313">
              <w:rPr>
                <w:rFonts w:ascii="Times New Roman" w:eastAsia="Times New Roman" w:hAnsi="Times New Roman"/>
                <w:sz w:val="22"/>
                <w:szCs w:val="22"/>
              </w:rPr>
              <w:t xml:space="preserve">/zi: </w:t>
            </w:r>
          </w:p>
          <w:p w14:paraId="7ADBAC30"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ASORTIMENT GUSTARI APERITIV:</w:t>
            </w:r>
          </w:p>
          <w:p w14:paraId="58699729"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 xml:space="preserve">Vol-au-vent cu ricotta </w:t>
            </w:r>
            <w:proofErr w:type="spellStart"/>
            <w:r w:rsidRPr="006E5313">
              <w:rPr>
                <w:rFonts w:ascii="Times New Roman" w:eastAsia="Times New Roman" w:hAnsi="Times New Roman"/>
                <w:sz w:val="22"/>
                <w:szCs w:val="22"/>
                <w:lang w:eastAsia="ro-RO"/>
              </w:rPr>
              <w:t>si</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ardei</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copti</w:t>
            </w:r>
            <w:proofErr w:type="spellEnd"/>
          </w:p>
          <w:p w14:paraId="65D8E51F"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 xml:space="preserve">Vol-au-vent cu gorgonzola, mar </w:t>
            </w:r>
            <w:proofErr w:type="spellStart"/>
            <w:r w:rsidRPr="006E5313">
              <w:rPr>
                <w:rFonts w:ascii="Times New Roman" w:eastAsia="Times New Roman" w:hAnsi="Times New Roman"/>
                <w:sz w:val="22"/>
                <w:szCs w:val="22"/>
                <w:lang w:eastAsia="ro-RO"/>
              </w:rPr>
              <w:t>si</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alune</w:t>
            </w:r>
            <w:proofErr w:type="spellEnd"/>
          </w:p>
          <w:p w14:paraId="4CDABF50"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 xml:space="preserve">Vol-au-vent cu </w:t>
            </w:r>
            <w:proofErr w:type="spellStart"/>
            <w:r w:rsidRPr="006E5313">
              <w:rPr>
                <w:rFonts w:ascii="Times New Roman" w:eastAsia="Times New Roman" w:hAnsi="Times New Roman"/>
                <w:sz w:val="22"/>
                <w:szCs w:val="22"/>
                <w:lang w:eastAsia="ro-RO"/>
              </w:rPr>
              <w:t>ciuperci</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si</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verdeturi</w:t>
            </w:r>
            <w:proofErr w:type="spellEnd"/>
          </w:p>
          <w:p w14:paraId="7EEA2CDC"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 xml:space="preserve">Rolls </w:t>
            </w:r>
            <w:proofErr w:type="spellStart"/>
            <w:r w:rsidRPr="006E5313">
              <w:rPr>
                <w:rFonts w:ascii="Times New Roman" w:eastAsia="Times New Roman" w:hAnsi="Times New Roman"/>
                <w:sz w:val="22"/>
                <w:szCs w:val="22"/>
                <w:lang w:eastAsia="ro-RO"/>
              </w:rPr>
              <w:t>chees</w:t>
            </w:r>
            <w:proofErr w:type="spellEnd"/>
            <w:r w:rsidRPr="006E5313">
              <w:rPr>
                <w:rFonts w:ascii="Times New Roman" w:eastAsia="Times New Roman" w:hAnsi="Times New Roman"/>
                <w:sz w:val="22"/>
                <w:szCs w:val="22"/>
                <w:lang w:eastAsia="ro-RO"/>
              </w:rPr>
              <w:t xml:space="preserve"> fruit (</w:t>
            </w:r>
            <w:proofErr w:type="spellStart"/>
            <w:r w:rsidRPr="006E5313">
              <w:rPr>
                <w:rFonts w:ascii="Times New Roman" w:eastAsia="Times New Roman" w:hAnsi="Times New Roman"/>
                <w:sz w:val="22"/>
                <w:szCs w:val="22"/>
                <w:lang w:eastAsia="ro-RO"/>
              </w:rPr>
              <w:t>capsuni</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caise</w:t>
            </w:r>
            <w:proofErr w:type="spellEnd"/>
            <w:r w:rsidRPr="006E5313">
              <w:rPr>
                <w:rFonts w:ascii="Times New Roman" w:eastAsia="Times New Roman" w:hAnsi="Times New Roman"/>
                <w:sz w:val="22"/>
                <w:szCs w:val="22"/>
                <w:lang w:eastAsia="ro-RO"/>
              </w:rPr>
              <w:t>, prune)</w:t>
            </w:r>
          </w:p>
          <w:p w14:paraId="78C7FB17"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Beetroot &amp; cream cheese</w:t>
            </w:r>
          </w:p>
          <w:p w14:paraId="2AF89545"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Cup halloumi &amp; red pepper skewers</w:t>
            </w:r>
          </w:p>
          <w:p w14:paraId="1D8351E8" w14:textId="77777777" w:rsidR="006E5313" w:rsidRPr="006E5313" w:rsidRDefault="006E5313" w:rsidP="006E5313">
            <w:pPr>
              <w:ind w:left="1440"/>
              <w:jc w:val="both"/>
              <w:rPr>
                <w:rFonts w:ascii="Times New Roman" w:eastAsia="Times New Roman" w:hAnsi="Times New Roman"/>
                <w:sz w:val="22"/>
                <w:szCs w:val="22"/>
                <w:lang w:eastAsia="ro-RO"/>
              </w:rPr>
            </w:pPr>
          </w:p>
          <w:p w14:paraId="51EA02F4"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ASORTIMENT PREPARATE VEGETARIENE:</w:t>
            </w:r>
          </w:p>
          <w:p w14:paraId="19802408"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Bruschetta cu legume</w:t>
            </w:r>
          </w:p>
          <w:p w14:paraId="63F31521" w14:textId="77777777" w:rsidR="006E5313" w:rsidRPr="006E5313" w:rsidRDefault="006E5313" w:rsidP="006E5313">
            <w:pPr>
              <w:jc w:val="both"/>
              <w:rPr>
                <w:rFonts w:ascii="Times New Roman" w:eastAsia="Times New Roman" w:hAnsi="Times New Roman"/>
                <w:sz w:val="22"/>
                <w:szCs w:val="22"/>
                <w:lang w:eastAsia="ro-RO"/>
              </w:rPr>
            </w:pPr>
            <w:proofErr w:type="spellStart"/>
            <w:r w:rsidRPr="006E5313">
              <w:rPr>
                <w:rFonts w:ascii="Times New Roman" w:eastAsia="Times New Roman" w:hAnsi="Times New Roman"/>
                <w:sz w:val="22"/>
                <w:szCs w:val="22"/>
                <w:lang w:eastAsia="ro-RO"/>
              </w:rPr>
              <w:t>Clatite</w:t>
            </w:r>
            <w:proofErr w:type="spellEnd"/>
            <w:r w:rsidRPr="006E5313">
              <w:rPr>
                <w:rFonts w:ascii="Times New Roman" w:eastAsia="Times New Roman" w:hAnsi="Times New Roman"/>
                <w:sz w:val="22"/>
                <w:szCs w:val="22"/>
                <w:lang w:eastAsia="ro-RO"/>
              </w:rPr>
              <w:t xml:space="preserve"> cu </w:t>
            </w:r>
            <w:proofErr w:type="spellStart"/>
            <w:r w:rsidRPr="006E5313">
              <w:rPr>
                <w:rFonts w:ascii="Times New Roman" w:eastAsia="Times New Roman" w:hAnsi="Times New Roman"/>
                <w:sz w:val="22"/>
                <w:szCs w:val="22"/>
                <w:lang w:eastAsia="ro-RO"/>
              </w:rPr>
              <w:t>spanac</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si</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ciuperci</w:t>
            </w:r>
            <w:proofErr w:type="spellEnd"/>
          </w:p>
          <w:p w14:paraId="7F7E851A" w14:textId="77777777" w:rsidR="006E5313" w:rsidRPr="006E5313" w:rsidRDefault="006E5313" w:rsidP="006E5313">
            <w:pPr>
              <w:jc w:val="both"/>
              <w:rPr>
                <w:rFonts w:ascii="Times New Roman" w:eastAsia="Times New Roman" w:hAnsi="Times New Roman"/>
                <w:sz w:val="22"/>
                <w:szCs w:val="22"/>
                <w:lang w:eastAsia="ro-RO"/>
              </w:rPr>
            </w:pPr>
            <w:proofErr w:type="spellStart"/>
            <w:r w:rsidRPr="006E5313">
              <w:rPr>
                <w:rFonts w:ascii="Times New Roman" w:eastAsia="Times New Roman" w:hAnsi="Times New Roman"/>
                <w:sz w:val="22"/>
                <w:szCs w:val="22"/>
                <w:lang w:eastAsia="ro-RO"/>
              </w:rPr>
              <w:t>Crochete</w:t>
            </w:r>
            <w:proofErr w:type="spellEnd"/>
            <w:r w:rsidRPr="006E5313">
              <w:rPr>
                <w:rFonts w:ascii="Times New Roman" w:eastAsia="Times New Roman" w:hAnsi="Times New Roman"/>
                <w:sz w:val="22"/>
                <w:szCs w:val="22"/>
                <w:lang w:eastAsia="ro-RO"/>
              </w:rPr>
              <w:t xml:space="preserve"> din </w:t>
            </w:r>
            <w:proofErr w:type="spellStart"/>
            <w:r w:rsidRPr="006E5313">
              <w:rPr>
                <w:rFonts w:ascii="Times New Roman" w:eastAsia="Times New Roman" w:hAnsi="Times New Roman"/>
                <w:sz w:val="22"/>
                <w:szCs w:val="22"/>
                <w:lang w:eastAsia="ro-RO"/>
              </w:rPr>
              <w:t>cartofi</w:t>
            </w:r>
            <w:proofErr w:type="spellEnd"/>
            <w:r w:rsidRPr="006E5313">
              <w:rPr>
                <w:rFonts w:ascii="Times New Roman" w:eastAsia="Times New Roman" w:hAnsi="Times New Roman"/>
                <w:sz w:val="22"/>
                <w:szCs w:val="22"/>
                <w:lang w:eastAsia="ro-RO"/>
              </w:rPr>
              <w:t xml:space="preserve"> cu </w:t>
            </w:r>
            <w:proofErr w:type="spellStart"/>
            <w:r w:rsidRPr="006E5313">
              <w:rPr>
                <w:rFonts w:ascii="Times New Roman" w:eastAsia="Times New Roman" w:hAnsi="Times New Roman"/>
                <w:sz w:val="22"/>
                <w:szCs w:val="22"/>
                <w:lang w:eastAsia="ro-RO"/>
              </w:rPr>
              <w:t>susan</w:t>
            </w:r>
            <w:proofErr w:type="spellEnd"/>
          </w:p>
          <w:p w14:paraId="33C528C9" w14:textId="77777777" w:rsidR="006E5313" w:rsidRPr="006E5313" w:rsidRDefault="006E5313" w:rsidP="006E5313">
            <w:pPr>
              <w:ind w:left="1440"/>
              <w:jc w:val="both"/>
              <w:rPr>
                <w:rFonts w:ascii="Times New Roman" w:eastAsia="Times New Roman" w:hAnsi="Times New Roman"/>
                <w:sz w:val="22"/>
                <w:szCs w:val="22"/>
                <w:lang w:eastAsia="ro-RO"/>
              </w:rPr>
            </w:pPr>
          </w:p>
          <w:p w14:paraId="2DBA880E"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PREPARATE DE BAZA CALDE:</w:t>
            </w:r>
          </w:p>
          <w:p w14:paraId="68023D2D" w14:textId="77777777" w:rsidR="006E5313" w:rsidRPr="006E5313" w:rsidRDefault="006E5313" w:rsidP="006E5313">
            <w:pPr>
              <w:jc w:val="both"/>
              <w:rPr>
                <w:rFonts w:ascii="Times New Roman" w:eastAsia="Times New Roman" w:hAnsi="Times New Roman"/>
                <w:sz w:val="22"/>
                <w:szCs w:val="22"/>
                <w:lang w:eastAsia="ro-RO"/>
              </w:rPr>
            </w:pPr>
            <w:proofErr w:type="spellStart"/>
            <w:r w:rsidRPr="006E5313">
              <w:rPr>
                <w:rFonts w:ascii="Times New Roman" w:eastAsia="Times New Roman" w:hAnsi="Times New Roman"/>
                <w:sz w:val="22"/>
                <w:szCs w:val="22"/>
                <w:lang w:eastAsia="ro-RO"/>
              </w:rPr>
              <w:t>Muschi</w:t>
            </w:r>
            <w:proofErr w:type="spellEnd"/>
            <w:r w:rsidRPr="006E5313">
              <w:rPr>
                <w:rFonts w:ascii="Times New Roman" w:eastAsia="Times New Roman" w:hAnsi="Times New Roman"/>
                <w:sz w:val="22"/>
                <w:szCs w:val="22"/>
                <w:lang w:eastAsia="ro-RO"/>
              </w:rPr>
              <w:t xml:space="preserve"> de </w:t>
            </w:r>
            <w:proofErr w:type="spellStart"/>
            <w:r w:rsidRPr="006E5313">
              <w:rPr>
                <w:rFonts w:ascii="Times New Roman" w:eastAsia="Times New Roman" w:hAnsi="Times New Roman"/>
                <w:sz w:val="22"/>
                <w:szCs w:val="22"/>
                <w:lang w:eastAsia="ro-RO"/>
              </w:rPr>
              <w:t>porc</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rumenit</w:t>
            </w:r>
            <w:proofErr w:type="spellEnd"/>
            <w:r w:rsidRPr="006E5313">
              <w:rPr>
                <w:rFonts w:ascii="Times New Roman" w:eastAsia="Times New Roman" w:hAnsi="Times New Roman"/>
                <w:sz w:val="22"/>
                <w:szCs w:val="22"/>
                <w:lang w:eastAsia="ro-RO"/>
              </w:rPr>
              <w:t xml:space="preserve"> cu </w:t>
            </w:r>
            <w:proofErr w:type="spellStart"/>
            <w:r w:rsidRPr="006E5313">
              <w:rPr>
                <w:rFonts w:ascii="Times New Roman" w:eastAsia="Times New Roman" w:hAnsi="Times New Roman"/>
                <w:sz w:val="22"/>
                <w:szCs w:val="22"/>
                <w:lang w:eastAsia="ro-RO"/>
              </w:rPr>
              <w:t>otet</w:t>
            </w:r>
            <w:proofErr w:type="spellEnd"/>
            <w:r w:rsidRPr="006E5313">
              <w:rPr>
                <w:rFonts w:ascii="Times New Roman" w:eastAsia="Times New Roman" w:hAnsi="Times New Roman"/>
                <w:sz w:val="22"/>
                <w:szCs w:val="22"/>
                <w:lang w:eastAsia="ro-RO"/>
              </w:rPr>
              <w:t xml:space="preserve"> balsamic </w:t>
            </w:r>
            <w:proofErr w:type="spellStart"/>
            <w:r w:rsidRPr="006E5313">
              <w:rPr>
                <w:rFonts w:ascii="Times New Roman" w:eastAsia="Times New Roman" w:hAnsi="Times New Roman"/>
                <w:sz w:val="22"/>
                <w:szCs w:val="22"/>
                <w:lang w:eastAsia="ro-RO"/>
              </w:rPr>
              <w:t>si</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ceapa</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caramelizata</w:t>
            </w:r>
            <w:proofErr w:type="spellEnd"/>
          </w:p>
          <w:p w14:paraId="38F1DB1D"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Tuscan chicken</w:t>
            </w:r>
          </w:p>
          <w:p w14:paraId="316FB35D" w14:textId="77777777" w:rsidR="006E5313" w:rsidRPr="006E5313" w:rsidRDefault="006E5313" w:rsidP="006E5313">
            <w:pPr>
              <w:jc w:val="both"/>
              <w:rPr>
                <w:rFonts w:ascii="Times New Roman" w:eastAsia="Times New Roman" w:hAnsi="Times New Roman"/>
                <w:sz w:val="22"/>
                <w:szCs w:val="22"/>
                <w:lang w:eastAsia="ro-RO"/>
              </w:rPr>
            </w:pPr>
            <w:proofErr w:type="spellStart"/>
            <w:r w:rsidRPr="006E5313">
              <w:rPr>
                <w:rFonts w:ascii="Times New Roman" w:eastAsia="Times New Roman" w:hAnsi="Times New Roman"/>
                <w:sz w:val="22"/>
                <w:szCs w:val="22"/>
                <w:lang w:eastAsia="ro-RO"/>
              </w:rPr>
              <w:t>Marocan</w:t>
            </w:r>
            <w:proofErr w:type="spellEnd"/>
            <w:r w:rsidRPr="006E5313">
              <w:rPr>
                <w:rFonts w:ascii="Times New Roman" w:eastAsia="Times New Roman" w:hAnsi="Times New Roman"/>
                <w:sz w:val="22"/>
                <w:szCs w:val="22"/>
                <w:lang w:eastAsia="ro-RO"/>
              </w:rPr>
              <w:t xml:space="preserve"> chicken</w:t>
            </w:r>
          </w:p>
          <w:p w14:paraId="2540C9BC"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 xml:space="preserve">File de </w:t>
            </w:r>
            <w:proofErr w:type="spellStart"/>
            <w:proofErr w:type="gramStart"/>
            <w:r w:rsidRPr="006E5313">
              <w:rPr>
                <w:rFonts w:ascii="Times New Roman" w:eastAsia="Times New Roman" w:hAnsi="Times New Roman"/>
                <w:sz w:val="22"/>
                <w:szCs w:val="22"/>
                <w:lang w:eastAsia="ro-RO"/>
              </w:rPr>
              <w:t>salau</w:t>
            </w:r>
            <w:proofErr w:type="spellEnd"/>
            <w:r w:rsidRPr="006E5313">
              <w:rPr>
                <w:rFonts w:ascii="Times New Roman" w:eastAsia="Times New Roman" w:hAnsi="Times New Roman"/>
                <w:sz w:val="22"/>
                <w:szCs w:val="22"/>
                <w:lang w:eastAsia="ro-RO"/>
              </w:rPr>
              <w:t xml:space="preserve">  lemon</w:t>
            </w:r>
            <w:proofErr w:type="gram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pfeffer</w:t>
            </w:r>
            <w:proofErr w:type="spellEnd"/>
          </w:p>
          <w:p w14:paraId="4187E7B2" w14:textId="77777777" w:rsidR="006E5313" w:rsidRPr="006E5313" w:rsidRDefault="006E5313" w:rsidP="006E5313">
            <w:pPr>
              <w:ind w:left="1440"/>
              <w:jc w:val="both"/>
              <w:rPr>
                <w:rFonts w:ascii="Times New Roman" w:eastAsia="Times New Roman" w:hAnsi="Times New Roman"/>
                <w:sz w:val="22"/>
                <w:szCs w:val="22"/>
                <w:lang w:eastAsia="ro-RO"/>
              </w:rPr>
            </w:pPr>
          </w:p>
          <w:p w14:paraId="15D06C90"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GARNITURI:</w:t>
            </w:r>
          </w:p>
          <w:p w14:paraId="77E17C11" w14:textId="77777777" w:rsidR="006E5313" w:rsidRPr="006E5313" w:rsidRDefault="006E5313" w:rsidP="006E5313">
            <w:pPr>
              <w:jc w:val="both"/>
              <w:rPr>
                <w:rFonts w:ascii="Times New Roman" w:eastAsia="Times New Roman" w:hAnsi="Times New Roman"/>
                <w:sz w:val="22"/>
                <w:szCs w:val="22"/>
                <w:lang w:eastAsia="ro-RO"/>
              </w:rPr>
            </w:pPr>
            <w:proofErr w:type="spellStart"/>
            <w:r w:rsidRPr="006E5313">
              <w:rPr>
                <w:rFonts w:ascii="Times New Roman" w:eastAsia="Times New Roman" w:hAnsi="Times New Roman"/>
                <w:sz w:val="22"/>
                <w:szCs w:val="22"/>
                <w:lang w:eastAsia="ro-RO"/>
              </w:rPr>
              <w:t>Orez</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prajit</w:t>
            </w:r>
            <w:proofErr w:type="spellEnd"/>
          </w:p>
          <w:p w14:paraId="20619B61"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 xml:space="preserve">Legume la </w:t>
            </w:r>
            <w:proofErr w:type="spellStart"/>
            <w:r w:rsidRPr="006E5313">
              <w:rPr>
                <w:rFonts w:ascii="Times New Roman" w:eastAsia="Times New Roman" w:hAnsi="Times New Roman"/>
                <w:sz w:val="22"/>
                <w:szCs w:val="22"/>
                <w:lang w:eastAsia="ro-RO"/>
              </w:rPr>
              <w:t>gratar</w:t>
            </w:r>
            <w:proofErr w:type="spellEnd"/>
          </w:p>
          <w:p w14:paraId="5B928DD0" w14:textId="77777777" w:rsidR="006E5313" w:rsidRPr="006E5313" w:rsidRDefault="006E5313" w:rsidP="006E5313">
            <w:pPr>
              <w:jc w:val="both"/>
              <w:rPr>
                <w:rFonts w:ascii="Times New Roman" w:eastAsia="Times New Roman" w:hAnsi="Times New Roman"/>
                <w:sz w:val="22"/>
                <w:szCs w:val="22"/>
                <w:lang w:eastAsia="ro-RO"/>
              </w:rPr>
            </w:pPr>
            <w:proofErr w:type="spellStart"/>
            <w:r w:rsidRPr="006E5313">
              <w:rPr>
                <w:rFonts w:ascii="Times New Roman" w:eastAsia="Times New Roman" w:hAnsi="Times New Roman"/>
                <w:sz w:val="22"/>
                <w:szCs w:val="22"/>
                <w:lang w:eastAsia="ro-RO"/>
              </w:rPr>
              <w:t>Cartofi</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gratinati</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dafne</w:t>
            </w:r>
            <w:proofErr w:type="spellEnd"/>
          </w:p>
          <w:p w14:paraId="20573989" w14:textId="77777777" w:rsidR="006E5313" w:rsidRPr="006E5313" w:rsidRDefault="006E5313" w:rsidP="006E5313">
            <w:pPr>
              <w:ind w:left="1440"/>
              <w:jc w:val="both"/>
              <w:rPr>
                <w:rFonts w:ascii="Times New Roman" w:eastAsia="Times New Roman" w:hAnsi="Times New Roman"/>
                <w:sz w:val="22"/>
                <w:szCs w:val="22"/>
                <w:lang w:eastAsia="ro-RO"/>
              </w:rPr>
            </w:pPr>
          </w:p>
          <w:p w14:paraId="4D46EF7F"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SALATE:</w:t>
            </w:r>
          </w:p>
          <w:p w14:paraId="355EB3DA"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Salata Waldorf</w:t>
            </w:r>
          </w:p>
          <w:p w14:paraId="0D268E6F"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lastRenderedPageBreak/>
              <w:t xml:space="preserve">Salata </w:t>
            </w:r>
            <w:proofErr w:type="spellStart"/>
            <w:r w:rsidRPr="006E5313">
              <w:rPr>
                <w:rFonts w:ascii="Times New Roman" w:eastAsia="Times New Roman" w:hAnsi="Times New Roman"/>
                <w:sz w:val="22"/>
                <w:szCs w:val="22"/>
                <w:lang w:eastAsia="ro-RO"/>
              </w:rPr>
              <w:t>Greceasca</w:t>
            </w:r>
            <w:proofErr w:type="spellEnd"/>
          </w:p>
          <w:p w14:paraId="1B3302CE"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Salata Caesar</w:t>
            </w:r>
          </w:p>
          <w:p w14:paraId="0EFF6172"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 xml:space="preserve">Salata de </w:t>
            </w:r>
            <w:proofErr w:type="spellStart"/>
            <w:r w:rsidRPr="006E5313">
              <w:rPr>
                <w:rFonts w:ascii="Times New Roman" w:eastAsia="Times New Roman" w:hAnsi="Times New Roman"/>
                <w:sz w:val="22"/>
                <w:szCs w:val="22"/>
                <w:lang w:eastAsia="ro-RO"/>
              </w:rPr>
              <w:t>cruditati</w:t>
            </w:r>
            <w:proofErr w:type="spellEnd"/>
          </w:p>
          <w:p w14:paraId="764A0643" w14:textId="77777777" w:rsidR="006E5313" w:rsidRPr="006E5313" w:rsidRDefault="006E5313" w:rsidP="006E5313">
            <w:pPr>
              <w:ind w:left="1440"/>
              <w:jc w:val="both"/>
              <w:rPr>
                <w:rFonts w:ascii="Times New Roman" w:eastAsia="Times New Roman" w:hAnsi="Times New Roman"/>
                <w:sz w:val="22"/>
                <w:szCs w:val="22"/>
                <w:lang w:eastAsia="ro-RO"/>
              </w:rPr>
            </w:pPr>
          </w:p>
          <w:p w14:paraId="10DF2CDB"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DESERT:</w:t>
            </w:r>
          </w:p>
          <w:p w14:paraId="5CC8926B" w14:textId="77777777" w:rsidR="006E5313" w:rsidRPr="006E5313" w:rsidRDefault="006E5313" w:rsidP="006E5313">
            <w:pPr>
              <w:jc w:val="both"/>
              <w:rPr>
                <w:rFonts w:ascii="Times New Roman" w:eastAsia="Times New Roman" w:hAnsi="Times New Roman"/>
                <w:sz w:val="22"/>
                <w:szCs w:val="22"/>
                <w:lang w:eastAsia="ro-RO"/>
              </w:rPr>
            </w:pPr>
            <w:proofErr w:type="spellStart"/>
            <w:r w:rsidRPr="006E5313">
              <w:rPr>
                <w:rFonts w:ascii="Times New Roman" w:eastAsia="Times New Roman" w:hAnsi="Times New Roman"/>
                <w:sz w:val="22"/>
                <w:szCs w:val="22"/>
                <w:lang w:eastAsia="ro-RO"/>
              </w:rPr>
              <w:t>Minitarte</w:t>
            </w:r>
            <w:proofErr w:type="spellEnd"/>
            <w:r w:rsidRPr="006E5313">
              <w:rPr>
                <w:rFonts w:ascii="Times New Roman" w:eastAsia="Times New Roman" w:hAnsi="Times New Roman"/>
                <w:sz w:val="22"/>
                <w:szCs w:val="22"/>
                <w:lang w:eastAsia="ro-RO"/>
              </w:rPr>
              <w:t xml:space="preserve"> cu crema mascarpone</w:t>
            </w:r>
          </w:p>
          <w:p w14:paraId="15A5E9F1"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 xml:space="preserve">Mousse cu Bailey's </w:t>
            </w:r>
            <w:proofErr w:type="spellStart"/>
            <w:r w:rsidRPr="006E5313">
              <w:rPr>
                <w:rFonts w:ascii="Times New Roman" w:eastAsia="Times New Roman" w:hAnsi="Times New Roman"/>
                <w:sz w:val="22"/>
                <w:szCs w:val="22"/>
                <w:lang w:eastAsia="ro-RO"/>
              </w:rPr>
              <w:t>si</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fructe</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rosii</w:t>
            </w:r>
            <w:proofErr w:type="spellEnd"/>
          </w:p>
          <w:p w14:paraId="190C7894" w14:textId="77777777" w:rsidR="006E5313" w:rsidRPr="006E5313" w:rsidRDefault="006E5313" w:rsidP="006E5313">
            <w:pPr>
              <w:jc w:val="both"/>
              <w:rPr>
                <w:rFonts w:ascii="Times New Roman" w:eastAsia="Times New Roman" w:hAnsi="Times New Roman"/>
                <w:sz w:val="22"/>
                <w:szCs w:val="22"/>
                <w:lang w:eastAsia="ro-RO"/>
              </w:rPr>
            </w:pPr>
            <w:proofErr w:type="spellStart"/>
            <w:r w:rsidRPr="006E5313">
              <w:rPr>
                <w:rFonts w:ascii="Times New Roman" w:eastAsia="Times New Roman" w:hAnsi="Times New Roman"/>
                <w:sz w:val="22"/>
                <w:szCs w:val="22"/>
                <w:lang w:eastAsia="ro-RO"/>
              </w:rPr>
              <w:t>Casatta</w:t>
            </w:r>
            <w:proofErr w:type="spellEnd"/>
            <w:r w:rsidRPr="006E5313">
              <w:rPr>
                <w:rFonts w:ascii="Times New Roman" w:eastAsia="Times New Roman" w:hAnsi="Times New Roman"/>
                <w:sz w:val="22"/>
                <w:szCs w:val="22"/>
                <w:lang w:eastAsia="ro-RO"/>
              </w:rPr>
              <w:t xml:space="preserve"> Siciliana</w:t>
            </w:r>
          </w:p>
          <w:p w14:paraId="0E7A77D2" w14:textId="77777777" w:rsidR="006E5313" w:rsidRPr="006E5313" w:rsidRDefault="006E5313" w:rsidP="006E5313">
            <w:pPr>
              <w:ind w:left="1440"/>
              <w:jc w:val="both"/>
              <w:rPr>
                <w:rFonts w:ascii="Times New Roman" w:eastAsia="Times New Roman" w:hAnsi="Times New Roman"/>
                <w:sz w:val="22"/>
                <w:szCs w:val="22"/>
                <w:lang w:eastAsia="ro-RO"/>
              </w:rPr>
            </w:pPr>
          </w:p>
          <w:p w14:paraId="0B5373A8"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ASORTIMENT DE FRUCTE:</w:t>
            </w:r>
          </w:p>
          <w:p w14:paraId="1B88A8A2"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struguri</w:t>
            </w:r>
            <w:proofErr w:type="spellEnd"/>
          </w:p>
          <w:p w14:paraId="64BA15F5"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banane</w:t>
            </w:r>
            <w:proofErr w:type="spellEnd"/>
          </w:p>
          <w:p w14:paraId="51E9404E"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caise</w:t>
            </w:r>
            <w:proofErr w:type="spellEnd"/>
          </w:p>
          <w:p w14:paraId="7C54C42D"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 nectarine</w:t>
            </w:r>
          </w:p>
          <w:p w14:paraId="5AF6FC5D"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portocale</w:t>
            </w:r>
            <w:proofErr w:type="spellEnd"/>
          </w:p>
          <w:p w14:paraId="503C6C1A"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capsuni</w:t>
            </w:r>
            <w:proofErr w:type="spellEnd"/>
          </w:p>
          <w:p w14:paraId="390C0600"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pepene</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galben</w:t>
            </w:r>
            <w:proofErr w:type="spellEnd"/>
          </w:p>
          <w:p w14:paraId="1D4EFEB3"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pepene</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verde</w:t>
            </w:r>
            <w:proofErr w:type="spellEnd"/>
          </w:p>
          <w:p w14:paraId="7A8DE48D" w14:textId="77777777" w:rsidR="006E5313" w:rsidRPr="006E5313" w:rsidRDefault="006E5313" w:rsidP="006E5313">
            <w:pPr>
              <w:ind w:left="1440"/>
              <w:jc w:val="both"/>
              <w:rPr>
                <w:rFonts w:ascii="Times New Roman" w:eastAsia="Times New Roman" w:hAnsi="Times New Roman"/>
                <w:sz w:val="22"/>
                <w:szCs w:val="22"/>
                <w:lang w:eastAsia="ro-RO"/>
              </w:rPr>
            </w:pPr>
          </w:p>
          <w:p w14:paraId="3085F906"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PAINE:</w:t>
            </w:r>
          </w:p>
          <w:p w14:paraId="1EAF2224" w14:textId="77777777" w:rsidR="006E5313" w:rsidRPr="006E5313" w:rsidRDefault="006E5313" w:rsidP="006E5313">
            <w:pPr>
              <w:jc w:val="both"/>
              <w:rPr>
                <w:rFonts w:ascii="Times New Roman" w:eastAsia="Times New Roman" w:hAnsi="Times New Roman"/>
                <w:sz w:val="22"/>
                <w:szCs w:val="22"/>
                <w:lang w:eastAsia="ro-RO"/>
              </w:rPr>
            </w:pPr>
            <w:proofErr w:type="spellStart"/>
            <w:r w:rsidRPr="006E5313">
              <w:rPr>
                <w:rFonts w:ascii="Times New Roman" w:eastAsia="Times New Roman" w:hAnsi="Times New Roman"/>
                <w:sz w:val="22"/>
                <w:szCs w:val="22"/>
                <w:lang w:eastAsia="ro-RO"/>
              </w:rPr>
              <w:t>Specialitati</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panificatie</w:t>
            </w:r>
            <w:proofErr w:type="spellEnd"/>
          </w:p>
          <w:p w14:paraId="3FBD7314"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 xml:space="preserve">Paine la </w:t>
            </w:r>
            <w:proofErr w:type="spellStart"/>
            <w:r w:rsidRPr="006E5313">
              <w:rPr>
                <w:rFonts w:ascii="Times New Roman" w:eastAsia="Times New Roman" w:hAnsi="Times New Roman"/>
                <w:sz w:val="22"/>
                <w:szCs w:val="22"/>
                <w:lang w:eastAsia="ro-RO"/>
              </w:rPr>
              <w:t>tava</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bagheta</w:t>
            </w:r>
            <w:proofErr w:type="spellEnd"/>
          </w:p>
          <w:p w14:paraId="61F4A25A"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 xml:space="preserve">Paine la </w:t>
            </w:r>
            <w:proofErr w:type="spellStart"/>
            <w:r w:rsidRPr="006E5313">
              <w:rPr>
                <w:rFonts w:ascii="Times New Roman" w:eastAsia="Times New Roman" w:hAnsi="Times New Roman"/>
                <w:sz w:val="22"/>
                <w:szCs w:val="22"/>
                <w:lang w:eastAsia="ro-RO"/>
              </w:rPr>
              <w:t>tava</w:t>
            </w:r>
            <w:proofErr w:type="spellEnd"/>
            <w:r w:rsidRPr="006E5313">
              <w:rPr>
                <w:rFonts w:ascii="Times New Roman" w:eastAsia="Times New Roman" w:hAnsi="Times New Roman"/>
                <w:sz w:val="22"/>
                <w:szCs w:val="22"/>
                <w:lang w:eastAsia="ro-RO"/>
              </w:rPr>
              <w:t xml:space="preserve"> cu cereale </w:t>
            </w:r>
            <w:proofErr w:type="spellStart"/>
            <w:r w:rsidRPr="006E5313">
              <w:rPr>
                <w:rFonts w:ascii="Times New Roman" w:eastAsia="Times New Roman" w:hAnsi="Times New Roman"/>
                <w:sz w:val="22"/>
                <w:szCs w:val="22"/>
                <w:lang w:eastAsia="ro-RO"/>
              </w:rPr>
              <w:t>bagheta</w:t>
            </w:r>
            <w:proofErr w:type="spellEnd"/>
          </w:p>
          <w:p w14:paraId="0105399B" w14:textId="77777777" w:rsidR="006E5313" w:rsidRPr="006E5313" w:rsidRDefault="006E5313" w:rsidP="006E5313">
            <w:pPr>
              <w:ind w:left="1440"/>
              <w:jc w:val="both"/>
              <w:rPr>
                <w:rFonts w:ascii="Times New Roman" w:eastAsia="Times New Roman" w:hAnsi="Times New Roman"/>
                <w:sz w:val="22"/>
                <w:szCs w:val="22"/>
                <w:lang w:eastAsia="ro-RO"/>
              </w:rPr>
            </w:pPr>
          </w:p>
          <w:p w14:paraId="407F99CB"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BAUTURI:</w:t>
            </w:r>
          </w:p>
          <w:p w14:paraId="7A3BDA35"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 xml:space="preserve">Apa </w:t>
            </w:r>
            <w:proofErr w:type="spellStart"/>
            <w:r w:rsidRPr="006E5313">
              <w:rPr>
                <w:rFonts w:ascii="Times New Roman" w:eastAsia="Times New Roman" w:hAnsi="Times New Roman"/>
                <w:sz w:val="22"/>
                <w:szCs w:val="22"/>
                <w:lang w:eastAsia="ro-RO"/>
              </w:rPr>
              <w:t>minerala</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carbogazoasa</w:t>
            </w:r>
            <w:proofErr w:type="spellEnd"/>
            <w:r w:rsidRPr="006E5313">
              <w:rPr>
                <w:rFonts w:ascii="Times New Roman" w:eastAsia="Times New Roman" w:hAnsi="Times New Roman"/>
                <w:sz w:val="22"/>
                <w:szCs w:val="22"/>
                <w:lang w:eastAsia="ro-RO"/>
              </w:rPr>
              <w:t xml:space="preserve"> / </w:t>
            </w:r>
            <w:proofErr w:type="spellStart"/>
            <w:r w:rsidRPr="006E5313">
              <w:rPr>
                <w:rFonts w:ascii="Times New Roman" w:eastAsia="Times New Roman" w:hAnsi="Times New Roman"/>
                <w:sz w:val="22"/>
                <w:szCs w:val="22"/>
                <w:lang w:eastAsia="ro-RO"/>
              </w:rPr>
              <w:t>plata</w:t>
            </w:r>
            <w:proofErr w:type="spellEnd"/>
          </w:p>
          <w:p w14:paraId="652F2A46" w14:textId="77777777" w:rsidR="006E5313" w:rsidRPr="006E5313" w:rsidRDefault="006E5313" w:rsidP="006E5313">
            <w:pPr>
              <w:jc w:val="both"/>
              <w:rPr>
                <w:rFonts w:ascii="Times New Roman" w:eastAsia="Times New Roman" w:hAnsi="Times New Roman"/>
                <w:sz w:val="22"/>
                <w:szCs w:val="22"/>
                <w:lang w:eastAsia="ro-RO"/>
              </w:rPr>
            </w:pPr>
            <w:proofErr w:type="spellStart"/>
            <w:r w:rsidRPr="006E5313">
              <w:rPr>
                <w:rFonts w:ascii="Times New Roman" w:eastAsia="Times New Roman" w:hAnsi="Times New Roman"/>
                <w:sz w:val="22"/>
                <w:szCs w:val="22"/>
                <w:lang w:eastAsia="ro-RO"/>
              </w:rPr>
              <w:t>Bauturi</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racoritoare</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fara</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continut</w:t>
            </w:r>
            <w:proofErr w:type="spellEnd"/>
            <w:r w:rsidRPr="006E5313">
              <w:rPr>
                <w:rFonts w:ascii="Times New Roman" w:eastAsia="Times New Roman" w:hAnsi="Times New Roman"/>
                <w:sz w:val="22"/>
                <w:szCs w:val="22"/>
                <w:lang w:eastAsia="ro-RO"/>
              </w:rPr>
              <w:t xml:space="preserve"> de </w:t>
            </w:r>
            <w:proofErr w:type="spellStart"/>
            <w:r w:rsidRPr="006E5313">
              <w:rPr>
                <w:rFonts w:ascii="Times New Roman" w:eastAsia="Times New Roman" w:hAnsi="Times New Roman"/>
                <w:sz w:val="22"/>
                <w:szCs w:val="22"/>
                <w:lang w:eastAsia="ro-RO"/>
              </w:rPr>
              <w:t>zahar</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sau</w:t>
            </w:r>
            <w:proofErr w:type="spellEnd"/>
            <w:r w:rsidRPr="006E5313">
              <w:rPr>
                <w:rFonts w:ascii="Times New Roman" w:eastAsia="Times New Roman" w:hAnsi="Times New Roman"/>
                <w:sz w:val="22"/>
                <w:szCs w:val="22"/>
                <w:lang w:eastAsia="ro-RO"/>
              </w:rPr>
              <w:t xml:space="preserve"> alti </w:t>
            </w:r>
            <w:proofErr w:type="spellStart"/>
            <w:r w:rsidRPr="006E5313">
              <w:rPr>
                <w:rFonts w:ascii="Times New Roman" w:eastAsia="Times New Roman" w:hAnsi="Times New Roman"/>
                <w:sz w:val="22"/>
                <w:szCs w:val="22"/>
                <w:lang w:eastAsia="ro-RO"/>
              </w:rPr>
              <w:t>indulcitori</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sau</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aromatizate</w:t>
            </w:r>
            <w:proofErr w:type="spellEnd"/>
            <w:r w:rsidRPr="006E5313">
              <w:rPr>
                <w:rFonts w:ascii="Times New Roman" w:eastAsia="Times New Roman" w:hAnsi="Times New Roman"/>
                <w:sz w:val="22"/>
                <w:szCs w:val="22"/>
                <w:lang w:eastAsia="ro-RO"/>
              </w:rPr>
              <w:t xml:space="preserve">) </w:t>
            </w:r>
          </w:p>
          <w:p w14:paraId="5D75A58E" w14:textId="77777777" w:rsidR="006E5313" w:rsidRPr="006E5313" w:rsidRDefault="006E5313" w:rsidP="006E5313">
            <w:pPr>
              <w:jc w:val="both"/>
              <w:rPr>
                <w:rFonts w:ascii="Times New Roman" w:eastAsia="Times New Roman" w:hAnsi="Times New Roman"/>
                <w:sz w:val="22"/>
                <w:szCs w:val="22"/>
                <w:lang w:eastAsia="ro-RO"/>
              </w:rPr>
            </w:pPr>
            <w:proofErr w:type="spellStart"/>
            <w:r w:rsidRPr="006E5313">
              <w:rPr>
                <w:rFonts w:ascii="Times New Roman" w:eastAsia="Times New Roman" w:hAnsi="Times New Roman"/>
                <w:sz w:val="22"/>
                <w:szCs w:val="22"/>
                <w:lang w:eastAsia="ro-RO"/>
              </w:rPr>
              <w:t>Nectaruri</w:t>
            </w:r>
            <w:proofErr w:type="spellEnd"/>
            <w:r w:rsidRPr="006E5313">
              <w:rPr>
                <w:rFonts w:ascii="Times New Roman" w:eastAsia="Times New Roman" w:hAnsi="Times New Roman"/>
                <w:sz w:val="22"/>
                <w:szCs w:val="22"/>
                <w:lang w:eastAsia="ro-RO"/>
              </w:rPr>
              <w:t xml:space="preserve"> din </w:t>
            </w:r>
            <w:proofErr w:type="spellStart"/>
            <w:r w:rsidRPr="006E5313">
              <w:rPr>
                <w:rFonts w:ascii="Times New Roman" w:eastAsia="Times New Roman" w:hAnsi="Times New Roman"/>
                <w:sz w:val="22"/>
                <w:szCs w:val="22"/>
                <w:lang w:eastAsia="ro-RO"/>
              </w:rPr>
              <w:t>fructe</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fara</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continut</w:t>
            </w:r>
            <w:proofErr w:type="spellEnd"/>
            <w:r w:rsidRPr="006E5313">
              <w:rPr>
                <w:rFonts w:ascii="Times New Roman" w:eastAsia="Times New Roman" w:hAnsi="Times New Roman"/>
                <w:sz w:val="22"/>
                <w:szCs w:val="22"/>
                <w:lang w:eastAsia="ro-RO"/>
              </w:rPr>
              <w:t xml:space="preserve"> de </w:t>
            </w:r>
            <w:proofErr w:type="spellStart"/>
            <w:r w:rsidRPr="006E5313">
              <w:rPr>
                <w:rFonts w:ascii="Times New Roman" w:eastAsia="Times New Roman" w:hAnsi="Times New Roman"/>
                <w:sz w:val="22"/>
                <w:szCs w:val="22"/>
                <w:lang w:eastAsia="ro-RO"/>
              </w:rPr>
              <w:t>zahar</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sau</w:t>
            </w:r>
            <w:proofErr w:type="spellEnd"/>
            <w:r w:rsidRPr="006E5313">
              <w:rPr>
                <w:rFonts w:ascii="Times New Roman" w:eastAsia="Times New Roman" w:hAnsi="Times New Roman"/>
                <w:sz w:val="22"/>
                <w:szCs w:val="22"/>
                <w:lang w:eastAsia="ro-RO"/>
              </w:rPr>
              <w:t xml:space="preserve"> alti </w:t>
            </w:r>
            <w:proofErr w:type="spellStart"/>
            <w:r w:rsidRPr="006E5313">
              <w:rPr>
                <w:rFonts w:ascii="Times New Roman" w:eastAsia="Times New Roman" w:hAnsi="Times New Roman"/>
                <w:sz w:val="22"/>
                <w:szCs w:val="22"/>
                <w:lang w:eastAsia="ro-RO"/>
              </w:rPr>
              <w:t>indulcitori</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sau</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aromatizate</w:t>
            </w:r>
            <w:proofErr w:type="spellEnd"/>
            <w:r w:rsidRPr="006E5313">
              <w:rPr>
                <w:rFonts w:ascii="Times New Roman" w:eastAsia="Times New Roman" w:hAnsi="Times New Roman"/>
                <w:sz w:val="22"/>
                <w:szCs w:val="22"/>
                <w:lang w:eastAsia="ro-RO"/>
              </w:rPr>
              <w:t>)</w:t>
            </w:r>
          </w:p>
          <w:p w14:paraId="055D2888" w14:textId="77777777" w:rsidR="006E5313" w:rsidRPr="006E5313" w:rsidRDefault="006E5313" w:rsidP="006E5313">
            <w:pPr>
              <w:jc w:val="both"/>
              <w:rPr>
                <w:rFonts w:ascii="Times New Roman" w:eastAsia="Times New Roman" w:hAnsi="Times New Roman"/>
                <w:sz w:val="22"/>
                <w:szCs w:val="22"/>
                <w:lang w:eastAsia="ro-RO"/>
              </w:rPr>
            </w:pPr>
            <w:r w:rsidRPr="006E5313">
              <w:rPr>
                <w:rFonts w:ascii="Times New Roman" w:eastAsia="Times New Roman" w:hAnsi="Times New Roman"/>
                <w:sz w:val="22"/>
                <w:szCs w:val="22"/>
                <w:lang w:eastAsia="ro-RO"/>
              </w:rPr>
              <w:t>Fresh-</w:t>
            </w:r>
            <w:proofErr w:type="spellStart"/>
            <w:r w:rsidRPr="006E5313">
              <w:rPr>
                <w:rFonts w:ascii="Times New Roman" w:eastAsia="Times New Roman" w:hAnsi="Times New Roman"/>
                <w:sz w:val="22"/>
                <w:szCs w:val="22"/>
                <w:lang w:eastAsia="ro-RO"/>
              </w:rPr>
              <w:t>uri</w:t>
            </w:r>
            <w:proofErr w:type="spellEnd"/>
            <w:r w:rsidRPr="006E5313">
              <w:rPr>
                <w:rFonts w:ascii="Times New Roman" w:eastAsia="Times New Roman" w:hAnsi="Times New Roman"/>
                <w:sz w:val="22"/>
                <w:szCs w:val="22"/>
                <w:lang w:eastAsia="ro-RO"/>
              </w:rPr>
              <w:t xml:space="preserve"> din </w:t>
            </w:r>
            <w:proofErr w:type="spellStart"/>
            <w:r w:rsidRPr="006E5313">
              <w:rPr>
                <w:rFonts w:ascii="Times New Roman" w:eastAsia="Times New Roman" w:hAnsi="Times New Roman"/>
                <w:sz w:val="22"/>
                <w:szCs w:val="22"/>
                <w:lang w:eastAsia="ro-RO"/>
              </w:rPr>
              <w:t>fructe</w:t>
            </w:r>
            <w:proofErr w:type="spellEnd"/>
            <w:r w:rsidRPr="006E5313">
              <w:rPr>
                <w:rFonts w:ascii="Times New Roman" w:eastAsia="Times New Roman" w:hAnsi="Times New Roman"/>
                <w:sz w:val="22"/>
                <w:szCs w:val="22"/>
                <w:lang w:eastAsia="ro-RO"/>
              </w:rPr>
              <w:t xml:space="preserve"> </w:t>
            </w:r>
          </w:p>
          <w:p w14:paraId="61E8AB1E" w14:textId="77777777" w:rsidR="006E5313" w:rsidRPr="006E5313" w:rsidRDefault="006E5313" w:rsidP="006E5313">
            <w:pPr>
              <w:jc w:val="both"/>
              <w:rPr>
                <w:rFonts w:ascii="Times New Roman" w:eastAsia="Times New Roman" w:hAnsi="Times New Roman"/>
                <w:sz w:val="22"/>
                <w:szCs w:val="22"/>
                <w:lang w:eastAsia="ro-RO"/>
              </w:rPr>
            </w:pPr>
            <w:proofErr w:type="spellStart"/>
            <w:r w:rsidRPr="006E5313">
              <w:rPr>
                <w:rFonts w:ascii="Times New Roman" w:eastAsia="Times New Roman" w:hAnsi="Times New Roman"/>
                <w:sz w:val="22"/>
                <w:szCs w:val="22"/>
                <w:lang w:eastAsia="ro-RO"/>
              </w:rPr>
              <w:t>Cafea</w:t>
            </w:r>
            <w:proofErr w:type="spellEnd"/>
            <w:r w:rsidRPr="006E5313">
              <w:rPr>
                <w:rFonts w:ascii="Times New Roman" w:eastAsia="Times New Roman" w:hAnsi="Times New Roman"/>
                <w:sz w:val="22"/>
                <w:szCs w:val="22"/>
                <w:lang w:eastAsia="ro-RO"/>
              </w:rPr>
              <w:t xml:space="preserve"> espresso </w:t>
            </w:r>
            <w:proofErr w:type="spellStart"/>
            <w:r w:rsidRPr="006E5313">
              <w:rPr>
                <w:rFonts w:ascii="Times New Roman" w:eastAsia="Times New Roman" w:hAnsi="Times New Roman"/>
                <w:sz w:val="22"/>
                <w:szCs w:val="22"/>
                <w:lang w:eastAsia="ro-RO"/>
              </w:rPr>
              <w:t>si</w:t>
            </w:r>
            <w:proofErr w:type="spellEnd"/>
            <w:r w:rsidRPr="006E5313">
              <w:rPr>
                <w:rFonts w:ascii="Times New Roman" w:eastAsia="Times New Roman" w:hAnsi="Times New Roman"/>
                <w:sz w:val="22"/>
                <w:szCs w:val="22"/>
                <w:lang w:eastAsia="ro-RO"/>
              </w:rPr>
              <w:t xml:space="preserve"> cappuccino </w:t>
            </w:r>
            <w:proofErr w:type="spellStart"/>
            <w:r w:rsidRPr="006E5313">
              <w:rPr>
                <w:rFonts w:ascii="Times New Roman" w:eastAsia="Times New Roman" w:hAnsi="Times New Roman"/>
                <w:sz w:val="22"/>
                <w:szCs w:val="22"/>
                <w:lang w:eastAsia="ro-RO"/>
              </w:rPr>
              <w:t>servite</w:t>
            </w:r>
            <w:proofErr w:type="spellEnd"/>
            <w:r w:rsidRPr="006E5313">
              <w:rPr>
                <w:rFonts w:ascii="Times New Roman" w:eastAsia="Times New Roman" w:hAnsi="Times New Roman"/>
                <w:sz w:val="22"/>
                <w:szCs w:val="22"/>
                <w:lang w:eastAsia="ro-RO"/>
              </w:rPr>
              <w:t xml:space="preserve"> cu </w:t>
            </w:r>
            <w:proofErr w:type="spellStart"/>
            <w:r w:rsidRPr="006E5313">
              <w:rPr>
                <w:rFonts w:ascii="Times New Roman" w:eastAsia="Times New Roman" w:hAnsi="Times New Roman"/>
                <w:sz w:val="22"/>
                <w:szCs w:val="22"/>
                <w:lang w:eastAsia="ro-RO"/>
              </w:rPr>
              <w:t>lapte</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condensat</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zahar</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brun</w:t>
            </w:r>
            <w:proofErr w:type="spellEnd"/>
            <w:r w:rsidRPr="006E5313">
              <w:rPr>
                <w:rFonts w:ascii="Times New Roman" w:eastAsia="Times New Roman" w:hAnsi="Times New Roman"/>
                <w:sz w:val="22"/>
                <w:szCs w:val="22"/>
                <w:lang w:eastAsia="ro-RO"/>
              </w:rPr>
              <w:t>/</w:t>
            </w:r>
            <w:proofErr w:type="spellStart"/>
            <w:r w:rsidRPr="006E5313">
              <w:rPr>
                <w:rFonts w:ascii="Times New Roman" w:eastAsia="Times New Roman" w:hAnsi="Times New Roman"/>
                <w:sz w:val="22"/>
                <w:szCs w:val="22"/>
                <w:lang w:eastAsia="ro-RO"/>
              </w:rPr>
              <w:t>alb</w:t>
            </w:r>
            <w:proofErr w:type="spellEnd"/>
            <w:r w:rsidRPr="006E5313">
              <w:rPr>
                <w:rFonts w:ascii="Times New Roman" w:eastAsia="Times New Roman" w:hAnsi="Times New Roman"/>
                <w:sz w:val="22"/>
                <w:szCs w:val="22"/>
                <w:lang w:eastAsia="ro-RO"/>
              </w:rPr>
              <w:t xml:space="preserve">, biscuit </w:t>
            </w:r>
            <w:proofErr w:type="spellStart"/>
            <w:r w:rsidRPr="006E5313">
              <w:rPr>
                <w:rFonts w:ascii="Times New Roman" w:eastAsia="Times New Roman" w:hAnsi="Times New Roman"/>
                <w:sz w:val="22"/>
                <w:szCs w:val="22"/>
                <w:lang w:eastAsia="ro-RO"/>
              </w:rPr>
              <w:t>cafea</w:t>
            </w:r>
            <w:proofErr w:type="spellEnd"/>
            <w:r w:rsidRPr="006E5313">
              <w:rPr>
                <w:rFonts w:ascii="Times New Roman" w:eastAsia="Times New Roman" w:hAnsi="Times New Roman"/>
                <w:sz w:val="22"/>
                <w:szCs w:val="22"/>
                <w:lang w:eastAsia="ro-RO"/>
              </w:rPr>
              <w:t xml:space="preserve">, </w:t>
            </w:r>
            <w:proofErr w:type="spellStart"/>
            <w:r w:rsidRPr="006E5313">
              <w:rPr>
                <w:rFonts w:ascii="Times New Roman" w:eastAsia="Times New Roman" w:hAnsi="Times New Roman"/>
                <w:sz w:val="22"/>
                <w:szCs w:val="22"/>
                <w:lang w:eastAsia="ro-RO"/>
              </w:rPr>
              <w:t>ciocolata</w:t>
            </w:r>
            <w:proofErr w:type="spellEnd"/>
          </w:p>
          <w:p w14:paraId="3151AED1" w14:textId="15011C88" w:rsidR="008347FD" w:rsidRPr="006E5313" w:rsidRDefault="006E5313" w:rsidP="006E5313">
            <w:pPr>
              <w:jc w:val="both"/>
              <w:rPr>
                <w:rFonts w:ascii="Times New Roman" w:eastAsia="Times New Roman" w:hAnsi="Times New Roman"/>
                <w:sz w:val="22"/>
                <w:szCs w:val="22"/>
                <w:lang w:eastAsia="ro-RO"/>
              </w:rPr>
            </w:pPr>
            <w:proofErr w:type="spellStart"/>
            <w:r w:rsidRPr="006E5313">
              <w:rPr>
                <w:rFonts w:ascii="Times New Roman" w:eastAsia="Times New Roman" w:hAnsi="Times New Roman"/>
                <w:sz w:val="22"/>
                <w:szCs w:val="22"/>
                <w:lang w:eastAsia="ro-RO"/>
              </w:rPr>
              <w:t>Ceai</w:t>
            </w:r>
            <w:proofErr w:type="spellEnd"/>
            <w:r w:rsidRPr="006E5313">
              <w:rPr>
                <w:rFonts w:ascii="Times New Roman" w:eastAsia="Times New Roman" w:hAnsi="Times New Roman"/>
                <w:sz w:val="22"/>
                <w:szCs w:val="22"/>
                <w:lang w:eastAsia="ro-RO"/>
              </w:rPr>
              <w:t xml:space="preserve"> (minim 4 </w:t>
            </w:r>
            <w:proofErr w:type="spellStart"/>
            <w:r w:rsidRPr="006E5313">
              <w:rPr>
                <w:rFonts w:ascii="Times New Roman" w:eastAsia="Times New Roman" w:hAnsi="Times New Roman"/>
                <w:sz w:val="22"/>
                <w:szCs w:val="22"/>
                <w:lang w:eastAsia="ro-RO"/>
              </w:rPr>
              <w:t>sortimente</w:t>
            </w:r>
            <w:proofErr w:type="spellEnd"/>
            <w:r w:rsidRPr="006E5313">
              <w:rPr>
                <w:rFonts w:ascii="Times New Roman" w:eastAsia="Times New Roman" w:hAnsi="Times New Roman"/>
                <w:sz w:val="22"/>
                <w:szCs w:val="22"/>
                <w:lang w:eastAsia="ro-RO"/>
              </w:rPr>
              <w:t>)</w:t>
            </w:r>
          </w:p>
        </w:tc>
        <w:tc>
          <w:tcPr>
            <w:tcW w:w="4101" w:type="dxa"/>
            <w:tcMar>
              <w:left w:w="57" w:type="dxa"/>
              <w:right w:w="57" w:type="dxa"/>
            </w:tcMar>
          </w:tcPr>
          <w:p w14:paraId="25AC6224" w14:textId="28B1BEB2" w:rsidR="008347FD" w:rsidRPr="00155A62" w:rsidRDefault="002E3C5A" w:rsidP="00155A62">
            <w:pPr>
              <w:rPr>
                <w:rFonts w:ascii="Times New Roman" w:eastAsia="Calibri" w:hAnsi="Times New Roman"/>
                <w:b/>
                <w:i/>
                <w:sz w:val="24"/>
                <w:szCs w:val="24"/>
              </w:rPr>
            </w:pPr>
            <w:r w:rsidRPr="00155A62">
              <w:rPr>
                <w:rFonts w:ascii="Times New Roman" w:eastAsia="Calibri" w:hAnsi="Times New Roman"/>
                <w:b/>
                <w:i/>
                <w:sz w:val="24"/>
                <w:szCs w:val="24"/>
              </w:rPr>
              <w:lastRenderedPageBreak/>
              <w:t xml:space="preserve">se </w:t>
            </w:r>
            <w:proofErr w:type="spellStart"/>
            <w:r w:rsidRPr="00155A62">
              <w:rPr>
                <w:rFonts w:ascii="Times New Roman" w:eastAsia="Calibri" w:hAnsi="Times New Roman"/>
                <w:b/>
                <w:i/>
                <w:sz w:val="24"/>
                <w:szCs w:val="24"/>
              </w:rPr>
              <w:t>completează</w:t>
            </w:r>
            <w:proofErr w:type="spellEnd"/>
            <w:r w:rsidRPr="00155A62">
              <w:rPr>
                <w:rFonts w:ascii="Times New Roman" w:eastAsia="Calibri" w:hAnsi="Times New Roman"/>
                <w:b/>
                <w:i/>
                <w:sz w:val="24"/>
                <w:szCs w:val="24"/>
              </w:rPr>
              <w:t xml:space="preserve"> de </w:t>
            </w:r>
            <w:proofErr w:type="spellStart"/>
            <w:r w:rsidRPr="00155A62">
              <w:rPr>
                <w:rFonts w:ascii="Times New Roman" w:eastAsia="Calibri" w:hAnsi="Times New Roman"/>
                <w:b/>
                <w:i/>
                <w:sz w:val="24"/>
                <w:szCs w:val="24"/>
              </w:rPr>
              <w:t>către</w:t>
            </w:r>
            <w:proofErr w:type="spellEnd"/>
            <w:r w:rsidRPr="00155A62">
              <w:rPr>
                <w:rFonts w:ascii="Times New Roman" w:eastAsia="Calibri" w:hAnsi="Times New Roman"/>
                <w:b/>
                <w:i/>
                <w:sz w:val="24"/>
                <w:szCs w:val="24"/>
              </w:rPr>
              <w:t xml:space="preserve"> </w:t>
            </w:r>
            <w:proofErr w:type="spellStart"/>
            <w:r w:rsidRPr="00155A62">
              <w:rPr>
                <w:rFonts w:ascii="Times New Roman" w:eastAsia="Calibri" w:hAnsi="Times New Roman"/>
                <w:b/>
                <w:i/>
                <w:sz w:val="24"/>
                <w:szCs w:val="24"/>
              </w:rPr>
              <w:t>ofertant</w:t>
            </w:r>
            <w:proofErr w:type="spellEnd"/>
          </w:p>
        </w:tc>
      </w:tr>
      <w:tr w:rsidR="008347FD" w:rsidRPr="00155A62" w14:paraId="1531864B" w14:textId="77777777" w:rsidTr="00436CE9">
        <w:trPr>
          <w:trHeight w:val="566"/>
          <w:jc w:val="center"/>
        </w:trPr>
        <w:tc>
          <w:tcPr>
            <w:tcW w:w="720" w:type="dxa"/>
            <w:tcMar>
              <w:left w:w="57" w:type="dxa"/>
              <w:right w:w="57" w:type="dxa"/>
            </w:tcMar>
          </w:tcPr>
          <w:p w14:paraId="616176B7" w14:textId="576C41B0" w:rsidR="008347FD" w:rsidRDefault="002E3C5A" w:rsidP="00155A62">
            <w:pPr>
              <w:rPr>
                <w:rFonts w:ascii="Times New Roman" w:hAnsi="Times New Roman"/>
                <w:sz w:val="24"/>
                <w:szCs w:val="24"/>
              </w:rPr>
            </w:pPr>
            <w:r>
              <w:rPr>
                <w:rFonts w:ascii="Times New Roman" w:hAnsi="Times New Roman"/>
                <w:sz w:val="24"/>
                <w:szCs w:val="24"/>
              </w:rPr>
              <w:t>4</w:t>
            </w:r>
          </w:p>
        </w:tc>
        <w:tc>
          <w:tcPr>
            <w:tcW w:w="5575" w:type="dxa"/>
            <w:tcMar>
              <w:left w:w="57" w:type="dxa"/>
              <w:right w:w="57" w:type="dxa"/>
            </w:tcMar>
          </w:tcPr>
          <w:p w14:paraId="164F3595" w14:textId="77777777" w:rsidR="006E5313" w:rsidRPr="006E5313" w:rsidRDefault="006E5313" w:rsidP="006E5313">
            <w:pPr>
              <w:pStyle w:val="NoSpacing"/>
              <w:ind w:right="198"/>
              <w:jc w:val="both"/>
              <w:rPr>
                <w:rFonts w:ascii="Times New Roman" w:hAnsi="Times New Roman"/>
                <w:color w:val="000000"/>
                <w:sz w:val="22"/>
                <w:szCs w:val="22"/>
              </w:rPr>
            </w:pPr>
            <w:r w:rsidRPr="006E5313">
              <w:rPr>
                <w:rFonts w:ascii="Times New Roman" w:hAnsi="Times New Roman"/>
                <w:b/>
                <w:bCs/>
                <w:color w:val="000000"/>
                <w:sz w:val="22"/>
                <w:szCs w:val="22"/>
                <w:u w:val="single"/>
              </w:rPr>
              <w:t xml:space="preserve">Nu se </w:t>
            </w:r>
            <w:proofErr w:type="spellStart"/>
            <w:r w:rsidRPr="006E5313">
              <w:rPr>
                <w:rFonts w:ascii="Times New Roman" w:hAnsi="Times New Roman"/>
                <w:b/>
                <w:bCs/>
                <w:color w:val="000000"/>
                <w:sz w:val="22"/>
                <w:szCs w:val="22"/>
                <w:u w:val="single"/>
              </w:rPr>
              <w:t>acceptă</w:t>
            </w:r>
            <w:proofErr w:type="spellEnd"/>
            <w:r w:rsidRPr="006E5313">
              <w:rPr>
                <w:rFonts w:ascii="Times New Roman" w:hAnsi="Times New Roman"/>
                <w:b/>
                <w:bCs/>
                <w:color w:val="000000"/>
                <w:sz w:val="22"/>
                <w:szCs w:val="22"/>
                <w:u w:val="single"/>
              </w:rPr>
              <w:t>:</w:t>
            </w:r>
          </w:p>
          <w:p w14:paraId="77C7648D" w14:textId="77777777" w:rsidR="006E5313" w:rsidRPr="006E5313" w:rsidRDefault="006E5313" w:rsidP="006E5313">
            <w:pPr>
              <w:numPr>
                <w:ilvl w:val="0"/>
                <w:numId w:val="14"/>
              </w:numPr>
              <w:shd w:val="clear" w:color="auto" w:fill="FFFFFF"/>
              <w:overflowPunct/>
              <w:autoSpaceDE/>
              <w:autoSpaceDN/>
              <w:adjustRightInd/>
              <w:jc w:val="both"/>
              <w:textAlignment w:val="auto"/>
              <w:rPr>
                <w:rFonts w:ascii="Times New Roman" w:hAnsi="Times New Roman"/>
                <w:color w:val="000000"/>
                <w:sz w:val="22"/>
                <w:szCs w:val="22"/>
              </w:rPr>
            </w:pPr>
            <w:proofErr w:type="spellStart"/>
            <w:r w:rsidRPr="006E5313">
              <w:rPr>
                <w:rFonts w:ascii="Times New Roman" w:hAnsi="Times New Roman"/>
                <w:b/>
                <w:bCs/>
                <w:color w:val="000000"/>
                <w:sz w:val="22"/>
                <w:szCs w:val="22"/>
              </w:rPr>
              <w:t>băuturi</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nealcoolice</w:t>
            </w:r>
            <w:proofErr w:type="spellEnd"/>
            <w:r w:rsidRPr="006E5313">
              <w:rPr>
                <w:rFonts w:ascii="Times New Roman" w:hAnsi="Times New Roman"/>
                <w:b/>
                <w:bCs/>
                <w:color w:val="000000"/>
                <w:sz w:val="22"/>
                <w:szCs w:val="22"/>
              </w:rPr>
              <w:t xml:space="preserve"> care se </w:t>
            </w:r>
            <w:proofErr w:type="spellStart"/>
            <w:r w:rsidRPr="006E5313">
              <w:rPr>
                <w:rFonts w:ascii="Times New Roman" w:hAnsi="Times New Roman"/>
                <w:b/>
                <w:bCs/>
                <w:color w:val="000000"/>
                <w:sz w:val="22"/>
                <w:szCs w:val="22"/>
              </w:rPr>
              <w:t>încadrează</w:t>
            </w:r>
            <w:proofErr w:type="spellEnd"/>
            <w:r w:rsidRPr="006E5313">
              <w:rPr>
                <w:rFonts w:ascii="Times New Roman" w:hAnsi="Times New Roman"/>
                <w:b/>
                <w:bCs/>
                <w:color w:val="000000"/>
                <w:sz w:val="22"/>
                <w:szCs w:val="22"/>
              </w:rPr>
              <w:t xml:space="preserve"> la </w:t>
            </w:r>
            <w:proofErr w:type="spellStart"/>
            <w:r w:rsidRPr="006E5313">
              <w:rPr>
                <w:rFonts w:ascii="Times New Roman" w:hAnsi="Times New Roman"/>
                <w:b/>
                <w:bCs/>
                <w:color w:val="000000"/>
                <w:sz w:val="22"/>
                <w:szCs w:val="22"/>
              </w:rPr>
              <w:t>codul</w:t>
            </w:r>
            <w:proofErr w:type="spellEnd"/>
            <w:r w:rsidRPr="006E5313">
              <w:rPr>
                <w:rFonts w:ascii="Times New Roman" w:hAnsi="Times New Roman"/>
                <w:b/>
                <w:bCs/>
                <w:color w:val="000000"/>
                <w:sz w:val="22"/>
                <w:szCs w:val="22"/>
              </w:rPr>
              <w:t xml:space="preserve"> NC 2202;</w:t>
            </w:r>
          </w:p>
          <w:p w14:paraId="376963BE" w14:textId="77777777" w:rsidR="006E5313" w:rsidRPr="006E5313" w:rsidRDefault="006E5313" w:rsidP="006E5313">
            <w:pPr>
              <w:numPr>
                <w:ilvl w:val="0"/>
                <w:numId w:val="14"/>
              </w:numPr>
              <w:shd w:val="clear" w:color="auto" w:fill="FFFFFF"/>
              <w:overflowPunct/>
              <w:autoSpaceDE/>
              <w:autoSpaceDN/>
              <w:adjustRightInd/>
              <w:jc w:val="both"/>
              <w:textAlignment w:val="auto"/>
              <w:rPr>
                <w:rFonts w:ascii="Times New Roman" w:hAnsi="Times New Roman"/>
                <w:color w:val="000000"/>
                <w:sz w:val="22"/>
                <w:szCs w:val="22"/>
              </w:rPr>
            </w:pPr>
            <w:proofErr w:type="spellStart"/>
            <w:r w:rsidRPr="006E5313">
              <w:rPr>
                <w:rFonts w:ascii="Times New Roman" w:hAnsi="Times New Roman"/>
                <w:b/>
                <w:bCs/>
                <w:color w:val="000000"/>
                <w:sz w:val="22"/>
                <w:szCs w:val="22"/>
              </w:rPr>
              <w:t>alimente</w:t>
            </w:r>
            <w:proofErr w:type="spellEnd"/>
            <w:r w:rsidRPr="006E5313">
              <w:rPr>
                <w:rFonts w:ascii="Times New Roman" w:hAnsi="Times New Roman"/>
                <w:b/>
                <w:bCs/>
                <w:color w:val="000000"/>
                <w:sz w:val="22"/>
                <w:szCs w:val="22"/>
              </w:rPr>
              <w:t xml:space="preserve"> cu </w:t>
            </w:r>
            <w:proofErr w:type="spellStart"/>
            <w:r w:rsidRPr="006E5313">
              <w:rPr>
                <w:rFonts w:ascii="Times New Roman" w:hAnsi="Times New Roman"/>
                <w:b/>
                <w:bCs/>
                <w:color w:val="000000"/>
                <w:sz w:val="22"/>
                <w:szCs w:val="22"/>
              </w:rPr>
              <w:t>zahăr</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adăugat</w:t>
            </w:r>
            <w:proofErr w:type="spellEnd"/>
            <w:r w:rsidRPr="006E5313">
              <w:rPr>
                <w:rFonts w:ascii="Times New Roman" w:hAnsi="Times New Roman"/>
                <w:b/>
                <w:bCs/>
                <w:color w:val="000000"/>
                <w:sz w:val="22"/>
                <w:szCs w:val="22"/>
              </w:rPr>
              <w:t xml:space="preserve">, al </w:t>
            </w:r>
            <w:proofErr w:type="spellStart"/>
            <w:r w:rsidRPr="006E5313">
              <w:rPr>
                <w:rFonts w:ascii="Times New Roman" w:hAnsi="Times New Roman"/>
                <w:b/>
                <w:bCs/>
                <w:color w:val="000000"/>
                <w:sz w:val="22"/>
                <w:szCs w:val="22"/>
              </w:rPr>
              <w:t>căror</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conţinut</w:t>
            </w:r>
            <w:proofErr w:type="spellEnd"/>
            <w:r w:rsidRPr="006E5313">
              <w:rPr>
                <w:rFonts w:ascii="Times New Roman" w:hAnsi="Times New Roman"/>
                <w:b/>
                <w:bCs/>
                <w:color w:val="000000"/>
                <w:sz w:val="22"/>
                <w:szCs w:val="22"/>
              </w:rPr>
              <w:t xml:space="preserve"> total de </w:t>
            </w:r>
            <w:proofErr w:type="spellStart"/>
            <w:r w:rsidRPr="006E5313">
              <w:rPr>
                <w:rFonts w:ascii="Times New Roman" w:hAnsi="Times New Roman"/>
                <w:b/>
                <w:bCs/>
                <w:color w:val="000000"/>
                <w:sz w:val="22"/>
                <w:szCs w:val="22"/>
              </w:rPr>
              <w:t>zahăr</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este</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mai</w:t>
            </w:r>
            <w:proofErr w:type="spellEnd"/>
            <w:r w:rsidRPr="006E5313">
              <w:rPr>
                <w:rFonts w:ascii="Times New Roman" w:hAnsi="Times New Roman"/>
                <w:b/>
                <w:bCs/>
                <w:color w:val="000000"/>
                <w:sz w:val="22"/>
                <w:szCs w:val="22"/>
              </w:rPr>
              <w:t xml:space="preserve"> mare de 10 g/100 g </w:t>
            </w:r>
            <w:proofErr w:type="spellStart"/>
            <w:r w:rsidRPr="006E5313">
              <w:rPr>
                <w:rFonts w:ascii="Times New Roman" w:hAnsi="Times New Roman"/>
                <w:b/>
                <w:bCs/>
                <w:color w:val="000000"/>
                <w:sz w:val="22"/>
                <w:szCs w:val="22"/>
              </w:rPr>
              <w:t>produs</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altele</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decât</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cozonacul</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şi</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biscuiţii</w:t>
            </w:r>
            <w:proofErr w:type="spellEnd"/>
            <w:r w:rsidRPr="006E5313">
              <w:rPr>
                <w:rFonts w:ascii="Times New Roman" w:hAnsi="Times New Roman"/>
                <w:b/>
                <w:bCs/>
                <w:color w:val="000000"/>
                <w:sz w:val="22"/>
                <w:szCs w:val="22"/>
              </w:rPr>
              <w:t>.</w:t>
            </w:r>
          </w:p>
          <w:p w14:paraId="612446DD" w14:textId="77777777" w:rsidR="006E5313" w:rsidRPr="006E5313" w:rsidRDefault="006E5313" w:rsidP="006E5313">
            <w:pPr>
              <w:shd w:val="clear" w:color="auto" w:fill="FFFFFF"/>
              <w:jc w:val="both"/>
              <w:rPr>
                <w:rFonts w:ascii="Times New Roman" w:hAnsi="Times New Roman"/>
                <w:b/>
                <w:bCs/>
                <w:color w:val="000000"/>
                <w:sz w:val="22"/>
                <w:szCs w:val="22"/>
              </w:rPr>
            </w:pPr>
            <w:proofErr w:type="spellStart"/>
            <w:r w:rsidRPr="006E5313">
              <w:rPr>
                <w:rFonts w:ascii="Times New Roman" w:hAnsi="Times New Roman"/>
                <w:b/>
                <w:bCs/>
                <w:color w:val="000000"/>
                <w:sz w:val="22"/>
                <w:szCs w:val="22"/>
              </w:rPr>
              <w:t>Zahăr</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adăugat</w:t>
            </w:r>
            <w:proofErr w:type="spellEnd"/>
            <w:r w:rsidRPr="006E5313">
              <w:rPr>
                <w:rFonts w:ascii="Times New Roman" w:hAnsi="Times New Roman"/>
                <w:b/>
                <w:bCs/>
                <w:color w:val="000000"/>
                <w:sz w:val="22"/>
                <w:szCs w:val="22"/>
              </w:rPr>
              <w:t xml:space="preserve"> = se </w:t>
            </w:r>
            <w:proofErr w:type="spellStart"/>
            <w:r w:rsidRPr="006E5313">
              <w:rPr>
                <w:rFonts w:ascii="Times New Roman" w:hAnsi="Times New Roman"/>
                <w:b/>
                <w:bCs/>
                <w:color w:val="000000"/>
                <w:sz w:val="22"/>
                <w:szCs w:val="22"/>
              </w:rPr>
              <w:t>înţelege</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zahăr</w:t>
            </w:r>
            <w:proofErr w:type="spellEnd"/>
            <w:r w:rsidRPr="006E5313">
              <w:rPr>
                <w:rFonts w:ascii="Times New Roman" w:hAnsi="Times New Roman"/>
                <w:b/>
                <w:bCs/>
                <w:color w:val="000000"/>
                <w:sz w:val="22"/>
                <w:szCs w:val="22"/>
              </w:rPr>
              <w:t xml:space="preserve"> din </w:t>
            </w:r>
            <w:proofErr w:type="spellStart"/>
            <w:r w:rsidRPr="006E5313">
              <w:rPr>
                <w:rFonts w:ascii="Times New Roman" w:hAnsi="Times New Roman"/>
                <w:b/>
                <w:bCs/>
                <w:color w:val="000000"/>
                <w:sz w:val="22"/>
                <w:szCs w:val="22"/>
              </w:rPr>
              <w:t>trestie</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zahăr</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brun</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zaharoză</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cristalină</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zahăr</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invertit</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dextroză</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melasă</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zaharuri</w:t>
            </w:r>
            <w:proofErr w:type="spellEnd"/>
            <w:r w:rsidRPr="006E5313">
              <w:rPr>
                <w:rFonts w:ascii="Times New Roman" w:hAnsi="Times New Roman"/>
                <w:b/>
                <w:bCs/>
                <w:color w:val="000000"/>
                <w:sz w:val="22"/>
                <w:szCs w:val="22"/>
              </w:rPr>
              <w:t xml:space="preserve"> din </w:t>
            </w:r>
            <w:proofErr w:type="spellStart"/>
            <w:r w:rsidRPr="006E5313">
              <w:rPr>
                <w:rFonts w:ascii="Times New Roman" w:hAnsi="Times New Roman"/>
                <w:b/>
                <w:bCs/>
                <w:color w:val="000000"/>
                <w:sz w:val="22"/>
                <w:szCs w:val="22"/>
              </w:rPr>
              <w:t>miere</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melasă</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şi</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siropuri</w:t>
            </w:r>
            <w:proofErr w:type="spellEnd"/>
            <w:r w:rsidRPr="006E5313">
              <w:rPr>
                <w:rFonts w:ascii="Times New Roman" w:hAnsi="Times New Roman"/>
                <w:b/>
                <w:bCs/>
                <w:color w:val="000000"/>
                <w:sz w:val="22"/>
                <w:szCs w:val="22"/>
              </w:rPr>
              <w:t xml:space="preserve">, cum </w:t>
            </w:r>
            <w:proofErr w:type="spellStart"/>
            <w:r w:rsidRPr="006E5313">
              <w:rPr>
                <w:rFonts w:ascii="Times New Roman" w:hAnsi="Times New Roman"/>
                <w:b/>
                <w:bCs/>
                <w:color w:val="000000"/>
                <w:sz w:val="22"/>
                <w:szCs w:val="22"/>
              </w:rPr>
              <w:t>ar</w:t>
            </w:r>
            <w:proofErr w:type="spellEnd"/>
            <w:r w:rsidRPr="006E5313">
              <w:rPr>
                <w:rFonts w:ascii="Times New Roman" w:hAnsi="Times New Roman"/>
                <w:b/>
                <w:bCs/>
                <w:color w:val="000000"/>
                <w:sz w:val="22"/>
                <w:szCs w:val="22"/>
              </w:rPr>
              <w:t xml:space="preserve"> fi sirop de </w:t>
            </w:r>
            <w:proofErr w:type="spellStart"/>
            <w:r w:rsidRPr="006E5313">
              <w:rPr>
                <w:rFonts w:ascii="Times New Roman" w:hAnsi="Times New Roman"/>
                <w:b/>
                <w:bCs/>
                <w:color w:val="000000"/>
                <w:sz w:val="22"/>
                <w:szCs w:val="22"/>
              </w:rPr>
              <w:t>malţ</w:t>
            </w:r>
            <w:proofErr w:type="spellEnd"/>
            <w:r w:rsidRPr="006E5313">
              <w:rPr>
                <w:rFonts w:ascii="Times New Roman" w:hAnsi="Times New Roman"/>
                <w:b/>
                <w:bCs/>
                <w:color w:val="000000"/>
                <w:sz w:val="22"/>
                <w:szCs w:val="22"/>
              </w:rPr>
              <w:t xml:space="preserve">, sirop de </w:t>
            </w:r>
            <w:proofErr w:type="spellStart"/>
            <w:r w:rsidRPr="006E5313">
              <w:rPr>
                <w:rFonts w:ascii="Times New Roman" w:hAnsi="Times New Roman"/>
                <w:b/>
                <w:bCs/>
                <w:color w:val="000000"/>
                <w:sz w:val="22"/>
                <w:szCs w:val="22"/>
              </w:rPr>
              <w:t>fructe</w:t>
            </w:r>
            <w:proofErr w:type="spellEnd"/>
            <w:r w:rsidRPr="006E5313">
              <w:rPr>
                <w:rFonts w:ascii="Times New Roman" w:hAnsi="Times New Roman"/>
                <w:b/>
                <w:bCs/>
                <w:color w:val="000000"/>
                <w:sz w:val="22"/>
                <w:szCs w:val="22"/>
              </w:rPr>
              <w:t xml:space="preserve">, sirop de </w:t>
            </w:r>
            <w:proofErr w:type="spellStart"/>
            <w:r w:rsidRPr="006E5313">
              <w:rPr>
                <w:rFonts w:ascii="Times New Roman" w:hAnsi="Times New Roman"/>
                <w:b/>
                <w:bCs/>
                <w:color w:val="000000"/>
                <w:sz w:val="22"/>
                <w:szCs w:val="22"/>
              </w:rPr>
              <w:t>malţ</w:t>
            </w:r>
            <w:proofErr w:type="spellEnd"/>
            <w:r w:rsidRPr="006E5313">
              <w:rPr>
                <w:rFonts w:ascii="Times New Roman" w:hAnsi="Times New Roman"/>
                <w:b/>
                <w:bCs/>
                <w:color w:val="000000"/>
                <w:sz w:val="22"/>
                <w:szCs w:val="22"/>
              </w:rPr>
              <w:t xml:space="preserve"> de </w:t>
            </w:r>
            <w:proofErr w:type="spellStart"/>
            <w:r w:rsidRPr="006E5313">
              <w:rPr>
                <w:rFonts w:ascii="Times New Roman" w:hAnsi="Times New Roman"/>
                <w:b/>
                <w:bCs/>
                <w:color w:val="000000"/>
                <w:sz w:val="22"/>
                <w:szCs w:val="22"/>
              </w:rPr>
              <w:t>orez</w:t>
            </w:r>
            <w:proofErr w:type="spellEnd"/>
            <w:r w:rsidRPr="006E5313">
              <w:rPr>
                <w:rFonts w:ascii="Times New Roman" w:hAnsi="Times New Roman"/>
                <w:b/>
                <w:bCs/>
                <w:color w:val="000000"/>
                <w:sz w:val="22"/>
                <w:szCs w:val="22"/>
              </w:rPr>
              <w:t xml:space="preserve">, sirop de </w:t>
            </w:r>
            <w:proofErr w:type="spellStart"/>
            <w:r w:rsidRPr="006E5313">
              <w:rPr>
                <w:rFonts w:ascii="Times New Roman" w:hAnsi="Times New Roman"/>
                <w:b/>
                <w:bCs/>
                <w:color w:val="000000"/>
                <w:sz w:val="22"/>
                <w:szCs w:val="22"/>
              </w:rPr>
              <w:t>porumb</w:t>
            </w:r>
            <w:proofErr w:type="spellEnd"/>
            <w:r w:rsidRPr="006E5313">
              <w:rPr>
                <w:rFonts w:ascii="Times New Roman" w:hAnsi="Times New Roman"/>
                <w:b/>
                <w:bCs/>
                <w:color w:val="000000"/>
                <w:sz w:val="22"/>
                <w:szCs w:val="22"/>
              </w:rPr>
              <w:t xml:space="preserve">, sirop de </w:t>
            </w:r>
            <w:proofErr w:type="spellStart"/>
            <w:r w:rsidRPr="006E5313">
              <w:rPr>
                <w:rFonts w:ascii="Times New Roman" w:hAnsi="Times New Roman"/>
                <w:b/>
                <w:bCs/>
                <w:color w:val="000000"/>
                <w:sz w:val="22"/>
                <w:szCs w:val="22"/>
              </w:rPr>
              <w:t>porumb</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bogat</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în</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fructoză</w:t>
            </w:r>
            <w:proofErr w:type="spellEnd"/>
            <w:r w:rsidRPr="006E5313">
              <w:rPr>
                <w:rFonts w:ascii="Times New Roman" w:hAnsi="Times New Roman"/>
                <w:b/>
                <w:bCs/>
                <w:color w:val="000000"/>
                <w:sz w:val="22"/>
                <w:szCs w:val="22"/>
              </w:rPr>
              <w:t xml:space="preserve">, sirop de </w:t>
            </w:r>
            <w:proofErr w:type="spellStart"/>
            <w:r w:rsidRPr="006E5313">
              <w:rPr>
                <w:rFonts w:ascii="Times New Roman" w:hAnsi="Times New Roman"/>
                <w:b/>
                <w:bCs/>
                <w:color w:val="000000"/>
                <w:sz w:val="22"/>
                <w:szCs w:val="22"/>
              </w:rPr>
              <w:t>arţar</w:t>
            </w:r>
            <w:proofErr w:type="spellEnd"/>
            <w:r w:rsidRPr="006E5313">
              <w:rPr>
                <w:rFonts w:ascii="Times New Roman" w:hAnsi="Times New Roman"/>
                <w:b/>
                <w:bCs/>
                <w:color w:val="000000"/>
                <w:sz w:val="22"/>
                <w:szCs w:val="22"/>
              </w:rPr>
              <w:t xml:space="preserve">, sirop de </w:t>
            </w:r>
            <w:proofErr w:type="spellStart"/>
            <w:r w:rsidRPr="006E5313">
              <w:rPr>
                <w:rFonts w:ascii="Times New Roman" w:hAnsi="Times New Roman"/>
                <w:b/>
                <w:bCs/>
                <w:color w:val="000000"/>
                <w:sz w:val="22"/>
                <w:szCs w:val="22"/>
              </w:rPr>
              <w:t>glucoză</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glucoză-fructoză</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fructoză</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zaharoză</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glucoză</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lactoză</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lactoză</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hidrolizată</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şi</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galactoză</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adăugate</w:t>
            </w:r>
            <w:proofErr w:type="spellEnd"/>
            <w:r w:rsidRPr="006E5313">
              <w:rPr>
                <w:rFonts w:ascii="Times New Roman" w:hAnsi="Times New Roman"/>
                <w:b/>
                <w:bCs/>
                <w:color w:val="000000"/>
                <w:sz w:val="22"/>
                <w:szCs w:val="22"/>
              </w:rPr>
              <w:t xml:space="preserve"> ca </w:t>
            </w:r>
            <w:proofErr w:type="spellStart"/>
            <w:r w:rsidRPr="006E5313">
              <w:rPr>
                <w:rFonts w:ascii="Times New Roman" w:hAnsi="Times New Roman"/>
                <w:b/>
                <w:bCs/>
                <w:color w:val="000000"/>
                <w:sz w:val="22"/>
                <w:szCs w:val="22"/>
              </w:rPr>
              <w:t>ingrediente</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zaharuri</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în</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nectaruri</w:t>
            </w:r>
            <w:proofErr w:type="spellEnd"/>
            <w:r w:rsidRPr="006E5313">
              <w:rPr>
                <w:rFonts w:ascii="Times New Roman" w:hAnsi="Times New Roman"/>
                <w:b/>
                <w:bCs/>
                <w:color w:val="000000"/>
                <w:sz w:val="22"/>
                <w:szCs w:val="22"/>
              </w:rPr>
              <w:t xml:space="preserve">, cum </w:t>
            </w:r>
            <w:proofErr w:type="spellStart"/>
            <w:r w:rsidRPr="006E5313">
              <w:rPr>
                <w:rFonts w:ascii="Times New Roman" w:hAnsi="Times New Roman"/>
                <w:b/>
                <w:bCs/>
                <w:color w:val="000000"/>
                <w:sz w:val="22"/>
                <w:szCs w:val="22"/>
              </w:rPr>
              <w:t>ar</w:t>
            </w:r>
            <w:proofErr w:type="spellEnd"/>
            <w:r w:rsidRPr="006E5313">
              <w:rPr>
                <w:rFonts w:ascii="Times New Roman" w:hAnsi="Times New Roman"/>
                <w:b/>
                <w:bCs/>
                <w:color w:val="000000"/>
                <w:sz w:val="22"/>
                <w:szCs w:val="22"/>
              </w:rPr>
              <w:t xml:space="preserve"> fi </w:t>
            </w:r>
            <w:proofErr w:type="spellStart"/>
            <w:r w:rsidRPr="006E5313">
              <w:rPr>
                <w:rFonts w:ascii="Times New Roman" w:hAnsi="Times New Roman"/>
                <w:b/>
                <w:bCs/>
                <w:color w:val="000000"/>
                <w:sz w:val="22"/>
                <w:szCs w:val="22"/>
              </w:rPr>
              <w:t>nectarul</w:t>
            </w:r>
            <w:proofErr w:type="spellEnd"/>
            <w:r w:rsidRPr="006E5313">
              <w:rPr>
                <w:rFonts w:ascii="Times New Roman" w:hAnsi="Times New Roman"/>
                <w:b/>
                <w:bCs/>
                <w:color w:val="000000"/>
                <w:sz w:val="22"/>
                <w:szCs w:val="22"/>
              </w:rPr>
              <w:t xml:space="preserve"> de </w:t>
            </w:r>
            <w:proofErr w:type="spellStart"/>
            <w:r w:rsidRPr="006E5313">
              <w:rPr>
                <w:rFonts w:ascii="Times New Roman" w:hAnsi="Times New Roman"/>
                <w:b/>
                <w:bCs/>
                <w:color w:val="000000"/>
                <w:sz w:val="22"/>
                <w:szCs w:val="22"/>
              </w:rPr>
              <w:t>flori</w:t>
            </w:r>
            <w:proofErr w:type="spellEnd"/>
            <w:r w:rsidRPr="006E5313">
              <w:rPr>
                <w:rFonts w:ascii="Times New Roman" w:hAnsi="Times New Roman"/>
                <w:b/>
                <w:bCs/>
                <w:color w:val="000000"/>
                <w:sz w:val="22"/>
                <w:szCs w:val="22"/>
              </w:rPr>
              <w:t xml:space="preserve"> de cocos, </w:t>
            </w:r>
            <w:proofErr w:type="spellStart"/>
            <w:r w:rsidRPr="006E5313">
              <w:rPr>
                <w:rFonts w:ascii="Times New Roman" w:hAnsi="Times New Roman"/>
                <w:b/>
                <w:bCs/>
                <w:color w:val="000000"/>
                <w:sz w:val="22"/>
                <w:szCs w:val="22"/>
              </w:rPr>
              <w:t>nectarul</w:t>
            </w:r>
            <w:proofErr w:type="spellEnd"/>
            <w:r w:rsidRPr="006E5313">
              <w:rPr>
                <w:rFonts w:ascii="Times New Roman" w:hAnsi="Times New Roman"/>
                <w:b/>
                <w:bCs/>
                <w:color w:val="000000"/>
                <w:sz w:val="22"/>
                <w:szCs w:val="22"/>
              </w:rPr>
              <w:t xml:space="preserve"> de </w:t>
            </w:r>
            <w:proofErr w:type="spellStart"/>
            <w:r w:rsidRPr="006E5313">
              <w:rPr>
                <w:rFonts w:ascii="Times New Roman" w:hAnsi="Times New Roman"/>
                <w:b/>
                <w:bCs/>
                <w:color w:val="000000"/>
                <w:sz w:val="22"/>
                <w:szCs w:val="22"/>
              </w:rPr>
              <w:t>curmale</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nectarul</w:t>
            </w:r>
            <w:proofErr w:type="spellEnd"/>
            <w:r w:rsidRPr="006E5313">
              <w:rPr>
                <w:rFonts w:ascii="Times New Roman" w:hAnsi="Times New Roman"/>
                <w:b/>
                <w:bCs/>
                <w:color w:val="000000"/>
                <w:sz w:val="22"/>
                <w:szCs w:val="22"/>
              </w:rPr>
              <w:t xml:space="preserve"> de agave, </w:t>
            </w:r>
            <w:proofErr w:type="spellStart"/>
            <w:r w:rsidRPr="006E5313">
              <w:rPr>
                <w:rFonts w:ascii="Times New Roman" w:hAnsi="Times New Roman"/>
                <w:b/>
                <w:bCs/>
                <w:color w:val="000000"/>
                <w:sz w:val="22"/>
                <w:szCs w:val="22"/>
              </w:rPr>
              <w:t>zaharuri</w:t>
            </w:r>
            <w:proofErr w:type="spellEnd"/>
            <w:r w:rsidRPr="006E5313">
              <w:rPr>
                <w:rFonts w:ascii="Times New Roman" w:hAnsi="Times New Roman"/>
                <w:b/>
                <w:bCs/>
                <w:color w:val="000000"/>
                <w:sz w:val="22"/>
                <w:szCs w:val="22"/>
              </w:rPr>
              <w:t xml:space="preserve"> din </w:t>
            </w:r>
            <w:proofErr w:type="spellStart"/>
            <w:r w:rsidRPr="006E5313">
              <w:rPr>
                <w:rFonts w:ascii="Times New Roman" w:hAnsi="Times New Roman"/>
                <w:b/>
                <w:bCs/>
                <w:color w:val="000000"/>
                <w:sz w:val="22"/>
                <w:szCs w:val="22"/>
              </w:rPr>
              <w:t>sucurile</w:t>
            </w:r>
            <w:proofErr w:type="spellEnd"/>
            <w:r w:rsidRPr="006E5313">
              <w:rPr>
                <w:rFonts w:ascii="Times New Roman" w:hAnsi="Times New Roman"/>
                <w:b/>
                <w:bCs/>
                <w:color w:val="000000"/>
                <w:sz w:val="22"/>
                <w:szCs w:val="22"/>
              </w:rPr>
              <w:t xml:space="preserve"> de </w:t>
            </w:r>
            <w:proofErr w:type="spellStart"/>
            <w:r w:rsidRPr="006E5313">
              <w:rPr>
                <w:rFonts w:ascii="Times New Roman" w:hAnsi="Times New Roman"/>
                <w:b/>
                <w:bCs/>
                <w:color w:val="000000"/>
                <w:sz w:val="22"/>
                <w:szCs w:val="22"/>
              </w:rPr>
              <w:t>fructe</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neîndulcite</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concentrat</w:t>
            </w:r>
            <w:proofErr w:type="spellEnd"/>
            <w:r w:rsidRPr="006E5313">
              <w:rPr>
                <w:rFonts w:ascii="Times New Roman" w:hAnsi="Times New Roman"/>
                <w:b/>
                <w:bCs/>
                <w:color w:val="000000"/>
                <w:sz w:val="22"/>
                <w:szCs w:val="22"/>
              </w:rPr>
              <w:t xml:space="preserve"> de </w:t>
            </w:r>
            <w:proofErr w:type="spellStart"/>
            <w:r w:rsidRPr="006E5313">
              <w:rPr>
                <w:rFonts w:ascii="Times New Roman" w:hAnsi="Times New Roman"/>
                <w:b/>
                <w:bCs/>
                <w:color w:val="000000"/>
                <w:sz w:val="22"/>
                <w:szCs w:val="22"/>
              </w:rPr>
              <w:t>suc</w:t>
            </w:r>
            <w:proofErr w:type="spellEnd"/>
            <w:r w:rsidRPr="006E5313">
              <w:rPr>
                <w:rFonts w:ascii="Times New Roman" w:hAnsi="Times New Roman"/>
                <w:b/>
                <w:bCs/>
                <w:color w:val="000000"/>
                <w:sz w:val="22"/>
                <w:szCs w:val="22"/>
              </w:rPr>
              <w:t xml:space="preserve"> de </w:t>
            </w:r>
            <w:proofErr w:type="spellStart"/>
            <w:r w:rsidRPr="006E5313">
              <w:rPr>
                <w:rFonts w:ascii="Times New Roman" w:hAnsi="Times New Roman"/>
                <w:b/>
                <w:bCs/>
                <w:color w:val="000000"/>
                <w:sz w:val="22"/>
                <w:szCs w:val="22"/>
              </w:rPr>
              <w:t>fructe</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zaharuri</w:t>
            </w:r>
            <w:proofErr w:type="spellEnd"/>
            <w:r w:rsidRPr="006E5313">
              <w:rPr>
                <w:rFonts w:ascii="Times New Roman" w:hAnsi="Times New Roman"/>
                <w:b/>
                <w:bCs/>
                <w:color w:val="000000"/>
                <w:sz w:val="22"/>
                <w:szCs w:val="22"/>
              </w:rPr>
              <w:t xml:space="preserve"> din </w:t>
            </w:r>
            <w:proofErr w:type="spellStart"/>
            <w:r w:rsidRPr="006E5313">
              <w:rPr>
                <w:rFonts w:ascii="Times New Roman" w:hAnsi="Times New Roman"/>
                <w:b/>
                <w:bCs/>
                <w:color w:val="000000"/>
                <w:sz w:val="22"/>
                <w:szCs w:val="22"/>
              </w:rPr>
              <w:t>piureuri</w:t>
            </w:r>
            <w:proofErr w:type="spellEnd"/>
            <w:r w:rsidRPr="006E5313">
              <w:rPr>
                <w:rFonts w:ascii="Times New Roman" w:hAnsi="Times New Roman"/>
                <w:b/>
                <w:bCs/>
                <w:color w:val="000000"/>
                <w:sz w:val="22"/>
                <w:szCs w:val="22"/>
              </w:rPr>
              <w:t xml:space="preserve"> de </w:t>
            </w:r>
            <w:proofErr w:type="spellStart"/>
            <w:r w:rsidRPr="006E5313">
              <w:rPr>
                <w:rFonts w:ascii="Times New Roman" w:hAnsi="Times New Roman"/>
                <w:b/>
                <w:bCs/>
                <w:color w:val="000000"/>
                <w:sz w:val="22"/>
                <w:szCs w:val="22"/>
              </w:rPr>
              <w:t>fructe</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şi</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dulceaţă</w:t>
            </w:r>
            <w:proofErr w:type="spellEnd"/>
            <w:r w:rsidRPr="006E5313">
              <w:rPr>
                <w:rFonts w:ascii="Times New Roman" w:hAnsi="Times New Roman"/>
                <w:b/>
                <w:bCs/>
                <w:color w:val="000000"/>
                <w:sz w:val="22"/>
                <w:szCs w:val="22"/>
              </w:rPr>
              <w:t xml:space="preserve">. [art. 266 </w:t>
            </w:r>
            <w:proofErr w:type="spellStart"/>
            <w:r w:rsidRPr="006E5313">
              <w:rPr>
                <w:rFonts w:ascii="Times New Roman" w:hAnsi="Times New Roman"/>
                <w:b/>
                <w:bCs/>
                <w:color w:val="000000"/>
                <w:sz w:val="22"/>
                <w:szCs w:val="22"/>
              </w:rPr>
              <w:t>alin</w:t>
            </w:r>
            <w:proofErr w:type="spellEnd"/>
            <w:r w:rsidRPr="006E5313">
              <w:rPr>
                <w:rFonts w:ascii="Times New Roman" w:hAnsi="Times New Roman"/>
                <w:b/>
                <w:bCs/>
                <w:color w:val="000000"/>
                <w:sz w:val="22"/>
                <w:szCs w:val="22"/>
              </w:rPr>
              <w:t xml:space="preserve">. (1) pct. 37 CF: </w:t>
            </w:r>
            <w:proofErr w:type="spellStart"/>
            <w:r w:rsidRPr="006E5313">
              <w:rPr>
                <w:rFonts w:ascii="Times New Roman" w:hAnsi="Times New Roman"/>
                <w:b/>
                <w:bCs/>
                <w:color w:val="000000"/>
                <w:sz w:val="22"/>
                <w:szCs w:val="22"/>
              </w:rPr>
              <w:t>zahăr</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adăugat</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în</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sensul</w:t>
            </w:r>
            <w:proofErr w:type="spellEnd"/>
            <w:r w:rsidRPr="006E5313">
              <w:rPr>
                <w:rFonts w:ascii="Times New Roman" w:hAnsi="Times New Roman"/>
                <w:b/>
                <w:bCs/>
                <w:color w:val="000000"/>
                <w:sz w:val="22"/>
                <w:szCs w:val="22"/>
              </w:rPr>
              <w:t xml:space="preserve"> art. 291 </w:t>
            </w:r>
            <w:proofErr w:type="spellStart"/>
            <w:r w:rsidRPr="006E5313">
              <w:rPr>
                <w:rFonts w:ascii="Times New Roman" w:hAnsi="Times New Roman"/>
                <w:b/>
                <w:bCs/>
                <w:color w:val="000000"/>
                <w:sz w:val="22"/>
                <w:szCs w:val="22"/>
              </w:rPr>
              <w:t>alin</w:t>
            </w:r>
            <w:proofErr w:type="spellEnd"/>
            <w:r w:rsidRPr="006E5313">
              <w:rPr>
                <w:rFonts w:ascii="Times New Roman" w:hAnsi="Times New Roman"/>
                <w:b/>
                <w:bCs/>
                <w:color w:val="000000"/>
                <w:sz w:val="22"/>
                <w:szCs w:val="22"/>
              </w:rPr>
              <w:t xml:space="preserve">. (2) lit. e) pct. 3, are </w:t>
            </w:r>
            <w:proofErr w:type="spellStart"/>
            <w:r w:rsidRPr="006E5313">
              <w:rPr>
                <w:rFonts w:ascii="Times New Roman" w:hAnsi="Times New Roman"/>
                <w:b/>
                <w:bCs/>
                <w:color w:val="000000"/>
                <w:sz w:val="22"/>
                <w:szCs w:val="22"/>
              </w:rPr>
              <w:t>înţelesul</w:t>
            </w:r>
            <w:proofErr w:type="spellEnd"/>
            <w:r w:rsidRPr="006E5313">
              <w:rPr>
                <w:rFonts w:ascii="Times New Roman" w:hAnsi="Times New Roman"/>
                <w:b/>
                <w:bCs/>
                <w:color w:val="000000"/>
                <w:sz w:val="22"/>
                <w:szCs w:val="22"/>
              </w:rPr>
              <w:t xml:space="preserve"> </w:t>
            </w:r>
            <w:proofErr w:type="spellStart"/>
            <w:r w:rsidRPr="006E5313">
              <w:rPr>
                <w:rFonts w:ascii="Times New Roman" w:hAnsi="Times New Roman"/>
                <w:b/>
                <w:bCs/>
                <w:color w:val="000000"/>
                <w:sz w:val="22"/>
                <w:szCs w:val="22"/>
              </w:rPr>
              <w:t>prevăzut</w:t>
            </w:r>
            <w:proofErr w:type="spellEnd"/>
            <w:r w:rsidRPr="006E5313">
              <w:rPr>
                <w:rFonts w:ascii="Times New Roman" w:hAnsi="Times New Roman"/>
                <w:b/>
                <w:bCs/>
                <w:color w:val="000000"/>
                <w:sz w:val="22"/>
                <w:szCs w:val="22"/>
              </w:rPr>
              <w:t xml:space="preserve"> la art. 439 </w:t>
            </w:r>
            <w:proofErr w:type="spellStart"/>
            <w:r w:rsidRPr="006E5313">
              <w:rPr>
                <w:rFonts w:ascii="Times New Roman" w:hAnsi="Times New Roman"/>
                <w:b/>
                <w:bCs/>
                <w:color w:val="000000"/>
                <w:sz w:val="22"/>
                <w:szCs w:val="22"/>
              </w:rPr>
              <w:t>alin</w:t>
            </w:r>
            <w:proofErr w:type="spellEnd"/>
            <w:r w:rsidRPr="006E5313">
              <w:rPr>
                <w:rFonts w:ascii="Times New Roman" w:hAnsi="Times New Roman"/>
                <w:b/>
                <w:bCs/>
                <w:color w:val="000000"/>
                <w:sz w:val="22"/>
                <w:szCs w:val="22"/>
              </w:rPr>
              <w:t xml:space="preserve">. (4) Cod fiscal </w:t>
            </w:r>
            <w:proofErr w:type="spellStart"/>
            <w:r w:rsidRPr="006E5313">
              <w:rPr>
                <w:rFonts w:ascii="Times New Roman" w:hAnsi="Times New Roman"/>
                <w:b/>
                <w:bCs/>
                <w:color w:val="000000"/>
                <w:sz w:val="22"/>
                <w:szCs w:val="22"/>
              </w:rPr>
              <w:t>redat</w:t>
            </w:r>
            <w:proofErr w:type="spellEnd"/>
            <w:r w:rsidRPr="006E5313">
              <w:rPr>
                <w:rFonts w:ascii="Times New Roman" w:hAnsi="Times New Roman"/>
                <w:b/>
                <w:bCs/>
                <w:color w:val="000000"/>
                <w:sz w:val="22"/>
                <w:szCs w:val="22"/>
              </w:rPr>
              <w:t xml:space="preserve"> anterior.</w:t>
            </w:r>
          </w:p>
          <w:p w14:paraId="73142A76" w14:textId="541E5D8D" w:rsidR="008347FD" w:rsidRPr="006E5313" w:rsidRDefault="008347FD" w:rsidP="006E5313">
            <w:pPr>
              <w:jc w:val="both"/>
              <w:rPr>
                <w:rFonts w:ascii="Times New Roman" w:hAnsi="Times New Roman"/>
                <w:kern w:val="3"/>
                <w:sz w:val="22"/>
                <w:szCs w:val="22"/>
                <w:lang w:eastAsia="zh-CN"/>
              </w:rPr>
            </w:pPr>
          </w:p>
        </w:tc>
        <w:tc>
          <w:tcPr>
            <w:tcW w:w="4101" w:type="dxa"/>
            <w:tcMar>
              <w:left w:w="57" w:type="dxa"/>
              <w:right w:w="57" w:type="dxa"/>
            </w:tcMar>
          </w:tcPr>
          <w:p w14:paraId="67ADE4DB" w14:textId="642B3B3F" w:rsidR="008347FD" w:rsidRPr="00155A62" w:rsidRDefault="008347FD" w:rsidP="00155A62">
            <w:pPr>
              <w:rPr>
                <w:rFonts w:ascii="Times New Roman" w:eastAsia="Calibri" w:hAnsi="Times New Roman"/>
                <w:b/>
                <w:i/>
                <w:sz w:val="24"/>
                <w:szCs w:val="24"/>
              </w:rPr>
            </w:pPr>
            <w:r w:rsidRPr="00155A62">
              <w:rPr>
                <w:rFonts w:ascii="Times New Roman" w:eastAsia="Calibri" w:hAnsi="Times New Roman"/>
                <w:b/>
                <w:i/>
                <w:sz w:val="24"/>
                <w:szCs w:val="24"/>
              </w:rPr>
              <w:t xml:space="preserve">se </w:t>
            </w:r>
            <w:proofErr w:type="spellStart"/>
            <w:r w:rsidRPr="00155A62">
              <w:rPr>
                <w:rFonts w:ascii="Times New Roman" w:eastAsia="Calibri" w:hAnsi="Times New Roman"/>
                <w:b/>
                <w:i/>
                <w:sz w:val="24"/>
                <w:szCs w:val="24"/>
              </w:rPr>
              <w:t>completează</w:t>
            </w:r>
            <w:proofErr w:type="spellEnd"/>
            <w:r w:rsidRPr="00155A62">
              <w:rPr>
                <w:rFonts w:ascii="Times New Roman" w:eastAsia="Calibri" w:hAnsi="Times New Roman"/>
                <w:b/>
                <w:i/>
                <w:sz w:val="24"/>
                <w:szCs w:val="24"/>
              </w:rPr>
              <w:t xml:space="preserve"> de </w:t>
            </w:r>
            <w:proofErr w:type="spellStart"/>
            <w:r w:rsidRPr="00155A62">
              <w:rPr>
                <w:rFonts w:ascii="Times New Roman" w:eastAsia="Calibri" w:hAnsi="Times New Roman"/>
                <w:b/>
                <w:i/>
                <w:sz w:val="24"/>
                <w:szCs w:val="24"/>
              </w:rPr>
              <w:t>către</w:t>
            </w:r>
            <w:proofErr w:type="spellEnd"/>
            <w:r w:rsidRPr="00155A62">
              <w:rPr>
                <w:rFonts w:ascii="Times New Roman" w:eastAsia="Calibri" w:hAnsi="Times New Roman"/>
                <w:b/>
                <w:i/>
                <w:sz w:val="24"/>
                <w:szCs w:val="24"/>
              </w:rPr>
              <w:t xml:space="preserve"> </w:t>
            </w:r>
            <w:proofErr w:type="spellStart"/>
            <w:r w:rsidRPr="00155A62">
              <w:rPr>
                <w:rFonts w:ascii="Times New Roman" w:eastAsia="Calibri" w:hAnsi="Times New Roman"/>
                <w:b/>
                <w:i/>
                <w:sz w:val="24"/>
                <w:szCs w:val="24"/>
              </w:rPr>
              <w:t>ofertant</w:t>
            </w:r>
            <w:proofErr w:type="spellEnd"/>
          </w:p>
        </w:tc>
      </w:tr>
      <w:tr w:rsidR="00D11BAD" w:rsidRPr="00155A62" w14:paraId="505BECC8" w14:textId="77777777" w:rsidTr="00155A62">
        <w:trPr>
          <w:trHeight w:val="957"/>
          <w:jc w:val="center"/>
        </w:trPr>
        <w:tc>
          <w:tcPr>
            <w:tcW w:w="720" w:type="dxa"/>
            <w:tcMar>
              <w:left w:w="57" w:type="dxa"/>
              <w:right w:w="57" w:type="dxa"/>
            </w:tcMar>
          </w:tcPr>
          <w:p w14:paraId="1D9097E3" w14:textId="6611B875" w:rsidR="00D11BAD" w:rsidRPr="00155A62" w:rsidRDefault="00AE5FD7" w:rsidP="00155A62">
            <w:pPr>
              <w:rPr>
                <w:rFonts w:ascii="Times New Roman" w:hAnsi="Times New Roman"/>
                <w:sz w:val="24"/>
                <w:szCs w:val="24"/>
              </w:rPr>
            </w:pPr>
            <w:r>
              <w:rPr>
                <w:rFonts w:ascii="Times New Roman" w:hAnsi="Times New Roman"/>
                <w:sz w:val="24"/>
                <w:szCs w:val="24"/>
              </w:rPr>
              <w:t>5</w:t>
            </w:r>
          </w:p>
        </w:tc>
        <w:tc>
          <w:tcPr>
            <w:tcW w:w="5575" w:type="dxa"/>
            <w:tcMar>
              <w:left w:w="57" w:type="dxa"/>
              <w:right w:w="57" w:type="dxa"/>
            </w:tcMar>
          </w:tcPr>
          <w:p w14:paraId="6D329E33" w14:textId="77777777" w:rsidR="006E5313" w:rsidRPr="006E5313" w:rsidRDefault="006E5313" w:rsidP="006E5313">
            <w:pPr>
              <w:jc w:val="both"/>
              <w:rPr>
                <w:rFonts w:ascii="Times New Roman" w:eastAsia="Times New Roman" w:hAnsi="Times New Roman"/>
                <w:sz w:val="22"/>
                <w:szCs w:val="22"/>
              </w:rPr>
            </w:pPr>
            <w:r w:rsidRPr="006E5313">
              <w:rPr>
                <w:rFonts w:ascii="Times New Roman" w:eastAsia="Times New Roman" w:hAnsi="Times New Roman"/>
                <w:b/>
                <w:sz w:val="22"/>
                <w:szCs w:val="22"/>
              </w:rPr>
              <w:t>MODALITATEA DE PLATĂ</w:t>
            </w:r>
          </w:p>
          <w:p w14:paraId="49EBEAE3" w14:textId="77777777" w:rsidR="006E5313" w:rsidRPr="006E5313" w:rsidRDefault="006E5313" w:rsidP="006E5313">
            <w:pPr>
              <w:jc w:val="both"/>
              <w:rPr>
                <w:rFonts w:ascii="Times New Roman" w:eastAsia="Times New Roman" w:hAnsi="Times New Roman"/>
                <w:sz w:val="22"/>
                <w:szCs w:val="22"/>
              </w:rPr>
            </w:pPr>
            <w:proofErr w:type="spellStart"/>
            <w:r w:rsidRPr="006E5313">
              <w:rPr>
                <w:rFonts w:ascii="Times New Roman" w:eastAsia="Times New Roman" w:hAnsi="Times New Roman"/>
                <w:sz w:val="22"/>
                <w:szCs w:val="22"/>
              </w:rPr>
              <w:t>Achizitorul</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va</w:t>
            </w:r>
            <w:proofErr w:type="spellEnd"/>
            <w:r w:rsidRPr="006E5313">
              <w:rPr>
                <w:rFonts w:ascii="Times New Roman" w:eastAsia="Times New Roman" w:hAnsi="Times New Roman"/>
                <w:sz w:val="22"/>
                <w:szCs w:val="22"/>
              </w:rPr>
              <w:t xml:space="preserve"> face </w:t>
            </w:r>
            <w:proofErr w:type="spellStart"/>
            <w:r w:rsidRPr="006E5313">
              <w:rPr>
                <w:rFonts w:ascii="Times New Roman" w:eastAsia="Times New Roman" w:hAnsi="Times New Roman"/>
                <w:sz w:val="22"/>
                <w:szCs w:val="22"/>
              </w:rPr>
              <w:t>plata</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serviciilor</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realizate</w:t>
            </w:r>
            <w:proofErr w:type="spellEnd"/>
            <w:r w:rsidRPr="006E5313">
              <w:rPr>
                <w:rFonts w:ascii="Times New Roman" w:eastAsia="Times New Roman" w:hAnsi="Times New Roman"/>
                <w:sz w:val="22"/>
                <w:szCs w:val="22"/>
              </w:rPr>
              <w:t xml:space="preserve"> de </w:t>
            </w:r>
            <w:proofErr w:type="spellStart"/>
            <w:r w:rsidRPr="006E5313">
              <w:rPr>
                <w:rFonts w:ascii="Times New Roman" w:eastAsia="Times New Roman" w:hAnsi="Times New Roman"/>
                <w:sz w:val="22"/>
                <w:szCs w:val="22"/>
              </w:rPr>
              <w:t>către</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contractant</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după</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recepţionarea</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facturii</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şi</w:t>
            </w:r>
            <w:proofErr w:type="spellEnd"/>
            <w:r w:rsidRPr="006E5313">
              <w:rPr>
                <w:rFonts w:ascii="Times New Roman" w:eastAsia="Times New Roman" w:hAnsi="Times New Roman"/>
                <w:sz w:val="22"/>
                <w:szCs w:val="22"/>
              </w:rPr>
              <w:t xml:space="preserve"> a </w:t>
            </w:r>
            <w:proofErr w:type="spellStart"/>
            <w:r w:rsidRPr="006E5313">
              <w:rPr>
                <w:rFonts w:ascii="Times New Roman" w:eastAsia="Times New Roman" w:hAnsi="Times New Roman"/>
                <w:sz w:val="22"/>
                <w:szCs w:val="22"/>
              </w:rPr>
              <w:t>documentele</w:t>
            </w:r>
            <w:proofErr w:type="spellEnd"/>
            <w:r w:rsidRPr="006E5313">
              <w:rPr>
                <w:rFonts w:ascii="Times New Roman" w:eastAsia="Times New Roman" w:hAnsi="Times New Roman"/>
                <w:sz w:val="22"/>
                <w:szCs w:val="22"/>
              </w:rPr>
              <w:t xml:space="preserve"> justificative </w:t>
            </w:r>
            <w:proofErr w:type="spellStart"/>
            <w:r w:rsidRPr="006E5313">
              <w:rPr>
                <w:rFonts w:ascii="Times New Roman" w:eastAsia="Times New Roman" w:hAnsi="Times New Roman"/>
                <w:sz w:val="22"/>
                <w:szCs w:val="22"/>
              </w:rPr>
              <w:t>pentru</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serviciile</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efectiv</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prestate</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și</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confirmate</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lastRenderedPageBreak/>
              <w:t>Menţionăm</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că</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documentele</w:t>
            </w:r>
            <w:proofErr w:type="spellEnd"/>
            <w:r w:rsidRPr="006E5313">
              <w:rPr>
                <w:rFonts w:ascii="Times New Roman" w:eastAsia="Times New Roman" w:hAnsi="Times New Roman"/>
                <w:sz w:val="22"/>
                <w:szCs w:val="22"/>
              </w:rPr>
              <w:t xml:space="preserve"> justificative </w:t>
            </w:r>
            <w:proofErr w:type="spellStart"/>
            <w:r w:rsidRPr="006E5313">
              <w:rPr>
                <w:rFonts w:ascii="Times New Roman" w:eastAsia="Times New Roman" w:hAnsi="Times New Roman"/>
                <w:sz w:val="22"/>
                <w:szCs w:val="22"/>
              </w:rPr>
              <w:t>aferente</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unei</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facturi</w:t>
            </w:r>
            <w:proofErr w:type="spellEnd"/>
            <w:r w:rsidRPr="006E5313">
              <w:rPr>
                <w:rFonts w:ascii="Times New Roman" w:eastAsia="Times New Roman" w:hAnsi="Times New Roman"/>
                <w:sz w:val="22"/>
                <w:szCs w:val="22"/>
              </w:rPr>
              <w:t xml:space="preserve"> se </w:t>
            </w:r>
            <w:proofErr w:type="spellStart"/>
            <w:r w:rsidRPr="006E5313">
              <w:rPr>
                <w:rFonts w:ascii="Times New Roman" w:eastAsia="Times New Roman" w:hAnsi="Times New Roman"/>
                <w:sz w:val="22"/>
                <w:szCs w:val="22"/>
              </w:rPr>
              <w:t>vor</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depune</w:t>
            </w:r>
            <w:proofErr w:type="spellEnd"/>
            <w:r w:rsidRPr="006E5313">
              <w:rPr>
                <w:rFonts w:ascii="Times New Roman" w:eastAsia="Times New Roman" w:hAnsi="Times New Roman"/>
                <w:sz w:val="22"/>
                <w:szCs w:val="22"/>
              </w:rPr>
              <w:t xml:space="preserve"> la </w:t>
            </w:r>
            <w:proofErr w:type="spellStart"/>
            <w:r w:rsidRPr="006E5313">
              <w:rPr>
                <w:rFonts w:ascii="Times New Roman" w:eastAsia="Times New Roman" w:hAnsi="Times New Roman"/>
                <w:sz w:val="22"/>
                <w:szCs w:val="22"/>
              </w:rPr>
              <w:t>sediul</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Achizitorului</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în</w:t>
            </w:r>
            <w:proofErr w:type="spellEnd"/>
            <w:r w:rsidRPr="006E5313">
              <w:rPr>
                <w:rFonts w:ascii="Times New Roman" w:eastAsia="Times New Roman" w:hAnsi="Times New Roman"/>
                <w:sz w:val="22"/>
                <w:szCs w:val="22"/>
              </w:rPr>
              <w:t xml:space="preserve"> format </w:t>
            </w:r>
            <w:proofErr w:type="spellStart"/>
            <w:r w:rsidRPr="006E5313">
              <w:rPr>
                <w:rFonts w:ascii="Times New Roman" w:eastAsia="Times New Roman" w:hAnsi="Times New Roman"/>
                <w:sz w:val="22"/>
                <w:szCs w:val="22"/>
              </w:rPr>
              <w:t>hârtie</w:t>
            </w:r>
            <w:proofErr w:type="spellEnd"/>
            <w:r w:rsidRPr="006E5313">
              <w:rPr>
                <w:rFonts w:ascii="Times New Roman" w:eastAsia="Times New Roman" w:hAnsi="Times New Roman"/>
                <w:sz w:val="22"/>
                <w:szCs w:val="22"/>
              </w:rPr>
              <w:t>.</w:t>
            </w:r>
          </w:p>
          <w:p w14:paraId="7A9ED0B7" w14:textId="77777777" w:rsidR="006E5313" w:rsidRPr="006E5313" w:rsidRDefault="006E5313" w:rsidP="006E5313">
            <w:pPr>
              <w:jc w:val="both"/>
              <w:rPr>
                <w:rFonts w:ascii="Times New Roman" w:eastAsia="Times New Roman" w:hAnsi="Times New Roman"/>
                <w:sz w:val="22"/>
                <w:szCs w:val="22"/>
              </w:rPr>
            </w:pPr>
            <w:proofErr w:type="spellStart"/>
            <w:r w:rsidRPr="006E5313">
              <w:rPr>
                <w:rFonts w:ascii="Times New Roman" w:eastAsia="Times New Roman" w:hAnsi="Times New Roman"/>
                <w:sz w:val="22"/>
                <w:szCs w:val="22"/>
              </w:rPr>
              <w:t>În</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facturile</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emise</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pentru</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operaţiunile</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realizate</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în</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baza</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unor</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contracte</w:t>
            </w:r>
            <w:proofErr w:type="spellEnd"/>
            <w:r w:rsidRPr="006E5313">
              <w:rPr>
                <w:rFonts w:ascii="Times New Roman" w:eastAsia="Times New Roman" w:hAnsi="Times New Roman"/>
                <w:sz w:val="22"/>
                <w:szCs w:val="22"/>
              </w:rPr>
              <w:t xml:space="preserve"> de </w:t>
            </w:r>
            <w:proofErr w:type="spellStart"/>
            <w:r w:rsidRPr="006E5313">
              <w:rPr>
                <w:rFonts w:ascii="Times New Roman" w:eastAsia="Times New Roman" w:hAnsi="Times New Roman"/>
                <w:sz w:val="22"/>
                <w:szCs w:val="22"/>
              </w:rPr>
              <w:t>achiziţii</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publice</w:t>
            </w:r>
            <w:proofErr w:type="spellEnd"/>
            <w:r w:rsidRPr="006E5313">
              <w:rPr>
                <w:rFonts w:ascii="Times New Roman" w:eastAsia="Times New Roman" w:hAnsi="Times New Roman"/>
                <w:sz w:val="22"/>
                <w:szCs w:val="22"/>
              </w:rPr>
              <w:t xml:space="preserve">,  se </w:t>
            </w:r>
            <w:proofErr w:type="spellStart"/>
            <w:r w:rsidRPr="006E5313">
              <w:rPr>
                <w:rFonts w:ascii="Times New Roman" w:eastAsia="Times New Roman" w:hAnsi="Times New Roman"/>
                <w:sz w:val="22"/>
                <w:szCs w:val="22"/>
              </w:rPr>
              <w:t>înscriu</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în</w:t>
            </w:r>
            <w:proofErr w:type="spellEnd"/>
            <w:r w:rsidRPr="006E5313">
              <w:rPr>
                <w:rFonts w:ascii="Times New Roman" w:eastAsia="Times New Roman" w:hAnsi="Times New Roman"/>
                <w:sz w:val="22"/>
                <w:szCs w:val="22"/>
              </w:rPr>
              <w:t xml:space="preserve"> mod </w:t>
            </w:r>
            <w:proofErr w:type="spellStart"/>
            <w:r w:rsidRPr="006E5313">
              <w:rPr>
                <w:rFonts w:ascii="Times New Roman" w:eastAsia="Times New Roman" w:hAnsi="Times New Roman"/>
                <w:sz w:val="22"/>
                <w:szCs w:val="22"/>
              </w:rPr>
              <w:t>obligatoriu</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codurile</w:t>
            </w:r>
            <w:proofErr w:type="spellEnd"/>
            <w:r w:rsidRPr="006E5313">
              <w:rPr>
                <w:rFonts w:ascii="Times New Roman" w:eastAsia="Times New Roman" w:hAnsi="Times New Roman"/>
                <w:sz w:val="22"/>
                <w:szCs w:val="22"/>
              </w:rPr>
              <w:t xml:space="preserve"> CPV </w:t>
            </w:r>
            <w:proofErr w:type="spellStart"/>
            <w:r w:rsidRPr="006E5313">
              <w:rPr>
                <w:rFonts w:ascii="Times New Roman" w:eastAsia="Times New Roman" w:hAnsi="Times New Roman"/>
                <w:sz w:val="22"/>
                <w:szCs w:val="22"/>
              </w:rPr>
              <w:t>corespunzătoare</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prevăzute</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în</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nomenclatorul</w:t>
            </w:r>
            <w:proofErr w:type="spellEnd"/>
            <w:r w:rsidRPr="006E5313">
              <w:rPr>
                <w:rFonts w:ascii="Times New Roman" w:eastAsia="Times New Roman" w:hAnsi="Times New Roman"/>
                <w:sz w:val="22"/>
                <w:szCs w:val="22"/>
              </w:rPr>
              <w:t xml:space="preserve"> de </w:t>
            </w:r>
            <w:proofErr w:type="spellStart"/>
            <w:r w:rsidRPr="006E5313">
              <w:rPr>
                <w:rFonts w:ascii="Times New Roman" w:eastAsia="Times New Roman" w:hAnsi="Times New Roman"/>
                <w:sz w:val="22"/>
                <w:szCs w:val="22"/>
              </w:rPr>
              <w:t>referinţă</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în</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domeniul</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achiziţiilor</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publice</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adoptat</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prin</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Regulamentul</w:t>
            </w:r>
            <w:proofErr w:type="spellEnd"/>
            <w:r w:rsidRPr="006E5313">
              <w:rPr>
                <w:rFonts w:ascii="Times New Roman" w:eastAsia="Times New Roman" w:hAnsi="Times New Roman"/>
                <w:sz w:val="22"/>
                <w:szCs w:val="22"/>
              </w:rPr>
              <w:t xml:space="preserve"> (CE) </w:t>
            </w:r>
            <w:hyperlink r:id="rId10" w:tgtFrame="_blank" w:history="1">
              <w:r w:rsidRPr="006E5313">
                <w:rPr>
                  <w:rStyle w:val="Hyperlink"/>
                  <w:rFonts w:ascii="Times New Roman" w:eastAsia="Times New Roman" w:hAnsi="Times New Roman"/>
                  <w:sz w:val="22"/>
                  <w:szCs w:val="22"/>
                </w:rPr>
                <w:t>nr. 2.195/2002</w:t>
              </w:r>
            </w:hyperlink>
            <w:r w:rsidRPr="006E5313">
              <w:rPr>
                <w:rFonts w:ascii="Times New Roman" w:eastAsia="Times New Roman" w:hAnsi="Times New Roman"/>
                <w:sz w:val="22"/>
                <w:szCs w:val="22"/>
              </w:rPr>
              <w:t xml:space="preserve"> al </w:t>
            </w:r>
            <w:proofErr w:type="spellStart"/>
            <w:r w:rsidRPr="006E5313">
              <w:rPr>
                <w:rFonts w:ascii="Times New Roman" w:eastAsia="Times New Roman" w:hAnsi="Times New Roman"/>
                <w:sz w:val="22"/>
                <w:szCs w:val="22"/>
              </w:rPr>
              <w:t>Parlamentului</w:t>
            </w:r>
            <w:proofErr w:type="spellEnd"/>
            <w:r w:rsidRPr="006E5313">
              <w:rPr>
                <w:rFonts w:ascii="Times New Roman" w:eastAsia="Times New Roman" w:hAnsi="Times New Roman"/>
                <w:sz w:val="22"/>
                <w:szCs w:val="22"/>
              </w:rPr>
              <w:t xml:space="preserve"> European </w:t>
            </w:r>
            <w:proofErr w:type="spellStart"/>
            <w:r w:rsidRPr="006E5313">
              <w:rPr>
                <w:rFonts w:ascii="Times New Roman" w:eastAsia="Times New Roman" w:hAnsi="Times New Roman"/>
                <w:sz w:val="22"/>
                <w:szCs w:val="22"/>
              </w:rPr>
              <w:t>şi</w:t>
            </w:r>
            <w:proofErr w:type="spellEnd"/>
            <w:r w:rsidRPr="006E5313">
              <w:rPr>
                <w:rFonts w:ascii="Times New Roman" w:eastAsia="Times New Roman" w:hAnsi="Times New Roman"/>
                <w:sz w:val="22"/>
                <w:szCs w:val="22"/>
              </w:rPr>
              <w:t xml:space="preserve"> al </w:t>
            </w:r>
            <w:proofErr w:type="spellStart"/>
            <w:r w:rsidRPr="006E5313">
              <w:rPr>
                <w:rFonts w:ascii="Times New Roman" w:eastAsia="Times New Roman" w:hAnsi="Times New Roman"/>
                <w:sz w:val="22"/>
                <w:szCs w:val="22"/>
              </w:rPr>
              <w:t>Consiliului</w:t>
            </w:r>
            <w:proofErr w:type="spellEnd"/>
            <w:r w:rsidRPr="006E5313">
              <w:rPr>
                <w:rFonts w:ascii="Times New Roman" w:eastAsia="Times New Roman" w:hAnsi="Times New Roman"/>
                <w:sz w:val="22"/>
                <w:szCs w:val="22"/>
              </w:rPr>
              <w:t xml:space="preserve"> din 5 </w:t>
            </w:r>
            <w:proofErr w:type="spellStart"/>
            <w:r w:rsidRPr="006E5313">
              <w:rPr>
                <w:rFonts w:ascii="Times New Roman" w:eastAsia="Times New Roman" w:hAnsi="Times New Roman"/>
                <w:sz w:val="22"/>
                <w:szCs w:val="22"/>
              </w:rPr>
              <w:t>noiembrie</w:t>
            </w:r>
            <w:proofErr w:type="spellEnd"/>
            <w:r w:rsidRPr="006E5313">
              <w:rPr>
                <w:rFonts w:ascii="Times New Roman" w:eastAsia="Times New Roman" w:hAnsi="Times New Roman"/>
                <w:sz w:val="22"/>
                <w:szCs w:val="22"/>
              </w:rPr>
              <w:t xml:space="preserve"> 2002 </w:t>
            </w:r>
            <w:proofErr w:type="spellStart"/>
            <w:r w:rsidRPr="006E5313">
              <w:rPr>
                <w:rFonts w:ascii="Times New Roman" w:eastAsia="Times New Roman" w:hAnsi="Times New Roman"/>
                <w:sz w:val="22"/>
                <w:szCs w:val="22"/>
              </w:rPr>
              <w:t>privind</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Vocabularul</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comun</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privind</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achiziţiile</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publice</w:t>
            </w:r>
            <w:proofErr w:type="spellEnd"/>
            <w:r w:rsidRPr="006E5313">
              <w:rPr>
                <w:rFonts w:ascii="Times New Roman" w:eastAsia="Times New Roman" w:hAnsi="Times New Roman"/>
                <w:sz w:val="22"/>
                <w:szCs w:val="22"/>
              </w:rPr>
              <w:t xml:space="preserve"> (CPV), </w:t>
            </w:r>
            <w:proofErr w:type="spellStart"/>
            <w:r w:rsidRPr="006E5313">
              <w:rPr>
                <w:rFonts w:ascii="Times New Roman" w:eastAsia="Times New Roman" w:hAnsi="Times New Roman"/>
                <w:sz w:val="22"/>
                <w:szCs w:val="22"/>
              </w:rPr>
              <w:t>nominalizate</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în</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anexa</w:t>
            </w:r>
            <w:proofErr w:type="spellEnd"/>
            <w:r w:rsidRPr="006E5313">
              <w:rPr>
                <w:rFonts w:ascii="Times New Roman" w:eastAsia="Times New Roman" w:hAnsi="Times New Roman"/>
                <w:sz w:val="22"/>
                <w:szCs w:val="22"/>
              </w:rPr>
              <w:t xml:space="preserve"> la contract. </w:t>
            </w:r>
          </w:p>
          <w:p w14:paraId="39B9FCE9" w14:textId="77777777" w:rsidR="006E5313" w:rsidRPr="006E5313" w:rsidRDefault="006E5313" w:rsidP="006E5313">
            <w:pPr>
              <w:jc w:val="both"/>
              <w:rPr>
                <w:rFonts w:ascii="Times New Roman" w:eastAsia="Times New Roman" w:hAnsi="Times New Roman"/>
                <w:sz w:val="22"/>
                <w:szCs w:val="22"/>
              </w:rPr>
            </w:pPr>
            <w:proofErr w:type="spellStart"/>
            <w:r w:rsidRPr="006E5313">
              <w:rPr>
                <w:rFonts w:ascii="Times New Roman" w:eastAsia="Times New Roman" w:hAnsi="Times New Roman"/>
                <w:sz w:val="22"/>
                <w:szCs w:val="22"/>
              </w:rPr>
              <w:t>Prestarea</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serviciilor</w:t>
            </w:r>
            <w:proofErr w:type="spellEnd"/>
            <w:r w:rsidRPr="006E5313">
              <w:rPr>
                <w:rFonts w:ascii="Times New Roman" w:eastAsia="Times New Roman" w:hAnsi="Times New Roman"/>
                <w:sz w:val="22"/>
                <w:szCs w:val="22"/>
              </w:rPr>
              <w:t xml:space="preserve"> se </w:t>
            </w:r>
            <w:proofErr w:type="spellStart"/>
            <w:r w:rsidRPr="006E5313">
              <w:rPr>
                <w:rFonts w:ascii="Times New Roman" w:eastAsia="Times New Roman" w:hAnsi="Times New Roman"/>
                <w:sz w:val="22"/>
                <w:szCs w:val="22"/>
              </w:rPr>
              <w:t>consideră</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finalizată</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după</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semnarea</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procesului</w:t>
            </w:r>
            <w:proofErr w:type="spellEnd"/>
            <w:r w:rsidRPr="006E5313">
              <w:rPr>
                <w:rFonts w:ascii="Times New Roman" w:eastAsia="Times New Roman" w:hAnsi="Times New Roman"/>
                <w:sz w:val="22"/>
                <w:szCs w:val="22"/>
              </w:rPr>
              <w:t xml:space="preserve"> verbal de </w:t>
            </w:r>
            <w:proofErr w:type="spellStart"/>
            <w:r w:rsidRPr="006E5313">
              <w:rPr>
                <w:rFonts w:ascii="Times New Roman" w:eastAsia="Times New Roman" w:hAnsi="Times New Roman"/>
                <w:sz w:val="22"/>
                <w:szCs w:val="22"/>
              </w:rPr>
              <w:t>ambele</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părți</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fără</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obiecțiuni</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și</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prezentarea</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documentelor</w:t>
            </w:r>
            <w:proofErr w:type="spellEnd"/>
            <w:r w:rsidRPr="006E5313">
              <w:rPr>
                <w:rFonts w:ascii="Times New Roman" w:eastAsia="Times New Roman" w:hAnsi="Times New Roman"/>
                <w:sz w:val="22"/>
                <w:szCs w:val="22"/>
              </w:rPr>
              <w:t xml:space="preserve"> justificative de </w:t>
            </w:r>
            <w:proofErr w:type="spellStart"/>
            <w:r w:rsidRPr="006E5313">
              <w:rPr>
                <w:rFonts w:ascii="Times New Roman" w:eastAsia="Times New Roman" w:hAnsi="Times New Roman"/>
                <w:sz w:val="22"/>
                <w:szCs w:val="22"/>
              </w:rPr>
              <w:t>contractant</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achizitorului</w:t>
            </w:r>
            <w:proofErr w:type="spellEnd"/>
            <w:r w:rsidRPr="006E5313">
              <w:rPr>
                <w:rFonts w:ascii="Times New Roman" w:eastAsia="Times New Roman" w:hAnsi="Times New Roman"/>
                <w:sz w:val="22"/>
                <w:szCs w:val="22"/>
              </w:rPr>
              <w:t xml:space="preserve">. </w:t>
            </w:r>
          </w:p>
          <w:p w14:paraId="2F283702" w14:textId="77777777" w:rsidR="006E5313" w:rsidRPr="006E5313" w:rsidRDefault="006E5313" w:rsidP="006E5313">
            <w:pPr>
              <w:jc w:val="both"/>
              <w:rPr>
                <w:rFonts w:ascii="Times New Roman" w:eastAsia="Times New Roman" w:hAnsi="Times New Roman"/>
                <w:sz w:val="22"/>
                <w:szCs w:val="22"/>
              </w:rPr>
            </w:pPr>
            <w:r w:rsidRPr="006E5313">
              <w:rPr>
                <w:rFonts w:ascii="Times New Roman" w:eastAsia="Times New Roman" w:hAnsi="Times New Roman"/>
                <w:sz w:val="22"/>
                <w:szCs w:val="22"/>
              </w:rPr>
              <w:t xml:space="preserve">Plata se </w:t>
            </w:r>
            <w:proofErr w:type="spellStart"/>
            <w:r w:rsidRPr="006E5313">
              <w:rPr>
                <w:rFonts w:ascii="Times New Roman" w:eastAsia="Times New Roman" w:hAnsi="Times New Roman"/>
                <w:sz w:val="22"/>
                <w:szCs w:val="22"/>
              </w:rPr>
              <w:t>va</w:t>
            </w:r>
            <w:proofErr w:type="spellEnd"/>
            <w:r w:rsidRPr="006E5313">
              <w:rPr>
                <w:rFonts w:ascii="Times New Roman" w:eastAsia="Times New Roman" w:hAnsi="Times New Roman"/>
                <w:sz w:val="22"/>
                <w:szCs w:val="22"/>
              </w:rPr>
              <w:t xml:space="preserve"> face </w:t>
            </w:r>
            <w:proofErr w:type="spellStart"/>
            <w:r w:rsidRPr="006E5313">
              <w:rPr>
                <w:rFonts w:ascii="Times New Roman" w:eastAsia="Times New Roman" w:hAnsi="Times New Roman"/>
                <w:sz w:val="22"/>
                <w:szCs w:val="22"/>
              </w:rPr>
              <w:t>în</w:t>
            </w:r>
            <w:proofErr w:type="spellEnd"/>
            <w:r w:rsidRPr="006E5313">
              <w:rPr>
                <w:rFonts w:ascii="Times New Roman" w:eastAsia="Times New Roman" w:hAnsi="Times New Roman"/>
                <w:sz w:val="22"/>
                <w:szCs w:val="22"/>
              </w:rPr>
              <w:t xml:space="preserve"> termen de maxim 30 de </w:t>
            </w:r>
            <w:proofErr w:type="spellStart"/>
            <w:r w:rsidRPr="006E5313">
              <w:rPr>
                <w:rFonts w:ascii="Times New Roman" w:eastAsia="Times New Roman" w:hAnsi="Times New Roman"/>
                <w:sz w:val="22"/>
                <w:szCs w:val="22"/>
              </w:rPr>
              <w:t>zile</w:t>
            </w:r>
            <w:proofErr w:type="spellEnd"/>
            <w:r w:rsidRPr="006E5313">
              <w:rPr>
                <w:rFonts w:ascii="Times New Roman" w:eastAsia="Times New Roman" w:hAnsi="Times New Roman"/>
                <w:sz w:val="22"/>
                <w:szCs w:val="22"/>
              </w:rPr>
              <w:t xml:space="preserve"> de la </w:t>
            </w:r>
            <w:proofErr w:type="spellStart"/>
            <w:r w:rsidRPr="006E5313">
              <w:rPr>
                <w:rFonts w:ascii="Times New Roman" w:eastAsia="Times New Roman" w:hAnsi="Times New Roman"/>
                <w:sz w:val="22"/>
                <w:szCs w:val="22"/>
              </w:rPr>
              <w:t>recepţia</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şi</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înregistrarea</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facturii</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în</w:t>
            </w:r>
            <w:proofErr w:type="spellEnd"/>
            <w:r w:rsidRPr="006E5313">
              <w:rPr>
                <w:rFonts w:ascii="Times New Roman" w:eastAsia="Times New Roman" w:hAnsi="Times New Roman"/>
                <w:sz w:val="22"/>
                <w:szCs w:val="22"/>
              </w:rPr>
              <w:t xml:space="preserve"> original de </w:t>
            </w:r>
            <w:proofErr w:type="spellStart"/>
            <w:r w:rsidRPr="006E5313">
              <w:rPr>
                <w:rFonts w:ascii="Times New Roman" w:eastAsia="Times New Roman" w:hAnsi="Times New Roman"/>
                <w:sz w:val="22"/>
                <w:szCs w:val="22"/>
              </w:rPr>
              <w:t>către</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contractant</w:t>
            </w:r>
            <w:proofErr w:type="spellEnd"/>
            <w:r w:rsidRPr="006E5313">
              <w:rPr>
                <w:rFonts w:ascii="Times New Roman" w:eastAsia="Times New Roman" w:hAnsi="Times New Roman"/>
                <w:sz w:val="22"/>
                <w:szCs w:val="22"/>
              </w:rPr>
              <w:t xml:space="preserve">, la </w:t>
            </w:r>
            <w:proofErr w:type="spellStart"/>
            <w:r w:rsidRPr="006E5313">
              <w:rPr>
                <w:rFonts w:ascii="Times New Roman" w:eastAsia="Times New Roman" w:hAnsi="Times New Roman"/>
                <w:sz w:val="22"/>
                <w:szCs w:val="22"/>
              </w:rPr>
              <w:t>sediul</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achizitorului</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însoţită</w:t>
            </w:r>
            <w:proofErr w:type="spellEnd"/>
            <w:r w:rsidRPr="006E5313">
              <w:rPr>
                <w:rFonts w:ascii="Times New Roman" w:eastAsia="Times New Roman" w:hAnsi="Times New Roman"/>
                <w:sz w:val="22"/>
                <w:szCs w:val="22"/>
              </w:rPr>
              <w:t xml:space="preserve"> de </w:t>
            </w:r>
            <w:proofErr w:type="spellStart"/>
            <w:r w:rsidRPr="006E5313">
              <w:rPr>
                <w:rFonts w:ascii="Times New Roman" w:eastAsia="Times New Roman" w:hAnsi="Times New Roman"/>
                <w:sz w:val="22"/>
                <w:szCs w:val="22"/>
              </w:rPr>
              <w:t>dovada</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prestării</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serviciilor</w:t>
            </w:r>
            <w:proofErr w:type="spellEnd"/>
            <w:r w:rsidRPr="006E5313">
              <w:rPr>
                <w:rFonts w:ascii="Times New Roman" w:eastAsia="Times New Roman" w:hAnsi="Times New Roman"/>
                <w:sz w:val="22"/>
                <w:szCs w:val="22"/>
              </w:rPr>
              <w:t>.</w:t>
            </w:r>
          </w:p>
          <w:p w14:paraId="34D322B1" w14:textId="77777777" w:rsidR="006E5313" w:rsidRPr="006E5313" w:rsidRDefault="006E5313" w:rsidP="006E5313">
            <w:pPr>
              <w:jc w:val="both"/>
              <w:rPr>
                <w:rFonts w:ascii="Times New Roman" w:eastAsia="Times New Roman" w:hAnsi="Times New Roman"/>
                <w:sz w:val="22"/>
                <w:szCs w:val="22"/>
              </w:rPr>
            </w:pPr>
            <w:proofErr w:type="spellStart"/>
            <w:r w:rsidRPr="006E5313">
              <w:rPr>
                <w:rFonts w:ascii="Times New Roman" w:eastAsia="Times New Roman" w:hAnsi="Times New Roman"/>
                <w:sz w:val="22"/>
                <w:szCs w:val="22"/>
              </w:rPr>
              <w:t>Documentele</w:t>
            </w:r>
            <w:proofErr w:type="spellEnd"/>
            <w:r w:rsidRPr="006E5313">
              <w:rPr>
                <w:rFonts w:ascii="Times New Roman" w:eastAsia="Times New Roman" w:hAnsi="Times New Roman"/>
                <w:sz w:val="22"/>
                <w:szCs w:val="22"/>
              </w:rPr>
              <w:t xml:space="preserve"> justificative care </w:t>
            </w:r>
            <w:proofErr w:type="spellStart"/>
            <w:r w:rsidRPr="006E5313">
              <w:rPr>
                <w:rFonts w:ascii="Times New Roman" w:eastAsia="Times New Roman" w:hAnsi="Times New Roman"/>
                <w:sz w:val="22"/>
                <w:szCs w:val="22"/>
              </w:rPr>
              <w:t>trebuie</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să</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însoţească</w:t>
            </w:r>
            <w:proofErr w:type="spellEnd"/>
            <w:r w:rsidRPr="006E5313">
              <w:rPr>
                <w:rFonts w:ascii="Times New Roman" w:eastAsia="Times New Roman" w:hAnsi="Times New Roman"/>
                <w:sz w:val="22"/>
                <w:szCs w:val="22"/>
              </w:rPr>
              <w:t xml:space="preserve"> factura:</w:t>
            </w:r>
          </w:p>
          <w:p w14:paraId="22E6A769" w14:textId="77777777" w:rsidR="006E5313" w:rsidRPr="006E5313" w:rsidRDefault="006E5313" w:rsidP="006E5313">
            <w:pPr>
              <w:jc w:val="both"/>
              <w:rPr>
                <w:rFonts w:ascii="Times New Roman" w:eastAsia="Times New Roman" w:hAnsi="Times New Roman"/>
                <w:sz w:val="22"/>
                <w:szCs w:val="22"/>
              </w:rPr>
            </w:pPr>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diagrama</w:t>
            </w:r>
            <w:proofErr w:type="spellEnd"/>
            <w:r w:rsidRPr="006E5313">
              <w:rPr>
                <w:rFonts w:ascii="Times New Roman" w:eastAsia="Times New Roman" w:hAnsi="Times New Roman"/>
                <w:sz w:val="22"/>
                <w:szCs w:val="22"/>
              </w:rPr>
              <w:t xml:space="preserve"> de </w:t>
            </w:r>
            <w:proofErr w:type="spellStart"/>
            <w:r w:rsidRPr="006E5313">
              <w:rPr>
                <w:rFonts w:ascii="Times New Roman" w:eastAsia="Times New Roman" w:hAnsi="Times New Roman"/>
                <w:sz w:val="22"/>
                <w:szCs w:val="22"/>
              </w:rPr>
              <w:t>cazare</w:t>
            </w:r>
            <w:proofErr w:type="spellEnd"/>
          </w:p>
          <w:p w14:paraId="05B12916" w14:textId="77777777" w:rsidR="006E5313" w:rsidRPr="006E5313" w:rsidRDefault="006E5313" w:rsidP="006E5313">
            <w:pPr>
              <w:numPr>
                <w:ilvl w:val="3"/>
                <w:numId w:val="15"/>
              </w:numPr>
              <w:overflowPunct/>
              <w:autoSpaceDE/>
              <w:autoSpaceDN/>
              <w:adjustRightInd/>
              <w:ind w:left="567" w:firstLine="0"/>
              <w:jc w:val="both"/>
              <w:textAlignment w:val="auto"/>
              <w:rPr>
                <w:rFonts w:ascii="Times New Roman" w:hAnsi="Times New Roman"/>
                <w:sz w:val="22"/>
                <w:szCs w:val="22"/>
              </w:rPr>
            </w:pPr>
            <w:proofErr w:type="spellStart"/>
            <w:r w:rsidRPr="006E5313">
              <w:rPr>
                <w:rFonts w:ascii="Times New Roman" w:eastAsia="Times New Roman" w:hAnsi="Times New Roman"/>
                <w:sz w:val="22"/>
                <w:szCs w:val="22"/>
              </w:rPr>
              <w:t>liste</w:t>
            </w:r>
            <w:proofErr w:type="spellEnd"/>
            <w:r w:rsidRPr="006E5313">
              <w:rPr>
                <w:rFonts w:ascii="Times New Roman" w:eastAsia="Times New Roman" w:hAnsi="Times New Roman"/>
                <w:sz w:val="22"/>
                <w:szCs w:val="22"/>
              </w:rPr>
              <w:t xml:space="preserve"> de </w:t>
            </w:r>
            <w:proofErr w:type="spellStart"/>
            <w:r w:rsidRPr="006E5313">
              <w:rPr>
                <w:rFonts w:ascii="Times New Roman" w:eastAsia="Times New Roman" w:hAnsi="Times New Roman"/>
                <w:sz w:val="22"/>
                <w:szCs w:val="22"/>
              </w:rPr>
              <w:t>prezență</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semnate</w:t>
            </w:r>
            <w:proofErr w:type="spellEnd"/>
            <w:r w:rsidRPr="006E5313">
              <w:rPr>
                <w:rFonts w:ascii="Times New Roman" w:eastAsia="Times New Roman" w:hAnsi="Times New Roman"/>
                <w:sz w:val="22"/>
                <w:szCs w:val="22"/>
              </w:rPr>
              <w:t xml:space="preserve"> de </w:t>
            </w:r>
            <w:proofErr w:type="spellStart"/>
            <w:r w:rsidRPr="006E5313">
              <w:rPr>
                <w:rFonts w:ascii="Times New Roman" w:eastAsia="Times New Roman" w:hAnsi="Times New Roman"/>
                <w:sz w:val="22"/>
                <w:szCs w:val="22"/>
              </w:rPr>
              <w:t>fiecare</w:t>
            </w:r>
            <w:proofErr w:type="spellEnd"/>
            <w:r w:rsidRPr="006E5313">
              <w:rPr>
                <w:rFonts w:ascii="Times New Roman" w:eastAsia="Times New Roman" w:hAnsi="Times New Roman"/>
                <w:sz w:val="22"/>
                <w:szCs w:val="22"/>
              </w:rPr>
              <w:t xml:space="preserve"> participant;</w:t>
            </w:r>
          </w:p>
          <w:p w14:paraId="7881DE78" w14:textId="77777777" w:rsidR="006E5313" w:rsidRPr="006E5313" w:rsidRDefault="006E5313" w:rsidP="006E5313">
            <w:pPr>
              <w:numPr>
                <w:ilvl w:val="3"/>
                <w:numId w:val="15"/>
              </w:numPr>
              <w:overflowPunct/>
              <w:autoSpaceDE/>
              <w:autoSpaceDN/>
              <w:adjustRightInd/>
              <w:ind w:left="567" w:firstLine="0"/>
              <w:jc w:val="both"/>
              <w:textAlignment w:val="auto"/>
              <w:rPr>
                <w:rFonts w:ascii="Times New Roman" w:hAnsi="Times New Roman"/>
                <w:sz w:val="22"/>
                <w:szCs w:val="22"/>
              </w:rPr>
            </w:pPr>
            <w:proofErr w:type="spellStart"/>
            <w:r w:rsidRPr="006E5313">
              <w:rPr>
                <w:rFonts w:ascii="Times New Roman" w:eastAsia="Times New Roman" w:hAnsi="Times New Roman"/>
                <w:sz w:val="22"/>
                <w:szCs w:val="22"/>
              </w:rPr>
              <w:t>proces</w:t>
            </w:r>
            <w:proofErr w:type="spellEnd"/>
            <w:r w:rsidRPr="006E5313">
              <w:rPr>
                <w:rFonts w:ascii="Times New Roman" w:eastAsia="Times New Roman" w:hAnsi="Times New Roman"/>
                <w:sz w:val="22"/>
                <w:szCs w:val="22"/>
              </w:rPr>
              <w:t xml:space="preserve"> verbal de </w:t>
            </w:r>
            <w:proofErr w:type="spellStart"/>
            <w:r w:rsidRPr="006E5313">
              <w:rPr>
                <w:rFonts w:ascii="Times New Roman" w:eastAsia="Times New Roman" w:hAnsi="Times New Roman"/>
                <w:sz w:val="22"/>
                <w:szCs w:val="22"/>
              </w:rPr>
              <w:t>prestare</w:t>
            </w:r>
            <w:proofErr w:type="spellEnd"/>
            <w:r w:rsidRPr="006E5313">
              <w:rPr>
                <w:rFonts w:ascii="Times New Roman" w:eastAsia="Times New Roman" w:hAnsi="Times New Roman"/>
                <w:sz w:val="22"/>
                <w:szCs w:val="22"/>
              </w:rPr>
              <w:t xml:space="preserve"> a </w:t>
            </w:r>
            <w:proofErr w:type="spellStart"/>
            <w:r w:rsidRPr="006E5313">
              <w:rPr>
                <w:rFonts w:ascii="Times New Roman" w:eastAsia="Times New Roman" w:hAnsi="Times New Roman"/>
                <w:sz w:val="22"/>
                <w:szCs w:val="22"/>
              </w:rPr>
              <w:t>serviciilor</w:t>
            </w:r>
            <w:proofErr w:type="spellEnd"/>
            <w:r w:rsidRPr="006E5313">
              <w:rPr>
                <w:rFonts w:ascii="Times New Roman" w:eastAsia="Times New Roman" w:hAnsi="Times New Roman"/>
                <w:sz w:val="22"/>
                <w:szCs w:val="22"/>
              </w:rPr>
              <w:t>;</w:t>
            </w:r>
          </w:p>
          <w:p w14:paraId="2940AB9D" w14:textId="77777777" w:rsidR="006E5313" w:rsidRPr="006E5313" w:rsidRDefault="006E5313" w:rsidP="006E5313">
            <w:pPr>
              <w:numPr>
                <w:ilvl w:val="3"/>
                <w:numId w:val="15"/>
              </w:numPr>
              <w:overflowPunct/>
              <w:autoSpaceDE/>
              <w:autoSpaceDN/>
              <w:adjustRightInd/>
              <w:ind w:left="567" w:firstLine="0"/>
              <w:jc w:val="both"/>
              <w:textAlignment w:val="auto"/>
              <w:rPr>
                <w:rFonts w:ascii="Times New Roman" w:hAnsi="Times New Roman"/>
                <w:sz w:val="22"/>
                <w:szCs w:val="22"/>
              </w:rPr>
            </w:pPr>
            <w:proofErr w:type="spellStart"/>
            <w:r w:rsidRPr="006E5313">
              <w:rPr>
                <w:rFonts w:ascii="Times New Roman" w:eastAsia="Times New Roman" w:hAnsi="Times New Roman"/>
                <w:sz w:val="22"/>
                <w:szCs w:val="22"/>
              </w:rPr>
              <w:t>alte</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documente</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relevante</w:t>
            </w:r>
            <w:proofErr w:type="spellEnd"/>
            <w:r w:rsidRPr="006E5313">
              <w:rPr>
                <w:rFonts w:ascii="Times New Roman" w:eastAsia="Times New Roman" w:hAnsi="Times New Roman"/>
                <w:sz w:val="22"/>
                <w:szCs w:val="22"/>
              </w:rPr>
              <w:t>.</w:t>
            </w:r>
          </w:p>
          <w:p w14:paraId="31046FFE" w14:textId="77777777" w:rsidR="006E5313" w:rsidRPr="006E5313" w:rsidRDefault="006E5313" w:rsidP="006E5313">
            <w:pPr>
              <w:jc w:val="both"/>
              <w:rPr>
                <w:rFonts w:ascii="Times New Roman" w:hAnsi="Times New Roman"/>
                <w:sz w:val="22"/>
                <w:szCs w:val="22"/>
              </w:rPr>
            </w:pPr>
            <w:bookmarkStart w:id="1" w:name="_Hlk179272523"/>
            <w:proofErr w:type="spellStart"/>
            <w:r w:rsidRPr="006E5313">
              <w:rPr>
                <w:rFonts w:ascii="Times New Roman" w:hAnsi="Times New Roman"/>
                <w:sz w:val="22"/>
                <w:szCs w:val="22"/>
              </w:rPr>
              <w:t>Pentru</w:t>
            </w:r>
            <w:proofErr w:type="spellEnd"/>
            <w:r w:rsidRPr="006E5313">
              <w:rPr>
                <w:rFonts w:ascii="Times New Roman" w:hAnsi="Times New Roman"/>
                <w:sz w:val="22"/>
                <w:szCs w:val="22"/>
              </w:rPr>
              <w:t xml:space="preserve"> </w:t>
            </w:r>
            <w:proofErr w:type="spellStart"/>
            <w:r w:rsidRPr="006E5313">
              <w:rPr>
                <w:rFonts w:ascii="Times New Roman" w:hAnsi="Times New Roman"/>
                <w:sz w:val="22"/>
                <w:szCs w:val="22"/>
              </w:rPr>
              <w:t>derularea</w:t>
            </w:r>
            <w:proofErr w:type="spellEnd"/>
            <w:r w:rsidRPr="006E5313">
              <w:rPr>
                <w:rFonts w:ascii="Times New Roman" w:hAnsi="Times New Roman"/>
                <w:sz w:val="22"/>
                <w:szCs w:val="22"/>
              </w:rPr>
              <w:t xml:space="preserve"> </w:t>
            </w:r>
            <w:proofErr w:type="spellStart"/>
            <w:r w:rsidRPr="006E5313">
              <w:rPr>
                <w:rFonts w:ascii="Times New Roman" w:hAnsi="Times New Roman"/>
                <w:sz w:val="22"/>
                <w:szCs w:val="22"/>
              </w:rPr>
              <w:t>contractului</w:t>
            </w:r>
            <w:proofErr w:type="spellEnd"/>
            <w:r w:rsidRPr="006E5313">
              <w:rPr>
                <w:rFonts w:ascii="Times New Roman" w:hAnsi="Times New Roman"/>
                <w:sz w:val="22"/>
                <w:szCs w:val="22"/>
              </w:rPr>
              <w:t xml:space="preserve"> </w:t>
            </w:r>
            <w:proofErr w:type="spellStart"/>
            <w:r w:rsidRPr="006E5313">
              <w:rPr>
                <w:rFonts w:ascii="Times New Roman" w:hAnsi="Times New Roman"/>
                <w:sz w:val="22"/>
                <w:szCs w:val="22"/>
              </w:rPr>
              <w:t>este</w:t>
            </w:r>
            <w:proofErr w:type="spellEnd"/>
            <w:r w:rsidRPr="006E5313">
              <w:rPr>
                <w:rFonts w:ascii="Times New Roman" w:hAnsi="Times New Roman"/>
                <w:sz w:val="22"/>
                <w:szCs w:val="22"/>
              </w:rPr>
              <w:t xml:space="preserve"> </w:t>
            </w:r>
            <w:proofErr w:type="spellStart"/>
            <w:r w:rsidRPr="006E5313">
              <w:rPr>
                <w:rFonts w:ascii="Times New Roman" w:hAnsi="Times New Roman"/>
                <w:sz w:val="22"/>
                <w:szCs w:val="22"/>
              </w:rPr>
              <w:t>necesar</w:t>
            </w:r>
            <w:proofErr w:type="spellEnd"/>
            <w:r w:rsidRPr="006E5313">
              <w:rPr>
                <w:rFonts w:ascii="Times New Roman" w:hAnsi="Times New Roman"/>
                <w:sz w:val="22"/>
                <w:szCs w:val="22"/>
              </w:rPr>
              <w:t xml:space="preserve"> ca </w:t>
            </w:r>
            <w:proofErr w:type="spellStart"/>
            <w:r w:rsidRPr="006E5313">
              <w:rPr>
                <w:rFonts w:ascii="Times New Roman" w:hAnsi="Times New Roman"/>
                <w:sz w:val="22"/>
                <w:szCs w:val="22"/>
              </w:rPr>
              <w:t>prestatorul</w:t>
            </w:r>
            <w:proofErr w:type="spellEnd"/>
            <w:r w:rsidRPr="006E5313">
              <w:rPr>
                <w:rFonts w:ascii="Times New Roman" w:hAnsi="Times New Roman"/>
                <w:sz w:val="22"/>
                <w:szCs w:val="22"/>
              </w:rPr>
              <w:t xml:space="preserve"> </w:t>
            </w:r>
            <w:proofErr w:type="spellStart"/>
            <w:r w:rsidRPr="006E5313">
              <w:rPr>
                <w:rFonts w:ascii="Times New Roman" w:hAnsi="Times New Roman"/>
                <w:sz w:val="22"/>
                <w:szCs w:val="22"/>
              </w:rPr>
              <w:t>să</w:t>
            </w:r>
            <w:proofErr w:type="spellEnd"/>
            <w:r w:rsidRPr="006E5313">
              <w:rPr>
                <w:rFonts w:ascii="Times New Roman" w:hAnsi="Times New Roman"/>
                <w:sz w:val="22"/>
                <w:szCs w:val="22"/>
              </w:rPr>
              <w:t xml:space="preserve"> </w:t>
            </w:r>
            <w:proofErr w:type="spellStart"/>
            <w:r w:rsidRPr="006E5313">
              <w:rPr>
                <w:rFonts w:ascii="Times New Roman" w:hAnsi="Times New Roman"/>
                <w:sz w:val="22"/>
                <w:szCs w:val="22"/>
              </w:rPr>
              <w:t>dețină</w:t>
            </w:r>
            <w:proofErr w:type="spellEnd"/>
            <w:r w:rsidRPr="006E5313">
              <w:rPr>
                <w:rFonts w:ascii="Times New Roman" w:hAnsi="Times New Roman"/>
                <w:sz w:val="22"/>
                <w:szCs w:val="22"/>
              </w:rPr>
              <w:t xml:space="preserve"> un </w:t>
            </w:r>
            <w:proofErr w:type="spellStart"/>
            <w:r w:rsidRPr="006E5313">
              <w:rPr>
                <w:rFonts w:ascii="Times New Roman" w:hAnsi="Times New Roman"/>
                <w:sz w:val="22"/>
                <w:szCs w:val="22"/>
              </w:rPr>
              <w:t>cont</w:t>
            </w:r>
            <w:proofErr w:type="spellEnd"/>
            <w:r w:rsidRPr="006E5313">
              <w:rPr>
                <w:rFonts w:ascii="Times New Roman" w:hAnsi="Times New Roman"/>
                <w:sz w:val="22"/>
                <w:szCs w:val="22"/>
              </w:rPr>
              <w:t xml:space="preserve"> la </w:t>
            </w:r>
            <w:proofErr w:type="spellStart"/>
            <w:r w:rsidRPr="006E5313">
              <w:rPr>
                <w:rFonts w:ascii="Times New Roman" w:hAnsi="Times New Roman"/>
                <w:sz w:val="22"/>
                <w:szCs w:val="22"/>
              </w:rPr>
              <w:t>trezoreria</w:t>
            </w:r>
            <w:proofErr w:type="spellEnd"/>
            <w:r w:rsidRPr="006E5313">
              <w:rPr>
                <w:rFonts w:ascii="Times New Roman" w:hAnsi="Times New Roman"/>
                <w:sz w:val="22"/>
                <w:szCs w:val="22"/>
              </w:rPr>
              <w:t xml:space="preserve"> </w:t>
            </w:r>
            <w:proofErr w:type="spellStart"/>
            <w:r w:rsidRPr="006E5313">
              <w:rPr>
                <w:rFonts w:ascii="Times New Roman" w:hAnsi="Times New Roman"/>
                <w:sz w:val="22"/>
                <w:szCs w:val="22"/>
              </w:rPr>
              <w:t>statului</w:t>
            </w:r>
            <w:proofErr w:type="spellEnd"/>
            <w:r w:rsidRPr="006E5313">
              <w:rPr>
                <w:rFonts w:ascii="Times New Roman" w:hAnsi="Times New Roman"/>
                <w:sz w:val="22"/>
                <w:szCs w:val="22"/>
              </w:rPr>
              <w:t xml:space="preserve">.     </w:t>
            </w:r>
          </w:p>
          <w:p w14:paraId="12492178" w14:textId="77777777" w:rsidR="006E5313" w:rsidRPr="006E5313" w:rsidRDefault="006E5313" w:rsidP="006E5313">
            <w:pPr>
              <w:jc w:val="both"/>
              <w:rPr>
                <w:rFonts w:ascii="Times New Roman" w:hAnsi="Times New Roman"/>
                <w:sz w:val="22"/>
                <w:szCs w:val="22"/>
              </w:rPr>
            </w:pPr>
            <w:r w:rsidRPr="006E5313">
              <w:rPr>
                <w:rFonts w:ascii="Times New Roman" w:hAnsi="Times New Roman"/>
                <w:sz w:val="22"/>
                <w:szCs w:val="22"/>
              </w:rPr>
              <w:t xml:space="preserve">Nu se </w:t>
            </w:r>
            <w:proofErr w:type="spellStart"/>
            <w:r w:rsidRPr="006E5313">
              <w:rPr>
                <w:rFonts w:ascii="Times New Roman" w:hAnsi="Times New Roman"/>
                <w:sz w:val="22"/>
                <w:szCs w:val="22"/>
              </w:rPr>
              <w:t>acceptă</w:t>
            </w:r>
            <w:proofErr w:type="spellEnd"/>
            <w:r w:rsidRPr="006E5313">
              <w:rPr>
                <w:rFonts w:ascii="Times New Roman" w:hAnsi="Times New Roman"/>
                <w:sz w:val="22"/>
                <w:szCs w:val="22"/>
              </w:rPr>
              <w:t xml:space="preserve"> </w:t>
            </w:r>
            <w:proofErr w:type="spellStart"/>
            <w:r w:rsidRPr="006E5313">
              <w:rPr>
                <w:rFonts w:ascii="Times New Roman" w:hAnsi="Times New Roman"/>
                <w:sz w:val="22"/>
                <w:szCs w:val="22"/>
              </w:rPr>
              <w:t>actualizarea</w:t>
            </w:r>
            <w:proofErr w:type="spellEnd"/>
            <w:r w:rsidRPr="006E5313">
              <w:rPr>
                <w:rFonts w:ascii="Times New Roman" w:hAnsi="Times New Roman"/>
                <w:sz w:val="22"/>
                <w:szCs w:val="22"/>
              </w:rPr>
              <w:t xml:space="preserve"> </w:t>
            </w:r>
            <w:proofErr w:type="spellStart"/>
            <w:r w:rsidRPr="006E5313">
              <w:rPr>
                <w:rFonts w:ascii="Times New Roman" w:hAnsi="Times New Roman"/>
                <w:sz w:val="22"/>
                <w:szCs w:val="22"/>
              </w:rPr>
              <w:t>preţului</w:t>
            </w:r>
            <w:proofErr w:type="spellEnd"/>
            <w:r w:rsidRPr="006E5313">
              <w:rPr>
                <w:rFonts w:ascii="Times New Roman" w:hAnsi="Times New Roman"/>
                <w:sz w:val="22"/>
                <w:szCs w:val="22"/>
              </w:rPr>
              <w:t xml:space="preserve"> </w:t>
            </w:r>
            <w:proofErr w:type="spellStart"/>
            <w:r w:rsidRPr="006E5313">
              <w:rPr>
                <w:rFonts w:ascii="Times New Roman" w:hAnsi="Times New Roman"/>
                <w:sz w:val="22"/>
                <w:szCs w:val="22"/>
              </w:rPr>
              <w:t>contractului</w:t>
            </w:r>
            <w:proofErr w:type="spellEnd"/>
            <w:r w:rsidRPr="006E5313">
              <w:rPr>
                <w:rFonts w:ascii="Times New Roman" w:hAnsi="Times New Roman"/>
                <w:sz w:val="22"/>
                <w:szCs w:val="22"/>
              </w:rPr>
              <w:t xml:space="preserve">. Se </w:t>
            </w:r>
            <w:proofErr w:type="spellStart"/>
            <w:r w:rsidRPr="006E5313">
              <w:rPr>
                <w:rFonts w:ascii="Times New Roman" w:hAnsi="Times New Roman"/>
                <w:sz w:val="22"/>
                <w:szCs w:val="22"/>
              </w:rPr>
              <w:t>vor</w:t>
            </w:r>
            <w:proofErr w:type="spellEnd"/>
            <w:r w:rsidRPr="006E5313">
              <w:rPr>
                <w:rFonts w:ascii="Times New Roman" w:hAnsi="Times New Roman"/>
                <w:sz w:val="22"/>
                <w:szCs w:val="22"/>
              </w:rPr>
              <w:t xml:space="preserve"> </w:t>
            </w:r>
            <w:proofErr w:type="spellStart"/>
            <w:r w:rsidRPr="006E5313">
              <w:rPr>
                <w:rFonts w:ascii="Times New Roman" w:hAnsi="Times New Roman"/>
                <w:sz w:val="22"/>
                <w:szCs w:val="22"/>
              </w:rPr>
              <w:t>oferta</w:t>
            </w:r>
            <w:proofErr w:type="spellEnd"/>
            <w:r w:rsidRPr="006E5313">
              <w:rPr>
                <w:rFonts w:ascii="Times New Roman" w:hAnsi="Times New Roman"/>
                <w:sz w:val="22"/>
                <w:szCs w:val="22"/>
              </w:rPr>
              <w:t xml:space="preserve"> </w:t>
            </w:r>
            <w:proofErr w:type="spellStart"/>
            <w:r w:rsidRPr="006E5313">
              <w:rPr>
                <w:rFonts w:ascii="Times New Roman" w:hAnsi="Times New Roman"/>
                <w:sz w:val="22"/>
                <w:szCs w:val="22"/>
              </w:rPr>
              <w:t>toate</w:t>
            </w:r>
            <w:proofErr w:type="spellEnd"/>
            <w:r w:rsidRPr="006E5313">
              <w:rPr>
                <w:rFonts w:ascii="Times New Roman" w:hAnsi="Times New Roman"/>
                <w:sz w:val="22"/>
                <w:szCs w:val="22"/>
              </w:rPr>
              <w:t xml:space="preserve"> </w:t>
            </w:r>
            <w:proofErr w:type="spellStart"/>
            <w:r w:rsidRPr="006E5313">
              <w:rPr>
                <w:rFonts w:ascii="Times New Roman" w:hAnsi="Times New Roman"/>
                <w:sz w:val="22"/>
                <w:szCs w:val="22"/>
              </w:rPr>
              <w:t>serviciile</w:t>
            </w:r>
            <w:proofErr w:type="spellEnd"/>
            <w:r w:rsidRPr="006E5313">
              <w:rPr>
                <w:rFonts w:ascii="Times New Roman" w:hAnsi="Times New Roman"/>
                <w:sz w:val="22"/>
                <w:szCs w:val="22"/>
              </w:rPr>
              <w:t xml:space="preserve">. Nu se </w:t>
            </w:r>
            <w:proofErr w:type="spellStart"/>
            <w:r w:rsidRPr="006E5313">
              <w:rPr>
                <w:rFonts w:ascii="Times New Roman" w:hAnsi="Times New Roman"/>
                <w:sz w:val="22"/>
                <w:szCs w:val="22"/>
              </w:rPr>
              <w:t>acceptă</w:t>
            </w:r>
            <w:proofErr w:type="spellEnd"/>
            <w:r w:rsidRPr="006E5313">
              <w:rPr>
                <w:rFonts w:ascii="Times New Roman" w:hAnsi="Times New Roman"/>
                <w:sz w:val="22"/>
                <w:szCs w:val="22"/>
              </w:rPr>
              <w:t xml:space="preserve"> </w:t>
            </w:r>
            <w:proofErr w:type="spellStart"/>
            <w:r w:rsidRPr="006E5313">
              <w:rPr>
                <w:rFonts w:ascii="Times New Roman" w:hAnsi="Times New Roman"/>
                <w:sz w:val="22"/>
                <w:szCs w:val="22"/>
              </w:rPr>
              <w:t>oferte</w:t>
            </w:r>
            <w:proofErr w:type="spellEnd"/>
            <w:r w:rsidRPr="006E5313">
              <w:rPr>
                <w:rFonts w:ascii="Times New Roman" w:hAnsi="Times New Roman"/>
                <w:sz w:val="22"/>
                <w:szCs w:val="22"/>
              </w:rPr>
              <w:t xml:space="preserve"> </w:t>
            </w:r>
            <w:proofErr w:type="spellStart"/>
            <w:r w:rsidRPr="006E5313">
              <w:rPr>
                <w:rFonts w:ascii="Times New Roman" w:hAnsi="Times New Roman"/>
                <w:sz w:val="22"/>
                <w:szCs w:val="22"/>
              </w:rPr>
              <w:t>parțiale</w:t>
            </w:r>
            <w:proofErr w:type="spellEnd"/>
            <w:r w:rsidRPr="006E5313">
              <w:rPr>
                <w:rFonts w:ascii="Times New Roman" w:hAnsi="Times New Roman"/>
                <w:sz w:val="22"/>
                <w:szCs w:val="22"/>
              </w:rPr>
              <w:t xml:space="preserve"> </w:t>
            </w:r>
            <w:proofErr w:type="spellStart"/>
            <w:r w:rsidRPr="006E5313">
              <w:rPr>
                <w:rFonts w:ascii="Times New Roman" w:hAnsi="Times New Roman"/>
                <w:sz w:val="22"/>
                <w:szCs w:val="22"/>
              </w:rPr>
              <w:t>în</w:t>
            </w:r>
            <w:proofErr w:type="spellEnd"/>
            <w:r w:rsidRPr="006E5313">
              <w:rPr>
                <w:rFonts w:ascii="Times New Roman" w:hAnsi="Times New Roman"/>
                <w:sz w:val="22"/>
                <w:szCs w:val="22"/>
              </w:rPr>
              <w:t xml:space="preserve"> </w:t>
            </w:r>
            <w:proofErr w:type="spellStart"/>
            <w:r w:rsidRPr="006E5313">
              <w:rPr>
                <w:rFonts w:ascii="Times New Roman" w:hAnsi="Times New Roman"/>
                <w:sz w:val="22"/>
                <w:szCs w:val="22"/>
              </w:rPr>
              <w:t>cadrul</w:t>
            </w:r>
            <w:proofErr w:type="spellEnd"/>
            <w:r w:rsidRPr="006E5313">
              <w:rPr>
                <w:rFonts w:ascii="Times New Roman" w:hAnsi="Times New Roman"/>
                <w:sz w:val="22"/>
                <w:szCs w:val="22"/>
              </w:rPr>
              <w:t xml:space="preserve"> </w:t>
            </w:r>
            <w:proofErr w:type="spellStart"/>
            <w:r w:rsidRPr="006E5313">
              <w:rPr>
                <w:rFonts w:ascii="Times New Roman" w:hAnsi="Times New Roman"/>
                <w:sz w:val="22"/>
                <w:szCs w:val="22"/>
              </w:rPr>
              <w:t>pachetului</w:t>
            </w:r>
            <w:proofErr w:type="spellEnd"/>
            <w:r w:rsidRPr="006E5313">
              <w:rPr>
                <w:rFonts w:ascii="Times New Roman" w:hAnsi="Times New Roman"/>
                <w:sz w:val="22"/>
                <w:szCs w:val="22"/>
              </w:rPr>
              <w:t xml:space="preserve"> </w:t>
            </w:r>
            <w:proofErr w:type="spellStart"/>
            <w:r w:rsidRPr="006E5313">
              <w:rPr>
                <w:rFonts w:ascii="Times New Roman" w:hAnsi="Times New Roman"/>
                <w:sz w:val="22"/>
                <w:szCs w:val="22"/>
              </w:rPr>
              <w:t>și</w:t>
            </w:r>
            <w:proofErr w:type="spellEnd"/>
            <w:r w:rsidRPr="006E5313">
              <w:rPr>
                <w:rFonts w:ascii="Times New Roman" w:hAnsi="Times New Roman"/>
                <w:sz w:val="22"/>
                <w:szCs w:val="22"/>
              </w:rPr>
              <w:t xml:space="preserve"> </w:t>
            </w:r>
            <w:proofErr w:type="spellStart"/>
            <w:r w:rsidRPr="006E5313">
              <w:rPr>
                <w:rFonts w:ascii="Times New Roman" w:hAnsi="Times New Roman"/>
                <w:sz w:val="22"/>
                <w:szCs w:val="22"/>
              </w:rPr>
              <w:t>nici</w:t>
            </w:r>
            <w:proofErr w:type="spellEnd"/>
            <w:r w:rsidRPr="006E5313">
              <w:rPr>
                <w:rFonts w:ascii="Times New Roman" w:hAnsi="Times New Roman"/>
                <w:sz w:val="22"/>
                <w:szCs w:val="22"/>
              </w:rPr>
              <w:t xml:space="preserve"> </w:t>
            </w:r>
            <w:proofErr w:type="spellStart"/>
            <w:r w:rsidRPr="006E5313">
              <w:rPr>
                <w:rFonts w:ascii="Times New Roman" w:hAnsi="Times New Roman"/>
                <w:sz w:val="22"/>
                <w:szCs w:val="22"/>
              </w:rPr>
              <w:t>oferte</w:t>
            </w:r>
            <w:proofErr w:type="spellEnd"/>
            <w:r w:rsidRPr="006E5313">
              <w:rPr>
                <w:rFonts w:ascii="Times New Roman" w:hAnsi="Times New Roman"/>
                <w:sz w:val="22"/>
                <w:szCs w:val="22"/>
              </w:rPr>
              <w:t xml:space="preserve"> alternative.</w:t>
            </w:r>
          </w:p>
          <w:bookmarkEnd w:id="1"/>
          <w:p w14:paraId="4F1FAFF0" w14:textId="2BF7D6A5" w:rsidR="00D11BAD" w:rsidRPr="006E5313" w:rsidRDefault="00D11BAD" w:rsidP="006E5313">
            <w:pPr>
              <w:jc w:val="both"/>
              <w:rPr>
                <w:rFonts w:ascii="Times New Roman" w:eastAsia="Times New Roman" w:hAnsi="Times New Roman"/>
                <w:sz w:val="22"/>
                <w:szCs w:val="22"/>
                <w:lang w:val="nl-NL"/>
              </w:rPr>
            </w:pPr>
          </w:p>
        </w:tc>
        <w:tc>
          <w:tcPr>
            <w:tcW w:w="4101" w:type="dxa"/>
            <w:tcMar>
              <w:left w:w="57" w:type="dxa"/>
              <w:right w:w="57" w:type="dxa"/>
            </w:tcMar>
          </w:tcPr>
          <w:p w14:paraId="0DAD672D" w14:textId="4C67E0F0" w:rsidR="00D11BAD" w:rsidRPr="00155A62" w:rsidRDefault="00155A62" w:rsidP="00155A62">
            <w:pPr>
              <w:rPr>
                <w:rFonts w:ascii="Times New Roman" w:eastAsia="Calibri" w:hAnsi="Times New Roman"/>
                <w:b/>
                <w:i/>
                <w:sz w:val="24"/>
                <w:szCs w:val="24"/>
              </w:rPr>
            </w:pPr>
            <w:r w:rsidRPr="00155A62">
              <w:rPr>
                <w:rFonts w:ascii="Times New Roman" w:eastAsia="Calibri" w:hAnsi="Times New Roman"/>
                <w:b/>
                <w:i/>
                <w:sz w:val="24"/>
                <w:szCs w:val="24"/>
              </w:rPr>
              <w:lastRenderedPageBreak/>
              <w:t xml:space="preserve">se </w:t>
            </w:r>
            <w:proofErr w:type="spellStart"/>
            <w:r w:rsidRPr="00155A62">
              <w:rPr>
                <w:rFonts w:ascii="Times New Roman" w:eastAsia="Calibri" w:hAnsi="Times New Roman"/>
                <w:b/>
                <w:i/>
                <w:sz w:val="24"/>
                <w:szCs w:val="24"/>
              </w:rPr>
              <w:t>completează</w:t>
            </w:r>
            <w:proofErr w:type="spellEnd"/>
            <w:r w:rsidRPr="00155A62">
              <w:rPr>
                <w:rFonts w:ascii="Times New Roman" w:eastAsia="Calibri" w:hAnsi="Times New Roman"/>
                <w:b/>
                <w:i/>
                <w:sz w:val="24"/>
                <w:szCs w:val="24"/>
              </w:rPr>
              <w:t xml:space="preserve"> de </w:t>
            </w:r>
            <w:proofErr w:type="spellStart"/>
            <w:r w:rsidRPr="00155A62">
              <w:rPr>
                <w:rFonts w:ascii="Times New Roman" w:eastAsia="Calibri" w:hAnsi="Times New Roman"/>
                <w:b/>
                <w:i/>
                <w:sz w:val="24"/>
                <w:szCs w:val="24"/>
              </w:rPr>
              <w:t>către</w:t>
            </w:r>
            <w:proofErr w:type="spellEnd"/>
            <w:r w:rsidRPr="00155A62">
              <w:rPr>
                <w:rFonts w:ascii="Times New Roman" w:eastAsia="Calibri" w:hAnsi="Times New Roman"/>
                <w:b/>
                <w:i/>
                <w:sz w:val="24"/>
                <w:szCs w:val="24"/>
              </w:rPr>
              <w:t xml:space="preserve"> </w:t>
            </w:r>
            <w:proofErr w:type="spellStart"/>
            <w:r w:rsidRPr="00155A62">
              <w:rPr>
                <w:rFonts w:ascii="Times New Roman" w:eastAsia="Calibri" w:hAnsi="Times New Roman"/>
                <w:b/>
                <w:i/>
                <w:sz w:val="24"/>
                <w:szCs w:val="24"/>
              </w:rPr>
              <w:t>ofertant</w:t>
            </w:r>
            <w:proofErr w:type="spellEnd"/>
          </w:p>
        </w:tc>
      </w:tr>
      <w:tr w:rsidR="00436CE9" w:rsidRPr="00155A62" w14:paraId="2A17407D" w14:textId="77777777" w:rsidTr="00436CE9">
        <w:trPr>
          <w:trHeight w:val="566"/>
          <w:jc w:val="center"/>
        </w:trPr>
        <w:tc>
          <w:tcPr>
            <w:tcW w:w="720" w:type="dxa"/>
            <w:tcMar>
              <w:left w:w="57" w:type="dxa"/>
              <w:right w:w="57" w:type="dxa"/>
            </w:tcMar>
          </w:tcPr>
          <w:p w14:paraId="649B4346" w14:textId="34C08F34" w:rsidR="00436CE9" w:rsidRPr="00155A62" w:rsidRDefault="00AE5FD7" w:rsidP="00155A62">
            <w:pPr>
              <w:rPr>
                <w:rFonts w:ascii="Times New Roman" w:hAnsi="Times New Roman"/>
                <w:sz w:val="24"/>
                <w:szCs w:val="24"/>
              </w:rPr>
            </w:pPr>
            <w:r>
              <w:rPr>
                <w:rFonts w:ascii="Times New Roman" w:hAnsi="Times New Roman"/>
                <w:sz w:val="24"/>
                <w:szCs w:val="24"/>
              </w:rPr>
              <w:t>6</w:t>
            </w:r>
          </w:p>
        </w:tc>
        <w:tc>
          <w:tcPr>
            <w:tcW w:w="5575" w:type="dxa"/>
            <w:tcMar>
              <w:left w:w="57" w:type="dxa"/>
              <w:right w:w="57" w:type="dxa"/>
            </w:tcMar>
          </w:tcPr>
          <w:p w14:paraId="68E86D94" w14:textId="77777777" w:rsidR="006E5313" w:rsidRPr="006E5313" w:rsidRDefault="006E5313" w:rsidP="006E5313">
            <w:pPr>
              <w:widowControl w:val="0"/>
              <w:jc w:val="both"/>
              <w:rPr>
                <w:rFonts w:ascii="Times New Roman" w:hAnsi="Times New Roman"/>
                <w:color w:val="000000"/>
                <w:sz w:val="22"/>
                <w:szCs w:val="22"/>
              </w:rPr>
            </w:pPr>
            <w:r w:rsidRPr="006E5313">
              <w:rPr>
                <w:rFonts w:ascii="Times New Roman" w:hAnsi="Times New Roman"/>
                <w:b/>
                <w:bCs/>
                <w:color w:val="000000"/>
                <w:sz w:val="22"/>
                <w:szCs w:val="22"/>
              </w:rPr>
              <w:t xml:space="preserve">CONDIȚII IMPUSE PENTRU SECURITATEA ȘI SĂNĂTATEA ÎN MUNCĂ ȘI PROTECȚIA MUNCII </w:t>
            </w:r>
          </w:p>
          <w:p w14:paraId="37C0BFED" w14:textId="77777777" w:rsidR="006E5313" w:rsidRPr="006E5313" w:rsidRDefault="006E5313" w:rsidP="006E5313">
            <w:pPr>
              <w:widowControl w:val="0"/>
              <w:jc w:val="both"/>
              <w:rPr>
                <w:rFonts w:ascii="Times New Roman" w:hAnsi="Times New Roman"/>
                <w:color w:val="000000"/>
                <w:sz w:val="22"/>
                <w:szCs w:val="22"/>
              </w:rPr>
            </w:pPr>
            <w:proofErr w:type="spellStart"/>
            <w:r w:rsidRPr="006E5313">
              <w:rPr>
                <w:rFonts w:ascii="Times New Roman" w:hAnsi="Times New Roman"/>
                <w:color w:val="000000"/>
                <w:sz w:val="22"/>
                <w:szCs w:val="22"/>
              </w:rPr>
              <w:t>Prestatorul</w:t>
            </w:r>
            <w:proofErr w:type="spellEnd"/>
            <w:r w:rsidRPr="006E5313">
              <w:rPr>
                <w:rFonts w:ascii="Times New Roman" w:hAnsi="Times New Roman"/>
                <w:color w:val="000000"/>
                <w:sz w:val="22"/>
                <w:szCs w:val="22"/>
              </w:rPr>
              <w:t xml:space="preserve"> </w:t>
            </w:r>
            <w:proofErr w:type="spellStart"/>
            <w:r w:rsidRPr="006E5313">
              <w:rPr>
                <w:rFonts w:ascii="Times New Roman" w:hAnsi="Times New Roman"/>
                <w:color w:val="000000"/>
                <w:sz w:val="22"/>
                <w:szCs w:val="22"/>
              </w:rPr>
              <w:t>trebuie</w:t>
            </w:r>
            <w:proofErr w:type="spellEnd"/>
            <w:r w:rsidRPr="006E5313">
              <w:rPr>
                <w:rFonts w:ascii="Times New Roman" w:hAnsi="Times New Roman"/>
                <w:color w:val="000000"/>
                <w:sz w:val="22"/>
                <w:szCs w:val="22"/>
              </w:rPr>
              <w:t xml:space="preserve"> </w:t>
            </w:r>
            <w:proofErr w:type="spellStart"/>
            <w:r w:rsidRPr="006E5313">
              <w:rPr>
                <w:rFonts w:ascii="Times New Roman" w:hAnsi="Times New Roman"/>
                <w:color w:val="000000"/>
                <w:sz w:val="22"/>
                <w:szCs w:val="22"/>
              </w:rPr>
              <w:t>să</w:t>
            </w:r>
            <w:proofErr w:type="spellEnd"/>
            <w:r w:rsidRPr="006E5313">
              <w:rPr>
                <w:rFonts w:ascii="Times New Roman" w:hAnsi="Times New Roman"/>
                <w:color w:val="000000"/>
                <w:sz w:val="22"/>
                <w:szCs w:val="22"/>
              </w:rPr>
              <w:t xml:space="preserve"> </w:t>
            </w:r>
            <w:proofErr w:type="spellStart"/>
            <w:r w:rsidRPr="006E5313">
              <w:rPr>
                <w:rFonts w:ascii="Times New Roman" w:hAnsi="Times New Roman"/>
                <w:color w:val="000000"/>
                <w:sz w:val="22"/>
                <w:szCs w:val="22"/>
              </w:rPr>
              <w:t>respecte</w:t>
            </w:r>
            <w:proofErr w:type="spellEnd"/>
            <w:r w:rsidRPr="006E5313">
              <w:rPr>
                <w:rFonts w:ascii="Times New Roman" w:hAnsi="Times New Roman"/>
                <w:color w:val="000000"/>
                <w:sz w:val="22"/>
                <w:szCs w:val="22"/>
              </w:rPr>
              <w:t xml:space="preserve"> </w:t>
            </w:r>
            <w:proofErr w:type="spellStart"/>
            <w:r w:rsidRPr="006E5313">
              <w:rPr>
                <w:rFonts w:ascii="Times New Roman" w:hAnsi="Times New Roman"/>
                <w:color w:val="000000"/>
                <w:sz w:val="22"/>
                <w:szCs w:val="22"/>
              </w:rPr>
              <w:t>cerinţele</w:t>
            </w:r>
            <w:proofErr w:type="spellEnd"/>
            <w:r w:rsidRPr="006E5313">
              <w:rPr>
                <w:rFonts w:ascii="Times New Roman" w:hAnsi="Times New Roman"/>
                <w:color w:val="000000"/>
                <w:sz w:val="22"/>
                <w:szCs w:val="22"/>
              </w:rPr>
              <w:t xml:space="preserve"> </w:t>
            </w:r>
            <w:proofErr w:type="spellStart"/>
            <w:r w:rsidRPr="006E5313">
              <w:rPr>
                <w:rFonts w:ascii="Times New Roman" w:hAnsi="Times New Roman"/>
                <w:color w:val="000000"/>
                <w:sz w:val="22"/>
                <w:szCs w:val="22"/>
              </w:rPr>
              <w:t>legale</w:t>
            </w:r>
            <w:proofErr w:type="spellEnd"/>
            <w:r w:rsidRPr="006E5313">
              <w:rPr>
                <w:rFonts w:ascii="Times New Roman" w:hAnsi="Times New Roman"/>
                <w:color w:val="000000"/>
                <w:sz w:val="22"/>
                <w:szCs w:val="22"/>
              </w:rPr>
              <w:t xml:space="preserve"> de </w:t>
            </w:r>
            <w:proofErr w:type="spellStart"/>
            <w:r w:rsidRPr="006E5313">
              <w:rPr>
                <w:rFonts w:ascii="Times New Roman" w:hAnsi="Times New Roman"/>
                <w:color w:val="000000"/>
                <w:sz w:val="22"/>
                <w:szCs w:val="22"/>
              </w:rPr>
              <w:t>securitate</w:t>
            </w:r>
            <w:proofErr w:type="spellEnd"/>
            <w:r w:rsidRPr="006E5313">
              <w:rPr>
                <w:rFonts w:ascii="Times New Roman" w:hAnsi="Times New Roman"/>
                <w:color w:val="000000"/>
                <w:sz w:val="22"/>
                <w:szCs w:val="22"/>
              </w:rPr>
              <w:t xml:space="preserve"> </w:t>
            </w:r>
            <w:proofErr w:type="spellStart"/>
            <w:r w:rsidRPr="006E5313">
              <w:rPr>
                <w:rFonts w:ascii="Times New Roman" w:hAnsi="Times New Roman"/>
                <w:color w:val="000000"/>
                <w:sz w:val="22"/>
                <w:szCs w:val="22"/>
              </w:rPr>
              <w:t>şi</w:t>
            </w:r>
            <w:proofErr w:type="spellEnd"/>
            <w:r w:rsidRPr="006E5313">
              <w:rPr>
                <w:rFonts w:ascii="Times New Roman" w:hAnsi="Times New Roman"/>
                <w:color w:val="000000"/>
                <w:sz w:val="22"/>
                <w:szCs w:val="22"/>
              </w:rPr>
              <w:t xml:space="preserve"> </w:t>
            </w:r>
            <w:proofErr w:type="spellStart"/>
            <w:r w:rsidRPr="006E5313">
              <w:rPr>
                <w:rFonts w:ascii="Times New Roman" w:hAnsi="Times New Roman"/>
                <w:color w:val="000000"/>
                <w:sz w:val="22"/>
                <w:szCs w:val="22"/>
              </w:rPr>
              <w:t>sănătate</w:t>
            </w:r>
            <w:proofErr w:type="spellEnd"/>
            <w:r w:rsidRPr="006E5313">
              <w:rPr>
                <w:rFonts w:ascii="Times New Roman" w:hAnsi="Times New Roman"/>
                <w:color w:val="000000"/>
                <w:sz w:val="22"/>
                <w:szCs w:val="22"/>
              </w:rPr>
              <w:t xml:space="preserve"> </w:t>
            </w:r>
            <w:proofErr w:type="spellStart"/>
            <w:r w:rsidRPr="006E5313">
              <w:rPr>
                <w:rFonts w:ascii="Times New Roman" w:hAnsi="Times New Roman"/>
                <w:color w:val="000000"/>
                <w:sz w:val="22"/>
                <w:szCs w:val="22"/>
              </w:rPr>
              <w:t>în</w:t>
            </w:r>
            <w:proofErr w:type="spellEnd"/>
            <w:r w:rsidRPr="006E5313">
              <w:rPr>
                <w:rFonts w:ascii="Times New Roman" w:hAnsi="Times New Roman"/>
                <w:color w:val="000000"/>
                <w:sz w:val="22"/>
                <w:szCs w:val="22"/>
              </w:rPr>
              <w:t xml:space="preserve"> </w:t>
            </w:r>
            <w:proofErr w:type="spellStart"/>
            <w:r w:rsidRPr="006E5313">
              <w:rPr>
                <w:rFonts w:ascii="Times New Roman" w:hAnsi="Times New Roman"/>
                <w:color w:val="000000"/>
                <w:sz w:val="22"/>
                <w:szCs w:val="22"/>
              </w:rPr>
              <w:t>muncă</w:t>
            </w:r>
            <w:proofErr w:type="spellEnd"/>
            <w:r w:rsidRPr="006E5313">
              <w:rPr>
                <w:rFonts w:ascii="Times New Roman" w:hAnsi="Times New Roman"/>
                <w:color w:val="000000"/>
                <w:sz w:val="22"/>
                <w:szCs w:val="22"/>
              </w:rPr>
              <w:t xml:space="preserve"> </w:t>
            </w:r>
            <w:proofErr w:type="spellStart"/>
            <w:r w:rsidRPr="006E5313">
              <w:rPr>
                <w:rFonts w:ascii="Times New Roman" w:hAnsi="Times New Roman"/>
                <w:color w:val="000000"/>
                <w:sz w:val="22"/>
                <w:szCs w:val="22"/>
              </w:rPr>
              <w:t>respectiv</w:t>
            </w:r>
            <w:proofErr w:type="spellEnd"/>
            <w:r w:rsidRPr="006E5313">
              <w:rPr>
                <w:rFonts w:ascii="Times New Roman" w:hAnsi="Times New Roman"/>
                <w:color w:val="000000"/>
                <w:sz w:val="22"/>
                <w:szCs w:val="22"/>
              </w:rPr>
              <w:t xml:space="preserve"> de </w:t>
            </w:r>
            <w:proofErr w:type="spellStart"/>
            <w:r w:rsidRPr="006E5313">
              <w:rPr>
                <w:rFonts w:ascii="Times New Roman" w:hAnsi="Times New Roman"/>
                <w:color w:val="000000"/>
                <w:sz w:val="22"/>
                <w:szCs w:val="22"/>
              </w:rPr>
              <w:t>protecţie</w:t>
            </w:r>
            <w:proofErr w:type="spellEnd"/>
            <w:r w:rsidRPr="006E5313">
              <w:rPr>
                <w:rFonts w:ascii="Times New Roman" w:hAnsi="Times New Roman"/>
                <w:color w:val="000000"/>
                <w:sz w:val="22"/>
                <w:szCs w:val="22"/>
              </w:rPr>
              <w:t xml:space="preserve"> a </w:t>
            </w:r>
            <w:proofErr w:type="spellStart"/>
            <w:r w:rsidRPr="006E5313">
              <w:rPr>
                <w:rFonts w:ascii="Times New Roman" w:hAnsi="Times New Roman"/>
                <w:color w:val="000000"/>
                <w:sz w:val="22"/>
                <w:szCs w:val="22"/>
              </w:rPr>
              <w:t>mediului</w:t>
            </w:r>
            <w:proofErr w:type="spellEnd"/>
            <w:r w:rsidRPr="006E5313">
              <w:rPr>
                <w:rFonts w:ascii="Times New Roman" w:hAnsi="Times New Roman"/>
                <w:color w:val="000000"/>
                <w:sz w:val="22"/>
                <w:szCs w:val="22"/>
              </w:rPr>
              <w:t xml:space="preserve"> </w:t>
            </w:r>
            <w:proofErr w:type="spellStart"/>
            <w:r w:rsidRPr="006E5313">
              <w:rPr>
                <w:rFonts w:ascii="Times New Roman" w:hAnsi="Times New Roman"/>
                <w:color w:val="000000"/>
                <w:sz w:val="22"/>
                <w:szCs w:val="22"/>
              </w:rPr>
              <w:t>prevăzute</w:t>
            </w:r>
            <w:proofErr w:type="spellEnd"/>
            <w:r w:rsidRPr="006E5313">
              <w:rPr>
                <w:rFonts w:ascii="Times New Roman" w:hAnsi="Times New Roman"/>
                <w:color w:val="000000"/>
                <w:sz w:val="22"/>
                <w:szCs w:val="22"/>
              </w:rPr>
              <w:t xml:space="preserve"> de </w:t>
            </w:r>
            <w:proofErr w:type="spellStart"/>
            <w:r w:rsidRPr="006E5313">
              <w:rPr>
                <w:rFonts w:ascii="Times New Roman" w:hAnsi="Times New Roman"/>
                <w:color w:val="000000"/>
                <w:sz w:val="22"/>
                <w:szCs w:val="22"/>
              </w:rPr>
              <w:t>legislaţia</w:t>
            </w:r>
            <w:proofErr w:type="spellEnd"/>
            <w:r w:rsidRPr="006E5313">
              <w:rPr>
                <w:rFonts w:ascii="Times New Roman" w:hAnsi="Times New Roman"/>
                <w:color w:val="000000"/>
                <w:sz w:val="22"/>
                <w:szCs w:val="22"/>
              </w:rPr>
              <w:t xml:space="preserve"> </w:t>
            </w:r>
            <w:proofErr w:type="spellStart"/>
            <w:r w:rsidRPr="006E5313">
              <w:rPr>
                <w:rFonts w:ascii="Times New Roman" w:hAnsi="Times New Roman"/>
                <w:color w:val="000000"/>
                <w:sz w:val="22"/>
                <w:szCs w:val="22"/>
              </w:rPr>
              <w:t>în</w:t>
            </w:r>
            <w:proofErr w:type="spellEnd"/>
            <w:r w:rsidRPr="006E5313">
              <w:rPr>
                <w:rFonts w:ascii="Times New Roman" w:hAnsi="Times New Roman"/>
                <w:color w:val="000000"/>
                <w:sz w:val="22"/>
                <w:szCs w:val="22"/>
              </w:rPr>
              <w:t xml:space="preserve"> </w:t>
            </w:r>
            <w:proofErr w:type="spellStart"/>
            <w:r w:rsidRPr="006E5313">
              <w:rPr>
                <w:rFonts w:ascii="Times New Roman" w:hAnsi="Times New Roman"/>
                <w:color w:val="000000"/>
                <w:sz w:val="22"/>
                <w:szCs w:val="22"/>
              </w:rPr>
              <w:t>vigoare</w:t>
            </w:r>
            <w:proofErr w:type="spellEnd"/>
            <w:r w:rsidRPr="006E5313">
              <w:rPr>
                <w:rFonts w:ascii="Times New Roman" w:hAnsi="Times New Roman"/>
                <w:color w:val="000000"/>
                <w:sz w:val="22"/>
                <w:szCs w:val="22"/>
              </w:rPr>
              <w:t xml:space="preserve"> </w:t>
            </w:r>
            <w:proofErr w:type="spellStart"/>
            <w:r w:rsidRPr="006E5313">
              <w:rPr>
                <w:rFonts w:ascii="Times New Roman" w:hAnsi="Times New Roman"/>
                <w:color w:val="000000"/>
                <w:sz w:val="22"/>
                <w:szCs w:val="22"/>
              </w:rPr>
              <w:t>aplicabilă</w:t>
            </w:r>
            <w:proofErr w:type="spellEnd"/>
            <w:r w:rsidRPr="006E5313">
              <w:rPr>
                <w:rFonts w:ascii="Times New Roman" w:hAnsi="Times New Roman"/>
                <w:color w:val="000000"/>
                <w:sz w:val="22"/>
                <w:szCs w:val="22"/>
              </w:rPr>
              <w:t xml:space="preserve">, </w:t>
            </w:r>
            <w:proofErr w:type="spellStart"/>
            <w:r w:rsidRPr="006E5313">
              <w:rPr>
                <w:rFonts w:ascii="Times New Roman" w:hAnsi="Times New Roman"/>
                <w:color w:val="000000"/>
                <w:sz w:val="22"/>
                <w:szCs w:val="22"/>
              </w:rPr>
              <w:t>fiind</w:t>
            </w:r>
            <w:proofErr w:type="spellEnd"/>
            <w:r w:rsidRPr="006E5313">
              <w:rPr>
                <w:rFonts w:ascii="Times New Roman" w:hAnsi="Times New Roman"/>
                <w:color w:val="000000"/>
                <w:sz w:val="22"/>
                <w:szCs w:val="22"/>
              </w:rPr>
              <w:t xml:space="preserve"> direct </w:t>
            </w:r>
            <w:proofErr w:type="spellStart"/>
            <w:r w:rsidRPr="006E5313">
              <w:rPr>
                <w:rFonts w:ascii="Times New Roman" w:hAnsi="Times New Roman"/>
                <w:color w:val="000000"/>
                <w:sz w:val="22"/>
                <w:szCs w:val="22"/>
              </w:rPr>
              <w:t>responsabil</w:t>
            </w:r>
            <w:proofErr w:type="spellEnd"/>
            <w:r w:rsidRPr="006E5313">
              <w:rPr>
                <w:rFonts w:ascii="Times New Roman" w:hAnsi="Times New Roman"/>
                <w:color w:val="000000"/>
                <w:sz w:val="22"/>
                <w:szCs w:val="22"/>
              </w:rPr>
              <w:t xml:space="preserve"> de </w:t>
            </w:r>
            <w:proofErr w:type="spellStart"/>
            <w:r w:rsidRPr="006E5313">
              <w:rPr>
                <w:rFonts w:ascii="Times New Roman" w:hAnsi="Times New Roman"/>
                <w:color w:val="000000"/>
                <w:sz w:val="22"/>
                <w:szCs w:val="22"/>
              </w:rPr>
              <w:t>consecinţele</w:t>
            </w:r>
            <w:proofErr w:type="spellEnd"/>
            <w:r w:rsidRPr="006E5313">
              <w:rPr>
                <w:rFonts w:ascii="Times New Roman" w:hAnsi="Times New Roman"/>
                <w:color w:val="000000"/>
                <w:sz w:val="22"/>
                <w:szCs w:val="22"/>
              </w:rPr>
              <w:t xml:space="preserve"> </w:t>
            </w:r>
            <w:proofErr w:type="spellStart"/>
            <w:r w:rsidRPr="006E5313">
              <w:rPr>
                <w:rFonts w:ascii="Times New Roman" w:hAnsi="Times New Roman"/>
                <w:color w:val="000000"/>
                <w:sz w:val="22"/>
                <w:szCs w:val="22"/>
              </w:rPr>
              <w:t>nerespectării</w:t>
            </w:r>
            <w:proofErr w:type="spellEnd"/>
            <w:r w:rsidRPr="006E5313">
              <w:rPr>
                <w:rFonts w:ascii="Times New Roman" w:hAnsi="Times New Roman"/>
                <w:color w:val="000000"/>
                <w:sz w:val="22"/>
                <w:szCs w:val="22"/>
              </w:rPr>
              <w:t xml:space="preserve"> </w:t>
            </w:r>
            <w:proofErr w:type="spellStart"/>
            <w:r w:rsidRPr="006E5313">
              <w:rPr>
                <w:rFonts w:ascii="Times New Roman" w:hAnsi="Times New Roman"/>
                <w:color w:val="000000"/>
                <w:sz w:val="22"/>
                <w:szCs w:val="22"/>
              </w:rPr>
              <w:t>acestei</w:t>
            </w:r>
            <w:proofErr w:type="spellEnd"/>
            <w:r w:rsidRPr="006E5313">
              <w:rPr>
                <w:rFonts w:ascii="Times New Roman" w:hAnsi="Times New Roman"/>
                <w:color w:val="000000"/>
                <w:sz w:val="22"/>
                <w:szCs w:val="22"/>
              </w:rPr>
              <w:t xml:space="preserve"> </w:t>
            </w:r>
            <w:proofErr w:type="spellStart"/>
            <w:r w:rsidRPr="006E5313">
              <w:rPr>
                <w:rFonts w:ascii="Times New Roman" w:hAnsi="Times New Roman"/>
                <w:color w:val="000000"/>
                <w:sz w:val="22"/>
                <w:szCs w:val="22"/>
              </w:rPr>
              <w:t>legislaţii</w:t>
            </w:r>
            <w:proofErr w:type="spellEnd"/>
            <w:r w:rsidRPr="006E5313">
              <w:rPr>
                <w:rFonts w:ascii="Times New Roman" w:hAnsi="Times New Roman"/>
                <w:color w:val="000000"/>
                <w:sz w:val="22"/>
                <w:szCs w:val="22"/>
              </w:rPr>
              <w:t xml:space="preserve"> (se </w:t>
            </w:r>
            <w:proofErr w:type="spellStart"/>
            <w:r w:rsidRPr="006E5313">
              <w:rPr>
                <w:rFonts w:ascii="Times New Roman" w:hAnsi="Times New Roman"/>
                <w:color w:val="000000"/>
                <w:sz w:val="22"/>
                <w:szCs w:val="22"/>
              </w:rPr>
              <w:t>va</w:t>
            </w:r>
            <w:proofErr w:type="spellEnd"/>
            <w:r w:rsidRPr="006E5313">
              <w:rPr>
                <w:rFonts w:ascii="Times New Roman" w:hAnsi="Times New Roman"/>
                <w:color w:val="000000"/>
                <w:sz w:val="22"/>
                <w:szCs w:val="22"/>
              </w:rPr>
              <w:t xml:space="preserve"> completa </w:t>
            </w:r>
            <w:proofErr w:type="spellStart"/>
            <w:r w:rsidRPr="006E5313">
              <w:rPr>
                <w:rFonts w:ascii="Times New Roman" w:hAnsi="Times New Roman"/>
                <w:color w:val="000000"/>
                <w:sz w:val="22"/>
                <w:szCs w:val="22"/>
              </w:rPr>
              <w:t>Formularul</w:t>
            </w:r>
            <w:proofErr w:type="spellEnd"/>
            <w:r w:rsidRPr="006E5313">
              <w:rPr>
                <w:rFonts w:ascii="Times New Roman" w:hAnsi="Times New Roman"/>
                <w:color w:val="000000"/>
                <w:sz w:val="22"/>
                <w:szCs w:val="22"/>
              </w:rPr>
              <w:t xml:space="preserve"> </w:t>
            </w:r>
            <w:r w:rsidRPr="006E5313">
              <w:rPr>
                <w:rFonts w:ascii="Times New Roman" w:hAnsi="Times New Roman"/>
                <w:b/>
                <w:bCs/>
                <w:color w:val="000000"/>
                <w:sz w:val="22"/>
                <w:szCs w:val="22"/>
              </w:rPr>
              <w:t>DECLARAȚIE PRIVIND SĂNATATEA ȘI SECURITATEA ÎN MUNCĂ</w:t>
            </w:r>
            <w:r w:rsidRPr="006E5313">
              <w:rPr>
                <w:rFonts w:ascii="Times New Roman" w:hAnsi="Times New Roman"/>
                <w:color w:val="000000"/>
                <w:sz w:val="22"/>
                <w:szCs w:val="22"/>
              </w:rPr>
              <w:t>).</w:t>
            </w:r>
          </w:p>
          <w:p w14:paraId="3370CEDD" w14:textId="5DF24B69" w:rsidR="00436CE9" w:rsidRPr="006E5313" w:rsidRDefault="00436CE9" w:rsidP="006E5313">
            <w:pPr>
              <w:widowControl w:val="0"/>
              <w:tabs>
                <w:tab w:val="left" w:pos="330"/>
              </w:tabs>
              <w:overflowPunct/>
              <w:autoSpaceDE/>
              <w:autoSpaceDN/>
              <w:adjustRightInd/>
              <w:jc w:val="both"/>
              <w:textAlignment w:val="auto"/>
              <w:rPr>
                <w:rFonts w:ascii="Times New Roman" w:eastAsia="Times New Roman" w:hAnsi="Times New Roman"/>
                <w:sz w:val="22"/>
                <w:szCs w:val="22"/>
              </w:rPr>
            </w:pPr>
          </w:p>
        </w:tc>
        <w:tc>
          <w:tcPr>
            <w:tcW w:w="4101" w:type="dxa"/>
            <w:tcMar>
              <w:left w:w="57" w:type="dxa"/>
              <w:right w:w="57" w:type="dxa"/>
            </w:tcMar>
          </w:tcPr>
          <w:p w14:paraId="09BCC67C" w14:textId="3C5B3B9C" w:rsidR="00436CE9" w:rsidRPr="00155A62" w:rsidRDefault="00436CE9" w:rsidP="00155A62">
            <w:pPr>
              <w:rPr>
                <w:rFonts w:ascii="Times New Roman" w:eastAsia="Calibri" w:hAnsi="Times New Roman"/>
                <w:b/>
                <w:i/>
                <w:sz w:val="24"/>
                <w:szCs w:val="24"/>
              </w:rPr>
            </w:pPr>
            <w:r w:rsidRPr="00155A62">
              <w:rPr>
                <w:rFonts w:ascii="Times New Roman" w:eastAsia="Calibri" w:hAnsi="Times New Roman"/>
                <w:b/>
                <w:i/>
                <w:sz w:val="24"/>
                <w:szCs w:val="24"/>
              </w:rPr>
              <w:t>se completează de către ofertant</w:t>
            </w:r>
          </w:p>
        </w:tc>
      </w:tr>
      <w:tr w:rsidR="00AB48FC" w:rsidRPr="00155A62" w14:paraId="20105F97" w14:textId="77777777" w:rsidTr="00436CE9">
        <w:trPr>
          <w:trHeight w:val="566"/>
          <w:jc w:val="center"/>
        </w:trPr>
        <w:tc>
          <w:tcPr>
            <w:tcW w:w="720" w:type="dxa"/>
            <w:tcMar>
              <w:left w:w="57" w:type="dxa"/>
              <w:right w:w="57" w:type="dxa"/>
            </w:tcMar>
          </w:tcPr>
          <w:p w14:paraId="307FA893" w14:textId="443D1B37" w:rsidR="00AB48FC" w:rsidRPr="00155A62" w:rsidRDefault="00AE5FD7" w:rsidP="00155A62">
            <w:pPr>
              <w:rPr>
                <w:rFonts w:ascii="Times New Roman" w:hAnsi="Times New Roman"/>
                <w:sz w:val="24"/>
                <w:szCs w:val="24"/>
              </w:rPr>
            </w:pPr>
            <w:r>
              <w:rPr>
                <w:rFonts w:ascii="Times New Roman" w:hAnsi="Times New Roman"/>
                <w:sz w:val="24"/>
                <w:szCs w:val="24"/>
              </w:rPr>
              <w:t>7</w:t>
            </w:r>
          </w:p>
        </w:tc>
        <w:tc>
          <w:tcPr>
            <w:tcW w:w="5575" w:type="dxa"/>
            <w:tcMar>
              <w:left w:w="57" w:type="dxa"/>
              <w:right w:w="57" w:type="dxa"/>
            </w:tcMar>
          </w:tcPr>
          <w:p w14:paraId="58E11032" w14:textId="77777777" w:rsidR="006E5313" w:rsidRPr="006E5313" w:rsidRDefault="006E5313" w:rsidP="006E5313">
            <w:pPr>
              <w:jc w:val="both"/>
              <w:rPr>
                <w:rFonts w:ascii="Times New Roman" w:eastAsia="Times New Roman" w:hAnsi="Times New Roman"/>
                <w:sz w:val="22"/>
                <w:szCs w:val="22"/>
              </w:rPr>
            </w:pPr>
            <w:r w:rsidRPr="006E5313">
              <w:rPr>
                <w:rFonts w:ascii="Times New Roman" w:eastAsia="Times New Roman" w:hAnsi="Times New Roman"/>
                <w:b/>
                <w:sz w:val="22"/>
                <w:szCs w:val="22"/>
              </w:rPr>
              <w:t>VALABILITATEA OFERTEI</w:t>
            </w:r>
          </w:p>
          <w:p w14:paraId="4D3721B5" w14:textId="77777777" w:rsidR="006E5313" w:rsidRPr="006E5313" w:rsidRDefault="006E5313" w:rsidP="006E5313">
            <w:pPr>
              <w:jc w:val="both"/>
              <w:rPr>
                <w:rFonts w:ascii="Times New Roman" w:eastAsia="Times New Roman" w:hAnsi="Times New Roman"/>
                <w:sz w:val="22"/>
                <w:szCs w:val="22"/>
              </w:rPr>
            </w:pPr>
            <w:proofErr w:type="spellStart"/>
            <w:r w:rsidRPr="006E5313">
              <w:rPr>
                <w:rFonts w:ascii="Times New Roman" w:eastAsia="Times New Roman" w:hAnsi="Times New Roman"/>
                <w:sz w:val="22"/>
                <w:szCs w:val="22"/>
              </w:rPr>
              <w:t>Oferta</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va</w:t>
            </w:r>
            <w:proofErr w:type="spellEnd"/>
            <w:r w:rsidRPr="006E5313">
              <w:rPr>
                <w:rFonts w:ascii="Times New Roman" w:eastAsia="Times New Roman" w:hAnsi="Times New Roman"/>
                <w:sz w:val="22"/>
                <w:szCs w:val="22"/>
              </w:rPr>
              <w:t xml:space="preserve"> fi </w:t>
            </w:r>
            <w:proofErr w:type="spellStart"/>
            <w:r w:rsidRPr="006E5313">
              <w:rPr>
                <w:rFonts w:ascii="Times New Roman" w:eastAsia="Times New Roman" w:hAnsi="Times New Roman"/>
                <w:sz w:val="22"/>
                <w:szCs w:val="22"/>
              </w:rPr>
              <w:t>valabilă</w:t>
            </w:r>
            <w:proofErr w:type="spellEnd"/>
            <w:r w:rsidRPr="006E5313">
              <w:rPr>
                <w:rFonts w:ascii="Times New Roman" w:eastAsia="Times New Roman" w:hAnsi="Times New Roman"/>
                <w:sz w:val="22"/>
                <w:szCs w:val="22"/>
              </w:rPr>
              <w:t xml:space="preserve"> pe o </w:t>
            </w:r>
            <w:proofErr w:type="spellStart"/>
            <w:r w:rsidRPr="006E5313">
              <w:rPr>
                <w:rFonts w:ascii="Times New Roman" w:eastAsia="Times New Roman" w:hAnsi="Times New Roman"/>
                <w:sz w:val="22"/>
                <w:szCs w:val="22"/>
              </w:rPr>
              <w:t>perioadă</w:t>
            </w:r>
            <w:proofErr w:type="spellEnd"/>
            <w:r w:rsidRPr="006E5313">
              <w:rPr>
                <w:rFonts w:ascii="Times New Roman" w:eastAsia="Times New Roman" w:hAnsi="Times New Roman"/>
                <w:sz w:val="22"/>
                <w:szCs w:val="22"/>
              </w:rPr>
              <w:t xml:space="preserve"> de minim 30 de </w:t>
            </w:r>
            <w:proofErr w:type="spellStart"/>
            <w:r w:rsidRPr="006E5313">
              <w:rPr>
                <w:rFonts w:ascii="Times New Roman" w:eastAsia="Times New Roman" w:hAnsi="Times New Roman"/>
                <w:sz w:val="22"/>
                <w:szCs w:val="22"/>
              </w:rPr>
              <w:t>zile</w:t>
            </w:r>
            <w:proofErr w:type="spellEnd"/>
            <w:r w:rsidRPr="006E5313">
              <w:rPr>
                <w:rFonts w:ascii="Times New Roman" w:eastAsia="Times New Roman" w:hAnsi="Times New Roman"/>
                <w:sz w:val="22"/>
                <w:szCs w:val="22"/>
              </w:rPr>
              <w:t xml:space="preserve"> de la data </w:t>
            </w:r>
            <w:proofErr w:type="spellStart"/>
            <w:r w:rsidRPr="006E5313">
              <w:rPr>
                <w:rFonts w:ascii="Times New Roman" w:eastAsia="Times New Roman" w:hAnsi="Times New Roman"/>
                <w:sz w:val="22"/>
                <w:szCs w:val="22"/>
              </w:rPr>
              <w:t>limită</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pentru</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depunerea</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ofertelor</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comunicată</w:t>
            </w:r>
            <w:proofErr w:type="spellEnd"/>
            <w:r w:rsidRPr="006E5313">
              <w:rPr>
                <w:rFonts w:ascii="Times New Roman" w:eastAsia="Times New Roman" w:hAnsi="Times New Roman"/>
                <w:sz w:val="22"/>
                <w:szCs w:val="22"/>
              </w:rPr>
              <w:t xml:space="preserve"> de </w:t>
            </w:r>
            <w:proofErr w:type="spellStart"/>
            <w:r w:rsidRPr="006E5313">
              <w:rPr>
                <w:rFonts w:ascii="Times New Roman" w:eastAsia="Times New Roman" w:hAnsi="Times New Roman"/>
                <w:sz w:val="22"/>
                <w:szCs w:val="22"/>
              </w:rPr>
              <w:t>Autoritatea</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contractantă</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în</w:t>
            </w:r>
            <w:proofErr w:type="spellEnd"/>
            <w:r w:rsidRPr="006E5313">
              <w:rPr>
                <w:rFonts w:ascii="Times New Roman" w:eastAsia="Times New Roman" w:hAnsi="Times New Roman"/>
                <w:sz w:val="22"/>
                <w:szCs w:val="22"/>
              </w:rPr>
              <w:t xml:space="preserve"> </w:t>
            </w:r>
            <w:proofErr w:type="spellStart"/>
            <w:r w:rsidRPr="006E5313">
              <w:rPr>
                <w:rFonts w:ascii="Times New Roman" w:eastAsia="Times New Roman" w:hAnsi="Times New Roman"/>
                <w:sz w:val="22"/>
                <w:szCs w:val="22"/>
              </w:rPr>
              <w:t>Invitația</w:t>
            </w:r>
            <w:proofErr w:type="spellEnd"/>
            <w:r w:rsidRPr="006E5313">
              <w:rPr>
                <w:rFonts w:ascii="Times New Roman" w:eastAsia="Times New Roman" w:hAnsi="Times New Roman"/>
                <w:sz w:val="22"/>
                <w:szCs w:val="22"/>
              </w:rPr>
              <w:t xml:space="preserve"> de </w:t>
            </w:r>
            <w:proofErr w:type="spellStart"/>
            <w:r w:rsidRPr="006E5313">
              <w:rPr>
                <w:rFonts w:ascii="Times New Roman" w:eastAsia="Times New Roman" w:hAnsi="Times New Roman"/>
                <w:sz w:val="22"/>
                <w:szCs w:val="22"/>
              </w:rPr>
              <w:t>participare</w:t>
            </w:r>
            <w:proofErr w:type="spellEnd"/>
            <w:r w:rsidRPr="006E5313">
              <w:rPr>
                <w:rFonts w:ascii="Times New Roman" w:eastAsia="Times New Roman" w:hAnsi="Times New Roman"/>
                <w:sz w:val="22"/>
                <w:szCs w:val="22"/>
              </w:rPr>
              <w:t>.</w:t>
            </w:r>
          </w:p>
          <w:p w14:paraId="2C72EF63" w14:textId="3343E252" w:rsidR="00AB48FC" w:rsidRPr="006E5313" w:rsidRDefault="00AB48FC" w:rsidP="006E5313">
            <w:pPr>
              <w:suppressAutoHyphens/>
              <w:jc w:val="both"/>
              <w:outlineLvl w:val="0"/>
              <w:rPr>
                <w:rFonts w:ascii="Times New Roman" w:hAnsi="Times New Roman"/>
                <w:snapToGrid w:val="0"/>
                <w:sz w:val="22"/>
                <w:szCs w:val="22"/>
              </w:rPr>
            </w:pPr>
          </w:p>
        </w:tc>
        <w:tc>
          <w:tcPr>
            <w:tcW w:w="4101" w:type="dxa"/>
            <w:tcMar>
              <w:left w:w="57" w:type="dxa"/>
              <w:right w:w="57" w:type="dxa"/>
            </w:tcMar>
          </w:tcPr>
          <w:p w14:paraId="50567697" w14:textId="3E059F14" w:rsidR="00AB48FC" w:rsidRPr="00155A62" w:rsidRDefault="00155A62" w:rsidP="00155A62">
            <w:pPr>
              <w:rPr>
                <w:rFonts w:ascii="Times New Roman" w:eastAsia="Calibri" w:hAnsi="Times New Roman"/>
                <w:b/>
                <w:i/>
                <w:sz w:val="24"/>
                <w:szCs w:val="24"/>
              </w:rPr>
            </w:pPr>
            <w:r w:rsidRPr="00155A62">
              <w:rPr>
                <w:rFonts w:ascii="Times New Roman" w:eastAsia="Calibri" w:hAnsi="Times New Roman"/>
                <w:b/>
                <w:i/>
                <w:sz w:val="24"/>
                <w:szCs w:val="24"/>
              </w:rPr>
              <w:t>se completează de către ofertant</w:t>
            </w:r>
          </w:p>
        </w:tc>
      </w:tr>
    </w:tbl>
    <w:p w14:paraId="4CC21922" w14:textId="77777777" w:rsidR="007C253D" w:rsidRPr="00155A62" w:rsidRDefault="007C253D" w:rsidP="00155A62">
      <w:pPr>
        <w:ind w:firstLine="708"/>
        <w:rPr>
          <w:rFonts w:ascii="Times New Roman" w:hAnsi="Times New Roman"/>
          <w:i/>
          <w:sz w:val="24"/>
          <w:szCs w:val="24"/>
        </w:rPr>
      </w:pPr>
    </w:p>
    <w:p w14:paraId="4D4B1CD8" w14:textId="77777777" w:rsidR="00CD3BF8" w:rsidRPr="00155A62" w:rsidRDefault="00CD3BF8" w:rsidP="00155A62">
      <w:pPr>
        <w:ind w:firstLine="708"/>
        <w:rPr>
          <w:rFonts w:ascii="Times New Roman" w:hAnsi="Times New Roman"/>
          <w:i/>
          <w:sz w:val="18"/>
          <w:szCs w:val="18"/>
        </w:rPr>
      </w:pPr>
      <w:r w:rsidRPr="00155A62">
        <w:rPr>
          <w:rFonts w:ascii="Times New Roman" w:hAnsi="Times New Roman"/>
          <w:i/>
          <w:sz w:val="18"/>
          <w:szCs w:val="18"/>
        </w:rPr>
        <w:t>Semnătura ofertantului sau a reprezentantului ofertantului                    .....................................................</w:t>
      </w:r>
    </w:p>
    <w:p w14:paraId="559E6F19" w14:textId="77777777" w:rsidR="00CD3BF8" w:rsidRPr="00155A62" w:rsidRDefault="00CD3BF8" w:rsidP="00155A62">
      <w:pPr>
        <w:ind w:firstLine="708"/>
        <w:jc w:val="both"/>
        <w:rPr>
          <w:rFonts w:ascii="Times New Roman" w:hAnsi="Times New Roman"/>
          <w:i/>
          <w:sz w:val="18"/>
          <w:szCs w:val="18"/>
        </w:rPr>
      </w:pPr>
      <w:r w:rsidRPr="00155A62">
        <w:rPr>
          <w:rFonts w:ascii="Times New Roman" w:hAnsi="Times New Roman"/>
          <w:i/>
          <w:sz w:val="18"/>
          <w:szCs w:val="18"/>
        </w:rPr>
        <w:t>Numele  şi prenumele semnatarului</w:t>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3A18E9C0" w14:textId="77777777" w:rsidR="00CD3BF8" w:rsidRPr="00155A62" w:rsidRDefault="00CD3BF8" w:rsidP="00155A62">
      <w:pPr>
        <w:ind w:firstLine="708"/>
        <w:jc w:val="both"/>
        <w:rPr>
          <w:rFonts w:ascii="Times New Roman" w:hAnsi="Times New Roman"/>
          <w:i/>
          <w:sz w:val="18"/>
          <w:szCs w:val="18"/>
        </w:rPr>
      </w:pPr>
      <w:r w:rsidRPr="00155A62">
        <w:rPr>
          <w:rFonts w:ascii="Times New Roman" w:hAnsi="Times New Roman"/>
          <w:i/>
          <w:sz w:val="18"/>
          <w:szCs w:val="18"/>
        </w:rPr>
        <w:t>Capacitate de semnătura</w:t>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68CC3228" w14:textId="77777777" w:rsidR="00CD3BF8" w:rsidRPr="00155A62" w:rsidRDefault="00CD3BF8" w:rsidP="00155A62">
      <w:pPr>
        <w:ind w:firstLine="708"/>
        <w:jc w:val="both"/>
        <w:rPr>
          <w:rFonts w:ascii="Times New Roman" w:hAnsi="Times New Roman"/>
          <w:b/>
          <w:i/>
          <w:sz w:val="18"/>
          <w:szCs w:val="18"/>
        </w:rPr>
      </w:pPr>
      <w:r w:rsidRPr="00155A62">
        <w:rPr>
          <w:rFonts w:ascii="Times New Roman" w:hAnsi="Times New Roman"/>
          <w:b/>
          <w:i/>
          <w:sz w:val="18"/>
          <w:szCs w:val="18"/>
        </w:rPr>
        <w:t xml:space="preserve">Detalii despre ofertant </w:t>
      </w:r>
    </w:p>
    <w:p w14:paraId="7CAD0657" w14:textId="77777777" w:rsidR="00CD3BF8" w:rsidRPr="00155A62" w:rsidRDefault="00CD3BF8" w:rsidP="00155A62">
      <w:pPr>
        <w:ind w:firstLine="708"/>
        <w:jc w:val="both"/>
        <w:rPr>
          <w:rFonts w:ascii="Times New Roman" w:hAnsi="Times New Roman"/>
          <w:i/>
          <w:sz w:val="18"/>
          <w:szCs w:val="18"/>
        </w:rPr>
      </w:pPr>
      <w:r w:rsidRPr="00155A62">
        <w:rPr>
          <w:rFonts w:ascii="Times New Roman" w:hAnsi="Times New Roman"/>
          <w:i/>
          <w:sz w:val="18"/>
          <w:szCs w:val="18"/>
        </w:rPr>
        <w:t xml:space="preserve">Numele ofertantului  </w:t>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14D92155" w14:textId="77777777" w:rsidR="00CD3BF8" w:rsidRPr="00155A62" w:rsidRDefault="00CD3BF8" w:rsidP="00155A62">
      <w:pPr>
        <w:ind w:firstLine="708"/>
        <w:jc w:val="both"/>
        <w:rPr>
          <w:rFonts w:ascii="Times New Roman" w:hAnsi="Times New Roman"/>
          <w:i/>
          <w:sz w:val="18"/>
          <w:szCs w:val="18"/>
        </w:rPr>
      </w:pPr>
      <w:r w:rsidRPr="00155A62">
        <w:rPr>
          <w:rFonts w:ascii="Times New Roman" w:hAnsi="Times New Roman"/>
          <w:i/>
          <w:sz w:val="18"/>
          <w:szCs w:val="18"/>
        </w:rPr>
        <w:t>Ţara de reşedinţă</w:t>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68E078BE" w14:textId="77777777" w:rsidR="00CD3BF8" w:rsidRPr="00155A62" w:rsidRDefault="00CD3BF8" w:rsidP="00155A62">
      <w:pPr>
        <w:ind w:firstLine="708"/>
        <w:jc w:val="both"/>
        <w:rPr>
          <w:rFonts w:ascii="Times New Roman" w:hAnsi="Times New Roman"/>
          <w:i/>
          <w:sz w:val="18"/>
          <w:szCs w:val="18"/>
        </w:rPr>
      </w:pPr>
      <w:r w:rsidRPr="00155A62">
        <w:rPr>
          <w:rFonts w:ascii="Times New Roman" w:hAnsi="Times New Roman"/>
          <w:i/>
          <w:sz w:val="18"/>
          <w:szCs w:val="18"/>
        </w:rPr>
        <w:t>Adresa</w:t>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0684FA14" w14:textId="77777777" w:rsidR="00CD3BF8" w:rsidRPr="00155A62" w:rsidRDefault="00CD3BF8" w:rsidP="00155A62">
      <w:pPr>
        <w:ind w:firstLine="708"/>
        <w:jc w:val="both"/>
        <w:rPr>
          <w:rFonts w:ascii="Times New Roman" w:hAnsi="Times New Roman"/>
          <w:i/>
          <w:sz w:val="18"/>
          <w:szCs w:val="18"/>
        </w:rPr>
      </w:pPr>
      <w:r w:rsidRPr="00155A62">
        <w:rPr>
          <w:rFonts w:ascii="Times New Roman" w:hAnsi="Times New Roman"/>
          <w:i/>
          <w:sz w:val="18"/>
          <w:szCs w:val="18"/>
        </w:rPr>
        <w:t>Adresa de corespondenţă (dacă este diferită)</w:t>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367A77B4" w14:textId="77777777" w:rsidR="00CD3BF8" w:rsidRPr="000229BA" w:rsidRDefault="00CD3BF8" w:rsidP="00155A62">
      <w:pPr>
        <w:ind w:firstLine="708"/>
        <w:jc w:val="both"/>
        <w:rPr>
          <w:rFonts w:ascii="Times New Roman" w:hAnsi="Times New Roman"/>
          <w:i/>
          <w:sz w:val="18"/>
          <w:szCs w:val="18"/>
          <w:lang w:val="nl-NL"/>
        </w:rPr>
      </w:pPr>
      <w:r w:rsidRPr="000229BA">
        <w:rPr>
          <w:rFonts w:ascii="Times New Roman" w:hAnsi="Times New Roman"/>
          <w:i/>
          <w:sz w:val="18"/>
          <w:szCs w:val="18"/>
          <w:lang w:val="nl-NL"/>
        </w:rPr>
        <w:t>Adresa de e-mail                                                                                    .....................................................</w:t>
      </w:r>
    </w:p>
    <w:p w14:paraId="134F1533" w14:textId="77777777" w:rsidR="00CD3BF8" w:rsidRPr="000229BA" w:rsidRDefault="00CD3BF8" w:rsidP="00155A62">
      <w:pPr>
        <w:ind w:firstLine="708"/>
        <w:jc w:val="both"/>
        <w:rPr>
          <w:rFonts w:ascii="Times New Roman" w:hAnsi="Times New Roman"/>
          <w:i/>
          <w:sz w:val="18"/>
          <w:szCs w:val="18"/>
          <w:lang w:val="nl-NL"/>
        </w:rPr>
      </w:pPr>
      <w:r w:rsidRPr="000229BA">
        <w:rPr>
          <w:rFonts w:ascii="Times New Roman" w:hAnsi="Times New Roman"/>
          <w:i/>
          <w:sz w:val="18"/>
          <w:szCs w:val="18"/>
          <w:lang w:val="nl-NL"/>
        </w:rPr>
        <w:t>Telefon / Fax</w:t>
      </w:r>
      <w:r w:rsidRPr="000229BA">
        <w:rPr>
          <w:rFonts w:ascii="Times New Roman" w:hAnsi="Times New Roman"/>
          <w:i/>
          <w:sz w:val="18"/>
          <w:szCs w:val="18"/>
          <w:lang w:val="nl-NL"/>
        </w:rPr>
        <w:tab/>
      </w:r>
      <w:r w:rsidRPr="000229BA">
        <w:rPr>
          <w:rFonts w:ascii="Times New Roman" w:hAnsi="Times New Roman"/>
          <w:i/>
          <w:sz w:val="18"/>
          <w:szCs w:val="18"/>
          <w:lang w:val="nl-NL"/>
        </w:rPr>
        <w:tab/>
      </w:r>
      <w:r w:rsidRPr="000229BA">
        <w:rPr>
          <w:rFonts w:ascii="Times New Roman" w:hAnsi="Times New Roman"/>
          <w:i/>
          <w:sz w:val="18"/>
          <w:szCs w:val="18"/>
          <w:lang w:val="nl-NL"/>
        </w:rPr>
        <w:tab/>
      </w:r>
      <w:r w:rsidRPr="000229BA">
        <w:rPr>
          <w:rFonts w:ascii="Times New Roman" w:hAnsi="Times New Roman"/>
          <w:i/>
          <w:sz w:val="18"/>
          <w:szCs w:val="18"/>
          <w:lang w:val="nl-NL"/>
        </w:rPr>
        <w:tab/>
      </w:r>
      <w:r w:rsidRPr="000229BA">
        <w:rPr>
          <w:rFonts w:ascii="Times New Roman" w:hAnsi="Times New Roman"/>
          <w:i/>
          <w:sz w:val="18"/>
          <w:szCs w:val="18"/>
          <w:lang w:val="nl-NL"/>
        </w:rPr>
        <w:tab/>
      </w:r>
      <w:r w:rsidRPr="000229BA">
        <w:rPr>
          <w:rFonts w:ascii="Times New Roman" w:hAnsi="Times New Roman"/>
          <w:i/>
          <w:sz w:val="18"/>
          <w:szCs w:val="18"/>
          <w:lang w:val="nl-NL"/>
        </w:rPr>
        <w:tab/>
      </w:r>
      <w:r w:rsidRPr="000229BA">
        <w:rPr>
          <w:rFonts w:ascii="Times New Roman" w:hAnsi="Times New Roman"/>
          <w:i/>
          <w:sz w:val="18"/>
          <w:szCs w:val="18"/>
          <w:lang w:val="nl-NL"/>
        </w:rPr>
        <w:tab/>
        <w:t xml:space="preserve">        .....................................................</w:t>
      </w:r>
    </w:p>
    <w:p w14:paraId="5BED1314" w14:textId="77777777" w:rsidR="008D4A5E" w:rsidRPr="00155A62" w:rsidRDefault="00CD3BF8" w:rsidP="00155A62">
      <w:pPr>
        <w:ind w:firstLine="708"/>
        <w:jc w:val="both"/>
        <w:rPr>
          <w:rStyle w:val="PageNumber"/>
          <w:rFonts w:ascii="Times New Roman" w:hAnsi="Times New Roman"/>
          <w:i/>
          <w:sz w:val="18"/>
          <w:szCs w:val="18"/>
        </w:rPr>
      </w:pPr>
      <w:r w:rsidRPr="00155A62">
        <w:rPr>
          <w:rFonts w:ascii="Times New Roman" w:hAnsi="Times New Roman"/>
          <w:i/>
          <w:sz w:val="18"/>
          <w:szCs w:val="18"/>
        </w:rPr>
        <w:t xml:space="preserve">Data </w:t>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3101C008" w14:textId="77777777" w:rsidR="004F787B" w:rsidRPr="00155A62" w:rsidRDefault="004F787B" w:rsidP="00155A62">
      <w:pPr>
        <w:rPr>
          <w:rStyle w:val="PageNumber"/>
          <w:rFonts w:ascii="Times New Roman" w:hAnsi="Times New Roman"/>
          <w:b/>
          <w:i/>
          <w:sz w:val="18"/>
          <w:szCs w:val="18"/>
        </w:rPr>
      </w:pPr>
    </w:p>
    <w:p w14:paraId="2B30BD9D" w14:textId="77777777" w:rsidR="00C533AC" w:rsidRDefault="00C533AC" w:rsidP="007C253D">
      <w:pPr>
        <w:spacing w:line="360" w:lineRule="auto"/>
        <w:rPr>
          <w:rFonts w:ascii="Arial Narrow" w:hAnsi="Arial Narrow"/>
          <w:b/>
          <w:i/>
          <w:noProof/>
          <w:sz w:val="24"/>
          <w:szCs w:val="24"/>
        </w:rPr>
        <w:sectPr w:rsidR="00C533AC" w:rsidSect="00E15741">
          <w:pgSz w:w="11906" w:h="16838"/>
          <w:pgMar w:top="806"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14:paraId="5B295138"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14:paraId="1D3CF482"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0229BA" w:rsidRDefault="00557393" w:rsidP="00557393">
      <w:pPr>
        <w:spacing w:after="120" w:line="276" w:lineRule="auto"/>
        <w:jc w:val="both"/>
        <w:rPr>
          <w:rFonts w:ascii="Arial Narrow" w:hAnsi="Arial Narrow"/>
          <w:i/>
          <w:sz w:val="24"/>
          <w:szCs w:val="24"/>
          <w:lang w:val="nl-NL"/>
        </w:rPr>
      </w:pPr>
      <w:r w:rsidRPr="000229BA">
        <w:rPr>
          <w:rFonts w:ascii="Arial Narrow" w:hAnsi="Arial Narrow"/>
          <w:i/>
          <w:sz w:val="24"/>
          <w:szCs w:val="24"/>
          <w:lang w:val="nl-NL"/>
        </w:rPr>
        <w:t>Adresa de e-mail                                                                                    .....................................................</w:t>
      </w:r>
    </w:p>
    <w:p w14:paraId="7535E944" w14:textId="77777777" w:rsidR="00557393" w:rsidRPr="000229BA" w:rsidRDefault="00557393" w:rsidP="00557393">
      <w:pPr>
        <w:spacing w:after="120" w:line="276" w:lineRule="auto"/>
        <w:jc w:val="both"/>
        <w:rPr>
          <w:rFonts w:ascii="Arial Narrow" w:hAnsi="Arial Narrow"/>
          <w:i/>
          <w:sz w:val="24"/>
          <w:szCs w:val="24"/>
          <w:lang w:val="nl-NL"/>
        </w:rPr>
      </w:pPr>
      <w:r w:rsidRPr="000229BA">
        <w:rPr>
          <w:rFonts w:ascii="Arial Narrow" w:hAnsi="Arial Narrow"/>
          <w:i/>
          <w:sz w:val="24"/>
          <w:szCs w:val="24"/>
          <w:lang w:val="nl-NL"/>
        </w:rPr>
        <w:t>Telefon / Fax</w:t>
      </w:r>
      <w:r w:rsidRPr="000229BA">
        <w:rPr>
          <w:rFonts w:ascii="Arial Narrow" w:hAnsi="Arial Narrow"/>
          <w:i/>
          <w:sz w:val="24"/>
          <w:szCs w:val="24"/>
          <w:lang w:val="nl-NL"/>
        </w:rPr>
        <w:tab/>
      </w:r>
      <w:r w:rsidRPr="000229BA">
        <w:rPr>
          <w:rFonts w:ascii="Arial Narrow" w:hAnsi="Arial Narrow"/>
          <w:i/>
          <w:sz w:val="24"/>
          <w:szCs w:val="24"/>
          <w:lang w:val="nl-NL"/>
        </w:rPr>
        <w:tab/>
      </w:r>
      <w:r w:rsidRPr="000229BA">
        <w:rPr>
          <w:rFonts w:ascii="Arial Narrow" w:hAnsi="Arial Narrow"/>
          <w:i/>
          <w:sz w:val="24"/>
          <w:szCs w:val="24"/>
          <w:lang w:val="nl-NL"/>
        </w:rPr>
        <w:tab/>
      </w:r>
      <w:r w:rsidRPr="000229BA">
        <w:rPr>
          <w:rFonts w:ascii="Arial Narrow" w:hAnsi="Arial Narrow"/>
          <w:i/>
          <w:sz w:val="24"/>
          <w:szCs w:val="24"/>
          <w:lang w:val="nl-NL"/>
        </w:rPr>
        <w:tab/>
      </w:r>
      <w:r w:rsidRPr="000229BA">
        <w:rPr>
          <w:rFonts w:ascii="Arial Narrow" w:hAnsi="Arial Narrow"/>
          <w:i/>
          <w:sz w:val="24"/>
          <w:szCs w:val="24"/>
          <w:lang w:val="nl-NL"/>
        </w:rPr>
        <w:tab/>
      </w:r>
      <w:r w:rsidRPr="000229BA">
        <w:rPr>
          <w:rFonts w:ascii="Arial Narrow" w:hAnsi="Arial Narrow"/>
          <w:i/>
          <w:sz w:val="24"/>
          <w:szCs w:val="24"/>
          <w:lang w:val="nl-NL"/>
        </w:rPr>
        <w:tab/>
      </w:r>
      <w:r w:rsidRPr="000229BA">
        <w:rPr>
          <w:rFonts w:ascii="Arial Narrow" w:hAnsi="Arial Narrow"/>
          <w:i/>
          <w:sz w:val="24"/>
          <w:szCs w:val="24"/>
          <w:lang w:val="nl-NL"/>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55F1C69" w14:textId="77777777" w:rsidR="00805706" w:rsidRDefault="00805706"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3669"/>
        <w:gridCol w:w="5319"/>
      </w:tblGrid>
      <w:tr w:rsidR="00A75D02" w:rsidRPr="003A4444" w14:paraId="604309C3"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hideMark/>
          </w:tcPr>
          <w:p w14:paraId="3E3FBC18" w14:textId="77777777" w:rsidR="00A75D02" w:rsidRPr="003A4444" w:rsidRDefault="00A75D02" w:rsidP="001563BF">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1933" w:type="pct"/>
            <w:tcBorders>
              <w:top w:val="single" w:sz="4" w:space="0" w:color="auto"/>
              <w:left w:val="single" w:sz="4" w:space="0" w:color="auto"/>
              <w:bottom w:val="single" w:sz="4" w:space="0" w:color="auto"/>
              <w:right w:val="single" w:sz="4" w:space="0" w:color="auto"/>
            </w:tcBorders>
            <w:hideMark/>
          </w:tcPr>
          <w:p w14:paraId="2E1FC5AD" w14:textId="77777777" w:rsidR="00A75D02" w:rsidRPr="003A4444" w:rsidRDefault="00A75D02" w:rsidP="001563BF">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2802" w:type="pct"/>
            <w:tcBorders>
              <w:top w:val="single" w:sz="4" w:space="0" w:color="auto"/>
              <w:left w:val="single" w:sz="4" w:space="0" w:color="auto"/>
              <w:bottom w:val="single" w:sz="4" w:space="0" w:color="auto"/>
              <w:right w:val="single" w:sz="4" w:space="0" w:color="auto"/>
            </w:tcBorders>
            <w:hideMark/>
          </w:tcPr>
          <w:p w14:paraId="13EF5957" w14:textId="77777777" w:rsidR="00A75D02" w:rsidRPr="003A4444" w:rsidRDefault="00A75D02" w:rsidP="001563BF">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A75D02" w:rsidRPr="003A4444" w14:paraId="18BF22E3"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06DA6FA9"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1</w:t>
            </w:r>
          </w:p>
        </w:tc>
        <w:tc>
          <w:tcPr>
            <w:tcW w:w="1933" w:type="pct"/>
            <w:tcBorders>
              <w:top w:val="single" w:sz="4" w:space="0" w:color="auto"/>
              <w:left w:val="single" w:sz="4" w:space="0" w:color="auto"/>
              <w:bottom w:val="single" w:sz="4" w:space="0" w:color="auto"/>
              <w:right w:val="single" w:sz="4" w:space="0" w:color="auto"/>
            </w:tcBorders>
            <w:vAlign w:val="center"/>
          </w:tcPr>
          <w:p w14:paraId="04FA5681"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rPr>
              <w:t xml:space="preserve">Prof. univ. dr. </w:t>
            </w:r>
            <w:proofErr w:type="spellStart"/>
            <w:r w:rsidRPr="00C15C7E">
              <w:rPr>
                <w:rFonts w:ascii="Times New Roman" w:hAnsi="Times New Roman"/>
                <w:sz w:val="18"/>
                <w:szCs w:val="18"/>
              </w:rPr>
              <w:t>ing</w:t>
            </w:r>
            <w:proofErr w:type="spellEnd"/>
            <w:r w:rsidRPr="00C15C7E">
              <w:rPr>
                <w:rFonts w:ascii="Times New Roman" w:hAnsi="Times New Roman"/>
                <w:sz w:val="18"/>
                <w:szCs w:val="18"/>
              </w:rPr>
              <w:t xml:space="preserve">. </w:t>
            </w:r>
            <w:proofErr w:type="spellStart"/>
            <w:r w:rsidRPr="00C15C7E">
              <w:rPr>
                <w:rFonts w:ascii="Times New Roman" w:hAnsi="Times New Roman"/>
                <w:sz w:val="18"/>
                <w:szCs w:val="18"/>
              </w:rPr>
              <w:t>habil</w:t>
            </w:r>
            <w:proofErr w:type="spellEnd"/>
            <w:r w:rsidRPr="00C15C7E">
              <w:rPr>
                <w:rFonts w:ascii="Times New Roman" w:hAnsi="Times New Roman"/>
                <w:sz w:val="18"/>
                <w:szCs w:val="18"/>
              </w:rPr>
              <w:t>. Marian BARBU</w:t>
            </w:r>
          </w:p>
        </w:tc>
        <w:tc>
          <w:tcPr>
            <w:tcW w:w="2802" w:type="pct"/>
            <w:tcBorders>
              <w:top w:val="single" w:sz="4" w:space="0" w:color="auto"/>
              <w:left w:val="single" w:sz="4" w:space="0" w:color="auto"/>
              <w:bottom w:val="single" w:sz="4" w:space="0" w:color="auto"/>
              <w:right w:val="single" w:sz="4" w:space="0" w:color="auto"/>
            </w:tcBorders>
            <w:vAlign w:val="center"/>
          </w:tcPr>
          <w:p w14:paraId="12D53782" w14:textId="77777777" w:rsidR="00A75D02" w:rsidRPr="000B7B13" w:rsidRDefault="00A75D02" w:rsidP="001563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A75D02" w:rsidRPr="003A4444" w14:paraId="5385F7D0"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77AA1BD4"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2</w:t>
            </w:r>
          </w:p>
        </w:tc>
        <w:tc>
          <w:tcPr>
            <w:tcW w:w="1933" w:type="pct"/>
            <w:tcBorders>
              <w:top w:val="single" w:sz="4" w:space="0" w:color="auto"/>
              <w:left w:val="single" w:sz="4" w:space="0" w:color="auto"/>
              <w:bottom w:val="single" w:sz="4" w:space="0" w:color="auto"/>
              <w:right w:val="single" w:sz="4" w:space="0" w:color="auto"/>
            </w:tcBorders>
            <w:vAlign w:val="center"/>
          </w:tcPr>
          <w:p w14:paraId="53FA8B27"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lang w:eastAsia="ro-RO"/>
              </w:rPr>
              <w:t xml:space="preserve">Prof.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Elena MEREUȚĂ</w:t>
            </w:r>
          </w:p>
        </w:tc>
        <w:tc>
          <w:tcPr>
            <w:tcW w:w="2802" w:type="pct"/>
            <w:tcBorders>
              <w:top w:val="single" w:sz="4" w:space="0" w:color="auto"/>
              <w:left w:val="single" w:sz="4" w:space="0" w:color="auto"/>
              <w:bottom w:val="single" w:sz="4" w:space="0" w:color="auto"/>
              <w:right w:val="single" w:sz="4" w:space="0" w:color="auto"/>
            </w:tcBorders>
            <w:vAlign w:val="center"/>
          </w:tcPr>
          <w:p w14:paraId="4DB929D0" w14:textId="77777777" w:rsidR="00A75D02" w:rsidRPr="000B7B13" w:rsidRDefault="00A75D02" w:rsidP="001563BF">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A75D02" w:rsidRPr="003A4444" w14:paraId="7CCEB4D6"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5580CBF1"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3</w:t>
            </w:r>
          </w:p>
        </w:tc>
        <w:tc>
          <w:tcPr>
            <w:tcW w:w="1933" w:type="pct"/>
            <w:tcBorders>
              <w:top w:val="single" w:sz="4" w:space="0" w:color="auto"/>
              <w:left w:val="single" w:sz="4" w:space="0" w:color="auto"/>
              <w:bottom w:val="single" w:sz="4" w:space="0" w:color="auto"/>
              <w:right w:val="single" w:sz="4" w:space="0" w:color="auto"/>
            </w:tcBorders>
            <w:vAlign w:val="center"/>
          </w:tcPr>
          <w:p w14:paraId="491CAD2C"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rPr>
              <w:t xml:space="preserve">Prof. univ. dr. </w:t>
            </w:r>
            <w:r w:rsidRPr="00C15C7E">
              <w:rPr>
                <w:rFonts w:ascii="Times New Roman" w:hAnsi="Times New Roman"/>
                <w:sz w:val="18"/>
                <w:szCs w:val="18"/>
                <w:lang w:eastAsia="ro-RO"/>
              </w:rPr>
              <w:t>Adrian MICU</w:t>
            </w:r>
          </w:p>
        </w:tc>
        <w:tc>
          <w:tcPr>
            <w:tcW w:w="2802" w:type="pct"/>
            <w:tcBorders>
              <w:top w:val="single" w:sz="4" w:space="0" w:color="auto"/>
              <w:left w:val="single" w:sz="4" w:space="0" w:color="auto"/>
              <w:bottom w:val="single" w:sz="4" w:space="0" w:color="auto"/>
              <w:right w:val="single" w:sz="4" w:space="0" w:color="auto"/>
            </w:tcBorders>
            <w:vAlign w:val="center"/>
          </w:tcPr>
          <w:p w14:paraId="6C2C5BE8" w14:textId="77777777" w:rsidR="00A75D02" w:rsidRPr="000B7B13" w:rsidRDefault="00A75D02" w:rsidP="001563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A75D02" w:rsidRPr="003A4444" w14:paraId="67ACCF4F"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20FC62C4"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4</w:t>
            </w:r>
          </w:p>
        </w:tc>
        <w:tc>
          <w:tcPr>
            <w:tcW w:w="1933" w:type="pct"/>
            <w:tcBorders>
              <w:top w:val="single" w:sz="4" w:space="0" w:color="auto"/>
              <w:left w:val="single" w:sz="4" w:space="0" w:color="auto"/>
              <w:bottom w:val="single" w:sz="4" w:space="0" w:color="auto"/>
              <w:right w:val="single" w:sz="4" w:space="0" w:color="auto"/>
            </w:tcBorders>
            <w:vAlign w:val="center"/>
          </w:tcPr>
          <w:p w14:paraId="0D65B7C6" w14:textId="77777777" w:rsidR="00A75D02" w:rsidRPr="00C15C7E" w:rsidRDefault="00A75D02" w:rsidP="001563BF">
            <w:pPr>
              <w:ind w:right="-65"/>
              <w:rPr>
                <w:rFonts w:ascii="Times New Roman" w:hAnsi="Times New Roman"/>
                <w:sz w:val="18"/>
                <w:szCs w:val="18"/>
                <w:lang w:eastAsia="zh-CN"/>
              </w:rPr>
            </w:pPr>
            <w:r w:rsidRPr="00C15C7E">
              <w:rPr>
                <w:rFonts w:ascii="Times New Roman" w:hAnsi="Times New Roman"/>
                <w:sz w:val="18"/>
                <w:szCs w:val="18"/>
                <w:lang w:eastAsia="ro-RO"/>
              </w:rPr>
              <w:t xml:space="preserve">Conf.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Ștefan BALTĂ</w:t>
            </w:r>
          </w:p>
        </w:tc>
        <w:tc>
          <w:tcPr>
            <w:tcW w:w="2802" w:type="pct"/>
            <w:tcBorders>
              <w:top w:val="single" w:sz="4" w:space="0" w:color="auto"/>
              <w:left w:val="single" w:sz="4" w:space="0" w:color="auto"/>
              <w:bottom w:val="single" w:sz="4" w:space="0" w:color="auto"/>
              <w:right w:val="single" w:sz="4" w:space="0" w:color="auto"/>
            </w:tcBorders>
            <w:vAlign w:val="center"/>
          </w:tcPr>
          <w:p w14:paraId="1247CDBF" w14:textId="77777777" w:rsidR="00A75D02" w:rsidRPr="000B7B13" w:rsidRDefault="00A75D02" w:rsidP="001563BF">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A75D02" w:rsidRPr="003A4444" w14:paraId="1D763BF8"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6B99E901"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5</w:t>
            </w:r>
          </w:p>
        </w:tc>
        <w:tc>
          <w:tcPr>
            <w:tcW w:w="1933" w:type="pct"/>
            <w:tcBorders>
              <w:top w:val="single" w:sz="4" w:space="0" w:color="auto"/>
              <w:left w:val="single" w:sz="4" w:space="0" w:color="auto"/>
              <w:bottom w:val="single" w:sz="4" w:space="0" w:color="auto"/>
              <w:right w:val="single" w:sz="4" w:space="0" w:color="auto"/>
            </w:tcBorders>
            <w:vAlign w:val="center"/>
          </w:tcPr>
          <w:p w14:paraId="0A8CCD5E"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rPr>
              <w:t>Prof. univ. dr. Arthur Viorel TULUȘ</w:t>
            </w:r>
          </w:p>
        </w:tc>
        <w:tc>
          <w:tcPr>
            <w:tcW w:w="2802" w:type="pct"/>
            <w:tcBorders>
              <w:top w:val="single" w:sz="4" w:space="0" w:color="auto"/>
              <w:left w:val="single" w:sz="4" w:space="0" w:color="auto"/>
              <w:bottom w:val="single" w:sz="4" w:space="0" w:color="auto"/>
              <w:right w:val="single" w:sz="4" w:space="0" w:color="auto"/>
            </w:tcBorders>
            <w:vAlign w:val="center"/>
          </w:tcPr>
          <w:p w14:paraId="56AF4851" w14:textId="77777777" w:rsidR="00A75D02" w:rsidRPr="000B7B13" w:rsidRDefault="00A75D02" w:rsidP="001563BF">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A75D02" w:rsidRPr="003A4444" w14:paraId="39A60005"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5BE76C30"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6</w:t>
            </w:r>
          </w:p>
        </w:tc>
        <w:tc>
          <w:tcPr>
            <w:tcW w:w="1933" w:type="pct"/>
            <w:tcBorders>
              <w:top w:val="single" w:sz="4" w:space="0" w:color="auto"/>
              <w:left w:val="single" w:sz="4" w:space="0" w:color="auto"/>
              <w:bottom w:val="single" w:sz="4" w:space="0" w:color="auto"/>
              <w:right w:val="single" w:sz="4" w:space="0" w:color="auto"/>
            </w:tcBorders>
            <w:vAlign w:val="center"/>
          </w:tcPr>
          <w:p w14:paraId="582E5822"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habil</w:t>
            </w:r>
            <w:proofErr w:type="spellEnd"/>
            <w:r w:rsidRPr="00C15C7E">
              <w:rPr>
                <w:rFonts w:ascii="Times New Roman" w:hAnsi="Times New Roman"/>
                <w:sz w:val="18"/>
                <w:szCs w:val="18"/>
                <w:lang w:eastAsia="zh-CN"/>
              </w:rPr>
              <w:t>. Daniela Laura BURUIANĂ</w:t>
            </w:r>
          </w:p>
        </w:tc>
        <w:tc>
          <w:tcPr>
            <w:tcW w:w="2802" w:type="pct"/>
            <w:tcBorders>
              <w:top w:val="single" w:sz="4" w:space="0" w:color="auto"/>
              <w:left w:val="single" w:sz="4" w:space="0" w:color="auto"/>
              <w:bottom w:val="single" w:sz="4" w:space="0" w:color="auto"/>
              <w:right w:val="single" w:sz="4" w:space="0" w:color="auto"/>
            </w:tcBorders>
            <w:vAlign w:val="center"/>
          </w:tcPr>
          <w:p w14:paraId="04F8035F" w14:textId="77777777" w:rsidR="00A75D02" w:rsidRPr="000B7B13" w:rsidRDefault="00A75D02" w:rsidP="001563BF">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A75D02" w:rsidRPr="003A4444" w14:paraId="2B6190EF"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305B959C"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7</w:t>
            </w:r>
          </w:p>
        </w:tc>
        <w:tc>
          <w:tcPr>
            <w:tcW w:w="1933" w:type="pct"/>
            <w:tcBorders>
              <w:top w:val="single" w:sz="4" w:space="0" w:color="auto"/>
              <w:left w:val="single" w:sz="4" w:space="0" w:color="auto"/>
              <w:bottom w:val="single" w:sz="4" w:space="0" w:color="auto"/>
              <w:right w:val="single" w:sz="4" w:space="0" w:color="auto"/>
            </w:tcBorders>
            <w:vAlign w:val="center"/>
          </w:tcPr>
          <w:p w14:paraId="44875AB0" w14:textId="1235BB63" w:rsidR="00A75D02" w:rsidRPr="00A75D02" w:rsidRDefault="00A75D02" w:rsidP="001563BF">
            <w:pPr>
              <w:ind w:right="-65"/>
              <w:rPr>
                <w:rFonts w:ascii="Times New Roman" w:hAnsi="Times New Roman"/>
                <w:noProof/>
                <w:sz w:val="18"/>
                <w:szCs w:val="18"/>
                <w:lang w:val="ro-RO"/>
              </w:rPr>
            </w:pPr>
            <w:r w:rsidRPr="00A91D73">
              <w:rPr>
                <w:rFonts w:ascii="Times New Roman" w:hAnsi="Times New Roman"/>
                <w:sz w:val="18"/>
                <w:szCs w:val="18"/>
                <w:lang w:eastAsia="zh-CN"/>
              </w:rPr>
              <w:t xml:space="preserve">Prof. </w:t>
            </w:r>
            <w:proofErr w:type="gramStart"/>
            <w:r w:rsidRPr="00A91D73">
              <w:rPr>
                <w:rFonts w:ascii="Times New Roman" w:hAnsi="Times New Roman"/>
                <w:sz w:val="18"/>
                <w:szCs w:val="18"/>
                <w:lang w:eastAsia="zh-CN"/>
              </w:rPr>
              <w:t>dr</w:t>
            </w:r>
            <w:proofErr w:type="gramEnd"/>
            <w:r w:rsidRPr="00A91D73">
              <w:rPr>
                <w:rFonts w:ascii="Times New Roman" w:hAnsi="Times New Roman"/>
                <w:sz w:val="18"/>
                <w:szCs w:val="18"/>
                <w:lang w:eastAsia="zh-CN"/>
              </w:rPr>
              <w:t xml:space="preserve">. </w:t>
            </w:r>
            <w:proofErr w:type="spellStart"/>
            <w:r w:rsidRPr="00A91D73">
              <w:rPr>
                <w:rFonts w:ascii="Times New Roman" w:hAnsi="Times New Roman"/>
                <w:sz w:val="18"/>
                <w:szCs w:val="18"/>
                <w:lang w:eastAsia="zh-CN"/>
              </w:rPr>
              <w:t>ing</w:t>
            </w:r>
            <w:proofErr w:type="spellEnd"/>
            <w:r w:rsidRPr="00A91D73">
              <w:rPr>
                <w:rFonts w:ascii="Times New Roman" w:hAnsi="Times New Roman"/>
                <w:sz w:val="18"/>
                <w:szCs w:val="18"/>
                <w:lang w:eastAsia="zh-CN"/>
              </w:rPr>
              <w:t xml:space="preserve">. Gabriela </w:t>
            </w:r>
            <w:r>
              <w:rPr>
                <w:rFonts w:ascii="Times New Roman" w:hAnsi="Times New Roman"/>
                <w:sz w:val="18"/>
                <w:szCs w:val="18"/>
                <w:lang w:eastAsia="zh-CN"/>
              </w:rPr>
              <w:t>RÂPEANU</w:t>
            </w:r>
          </w:p>
        </w:tc>
        <w:tc>
          <w:tcPr>
            <w:tcW w:w="2802" w:type="pct"/>
            <w:tcBorders>
              <w:top w:val="single" w:sz="4" w:space="0" w:color="auto"/>
              <w:left w:val="single" w:sz="4" w:space="0" w:color="auto"/>
              <w:bottom w:val="single" w:sz="4" w:space="0" w:color="auto"/>
              <w:right w:val="single" w:sz="4" w:space="0" w:color="auto"/>
            </w:tcBorders>
            <w:vAlign w:val="center"/>
          </w:tcPr>
          <w:p w14:paraId="17AEE3B0" w14:textId="77777777" w:rsidR="00A75D02" w:rsidRPr="000B7B13" w:rsidRDefault="00A75D02" w:rsidP="001563BF">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A75D02" w:rsidRPr="003A4444" w14:paraId="7C902656"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5901EAED"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8</w:t>
            </w:r>
          </w:p>
        </w:tc>
        <w:tc>
          <w:tcPr>
            <w:tcW w:w="1933" w:type="pct"/>
            <w:tcBorders>
              <w:top w:val="single" w:sz="4" w:space="0" w:color="auto"/>
              <w:left w:val="single" w:sz="4" w:space="0" w:color="auto"/>
              <w:bottom w:val="single" w:sz="4" w:space="0" w:color="auto"/>
              <w:right w:val="single" w:sz="4" w:space="0" w:color="auto"/>
            </w:tcBorders>
          </w:tcPr>
          <w:p w14:paraId="399E7897" w14:textId="77777777" w:rsidR="00A75D02" w:rsidRPr="00C15C7E" w:rsidRDefault="00A75D02" w:rsidP="001563BF">
            <w:pPr>
              <w:ind w:right="-65"/>
              <w:rPr>
                <w:rFonts w:ascii="Times New Roman" w:hAnsi="Times New Roman"/>
                <w:sz w:val="18"/>
                <w:szCs w:val="18"/>
                <w:lang w:eastAsia="ro-RO"/>
              </w:rPr>
            </w:pPr>
            <w:r>
              <w:rPr>
                <w:rFonts w:ascii="Times New Roman" w:hAnsi="Times New Roman"/>
                <w:sz w:val="18"/>
                <w:szCs w:val="18"/>
                <w:lang w:eastAsia="ro-RO"/>
              </w:rPr>
              <w:t>Ec. Marian</w:t>
            </w:r>
            <w:r>
              <w:rPr>
                <w:rFonts w:ascii="Times New Roman" w:hAnsi="Times New Roman"/>
                <w:sz w:val="18"/>
                <w:szCs w:val="18"/>
                <w:lang w:val="ro-RO" w:eastAsia="ro-RO"/>
              </w:rPr>
              <w:t xml:space="preserve"> DĂNĂILĂ</w:t>
            </w:r>
          </w:p>
        </w:tc>
        <w:tc>
          <w:tcPr>
            <w:tcW w:w="2802" w:type="pct"/>
            <w:tcBorders>
              <w:top w:val="single" w:sz="4" w:space="0" w:color="auto"/>
              <w:left w:val="single" w:sz="4" w:space="0" w:color="auto"/>
              <w:bottom w:val="single" w:sz="4" w:space="0" w:color="auto"/>
              <w:right w:val="single" w:sz="4" w:space="0" w:color="auto"/>
            </w:tcBorders>
          </w:tcPr>
          <w:p w14:paraId="0F850150" w14:textId="77777777" w:rsidR="00A75D02" w:rsidRPr="000B7B13" w:rsidRDefault="00A75D02" w:rsidP="001563BF">
            <w:pPr>
              <w:ind w:right="-65"/>
              <w:rPr>
                <w:rFonts w:ascii="Times New Roman" w:hAnsi="Times New Roman"/>
                <w:i/>
                <w:iCs/>
                <w:sz w:val="18"/>
                <w:szCs w:val="18"/>
                <w:lang w:eastAsia="ro-RO"/>
              </w:rPr>
            </w:pPr>
            <w:proofErr w:type="gramStart"/>
            <w:r w:rsidRPr="00890B9A">
              <w:rPr>
                <w:rFonts w:ascii="Times New Roman" w:hAnsi="Times New Roman"/>
                <w:sz w:val="18"/>
                <w:szCs w:val="18"/>
                <w:lang w:eastAsia="zh-CN"/>
              </w:rPr>
              <w:t>Director  General</w:t>
            </w:r>
            <w:proofErr w:type="gramEnd"/>
            <w:r w:rsidRPr="00890B9A">
              <w:rPr>
                <w:rFonts w:ascii="Times New Roman" w:hAnsi="Times New Roman"/>
                <w:sz w:val="18"/>
                <w:szCs w:val="18"/>
                <w:lang w:eastAsia="zh-CN"/>
              </w:rPr>
              <w:t xml:space="preserve"> </w:t>
            </w:r>
            <w:proofErr w:type="spellStart"/>
            <w:r w:rsidRPr="00890B9A">
              <w:rPr>
                <w:rFonts w:ascii="Times New Roman" w:hAnsi="Times New Roman"/>
                <w:sz w:val="18"/>
                <w:szCs w:val="18"/>
                <w:lang w:eastAsia="zh-CN"/>
              </w:rPr>
              <w:t>Administrativ</w:t>
            </w:r>
            <w:proofErr w:type="spellEnd"/>
          </w:p>
        </w:tc>
      </w:tr>
      <w:tr w:rsidR="00A75D02" w:rsidRPr="003A4444" w14:paraId="2DDEC364"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411BAE00"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9</w:t>
            </w:r>
          </w:p>
        </w:tc>
        <w:tc>
          <w:tcPr>
            <w:tcW w:w="1933" w:type="pct"/>
            <w:tcBorders>
              <w:top w:val="single" w:sz="4" w:space="0" w:color="auto"/>
              <w:left w:val="single" w:sz="4" w:space="0" w:color="auto"/>
              <w:bottom w:val="single" w:sz="4" w:space="0" w:color="auto"/>
              <w:right w:val="single" w:sz="4" w:space="0" w:color="auto"/>
            </w:tcBorders>
            <w:vAlign w:val="center"/>
          </w:tcPr>
          <w:p w14:paraId="5DEEFA1C" w14:textId="77777777" w:rsidR="00A75D02" w:rsidRPr="00C15C7E" w:rsidRDefault="00A75D02" w:rsidP="001563BF">
            <w:pPr>
              <w:ind w:right="-65"/>
              <w:rPr>
                <w:rFonts w:ascii="Times New Roman" w:hAnsi="Times New Roman"/>
                <w:sz w:val="18"/>
                <w:szCs w:val="18"/>
                <w:lang w:eastAsia="zh-CN"/>
              </w:rPr>
            </w:pPr>
            <w:r w:rsidRPr="00C15C7E">
              <w:rPr>
                <w:rFonts w:ascii="Times New Roman" w:hAnsi="Times New Roman"/>
                <w:sz w:val="18"/>
                <w:szCs w:val="18"/>
                <w:lang w:eastAsia="zh-CN"/>
              </w:rPr>
              <w:t>Costică COȘTOI</w:t>
            </w:r>
          </w:p>
        </w:tc>
        <w:tc>
          <w:tcPr>
            <w:tcW w:w="2802" w:type="pct"/>
            <w:tcBorders>
              <w:top w:val="single" w:sz="4" w:space="0" w:color="auto"/>
              <w:left w:val="single" w:sz="4" w:space="0" w:color="auto"/>
              <w:bottom w:val="single" w:sz="4" w:space="0" w:color="auto"/>
              <w:right w:val="single" w:sz="4" w:space="0" w:color="auto"/>
            </w:tcBorders>
            <w:vAlign w:val="center"/>
          </w:tcPr>
          <w:p w14:paraId="33FDE248" w14:textId="77777777" w:rsidR="00A75D02" w:rsidRPr="000B7B13" w:rsidRDefault="00A75D02" w:rsidP="001563BF">
            <w:pPr>
              <w:ind w:right="-65"/>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A75D02" w:rsidRPr="003A4444" w14:paraId="363B9773"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55FAA7FF"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10</w:t>
            </w:r>
          </w:p>
        </w:tc>
        <w:tc>
          <w:tcPr>
            <w:tcW w:w="1933" w:type="pct"/>
            <w:tcBorders>
              <w:top w:val="single" w:sz="4" w:space="0" w:color="auto"/>
              <w:left w:val="single" w:sz="4" w:space="0" w:color="auto"/>
              <w:bottom w:val="single" w:sz="4" w:space="0" w:color="auto"/>
              <w:right w:val="single" w:sz="4" w:space="0" w:color="auto"/>
            </w:tcBorders>
            <w:vAlign w:val="center"/>
          </w:tcPr>
          <w:p w14:paraId="0C0BC538"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lang w:eastAsia="zh-CN"/>
              </w:rPr>
              <w:t>Aurelia-Daniela MODIGA</w:t>
            </w:r>
          </w:p>
        </w:tc>
        <w:tc>
          <w:tcPr>
            <w:tcW w:w="2802" w:type="pct"/>
            <w:tcBorders>
              <w:top w:val="single" w:sz="4" w:space="0" w:color="auto"/>
              <w:left w:val="single" w:sz="4" w:space="0" w:color="auto"/>
              <w:bottom w:val="single" w:sz="4" w:space="0" w:color="auto"/>
              <w:right w:val="single" w:sz="4" w:space="0" w:color="auto"/>
            </w:tcBorders>
            <w:vAlign w:val="center"/>
          </w:tcPr>
          <w:p w14:paraId="3A99B82E" w14:textId="77777777" w:rsidR="00A75D02" w:rsidRPr="000B7B13" w:rsidRDefault="00A75D02" w:rsidP="001563BF">
            <w:pPr>
              <w:widowControl w:val="0"/>
              <w:jc w:val="both"/>
              <w:rPr>
                <w:rFonts w:ascii="Times New Roman" w:hAnsi="Times New Roman"/>
                <w:i/>
                <w:iCs/>
                <w:sz w:val="18"/>
                <w:szCs w:val="18"/>
                <w:lang w:eastAsia="ro-RO"/>
              </w:rPr>
            </w:pPr>
            <w:proofErr w:type="gramStart"/>
            <w:r w:rsidRPr="000B7B13">
              <w:rPr>
                <w:rFonts w:ascii="Times New Roman" w:hAnsi="Times New Roman"/>
                <w:i/>
                <w:iCs/>
                <w:sz w:val="18"/>
                <w:szCs w:val="18"/>
                <w:lang w:eastAsia="zh-CN"/>
              </w:rPr>
              <w:t>Director  -</w:t>
            </w:r>
            <w:proofErr w:type="gram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A75D02" w:rsidRPr="003A4444" w14:paraId="00370B3E"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272DEF58"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11</w:t>
            </w:r>
          </w:p>
        </w:tc>
        <w:tc>
          <w:tcPr>
            <w:tcW w:w="1933" w:type="pct"/>
            <w:tcBorders>
              <w:top w:val="single" w:sz="4" w:space="0" w:color="auto"/>
              <w:left w:val="single" w:sz="4" w:space="0" w:color="auto"/>
              <w:bottom w:val="single" w:sz="4" w:space="0" w:color="auto"/>
              <w:right w:val="single" w:sz="4" w:space="0" w:color="auto"/>
            </w:tcBorders>
            <w:vAlign w:val="center"/>
          </w:tcPr>
          <w:p w14:paraId="2843D145" w14:textId="77777777" w:rsidR="00A75D02" w:rsidRPr="00C15C7E" w:rsidRDefault="00A75D02" w:rsidP="001563BF">
            <w:pPr>
              <w:ind w:right="-65"/>
              <w:rPr>
                <w:rFonts w:ascii="Times New Roman" w:hAnsi="Times New Roman"/>
                <w:noProof/>
                <w:sz w:val="18"/>
                <w:szCs w:val="18"/>
              </w:rPr>
            </w:pPr>
            <w:r>
              <w:rPr>
                <w:rFonts w:ascii="Times New Roman" w:hAnsi="Times New Roman"/>
                <w:noProof/>
                <w:sz w:val="18"/>
                <w:szCs w:val="18"/>
              </w:rPr>
              <w:t>Virginia TĂCHIȚĂ</w:t>
            </w:r>
          </w:p>
        </w:tc>
        <w:tc>
          <w:tcPr>
            <w:tcW w:w="2802" w:type="pct"/>
            <w:tcBorders>
              <w:top w:val="single" w:sz="4" w:space="0" w:color="auto"/>
              <w:left w:val="single" w:sz="4" w:space="0" w:color="auto"/>
              <w:bottom w:val="single" w:sz="4" w:space="0" w:color="auto"/>
              <w:right w:val="single" w:sz="4" w:space="0" w:color="auto"/>
            </w:tcBorders>
            <w:vAlign w:val="center"/>
          </w:tcPr>
          <w:p w14:paraId="4CC016C9" w14:textId="77777777" w:rsidR="00A75D02" w:rsidRPr="000B7B13" w:rsidRDefault="00A75D02" w:rsidP="001563BF">
            <w:pPr>
              <w:ind w:right="-65"/>
              <w:rPr>
                <w:rFonts w:ascii="Times New Roman" w:hAnsi="Times New Roman"/>
                <w:i/>
                <w:iCs/>
                <w:noProof/>
                <w:sz w:val="18"/>
                <w:szCs w:val="18"/>
              </w:rPr>
            </w:pPr>
            <w:proofErr w:type="gramStart"/>
            <w:r w:rsidRPr="000B7B13">
              <w:rPr>
                <w:rFonts w:ascii="Times New Roman" w:hAnsi="Times New Roman"/>
                <w:i/>
                <w:iCs/>
                <w:sz w:val="18"/>
                <w:szCs w:val="18"/>
                <w:lang w:eastAsia="ro-RO"/>
              </w:rPr>
              <w:t>Director ,</w:t>
            </w:r>
            <w:proofErr w:type="gram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Achiziții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Publice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Tehnic</w:t>
            </w:r>
            <w:proofErr w:type="spellEnd"/>
          </w:p>
        </w:tc>
      </w:tr>
      <w:tr w:rsidR="00A75D02" w:rsidRPr="003A4444" w14:paraId="16C7FBD5"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3486903D"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13</w:t>
            </w:r>
          </w:p>
        </w:tc>
        <w:tc>
          <w:tcPr>
            <w:tcW w:w="1933" w:type="pct"/>
            <w:tcBorders>
              <w:top w:val="single" w:sz="4" w:space="0" w:color="auto"/>
              <w:left w:val="single" w:sz="4" w:space="0" w:color="auto"/>
              <w:bottom w:val="single" w:sz="4" w:space="0" w:color="auto"/>
              <w:right w:val="single" w:sz="4" w:space="0" w:color="auto"/>
            </w:tcBorders>
            <w:vAlign w:val="center"/>
          </w:tcPr>
          <w:p w14:paraId="295834AD"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lang w:eastAsia="zh-CN"/>
              </w:rPr>
              <w:t>Mariana BĂLBĂRĂU</w:t>
            </w:r>
          </w:p>
        </w:tc>
        <w:tc>
          <w:tcPr>
            <w:tcW w:w="2802" w:type="pct"/>
            <w:tcBorders>
              <w:top w:val="single" w:sz="4" w:space="0" w:color="auto"/>
              <w:left w:val="single" w:sz="4" w:space="0" w:color="auto"/>
              <w:bottom w:val="single" w:sz="4" w:space="0" w:color="auto"/>
              <w:right w:val="single" w:sz="4" w:space="0" w:color="auto"/>
            </w:tcBorders>
            <w:vAlign w:val="center"/>
          </w:tcPr>
          <w:p w14:paraId="37E99363" w14:textId="77777777" w:rsidR="00A75D02" w:rsidRPr="000B7B13" w:rsidRDefault="00A75D02" w:rsidP="001563BF">
            <w:pPr>
              <w:ind w:right="-65"/>
              <w:rPr>
                <w:rFonts w:ascii="Times New Roman" w:hAnsi="Times New Roman"/>
                <w:i/>
                <w:iCs/>
                <w:noProof/>
                <w:sz w:val="18"/>
                <w:szCs w:val="18"/>
              </w:rPr>
            </w:pPr>
            <w:proofErr w:type="spellStart"/>
            <w:proofErr w:type="gram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gramEnd"/>
            <w:r w:rsidRPr="000B7B13">
              <w:rPr>
                <w:rFonts w:ascii="Times New Roman" w:hAnsi="Times New Roman"/>
                <w:i/>
                <w:iCs/>
                <w:sz w:val="18"/>
                <w:szCs w:val="18"/>
                <w:lang w:eastAsia="ro-RO"/>
              </w:rPr>
              <w:t xml:space="preserve"> Serviciul </w:t>
            </w:r>
            <w:proofErr w:type="spellStart"/>
            <w:r w:rsidRPr="000B7B13">
              <w:rPr>
                <w:rFonts w:ascii="Times New Roman" w:hAnsi="Times New Roman"/>
                <w:i/>
                <w:iCs/>
                <w:sz w:val="18"/>
                <w:szCs w:val="18"/>
                <w:lang w:eastAsia="ro-RO"/>
              </w:rPr>
              <w:t>Financiar</w:t>
            </w:r>
            <w:proofErr w:type="spellEnd"/>
          </w:p>
        </w:tc>
      </w:tr>
      <w:tr w:rsidR="00A75D02" w:rsidRPr="003A4444" w14:paraId="796CF209"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1114DD11"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14</w:t>
            </w:r>
          </w:p>
        </w:tc>
        <w:tc>
          <w:tcPr>
            <w:tcW w:w="1933" w:type="pct"/>
            <w:tcBorders>
              <w:top w:val="single" w:sz="4" w:space="0" w:color="auto"/>
              <w:left w:val="single" w:sz="4" w:space="0" w:color="auto"/>
              <w:bottom w:val="single" w:sz="4" w:space="0" w:color="auto"/>
              <w:right w:val="single" w:sz="4" w:space="0" w:color="auto"/>
            </w:tcBorders>
            <w:vAlign w:val="center"/>
          </w:tcPr>
          <w:p w14:paraId="6871A1FA"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rPr>
              <w:t>Alina-Genoveva MAZURU</w:t>
            </w:r>
          </w:p>
        </w:tc>
        <w:tc>
          <w:tcPr>
            <w:tcW w:w="2802" w:type="pct"/>
            <w:tcBorders>
              <w:top w:val="single" w:sz="4" w:space="0" w:color="auto"/>
              <w:left w:val="single" w:sz="4" w:space="0" w:color="auto"/>
              <w:bottom w:val="single" w:sz="4" w:space="0" w:color="auto"/>
              <w:right w:val="single" w:sz="4" w:space="0" w:color="auto"/>
            </w:tcBorders>
            <w:vAlign w:val="center"/>
          </w:tcPr>
          <w:p w14:paraId="6A5FD4A0" w14:textId="77777777" w:rsidR="00A75D02" w:rsidRPr="000B7B13" w:rsidRDefault="00A75D02" w:rsidP="001563BF">
            <w:pPr>
              <w:ind w:right="-65"/>
              <w:rPr>
                <w:rFonts w:ascii="Times New Roman" w:hAnsi="Times New Roman"/>
                <w:i/>
                <w:iCs/>
                <w:noProof/>
                <w:sz w:val="18"/>
                <w:szCs w:val="18"/>
              </w:rPr>
            </w:pPr>
            <w:proofErr w:type="spellStart"/>
            <w:proofErr w:type="gram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gramEnd"/>
            <w:r w:rsidRPr="000B7B13">
              <w:rPr>
                <w:rFonts w:ascii="Times New Roman" w:hAnsi="Times New Roman"/>
                <w:i/>
                <w:iCs/>
                <w:sz w:val="18"/>
                <w:szCs w:val="18"/>
                <w:lang w:eastAsia="ro-RO"/>
              </w:rPr>
              <w:t xml:space="preserve"> Serviciul </w:t>
            </w:r>
            <w:proofErr w:type="spellStart"/>
            <w:r w:rsidRPr="000B7B13">
              <w:rPr>
                <w:rFonts w:ascii="Times New Roman" w:hAnsi="Times New Roman"/>
                <w:i/>
                <w:iCs/>
                <w:sz w:val="18"/>
                <w:szCs w:val="18"/>
                <w:lang w:eastAsia="ro-RO"/>
              </w:rPr>
              <w:t>Contabilitate</w:t>
            </w:r>
            <w:proofErr w:type="spellEnd"/>
          </w:p>
        </w:tc>
      </w:tr>
      <w:tr w:rsidR="00A75D02" w:rsidRPr="003A4444" w14:paraId="0EA6988C"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638E4365"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15</w:t>
            </w:r>
          </w:p>
        </w:tc>
        <w:tc>
          <w:tcPr>
            <w:tcW w:w="1933" w:type="pct"/>
            <w:tcBorders>
              <w:top w:val="single" w:sz="4" w:space="0" w:color="auto"/>
              <w:left w:val="single" w:sz="4" w:space="0" w:color="auto"/>
              <w:bottom w:val="single" w:sz="4" w:space="0" w:color="auto"/>
              <w:right w:val="single" w:sz="4" w:space="0" w:color="auto"/>
            </w:tcBorders>
            <w:vAlign w:val="center"/>
          </w:tcPr>
          <w:p w14:paraId="63BC6AE8" w14:textId="77777777" w:rsidR="00A75D02" w:rsidRPr="00C15C7E" w:rsidRDefault="00A75D02" w:rsidP="001563BF">
            <w:pPr>
              <w:ind w:right="-65"/>
              <w:rPr>
                <w:rFonts w:ascii="Times New Roman" w:hAnsi="Times New Roman"/>
                <w:noProof/>
                <w:sz w:val="18"/>
                <w:szCs w:val="18"/>
                <w:lang w:val="ro-RO"/>
              </w:rPr>
            </w:pPr>
            <w:r w:rsidRPr="00C15C7E">
              <w:rPr>
                <w:rFonts w:ascii="Times New Roman" w:hAnsi="Times New Roman"/>
                <w:sz w:val="18"/>
                <w:szCs w:val="18"/>
                <w:lang w:eastAsia="ro-RO"/>
              </w:rPr>
              <w:t>Adrian DUMITRAȘCU</w:t>
            </w:r>
          </w:p>
        </w:tc>
        <w:tc>
          <w:tcPr>
            <w:tcW w:w="2802" w:type="pct"/>
            <w:tcBorders>
              <w:top w:val="single" w:sz="4" w:space="0" w:color="auto"/>
              <w:left w:val="single" w:sz="4" w:space="0" w:color="auto"/>
              <w:bottom w:val="single" w:sz="4" w:space="0" w:color="auto"/>
              <w:right w:val="single" w:sz="4" w:space="0" w:color="auto"/>
            </w:tcBorders>
            <w:vAlign w:val="center"/>
          </w:tcPr>
          <w:p w14:paraId="4E5E31BA" w14:textId="77777777" w:rsidR="00A75D02" w:rsidRPr="000B7B13" w:rsidRDefault="00A75D02" w:rsidP="001563BF">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A75D02" w:rsidRPr="003A4444" w14:paraId="3407E0B8"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2836DC85"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16</w:t>
            </w:r>
          </w:p>
        </w:tc>
        <w:tc>
          <w:tcPr>
            <w:tcW w:w="1933" w:type="pct"/>
            <w:tcBorders>
              <w:top w:val="single" w:sz="4" w:space="0" w:color="auto"/>
              <w:left w:val="single" w:sz="4" w:space="0" w:color="auto"/>
              <w:bottom w:val="single" w:sz="4" w:space="0" w:color="auto"/>
              <w:right w:val="single" w:sz="4" w:space="0" w:color="auto"/>
            </w:tcBorders>
            <w:vAlign w:val="center"/>
          </w:tcPr>
          <w:p w14:paraId="5BB6B3DB"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lang w:eastAsia="zh-CN"/>
              </w:rPr>
              <w:t>Elena-Marinela OPREA</w:t>
            </w:r>
          </w:p>
        </w:tc>
        <w:tc>
          <w:tcPr>
            <w:tcW w:w="2802" w:type="pct"/>
            <w:tcBorders>
              <w:top w:val="single" w:sz="4" w:space="0" w:color="auto"/>
              <w:left w:val="single" w:sz="4" w:space="0" w:color="auto"/>
              <w:bottom w:val="single" w:sz="4" w:space="0" w:color="auto"/>
              <w:right w:val="single" w:sz="4" w:space="0" w:color="auto"/>
            </w:tcBorders>
            <w:vAlign w:val="center"/>
          </w:tcPr>
          <w:p w14:paraId="0B1EB4B9" w14:textId="77777777" w:rsidR="00A75D02" w:rsidRPr="000B7B13" w:rsidRDefault="00A75D02" w:rsidP="001563BF">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A75D02" w:rsidRPr="001B0DF6" w14:paraId="1F801F89"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2D44BF92"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17</w:t>
            </w:r>
          </w:p>
        </w:tc>
        <w:tc>
          <w:tcPr>
            <w:tcW w:w="1933" w:type="pct"/>
            <w:tcBorders>
              <w:top w:val="single" w:sz="4" w:space="0" w:color="auto"/>
              <w:left w:val="single" w:sz="4" w:space="0" w:color="auto"/>
              <w:bottom w:val="single" w:sz="4" w:space="0" w:color="auto"/>
              <w:right w:val="single" w:sz="4" w:space="0" w:color="auto"/>
            </w:tcBorders>
            <w:vAlign w:val="center"/>
          </w:tcPr>
          <w:p w14:paraId="41761DE1" w14:textId="77777777" w:rsidR="00A75D02" w:rsidRPr="00C15C7E" w:rsidRDefault="00A75D02" w:rsidP="001563BF">
            <w:pPr>
              <w:ind w:right="-65"/>
              <w:rPr>
                <w:rFonts w:ascii="Times New Roman" w:hAnsi="Times New Roman"/>
                <w:noProof/>
                <w:sz w:val="18"/>
                <w:szCs w:val="18"/>
                <w:lang w:val="nl-NL"/>
              </w:rPr>
            </w:pPr>
            <w:r w:rsidRPr="00C15C7E">
              <w:rPr>
                <w:rFonts w:ascii="Times New Roman" w:hAnsi="Times New Roman"/>
                <w:sz w:val="18"/>
                <w:szCs w:val="18"/>
                <w:lang w:eastAsia="ro-RO"/>
              </w:rPr>
              <w:t>Andreea ALEXA</w:t>
            </w:r>
          </w:p>
        </w:tc>
        <w:tc>
          <w:tcPr>
            <w:tcW w:w="2802" w:type="pct"/>
            <w:tcBorders>
              <w:top w:val="single" w:sz="4" w:space="0" w:color="auto"/>
              <w:left w:val="single" w:sz="4" w:space="0" w:color="auto"/>
              <w:bottom w:val="single" w:sz="4" w:space="0" w:color="auto"/>
              <w:right w:val="single" w:sz="4" w:space="0" w:color="auto"/>
            </w:tcBorders>
            <w:vAlign w:val="center"/>
          </w:tcPr>
          <w:p w14:paraId="6B651268" w14:textId="77777777" w:rsidR="00A75D02" w:rsidRPr="000B7B13" w:rsidRDefault="00A75D02" w:rsidP="001563BF">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A75D02" w:rsidRPr="003A4444" w14:paraId="5DD4136B"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11469913"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18</w:t>
            </w:r>
          </w:p>
        </w:tc>
        <w:tc>
          <w:tcPr>
            <w:tcW w:w="1933" w:type="pct"/>
            <w:tcBorders>
              <w:top w:val="single" w:sz="4" w:space="0" w:color="auto"/>
              <w:left w:val="single" w:sz="4" w:space="0" w:color="auto"/>
              <w:bottom w:val="single" w:sz="4" w:space="0" w:color="auto"/>
              <w:right w:val="single" w:sz="4" w:space="0" w:color="auto"/>
            </w:tcBorders>
            <w:vAlign w:val="center"/>
          </w:tcPr>
          <w:p w14:paraId="5C6B1A42"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lang w:eastAsia="ro-RO"/>
              </w:rPr>
              <w:t>Maria – Cristiana COROIU</w:t>
            </w:r>
          </w:p>
        </w:tc>
        <w:tc>
          <w:tcPr>
            <w:tcW w:w="2802" w:type="pct"/>
            <w:tcBorders>
              <w:top w:val="single" w:sz="4" w:space="0" w:color="auto"/>
              <w:left w:val="single" w:sz="4" w:space="0" w:color="auto"/>
              <w:bottom w:val="single" w:sz="4" w:space="0" w:color="auto"/>
              <w:right w:val="single" w:sz="4" w:space="0" w:color="auto"/>
            </w:tcBorders>
            <w:vAlign w:val="center"/>
          </w:tcPr>
          <w:p w14:paraId="13DB4433" w14:textId="77777777" w:rsidR="00A75D02" w:rsidRPr="000B7B13" w:rsidRDefault="00A75D02" w:rsidP="001563BF">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A75D02" w:rsidRPr="003A4444" w14:paraId="3419CC0C"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2BF9E73C" w14:textId="77777777" w:rsidR="00A75D02" w:rsidRDefault="00A75D02" w:rsidP="001563BF">
            <w:pPr>
              <w:jc w:val="both"/>
              <w:rPr>
                <w:rFonts w:ascii="Times New Roman" w:hAnsi="Times New Roman"/>
                <w:i/>
                <w:iCs/>
                <w:sz w:val="18"/>
                <w:szCs w:val="18"/>
              </w:rPr>
            </w:pPr>
            <w:r>
              <w:rPr>
                <w:rFonts w:ascii="Times New Roman" w:hAnsi="Times New Roman"/>
                <w:i/>
                <w:iCs/>
                <w:sz w:val="18"/>
                <w:szCs w:val="18"/>
              </w:rPr>
              <w:t>19</w:t>
            </w:r>
          </w:p>
        </w:tc>
        <w:tc>
          <w:tcPr>
            <w:tcW w:w="1933" w:type="pct"/>
            <w:tcBorders>
              <w:top w:val="single" w:sz="4" w:space="0" w:color="auto"/>
              <w:left w:val="single" w:sz="4" w:space="0" w:color="auto"/>
              <w:bottom w:val="single" w:sz="4" w:space="0" w:color="auto"/>
              <w:right w:val="single" w:sz="4" w:space="0" w:color="auto"/>
            </w:tcBorders>
            <w:vAlign w:val="center"/>
          </w:tcPr>
          <w:p w14:paraId="2D28A9D6" w14:textId="77777777" w:rsidR="00A75D02" w:rsidRPr="00C15C7E" w:rsidRDefault="00A75D02" w:rsidP="001563BF">
            <w:pPr>
              <w:ind w:right="-65"/>
              <w:rPr>
                <w:rFonts w:ascii="Times New Roman" w:hAnsi="Times New Roman"/>
                <w:sz w:val="18"/>
                <w:szCs w:val="18"/>
                <w:lang w:eastAsia="ro-RO"/>
              </w:rPr>
            </w:pPr>
            <w:r>
              <w:rPr>
                <w:rFonts w:ascii="Times New Roman" w:hAnsi="Times New Roman"/>
                <w:sz w:val="18"/>
                <w:szCs w:val="18"/>
                <w:lang w:eastAsia="ro-RO"/>
              </w:rPr>
              <w:t>Cristian DAVID</w:t>
            </w:r>
          </w:p>
        </w:tc>
        <w:tc>
          <w:tcPr>
            <w:tcW w:w="2802" w:type="pct"/>
            <w:tcBorders>
              <w:top w:val="single" w:sz="4" w:space="0" w:color="auto"/>
              <w:left w:val="single" w:sz="4" w:space="0" w:color="auto"/>
              <w:bottom w:val="single" w:sz="4" w:space="0" w:color="auto"/>
              <w:right w:val="single" w:sz="4" w:space="0" w:color="auto"/>
            </w:tcBorders>
            <w:vAlign w:val="center"/>
          </w:tcPr>
          <w:p w14:paraId="0C0843B2" w14:textId="77777777" w:rsidR="00A75D02" w:rsidRPr="000B7B13" w:rsidRDefault="00A75D02" w:rsidP="001563BF">
            <w:pPr>
              <w:ind w:right="-65"/>
              <w:rPr>
                <w:rFonts w:ascii="Times New Roman" w:hAnsi="Times New Roman"/>
                <w:i/>
                <w:iCs/>
                <w:sz w:val="18"/>
                <w:szCs w:val="18"/>
                <w:lang w:eastAsia="ro-RO"/>
              </w:rPr>
            </w:pPr>
            <w:proofErr w:type="spellStart"/>
            <w:r>
              <w:rPr>
                <w:rFonts w:ascii="Times New Roman" w:hAnsi="Times New Roman"/>
                <w:i/>
                <w:iCs/>
                <w:sz w:val="18"/>
                <w:szCs w:val="18"/>
                <w:lang w:eastAsia="ro-RO"/>
              </w:rPr>
              <w:t>Consilier</w:t>
            </w:r>
            <w:proofErr w:type="spellEnd"/>
            <w:r>
              <w:rPr>
                <w:rFonts w:ascii="Times New Roman" w:hAnsi="Times New Roman"/>
                <w:i/>
                <w:iCs/>
                <w:sz w:val="18"/>
                <w:szCs w:val="18"/>
                <w:lang w:eastAsia="ro-RO"/>
              </w:rPr>
              <w:t xml:space="preserve"> juridic</w:t>
            </w:r>
          </w:p>
        </w:tc>
      </w:tr>
      <w:tr w:rsidR="00A75D02" w:rsidRPr="003A4444" w14:paraId="11CD070B"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5CB5ADAB"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20</w:t>
            </w:r>
          </w:p>
        </w:tc>
        <w:tc>
          <w:tcPr>
            <w:tcW w:w="1933" w:type="pct"/>
            <w:tcBorders>
              <w:top w:val="single" w:sz="4" w:space="0" w:color="auto"/>
              <w:left w:val="single" w:sz="4" w:space="0" w:color="auto"/>
              <w:bottom w:val="single" w:sz="4" w:space="0" w:color="auto"/>
              <w:right w:val="single" w:sz="4" w:space="0" w:color="auto"/>
            </w:tcBorders>
            <w:vAlign w:val="center"/>
          </w:tcPr>
          <w:p w14:paraId="40D453A2"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lang w:eastAsia="zh-CN"/>
              </w:rPr>
              <w:t>Margareta DĂNĂILĂ</w:t>
            </w:r>
          </w:p>
        </w:tc>
        <w:tc>
          <w:tcPr>
            <w:tcW w:w="2802" w:type="pct"/>
            <w:tcBorders>
              <w:top w:val="single" w:sz="4" w:space="0" w:color="auto"/>
              <w:left w:val="single" w:sz="4" w:space="0" w:color="auto"/>
              <w:bottom w:val="single" w:sz="4" w:space="0" w:color="auto"/>
              <w:right w:val="single" w:sz="4" w:space="0" w:color="auto"/>
            </w:tcBorders>
            <w:vAlign w:val="center"/>
          </w:tcPr>
          <w:p w14:paraId="2C9957E0" w14:textId="77777777" w:rsidR="00A75D02" w:rsidRPr="000B7B13" w:rsidRDefault="00A75D02" w:rsidP="001563BF">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A75D02" w:rsidRPr="003A4444" w14:paraId="797FCF28"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0193DC3C" w14:textId="77777777" w:rsidR="00A75D02" w:rsidRDefault="00A75D02" w:rsidP="001563BF">
            <w:pPr>
              <w:jc w:val="both"/>
              <w:rPr>
                <w:rFonts w:ascii="Times New Roman" w:hAnsi="Times New Roman"/>
                <w:i/>
                <w:iCs/>
                <w:sz w:val="18"/>
                <w:szCs w:val="18"/>
              </w:rPr>
            </w:pPr>
            <w:r>
              <w:rPr>
                <w:rFonts w:ascii="Times New Roman" w:hAnsi="Times New Roman"/>
                <w:i/>
                <w:iCs/>
                <w:sz w:val="18"/>
                <w:szCs w:val="18"/>
              </w:rPr>
              <w:t>21</w:t>
            </w:r>
          </w:p>
        </w:tc>
        <w:tc>
          <w:tcPr>
            <w:tcW w:w="1933" w:type="pct"/>
            <w:tcBorders>
              <w:top w:val="single" w:sz="4" w:space="0" w:color="auto"/>
              <w:left w:val="single" w:sz="4" w:space="0" w:color="auto"/>
              <w:bottom w:val="single" w:sz="4" w:space="0" w:color="auto"/>
              <w:right w:val="single" w:sz="4" w:space="0" w:color="auto"/>
            </w:tcBorders>
            <w:vAlign w:val="center"/>
          </w:tcPr>
          <w:p w14:paraId="207495DB"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lang w:eastAsia="zh-CN"/>
              </w:rPr>
              <w:t>Neculai SAVA</w:t>
            </w:r>
          </w:p>
        </w:tc>
        <w:tc>
          <w:tcPr>
            <w:tcW w:w="2802" w:type="pct"/>
            <w:tcBorders>
              <w:top w:val="single" w:sz="4" w:space="0" w:color="auto"/>
              <w:left w:val="single" w:sz="4" w:space="0" w:color="auto"/>
              <w:bottom w:val="single" w:sz="4" w:space="0" w:color="auto"/>
              <w:right w:val="single" w:sz="4" w:space="0" w:color="auto"/>
            </w:tcBorders>
            <w:vAlign w:val="center"/>
          </w:tcPr>
          <w:p w14:paraId="33A5C4E8" w14:textId="77777777" w:rsidR="00A75D02" w:rsidRPr="000B7B13" w:rsidRDefault="00A75D02" w:rsidP="001563BF">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A75D02" w:rsidRPr="003A4444" w14:paraId="1A31B6EB"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373B360B" w14:textId="77777777" w:rsidR="00A75D02" w:rsidRDefault="00A75D02" w:rsidP="001563BF">
            <w:pPr>
              <w:jc w:val="both"/>
              <w:rPr>
                <w:rFonts w:ascii="Times New Roman" w:hAnsi="Times New Roman"/>
                <w:i/>
                <w:iCs/>
                <w:sz w:val="18"/>
                <w:szCs w:val="18"/>
              </w:rPr>
            </w:pPr>
            <w:r>
              <w:rPr>
                <w:rFonts w:ascii="Times New Roman" w:hAnsi="Times New Roman"/>
                <w:i/>
                <w:iCs/>
                <w:sz w:val="18"/>
                <w:szCs w:val="18"/>
              </w:rPr>
              <w:t>22</w:t>
            </w:r>
          </w:p>
        </w:tc>
        <w:tc>
          <w:tcPr>
            <w:tcW w:w="1933" w:type="pct"/>
            <w:tcBorders>
              <w:top w:val="single" w:sz="4" w:space="0" w:color="auto"/>
              <w:left w:val="single" w:sz="4" w:space="0" w:color="auto"/>
              <w:bottom w:val="single" w:sz="4" w:space="0" w:color="auto"/>
              <w:right w:val="single" w:sz="4" w:space="0" w:color="auto"/>
            </w:tcBorders>
          </w:tcPr>
          <w:p w14:paraId="759513A4" w14:textId="77777777" w:rsidR="00A75D02" w:rsidRPr="00C15C7E" w:rsidRDefault="00A75D02" w:rsidP="001563BF">
            <w:pPr>
              <w:ind w:right="-65"/>
              <w:rPr>
                <w:rFonts w:ascii="Times New Roman" w:hAnsi="Times New Roman"/>
                <w:sz w:val="18"/>
                <w:szCs w:val="18"/>
              </w:rPr>
            </w:pPr>
            <w:r>
              <w:rPr>
                <w:rFonts w:ascii="Times New Roman" w:hAnsi="Times New Roman"/>
                <w:noProof/>
                <w:sz w:val="18"/>
                <w:szCs w:val="18"/>
              </w:rPr>
              <w:t>Mihai Aurelian IRIMIA</w:t>
            </w:r>
          </w:p>
        </w:tc>
        <w:tc>
          <w:tcPr>
            <w:tcW w:w="2802" w:type="pct"/>
            <w:tcBorders>
              <w:top w:val="single" w:sz="4" w:space="0" w:color="auto"/>
              <w:left w:val="single" w:sz="4" w:space="0" w:color="auto"/>
              <w:bottom w:val="single" w:sz="4" w:space="0" w:color="auto"/>
              <w:right w:val="single" w:sz="4" w:space="0" w:color="auto"/>
            </w:tcBorders>
          </w:tcPr>
          <w:p w14:paraId="731F7E00" w14:textId="77777777" w:rsidR="00A75D02" w:rsidRPr="000B7B13" w:rsidRDefault="00A75D02" w:rsidP="001563BF">
            <w:pPr>
              <w:ind w:right="-65"/>
              <w:rPr>
                <w:rFonts w:ascii="Times New Roman" w:hAnsi="Times New Roman"/>
                <w:i/>
                <w:iCs/>
                <w:color w:val="000000"/>
                <w:sz w:val="18"/>
                <w:szCs w:val="18"/>
                <w:lang w:eastAsia="ro-RO"/>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A75D02" w:rsidRPr="003A4444" w14:paraId="0556CA78"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00432506" w14:textId="77777777" w:rsidR="00A75D02" w:rsidRDefault="00A75D02" w:rsidP="001563BF">
            <w:pPr>
              <w:jc w:val="both"/>
              <w:rPr>
                <w:rFonts w:ascii="Times New Roman" w:hAnsi="Times New Roman"/>
                <w:i/>
                <w:iCs/>
                <w:sz w:val="18"/>
                <w:szCs w:val="18"/>
              </w:rPr>
            </w:pPr>
            <w:r>
              <w:rPr>
                <w:rFonts w:ascii="Times New Roman" w:hAnsi="Times New Roman"/>
                <w:i/>
                <w:iCs/>
                <w:sz w:val="18"/>
                <w:szCs w:val="18"/>
              </w:rPr>
              <w:t>23</w:t>
            </w:r>
          </w:p>
        </w:tc>
        <w:tc>
          <w:tcPr>
            <w:tcW w:w="1933" w:type="pct"/>
            <w:tcBorders>
              <w:top w:val="single" w:sz="4" w:space="0" w:color="auto"/>
              <w:left w:val="single" w:sz="4" w:space="0" w:color="auto"/>
              <w:bottom w:val="single" w:sz="4" w:space="0" w:color="auto"/>
              <w:right w:val="single" w:sz="4" w:space="0" w:color="auto"/>
            </w:tcBorders>
          </w:tcPr>
          <w:p w14:paraId="2AF00DE1" w14:textId="4B7EA633" w:rsidR="00A75D02" w:rsidRPr="00615891" w:rsidRDefault="00615891" w:rsidP="001563BF">
            <w:pPr>
              <w:ind w:right="-65"/>
              <w:rPr>
                <w:rFonts w:ascii="Times New Roman" w:hAnsi="Times New Roman"/>
                <w:noProof/>
                <w:sz w:val="18"/>
                <w:szCs w:val="18"/>
                <w:lang w:val="ro-RO"/>
              </w:rPr>
            </w:pPr>
            <w:r>
              <w:rPr>
                <w:rFonts w:ascii="Times New Roman" w:hAnsi="Times New Roman"/>
                <w:noProof/>
                <w:sz w:val="18"/>
                <w:szCs w:val="18"/>
              </w:rPr>
              <w:t>M</w:t>
            </w:r>
            <w:r>
              <w:rPr>
                <w:rFonts w:ascii="Times New Roman" w:hAnsi="Times New Roman"/>
                <w:noProof/>
                <w:sz w:val="18"/>
                <w:szCs w:val="18"/>
                <w:lang w:val="ro-RO"/>
              </w:rPr>
              <w:t>ădălina MIHAI</w:t>
            </w:r>
          </w:p>
        </w:tc>
        <w:tc>
          <w:tcPr>
            <w:tcW w:w="2802" w:type="pct"/>
            <w:tcBorders>
              <w:top w:val="single" w:sz="4" w:space="0" w:color="auto"/>
              <w:left w:val="single" w:sz="4" w:space="0" w:color="auto"/>
              <w:bottom w:val="single" w:sz="4" w:space="0" w:color="auto"/>
              <w:right w:val="single" w:sz="4" w:space="0" w:color="auto"/>
            </w:tcBorders>
          </w:tcPr>
          <w:p w14:paraId="56513B24" w14:textId="77777777" w:rsidR="00A75D02" w:rsidRPr="000B7B13" w:rsidRDefault="00A75D02" w:rsidP="001563BF">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r w:rsidR="00A75D02" w:rsidRPr="003A4444" w14:paraId="74581FF4"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6DA210C4" w14:textId="77777777" w:rsidR="00A75D02" w:rsidRDefault="00A75D02" w:rsidP="001563BF">
            <w:pPr>
              <w:jc w:val="both"/>
              <w:rPr>
                <w:rFonts w:ascii="Times New Roman" w:hAnsi="Times New Roman"/>
                <w:i/>
                <w:iCs/>
                <w:sz w:val="18"/>
                <w:szCs w:val="18"/>
              </w:rPr>
            </w:pPr>
            <w:r>
              <w:rPr>
                <w:rFonts w:ascii="Times New Roman" w:hAnsi="Times New Roman"/>
                <w:i/>
                <w:iCs/>
                <w:sz w:val="18"/>
                <w:szCs w:val="18"/>
              </w:rPr>
              <w:t>24</w:t>
            </w:r>
          </w:p>
        </w:tc>
        <w:tc>
          <w:tcPr>
            <w:tcW w:w="1933" w:type="pct"/>
            <w:tcBorders>
              <w:top w:val="single" w:sz="4" w:space="0" w:color="auto"/>
              <w:left w:val="single" w:sz="4" w:space="0" w:color="auto"/>
              <w:bottom w:val="single" w:sz="4" w:space="0" w:color="auto"/>
              <w:right w:val="single" w:sz="4" w:space="0" w:color="auto"/>
            </w:tcBorders>
          </w:tcPr>
          <w:p w14:paraId="7D6A31BA" w14:textId="7CC93C22" w:rsidR="00A75D02" w:rsidRPr="00C15C7E" w:rsidRDefault="00164D05" w:rsidP="001563BF">
            <w:pPr>
              <w:ind w:right="-65"/>
              <w:rPr>
                <w:rFonts w:ascii="Times New Roman" w:hAnsi="Times New Roman"/>
                <w:noProof/>
                <w:sz w:val="18"/>
                <w:szCs w:val="18"/>
              </w:rPr>
            </w:pPr>
            <w:r>
              <w:rPr>
                <w:rFonts w:ascii="Times New Roman" w:hAnsi="Times New Roman"/>
                <w:noProof/>
                <w:sz w:val="18"/>
                <w:szCs w:val="18"/>
              </w:rPr>
              <w:t>Prof. dr. Violeta PUȘCAȘU</w:t>
            </w:r>
          </w:p>
        </w:tc>
        <w:tc>
          <w:tcPr>
            <w:tcW w:w="2802" w:type="pct"/>
            <w:tcBorders>
              <w:top w:val="single" w:sz="4" w:space="0" w:color="auto"/>
              <w:left w:val="single" w:sz="4" w:space="0" w:color="auto"/>
              <w:bottom w:val="single" w:sz="4" w:space="0" w:color="auto"/>
              <w:right w:val="single" w:sz="4" w:space="0" w:color="auto"/>
            </w:tcBorders>
          </w:tcPr>
          <w:p w14:paraId="6E029697" w14:textId="6A1AF673" w:rsidR="00A75D02" w:rsidRPr="003A4444" w:rsidRDefault="00164D05" w:rsidP="001563BF">
            <w:pPr>
              <w:ind w:right="-65"/>
              <w:rPr>
                <w:rFonts w:ascii="Times New Roman" w:hAnsi="Times New Roman"/>
                <w:i/>
                <w:iCs/>
                <w:sz w:val="18"/>
                <w:szCs w:val="18"/>
                <w:lang w:eastAsia="ar-SA"/>
              </w:rPr>
            </w:pPr>
            <w:proofErr w:type="spellStart"/>
            <w:r w:rsidRPr="00164D05">
              <w:rPr>
                <w:rFonts w:ascii="Times New Roman" w:hAnsi="Times New Roman"/>
                <w:i/>
                <w:iCs/>
                <w:sz w:val="18"/>
                <w:szCs w:val="18"/>
                <w:lang w:eastAsia="ar-SA"/>
              </w:rPr>
              <w:t>Facultatea</w:t>
            </w:r>
            <w:proofErr w:type="spellEnd"/>
            <w:r w:rsidRPr="00164D05">
              <w:rPr>
                <w:rFonts w:ascii="Times New Roman" w:hAnsi="Times New Roman"/>
                <w:i/>
                <w:iCs/>
                <w:sz w:val="18"/>
                <w:szCs w:val="18"/>
                <w:lang w:eastAsia="ar-SA"/>
              </w:rPr>
              <w:t xml:space="preserve"> de Drept </w:t>
            </w:r>
            <w:proofErr w:type="spellStart"/>
            <w:r w:rsidRPr="00164D05">
              <w:rPr>
                <w:rFonts w:ascii="Times New Roman" w:hAnsi="Times New Roman"/>
                <w:i/>
                <w:iCs/>
                <w:sz w:val="18"/>
                <w:szCs w:val="18"/>
                <w:lang w:eastAsia="ar-SA"/>
              </w:rPr>
              <w:t>și</w:t>
            </w:r>
            <w:proofErr w:type="spellEnd"/>
            <w:r w:rsidRPr="00164D05">
              <w:rPr>
                <w:rFonts w:ascii="Times New Roman" w:hAnsi="Times New Roman"/>
                <w:i/>
                <w:iCs/>
                <w:sz w:val="18"/>
                <w:szCs w:val="18"/>
                <w:lang w:eastAsia="ar-SA"/>
              </w:rPr>
              <w:t xml:space="preserve"> </w:t>
            </w:r>
            <w:proofErr w:type="spellStart"/>
            <w:r w:rsidRPr="00164D05">
              <w:rPr>
                <w:rFonts w:ascii="Times New Roman" w:hAnsi="Times New Roman"/>
                <w:i/>
                <w:iCs/>
                <w:sz w:val="18"/>
                <w:szCs w:val="18"/>
                <w:lang w:eastAsia="ar-SA"/>
              </w:rPr>
              <w:t>Științe</w:t>
            </w:r>
            <w:proofErr w:type="spellEnd"/>
            <w:r w:rsidRPr="00164D05">
              <w:rPr>
                <w:rFonts w:ascii="Times New Roman" w:hAnsi="Times New Roman"/>
                <w:i/>
                <w:iCs/>
                <w:sz w:val="18"/>
                <w:szCs w:val="18"/>
                <w:lang w:eastAsia="ar-SA"/>
              </w:rPr>
              <w:t xml:space="preserve"> Administrative</w:t>
            </w:r>
          </w:p>
        </w:tc>
      </w:tr>
      <w:tr w:rsidR="00A75D02" w:rsidRPr="003A4444" w14:paraId="23446557"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73CED2A4" w14:textId="77777777" w:rsidR="00A75D02" w:rsidRDefault="00A75D02" w:rsidP="001563BF">
            <w:pPr>
              <w:jc w:val="both"/>
              <w:rPr>
                <w:rFonts w:ascii="Times New Roman" w:hAnsi="Times New Roman"/>
                <w:i/>
                <w:iCs/>
                <w:sz w:val="18"/>
                <w:szCs w:val="18"/>
              </w:rPr>
            </w:pPr>
            <w:r>
              <w:rPr>
                <w:rFonts w:ascii="Times New Roman" w:hAnsi="Times New Roman"/>
                <w:i/>
                <w:iCs/>
                <w:sz w:val="18"/>
                <w:szCs w:val="18"/>
              </w:rPr>
              <w:t>25</w:t>
            </w:r>
          </w:p>
        </w:tc>
        <w:tc>
          <w:tcPr>
            <w:tcW w:w="1933" w:type="pct"/>
            <w:tcBorders>
              <w:top w:val="single" w:sz="4" w:space="0" w:color="auto"/>
              <w:left w:val="single" w:sz="4" w:space="0" w:color="auto"/>
              <w:bottom w:val="single" w:sz="4" w:space="0" w:color="auto"/>
              <w:right w:val="single" w:sz="4" w:space="0" w:color="auto"/>
            </w:tcBorders>
          </w:tcPr>
          <w:p w14:paraId="6073D948" w14:textId="40D797B8" w:rsidR="00A75D02" w:rsidRPr="004D4DC6" w:rsidRDefault="00164D05" w:rsidP="001563BF">
            <w:pPr>
              <w:ind w:right="-65"/>
              <w:rPr>
                <w:rFonts w:ascii="Times New Roman" w:hAnsi="Times New Roman"/>
                <w:noProof/>
                <w:sz w:val="18"/>
                <w:szCs w:val="18"/>
                <w:lang w:val="ro-RO"/>
              </w:rPr>
            </w:pPr>
            <w:r>
              <w:rPr>
                <w:rFonts w:ascii="Times New Roman" w:hAnsi="Times New Roman"/>
                <w:noProof/>
                <w:sz w:val="18"/>
                <w:szCs w:val="18"/>
                <w:lang w:val="ro-RO"/>
              </w:rPr>
              <w:t>Gica SLABU</w:t>
            </w:r>
          </w:p>
        </w:tc>
        <w:tc>
          <w:tcPr>
            <w:tcW w:w="2802" w:type="pct"/>
            <w:tcBorders>
              <w:top w:val="single" w:sz="4" w:space="0" w:color="auto"/>
              <w:left w:val="single" w:sz="4" w:space="0" w:color="auto"/>
              <w:bottom w:val="single" w:sz="4" w:space="0" w:color="auto"/>
              <w:right w:val="single" w:sz="4" w:space="0" w:color="auto"/>
            </w:tcBorders>
          </w:tcPr>
          <w:p w14:paraId="57639B29" w14:textId="604A7A39" w:rsidR="00A75D02" w:rsidRPr="003A4444" w:rsidRDefault="00164D05" w:rsidP="001563BF">
            <w:pPr>
              <w:ind w:right="-65"/>
              <w:rPr>
                <w:rFonts w:ascii="Times New Roman" w:hAnsi="Times New Roman"/>
                <w:i/>
                <w:iCs/>
                <w:sz w:val="18"/>
                <w:szCs w:val="18"/>
                <w:lang w:eastAsia="ar-SA"/>
              </w:rPr>
            </w:pPr>
            <w:proofErr w:type="spellStart"/>
            <w:r w:rsidRPr="00164D05">
              <w:rPr>
                <w:rFonts w:ascii="Times New Roman" w:hAnsi="Times New Roman"/>
                <w:i/>
                <w:iCs/>
                <w:sz w:val="18"/>
                <w:szCs w:val="18"/>
                <w:lang w:eastAsia="ar-SA"/>
              </w:rPr>
              <w:t>Facultatea</w:t>
            </w:r>
            <w:proofErr w:type="spellEnd"/>
            <w:r w:rsidRPr="00164D05">
              <w:rPr>
                <w:rFonts w:ascii="Times New Roman" w:hAnsi="Times New Roman"/>
                <w:i/>
                <w:iCs/>
                <w:sz w:val="18"/>
                <w:szCs w:val="18"/>
                <w:lang w:eastAsia="ar-SA"/>
              </w:rPr>
              <w:t xml:space="preserve"> de Drept </w:t>
            </w:r>
            <w:proofErr w:type="spellStart"/>
            <w:r w:rsidRPr="00164D05">
              <w:rPr>
                <w:rFonts w:ascii="Times New Roman" w:hAnsi="Times New Roman"/>
                <w:i/>
                <w:iCs/>
                <w:sz w:val="18"/>
                <w:szCs w:val="18"/>
                <w:lang w:eastAsia="ar-SA"/>
              </w:rPr>
              <w:t>și</w:t>
            </w:r>
            <w:proofErr w:type="spellEnd"/>
            <w:r w:rsidRPr="00164D05">
              <w:rPr>
                <w:rFonts w:ascii="Times New Roman" w:hAnsi="Times New Roman"/>
                <w:i/>
                <w:iCs/>
                <w:sz w:val="18"/>
                <w:szCs w:val="18"/>
                <w:lang w:eastAsia="ar-SA"/>
              </w:rPr>
              <w:t xml:space="preserve"> </w:t>
            </w:r>
            <w:proofErr w:type="spellStart"/>
            <w:r w:rsidRPr="00164D05">
              <w:rPr>
                <w:rFonts w:ascii="Times New Roman" w:hAnsi="Times New Roman"/>
                <w:i/>
                <w:iCs/>
                <w:sz w:val="18"/>
                <w:szCs w:val="18"/>
                <w:lang w:eastAsia="ar-SA"/>
              </w:rPr>
              <w:t>Științe</w:t>
            </w:r>
            <w:proofErr w:type="spellEnd"/>
            <w:r w:rsidRPr="00164D05">
              <w:rPr>
                <w:rFonts w:ascii="Times New Roman" w:hAnsi="Times New Roman"/>
                <w:i/>
                <w:iCs/>
                <w:sz w:val="18"/>
                <w:szCs w:val="18"/>
                <w:lang w:eastAsia="ar-SA"/>
              </w:rPr>
              <w:t xml:space="preserve"> Administrative</w:t>
            </w:r>
          </w:p>
        </w:tc>
      </w:tr>
      <w:tr w:rsidR="00A75D02" w:rsidRPr="003A4444" w14:paraId="43C76A6A"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11F06E3C" w14:textId="77777777" w:rsidR="00A75D02" w:rsidRDefault="00A75D02" w:rsidP="001563BF">
            <w:pPr>
              <w:jc w:val="both"/>
              <w:rPr>
                <w:rFonts w:ascii="Times New Roman" w:hAnsi="Times New Roman"/>
                <w:i/>
                <w:iCs/>
                <w:sz w:val="18"/>
                <w:szCs w:val="18"/>
              </w:rPr>
            </w:pPr>
            <w:r>
              <w:rPr>
                <w:rFonts w:ascii="Times New Roman" w:hAnsi="Times New Roman"/>
                <w:i/>
                <w:iCs/>
                <w:sz w:val="18"/>
                <w:szCs w:val="18"/>
              </w:rPr>
              <w:t>26</w:t>
            </w:r>
          </w:p>
        </w:tc>
        <w:tc>
          <w:tcPr>
            <w:tcW w:w="1933" w:type="pct"/>
            <w:tcBorders>
              <w:top w:val="single" w:sz="4" w:space="0" w:color="auto"/>
              <w:left w:val="single" w:sz="4" w:space="0" w:color="auto"/>
              <w:bottom w:val="single" w:sz="4" w:space="0" w:color="auto"/>
              <w:right w:val="single" w:sz="4" w:space="0" w:color="auto"/>
            </w:tcBorders>
          </w:tcPr>
          <w:p w14:paraId="4FC1AD0B" w14:textId="27D866E0" w:rsidR="00A75D02" w:rsidRPr="00C039A5" w:rsidRDefault="00164D05" w:rsidP="001563BF">
            <w:pPr>
              <w:ind w:right="-65"/>
              <w:rPr>
                <w:rFonts w:ascii="Times New Roman" w:hAnsi="Times New Roman"/>
                <w:noProof/>
                <w:sz w:val="18"/>
                <w:szCs w:val="18"/>
                <w:lang w:val="ro-RO"/>
              </w:rPr>
            </w:pPr>
            <w:r>
              <w:rPr>
                <w:rFonts w:ascii="Times New Roman" w:hAnsi="Times New Roman"/>
                <w:noProof/>
                <w:sz w:val="18"/>
                <w:szCs w:val="18"/>
                <w:lang w:val="ro-RO"/>
              </w:rPr>
              <w:t>Daniela ROBU</w:t>
            </w:r>
          </w:p>
        </w:tc>
        <w:tc>
          <w:tcPr>
            <w:tcW w:w="2802" w:type="pct"/>
            <w:tcBorders>
              <w:top w:val="single" w:sz="4" w:space="0" w:color="auto"/>
              <w:left w:val="single" w:sz="4" w:space="0" w:color="auto"/>
              <w:bottom w:val="single" w:sz="4" w:space="0" w:color="auto"/>
              <w:right w:val="single" w:sz="4" w:space="0" w:color="auto"/>
            </w:tcBorders>
          </w:tcPr>
          <w:p w14:paraId="54185024" w14:textId="00397252" w:rsidR="00A75D02" w:rsidRPr="003A4444" w:rsidRDefault="00164D05" w:rsidP="001563BF">
            <w:pPr>
              <w:ind w:right="-65"/>
              <w:rPr>
                <w:rFonts w:ascii="Times New Roman" w:hAnsi="Times New Roman"/>
                <w:i/>
                <w:iCs/>
                <w:sz w:val="18"/>
                <w:szCs w:val="18"/>
                <w:lang w:eastAsia="ar-SA"/>
              </w:rPr>
            </w:pPr>
            <w:proofErr w:type="spellStart"/>
            <w:r w:rsidRPr="00164D05">
              <w:rPr>
                <w:rFonts w:ascii="Times New Roman" w:hAnsi="Times New Roman"/>
                <w:i/>
                <w:iCs/>
                <w:sz w:val="18"/>
                <w:szCs w:val="18"/>
                <w:lang w:eastAsia="ar-SA"/>
              </w:rPr>
              <w:t>Facultatea</w:t>
            </w:r>
            <w:proofErr w:type="spellEnd"/>
            <w:r w:rsidRPr="00164D05">
              <w:rPr>
                <w:rFonts w:ascii="Times New Roman" w:hAnsi="Times New Roman"/>
                <w:i/>
                <w:iCs/>
                <w:sz w:val="18"/>
                <w:szCs w:val="18"/>
                <w:lang w:eastAsia="ar-SA"/>
              </w:rPr>
              <w:t xml:space="preserve"> de Drept </w:t>
            </w:r>
            <w:proofErr w:type="spellStart"/>
            <w:r w:rsidRPr="00164D05">
              <w:rPr>
                <w:rFonts w:ascii="Times New Roman" w:hAnsi="Times New Roman"/>
                <w:i/>
                <w:iCs/>
                <w:sz w:val="18"/>
                <w:szCs w:val="18"/>
                <w:lang w:eastAsia="ar-SA"/>
              </w:rPr>
              <w:t>și</w:t>
            </w:r>
            <w:proofErr w:type="spellEnd"/>
            <w:r w:rsidRPr="00164D05">
              <w:rPr>
                <w:rFonts w:ascii="Times New Roman" w:hAnsi="Times New Roman"/>
                <w:i/>
                <w:iCs/>
                <w:sz w:val="18"/>
                <w:szCs w:val="18"/>
                <w:lang w:eastAsia="ar-SA"/>
              </w:rPr>
              <w:t xml:space="preserve"> </w:t>
            </w:r>
            <w:proofErr w:type="spellStart"/>
            <w:r w:rsidRPr="00164D05">
              <w:rPr>
                <w:rFonts w:ascii="Times New Roman" w:hAnsi="Times New Roman"/>
                <w:i/>
                <w:iCs/>
                <w:sz w:val="18"/>
                <w:szCs w:val="18"/>
                <w:lang w:eastAsia="ar-SA"/>
              </w:rPr>
              <w:t>Științe</w:t>
            </w:r>
            <w:proofErr w:type="spellEnd"/>
            <w:r w:rsidRPr="00164D05">
              <w:rPr>
                <w:rFonts w:ascii="Times New Roman" w:hAnsi="Times New Roman"/>
                <w:i/>
                <w:iCs/>
                <w:sz w:val="18"/>
                <w:szCs w:val="18"/>
                <w:lang w:eastAsia="ar-SA"/>
              </w:rPr>
              <w:t xml:space="preserve"> Administrative</w:t>
            </w:r>
          </w:p>
        </w:tc>
      </w:tr>
      <w:tr w:rsidR="00A75D02" w:rsidRPr="003A4444" w14:paraId="024109FB"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544A4F94" w14:textId="77777777" w:rsidR="00A75D02" w:rsidRDefault="00A75D02" w:rsidP="001563BF">
            <w:pPr>
              <w:jc w:val="both"/>
              <w:rPr>
                <w:rFonts w:ascii="Times New Roman" w:hAnsi="Times New Roman"/>
                <w:i/>
                <w:iCs/>
                <w:sz w:val="18"/>
                <w:szCs w:val="18"/>
              </w:rPr>
            </w:pPr>
            <w:r>
              <w:rPr>
                <w:rFonts w:ascii="Times New Roman" w:hAnsi="Times New Roman"/>
                <w:i/>
                <w:iCs/>
                <w:sz w:val="18"/>
                <w:szCs w:val="18"/>
              </w:rPr>
              <w:t>27</w:t>
            </w:r>
          </w:p>
        </w:tc>
        <w:tc>
          <w:tcPr>
            <w:tcW w:w="1933" w:type="pct"/>
            <w:tcBorders>
              <w:top w:val="single" w:sz="4" w:space="0" w:color="auto"/>
              <w:left w:val="single" w:sz="4" w:space="0" w:color="auto"/>
              <w:bottom w:val="single" w:sz="4" w:space="0" w:color="auto"/>
              <w:right w:val="single" w:sz="4" w:space="0" w:color="auto"/>
            </w:tcBorders>
          </w:tcPr>
          <w:p w14:paraId="41DBD042" w14:textId="678708C4" w:rsidR="00A75D02" w:rsidRPr="00C15C7E" w:rsidRDefault="00164D05" w:rsidP="001563BF">
            <w:pPr>
              <w:ind w:right="-65"/>
              <w:rPr>
                <w:rFonts w:ascii="Times New Roman" w:hAnsi="Times New Roman"/>
                <w:noProof/>
                <w:sz w:val="18"/>
                <w:szCs w:val="18"/>
              </w:rPr>
            </w:pPr>
            <w:r>
              <w:rPr>
                <w:rFonts w:ascii="Times New Roman" w:hAnsi="Times New Roman"/>
                <w:noProof/>
                <w:sz w:val="18"/>
                <w:szCs w:val="18"/>
              </w:rPr>
              <w:t>Conf. dr. jur. Valentina CORNEA</w:t>
            </w:r>
          </w:p>
        </w:tc>
        <w:tc>
          <w:tcPr>
            <w:tcW w:w="2802" w:type="pct"/>
            <w:tcBorders>
              <w:top w:val="single" w:sz="4" w:space="0" w:color="auto"/>
              <w:left w:val="single" w:sz="4" w:space="0" w:color="auto"/>
              <w:bottom w:val="single" w:sz="4" w:space="0" w:color="auto"/>
              <w:right w:val="single" w:sz="4" w:space="0" w:color="auto"/>
            </w:tcBorders>
          </w:tcPr>
          <w:p w14:paraId="28D1589B" w14:textId="5EE9B2D9" w:rsidR="00A75D02" w:rsidRPr="003A4444" w:rsidRDefault="00164D05" w:rsidP="001563BF">
            <w:pPr>
              <w:ind w:right="-65"/>
              <w:rPr>
                <w:rFonts w:ascii="Times New Roman" w:hAnsi="Times New Roman"/>
                <w:i/>
                <w:iCs/>
                <w:sz w:val="18"/>
                <w:szCs w:val="18"/>
                <w:lang w:eastAsia="ar-SA"/>
              </w:rPr>
            </w:pPr>
            <w:proofErr w:type="spellStart"/>
            <w:r w:rsidRPr="00164D05">
              <w:rPr>
                <w:rFonts w:ascii="Times New Roman" w:hAnsi="Times New Roman"/>
                <w:i/>
                <w:iCs/>
                <w:sz w:val="18"/>
                <w:szCs w:val="18"/>
                <w:lang w:eastAsia="ar-SA"/>
              </w:rPr>
              <w:t>Facultatea</w:t>
            </w:r>
            <w:proofErr w:type="spellEnd"/>
            <w:r w:rsidRPr="00164D05">
              <w:rPr>
                <w:rFonts w:ascii="Times New Roman" w:hAnsi="Times New Roman"/>
                <w:i/>
                <w:iCs/>
                <w:sz w:val="18"/>
                <w:szCs w:val="18"/>
                <w:lang w:eastAsia="ar-SA"/>
              </w:rPr>
              <w:t xml:space="preserve"> de Drept </w:t>
            </w:r>
            <w:proofErr w:type="spellStart"/>
            <w:r w:rsidRPr="00164D05">
              <w:rPr>
                <w:rFonts w:ascii="Times New Roman" w:hAnsi="Times New Roman"/>
                <w:i/>
                <w:iCs/>
                <w:sz w:val="18"/>
                <w:szCs w:val="18"/>
                <w:lang w:eastAsia="ar-SA"/>
              </w:rPr>
              <w:t>și</w:t>
            </w:r>
            <w:proofErr w:type="spellEnd"/>
            <w:r w:rsidRPr="00164D05">
              <w:rPr>
                <w:rFonts w:ascii="Times New Roman" w:hAnsi="Times New Roman"/>
                <w:i/>
                <w:iCs/>
                <w:sz w:val="18"/>
                <w:szCs w:val="18"/>
                <w:lang w:eastAsia="ar-SA"/>
              </w:rPr>
              <w:t xml:space="preserve"> </w:t>
            </w:r>
            <w:proofErr w:type="spellStart"/>
            <w:r w:rsidRPr="00164D05">
              <w:rPr>
                <w:rFonts w:ascii="Times New Roman" w:hAnsi="Times New Roman"/>
                <w:i/>
                <w:iCs/>
                <w:sz w:val="18"/>
                <w:szCs w:val="18"/>
                <w:lang w:eastAsia="ar-SA"/>
              </w:rPr>
              <w:t>Științe</w:t>
            </w:r>
            <w:proofErr w:type="spellEnd"/>
            <w:r w:rsidRPr="00164D05">
              <w:rPr>
                <w:rFonts w:ascii="Times New Roman" w:hAnsi="Times New Roman"/>
                <w:i/>
                <w:iCs/>
                <w:sz w:val="18"/>
                <w:szCs w:val="18"/>
                <w:lang w:eastAsia="ar-SA"/>
              </w:rPr>
              <w:t xml:space="preserve"> Administrative</w:t>
            </w:r>
          </w:p>
        </w:tc>
      </w:tr>
    </w:tbl>
    <w:p w14:paraId="35010D11" w14:textId="77777777" w:rsidR="00E10C7B" w:rsidRDefault="00E10C7B" w:rsidP="00651FC2">
      <w:pPr>
        <w:overflowPunct/>
        <w:autoSpaceDE/>
        <w:autoSpaceDN/>
        <w:adjustRightInd/>
        <w:textAlignment w:val="auto"/>
        <w:rPr>
          <w:rFonts w:ascii="Times New Roman" w:eastAsia="Calibri" w:hAnsi="Times New Roman"/>
          <w:i/>
          <w:sz w:val="22"/>
          <w:szCs w:val="22"/>
          <w:lang w:val="pt-BR"/>
        </w:rPr>
      </w:pPr>
    </w:p>
    <w:p w14:paraId="5A81086A" w14:textId="15D8B0BD"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51FC2">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651FC2">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99BE1" w14:textId="77777777" w:rsidR="00121750" w:rsidRDefault="00121750">
      <w:r>
        <w:separator/>
      </w:r>
    </w:p>
  </w:endnote>
  <w:endnote w:type="continuationSeparator" w:id="0">
    <w:p w14:paraId="74C5C922" w14:textId="77777777" w:rsidR="00121750" w:rsidRDefault="00121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swiss"/>
    <w:pitch w:val="variable"/>
    <w:sig w:usb0="00000003" w:usb1="0200E4B4"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10A3E" w14:textId="77777777" w:rsidR="00121750" w:rsidRDefault="00121750">
      <w:r>
        <w:separator/>
      </w:r>
    </w:p>
  </w:footnote>
  <w:footnote w:type="continuationSeparator" w:id="0">
    <w:p w14:paraId="192F386C" w14:textId="77777777" w:rsidR="00121750" w:rsidRDefault="001217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12C1ABD"/>
    <w:multiLevelType w:val="hybridMultilevel"/>
    <w:tmpl w:val="14BA73E2"/>
    <w:lvl w:ilvl="0" w:tplc="2230D3E2">
      <w:numFmt w:val="bullet"/>
      <w:lvlText w:val="-"/>
      <w:lvlJc w:val="left"/>
      <w:pPr>
        <w:ind w:left="1577" w:hanging="130"/>
      </w:pPr>
      <w:rPr>
        <w:rFonts w:ascii="Times New Roman" w:eastAsia="Times New Roman" w:hAnsi="Times New Roman" w:cs="Times New Roman" w:hint="default"/>
        <w:b w:val="0"/>
        <w:bCs w:val="0"/>
        <w:i w:val="0"/>
        <w:iCs w:val="0"/>
        <w:spacing w:val="0"/>
        <w:w w:val="102"/>
        <w:sz w:val="22"/>
        <w:szCs w:val="22"/>
        <w:lang w:val="ro-RO" w:eastAsia="en-US" w:bidi="ar-SA"/>
      </w:rPr>
    </w:lvl>
    <w:lvl w:ilvl="1" w:tplc="376EEAEA">
      <w:numFmt w:val="bullet"/>
      <w:lvlText w:val="•"/>
      <w:lvlJc w:val="left"/>
      <w:pPr>
        <w:ind w:left="2362" w:hanging="130"/>
      </w:pPr>
      <w:rPr>
        <w:rFonts w:hint="default"/>
        <w:lang w:val="ro-RO" w:eastAsia="en-US" w:bidi="ar-SA"/>
      </w:rPr>
    </w:lvl>
    <w:lvl w:ilvl="2" w:tplc="8FAE71A8">
      <w:numFmt w:val="bullet"/>
      <w:lvlText w:val="•"/>
      <w:lvlJc w:val="left"/>
      <w:pPr>
        <w:ind w:left="3144" w:hanging="130"/>
      </w:pPr>
      <w:rPr>
        <w:rFonts w:hint="default"/>
        <w:lang w:val="ro-RO" w:eastAsia="en-US" w:bidi="ar-SA"/>
      </w:rPr>
    </w:lvl>
    <w:lvl w:ilvl="3" w:tplc="BCA69F6E">
      <w:numFmt w:val="bullet"/>
      <w:lvlText w:val="•"/>
      <w:lvlJc w:val="left"/>
      <w:pPr>
        <w:ind w:left="3926" w:hanging="130"/>
      </w:pPr>
      <w:rPr>
        <w:rFonts w:hint="default"/>
        <w:lang w:val="ro-RO" w:eastAsia="en-US" w:bidi="ar-SA"/>
      </w:rPr>
    </w:lvl>
    <w:lvl w:ilvl="4" w:tplc="E5988152">
      <w:numFmt w:val="bullet"/>
      <w:lvlText w:val="•"/>
      <w:lvlJc w:val="left"/>
      <w:pPr>
        <w:ind w:left="4708" w:hanging="130"/>
      </w:pPr>
      <w:rPr>
        <w:rFonts w:hint="default"/>
        <w:lang w:val="ro-RO" w:eastAsia="en-US" w:bidi="ar-SA"/>
      </w:rPr>
    </w:lvl>
    <w:lvl w:ilvl="5" w:tplc="A0B617FA">
      <w:numFmt w:val="bullet"/>
      <w:lvlText w:val="•"/>
      <w:lvlJc w:val="left"/>
      <w:pPr>
        <w:ind w:left="5490" w:hanging="130"/>
      </w:pPr>
      <w:rPr>
        <w:rFonts w:hint="default"/>
        <w:lang w:val="ro-RO" w:eastAsia="en-US" w:bidi="ar-SA"/>
      </w:rPr>
    </w:lvl>
    <w:lvl w:ilvl="6" w:tplc="2B7A6602">
      <w:numFmt w:val="bullet"/>
      <w:lvlText w:val="•"/>
      <w:lvlJc w:val="left"/>
      <w:pPr>
        <w:ind w:left="6272" w:hanging="130"/>
      </w:pPr>
      <w:rPr>
        <w:rFonts w:hint="default"/>
        <w:lang w:val="ro-RO" w:eastAsia="en-US" w:bidi="ar-SA"/>
      </w:rPr>
    </w:lvl>
    <w:lvl w:ilvl="7" w:tplc="C876011A">
      <w:numFmt w:val="bullet"/>
      <w:lvlText w:val="•"/>
      <w:lvlJc w:val="left"/>
      <w:pPr>
        <w:ind w:left="7054" w:hanging="130"/>
      </w:pPr>
      <w:rPr>
        <w:rFonts w:hint="default"/>
        <w:lang w:val="ro-RO" w:eastAsia="en-US" w:bidi="ar-SA"/>
      </w:rPr>
    </w:lvl>
    <w:lvl w:ilvl="8" w:tplc="AD4CEFD0">
      <w:numFmt w:val="bullet"/>
      <w:lvlText w:val="•"/>
      <w:lvlJc w:val="left"/>
      <w:pPr>
        <w:ind w:left="7836" w:hanging="130"/>
      </w:pPr>
      <w:rPr>
        <w:rFonts w:hint="default"/>
        <w:lang w:val="ro-RO" w:eastAsia="en-US" w:bidi="ar-SA"/>
      </w:rPr>
    </w:lvl>
  </w:abstractNum>
  <w:abstractNum w:abstractNumId="5" w15:restartNumberingAfterBreak="0">
    <w:nsid w:val="037D06BE"/>
    <w:multiLevelType w:val="singleLevel"/>
    <w:tmpl w:val="89224BC2"/>
    <w:lvl w:ilvl="0">
      <w:numFmt w:val="bullet"/>
      <w:lvlText w:val="-"/>
      <w:lvlJc w:val="left"/>
      <w:pPr>
        <w:tabs>
          <w:tab w:val="num" w:pos="1080"/>
        </w:tabs>
        <w:ind w:left="1080" w:hanging="360"/>
      </w:pPr>
      <w:rPr>
        <w:rFonts w:ascii="Times New Roman" w:hAnsi="Times New Roman" w:hint="default"/>
      </w:rPr>
    </w:lvl>
  </w:abstractNum>
  <w:abstractNum w:abstractNumId="6" w15:restartNumberingAfterBreak="0">
    <w:nsid w:val="0C913A5E"/>
    <w:multiLevelType w:val="hybridMultilevel"/>
    <w:tmpl w:val="4DB219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39A3503"/>
    <w:multiLevelType w:val="hybridMultilevel"/>
    <w:tmpl w:val="CD3278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5531A9"/>
    <w:multiLevelType w:val="hybridMultilevel"/>
    <w:tmpl w:val="9EBC280E"/>
    <w:lvl w:ilvl="0" w:tplc="7242F0AA">
      <w:numFmt w:val="bullet"/>
      <w:lvlText w:val="-"/>
      <w:lvlJc w:val="left"/>
      <w:pPr>
        <w:ind w:left="720" w:hanging="360"/>
      </w:pPr>
      <w:rPr>
        <w:rFonts w:ascii="Times New Roman" w:eastAsia="Times New Roman" w:hAnsi="Times New Roman" w:cs="Times New Roman" w:hint="default"/>
        <w:spacing w:val="0"/>
        <w:w w:val="102"/>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CA074A"/>
    <w:multiLevelType w:val="multilevel"/>
    <w:tmpl w:val="8DB87742"/>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
      <w:lvlJc w:val="left"/>
      <w:pPr>
        <w:ind w:left="2160" w:hanging="360"/>
      </w:pPr>
      <w:rPr>
        <w:rFonts w:ascii="Noto Sans Symbols" w:eastAsia="Noto Sans Symbols" w:hAnsi="Noto Sans Symbols" w:cs="Noto Sans Symbols"/>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numFmt w:val="bullet"/>
      <w:lvlText w:val="-"/>
      <w:lvlJc w:val="left"/>
      <w:pPr>
        <w:ind w:left="3600" w:hanging="360"/>
      </w:pPr>
      <w:rPr>
        <w:rFonts w:ascii="Times New Roman" w:eastAsia="Times New Roman" w:hAnsi="Times New Roman" w:cs="Times New Roman"/>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1"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61748F3"/>
    <w:multiLevelType w:val="hybridMultilevel"/>
    <w:tmpl w:val="4DB219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398D1D6A"/>
    <w:multiLevelType w:val="hybridMultilevel"/>
    <w:tmpl w:val="F7BC7C68"/>
    <w:lvl w:ilvl="0" w:tplc="A2E2205E">
      <w:numFmt w:val="bullet"/>
      <w:lvlText w:val="-"/>
      <w:lvlJc w:val="left"/>
      <w:pPr>
        <w:ind w:left="920" w:hanging="360"/>
      </w:pPr>
      <w:rPr>
        <w:rFonts w:ascii="Times New Roman" w:eastAsiaTheme="minorHAnsi" w:hAnsi="Times New Roman" w:cs="Times New Roman" w:hint="default"/>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15"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6"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66234966">
    <w:abstractNumId w:val="18"/>
  </w:num>
  <w:num w:numId="2" w16cid:durableId="314144791">
    <w:abstractNumId w:val="11"/>
  </w:num>
  <w:num w:numId="3" w16cid:durableId="1648436590">
    <w:abstractNumId w:val="17"/>
  </w:num>
  <w:num w:numId="4" w16cid:durableId="1516844349">
    <w:abstractNumId w:val="9"/>
  </w:num>
  <w:num w:numId="5" w16cid:durableId="344409711">
    <w:abstractNumId w:val="4"/>
  </w:num>
  <w:num w:numId="6" w16cid:durableId="1544516130">
    <w:abstractNumId w:val="14"/>
  </w:num>
  <w:num w:numId="7" w16cid:durableId="357894670">
    <w:abstractNumId w:val="7"/>
  </w:num>
  <w:num w:numId="8" w16cid:durableId="214583447">
    <w:abstractNumId w:val="5"/>
  </w:num>
  <w:num w:numId="9" w16cid:durableId="953949436">
    <w:abstractNumId w:val="8"/>
  </w:num>
  <w:num w:numId="10" w16cid:durableId="1741711829">
    <w:abstractNumId w:val="13"/>
  </w:num>
  <w:num w:numId="11" w16cid:durableId="1589926626">
    <w:abstractNumId w:val="15"/>
  </w:num>
  <w:num w:numId="12" w16cid:durableId="1648051981">
    <w:abstractNumId w:val="12"/>
  </w:num>
  <w:num w:numId="13" w16cid:durableId="1607881520">
    <w:abstractNumId w:val="6"/>
  </w:num>
  <w:num w:numId="14" w16cid:durableId="2016683922">
    <w:abstractNumId w:val="16"/>
  </w:num>
  <w:num w:numId="15" w16cid:durableId="1573156832">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7FA"/>
    <w:rsid w:val="0001082E"/>
    <w:rsid w:val="00011EB4"/>
    <w:rsid w:val="0001325A"/>
    <w:rsid w:val="00021A7D"/>
    <w:rsid w:val="000229BA"/>
    <w:rsid w:val="000258FA"/>
    <w:rsid w:val="00026053"/>
    <w:rsid w:val="00031795"/>
    <w:rsid w:val="00031D64"/>
    <w:rsid w:val="00032991"/>
    <w:rsid w:val="00033305"/>
    <w:rsid w:val="00033AA1"/>
    <w:rsid w:val="00045E6B"/>
    <w:rsid w:val="000477C4"/>
    <w:rsid w:val="00050CB8"/>
    <w:rsid w:val="00052CF2"/>
    <w:rsid w:val="00052FA8"/>
    <w:rsid w:val="00053607"/>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61DD"/>
    <w:rsid w:val="00097822"/>
    <w:rsid w:val="00097CB9"/>
    <w:rsid w:val="000A2271"/>
    <w:rsid w:val="000A367F"/>
    <w:rsid w:val="000B2BEF"/>
    <w:rsid w:val="000B335C"/>
    <w:rsid w:val="000B4778"/>
    <w:rsid w:val="000B5A59"/>
    <w:rsid w:val="000B776E"/>
    <w:rsid w:val="000C1C01"/>
    <w:rsid w:val="000C21A3"/>
    <w:rsid w:val="000C34C7"/>
    <w:rsid w:val="000C59A8"/>
    <w:rsid w:val="000D27BD"/>
    <w:rsid w:val="000D2CEA"/>
    <w:rsid w:val="000D2CF4"/>
    <w:rsid w:val="000D5F1C"/>
    <w:rsid w:val="000F1DB7"/>
    <w:rsid w:val="000F1FA6"/>
    <w:rsid w:val="000F20A5"/>
    <w:rsid w:val="000F23AE"/>
    <w:rsid w:val="000F4195"/>
    <w:rsid w:val="000F6A6A"/>
    <w:rsid w:val="00101410"/>
    <w:rsid w:val="0010469F"/>
    <w:rsid w:val="0010569D"/>
    <w:rsid w:val="00105DF1"/>
    <w:rsid w:val="00110C75"/>
    <w:rsid w:val="00110E7F"/>
    <w:rsid w:val="00111429"/>
    <w:rsid w:val="00112FC1"/>
    <w:rsid w:val="00114086"/>
    <w:rsid w:val="00115FD2"/>
    <w:rsid w:val="001205AD"/>
    <w:rsid w:val="00121750"/>
    <w:rsid w:val="00122DAF"/>
    <w:rsid w:val="0012764C"/>
    <w:rsid w:val="00136A14"/>
    <w:rsid w:val="00137E32"/>
    <w:rsid w:val="00141256"/>
    <w:rsid w:val="00141542"/>
    <w:rsid w:val="00141C0B"/>
    <w:rsid w:val="00141EE2"/>
    <w:rsid w:val="00144A69"/>
    <w:rsid w:val="00150141"/>
    <w:rsid w:val="00150D15"/>
    <w:rsid w:val="00151350"/>
    <w:rsid w:val="00155A62"/>
    <w:rsid w:val="001633E6"/>
    <w:rsid w:val="00163B7D"/>
    <w:rsid w:val="00164D05"/>
    <w:rsid w:val="001652E3"/>
    <w:rsid w:val="00165582"/>
    <w:rsid w:val="00167358"/>
    <w:rsid w:val="00171AB0"/>
    <w:rsid w:val="001723A2"/>
    <w:rsid w:val="00174FCE"/>
    <w:rsid w:val="00175AA5"/>
    <w:rsid w:val="00180AC0"/>
    <w:rsid w:val="00185784"/>
    <w:rsid w:val="0018656E"/>
    <w:rsid w:val="00186BAA"/>
    <w:rsid w:val="00187428"/>
    <w:rsid w:val="0019128E"/>
    <w:rsid w:val="00192F09"/>
    <w:rsid w:val="001A421F"/>
    <w:rsid w:val="001A43BA"/>
    <w:rsid w:val="001A5351"/>
    <w:rsid w:val="001A5364"/>
    <w:rsid w:val="001A7C1A"/>
    <w:rsid w:val="001B0E57"/>
    <w:rsid w:val="001B1BF8"/>
    <w:rsid w:val="001B316B"/>
    <w:rsid w:val="001B45FC"/>
    <w:rsid w:val="001B4880"/>
    <w:rsid w:val="001C05EC"/>
    <w:rsid w:val="001C3151"/>
    <w:rsid w:val="001C3E70"/>
    <w:rsid w:val="001C5726"/>
    <w:rsid w:val="001C58E0"/>
    <w:rsid w:val="001C63B0"/>
    <w:rsid w:val="001C7BA4"/>
    <w:rsid w:val="001D4BFF"/>
    <w:rsid w:val="001D5140"/>
    <w:rsid w:val="001D5242"/>
    <w:rsid w:val="001D5B39"/>
    <w:rsid w:val="001D60AF"/>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0821"/>
    <w:rsid w:val="00225E7B"/>
    <w:rsid w:val="00226165"/>
    <w:rsid w:val="002269A3"/>
    <w:rsid w:val="00226BE3"/>
    <w:rsid w:val="00230DA6"/>
    <w:rsid w:val="00232490"/>
    <w:rsid w:val="002345DD"/>
    <w:rsid w:val="002348CF"/>
    <w:rsid w:val="00234EB5"/>
    <w:rsid w:val="002357CF"/>
    <w:rsid w:val="00235D76"/>
    <w:rsid w:val="00236A72"/>
    <w:rsid w:val="00237030"/>
    <w:rsid w:val="002424EE"/>
    <w:rsid w:val="00243B7D"/>
    <w:rsid w:val="002536D9"/>
    <w:rsid w:val="00256212"/>
    <w:rsid w:val="0026197C"/>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35F0"/>
    <w:rsid w:val="002A5F0D"/>
    <w:rsid w:val="002A789A"/>
    <w:rsid w:val="002B1600"/>
    <w:rsid w:val="002B44E7"/>
    <w:rsid w:val="002B6149"/>
    <w:rsid w:val="002C6775"/>
    <w:rsid w:val="002C7C23"/>
    <w:rsid w:val="002E1AA1"/>
    <w:rsid w:val="002E3711"/>
    <w:rsid w:val="002E3C5A"/>
    <w:rsid w:val="002E4C21"/>
    <w:rsid w:val="002E6EA5"/>
    <w:rsid w:val="002F0CEF"/>
    <w:rsid w:val="002F177D"/>
    <w:rsid w:val="00304D82"/>
    <w:rsid w:val="00305C9B"/>
    <w:rsid w:val="0030628F"/>
    <w:rsid w:val="003133A2"/>
    <w:rsid w:val="00313EA0"/>
    <w:rsid w:val="00316281"/>
    <w:rsid w:val="00317D4D"/>
    <w:rsid w:val="00321894"/>
    <w:rsid w:val="003231D6"/>
    <w:rsid w:val="00323902"/>
    <w:rsid w:val="00327322"/>
    <w:rsid w:val="0032742F"/>
    <w:rsid w:val="0033349F"/>
    <w:rsid w:val="00336854"/>
    <w:rsid w:val="0034170D"/>
    <w:rsid w:val="00341B9C"/>
    <w:rsid w:val="003427D0"/>
    <w:rsid w:val="00344BB4"/>
    <w:rsid w:val="00353FCB"/>
    <w:rsid w:val="00355179"/>
    <w:rsid w:val="00355550"/>
    <w:rsid w:val="00355B9C"/>
    <w:rsid w:val="00357B42"/>
    <w:rsid w:val="00366FC3"/>
    <w:rsid w:val="0036769A"/>
    <w:rsid w:val="00371DF2"/>
    <w:rsid w:val="00372094"/>
    <w:rsid w:val="00373D96"/>
    <w:rsid w:val="0037529A"/>
    <w:rsid w:val="00375B07"/>
    <w:rsid w:val="003770D0"/>
    <w:rsid w:val="0038359B"/>
    <w:rsid w:val="00384D91"/>
    <w:rsid w:val="00385480"/>
    <w:rsid w:val="00385AD5"/>
    <w:rsid w:val="00391E73"/>
    <w:rsid w:val="00395A90"/>
    <w:rsid w:val="0039612F"/>
    <w:rsid w:val="003A29D8"/>
    <w:rsid w:val="003A2E4B"/>
    <w:rsid w:val="003A3A32"/>
    <w:rsid w:val="003A495F"/>
    <w:rsid w:val="003B48DF"/>
    <w:rsid w:val="003D2BEE"/>
    <w:rsid w:val="003D468E"/>
    <w:rsid w:val="003E79F6"/>
    <w:rsid w:val="003E7B24"/>
    <w:rsid w:val="003F202C"/>
    <w:rsid w:val="003F234D"/>
    <w:rsid w:val="003F415C"/>
    <w:rsid w:val="003F64E1"/>
    <w:rsid w:val="003F6F21"/>
    <w:rsid w:val="00402708"/>
    <w:rsid w:val="00402935"/>
    <w:rsid w:val="0040396A"/>
    <w:rsid w:val="00404BB9"/>
    <w:rsid w:val="004100B3"/>
    <w:rsid w:val="0041072F"/>
    <w:rsid w:val="00412E92"/>
    <w:rsid w:val="00413A7B"/>
    <w:rsid w:val="004140EA"/>
    <w:rsid w:val="004150DE"/>
    <w:rsid w:val="004152C6"/>
    <w:rsid w:val="00415748"/>
    <w:rsid w:val="00420DF4"/>
    <w:rsid w:val="00427293"/>
    <w:rsid w:val="004279A1"/>
    <w:rsid w:val="004318A2"/>
    <w:rsid w:val="00434462"/>
    <w:rsid w:val="00436705"/>
    <w:rsid w:val="00436CE9"/>
    <w:rsid w:val="00444D4D"/>
    <w:rsid w:val="00445856"/>
    <w:rsid w:val="00446160"/>
    <w:rsid w:val="0045071F"/>
    <w:rsid w:val="0045251D"/>
    <w:rsid w:val="004525E6"/>
    <w:rsid w:val="00454113"/>
    <w:rsid w:val="004564DC"/>
    <w:rsid w:val="00457EF9"/>
    <w:rsid w:val="00464F41"/>
    <w:rsid w:val="00465647"/>
    <w:rsid w:val="004659D4"/>
    <w:rsid w:val="00470350"/>
    <w:rsid w:val="0047473F"/>
    <w:rsid w:val="00474B7E"/>
    <w:rsid w:val="00474DD8"/>
    <w:rsid w:val="0047519C"/>
    <w:rsid w:val="00475317"/>
    <w:rsid w:val="00480F20"/>
    <w:rsid w:val="00485A35"/>
    <w:rsid w:val="0048761D"/>
    <w:rsid w:val="00487E07"/>
    <w:rsid w:val="00490DC3"/>
    <w:rsid w:val="004916F7"/>
    <w:rsid w:val="00491F57"/>
    <w:rsid w:val="00496843"/>
    <w:rsid w:val="00496EBE"/>
    <w:rsid w:val="004A028D"/>
    <w:rsid w:val="004A0491"/>
    <w:rsid w:val="004A0AD5"/>
    <w:rsid w:val="004A31B0"/>
    <w:rsid w:val="004A64D9"/>
    <w:rsid w:val="004A734A"/>
    <w:rsid w:val="004B005F"/>
    <w:rsid w:val="004B390C"/>
    <w:rsid w:val="004C1E48"/>
    <w:rsid w:val="004C30B9"/>
    <w:rsid w:val="004D509D"/>
    <w:rsid w:val="004D5363"/>
    <w:rsid w:val="004D6880"/>
    <w:rsid w:val="004E14D7"/>
    <w:rsid w:val="004E17FF"/>
    <w:rsid w:val="004E26C1"/>
    <w:rsid w:val="004E2875"/>
    <w:rsid w:val="004E3AC8"/>
    <w:rsid w:val="004E3EE5"/>
    <w:rsid w:val="004E50C0"/>
    <w:rsid w:val="004E6B8D"/>
    <w:rsid w:val="004F1E42"/>
    <w:rsid w:val="004F787B"/>
    <w:rsid w:val="005024CA"/>
    <w:rsid w:val="005030A8"/>
    <w:rsid w:val="00505A1F"/>
    <w:rsid w:val="00505A21"/>
    <w:rsid w:val="00506773"/>
    <w:rsid w:val="00510158"/>
    <w:rsid w:val="00511D1F"/>
    <w:rsid w:val="005169FC"/>
    <w:rsid w:val="005216ED"/>
    <w:rsid w:val="0052323A"/>
    <w:rsid w:val="0052382C"/>
    <w:rsid w:val="0052412E"/>
    <w:rsid w:val="005253C3"/>
    <w:rsid w:val="005259EA"/>
    <w:rsid w:val="00526DC0"/>
    <w:rsid w:val="00536646"/>
    <w:rsid w:val="0053770A"/>
    <w:rsid w:val="005412EB"/>
    <w:rsid w:val="00541904"/>
    <w:rsid w:val="00542D22"/>
    <w:rsid w:val="005443E0"/>
    <w:rsid w:val="00550E6A"/>
    <w:rsid w:val="005538AA"/>
    <w:rsid w:val="0055434C"/>
    <w:rsid w:val="00555D5E"/>
    <w:rsid w:val="00556CF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97EE1"/>
    <w:rsid w:val="005A2482"/>
    <w:rsid w:val="005A2B9D"/>
    <w:rsid w:val="005A2F49"/>
    <w:rsid w:val="005A4E3B"/>
    <w:rsid w:val="005B077C"/>
    <w:rsid w:val="005B3B5E"/>
    <w:rsid w:val="005B4B75"/>
    <w:rsid w:val="005C00B2"/>
    <w:rsid w:val="005C0257"/>
    <w:rsid w:val="005C2C8C"/>
    <w:rsid w:val="005C6311"/>
    <w:rsid w:val="005D129E"/>
    <w:rsid w:val="005D36D1"/>
    <w:rsid w:val="005D3C33"/>
    <w:rsid w:val="005D5319"/>
    <w:rsid w:val="005E2B5A"/>
    <w:rsid w:val="005E3BB2"/>
    <w:rsid w:val="005E4712"/>
    <w:rsid w:val="005E59AF"/>
    <w:rsid w:val="005F42B0"/>
    <w:rsid w:val="005F4BD0"/>
    <w:rsid w:val="005F736B"/>
    <w:rsid w:val="006118E6"/>
    <w:rsid w:val="0061361C"/>
    <w:rsid w:val="00613E6F"/>
    <w:rsid w:val="00615891"/>
    <w:rsid w:val="00615E08"/>
    <w:rsid w:val="00617CDA"/>
    <w:rsid w:val="00620DD5"/>
    <w:rsid w:val="0062247A"/>
    <w:rsid w:val="00622CE2"/>
    <w:rsid w:val="00625783"/>
    <w:rsid w:val="006330CA"/>
    <w:rsid w:val="00633A1B"/>
    <w:rsid w:val="00636500"/>
    <w:rsid w:val="00640393"/>
    <w:rsid w:val="00640650"/>
    <w:rsid w:val="00640F09"/>
    <w:rsid w:val="00643285"/>
    <w:rsid w:val="00643ADA"/>
    <w:rsid w:val="00647414"/>
    <w:rsid w:val="00651FC2"/>
    <w:rsid w:val="0065266D"/>
    <w:rsid w:val="006531EB"/>
    <w:rsid w:val="00655E62"/>
    <w:rsid w:val="00656CC7"/>
    <w:rsid w:val="00657E72"/>
    <w:rsid w:val="006615D0"/>
    <w:rsid w:val="00661618"/>
    <w:rsid w:val="0066268A"/>
    <w:rsid w:val="006632F7"/>
    <w:rsid w:val="006662FF"/>
    <w:rsid w:val="006709E9"/>
    <w:rsid w:val="00671128"/>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1013"/>
    <w:rsid w:val="006B4DD4"/>
    <w:rsid w:val="006C457D"/>
    <w:rsid w:val="006D33B0"/>
    <w:rsid w:val="006D33D9"/>
    <w:rsid w:val="006D3DFB"/>
    <w:rsid w:val="006D69E9"/>
    <w:rsid w:val="006D7AE4"/>
    <w:rsid w:val="006E17A1"/>
    <w:rsid w:val="006E5313"/>
    <w:rsid w:val="006E72D3"/>
    <w:rsid w:val="006F104B"/>
    <w:rsid w:val="006F1953"/>
    <w:rsid w:val="006F1E75"/>
    <w:rsid w:val="006F564E"/>
    <w:rsid w:val="00700253"/>
    <w:rsid w:val="0070084B"/>
    <w:rsid w:val="00700C6E"/>
    <w:rsid w:val="00712F35"/>
    <w:rsid w:val="00716B93"/>
    <w:rsid w:val="0072033E"/>
    <w:rsid w:val="00723B75"/>
    <w:rsid w:val="007241BA"/>
    <w:rsid w:val="00724E8B"/>
    <w:rsid w:val="00726325"/>
    <w:rsid w:val="00737755"/>
    <w:rsid w:val="00740692"/>
    <w:rsid w:val="00741CC5"/>
    <w:rsid w:val="00743EA7"/>
    <w:rsid w:val="00744CB1"/>
    <w:rsid w:val="0075085A"/>
    <w:rsid w:val="00750C73"/>
    <w:rsid w:val="00750D30"/>
    <w:rsid w:val="007518C2"/>
    <w:rsid w:val="00755D8B"/>
    <w:rsid w:val="00756538"/>
    <w:rsid w:val="007632C3"/>
    <w:rsid w:val="0076392C"/>
    <w:rsid w:val="007643BF"/>
    <w:rsid w:val="00765319"/>
    <w:rsid w:val="00765DD3"/>
    <w:rsid w:val="00765F8C"/>
    <w:rsid w:val="00767A8E"/>
    <w:rsid w:val="00773203"/>
    <w:rsid w:val="00773CB8"/>
    <w:rsid w:val="0077624B"/>
    <w:rsid w:val="007809F1"/>
    <w:rsid w:val="00780B80"/>
    <w:rsid w:val="00783975"/>
    <w:rsid w:val="00784B6C"/>
    <w:rsid w:val="007924E6"/>
    <w:rsid w:val="00796166"/>
    <w:rsid w:val="007A1533"/>
    <w:rsid w:val="007A2596"/>
    <w:rsid w:val="007A31A0"/>
    <w:rsid w:val="007A6501"/>
    <w:rsid w:val="007A77B5"/>
    <w:rsid w:val="007B2074"/>
    <w:rsid w:val="007C253D"/>
    <w:rsid w:val="007C6BA3"/>
    <w:rsid w:val="007D471F"/>
    <w:rsid w:val="007D4BD6"/>
    <w:rsid w:val="007D562C"/>
    <w:rsid w:val="007E05E9"/>
    <w:rsid w:val="007E151C"/>
    <w:rsid w:val="007E48B6"/>
    <w:rsid w:val="007E4EBC"/>
    <w:rsid w:val="007E509B"/>
    <w:rsid w:val="007E72AC"/>
    <w:rsid w:val="007E77C4"/>
    <w:rsid w:val="007F6CE9"/>
    <w:rsid w:val="00801BB6"/>
    <w:rsid w:val="00803110"/>
    <w:rsid w:val="00805706"/>
    <w:rsid w:val="008062A5"/>
    <w:rsid w:val="00806448"/>
    <w:rsid w:val="00806A29"/>
    <w:rsid w:val="008074CD"/>
    <w:rsid w:val="00810368"/>
    <w:rsid w:val="008113B0"/>
    <w:rsid w:val="00811757"/>
    <w:rsid w:val="00813DB0"/>
    <w:rsid w:val="00814423"/>
    <w:rsid w:val="008147E7"/>
    <w:rsid w:val="0081573C"/>
    <w:rsid w:val="00821C9F"/>
    <w:rsid w:val="00821E46"/>
    <w:rsid w:val="008252B2"/>
    <w:rsid w:val="008255F4"/>
    <w:rsid w:val="00826E36"/>
    <w:rsid w:val="00827331"/>
    <w:rsid w:val="00827F51"/>
    <w:rsid w:val="00830129"/>
    <w:rsid w:val="00833BB1"/>
    <w:rsid w:val="008347FD"/>
    <w:rsid w:val="008350B4"/>
    <w:rsid w:val="00841E85"/>
    <w:rsid w:val="008430E3"/>
    <w:rsid w:val="00843AE2"/>
    <w:rsid w:val="0084492B"/>
    <w:rsid w:val="00845235"/>
    <w:rsid w:val="00846260"/>
    <w:rsid w:val="008522D3"/>
    <w:rsid w:val="00854690"/>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01F7"/>
    <w:rsid w:val="00881643"/>
    <w:rsid w:val="008818A3"/>
    <w:rsid w:val="00882293"/>
    <w:rsid w:val="008834D6"/>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5BFE"/>
    <w:rsid w:val="008A6FE0"/>
    <w:rsid w:val="008A7335"/>
    <w:rsid w:val="008B61F1"/>
    <w:rsid w:val="008C3B1F"/>
    <w:rsid w:val="008C45B6"/>
    <w:rsid w:val="008C54E2"/>
    <w:rsid w:val="008C6506"/>
    <w:rsid w:val="008C6C09"/>
    <w:rsid w:val="008D3244"/>
    <w:rsid w:val="008D38E5"/>
    <w:rsid w:val="008D4A5E"/>
    <w:rsid w:val="008D743A"/>
    <w:rsid w:val="008D767F"/>
    <w:rsid w:val="008E086C"/>
    <w:rsid w:val="008E1092"/>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00DF"/>
    <w:rsid w:val="00901045"/>
    <w:rsid w:val="00901D13"/>
    <w:rsid w:val="00902168"/>
    <w:rsid w:val="009069D9"/>
    <w:rsid w:val="0090790A"/>
    <w:rsid w:val="00910A75"/>
    <w:rsid w:val="00910D69"/>
    <w:rsid w:val="0091324D"/>
    <w:rsid w:val="00913ECE"/>
    <w:rsid w:val="00914ACF"/>
    <w:rsid w:val="0091579E"/>
    <w:rsid w:val="00916399"/>
    <w:rsid w:val="00922907"/>
    <w:rsid w:val="009237F7"/>
    <w:rsid w:val="009254D8"/>
    <w:rsid w:val="00927419"/>
    <w:rsid w:val="00927C80"/>
    <w:rsid w:val="00927DB3"/>
    <w:rsid w:val="00930902"/>
    <w:rsid w:val="00934568"/>
    <w:rsid w:val="009357D6"/>
    <w:rsid w:val="00937CA2"/>
    <w:rsid w:val="00937CDF"/>
    <w:rsid w:val="00941628"/>
    <w:rsid w:val="00943CF2"/>
    <w:rsid w:val="009519A3"/>
    <w:rsid w:val="00963676"/>
    <w:rsid w:val="00965924"/>
    <w:rsid w:val="009703B1"/>
    <w:rsid w:val="0097207F"/>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3D37"/>
    <w:rsid w:val="009C624B"/>
    <w:rsid w:val="009D0777"/>
    <w:rsid w:val="009D192E"/>
    <w:rsid w:val="009D7FDD"/>
    <w:rsid w:val="009E0128"/>
    <w:rsid w:val="009E13BB"/>
    <w:rsid w:val="009E15A2"/>
    <w:rsid w:val="009E46D0"/>
    <w:rsid w:val="009E5FE8"/>
    <w:rsid w:val="009E673D"/>
    <w:rsid w:val="009F0C4F"/>
    <w:rsid w:val="009F6828"/>
    <w:rsid w:val="00A02EF5"/>
    <w:rsid w:val="00A0681D"/>
    <w:rsid w:val="00A0795B"/>
    <w:rsid w:val="00A1052D"/>
    <w:rsid w:val="00A105B7"/>
    <w:rsid w:val="00A108CD"/>
    <w:rsid w:val="00A1422C"/>
    <w:rsid w:val="00A15A11"/>
    <w:rsid w:val="00A160BF"/>
    <w:rsid w:val="00A17A81"/>
    <w:rsid w:val="00A17B7B"/>
    <w:rsid w:val="00A204C5"/>
    <w:rsid w:val="00A21097"/>
    <w:rsid w:val="00A265E3"/>
    <w:rsid w:val="00A317FA"/>
    <w:rsid w:val="00A318E2"/>
    <w:rsid w:val="00A33118"/>
    <w:rsid w:val="00A350F6"/>
    <w:rsid w:val="00A351AB"/>
    <w:rsid w:val="00A370C8"/>
    <w:rsid w:val="00A37194"/>
    <w:rsid w:val="00A3762A"/>
    <w:rsid w:val="00A429CE"/>
    <w:rsid w:val="00A4332B"/>
    <w:rsid w:val="00A47BD2"/>
    <w:rsid w:val="00A5589C"/>
    <w:rsid w:val="00A57434"/>
    <w:rsid w:val="00A61E5B"/>
    <w:rsid w:val="00A63456"/>
    <w:rsid w:val="00A64AAA"/>
    <w:rsid w:val="00A6590C"/>
    <w:rsid w:val="00A6647C"/>
    <w:rsid w:val="00A71E0C"/>
    <w:rsid w:val="00A7201E"/>
    <w:rsid w:val="00A73065"/>
    <w:rsid w:val="00A75D02"/>
    <w:rsid w:val="00A76A5D"/>
    <w:rsid w:val="00A918FA"/>
    <w:rsid w:val="00A92050"/>
    <w:rsid w:val="00A95E2E"/>
    <w:rsid w:val="00AA17C5"/>
    <w:rsid w:val="00AA31C3"/>
    <w:rsid w:val="00AA7C07"/>
    <w:rsid w:val="00AB004F"/>
    <w:rsid w:val="00AB0AD3"/>
    <w:rsid w:val="00AB156D"/>
    <w:rsid w:val="00AB2638"/>
    <w:rsid w:val="00AB48FC"/>
    <w:rsid w:val="00AC0746"/>
    <w:rsid w:val="00AC0B4E"/>
    <w:rsid w:val="00AC1C59"/>
    <w:rsid w:val="00AC2048"/>
    <w:rsid w:val="00AC3BFB"/>
    <w:rsid w:val="00AC5653"/>
    <w:rsid w:val="00AC7CAA"/>
    <w:rsid w:val="00AC7CB5"/>
    <w:rsid w:val="00AD0AE6"/>
    <w:rsid w:val="00AD53F7"/>
    <w:rsid w:val="00AD72BA"/>
    <w:rsid w:val="00AE0248"/>
    <w:rsid w:val="00AE053E"/>
    <w:rsid w:val="00AE5C76"/>
    <w:rsid w:val="00AE5FD7"/>
    <w:rsid w:val="00AE6FC1"/>
    <w:rsid w:val="00AF2855"/>
    <w:rsid w:val="00AF31AF"/>
    <w:rsid w:val="00AF3B22"/>
    <w:rsid w:val="00AF70D4"/>
    <w:rsid w:val="00B00BC1"/>
    <w:rsid w:val="00B00E0F"/>
    <w:rsid w:val="00B07852"/>
    <w:rsid w:val="00B128C5"/>
    <w:rsid w:val="00B228AC"/>
    <w:rsid w:val="00B27ACD"/>
    <w:rsid w:val="00B312F6"/>
    <w:rsid w:val="00B3583B"/>
    <w:rsid w:val="00B40FD2"/>
    <w:rsid w:val="00B414C6"/>
    <w:rsid w:val="00B4502D"/>
    <w:rsid w:val="00B456A0"/>
    <w:rsid w:val="00B46E93"/>
    <w:rsid w:val="00B47A6D"/>
    <w:rsid w:val="00B50811"/>
    <w:rsid w:val="00B53825"/>
    <w:rsid w:val="00B5796A"/>
    <w:rsid w:val="00B61429"/>
    <w:rsid w:val="00B64903"/>
    <w:rsid w:val="00B66D72"/>
    <w:rsid w:val="00B71251"/>
    <w:rsid w:val="00B72C05"/>
    <w:rsid w:val="00B74EDB"/>
    <w:rsid w:val="00B80548"/>
    <w:rsid w:val="00B83E90"/>
    <w:rsid w:val="00B84F66"/>
    <w:rsid w:val="00B91140"/>
    <w:rsid w:val="00B931D4"/>
    <w:rsid w:val="00B93DAB"/>
    <w:rsid w:val="00B954DD"/>
    <w:rsid w:val="00B95F48"/>
    <w:rsid w:val="00BA198A"/>
    <w:rsid w:val="00BA1B99"/>
    <w:rsid w:val="00BA30B1"/>
    <w:rsid w:val="00BA3613"/>
    <w:rsid w:val="00BA40FB"/>
    <w:rsid w:val="00BA468F"/>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D6432"/>
    <w:rsid w:val="00BE6CE5"/>
    <w:rsid w:val="00BE6D99"/>
    <w:rsid w:val="00BE7941"/>
    <w:rsid w:val="00BF10F8"/>
    <w:rsid w:val="00BF1C44"/>
    <w:rsid w:val="00BF3110"/>
    <w:rsid w:val="00BF31FF"/>
    <w:rsid w:val="00BF4CCA"/>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0088"/>
    <w:rsid w:val="00C355AF"/>
    <w:rsid w:val="00C37204"/>
    <w:rsid w:val="00C40B29"/>
    <w:rsid w:val="00C4579D"/>
    <w:rsid w:val="00C5107F"/>
    <w:rsid w:val="00C51964"/>
    <w:rsid w:val="00C533AC"/>
    <w:rsid w:val="00C564A1"/>
    <w:rsid w:val="00C572B0"/>
    <w:rsid w:val="00C57464"/>
    <w:rsid w:val="00C62415"/>
    <w:rsid w:val="00C627C4"/>
    <w:rsid w:val="00C63DFA"/>
    <w:rsid w:val="00C64C59"/>
    <w:rsid w:val="00C674A4"/>
    <w:rsid w:val="00C677F7"/>
    <w:rsid w:val="00C74AC3"/>
    <w:rsid w:val="00C75463"/>
    <w:rsid w:val="00C767A2"/>
    <w:rsid w:val="00C80439"/>
    <w:rsid w:val="00C82E56"/>
    <w:rsid w:val="00C831AD"/>
    <w:rsid w:val="00C863BF"/>
    <w:rsid w:val="00C86A08"/>
    <w:rsid w:val="00C872C9"/>
    <w:rsid w:val="00C87FAB"/>
    <w:rsid w:val="00C91EC9"/>
    <w:rsid w:val="00C92195"/>
    <w:rsid w:val="00C934C2"/>
    <w:rsid w:val="00C93552"/>
    <w:rsid w:val="00C94187"/>
    <w:rsid w:val="00C952D9"/>
    <w:rsid w:val="00CA24B8"/>
    <w:rsid w:val="00CA4F69"/>
    <w:rsid w:val="00CA7557"/>
    <w:rsid w:val="00CA7DF6"/>
    <w:rsid w:val="00CC27CC"/>
    <w:rsid w:val="00CC2BC6"/>
    <w:rsid w:val="00CC5CEB"/>
    <w:rsid w:val="00CD1368"/>
    <w:rsid w:val="00CD19A7"/>
    <w:rsid w:val="00CD3BF8"/>
    <w:rsid w:val="00CD4E56"/>
    <w:rsid w:val="00CE202D"/>
    <w:rsid w:val="00CE34FA"/>
    <w:rsid w:val="00CE46AB"/>
    <w:rsid w:val="00CE5ADA"/>
    <w:rsid w:val="00CE6F07"/>
    <w:rsid w:val="00CF6290"/>
    <w:rsid w:val="00D015C8"/>
    <w:rsid w:val="00D01EF2"/>
    <w:rsid w:val="00D023E5"/>
    <w:rsid w:val="00D03E60"/>
    <w:rsid w:val="00D040C1"/>
    <w:rsid w:val="00D11AE9"/>
    <w:rsid w:val="00D11BAD"/>
    <w:rsid w:val="00D15FE3"/>
    <w:rsid w:val="00D16829"/>
    <w:rsid w:val="00D16EF2"/>
    <w:rsid w:val="00D224A9"/>
    <w:rsid w:val="00D23D2A"/>
    <w:rsid w:val="00D274AF"/>
    <w:rsid w:val="00D32577"/>
    <w:rsid w:val="00D35F1C"/>
    <w:rsid w:val="00D36F14"/>
    <w:rsid w:val="00D40BA1"/>
    <w:rsid w:val="00D42272"/>
    <w:rsid w:val="00D45AD7"/>
    <w:rsid w:val="00D45C40"/>
    <w:rsid w:val="00D478E8"/>
    <w:rsid w:val="00D53C47"/>
    <w:rsid w:val="00D579BA"/>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B6F1E"/>
    <w:rsid w:val="00DC0CD9"/>
    <w:rsid w:val="00DC1C52"/>
    <w:rsid w:val="00DC4272"/>
    <w:rsid w:val="00DD3284"/>
    <w:rsid w:val="00DD3A18"/>
    <w:rsid w:val="00DD3B6D"/>
    <w:rsid w:val="00DD42BC"/>
    <w:rsid w:val="00DE0063"/>
    <w:rsid w:val="00DE27A8"/>
    <w:rsid w:val="00DE6704"/>
    <w:rsid w:val="00DE73FB"/>
    <w:rsid w:val="00DF08C5"/>
    <w:rsid w:val="00DF5919"/>
    <w:rsid w:val="00DF598F"/>
    <w:rsid w:val="00E008D9"/>
    <w:rsid w:val="00E0131A"/>
    <w:rsid w:val="00E025B3"/>
    <w:rsid w:val="00E02C69"/>
    <w:rsid w:val="00E03ABD"/>
    <w:rsid w:val="00E05457"/>
    <w:rsid w:val="00E05CA3"/>
    <w:rsid w:val="00E05D64"/>
    <w:rsid w:val="00E05E07"/>
    <w:rsid w:val="00E06029"/>
    <w:rsid w:val="00E0655B"/>
    <w:rsid w:val="00E10C7B"/>
    <w:rsid w:val="00E1171C"/>
    <w:rsid w:val="00E12D43"/>
    <w:rsid w:val="00E13881"/>
    <w:rsid w:val="00E15741"/>
    <w:rsid w:val="00E15CF3"/>
    <w:rsid w:val="00E15E09"/>
    <w:rsid w:val="00E17AFA"/>
    <w:rsid w:val="00E225BE"/>
    <w:rsid w:val="00E228AD"/>
    <w:rsid w:val="00E2718D"/>
    <w:rsid w:val="00E3223A"/>
    <w:rsid w:val="00E34742"/>
    <w:rsid w:val="00E35AAA"/>
    <w:rsid w:val="00E37D28"/>
    <w:rsid w:val="00E40D4C"/>
    <w:rsid w:val="00E430AF"/>
    <w:rsid w:val="00E43113"/>
    <w:rsid w:val="00E44896"/>
    <w:rsid w:val="00E4583B"/>
    <w:rsid w:val="00E5056B"/>
    <w:rsid w:val="00E51A6F"/>
    <w:rsid w:val="00E52350"/>
    <w:rsid w:val="00E532D7"/>
    <w:rsid w:val="00E541AB"/>
    <w:rsid w:val="00E552FA"/>
    <w:rsid w:val="00E55427"/>
    <w:rsid w:val="00E55E5A"/>
    <w:rsid w:val="00E6169C"/>
    <w:rsid w:val="00E62606"/>
    <w:rsid w:val="00E6289C"/>
    <w:rsid w:val="00E62EB8"/>
    <w:rsid w:val="00E6371A"/>
    <w:rsid w:val="00E70216"/>
    <w:rsid w:val="00E71345"/>
    <w:rsid w:val="00E7256B"/>
    <w:rsid w:val="00E72889"/>
    <w:rsid w:val="00E75124"/>
    <w:rsid w:val="00E801ED"/>
    <w:rsid w:val="00E809B3"/>
    <w:rsid w:val="00E816CC"/>
    <w:rsid w:val="00E83C5A"/>
    <w:rsid w:val="00E850A3"/>
    <w:rsid w:val="00E8628C"/>
    <w:rsid w:val="00E90106"/>
    <w:rsid w:val="00E90516"/>
    <w:rsid w:val="00E906B1"/>
    <w:rsid w:val="00E92D3A"/>
    <w:rsid w:val="00E9408A"/>
    <w:rsid w:val="00E956C8"/>
    <w:rsid w:val="00E9715C"/>
    <w:rsid w:val="00EA0942"/>
    <w:rsid w:val="00EA3B65"/>
    <w:rsid w:val="00EA7F7A"/>
    <w:rsid w:val="00EB1036"/>
    <w:rsid w:val="00EB1C5C"/>
    <w:rsid w:val="00EB2B40"/>
    <w:rsid w:val="00EB3907"/>
    <w:rsid w:val="00EB58EA"/>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3911"/>
    <w:rsid w:val="00EF5868"/>
    <w:rsid w:val="00EF6BFF"/>
    <w:rsid w:val="00EF72BB"/>
    <w:rsid w:val="00EF7D0D"/>
    <w:rsid w:val="00F02B3E"/>
    <w:rsid w:val="00F15C6B"/>
    <w:rsid w:val="00F16A4E"/>
    <w:rsid w:val="00F17DF6"/>
    <w:rsid w:val="00F20436"/>
    <w:rsid w:val="00F20E9E"/>
    <w:rsid w:val="00F25C0A"/>
    <w:rsid w:val="00F260A1"/>
    <w:rsid w:val="00F340FE"/>
    <w:rsid w:val="00F3484C"/>
    <w:rsid w:val="00F3552D"/>
    <w:rsid w:val="00F40357"/>
    <w:rsid w:val="00F41A0D"/>
    <w:rsid w:val="00F42DE4"/>
    <w:rsid w:val="00F4705F"/>
    <w:rsid w:val="00F5384E"/>
    <w:rsid w:val="00F542AB"/>
    <w:rsid w:val="00F558D3"/>
    <w:rsid w:val="00F65CDD"/>
    <w:rsid w:val="00F7243E"/>
    <w:rsid w:val="00F730DE"/>
    <w:rsid w:val="00F7608F"/>
    <w:rsid w:val="00F7653D"/>
    <w:rsid w:val="00F8096C"/>
    <w:rsid w:val="00F813E8"/>
    <w:rsid w:val="00F82CE9"/>
    <w:rsid w:val="00F831CE"/>
    <w:rsid w:val="00F83817"/>
    <w:rsid w:val="00F93151"/>
    <w:rsid w:val="00F9528C"/>
    <w:rsid w:val="00F9546A"/>
    <w:rsid w:val="00F964B9"/>
    <w:rsid w:val="00F966E0"/>
    <w:rsid w:val="00FA3E81"/>
    <w:rsid w:val="00FA3FBA"/>
    <w:rsid w:val="00FA7302"/>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customStyle="1" w:styleId="CharCharCharChar">
    <w:name w:val="Char Char Char Char"/>
    <w:basedOn w:val="Normal"/>
    <w:rsid w:val="00EB58EA"/>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table" w:styleId="TableGridLight">
    <w:name w:val="Grid Table Light"/>
    <w:basedOn w:val="TableNormal"/>
    <w:uiPriority w:val="40"/>
    <w:rsid w:val="00236A72"/>
    <w:rPr>
      <w:rFonts w:asciiTheme="minorHAnsi" w:eastAsiaTheme="minorHAnsi" w:hAnsiTheme="minorHAnsi" w:cstheme="minorBidi"/>
      <w:sz w:val="22"/>
      <w:szCs w:val="22"/>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ege5.ro/App/Document/gqytamrsge/regulamentul-nr-2195-2002-privind-vocabularul-comun-privind-achizitiile-publice-cpv-text-cu-relevanta-pentru-see?d=2025-04-30"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11</Pages>
  <Words>3825</Words>
  <Characters>21806</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Oana Cristinel</cp:lastModifiedBy>
  <cp:revision>35</cp:revision>
  <cp:lastPrinted>2025-07-02T07:08:00Z</cp:lastPrinted>
  <dcterms:created xsi:type="dcterms:W3CDTF">2026-02-04T11:37:00Z</dcterms:created>
  <dcterms:modified xsi:type="dcterms:W3CDTF">2026-05-19T06:16:00Z</dcterms:modified>
</cp:coreProperties>
</file>