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42C5E3E1" w14:textId="208AAF57" w:rsidR="006E75E9" w:rsidRPr="00F85B7B" w:rsidRDefault="007F0036" w:rsidP="00784B6C">
      <w:pPr>
        <w:rPr>
          <w:rFonts w:ascii="Arial Narrow" w:hAnsi="Arial Narrow"/>
          <w:b/>
          <w:i/>
          <w:noProof/>
          <w:sz w:val="24"/>
          <w:szCs w:val="24"/>
          <w:lang w:val="ro-RO"/>
        </w:rPr>
      </w:pPr>
      <w:r w:rsidRPr="007F0036">
        <w:rPr>
          <w:rFonts w:ascii="Arial Narrow" w:hAnsi="Arial Narrow"/>
          <w:b/>
          <w:i/>
          <w:noProof/>
          <w:sz w:val="24"/>
          <w:szCs w:val="24"/>
          <w:lang w:val="ro-RO"/>
        </w:rPr>
        <w:t>Formularul – 6 Declarație pe proprie r</w:t>
      </w:r>
      <w:r w:rsidRPr="007F0036">
        <w:rPr>
          <w:rFonts w:ascii="Arial Narrow" w:hAnsi="Arial Narrow" w:hint="cs"/>
          <w:b/>
          <w:i/>
          <w:noProof/>
          <w:sz w:val="24"/>
          <w:szCs w:val="24"/>
          <w:lang w:val="ro-RO"/>
        </w:rPr>
        <w:t>ă</w:t>
      </w:r>
      <w:r w:rsidRPr="007F0036">
        <w:rPr>
          <w:rFonts w:ascii="Arial Narrow" w:hAnsi="Arial Narrow"/>
          <w:b/>
          <w:i/>
          <w:noProof/>
          <w:sz w:val="24"/>
          <w:szCs w:val="24"/>
          <w:lang w:val="ro-RO"/>
        </w:rPr>
        <w:t>spundere privind beneficiarul real</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lastRenderedPageBreak/>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3F9970C5"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0405C5" w:rsidRPr="000405C5">
        <w:rPr>
          <w:rFonts w:ascii="Arial Narrow" w:hAnsi="Arial Narrow"/>
          <w:i/>
          <w:sz w:val="24"/>
          <w:szCs w:val="24"/>
          <w:lang w:val="it-IT"/>
        </w:rPr>
        <w:t>Servicii de transport pentru participare la întâlnire în Sinop în cadrul proiectului BLISS BSB 01262/2025</w:t>
      </w:r>
      <w:r w:rsidR="001D7CA2" w:rsidRPr="0039574E">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52410D76"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B20090" w:rsidRPr="00B20090">
        <w:rPr>
          <w:rFonts w:ascii="Times New Roman" w:eastAsia="Times New Roman" w:hAnsi="Times New Roman"/>
          <w:b/>
          <w:sz w:val="24"/>
          <w:szCs w:val="24"/>
          <w:lang w:val="ro-RO"/>
        </w:rPr>
        <w:t xml:space="preserve"> </w:t>
      </w:r>
      <w:r w:rsidR="000405C5" w:rsidRPr="000405C5">
        <w:rPr>
          <w:rFonts w:ascii="Times New Roman" w:hAnsi="Times New Roman"/>
          <w:b/>
          <w:bCs/>
          <w:sz w:val="24"/>
          <w:szCs w:val="24"/>
          <w:lang w:val="pt-BR"/>
        </w:rPr>
        <w:t>Servicii de transport pentru participare la întâlnire în Sinop în cadrul</w:t>
      </w:r>
      <w:r w:rsidR="000405C5">
        <w:rPr>
          <w:rFonts w:ascii="Times New Roman" w:hAnsi="Times New Roman"/>
          <w:b/>
          <w:bCs/>
          <w:sz w:val="24"/>
          <w:szCs w:val="24"/>
          <w:lang w:val="pt-BR"/>
        </w:rPr>
        <w:t xml:space="preserve"> </w:t>
      </w:r>
      <w:r w:rsidR="000405C5" w:rsidRPr="000405C5">
        <w:rPr>
          <w:rFonts w:ascii="Times New Roman" w:hAnsi="Times New Roman"/>
          <w:b/>
          <w:bCs/>
          <w:sz w:val="24"/>
          <w:szCs w:val="24"/>
          <w:lang w:val="pt-BR"/>
        </w:rPr>
        <w:t>proiectului BLISS BSB 01262/2025</w:t>
      </w:r>
      <w:r w:rsidRPr="0039574E">
        <w:rPr>
          <w:rFonts w:ascii="Times New Roman" w:eastAsia="Times New Roman" w:hAnsi="Times New Roman"/>
          <w:b/>
          <w:sz w:val="24"/>
          <w:szCs w:val="24"/>
          <w:lang w:val="ro-RO"/>
        </w:rPr>
        <w:t>’’</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1049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81"/>
        <w:gridCol w:w="567"/>
        <w:gridCol w:w="1134"/>
        <w:gridCol w:w="1559"/>
        <w:gridCol w:w="1559"/>
        <w:gridCol w:w="1276"/>
        <w:gridCol w:w="1276"/>
      </w:tblGrid>
      <w:tr w:rsidR="000405C5" w:rsidRPr="00D04227" w14:paraId="5FEB496D" w14:textId="51836CF5" w:rsidTr="000405C5">
        <w:tc>
          <w:tcPr>
            <w:tcW w:w="540" w:type="dxa"/>
            <w:vAlign w:val="center"/>
          </w:tcPr>
          <w:p w14:paraId="0491786E" w14:textId="378CB7BD"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Pr>
                <w:rFonts w:ascii="Times New Roman" w:eastAsia="Calibri" w:hAnsi="Times New Roman"/>
                <w:b/>
                <w:iCs/>
                <w:lang w:val="ro-RO"/>
              </w:rPr>
              <w:t>. crt.</w:t>
            </w:r>
          </w:p>
        </w:tc>
        <w:tc>
          <w:tcPr>
            <w:tcW w:w="2581" w:type="dxa"/>
            <w:vAlign w:val="center"/>
          </w:tcPr>
          <w:p w14:paraId="5BC5CED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567" w:type="dxa"/>
            <w:vAlign w:val="center"/>
          </w:tcPr>
          <w:p w14:paraId="0CACA4DD" w14:textId="77777777" w:rsidR="000405C5" w:rsidRPr="00D04227" w:rsidRDefault="000405C5"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34" w:type="dxa"/>
            <w:vAlign w:val="center"/>
          </w:tcPr>
          <w:p w14:paraId="563D7AA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559" w:type="dxa"/>
            <w:vAlign w:val="center"/>
          </w:tcPr>
          <w:p w14:paraId="4A64D17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559" w:type="dxa"/>
            <w:vAlign w:val="center"/>
          </w:tcPr>
          <w:p w14:paraId="18C4F8FC"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c>
          <w:tcPr>
            <w:tcW w:w="1276" w:type="dxa"/>
          </w:tcPr>
          <w:p w14:paraId="2A211FB0" w14:textId="1B7BC5EE"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TVA</w:t>
            </w:r>
          </w:p>
        </w:tc>
        <w:tc>
          <w:tcPr>
            <w:tcW w:w="1276" w:type="dxa"/>
          </w:tcPr>
          <w:p w14:paraId="5446DD14" w14:textId="77777777"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39F7CFFE" w14:textId="2C433A1C"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cu</w:t>
            </w:r>
            <w:r w:rsidRPr="00D04227">
              <w:rPr>
                <w:rFonts w:ascii="Times New Roman" w:eastAsia="Calibri" w:hAnsi="Times New Roman"/>
                <w:b/>
                <w:iCs/>
                <w:lang w:val="ro-RO"/>
              </w:rPr>
              <w:t xml:space="preserve"> TVA</w:t>
            </w:r>
          </w:p>
        </w:tc>
      </w:tr>
      <w:tr w:rsidR="000405C5" w:rsidRPr="00D04227" w14:paraId="0ED383D7" w14:textId="72F306B5" w:rsidTr="000405C5">
        <w:tc>
          <w:tcPr>
            <w:tcW w:w="540" w:type="dxa"/>
            <w:vAlign w:val="center"/>
          </w:tcPr>
          <w:p w14:paraId="606CD361" w14:textId="77777777" w:rsidR="000405C5" w:rsidRPr="00D04227" w:rsidRDefault="000405C5"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581" w:type="dxa"/>
            <w:vAlign w:val="center"/>
          </w:tcPr>
          <w:p w14:paraId="49F628F3" w14:textId="7777777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567" w:type="dxa"/>
            <w:vAlign w:val="center"/>
          </w:tcPr>
          <w:p w14:paraId="6FB1A587" w14:textId="03088604"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34" w:type="dxa"/>
            <w:vAlign w:val="center"/>
          </w:tcPr>
          <w:p w14:paraId="0D282189" w14:textId="0EF20DE1"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559" w:type="dxa"/>
            <w:vAlign w:val="center"/>
          </w:tcPr>
          <w:p w14:paraId="579B310D" w14:textId="03A10AD3"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559" w:type="dxa"/>
            <w:vAlign w:val="center"/>
          </w:tcPr>
          <w:p w14:paraId="77B5A6F9" w14:textId="551555F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c>
          <w:tcPr>
            <w:tcW w:w="1276" w:type="dxa"/>
          </w:tcPr>
          <w:p w14:paraId="6F2FE4BA" w14:textId="22C0894A"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6=5*21%</w:t>
            </w:r>
          </w:p>
        </w:tc>
        <w:tc>
          <w:tcPr>
            <w:tcW w:w="1276" w:type="dxa"/>
          </w:tcPr>
          <w:p w14:paraId="705539DF" w14:textId="31F8542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7=5+6</w:t>
            </w:r>
          </w:p>
        </w:tc>
      </w:tr>
      <w:tr w:rsidR="000405C5" w:rsidRPr="00AC724C" w14:paraId="2E80166B" w14:textId="109A246A" w:rsidTr="00044C0A">
        <w:trPr>
          <w:trHeight w:val="710"/>
        </w:trPr>
        <w:tc>
          <w:tcPr>
            <w:tcW w:w="540" w:type="dxa"/>
            <w:vAlign w:val="center"/>
          </w:tcPr>
          <w:p w14:paraId="63757970" w14:textId="1D3BD1C0" w:rsidR="000405C5" w:rsidRPr="00D04227" w:rsidRDefault="000405C5" w:rsidP="000405C5">
            <w:pPr>
              <w:jc w:val="center"/>
              <w:rPr>
                <w:rFonts w:ascii="Times New Roman" w:eastAsia="Calibri" w:hAnsi="Times New Roman"/>
                <w:bCs/>
                <w:iCs/>
                <w:lang w:val="ro-RO"/>
              </w:rPr>
            </w:pPr>
            <w:r>
              <w:rPr>
                <w:rFonts w:ascii="Times New Roman" w:eastAsia="Calibri" w:hAnsi="Times New Roman"/>
                <w:bCs/>
                <w:iCs/>
                <w:lang w:val="ro-RO"/>
              </w:rPr>
              <w:t>1</w:t>
            </w:r>
          </w:p>
        </w:tc>
        <w:tc>
          <w:tcPr>
            <w:tcW w:w="2581" w:type="dxa"/>
          </w:tcPr>
          <w:p w14:paraId="228C2A9A" w14:textId="77777777" w:rsidR="000405C5" w:rsidRPr="000405C5" w:rsidRDefault="000405C5" w:rsidP="000405C5">
            <w:pPr>
              <w:overflowPunct/>
              <w:autoSpaceDE/>
              <w:autoSpaceDN/>
              <w:adjustRightInd/>
              <w:jc w:val="both"/>
              <w:textAlignment w:val="auto"/>
              <w:rPr>
                <w:rFonts w:ascii="Times New Roman" w:eastAsia="Calibri" w:hAnsi="Times New Roman"/>
                <w:lang w:val="ro-RO"/>
              </w:rPr>
            </w:pPr>
            <w:r w:rsidRPr="000405C5">
              <w:rPr>
                <w:rFonts w:ascii="Times New Roman" w:eastAsia="Calibri" w:hAnsi="Times New Roman"/>
                <w:lang w:val="ro-RO"/>
              </w:rPr>
              <w:t>Servicii de transport cu avionul Bucuresti – Sinop si retur</w:t>
            </w:r>
          </w:p>
          <w:p w14:paraId="2CC0AF94" w14:textId="764B0A51" w:rsidR="000405C5" w:rsidRPr="000405C5" w:rsidRDefault="000405C5" w:rsidP="000405C5">
            <w:pPr>
              <w:overflowPunct/>
              <w:autoSpaceDE/>
              <w:autoSpaceDN/>
              <w:adjustRightInd/>
              <w:jc w:val="both"/>
              <w:textAlignment w:val="auto"/>
              <w:rPr>
                <w:rFonts w:ascii="Times New Roman" w:eastAsia="Calibri" w:hAnsi="Times New Roman"/>
                <w:lang w:val="ro-RO"/>
              </w:rPr>
            </w:pPr>
            <w:r w:rsidRPr="000405C5">
              <w:rPr>
                <w:rFonts w:ascii="Times New Roman" w:eastAsia="Calibri" w:hAnsi="Times New Roman"/>
                <w:lang w:val="ro-RO"/>
              </w:rPr>
              <w:t>2 persoane în perioada 19-23 mai</w:t>
            </w:r>
          </w:p>
        </w:tc>
        <w:tc>
          <w:tcPr>
            <w:tcW w:w="567" w:type="dxa"/>
            <w:vAlign w:val="center"/>
          </w:tcPr>
          <w:p w14:paraId="1FEDF7C6" w14:textId="6DAD0C46" w:rsidR="000405C5" w:rsidRPr="00D04227" w:rsidRDefault="000405C5"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134" w:type="dxa"/>
            <w:vAlign w:val="center"/>
          </w:tcPr>
          <w:p w14:paraId="07473A7B" w14:textId="593189D6" w:rsidR="000405C5" w:rsidRPr="00D04227" w:rsidRDefault="000405C5"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2</w:t>
            </w:r>
          </w:p>
        </w:tc>
        <w:tc>
          <w:tcPr>
            <w:tcW w:w="1559" w:type="dxa"/>
            <w:vAlign w:val="center"/>
          </w:tcPr>
          <w:p w14:paraId="529B221A"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559" w:type="dxa"/>
            <w:vAlign w:val="center"/>
          </w:tcPr>
          <w:p w14:paraId="247819BC"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276" w:type="dxa"/>
            <w:vAlign w:val="center"/>
          </w:tcPr>
          <w:p w14:paraId="4CFD50D5" w14:textId="5B6D885B"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0473A87D" w14:textId="591D10B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405C5" w:rsidRPr="00AC724C" w14:paraId="4C50A8A2" w14:textId="64137CCE" w:rsidTr="00044C0A">
        <w:trPr>
          <w:trHeight w:val="710"/>
        </w:trPr>
        <w:tc>
          <w:tcPr>
            <w:tcW w:w="540" w:type="dxa"/>
            <w:vAlign w:val="center"/>
          </w:tcPr>
          <w:p w14:paraId="0704FC89" w14:textId="47271A04" w:rsidR="000405C5" w:rsidRDefault="000405C5" w:rsidP="000405C5">
            <w:pPr>
              <w:jc w:val="center"/>
              <w:rPr>
                <w:rFonts w:ascii="Times New Roman" w:eastAsia="Calibri" w:hAnsi="Times New Roman"/>
                <w:bCs/>
                <w:iCs/>
                <w:lang w:val="ro-RO"/>
              </w:rPr>
            </w:pPr>
            <w:r>
              <w:rPr>
                <w:rFonts w:ascii="Times New Roman" w:eastAsia="Calibri" w:hAnsi="Times New Roman"/>
                <w:bCs/>
                <w:iCs/>
                <w:lang w:val="ro-RO"/>
              </w:rPr>
              <w:t>2</w:t>
            </w:r>
          </w:p>
        </w:tc>
        <w:tc>
          <w:tcPr>
            <w:tcW w:w="2581" w:type="dxa"/>
          </w:tcPr>
          <w:p w14:paraId="6B94A582" w14:textId="77777777" w:rsidR="000405C5" w:rsidRPr="000405C5" w:rsidRDefault="000405C5" w:rsidP="000405C5">
            <w:pPr>
              <w:overflowPunct/>
              <w:autoSpaceDE/>
              <w:autoSpaceDN/>
              <w:adjustRightInd/>
              <w:jc w:val="both"/>
              <w:textAlignment w:val="auto"/>
              <w:rPr>
                <w:rFonts w:ascii="Times New Roman" w:eastAsia="Calibri" w:hAnsi="Times New Roman"/>
                <w:lang w:val="ro-RO"/>
              </w:rPr>
            </w:pPr>
            <w:r w:rsidRPr="000405C5">
              <w:rPr>
                <w:rFonts w:ascii="Times New Roman" w:eastAsia="Calibri" w:hAnsi="Times New Roman"/>
                <w:lang w:val="ro-RO"/>
              </w:rPr>
              <w:t>Servicii de transport cu avionul Iași – Sinop si retur</w:t>
            </w:r>
          </w:p>
          <w:p w14:paraId="6558C3CC" w14:textId="409E4CE2" w:rsidR="000405C5" w:rsidRPr="000405C5" w:rsidRDefault="000405C5" w:rsidP="000405C5">
            <w:pPr>
              <w:overflowPunct/>
              <w:autoSpaceDE/>
              <w:autoSpaceDN/>
              <w:adjustRightInd/>
              <w:jc w:val="both"/>
              <w:textAlignment w:val="auto"/>
              <w:rPr>
                <w:rFonts w:ascii="Times New Roman" w:eastAsia="Calibri" w:hAnsi="Times New Roman"/>
                <w:lang w:val="ro-RO"/>
              </w:rPr>
            </w:pPr>
            <w:r w:rsidRPr="000405C5">
              <w:rPr>
                <w:rFonts w:ascii="Times New Roman" w:eastAsia="Calibri" w:hAnsi="Times New Roman"/>
                <w:lang w:val="ro-RO"/>
              </w:rPr>
              <w:t>1 persoană în perioada 18-22 mai</w:t>
            </w:r>
          </w:p>
        </w:tc>
        <w:tc>
          <w:tcPr>
            <w:tcW w:w="567" w:type="dxa"/>
            <w:vAlign w:val="center"/>
          </w:tcPr>
          <w:p w14:paraId="195C5383" w14:textId="4543A300" w:rsidR="000405C5" w:rsidRDefault="000405C5"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134" w:type="dxa"/>
            <w:vAlign w:val="center"/>
          </w:tcPr>
          <w:p w14:paraId="05FC795F" w14:textId="78799D9D" w:rsidR="000405C5" w:rsidRDefault="000405C5"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w:t>
            </w:r>
          </w:p>
        </w:tc>
        <w:tc>
          <w:tcPr>
            <w:tcW w:w="1559" w:type="dxa"/>
            <w:vAlign w:val="center"/>
          </w:tcPr>
          <w:p w14:paraId="41C8EE81" w14:textId="604A948B"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559" w:type="dxa"/>
            <w:vAlign w:val="center"/>
          </w:tcPr>
          <w:p w14:paraId="54729F28" w14:textId="283191E2"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4814654C" w14:textId="1414FB4E"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5AA7C9EB" w14:textId="4B1743CD"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405C5" w:rsidRPr="00AC724C" w14:paraId="70DC3649" w14:textId="71FA2977" w:rsidTr="00044C0A">
        <w:trPr>
          <w:trHeight w:val="710"/>
        </w:trPr>
        <w:tc>
          <w:tcPr>
            <w:tcW w:w="540" w:type="dxa"/>
            <w:vAlign w:val="center"/>
          </w:tcPr>
          <w:p w14:paraId="55BA35C2" w14:textId="421DF0AE" w:rsidR="000405C5" w:rsidRPr="00D04227" w:rsidRDefault="000405C5" w:rsidP="000405C5">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3</w:t>
            </w:r>
          </w:p>
        </w:tc>
        <w:tc>
          <w:tcPr>
            <w:tcW w:w="2581" w:type="dxa"/>
          </w:tcPr>
          <w:p w14:paraId="63AD2A77" w14:textId="3A908104" w:rsidR="000405C5" w:rsidRPr="000405C5" w:rsidRDefault="000405C5" w:rsidP="000405C5">
            <w:pPr>
              <w:overflowPunct/>
              <w:autoSpaceDE/>
              <w:autoSpaceDN/>
              <w:adjustRightInd/>
              <w:jc w:val="both"/>
              <w:textAlignment w:val="auto"/>
              <w:rPr>
                <w:rFonts w:ascii="Times New Roman" w:eastAsia="Calibri" w:hAnsi="Times New Roman"/>
                <w:lang w:val="ro-RO"/>
              </w:rPr>
            </w:pPr>
            <w:r w:rsidRPr="000405C5">
              <w:rPr>
                <w:rFonts w:ascii="Times New Roman" w:eastAsia="Calibri" w:hAnsi="Times New Roman"/>
                <w:lang w:val="ro-RO"/>
              </w:rPr>
              <w:t>Servicii de transfer aeroport Tulcea-Bucuresti si retur (19 mai, 23 mai)</w:t>
            </w:r>
          </w:p>
        </w:tc>
        <w:tc>
          <w:tcPr>
            <w:tcW w:w="567" w:type="dxa"/>
            <w:vAlign w:val="center"/>
          </w:tcPr>
          <w:p w14:paraId="05431304" w14:textId="4255F120" w:rsidR="000405C5" w:rsidRPr="0002525C" w:rsidRDefault="000405C5"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134" w:type="dxa"/>
            <w:vAlign w:val="center"/>
          </w:tcPr>
          <w:p w14:paraId="793D36A0" w14:textId="6637AC6D" w:rsidR="000405C5" w:rsidRDefault="000405C5"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2</w:t>
            </w:r>
          </w:p>
        </w:tc>
        <w:tc>
          <w:tcPr>
            <w:tcW w:w="1559" w:type="dxa"/>
            <w:vAlign w:val="center"/>
          </w:tcPr>
          <w:p w14:paraId="3C657E7A" w14:textId="10B64879"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559" w:type="dxa"/>
            <w:vAlign w:val="center"/>
          </w:tcPr>
          <w:p w14:paraId="1CB1ECF5" w14:textId="3C06F45E"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0F1E117A" w14:textId="03F99690"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2515A60E" w14:textId="5690EAF6"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405C5" w:rsidRPr="00AC724C" w14:paraId="325E44D6" w14:textId="4A90293F" w:rsidTr="000405C5">
        <w:trPr>
          <w:trHeight w:val="710"/>
        </w:trPr>
        <w:tc>
          <w:tcPr>
            <w:tcW w:w="540" w:type="dxa"/>
            <w:vAlign w:val="center"/>
          </w:tcPr>
          <w:p w14:paraId="5BA2C7D9" w14:textId="38D66FB0" w:rsidR="000405C5" w:rsidRDefault="000405C5" w:rsidP="000405C5">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4</w:t>
            </w:r>
          </w:p>
        </w:tc>
        <w:tc>
          <w:tcPr>
            <w:tcW w:w="2581" w:type="dxa"/>
          </w:tcPr>
          <w:p w14:paraId="0ED9AACC" w14:textId="5421888F" w:rsidR="000405C5" w:rsidRPr="000405C5" w:rsidRDefault="000405C5" w:rsidP="000405C5">
            <w:pPr>
              <w:overflowPunct/>
              <w:autoSpaceDE/>
              <w:autoSpaceDN/>
              <w:adjustRightInd/>
              <w:textAlignment w:val="auto"/>
              <w:rPr>
                <w:rFonts w:ascii="Times New Roman" w:eastAsia="Calibri" w:hAnsi="Times New Roman"/>
                <w:lang w:val="ro-RO"/>
              </w:rPr>
            </w:pPr>
            <w:r w:rsidRPr="000405C5">
              <w:rPr>
                <w:rFonts w:ascii="Times New Roman" w:eastAsia="Calibri" w:hAnsi="Times New Roman"/>
                <w:lang w:val="ro-RO"/>
              </w:rPr>
              <w:t>Servicii de transfer aeroport Sinop-hotel si retur (18 mai,19 mai, 22 mai, 23 mai)</w:t>
            </w:r>
          </w:p>
        </w:tc>
        <w:tc>
          <w:tcPr>
            <w:tcW w:w="567" w:type="dxa"/>
            <w:vAlign w:val="center"/>
          </w:tcPr>
          <w:p w14:paraId="4F7A1B37" w14:textId="63CE1D92" w:rsidR="000405C5" w:rsidRPr="0002525C" w:rsidRDefault="000405C5"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134" w:type="dxa"/>
            <w:vAlign w:val="center"/>
          </w:tcPr>
          <w:p w14:paraId="1A72F549" w14:textId="60BB3A6C" w:rsidR="000405C5" w:rsidRDefault="000405C5"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3</w:t>
            </w:r>
          </w:p>
        </w:tc>
        <w:tc>
          <w:tcPr>
            <w:tcW w:w="1559" w:type="dxa"/>
          </w:tcPr>
          <w:p w14:paraId="47389F00" w14:textId="060681A1"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559" w:type="dxa"/>
          </w:tcPr>
          <w:p w14:paraId="6238A6A7" w14:textId="42A7B589"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4F2A4808" w14:textId="1911C0C5" w:rsidR="000405C5" w:rsidRPr="0006088C"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178B3EA4" w14:textId="1092B0E4" w:rsidR="000405C5" w:rsidRPr="0006088C"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r w:rsidR="00AC724C" w:rsidRPr="00AC724C" w14:paraId="1A028F78" w14:textId="77777777" w:rsidTr="000405C5">
        <w:trPr>
          <w:trHeight w:val="710"/>
        </w:trPr>
        <w:tc>
          <w:tcPr>
            <w:tcW w:w="540" w:type="dxa"/>
            <w:vAlign w:val="center"/>
          </w:tcPr>
          <w:p w14:paraId="2A7D93AB" w14:textId="6F46A8F6" w:rsidR="00AC724C" w:rsidRDefault="00AC724C" w:rsidP="00AC724C">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5</w:t>
            </w:r>
          </w:p>
        </w:tc>
        <w:tc>
          <w:tcPr>
            <w:tcW w:w="2581" w:type="dxa"/>
          </w:tcPr>
          <w:p w14:paraId="2E96E29C" w14:textId="053FC704" w:rsidR="00AC724C" w:rsidRPr="00AC724C" w:rsidRDefault="00AC724C" w:rsidP="00AC724C">
            <w:pPr>
              <w:overflowPunct/>
              <w:autoSpaceDE/>
              <w:autoSpaceDN/>
              <w:adjustRightInd/>
              <w:textAlignment w:val="auto"/>
              <w:rPr>
                <w:rFonts w:ascii="Times New Roman" w:eastAsia="Calibri" w:hAnsi="Times New Roman"/>
                <w:lang w:val="pt-BR"/>
              </w:rPr>
            </w:pPr>
            <w:r w:rsidRPr="00AC724C">
              <w:rPr>
                <w:rFonts w:ascii="Times New Roman" w:eastAsia="Calibri" w:hAnsi="Times New Roman"/>
                <w:lang w:val="pt-BR"/>
              </w:rPr>
              <w:t>Servicii asigurare medical</w:t>
            </w:r>
            <w:r w:rsidRPr="00AC724C">
              <w:rPr>
                <w:rFonts w:ascii="Times New Roman" w:eastAsia="Calibri" w:hAnsi="Times New Roman" w:hint="cs"/>
                <w:lang w:val="pt-BR"/>
              </w:rPr>
              <w:t>ă</w:t>
            </w:r>
            <w:r w:rsidRPr="00AC724C">
              <w:rPr>
                <w:rFonts w:ascii="Times New Roman" w:eastAsia="Calibri" w:hAnsi="Times New Roman"/>
                <w:lang w:val="pt-BR"/>
              </w:rPr>
              <w:t xml:space="preserve"> în Turcia 3 persoane</w:t>
            </w:r>
          </w:p>
        </w:tc>
        <w:tc>
          <w:tcPr>
            <w:tcW w:w="567" w:type="dxa"/>
            <w:vAlign w:val="center"/>
          </w:tcPr>
          <w:p w14:paraId="6D804C31" w14:textId="361D8D4E" w:rsidR="00AC724C" w:rsidRDefault="00AC724C" w:rsidP="00AC724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134" w:type="dxa"/>
            <w:vAlign w:val="center"/>
          </w:tcPr>
          <w:p w14:paraId="6DF7E59D" w14:textId="26C2ABCD" w:rsidR="00AC724C" w:rsidRDefault="00AC724C" w:rsidP="00AC724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3</w:t>
            </w:r>
          </w:p>
        </w:tc>
        <w:tc>
          <w:tcPr>
            <w:tcW w:w="1559" w:type="dxa"/>
          </w:tcPr>
          <w:p w14:paraId="5A30B4F0" w14:textId="7309276C" w:rsidR="00AC724C" w:rsidRPr="0006088C" w:rsidRDefault="00AC724C" w:rsidP="00AC724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559" w:type="dxa"/>
          </w:tcPr>
          <w:p w14:paraId="199A539A" w14:textId="413A4A2E" w:rsidR="00AC724C" w:rsidRPr="0006088C" w:rsidRDefault="00AC724C" w:rsidP="00AC724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5085EA73" w14:textId="743C93F6" w:rsidR="00AC724C" w:rsidRPr="0006088C" w:rsidRDefault="00AC724C" w:rsidP="00AC724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3C801DC3" w14:textId="5305289F" w:rsidR="00AC724C" w:rsidRPr="0006088C" w:rsidRDefault="00AC724C" w:rsidP="00AC724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r w:rsidR="000405C5" w:rsidRPr="00AC724C" w14:paraId="3FA065C6" w14:textId="53EECA81" w:rsidTr="000405C5">
        <w:trPr>
          <w:trHeight w:val="710"/>
        </w:trPr>
        <w:tc>
          <w:tcPr>
            <w:tcW w:w="540" w:type="dxa"/>
            <w:vAlign w:val="center"/>
          </w:tcPr>
          <w:p w14:paraId="422D52F7" w14:textId="77777777" w:rsidR="000405C5" w:rsidRDefault="000405C5" w:rsidP="000405C5">
            <w:pPr>
              <w:overflowPunct/>
              <w:autoSpaceDE/>
              <w:autoSpaceDN/>
              <w:adjustRightInd/>
              <w:jc w:val="center"/>
              <w:textAlignment w:val="auto"/>
              <w:rPr>
                <w:rFonts w:ascii="Times New Roman" w:eastAsia="Calibri" w:hAnsi="Times New Roman"/>
                <w:bCs/>
                <w:iCs/>
                <w:lang w:val="ro-RO"/>
              </w:rPr>
            </w:pPr>
          </w:p>
        </w:tc>
        <w:tc>
          <w:tcPr>
            <w:tcW w:w="4282" w:type="dxa"/>
            <w:gridSpan w:val="3"/>
            <w:vAlign w:val="center"/>
          </w:tcPr>
          <w:p w14:paraId="49EBB8C7" w14:textId="7F7A782D" w:rsidR="000405C5" w:rsidRPr="009A27DE" w:rsidRDefault="000405C5" w:rsidP="000405C5">
            <w:pPr>
              <w:overflowPunct/>
              <w:autoSpaceDE/>
              <w:autoSpaceDN/>
              <w:adjustRightInd/>
              <w:jc w:val="center"/>
              <w:textAlignment w:val="auto"/>
              <w:rPr>
                <w:rFonts w:ascii="Times New Roman" w:eastAsia="Calibri" w:hAnsi="Times New Roman"/>
                <w:b/>
                <w:lang w:val="ro-RO"/>
              </w:rPr>
            </w:pPr>
            <w:r>
              <w:rPr>
                <w:rFonts w:ascii="Times New Roman" w:eastAsia="Calibri" w:hAnsi="Times New Roman"/>
                <w:b/>
                <w:lang w:val="ro-RO"/>
              </w:rPr>
              <w:t>TOTAL</w:t>
            </w:r>
          </w:p>
        </w:tc>
        <w:tc>
          <w:tcPr>
            <w:tcW w:w="1559" w:type="dxa"/>
            <w:vAlign w:val="center"/>
          </w:tcPr>
          <w:p w14:paraId="731C73A5" w14:textId="7AB7BAC9"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559" w:type="dxa"/>
            <w:vAlign w:val="center"/>
          </w:tcPr>
          <w:p w14:paraId="258D7A7A" w14:textId="7585B07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tcPr>
          <w:p w14:paraId="1BAB7D78" w14:textId="17EE4B25"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0ADBA829" w14:textId="2BC58D81"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588096B" w14:textId="07F4371A" w:rsidR="0004768B" w:rsidRPr="00AC724C" w:rsidRDefault="00B27ACD" w:rsidP="00AC724C">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1F2DEB91" w14:textId="77777777" w:rsidR="0039574E" w:rsidRDefault="0039574E"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223431BB" w:rsidR="009437D2" w:rsidRPr="00B20090" w:rsidRDefault="009437D2"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w:t>
      </w:r>
      <w:r w:rsidR="007F0036" w:rsidRPr="007F0036">
        <w:rPr>
          <w:lang w:val="it-IT"/>
        </w:rPr>
        <w:t xml:space="preserve"> </w:t>
      </w:r>
      <w:r w:rsidR="00641434" w:rsidRPr="00AC724C">
        <w:rPr>
          <w:rFonts w:ascii="Times New Roman" w:hAnsi="Times New Roman"/>
          <w:b/>
          <w:bCs/>
          <w:sz w:val="24"/>
          <w:szCs w:val="24"/>
          <w:lang w:val="it-IT"/>
        </w:rPr>
        <w:t>Servicii de transport pentru participare la întâlnire în Sinop în cadrul proiectului BLISS BSB 01262/2025</w:t>
      </w:r>
      <w:r w:rsidR="00962B17" w:rsidRPr="00B20090">
        <w:rPr>
          <w:b/>
          <w:color w:val="000000"/>
          <w:sz w:val="24"/>
          <w:szCs w:val="24"/>
          <w:lang w:val="it-IT"/>
        </w:rPr>
        <w:t>”</w:t>
      </w:r>
    </w:p>
    <w:tbl>
      <w:tblPr>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0"/>
        <w:gridCol w:w="2589"/>
      </w:tblGrid>
      <w:tr w:rsidR="003778B4" w:rsidRPr="006E75E9" w14:paraId="0771A0EC" w14:textId="77777777" w:rsidTr="00641442">
        <w:trPr>
          <w:trHeight w:val="803"/>
          <w:tblHeader/>
          <w:jc w:val="center"/>
        </w:trPr>
        <w:tc>
          <w:tcPr>
            <w:tcW w:w="7780"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2589"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EE7492" w14:paraId="73679EAE" w14:textId="77777777" w:rsidTr="00641442">
        <w:trPr>
          <w:trHeight w:val="9460"/>
          <w:jc w:val="center"/>
        </w:trPr>
        <w:tc>
          <w:tcPr>
            <w:tcW w:w="7780" w:type="dxa"/>
            <w:tcMar>
              <w:left w:w="57" w:type="dxa"/>
              <w:right w:w="57" w:type="dxa"/>
            </w:tcMar>
          </w:tcPr>
          <w:p w14:paraId="49EAD5B0" w14:textId="77777777" w:rsidR="00641442" w:rsidRPr="00641442" w:rsidRDefault="00641442" w:rsidP="00641442">
            <w:pPr>
              <w:spacing w:line="276" w:lineRule="auto"/>
              <w:rPr>
                <w:rFonts w:ascii="Times New Roman" w:hAnsi="Times New Roman"/>
                <w:b/>
                <w:sz w:val="22"/>
                <w:szCs w:val="22"/>
                <w:u w:val="single"/>
                <w:lang w:val="pt-BR"/>
              </w:rPr>
            </w:pPr>
            <w:r w:rsidRPr="004336DE">
              <w:rPr>
                <w:rFonts w:eastAsia="Times New Roman"/>
                <w:b/>
                <w:szCs w:val="24"/>
                <w:u w:val="single"/>
                <w:lang w:val="it-IT"/>
              </w:rPr>
              <w:t>1</w:t>
            </w:r>
            <w:r w:rsidRPr="00641442">
              <w:rPr>
                <w:rFonts w:ascii="Times New Roman" w:eastAsia="Times New Roman" w:hAnsi="Times New Roman"/>
                <w:b/>
                <w:sz w:val="22"/>
                <w:szCs w:val="22"/>
                <w:u w:val="single"/>
                <w:lang w:val="it-IT"/>
              </w:rPr>
              <w:t>.1</w:t>
            </w:r>
            <w:r w:rsidRPr="00641442">
              <w:rPr>
                <w:rFonts w:ascii="Times New Roman" w:eastAsia="Times New Roman" w:hAnsi="Times New Roman"/>
                <w:b/>
                <w:sz w:val="22"/>
                <w:szCs w:val="22"/>
                <w:u w:val="single"/>
                <w:lang w:val="pt-BR"/>
              </w:rPr>
              <w:t xml:space="preserve"> SERVICII </w:t>
            </w:r>
            <w:r w:rsidRPr="00641442">
              <w:rPr>
                <w:rFonts w:ascii="Times New Roman" w:hAnsi="Times New Roman"/>
                <w:b/>
                <w:sz w:val="22"/>
                <w:szCs w:val="22"/>
                <w:u w:val="single"/>
                <w:lang w:val="pt-BR"/>
              </w:rPr>
              <w:t xml:space="preserve">DE TRANSPORT CU AVIONUL ÎN LOCALITATEA SINOP, </w:t>
            </w:r>
            <w:r w:rsidRPr="00641442">
              <w:rPr>
                <w:rFonts w:ascii="Times New Roman" w:eastAsia="Times New Roman" w:hAnsi="Times New Roman"/>
                <w:b/>
                <w:bCs/>
                <w:sz w:val="22"/>
                <w:szCs w:val="22"/>
                <w:u w:val="single"/>
                <w:lang w:val="it-IT" w:eastAsia="ro-RO"/>
              </w:rPr>
              <w:t>TURCIA</w:t>
            </w:r>
          </w:p>
          <w:p w14:paraId="51149648" w14:textId="77777777" w:rsidR="00641442" w:rsidRPr="00641442" w:rsidRDefault="00641442" w:rsidP="00641442">
            <w:pPr>
              <w:spacing w:line="276" w:lineRule="auto"/>
              <w:rPr>
                <w:rFonts w:ascii="Times New Roman" w:eastAsia="Times New Roman" w:hAnsi="Times New Roman"/>
                <w:sz w:val="22"/>
                <w:szCs w:val="22"/>
                <w:lang w:val="pt-BR"/>
              </w:rPr>
            </w:pPr>
            <w:r w:rsidRPr="00641442">
              <w:rPr>
                <w:rFonts w:ascii="Times New Roman" w:eastAsia="Times New Roman" w:hAnsi="Times New Roman"/>
                <w:sz w:val="22"/>
                <w:szCs w:val="22"/>
                <w:lang w:val="pt-BR"/>
              </w:rPr>
              <w:t xml:space="preserve">        Pe ruta Bucuresti, România (aeroportul Henri Coandă)- Sinop, Turcia și retur</w:t>
            </w:r>
          </w:p>
          <w:p w14:paraId="1DD61DBA" w14:textId="77777777" w:rsidR="00641442" w:rsidRPr="00641442" w:rsidRDefault="00641442" w:rsidP="00641442">
            <w:pPr>
              <w:widowControl w:val="0"/>
              <w:spacing w:line="276" w:lineRule="auto"/>
              <w:jc w:val="both"/>
              <w:rPr>
                <w:rFonts w:ascii="Times New Roman" w:eastAsia="Times New Roman" w:hAnsi="Times New Roman"/>
                <w:b/>
                <w:sz w:val="22"/>
                <w:szCs w:val="22"/>
                <w:highlight w:val="yellow"/>
                <w:lang w:val="pt-BR"/>
              </w:rPr>
            </w:pPr>
            <w:r w:rsidRPr="00641442">
              <w:rPr>
                <w:rFonts w:ascii="Times New Roman" w:eastAsia="Times New Roman" w:hAnsi="Times New Roman"/>
                <w:sz w:val="22"/>
                <w:szCs w:val="22"/>
                <w:lang w:val="pt-BR"/>
              </w:rPr>
              <w:t xml:space="preserve">        *2 persoane în perioada 19-23 mai 2026</w:t>
            </w:r>
          </w:p>
          <w:p w14:paraId="3A3F2CAE" w14:textId="77777777" w:rsidR="00641442" w:rsidRPr="00641442" w:rsidRDefault="00641442" w:rsidP="00641442">
            <w:pPr>
              <w:spacing w:line="276" w:lineRule="auto"/>
              <w:jc w:val="both"/>
              <w:rPr>
                <w:rFonts w:ascii="Times New Roman" w:eastAsia="Times New Roman" w:hAnsi="Times New Roman"/>
                <w:sz w:val="22"/>
                <w:szCs w:val="22"/>
                <w:highlight w:val="yellow"/>
                <w:lang w:val="pt-BR" w:eastAsia="ro-RO"/>
              </w:rPr>
            </w:pPr>
          </w:p>
          <w:tbl>
            <w:tblPr>
              <w:tblW w:w="6259" w:type="dxa"/>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750"/>
              <w:gridCol w:w="1566"/>
              <w:gridCol w:w="1799"/>
            </w:tblGrid>
            <w:tr w:rsidR="00641442" w:rsidRPr="00AC724C" w14:paraId="791DCC8F" w14:textId="77777777" w:rsidTr="00641442">
              <w:trPr>
                <w:trHeight w:val="798"/>
              </w:trPr>
              <w:tc>
                <w:tcPr>
                  <w:tcW w:w="6259" w:type="dxa"/>
                  <w:gridSpan w:val="4"/>
                  <w:tcBorders>
                    <w:top w:val="single" w:sz="4" w:space="0" w:color="auto"/>
                    <w:left w:val="single" w:sz="4" w:space="0" w:color="auto"/>
                    <w:bottom w:val="single" w:sz="4" w:space="0" w:color="auto"/>
                    <w:right w:val="single" w:sz="4" w:space="0" w:color="auto"/>
                  </w:tcBorders>
                  <w:shd w:val="clear" w:color="auto" w:fill="D9D9D9"/>
                </w:tcPr>
                <w:p w14:paraId="24A1ED5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731A4205" w14:textId="77777777" w:rsidR="00641442" w:rsidRPr="00641442" w:rsidRDefault="00641442" w:rsidP="00641442">
                  <w:pPr>
                    <w:spacing w:line="276" w:lineRule="auto"/>
                    <w:ind w:firstLine="360"/>
                    <w:jc w:val="both"/>
                    <w:rPr>
                      <w:rFonts w:ascii="Times New Roman" w:eastAsia="Times New Roman" w:hAnsi="Times New Roman"/>
                      <w:b/>
                      <w:sz w:val="22"/>
                      <w:szCs w:val="22"/>
                      <w:lang w:val="pt-BR" w:eastAsia="ro-RO"/>
                    </w:rPr>
                  </w:pPr>
                  <w:r w:rsidRPr="00641442">
                    <w:rPr>
                      <w:rFonts w:ascii="Times New Roman" w:eastAsia="Times New Roman" w:hAnsi="Times New Roman"/>
                      <w:b/>
                      <w:sz w:val="22"/>
                      <w:szCs w:val="22"/>
                      <w:lang w:val="pt-BR" w:eastAsia="ro-RO"/>
                    </w:rPr>
                    <w:t>PLECARE</w:t>
                  </w:r>
                </w:p>
                <w:p w14:paraId="5163B4D9"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r>
            <w:tr w:rsidR="00641442" w:rsidRPr="00AC724C" w14:paraId="65378E2B" w14:textId="77777777" w:rsidTr="00641442">
              <w:trPr>
                <w:trHeight w:val="511"/>
              </w:trPr>
              <w:tc>
                <w:tcPr>
                  <w:tcW w:w="1054" w:type="dxa"/>
                  <w:tcBorders>
                    <w:top w:val="single" w:sz="4" w:space="0" w:color="auto"/>
                    <w:left w:val="single" w:sz="4" w:space="0" w:color="auto"/>
                    <w:bottom w:val="single" w:sz="4" w:space="0" w:color="auto"/>
                    <w:right w:val="single" w:sz="4" w:space="0" w:color="auto"/>
                  </w:tcBorders>
                </w:tcPr>
                <w:p w14:paraId="073D8117" w14:textId="77777777" w:rsidR="00641442" w:rsidRPr="00641442" w:rsidRDefault="00641442" w:rsidP="00641442">
                  <w:pPr>
                    <w:spacing w:line="276" w:lineRule="auto"/>
                    <w:ind w:firstLine="360"/>
                    <w:jc w:val="both"/>
                    <w:rPr>
                      <w:rFonts w:ascii="Times New Roman" w:eastAsia="Times New Roman" w:hAnsi="Times New Roman"/>
                      <w:sz w:val="22"/>
                      <w:szCs w:val="22"/>
                      <w:highlight w:val="yellow"/>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5D8DFBA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DECOLARE</w:t>
                  </w:r>
                </w:p>
                <w:p w14:paraId="2AFB837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779" w:type="dxa"/>
                  <w:tcBorders>
                    <w:top w:val="single" w:sz="4" w:space="0" w:color="auto"/>
                    <w:left w:val="single" w:sz="4" w:space="0" w:color="auto"/>
                    <w:bottom w:val="single" w:sz="4" w:space="0" w:color="auto"/>
                    <w:right w:val="single" w:sz="4" w:space="0" w:color="auto"/>
                  </w:tcBorders>
                </w:tcPr>
                <w:p w14:paraId="0DEF519D"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ESCALA</w:t>
                  </w:r>
                </w:p>
              </w:tc>
              <w:tc>
                <w:tcPr>
                  <w:tcW w:w="1792" w:type="dxa"/>
                  <w:tcBorders>
                    <w:top w:val="single" w:sz="4" w:space="0" w:color="auto"/>
                    <w:left w:val="single" w:sz="4" w:space="0" w:color="auto"/>
                    <w:bottom w:val="single" w:sz="4" w:space="0" w:color="auto"/>
                    <w:right w:val="single" w:sz="4" w:space="0" w:color="auto"/>
                  </w:tcBorders>
                </w:tcPr>
                <w:p w14:paraId="311A9E4C"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ATERIZARE</w:t>
                  </w:r>
                </w:p>
              </w:tc>
            </w:tr>
            <w:tr w:rsidR="00641442" w:rsidRPr="00AC724C" w14:paraId="46C9429C"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1F55E92E"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Ţara</w:t>
                  </w:r>
                </w:p>
                <w:p w14:paraId="3DDF503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3B154B43"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România</w:t>
                  </w:r>
                </w:p>
              </w:tc>
              <w:tc>
                <w:tcPr>
                  <w:tcW w:w="1779" w:type="dxa"/>
                  <w:tcBorders>
                    <w:top w:val="single" w:sz="4" w:space="0" w:color="auto"/>
                    <w:left w:val="single" w:sz="4" w:space="0" w:color="auto"/>
                    <w:bottom w:val="single" w:sz="4" w:space="0" w:color="auto"/>
                    <w:right w:val="single" w:sz="4" w:space="0" w:color="auto"/>
                  </w:tcBorders>
                </w:tcPr>
                <w:p w14:paraId="3AF517C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1792" w:type="dxa"/>
                  <w:tcBorders>
                    <w:top w:val="single" w:sz="4" w:space="0" w:color="auto"/>
                    <w:left w:val="single" w:sz="4" w:space="0" w:color="auto"/>
                    <w:bottom w:val="single" w:sz="4" w:space="0" w:color="auto"/>
                    <w:right w:val="single" w:sz="4" w:space="0" w:color="auto"/>
                  </w:tcBorders>
                </w:tcPr>
                <w:p w14:paraId="679E810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r>
            <w:tr w:rsidR="00641442" w:rsidRPr="00AC724C" w14:paraId="2DBA4316"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320D3CAE"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Oraş</w:t>
                  </w:r>
                </w:p>
                <w:p w14:paraId="40DDA92A"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12AF94D1"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București</w:t>
                  </w:r>
                </w:p>
              </w:tc>
              <w:tc>
                <w:tcPr>
                  <w:tcW w:w="1779" w:type="dxa"/>
                  <w:tcBorders>
                    <w:top w:val="single" w:sz="4" w:space="0" w:color="auto"/>
                    <w:left w:val="single" w:sz="4" w:space="0" w:color="auto"/>
                    <w:bottom w:val="single" w:sz="4" w:space="0" w:color="auto"/>
                    <w:right w:val="single" w:sz="4" w:space="0" w:color="auto"/>
                  </w:tcBorders>
                </w:tcPr>
                <w:p w14:paraId="74ECC042"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Istanbul</w:t>
                  </w:r>
                </w:p>
              </w:tc>
              <w:tc>
                <w:tcPr>
                  <w:tcW w:w="1792" w:type="dxa"/>
                  <w:tcBorders>
                    <w:top w:val="single" w:sz="4" w:space="0" w:color="auto"/>
                    <w:left w:val="single" w:sz="4" w:space="0" w:color="auto"/>
                    <w:bottom w:val="single" w:sz="4" w:space="0" w:color="auto"/>
                    <w:right w:val="single" w:sz="4" w:space="0" w:color="auto"/>
                  </w:tcBorders>
                </w:tcPr>
                <w:p w14:paraId="399895D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Sinop</w:t>
                  </w:r>
                </w:p>
              </w:tc>
            </w:tr>
            <w:tr w:rsidR="00641442" w:rsidRPr="00AC724C" w14:paraId="226DD2DE"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5DAC69DF"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Data</w:t>
                  </w:r>
                </w:p>
                <w:p w14:paraId="3A6689C5"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0AC02AC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19.05.2026</w:t>
                  </w:r>
                </w:p>
              </w:tc>
              <w:tc>
                <w:tcPr>
                  <w:tcW w:w="1779" w:type="dxa"/>
                  <w:tcBorders>
                    <w:top w:val="single" w:sz="4" w:space="0" w:color="auto"/>
                    <w:left w:val="single" w:sz="4" w:space="0" w:color="auto"/>
                    <w:bottom w:val="single" w:sz="4" w:space="0" w:color="auto"/>
                    <w:right w:val="single" w:sz="4" w:space="0" w:color="auto"/>
                  </w:tcBorders>
                </w:tcPr>
                <w:p w14:paraId="0935D07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19.05.2026</w:t>
                  </w:r>
                </w:p>
              </w:tc>
              <w:tc>
                <w:tcPr>
                  <w:tcW w:w="1792" w:type="dxa"/>
                  <w:tcBorders>
                    <w:top w:val="single" w:sz="4" w:space="0" w:color="auto"/>
                    <w:left w:val="single" w:sz="4" w:space="0" w:color="auto"/>
                    <w:bottom w:val="single" w:sz="4" w:space="0" w:color="auto"/>
                    <w:right w:val="single" w:sz="4" w:space="0" w:color="auto"/>
                  </w:tcBorders>
                </w:tcPr>
                <w:p w14:paraId="708B133C"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19.05.2026</w:t>
                  </w:r>
                </w:p>
              </w:tc>
            </w:tr>
            <w:tr w:rsidR="00641442" w:rsidRPr="00AC724C" w14:paraId="3A6CC284" w14:textId="77777777" w:rsidTr="00641442">
              <w:trPr>
                <w:trHeight w:val="798"/>
              </w:trPr>
              <w:tc>
                <w:tcPr>
                  <w:tcW w:w="1054" w:type="dxa"/>
                  <w:tcBorders>
                    <w:top w:val="single" w:sz="4" w:space="0" w:color="auto"/>
                    <w:left w:val="single" w:sz="4" w:space="0" w:color="auto"/>
                    <w:bottom w:val="single" w:sz="4" w:space="0" w:color="auto"/>
                    <w:right w:val="single" w:sz="4" w:space="0" w:color="auto"/>
                  </w:tcBorders>
                </w:tcPr>
                <w:p w14:paraId="6A3F620B"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Interval orar</w:t>
                  </w:r>
                </w:p>
                <w:p w14:paraId="1CA12035"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6C5D4D6B"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12:55</w:t>
                  </w:r>
                </w:p>
              </w:tc>
              <w:tc>
                <w:tcPr>
                  <w:tcW w:w="1779" w:type="dxa"/>
                  <w:tcBorders>
                    <w:top w:val="single" w:sz="4" w:space="0" w:color="auto"/>
                    <w:left w:val="single" w:sz="4" w:space="0" w:color="auto"/>
                    <w:bottom w:val="single" w:sz="4" w:space="0" w:color="auto"/>
                    <w:right w:val="single" w:sz="4" w:space="0" w:color="auto"/>
                  </w:tcBorders>
                </w:tcPr>
                <w:p w14:paraId="526FFC9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14:25-17:55</w:t>
                  </w:r>
                </w:p>
              </w:tc>
              <w:tc>
                <w:tcPr>
                  <w:tcW w:w="1792" w:type="dxa"/>
                  <w:tcBorders>
                    <w:top w:val="single" w:sz="4" w:space="0" w:color="auto"/>
                    <w:left w:val="single" w:sz="4" w:space="0" w:color="auto"/>
                    <w:bottom w:val="single" w:sz="4" w:space="0" w:color="auto"/>
                    <w:right w:val="single" w:sz="4" w:space="0" w:color="auto"/>
                  </w:tcBorders>
                </w:tcPr>
                <w:p w14:paraId="2D3A8E2B"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19:15</w:t>
                  </w:r>
                </w:p>
              </w:tc>
            </w:tr>
            <w:tr w:rsidR="00641442" w:rsidRPr="00AC724C" w14:paraId="6A3366A3" w14:textId="77777777" w:rsidTr="00641442">
              <w:trPr>
                <w:trHeight w:val="783"/>
              </w:trPr>
              <w:tc>
                <w:tcPr>
                  <w:tcW w:w="6259" w:type="dxa"/>
                  <w:gridSpan w:val="4"/>
                  <w:tcBorders>
                    <w:top w:val="single" w:sz="4" w:space="0" w:color="auto"/>
                    <w:left w:val="single" w:sz="4" w:space="0" w:color="auto"/>
                    <w:bottom w:val="single" w:sz="4" w:space="0" w:color="auto"/>
                    <w:right w:val="single" w:sz="4" w:space="0" w:color="auto"/>
                  </w:tcBorders>
                  <w:shd w:val="clear" w:color="auto" w:fill="D9D9D9"/>
                </w:tcPr>
                <w:p w14:paraId="796F12F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3536DBAE" w14:textId="77777777" w:rsidR="00641442" w:rsidRPr="00641442" w:rsidRDefault="00641442" w:rsidP="00641442">
                  <w:pPr>
                    <w:spacing w:line="276" w:lineRule="auto"/>
                    <w:ind w:firstLine="360"/>
                    <w:jc w:val="both"/>
                    <w:rPr>
                      <w:rFonts w:ascii="Times New Roman" w:eastAsia="Times New Roman" w:hAnsi="Times New Roman"/>
                      <w:b/>
                      <w:sz w:val="22"/>
                      <w:szCs w:val="22"/>
                      <w:lang w:val="pt-BR" w:eastAsia="ro-RO"/>
                    </w:rPr>
                  </w:pPr>
                  <w:r w:rsidRPr="00641442">
                    <w:rPr>
                      <w:rFonts w:ascii="Times New Roman" w:eastAsia="Times New Roman" w:hAnsi="Times New Roman"/>
                      <w:b/>
                      <w:sz w:val="22"/>
                      <w:szCs w:val="22"/>
                      <w:lang w:val="pt-BR" w:eastAsia="ro-RO"/>
                    </w:rPr>
                    <w:t>ÎNTOARCERE</w:t>
                  </w:r>
                </w:p>
                <w:p w14:paraId="14966F2A"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r>
            <w:tr w:rsidR="00641442" w:rsidRPr="00AC724C" w14:paraId="15CE9898"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50F566E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7178ECF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DECOLARE</w:t>
                  </w:r>
                </w:p>
                <w:p w14:paraId="47281CD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p>
              </w:tc>
              <w:tc>
                <w:tcPr>
                  <w:tcW w:w="1779" w:type="dxa"/>
                  <w:tcBorders>
                    <w:top w:val="single" w:sz="4" w:space="0" w:color="auto"/>
                    <w:left w:val="single" w:sz="4" w:space="0" w:color="auto"/>
                    <w:bottom w:val="single" w:sz="4" w:space="0" w:color="auto"/>
                    <w:right w:val="single" w:sz="4" w:space="0" w:color="auto"/>
                  </w:tcBorders>
                </w:tcPr>
                <w:p w14:paraId="68E76534"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ESCALA</w:t>
                  </w:r>
                </w:p>
              </w:tc>
              <w:tc>
                <w:tcPr>
                  <w:tcW w:w="1792" w:type="dxa"/>
                  <w:tcBorders>
                    <w:top w:val="single" w:sz="4" w:space="0" w:color="auto"/>
                    <w:left w:val="single" w:sz="4" w:space="0" w:color="auto"/>
                    <w:bottom w:val="single" w:sz="4" w:space="0" w:color="auto"/>
                    <w:right w:val="single" w:sz="4" w:space="0" w:color="auto"/>
                  </w:tcBorders>
                </w:tcPr>
                <w:p w14:paraId="10227AD3"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ATERIZARE</w:t>
                  </w:r>
                </w:p>
              </w:tc>
            </w:tr>
            <w:tr w:rsidR="00641442" w:rsidRPr="00AC724C" w14:paraId="390547AF"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31C0AB94"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Țara</w:t>
                  </w:r>
                </w:p>
                <w:p w14:paraId="4783149F"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0ABAF906"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1779" w:type="dxa"/>
                  <w:tcBorders>
                    <w:top w:val="single" w:sz="4" w:space="0" w:color="auto"/>
                    <w:left w:val="single" w:sz="4" w:space="0" w:color="auto"/>
                    <w:bottom w:val="single" w:sz="4" w:space="0" w:color="auto"/>
                    <w:right w:val="single" w:sz="4" w:space="0" w:color="auto"/>
                  </w:tcBorders>
                </w:tcPr>
                <w:p w14:paraId="41F005D0"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1792" w:type="dxa"/>
                  <w:tcBorders>
                    <w:top w:val="single" w:sz="4" w:space="0" w:color="auto"/>
                    <w:left w:val="single" w:sz="4" w:space="0" w:color="auto"/>
                    <w:bottom w:val="single" w:sz="4" w:space="0" w:color="auto"/>
                    <w:right w:val="single" w:sz="4" w:space="0" w:color="auto"/>
                  </w:tcBorders>
                </w:tcPr>
                <w:p w14:paraId="301BE3F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România</w:t>
                  </w:r>
                </w:p>
              </w:tc>
            </w:tr>
            <w:tr w:rsidR="00641442" w:rsidRPr="00AC724C" w14:paraId="27FAAFCF"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1A9BCCF5"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Oraș</w:t>
                  </w:r>
                </w:p>
                <w:p w14:paraId="66129850"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726A0F93"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Sinop</w:t>
                  </w:r>
                </w:p>
              </w:tc>
              <w:tc>
                <w:tcPr>
                  <w:tcW w:w="1779" w:type="dxa"/>
                  <w:tcBorders>
                    <w:top w:val="single" w:sz="4" w:space="0" w:color="auto"/>
                    <w:left w:val="single" w:sz="4" w:space="0" w:color="auto"/>
                    <w:bottom w:val="single" w:sz="4" w:space="0" w:color="auto"/>
                    <w:right w:val="single" w:sz="4" w:space="0" w:color="auto"/>
                  </w:tcBorders>
                </w:tcPr>
                <w:p w14:paraId="69E4646C"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Istanbul</w:t>
                  </w:r>
                </w:p>
              </w:tc>
              <w:tc>
                <w:tcPr>
                  <w:tcW w:w="1792" w:type="dxa"/>
                  <w:tcBorders>
                    <w:top w:val="single" w:sz="4" w:space="0" w:color="auto"/>
                    <w:left w:val="single" w:sz="4" w:space="0" w:color="auto"/>
                    <w:bottom w:val="single" w:sz="4" w:space="0" w:color="auto"/>
                    <w:right w:val="single" w:sz="4" w:space="0" w:color="auto"/>
                  </w:tcBorders>
                </w:tcPr>
                <w:p w14:paraId="79ED8455"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București</w:t>
                  </w:r>
                </w:p>
              </w:tc>
            </w:tr>
            <w:tr w:rsidR="00641442" w:rsidRPr="00AC724C" w14:paraId="6384267B"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573766A6"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Data</w:t>
                  </w:r>
                </w:p>
                <w:p w14:paraId="0369CEF7"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0D359959"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23.05.2026</w:t>
                  </w:r>
                </w:p>
              </w:tc>
              <w:tc>
                <w:tcPr>
                  <w:tcW w:w="1779" w:type="dxa"/>
                  <w:tcBorders>
                    <w:top w:val="single" w:sz="4" w:space="0" w:color="auto"/>
                    <w:left w:val="single" w:sz="4" w:space="0" w:color="auto"/>
                    <w:bottom w:val="single" w:sz="4" w:space="0" w:color="auto"/>
                    <w:right w:val="single" w:sz="4" w:space="0" w:color="auto"/>
                  </w:tcBorders>
                </w:tcPr>
                <w:p w14:paraId="5C48A6F9"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23.05.2026</w:t>
                  </w:r>
                </w:p>
              </w:tc>
              <w:tc>
                <w:tcPr>
                  <w:tcW w:w="1792" w:type="dxa"/>
                  <w:tcBorders>
                    <w:top w:val="single" w:sz="4" w:space="0" w:color="auto"/>
                    <w:left w:val="single" w:sz="4" w:space="0" w:color="auto"/>
                    <w:bottom w:val="single" w:sz="4" w:space="0" w:color="auto"/>
                    <w:right w:val="single" w:sz="4" w:space="0" w:color="auto"/>
                  </w:tcBorders>
                </w:tcPr>
                <w:p w14:paraId="6A3A8EC6"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24.05.2026</w:t>
                  </w:r>
                </w:p>
              </w:tc>
            </w:tr>
            <w:tr w:rsidR="00641442" w:rsidRPr="00AC724C" w14:paraId="643FE450" w14:textId="77777777" w:rsidTr="00641442">
              <w:trPr>
                <w:trHeight w:val="783"/>
              </w:trPr>
              <w:tc>
                <w:tcPr>
                  <w:tcW w:w="1054" w:type="dxa"/>
                  <w:tcBorders>
                    <w:top w:val="single" w:sz="4" w:space="0" w:color="auto"/>
                    <w:left w:val="single" w:sz="4" w:space="0" w:color="auto"/>
                    <w:bottom w:val="single" w:sz="4" w:space="0" w:color="auto"/>
                    <w:right w:val="single" w:sz="4" w:space="0" w:color="auto"/>
                  </w:tcBorders>
                </w:tcPr>
                <w:p w14:paraId="5FC533B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Interval orar</w:t>
                  </w:r>
                </w:p>
                <w:p w14:paraId="2B5EF1EB"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632" w:type="dxa"/>
                  <w:tcBorders>
                    <w:top w:val="single" w:sz="4" w:space="0" w:color="auto"/>
                    <w:left w:val="single" w:sz="4" w:space="0" w:color="auto"/>
                    <w:bottom w:val="single" w:sz="4" w:space="0" w:color="auto"/>
                    <w:right w:val="single" w:sz="4" w:space="0" w:color="auto"/>
                  </w:tcBorders>
                </w:tcPr>
                <w:p w14:paraId="74737B71"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17:55</w:t>
                  </w:r>
                </w:p>
              </w:tc>
              <w:tc>
                <w:tcPr>
                  <w:tcW w:w="1779" w:type="dxa"/>
                  <w:tcBorders>
                    <w:top w:val="single" w:sz="4" w:space="0" w:color="auto"/>
                    <w:left w:val="single" w:sz="4" w:space="0" w:color="auto"/>
                    <w:bottom w:val="single" w:sz="4" w:space="0" w:color="auto"/>
                    <w:right w:val="single" w:sz="4" w:space="0" w:color="auto"/>
                  </w:tcBorders>
                </w:tcPr>
                <w:p w14:paraId="0D538B4D"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19:25-23:15</w:t>
                  </w:r>
                </w:p>
              </w:tc>
              <w:tc>
                <w:tcPr>
                  <w:tcW w:w="1792" w:type="dxa"/>
                  <w:tcBorders>
                    <w:top w:val="single" w:sz="4" w:space="0" w:color="auto"/>
                    <w:left w:val="single" w:sz="4" w:space="0" w:color="auto"/>
                    <w:bottom w:val="single" w:sz="4" w:space="0" w:color="auto"/>
                    <w:right w:val="single" w:sz="4" w:space="0" w:color="auto"/>
                  </w:tcBorders>
                </w:tcPr>
                <w:p w14:paraId="5913B62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00:30</w:t>
                  </w:r>
                </w:p>
              </w:tc>
            </w:tr>
          </w:tbl>
          <w:p w14:paraId="0226AB5B" w14:textId="77777777" w:rsidR="00641442" w:rsidRPr="00641442" w:rsidRDefault="00641442" w:rsidP="00641442">
            <w:pPr>
              <w:spacing w:line="276" w:lineRule="auto"/>
              <w:rPr>
                <w:rFonts w:ascii="Times New Roman" w:eastAsia="Times New Roman" w:hAnsi="Times New Roman"/>
                <w:sz w:val="22"/>
                <w:szCs w:val="22"/>
                <w:lang w:val="pt-BR"/>
              </w:rPr>
            </w:pPr>
            <w:r w:rsidRPr="00641442">
              <w:rPr>
                <w:rFonts w:ascii="Times New Roman" w:eastAsia="Times New Roman" w:hAnsi="Times New Roman"/>
                <w:sz w:val="22"/>
                <w:szCs w:val="22"/>
                <w:lang w:val="pt-BR"/>
              </w:rPr>
              <w:t xml:space="preserve">       </w:t>
            </w:r>
          </w:p>
          <w:p w14:paraId="208870D1"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Taxe aeroport:incluse</w:t>
            </w:r>
          </w:p>
          <w:p w14:paraId="2D5CC29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sv-SE" w:eastAsia="ro-RO"/>
              </w:rPr>
              <w:t>Bagaje: 2 bagaje de m</w:t>
            </w:r>
            <w:r w:rsidRPr="00641442">
              <w:rPr>
                <w:rFonts w:ascii="Times New Roman" w:eastAsia="Times New Roman" w:hAnsi="Times New Roman"/>
                <w:sz w:val="22"/>
                <w:szCs w:val="22"/>
                <w:lang w:val="pt-BR" w:eastAsia="ro-RO"/>
              </w:rPr>
              <w:t>ână (1 bagaj de min 6 kg și 1 bagaj mic)</w:t>
            </w:r>
          </w:p>
          <w:p w14:paraId="5AA20255"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Tip loc: loc rezervat.</w:t>
            </w:r>
          </w:p>
          <w:p w14:paraId="14404ACD"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01825EBD"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Ofertantul să dețină:</w:t>
            </w:r>
          </w:p>
          <w:p w14:paraId="017917FC"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it-IT" w:eastAsia="ro-RO"/>
              </w:rPr>
              <w:t>*Licen</w:t>
            </w:r>
            <w:r w:rsidRPr="00641442">
              <w:rPr>
                <w:rFonts w:ascii="Times New Roman" w:eastAsia="Times New Roman" w:hAnsi="Times New Roman"/>
                <w:sz w:val="22"/>
                <w:szCs w:val="22"/>
                <w:lang w:val="pt-BR" w:eastAsia="ro-RO"/>
              </w:rPr>
              <w:t>ță de turism</w:t>
            </w:r>
          </w:p>
          <w:p w14:paraId="1D99CF2E"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30ADD244" w14:textId="77777777" w:rsidR="00641442" w:rsidRPr="00641442" w:rsidRDefault="00641442" w:rsidP="00641442">
            <w:pPr>
              <w:spacing w:line="276" w:lineRule="auto"/>
              <w:rPr>
                <w:rFonts w:ascii="Times New Roman" w:eastAsia="Times New Roman" w:hAnsi="Times New Roman"/>
                <w:sz w:val="22"/>
                <w:szCs w:val="22"/>
                <w:lang w:val="pt-BR"/>
              </w:rPr>
            </w:pPr>
            <w:r w:rsidRPr="00641442">
              <w:rPr>
                <w:rFonts w:ascii="Times New Roman" w:eastAsia="Times New Roman" w:hAnsi="Times New Roman"/>
                <w:sz w:val="22"/>
                <w:szCs w:val="22"/>
                <w:lang w:val="pt-BR"/>
              </w:rPr>
              <w:t>Pe ruta Iași, România (aeroportul Iași)- Sinop, Turcia și retur la București</w:t>
            </w:r>
          </w:p>
          <w:p w14:paraId="17684EE3" w14:textId="77777777" w:rsidR="00641442" w:rsidRPr="00641442" w:rsidRDefault="00641442" w:rsidP="00641442">
            <w:pPr>
              <w:widowControl w:val="0"/>
              <w:spacing w:line="276" w:lineRule="auto"/>
              <w:jc w:val="both"/>
              <w:rPr>
                <w:rFonts w:ascii="Times New Roman" w:eastAsia="Times New Roman" w:hAnsi="Times New Roman"/>
                <w:b/>
                <w:sz w:val="22"/>
                <w:szCs w:val="22"/>
                <w:highlight w:val="yellow"/>
                <w:lang w:val="pt-BR"/>
              </w:rPr>
            </w:pPr>
            <w:r w:rsidRPr="00641442">
              <w:rPr>
                <w:rFonts w:ascii="Times New Roman" w:eastAsia="Times New Roman" w:hAnsi="Times New Roman"/>
                <w:sz w:val="22"/>
                <w:szCs w:val="22"/>
                <w:lang w:val="pt-BR"/>
              </w:rPr>
              <w:t xml:space="preserve">        *1 persoană în perioada 18-22 mai 2026</w:t>
            </w:r>
          </w:p>
          <w:p w14:paraId="17A723EF"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bl>
            <w:tblPr>
              <w:tblW w:w="6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750"/>
              <w:gridCol w:w="1640"/>
              <w:gridCol w:w="1206"/>
              <w:gridCol w:w="1799"/>
            </w:tblGrid>
            <w:tr w:rsidR="00641442" w:rsidRPr="00AC724C" w14:paraId="0E59A939" w14:textId="77777777" w:rsidTr="00641442">
              <w:trPr>
                <w:trHeight w:val="798"/>
              </w:trPr>
              <w:tc>
                <w:tcPr>
                  <w:tcW w:w="6391" w:type="dxa"/>
                  <w:gridSpan w:val="5"/>
                  <w:tcBorders>
                    <w:top w:val="single" w:sz="4" w:space="0" w:color="auto"/>
                    <w:left w:val="single" w:sz="4" w:space="0" w:color="auto"/>
                    <w:bottom w:val="single" w:sz="4" w:space="0" w:color="auto"/>
                    <w:right w:val="single" w:sz="4" w:space="0" w:color="auto"/>
                  </w:tcBorders>
                  <w:shd w:val="clear" w:color="auto" w:fill="D9D9D9"/>
                </w:tcPr>
                <w:p w14:paraId="021A5245"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46D2D302" w14:textId="77777777" w:rsidR="00641442" w:rsidRPr="00641442" w:rsidRDefault="00641442" w:rsidP="00641442">
                  <w:pPr>
                    <w:spacing w:line="276" w:lineRule="auto"/>
                    <w:ind w:firstLine="360"/>
                    <w:jc w:val="both"/>
                    <w:rPr>
                      <w:rFonts w:ascii="Times New Roman" w:eastAsia="Times New Roman" w:hAnsi="Times New Roman"/>
                      <w:b/>
                      <w:sz w:val="22"/>
                      <w:szCs w:val="22"/>
                      <w:lang w:val="pt-BR" w:eastAsia="ro-RO"/>
                    </w:rPr>
                  </w:pPr>
                  <w:r w:rsidRPr="00641442">
                    <w:rPr>
                      <w:rFonts w:ascii="Times New Roman" w:eastAsia="Times New Roman" w:hAnsi="Times New Roman"/>
                      <w:b/>
                      <w:sz w:val="22"/>
                      <w:szCs w:val="22"/>
                      <w:lang w:val="pt-BR" w:eastAsia="ro-RO"/>
                    </w:rPr>
                    <w:t>PLECARE</w:t>
                  </w:r>
                </w:p>
                <w:p w14:paraId="20F5BCD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r>
            <w:tr w:rsidR="00641442" w:rsidRPr="00AC724C" w14:paraId="5BECB79F" w14:textId="77777777" w:rsidTr="00641442">
              <w:trPr>
                <w:trHeight w:val="511"/>
              </w:trPr>
              <w:tc>
                <w:tcPr>
                  <w:tcW w:w="1054" w:type="dxa"/>
                  <w:tcBorders>
                    <w:top w:val="single" w:sz="4" w:space="0" w:color="auto"/>
                    <w:left w:val="single" w:sz="4" w:space="0" w:color="auto"/>
                    <w:bottom w:val="single" w:sz="4" w:space="0" w:color="auto"/>
                    <w:right w:val="single" w:sz="4" w:space="0" w:color="auto"/>
                  </w:tcBorders>
                </w:tcPr>
                <w:p w14:paraId="20BD9686" w14:textId="77777777" w:rsidR="00641442" w:rsidRPr="00641442" w:rsidRDefault="00641442" w:rsidP="00641442">
                  <w:pPr>
                    <w:spacing w:line="276" w:lineRule="auto"/>
                    <w:ind w:firstLine="360"/>
                    <w:jc w:val="both"/>
                    <w:rPr>
                      <w:rFonts w:ascii="Times New Roman" w:eastAsia="Times New Roman" w:hAnsi="Times New Roman"/>
                      <w:sz w:val="22"/>
                      <w:szCs w:val="22"/>
                      <w:highlight w:val="yellow"/>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2444499B"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DECOLARE</w:t>
                  </w:r>
                </w:p>
                <w:p w14:paraId="6AC87840"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06" w:type="dxa"/>
                  <w:tcBorders>
                    <w:top w:val="single" w:sz="4" w:space="0" w:color="auto"/>
                    <w:left w:val="single" w:sz="4" w:space="0" w:color="auto"/>
                    <w:bottom w:val="single" w:sz="4" w:space="0" w:color="auto"/>
                    <w:right w:val="single" w:sz="4" w:space="0" w:color="auto"/>
                  </w:tcBorders>
                </w:tcPr>
                <w:p w14:paraId="27BA3141"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ESCALA 1</w:t>
                  </w:r>
                </w:p>
              </w:tc>
              <w:tc>
                <w:tcPr>
                  <w:tcW w:w="1041" w:type="dxa"/>
                  <w:tcBorders>
                    <w:top w:val="single" w:sz="4" w:space="0" w:color="auto"/>
                    <w:left w:val="single" w:sz="4" w:space="0" w:color="auto"/>
                    <w:bottom w:val="single" w:sz="4" w:space="0" w:color="auto"/>
                    <w:right w:val="single" w:sz="4" w:space="0" w:color="auto"/>
                  </w:tcBorders>
                </w:tcPr>
                <w:p w14:paraId="2D0043C9" w14:textId="77777777" w:rsidR="00641442" w:rsidRPr="00641442" w:rsidRDefault="00641442" w:rsidP="00641442">
                  <w:pPr>
                    <w:spacing w:line="276" w:lineRule="auto"/>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ESCALA 2</w:t>
                  </w:r>
                </w:p>
              </w:tc>
              <w:tc>
                <w:tcPr>
                  <w:tcW w:w="1453" w:type="dxa"/>
                  <w:tcBorders>
                    <w:top w:val="single" w:sz="4" w:space="0" w:color="auto"/>
                    <w:left w:val="single" w:sz="4" w:space="0" w:color="auto"/>
                    <w:bottom w:val="single" w:sz="4" w:space="0" w:color="auto"/>
                    <w:right w:val="single" w:sz="4" w:space="0" w:color="auto"/>
                  </w:tcBorders>
                </w:tcPr>
                <w:p w14:paraId="7E354032"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ATERIZARE</w:t>
                  </w:r>
                </w:p>
              </w:tc>
            </w:tr>
            <w:tr w:rsidR="00641442" w:rsidRPr="00AC724C" w14:paraId="47ACC231"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234D3989"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Ţara</w:t>
                  </w:r>
                </w:p>
                <w:p w14:paraId="64A51063"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2B729B14"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România</w:t>
                  </w:r>
                </w:p>
              </w:tc>
              <w:tc>
                <w:tcPr>
                  <w:tcW w:w="1406" w:type="dxa"/>
                  <w:tcBorders>
                    <w:top w:val="single" w:sz="4" w:space="0" w:color="auto"/>
                    <w:left w:val="single" w:sz="4" w:space="0" w:color="auto"/>
                    <w:bottom w:val="single" w:sz="4" w:space="0" w:color="auto"/>
                    <w:right w:val="single" w:sz="4" w:space="0" w:color="auto"/>
                  </w:tcBorders>
                </w:tcPr>
                <w:p w14:paraId="66B4246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România</w:t>
                  </w:r>
                </w:p>
              </w:tc>
              <w:tc>
                <w:tcPr>
                  <w:tcW w:w="1041" w:type="dxa"/>
                  <w:tcBorders>
                    <w:top w:val="single" w:sz="4" w:space="0" w:color="auto"/>
                    <w:left w:val="single" w:sz="4" w:space="0" w:color="auto"/>
                    <w:bottom w:val="single" w:sz="4" w:space="0" w:color="auto"/>
                    <w:right w:val="single" w:sz="4" w:space="0" w:color="auto"/>
                  </w:tcBorders>
                </w:tcPr>
                <w:p w14:paraId="27E68BD2" w14:textId="77777777" w:rsidR="00641442" w:rsidRPr="00641442" w:rsidRDefault="00641442" w:rsidP="00641442">
                  <w:pPr>
                    <w:spacing w:line="276" w:lineRule="auto"/>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1453" w:type="dxa"/>
                  <w:tcBorders>
                    <w:top w:val="single" w:sz="4" w:space="0" w:color="auto"/>
                    <w:left w:val="single" w:sz="4" w:space="0" w:color="auto"/>
                    <w:bottom w:val="single" w:sz="4" w:space="0" w:color="auto"/>
                    <w:right w:val="single" w:sz="4" w:space="0" w:color="auto"/>
                  </w:tcBorders>
                </w:tcPr>
                <w:p w14:paraId="528EB46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r>
            <w:tr w:rsidR="00641442" w:rsidRPr="00AC724C" w14:paraId="02E29EE3"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49A2B0A9"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Oraş</w:t>
                  </w:r>
                </w:p>
                <w:p w14:paraId="01601B97"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5F0F1B50"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rPr>
                    <w:t>Iași</w:t>
                  </w:r>
                </w:p>
              </w:tc>
              <w:tc>
                <w:tcPr>
                  <w:tcW w:w="1406" w:type="dxa"/>
                  <w:tcBorders>
                    <w:top w:val="single" w:sz="4" w:space="0" w:color="auto"/>
                    <w:left w:val="single" w:sz="4" w:space="0" w:color="auto"/>
                    <w:bottom w:val="single" w:sz="4" w:space="0" w:color="auto"/>
                    <w:right w:val="single" w:sz="4" w:space="0" w:color="auto"/>
                  </w:tcBorders>
                </w:tcPr>
                <w:p w14:paraId="6197B363"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București</w:t>
                  </w:r>
                </w:p>
              </w:tc>
              <w:tc>
                <w:tcPr>
                  <w:tcW w:w="1041" w:type="dxa"/>
                  <w:tcBorders>
                    <w:top w:val="single" w:sz="4" w:space="0" w:color="auto"/>
                    <w:left w:val="single" w:sz="4" w:space="0" w:color="auto"/>
                    <w:bottom w:val="single" w:sz="4" w:space="0" w:color="auto"/>
                    <w:right w:val="single" w:sz="4" w:space="0" w:color="auto"/>
                  </w:tcBorders>
                </w:tcPr>
                <w:p w14:paraId="13C9D4C7" w14:textId="77777777" w:rsidR="00641442" w:rsidRPr="00641442" w:rsidRDefault="00641442" w:rsidP="00641442">
                  <w:pPr>
                    <w:spacing w:line="276" w:lineRule="auto"/>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Istanbul</w:t>
                  </w:r>
                </w:p>
              </w:tc>
              <w:tc>
                <w:tcPr>
                  <w:tcW w:w="1453" w:type="dxa"/>
                  <w:tcBorders>
                    <w:top w:val="single" w:sz="4" w:space="0" w:color="auto"/>
                    <w:left w:val="single" w:sz="4" w:space="0" w:color="auto"/>
                    <w:bottom w:val="single" w:sz="4" w:space="0" w:color="auto"/>
                    <w:right w:val="single" w:sz="4" w:space="0" w:color="auto"/>
                  </w:tcBorders>
                </w:tcPr>
                <w:p w14:paraId="40F49AC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Sinop</w:t>
                  </w:r>
                </w:p>
              </w:tc>
            </w:tr>
            <w:tr w:rsidR="00641442" w:rsidRPr="00AC724C" w14:paraId="69D58B93"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4AF60EBB"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Data</w:t>
                  </w:r>
                </w:p>
                <w:p w14:paraId="5C9FF27A"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7F261B4B"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18.05.2026</w:t>
                  </w:r>
                </w:p>
              </w:tc>
              <w:tc>
                <w:tcPr>
                  <w:tcW w:w="1406" w:type="dxa"/>
                  <w:tcBorders>
                    <w:top w:val="single" w:sz="4" w:space="0" w:color="auto"/>
                    <w:left w:val="single" w:sz="4" w:space="0" w:color="auto"/>
                    <w:bottom w:val="single" w:sz="4" w:space="0" w:color="auto"/>
                    <w:right w:val="single" w:sz="4" w:space="0" w:color="auto"/>
                  </w:tcBorders>
                </w:tcPr>
                <w:p w14:paraId="73F1F871"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18.05.2026-19.05.2026</w:t>
                  </w:r>
                </w:p>
              </w:tc>
              <w:tc>
                <w:tcPr>
                  <w:tcW w:w="1041" w:type="dxa"/>
                  <w:tcBorders>
                    <w:top w:val="single" w:sz="4" w:space="0" w:color="auto"/>
                    <w:left w:val="single" w:sz="4" w:space="0" w:color="auto"/>
                    <w:bottom w:val="single" w:sz="4" w:space="0" w:color="auto"/>
                    <w:right w:val="single" w:sz="4" w:space="0" w:color="auto"/>
                  </w:tcBorders>
                </w:tcPr>
                <w:p w14:paraId="24D4EBFB" w14:textId="77777777" w:rsidR="00641442" w:rsidRPr="00641442" w:rsidRDefault="00641442" w:rsidP="00641442">
                  <w:pPr>
                    <w:spacing w:line="276" w:lineRule="auto"/>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19.05.2026</w:t>
                  </w:r>
                </w:p>
              </w:tc>
              <w:tc>
                <w:tcPr>
                  <w:tcW w:w="1453" w:type="dxa"/>
                  <w:tcBorders>
                    <w:top w:val="single" w:sz="4" w:space="0" w:color="auto"/>
                    <w:left w:val="single" w:sz="4" w:space="0" w:color="auto"/>
                    <w:bottom w:val="single" w:sz="4" w:space="0" w:color="auto"/>
                    <w:right w:val="single" w:sz="4" w:space="0" w:color="auto"/>
                  </w:tcBorders>
                </w:tcPr>
                <w:p w14:paraId="176DC970"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19.05.2026</w:t>
                  </w:r>
                </w:p>
              </w:tc>
            </w:tr>
            <w:tr w:rsidR="00641442" w:rsidRPr="00AC724C" w14:paraId="585F73F1" w14:textId="77777777" w:rsidTr="00641442">
              <w:trPr>
                <w:trHeight w:val="798"/>
              </w:trPr>
              <w:tc>
                <w:tcPr>
                  <w:tcW w:w="1054" w:type="dxa"/>
                  <w:tcBorders>
                    <w:top w:val="single" w:sz="4" w:space="0" w:color="auto"/>
                    <w:left w:val="single" w:sz="4" w:space="0" w:color="auto"/>
                    <w:bottom w:val="single" w:sz="4" w:space="0" w:color="auto"/>
                    <w:right w:val="single" w:sz="4" w:space="0" w:color="auto"/>
                  </w:tcBorders>
                </w:tcPr>
                <w:p w14:paraId="405887F4"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Interval orar</w:t>
                  </w:r>
                </w:p>
                <w:p w14:paraId="1F6477A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6C4F1D9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20:40</w:t>
                  </w:r>
                </w:p>
              </w:tc>
              <w:tc>
                <w:tcPr>
                  <w:tcW w:w="1406" w:type="dxa"/>
                  <w:tcBorders>
                    <w:top w:val="single" w:sz="4" w:space="0" w:color="auto"/>
                    <w:left w:val="single" w:sz="4" w:space="0" w:color="auto"/>
                    <w:bottom w:val="single" w:sz="4" w:space="0" w:color="auto"/>
                    <w:right w:val="single" w:sz="4" w:space="0" w:color="auto"/>
                  </w:tcBorders>
                </w:tcPr>
                <w:p w14:paraId="322F9847"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21:50-12:55</w:t>
                  </w:r>
                </w:p>
              </w:tc>
              <w:tc>
                <w:tcPr>
                  <w:tcW w:w="1041" w:type="dxa"/>
                  <w:tcBorders>
                    <w:top w:val="single" w:sz="4" w:space="0" w:color="auto"/>
                    <w:left w:val="single" w:sz="4" w:space="0" w:color="auto"/>
                    <w:bottom w:val="single" w:sz="4" w:space="0" w:color="auto"/>
                    <w:right w:val="single" w:sz="4" w:space="0" w:color="auto"/>
                  </w:tcBorders>
                </w:tcPr>
                <w:p w14:paraId="66F1B508" w14:textId="77777777" w:rsidR="00641442" w:rsidRPr="00641442" w:rsidRDefault="00641442" w:rsidP="00641442">
                  <w:pPr>
                    <w:spacing w:line="276" w:lineRule="auto"/>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14:25-17:55</w:t>
                  </w:r>
                </w:p>
              </w:tc>
              <w:tc>
                <w:tcPr>
                  <w:tcW w:w="1453" w:type="dxa"/>
                  <w:tcBorders>
                    <w:top w:val="single" w:sz="4" w:space="0" w:color="auto"/>
                    <w:left w:val="single" w:sz="4" w:space="0" w:color="auto"/>
                    <w:bottom w:val="single" w:sz="4" w:space="0" w:color="auto"/>
                    <w:right w:val="single" w:sz="4" w:space="0" w:color="auto"/>
                  </w:tcBorders>
                </w:tcPr>
                <w:p w14:paraId="61BADA8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19:15</w:t>
                  </w:r>
                </w:p>
              </w:tc>
            </w:tr>
            <w:tr w:rsidR="00641442" w:rsidRPr="00AC724C" w14:paraId="398563FB" w14:textId="77777777" w:rsidTr="00641442">
              <w:trPr>
                <w:trHeight w:val="783"/>
              </w:trPr>
              <w:tc>
                <w:tcPr>
                  <w:tcW w:w="6391" w:type="dxa"/>
                  <w:gridSpan w:val="5"/>
                  <w:tcBorders>
                    <w:top w:val="single" w:sz="4" w:space="0" w:color="auto"/>
                    <w:left w:val="single" w:sz="4" w:space="0" w:color="auto"/>
                    <w:bottom w:val="single" w:sz="4" w:space="0" w:color="auto"/>
                    <w:right w:val="single" w:sz="4" w:space="0" w:color="auto"/>
                  </w:tcBorders>
                  <w:shd w:val="clear" w:color="auto" w:fill="D9D9D9"/>
                </w:tcPr>
                <w:p w14:paraId="60EFD624"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6BF70B00" w14:textId="77777777" w:rsidR="00641442" w:rsidRPr="00641442" w:rsidRDefault="00641442" w:rsidP="00641442">
                  <w:pPr>
                    <w:spacing w:line="276" w:lineRule="auto"/>
                    <w:ind w:firstLine="360"/>
                    <w:jc w:val="both"/>
                    <w:rPr>
                      <w:rFonts w:ascii="Times New Roman" w:eastAsia="Times New Roman" w:hAnsi="Times New Roman"/>
                      <w:b/>
                      <w:sz w:val="22"/>
                      <w:szCs w:val="22"/>
                      <w:lang w:val="pt-BR" w:eastAsia="ro-RO"/>
                    </w:rPr>
                  </w:pPr>
                  <w:r w:rsidRPr="00641442">
                    <w:rPr>
                      <w:rFonts w:ascii="Times New Roman" w:eastAsia="Times New Roman" w:hAnsi="Times New Roman"/>
                      <w:b/>
                      <w:sz w:val="22"/>
                      <w:szCs w:val="22"/>
                      <w:lang w:val="pt-BR" w:eastAsia="ro-RO"/>
                    </w:rPr>
                    <w:t>ÎNTOARCERE</w:t>
                  </w:r>
                </w:p>
                <w:p w14:paraId="7F6DFCBA"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r>
            <w:tr w:rsidR="00641442" w:rsidRPr="00AC724C" w14:paraId="2D880B52"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4D596A20"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7A493493"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DECOLARE</w:t>
                  </w:r>
                </w:p>
                <w:p w14:paraId="6572DB45"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p>
              </w:tc>
              <w:tc>
                <w:tcPr>
                  <w:tcW w:w="2448" w:type="dxa"/>
                  <w:gridSpan w:val="2"/>
                  <w:tcBorders>
                    <w:top w:val="single" w:sz="4" w:space="0" w:color="auto"/>
                    <w:left w:val="single" w:sz="4" w:space="0" w:color="auto"/>
                    <w:bottom w:val="single" w:sz="4" w:space="0" w:color="auto"/>
                    <w:right w:val="single" w:sz="4" w:space="0" w:color="auto"/>
                  </w:tcBorders>
                </w:tcPr>
                <w:p w14:paraId="0252C741"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ESCALA</w:t>
                  </w:r>
                </w:p>
              </w:tc>
              <w:tc>
                <w:tcPr>
                  <w:tcW w:w="1453" w:type="dxa"/>
                  <w:tcBorders>
                    <w:top w:val="single" w:sz="4" w:space="0" w:color="auto"/>
                    <w:left w:val="single" w:sz="4" w:space="0" w:color="auto"/>
                    <w:bottom w:val="single" w:sz="4" w:space="0" w:color="auto"/>
                    <w:right w:val="single" w:sz="4" w:space="0" w:color="auto"/>
                  </w:tcBorders>
                </w:tcPr>
                <w:p w14:paraId="3CB2AC4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ATERIZARE</w:t>
                  </w:r>
                </w:p>
              </w:tc>
            </w:tr>
            <w:tr w:rsidR="00641442" w:rsidRPr="00AC724C" w14:paraId="2BDB69CC"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57270601"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Țara</w:t>
                  </w:r>
                </w:p>
                <w:p w14:paraId="0F1E3D91"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162C980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2448" w:type="dxa"/>
                  <w:gridSpan w:val="2"/>
                  <w:tcBorders>
                    <w:top w:val="single" w:sz="4" w:space="0" w:color="auto"/>
                    <w:left w:val="single" w:sz="4" w:space="0" w:color="auto"/>
                    <w:bottom w:val="single" w:sz="4" w:space="0" w:color="auto"/>
                    <w:right w:val="single" w:sz="4" w:space="0" w:color="auto"/>
                  </w:tcBorders>
                </w:tcPr>
                <w:p w14:paraId="47D2034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Turcia</w:t>
                  </w:r>
                </w:p>
              </w:tc>
              <w:tc>
                <w:tcPr>
                  <w:tcW w:w="1453" w:type="dxa"/>
                  <w:tcBorders>
                    <w:top w:val="single" w:sz="4" w:space="0" w:color="auto"/>
                    <w:left w:val="single" w:sz="4" w:space="0" w:color="auto"/>
                    <w:bottom w:val="single" w:sz="4" w:space="0" w:color="auto"/>
                    <w:right w:val="single" w:sz="4" w:space="0" w:color="auto"/>
                  </w:tcBorders>
                </w:tcPr>
                <w:p w14:paraId="5ED4FC2E"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România</w:t>
                  </w:r>
                </w:p>
              </w:tc>
            </w:tr>
            <w:tr w:rsidR="00641442" w:rsidRPr="00AC724C" w14:paraId="34DDE06D"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1B767EF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Oraș</w:t>
                  </w:r>
                </w:p>
                <w:p w14:paraId="2BF1AAFD"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71397CE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Sinop</w:t>
                  </w:r>
                </w:p>
              </w:tc>
              <w:tc>
                <w:tcPr>
                  <w:tcW w:w="2448" w:type="dxa"/>
                  <w:gridSpan w:val="2"/>
                  <w:tcBorders>
                    <w:top w:val="single" w:sz="4" w:space="0" w:color="auto"/>
                    <w:left w:val="single" w:sz="4" w:space="0" w:color="auto"/>
                    <w:bottom w:val="single" w:sz="4" w:space="0" w:color="auto"/>
                    <w:right w:val="single" w:sz="4" w:space="0" w:color="auto"/>
                  </w:tcBorders>
                </w:tcPr>
                <w:p w14:paraId="4579B7AF"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Istanbul</w:t>
                  </w:r>
                </w:p>
              </w:tc>
              <w:tc>
                <w:tcPr>
                  <w:tcW w:w="1453" w:type="dxa"/>
                  <w:tcBorders>
                    <w:top w:val="single" w:sz="4" w:space="0" w:color="auto"/>
                    <w:left w:val="single" w:sz="4" w:space="0" w:color="auto"/>
                    <w:bottom w:val="single" w:sz="4" w:space="0" w:color="auto"/>
                    <w:right w:val="single" w:sz="4" w:space="0" w:color="auto"/>
                  </w:tcBorders>
                </w:tcPr>
                <w:p w14:paraId="69888186"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București</w:t>
                  </w:r>
                </w:p>
              </w:tc>
            </w:tr>
            <w:tr w:rsidR="00641442" w:rsidRPr="00AC724C" w14:paraId="668E6353" w14:textId="77777777" w:rsidTr="00641442">
              <w:trPr>
                <w:trHeight w:val="526"/>
              </w:trPr>
              <w:tc>
                <w:tcPr>
                  <w:tcW w:w="1054" w:type="dxa"/>
                  <w:tcBorders>
                    <w:top w:val="single" w:sz="4" w:space="0" w:color="auto"/>
                    <w:left w:val="single" w:sz="4" w:space="0" w:color="auto"/>
                    <w:bottom w:val="single" w:sz="4" w:space="0" w:color="auto"/>
                    <w:right w:val="single" w:sz="4" w:space="0" w:color="auto"/>
                  </w:tcBorders>
                </w:tcPr>
                <w:p w14:paraId="3EF77AE8"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Data</w:t>
                  </w:r>
                </w:p>
                <w:p w14:paraId="3732F0CC"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384C85C5"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22.05.2026</w:t>
                  </w:r>
                </w:p>
              </w:tc>
              <w:tc>
                <w:tcPr>
                  <w:tcW w:w="2448" w:type="dxa"/>
                  <w:gridSpan w:val="2"/>
                  <w:tcBorders>
                    <w:top w:val="single" w:sz="4" w:space="0" w:color="auto"/>
                    <w:left w:val="single" w:sz="4" w:space="0" w:color="auto"/>
                    <w:bottom w:val="single" w:sz="4" w:space="0" w:color="auto"/>
                    <w:right w:val="single" w:sz="4" w:space="0" w:color="auto"/>
                  </w:tcBorders>
                </w:tcPr>
                <w:p w14:paraId="6AB4B13A"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22.05.2026</w:t>
                  </w:r>
                </w:p>
              </w:tc>
              <w:tc>
                <w:tcPr>
                  <w:tcW w:w="1453" w:type="dxa"/>
                  <w:tcBorders>
                    <w:top w:val="single" w:sz="4" w:space="0" w:color="auto"/>
                    <w:left w:val="single" w:sz="4" w:space="0" w:color="auto"/>
                    <w:bottom w:val="single" w:sz="4" w:space="0" w:color="auto"/>
                    <w:right w:val="single" w:sz="4" w:space="0" w:color="auto"/>
                  </w:tcBorders>
                </w:tcPr>
                <w:p w14:paraId="30FFF60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22.05.2026</w:t>
                  </w:r>
                </w:p>
              </w:tc>
            </w:tr>
            <w:tr w:rsidR="00641442" w:rsidRPr="00AC724C" w14:paraId="7D43F602" w14:textId="77777777" w:rsidTr="00641442">
              <w:trPr>
                <w:trHeight w:val="783"/>
              </w:trPr>
              <w:tc>
                <w:tcPr>
                  <w:tcW w:w="1054" w:type="dxa"/>
                  <w:tcBorders>
                    <w:top w:val="single" w:sz="4" w:space="0" w:color="auto"/>
                    <w:left w:val="single" w:sz="4" w:space="0" w:color="auto"/>
                    <w:bottom w:val="single" w:sz="4" w:space="0" w:color="auto"/>
                    <w:right w:val="single" w:sz="4" w:space="0" w:color="auto"/>
                  </w:tcBorders>
                </w:tcPr>
                <w:p w14:paraId="7F855FDC"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Interval orar</w:t>
                  </w:r>
                </w:p>
                <w:p w14:paraId="3ABB6CAA"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tc>
              <w:tc>
                <w:tcPr>
                  <w:tcW w:w="1435" w:type="dxa"/>
                  <w:tcBorders>
                    <w:top w:val="single" w:sz="4" w:space="0" w:color="auto"/>
                    <w:left w:val="single" w:sz="4" w:space="0" w:color="auto"/>
                    <w:bottom w:val="single" w:sz="4" w:space="0" w:color="auto"/>
                    <w:right w:val="single" w:sz="4" w:space="0" w:color="auto"/>
                  </w:tcBorders>
                </w:tcPr>
                <w:p w14:paraId="4344856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10:30</w:t>
                  </w:r>
                </w:p>
              </w:tc>
              <w:tc>
                <w:tcPr>
                  <w:tcW w:w="2448" w:type="dxa"/>
                  <w:gridSpan w:val="2"/>
                  <w:tcBorders>
                    <w:top w:val="single" w:sz="4" w:space="0" w:color="auto"/>
                    <w:left w:val="single" w:sz="4" w:space="0" w:color="auto"/>
                    <w:bottom w:val="single" w:sz="4" w:space="0" w:color="auto"/>
                    <w:right w:val="single" w:sz="4" w:space="0" w:color="auto"/>
                  </w:tcBorders>
                </w:tcPr>
                <w:p w14:paraId="36BEC3D8"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12:00-13:20</w:t>
                  </w:r>
                </w:p>
              </w:tc>
              <w:tc>
                <w:tcPr>
                  <w:tcW w:w="1453" w:type="dxa"/>
                  <w:tcBorders>
                    <w:top w:val="single" w:sz="4" w:space="0" w:color="auto"/>
                    <w:left w:val="single" w:sz="4" w:space="0" w:color="auto"/>
                    <w:bottom w:val="single" w:sz="4" w:space="0" w:color="auto"/>
                    <w:right w:val="single" w:sz="4" w:space="0" w:color="auto"/>
                  </w:tcBorders>
                </w:tcPr>
                <w:p w14:paraId="4F6BFFDF" w14:textId="77777777" w:rsidR="00641442" w:rsidRPr="00641442" w:rsidRDefault="00641442" w:rsidP="00641442">
                  <w:pPr>
                    <w:spacing w:line="276" w:lineRule="auto"/>
                    <w:ind w:firstLine="360"/>
                    <w:jc w:val="center"/>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14:35</w:t>
                  </w:r>
                </w:p>
              </w:tc>
            </w:tr>
          </w:tbl>
          <w:p w14:paraId="3341AF6D"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p>
          <w:p w14:paraId="79F3B672"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Taxe aeroport:incluse</w:t>
            </w:r>
          </w:p>
          <w:p w14:paraId="15AB290E"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sv-SE" w:eastAsia="ro-RO"/>
              </w:rPr>
              <w:t>Bagaje: 2 bagaje de m</w:t>
            </w:r>
            <w:r w:rsidRPr="00641442">
              <w:rPr>
                <w:rFonts w:ascii="Times New Roman" w:eastAsia="Times New Roman" w:hAnsi="Times New Roman"/>
                <w:sz w:val="22"/>
                <w:szCs w:val="22"/>
                <w:lang w:val="pt-BR" w:eastAsia="ro-RO"/>
              </w:rPr>
              <w:t>ână (1 bagaj de min 6 kg și 1 bagaj mic)</w:t>
            </w:r>
          </w:p>
          <w:p w14:paraId="6252B874"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Tip loc: loc rezervat.</w:t>
            </w:r>
          </w:p>
          <w:p w14:paraId="1A7B2717" w14:textId="77777777" w:rsidR="00641442"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pt-BR" w:eastAsia="ro-RO"/>
              </w:rPr>
              <w:t>Ofertantul să dețină:</w:t>
            </w:r>
          </w:p>
          <w:p w14:paraId="351EBE2B" w14:textId="5B9F51EA" w:rsidR="00D42C05" w:rsidRPr="00641442" w:rsidRDefault="00641442" w:rsidP="00641442">
            <w:pPr>
              <w:spacing w:line="276" w:lineRule="auto"/>
              <w:ind w:firstLine="360"/>
              <w:jc w:val="both"/>
              <w:rPr>
                <w:rFonts w:ascii="Times New Roman" w:eastAsia="Times New Roman" w:hAnsi="Times New Roman"/>
                <w:sz w:val="22"/>
                <w:szCs w:val="22"/>
                <w:lang w:val="pt-BR" w:eastAsia="ro-RO"/>
              </w:rPr>
            </w:pPr>
            <w:r w:rsidRPr="00641442">
              <w:rPr>
                <w:rFonts w:ascii="Times New Roman" w:eastAsia="Times New Roman" w:hAnsi="Times New Roman"/>
                <w:sz w:val="22"/>
                <w:szCs w:val="22"/>
                <w:lang w:val="it-IT" w:eastAsia="ro-RO"/>
              </w:rPr>
              <w:t>*Licen</w:t>
            </w:r>
            <w:r w:rsidRPr="00641442">
              <w:rPr>
                <w:rFonts w:ascii="Times New Roman" w:eastAsia="Times New Roman" w:hAnsi="Times New Roman"/>
                <w:sz w:val="22"/>
                <w:szCs w:val="22"/>
                <w:lang w:val="pt-BR" w:eastAsia="ro-RO"/>
              </w:rPr>
              <w:t>ță de turism</w:t>
            </w:r>
          </w:p>
        </w:tc>
        <w:tc>
          <w:tcPr>
            <w:tcW w:w="2589"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D42C05" w:rsidRPr="006E75E9" w14:paraId="7E27119F" w14:textId="77777777" w:rsidTr="00641442">
        <w:trPr>
          <w:trHeight w:val="722"/>
          <w:jc w:val="center"/>
        </w:trPr>
        <w:tc>
          <w:tcPr>
            <w:tcW w:w="7780" w:type="dxa"/>
            <w:tcMar>
              <w:left w:w="57" w:type="dxa"/>
              <w:right w:w="57" w:type="dxa"/>
            </w:tcMar>
          </w:tcPr>
          <w:p w14:paraId="68AC9F47" w14:textId="77777777" w:rsidR="00641442" w:rsidRPr="00641442" w:rsidRDefault="00641442" w:rsidP="00641442">
            <w:pPr>
              <w:spacing w:line="276" w:lineRule="auto"/>
              <w:jc w:val="both"/>
              <w:rPr>
                <w:rFonts w:ascii="Times New Roman" w:hAnsi="Times New Roman"/>
                <w:b/>
                <w:kern w:val="3"/>
                <w:sz w:val="22"/>
                <w:szCs w:val="22"/>
                <w:u w:val="single"/>
                <w:lang w:val="pt-BR" w:eastAsia="zh-CN"/>
              </w:rPr>
            </w:pPr>
            <w:r w:rsidRPr="00641442">
              <w:rPr>
                <w:b/>
                <w:kern w:val="3"/>
                <w:sz w:val="22"/>
                <w:szCs w:val="22"/>
                <w:u w:val="single"/>
                <w:lang w:val="pt-BR" w:eastAsia="zh-CN"/>
              </w:rPr>
              <w:t>1</w:t>
            </w:r>
            <w:r w:rsidRPr="00641442">
              <w:rPr>
                <w:rFonts w:ascii="Times New Roman" w:hAnsi="Times New Roman"/>
                <w:b/>
                <w:kern w:val="3"/>
                <w:sz w:val="22"/>
                <w:szCs w:val="22"/>
                <w:u w:val="single"/>
                <w:lang w:val="pt-BR" w:eastAsia="zh-CN"/>
              </w:rPr>
              <w:t>.2 SERVICII DE TRANSPORT AEROPORT ȘI RETUR (Tulcea– Bucuresti si retur)</w:t>
            </w:r>
          </w:p>
          <w:p w14:paraId="41674534" w14:textId="77777777" w:rsidR="00641442"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t xml:space="preserve">Servicii de transport aeroport și retur pentru 2 participanți </w:t>
            </w:r>
          </w:p>
          <w:p w14:paraId="31D6B0A3" w14:textId="77777777" w:rsidR="00641442"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t xml:space="preserve">*2 persoane din Tulcea în data de 19 mai 2026 </w:t>
            </w:r>
          </w:p>
          <w:p w14:paraId="14432167" w14:textId="77777777" w:rsidR="00641442" w:rsidRPr="00641442" w:rsidRDefault="00641442" w:rsidP="00641442">
            <w:pPr>
              <w:spacing w:line="276" w:lineRule="auto"/>
              <w:jc w:val="both"/>
              <w:rPr>
                <w:rFonts w:ascii="Times New Roman" w:hAnsi="Times New Roman"/>
                <w:bCs/>
                <w:kern w:val="3"/>
                <w:sz w:val="22"/>
                <w:szCs w:val="22"/>
                <w:lang w:eastAsia="zh-CN"/>
              </w:rPr>
            </w:pPr>
            <w:r w:rsidRPr="00641442">
              <w:rPr>
                <w:rFonts w:ascii="Times New Roman" w:hAnsi="Times New Roman"/>
                <w:bCs/>
                <w:kern w:val="3"/>
                <w:sz w:val="22"/>
                <w:szCs w:val="22"/>
                <w:lang w:eastAsia="zh-CN"/>
              </w:rPr>
              <w:t xml:space="preserve">*2 </w:t>
            </w:r>
            <w:proofErr w:type="spellStart"/>
            <w:r w:rsidRPr="00641442">
              <w:rPr>
                <w:rFonts w:ascii="Times New Roman" w:hAnsi="Times New Roman"/>
                <w:bCs/>
                <w:kern w:val="3"/>
                <w:sz w:val="22"/>
                <w:szCs w:val="22"/>
                <w:lang w:eastAsia="zh-CN"/>
              </w:rPr>
              <w:t>persoane</w:t>
            </w:r>
            <w:proofErr w:type="spellEnd"/>
            <w:r w:rsidRPr="00641442">
              <w:rPr>
                <w:rFonts w:ascii="Times New Roman" w:hAnsi="Times New Roman"/>
                <w:bCs/>
                <w:kern w:val="3"/>
                <w:sz w:val="22"/>
                <w:szCs w:val="22"/>
                <w:lang w:eastAsia="zh-CN"/>
              </w:rPr>
              <w:t xml:space="preserve"> din </w:t>
            </w:r>
            <w:proofErr w:type="spellStart"/>
            <w:r w:rsidRPr="00641442">
              <w:rPr>
                <w:rFonts w:ascii="Times New Roman" w:hAnsi="Times New Roman"/>
                <w:bCs/>
                <w:kern w:val="3"/>
                <w:sz w:val="22"/>
                <w:szCs w:val="22"/>
                <w:lang w:eastAsia="zh-CN"/>
              </w:rPr>
              <w:t>Otopeni</w:t>
            </w:r>
            <w:proofErr w:type="spellEnd"/>
            <w:r w:rsidRPr="00641442">
              <w:rPr>
                <w:rFonts w:ascii="Times New Roman" w:hAnsi="Times New Roman"/>
                <w:bCs/>
                <w:kern w:val="3"/>
                <w:sz w:val="22"/>
                <w:szCs w:val="22"/>
                <w:lang w:eastAsia="zh-CN"/>
              </w:rPr>
              <w:t>/</w:t>
            </w:r>
            <w:proofErr w:type="spellStart"/>
            <w:r w:rsidRPr="00641442">
              <w:rPr>
                <w:rFonts w:ascii="Times New Roman" w:hAnsi="Times New Roman"/>
                <w:bCs/>
                <w:kern w:val="3"/>
                <w:sz w:val="22"/>
                <w:szCs w:val="22"/>
                <w:lang w:eastAsia="zh-CN"/>
              </w:rPr>
              <w:t>București</w:t>
            </w:r>
            <w:proofErr w:type="spellEnd"/>
            <w:r w:rsidRPr="00641442">
              <w:rPr>
                <w:rFonts w:ascii="Times New Roman" w:hAnsi="Times New Roman"/>
                <w:bCs/>
                <w:kern w:val="3"/>
                <w:sz w:val="22"/>
                <w:szCs w:val="22"/>
                <w:lang w:eastAsia="zh-CN"/>
              </w:rPr>
              <w:t xml:space="preserve"> </w:t>
            </w:r>
            <w:proofErr w:type="spellStart"/>
            <w:r w:rsidRPr="00641442">
              <w:rPr>
                <w:rFonts w:ascii="Times New Roman" w:hAnsi="Times New Roman"/>
                <w:bCs/>
                <w:kern w:val="3"/>
                <w:sz w:val="22"/>
                <w:szCs w:val="22"/>
                <w:lang w:eastAsia="zh-CN"/>
              </w:rPr>
              <w:t>în</w:t>
            </w:r>
            <w:proofErr w:type="spellEnd"/>
            <w:r w:rsidRPr="00641442">
              <w:rPr>
                <w:rFonts w:ascii="Times New Roman" w:hAnsi="Times New Roman"/>
                <w:bCs/>
                <w:kern w:val="3"/>
                <w:sz w:val="22"/>
                <w:szCs w:val="22"/>
                <w:lang w:eastAsia="zh-CN"/>
              </w:rPr>
              <w:t xml:space="preserve"> data de 23 </w:t>
            </w:r>
            <w:proofErr w:type="spellStart"/>
            <w:r w:rsidRPr="00641442">
              <w:rPr>
                <w:rFonts w:ascii="Times New Roman" w:hAnsi="Times New Roman"/>
                <w:bCs/>
                <w:kern w:val="3"/>
                <w:sz w:val="22"/>
                <w:szCs w:val="22"/>
                <w:lang w:eastAsia="zh-CN"/>
              </w:rPr>
              <w:t>mai</w:t>
            </w:r>
            <w:proofErr w:type="spellEnd"/>
            <w:r w:rsidRPr="00641442">
              <w:rPr>
                <w:rFonts w:ascii="Times New Roman" w:hAnsi="Times New Roman"/>
                <w:bCs/>
                <w:kern w:val="3"/>
                <w:sz w:val="22"/>
                <w:szCs w:val="22"/>
                <w:lang w:eastAsia="zh-CN"/>
              </w:rPr>
              <w:t xml:space="preserve"> 2026.</w:t>
            </w:r>
          </w:p>
          <w:p w14:paraId="64EF3BD4" w14:textId="68A3A2E2" w:rsidR="00D42C05" w:rsidRPr="00EE7492" w:rsidRDefault="00D42C05" w:rsidP="00D42C05">
            <w:pPr>
              <w:jc w:val="both"/>
              <w:rPr>
                <w:rFonts w:ascii="Times New Roman" w:eastAsia="Times New Roman" w:hAnsi="Times New Roman"/>
                <w:iCs/>
                <w:sz w:val="22"/>
                <w:szCs w:val="22"/>
                <w:lang w:val="pt-BR" w:eastAsia="ro-RO"/>
              </w:rPr>
            </w:pPr>
          </w:p>
        </w:tc>
        <w:tc>
          <w:tcPr>
            <w:tcW w:w="2589" w:type="dxa"/>
            <w:tcMar>
              <w:left w:w="57" w:type="dxa"/>
              <w:right w:w="57" w:type="dxa"/>
            </w:tcMar>
          </w:tcPr>
          <w:p w14:paraId="773ED8DB"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41124989" w14:textId="77777777" w:rsidR="00D42C05" w:rsidRPr="006E75E9" w:rsidRDefault="00D42C05" w:rsidP="00D42C05">
            <w:pPr>
              <w:pStyle w:val="Heading2"/>
              <w:numPr>
                <w:ilvl w:val="0"/>
                <w:numId w:val="0"/>
              </w:numPr>
              <w:jc w:val="center"/>
              <w:rPr>
                <w:rFonts w:ascii="Times New Roman" w:hAnsi="Times New Roman"/>
                <w:i/>
                <w:iCs/>
                <w:caps/>
                <w:sz w:val="22"/>
              </w:rPr>
            </w:pPr>
          </w:p>
          <w:p w14:paraId="759BEFE6" w14:textId="77777777" w:rsidR="00D42C05" w:rsidRPr="006E75E9" w:rsidRDefault="00D42C05" w:rsidP="00D42C05">
            <w:pPr>
              <w:pStyle w:val="Heading2"/>
              <w:numPr>
                <w:ilvl w:val="0"/>
                <w:numId w:val="0"/>
              </w:numPr>
              <w:jc w:val="center"/>
              <w:rPr>
                <w:rFonts w:ascii="Times New Roman" w:hAnsi="Times New Roman"/>
                <w:i/>
                <w:iCs/>
                <w:caps/>
                <w:sz w:val="22"/>
              </w:rPr>
            </w:pPr>
          </w:p>
          <w:p w14:paraId="7A4F304E" w14:textId="77777777" w:rsidR="00D42C05" w:rsidRPr="006E75E9" w:rsidRDefault="00D42C05" w:rsidP="00D42C05">
            <w:pPr>
              <w:pStyle w:val="Heading2"/>
              <w:numPr>
                <w:ilvl w:val="0"/>
                <w:numId w:val="0"/>
              </w:numPr>
              <w:jc w:val="center"/>
              <w:rPr>
                <w:rFonts w:ascii="Times New Roman" w:hAnsi="Times New Roman"/>
                <w:i/>
                <w:iCs/>
                <w:caps/>
                <w:sz w:val="22"/>
              </w:rPr>
            </w:pPr>
          </w:p>
          <w:p w14:paraId="4AFD13F3"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AC724C" w14:paraId="631806D2" w14:textId="77777777" w:rsidTr="00641442">
        <w:trPr>
          <w:trHeight w:val="722"/>
          <w:jc w:val="center"/>
        </w:trPr>
        <w:tc>
          <w:tcPr>
            <w:tcW w:w="7780" w:type="dxa"/>
            <w:tcMar>
              <w:left w:w="57" w:type="dxa"/>
              <w:right w:w="57" w:type="dxa"/>
            </w:tcMar>
          </w:tcPr>
          <w:p w14:paraId="4D1BF905" w14:textId="2EC1646A" w:rsidR="00641442" w:rsidRPr="00641442" w:rsidRDefault="00641442" w:rsidP="00641442">
            <w:pPr>
              <w:spacing w:line="276" w:lineRule="auto"/>
              <w:jc w:val="both"/>
              <w:rPr>
                <w:rFonts w:ascii="Times New Roman" w:hAnsi="Times New Roman"/>
                <w:b/>
                <w:kern w:val="3"/>
                <w:sz w:val="22"/>
                <w:szCs w:val="22"/>
                <w:u w:val="single"/>
                <w:lang w:val="pt-BR" w:eastAsia="zh-CN"/>
              </w:rPr>
            </w:pPr>
            <w:r w:rsidRPr="00641442">
              <w:rPr>
                <w:rFonts w:ascii="Times New Roman" w:hAnsi="Times New Roman"/>
                <w:b/>
                <w:kern w:val="3"/>
                <w:sz w:val="22"/>
                <w:szCs w:val="22"/>
                <w:u w:val="single"/>
                <w:lang w:val="pt-BR" w:eastAsia="zh-CN"/>
              </w:rPr>
              <w:t>1.3 SERVICII DE TRANSFER AEROPORT ȘI RETUR Aeroport -Hotel/Sinop/Turcia</w:t>
            </w:r>
          </w:p>
          <w:p w14:paraId="452D20A3" w14:textId="77777777" w:rsidR="00641442"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t>Servicii de transport aeroport și retur pentru 3 participanți, după cum urmează:</w:t>
            </w:r>
          </w:p>
          <w:p w14:paraId="6F49F5AA" w14:textId="77777777" w:rsidR="00641442"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lastRenderedPageBreak/>
              <w:t>*3 persoane în data de 19 mai 2026, de la aeroport Sinop la hotel</w:t>
            </w:r>
          </w:p>
          <w:p w14:paraId="03625C8B" w14:textId="77777777" w:rsidR="00641442"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t>*1 persoană în data de 22 mai 2026, de la hotel la aeroport Sinop</w:t>
            </w:r>
          </w:p>
          <w:p w14:paraId="0A7E85A4" w14:textId="7FA9FB5C" w:rsidR="00D42C05" w:rsidRPr="00641442" w:rsidRDefault="00641442" w:rsidP="00641442">
            <w:pPr>
              <w:spacing w:line="276" w:lineRule="auto"/>
              <w:jc w:val="both"/>
              <w:rPr>
                <w:rFonts w:ascii="Times New Roman" w:hAnsi="Times New Roman"/>
                <w:bCs/>
                <w:kern w:val="3"/>
                <w:sz w:val="22"/>
                <w:szCs w:val="22"/>
                <w:lang w:val="pt-BR" w:eastAsia="zh-CN"/>
              </w:rPr>
            </w:pPr>
            <w:r w:rsidRPr="00641442">
              <w:rPr>
                <w:rFonts w:ascii="Times New Roman" w:hAnsi="Times New Roman"/>
                <w:bCs/>
                <w:kern w:val="3"/>
                <w:sz w:val="22"/>
                <w:szCs w:val="22"/>
                <w:lang w:val="pt-BR" w:eastAsia="zh-CN"/>
              </w:rPr>
              <w:t>*2 persoane în data de 23 mai 2026, de la hotel la aeroport Sinop</w:t>
            </w:r>
          </w:p>
        </w:tc>
        <w:tc>
          <w:tcPr>
            <w:tcW w:w="2589" w:type="dxa"/>
            <w:tcMar>
              <w:left w:w="57" w:type="dxa"/>
              <w:right w:w="57" w:type="dxa"/>
            </w:tcMar>
          </w:tcPr>
          <w:p w14:paraId="73BC696A" w14:textId="77777777"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1E251008" w14:textId="77777777" w:rsidR="00AC724C" w:rsidRPr="006E75E9" w:rsidRDefault="00AC724C" w:rsidP="00AC724C">
            <w:pPr>
              <w:pStyle w:val="Heading2"/>
              <w:numPr>
                <w:ilvl w:val="0"/>
                <w:numId w:val="0"/>
              </w:numPr>
              <w:jc w:val="center"/>
              <w:rPr>
                <w:rFonts w:ascii="Times New Roman" w:hAnsi="Times New Roman"/>
                <w:i/>
                <w:iCs/>
                <w:caps/>
                <w:sz w:val="22"/>
              </w:rPr>
            </w:pPr>
          </w:p>
          <w:p w14:paraId="08922C72" w14:textId="77777777" w:rsidR="00AC724C" w:rsidRPr="006E75E9" w:rsidRDefault="00AC724C" w:rsidP="00AC724C">
            <w:pPr>
              <w:pStyle w:val="Heading2"/>
              <w:numPr>
                <w:ilvl w:val="0"/>
                <w:numId w:val="0"/>
              </w:numPr>
              <w:rPr>
                <w:rFonts w:ascii="Times New Roman" w:hAnsi="Times New Roman"/>
                <w:i/>
                <w:iCs/>
                <w:caps/>
                <w:sz w:val="22"/>
              </w:rPr>
            </w:pPr>
            <w:r w:rsidRPr="006E75E9">
              <w:rPr>
                <w:rFonts w:ascii="Times New Roman" w:hAnsi="Times New Roman"/>
                <w:i/>
                <w:iCs/>
                <w:caps/>
                <w:sz w:val="22"/>
              </w:rPr>
              <w:t xml:space="preserve"> .............................................</w:t>
            </w:r>
          </w:p>
          <w:p w14:paraId="32D9A83D"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AC724C" w:rsidRPr="00AC724C" w14:paraId="4277E6C7" w14:textId="77777777" w:rsidTr="00AC724C">
        <w:trPr>
          <w:trHeight w:val="426"/>
          <w:jc w:val="center"/>
        </w:trPr>
        <w:tc>
          <w:tcPr>
            <w:tcW w:w="7780" w:type="dxa"/>
            <w:tcMar>
              <w:left w:w="57" w:type="dxa"/>
              <w:right w:w="57" w:type="dxa"/>
            </w:tcMar>
          </w:tcPr>
          <w:p w14:paraId="6FB6DBA9" w14:textId="4CE67E9D" w:rsidR="00AC724C" w:rsidRPr="00AC724C" w:rsidRDefault="00AC724C" w:rsidP="00D42C05">
            <w:pPr>
              <w:spacing w:before="120" w:line="276" w:lineRule="auto"/>
              <w:jc w:val="both"/>
              <w:rPr>
                <w:rFonts w:ascii="Times New Roman" w:eastAsia="Times New Roman" w:hAnsi="Times New Roman"/>
                <w:b/>
                <w:bCs/>
                <w:snapToGrid w:val="0"/>
                <w:sz w:val="22"/>
                <w:szCs w:val="22"/>
                <w:lang w:val="pt-BR"/>
              </w:rPr>
            </w:pPr>
            <w:r w:rsidRPr="00AC724C">
              <w:rPr>
                <w:rFonts w:ascii="Times New Roman" w:eastAsia="Times New Roman" w:hAnsi="Times New Roman"/>
                <w:b/>
                <w:bCs/>
                <w:snapToGrid w:val="0"/>
                <w:sz w:val="22"/>
                <w:szCs w:val="22"/>
                <w:lang w:val="pt-BR"/>
              </w:rPr>
              <w:t>1.4 Servicii asigurare medical</w:t>
            </w:r>
            <w:r w:rsidRPr="00AC724C">
              <w:rPr>
                <w:rFonts w:ascii="Times New Roman" w:eastAsia="Times New Roman" w:hAnsi="Times New Roman" w:hint="cs"/>
                <w:b/>
                <w:bCs/>
                <w:snapToGrid w:val="0"/>
                <w:sz w:val="22"/>
                <w:szCs w:val="22"/>
                <w:lang w:val="pt-BR"/>
              </w:rPr>
              <w:t>ă</w:t>
            </w:r>
            <w:r w:rsidRPr="00AC724C">
              <w:rPr>
                <w:rFonts w:ascii="Times New Roman" w:eastAsia="Times New Roman" w:hAnsi="Times New Roman"/>
                <w:b/>
                <w:bCs/>
                <w:snapToGrid w:val="0"/>
                <w:sz w:val="22"/>
                <w:szCs w:val="22"/>
                <w:lang w:val="pt-BR"/>
              </w:rPr>
              <w:t xml:space="preserve"> extern</w:t>
            </w:r>
            <w:r w:rsidRPr="00AC724C">
              <w:rPr>
                <w:rFonts w:ascii="Times New Roman" w:eastAsia="Times New Roman" w:hAnsi="Times New Roman" w:hint="cs"/>
                <w:b/>
                <w:bCs/>
                <w:snapToGrid w:val="0"/>
                <w:sz w:val="22"/>
                <w:szCs w:val="22"/>
                <w:lang w:val="pt-BR"/>
              </w:rPr>
              <w:t>ă</w:t>
            </w:r>
            <w:r w:rsidRPr="00AC724C">
              <w:rPr>
                <w:rFonts w:ascii="Times New Roman" w:eastAsia="Times New Roman" w:hAnsi="Times New Roman"/>
                <w:b/>
                <w:bCs/>
                <w:snapToGrid w:val="0"/>
                <w:sz w:val="22"/>
                <w:szCs w:val="22"/>
                <w:lang w:val="pt-BR"/>
              </w:rPr>
              <w:t xml:space="preserve"> (Sinop/Turcia) 3 persoane</w:t>
            </w:r>
          </w:p>
        </w:tc>
        <w:tc>
          <w:tcPr>
            <w:tcW w:w="2589" w:type="dxa"/>
            <w:tcMar>
              <w:left w:w="57" w:type="dxa"/>
              <w:right w:w="57" w:type="dxa"/>
            </w:tcMar>
          </w:tcPr>
          <w:p w14:paraId="072402AA" w14:textId="58946742"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 .............................................</w:t>
            </w:r>
          </w:p>
          <w:p w14:paraId="5515DACE" w14:textId="77777777" w:rsidR="00AC724C" w:rsidRPr="001A1232" w:rsidRDefault="00AC724C" w:rsidP="00D42C05">
            <w:pPr>
              <w:pStyle w:val="Heading2"/>
              <w:numPr>
                <w:ilvl w:val="0"/>
                <w:numId w:val="0"/>
              </w:numPr>
              <w:jc w:val="center"/>
              <w:rPr>
                <w:rFonts w:ascii="Times New Roman" w:hAnsi="Times New Roman"/>
                <w:i/>
                <w:iCs/>
                <w:caps/>
                <w:sz w:val="22"/>
                <w:lang w:val="pt-BR"/>
              </w:rPr>
            </w:pPr>
          </w:p>
        </w:tc>
      </w:tr>
      <w:tr w:rsidR="00D42C05" w:rsidRPr="007F0036" w14:paraId="0ED78776" w14:textId="77777777" w:rsidTr="00641442">
        <w:trPr>
          <w:trHeight w:val="722"/>
          <w:jc w:val="center"/>
        </w:trPr>
        <w:tc>
          <w:tcPr>
            <w:tcW w:w="7780" w:type="dxa"/>
            <w:tcMar>
              <w:left w:w="57" w:type="dxa"/>
              <w:right w:w="57" w:type="dxa"/>
            </w:tcMar>
          </w:tcPr>
          <w:p w14:paraId="53E91AA0" w14:textId="77777777" w:rsidR="00D42C05" w:rsidRPr="00E45A5D" w:rsidRDefault="00D42C05" w:rsidP="00D42C05">
            <w:pPr>
              <w:spacing w:before="120" w:line="276" w:lineRule="auto"/>
              <w:jc w:val="both"/>
              <w:rPr>
                <w:rFonts w:ascii="Times New Roman" w:eastAsia="Times New Roman" w:hAnsi="Times New Roman"/>
                <w:b/>
                <w:bCs/>
                <w:snapToGrid w:val="0"/>
                <w:sz w:val="22"/>
                <w:szCs w:val="22"/>
                <w:lang w:val="it-IT"/>
              </w:rPr>
            </w:pPr>
            <w:r w:rsidRPr="00E45A5D">
              <w:rPr>
                <w:rFonts w:ascii="Times New Roman" w:eastAsia="Times New Roman" w:hAnsi="Times New Roman"/>
                <w:b/>
                <w:bCs/>
                <w:snapToGrid w:val="0"/>
                <w:sz w:val="22"/>
                <w:szCs w:val="22"/>
                <w:lang w:val="it-IT"/>
              </w:rPr>
              <w:t>MODALITATEA DE PLATĂ</w:t>
            </w:r>
          </w:p>
          <w:p w14:paraId="2B997C78" w14:textId="77777777" w:rsidR="00E45A5D" w:rsidRPr="00E45A5D" w:rsidRDefault="00E45A5D" w:rsidP="00E45A5D">
            <w:pPr>
              <w:spacing w:line="276" w:lineRule="auto"/>
              <w:jc w:val="both"/>
              <w:rPr>
                <w:rFonts w:ascii="Times New Roman" w:eastAsia="Times New Roman" w:hAnsi="Times New Roman"/>
                <w:sz w:val="22"/>
                <w:szCs w:val="22"/>
                <w:lang w:val="pt-BR"/>
              </w:rPr>
            </w:pPr>
            <w:r w:rsidRPr="00E45A5D">
              <w:rPr>
                <w:rFonts w:ascii="Times New Roman" w:eastAsia="Times New Roman" w:hAnsi="Times New Roman"/>
                <w:kern w:val="3"/>
                <w:sz w:val="22"/>
                <w:szCs w:val="22"/>
                <w:lang w:val="pt-BR"/>
              </w:rPr>
              <w:t>Achizitorul va face plata serviciilor realizate de către contractant după recepționarea facturii și a documentelor justificative pentru serviciile efectiv prestate și confirmate. Menționăm că documentele justificative aferente unei facturi se vor depune la sediul Achizitorului în format hârtie.</w:t>
            </w:r>
          </w:p>
          <w:p w14:paraId="3A48C02A" w14:textId="77777777" w:rsidR="00E45A5D" w:rsidRPr="00E45A5D" w:rsidRDefault="00E45A5D" w:rsidP="00E45A5D">
            <w:pPr>
              <w:spacing w:line="276" w:lineRule="auto"/>
              <w:jc w:val="both"/>
              <w:rPr>
                <w:rFonts w:ascii="Times New Roman" w:eastAsia="Times New Roman" w:hAnsi="Times New Roman"/>
                <w:sz w:val="22"/>
                <w:szCs w:val="22"/>
                <w:lang w:val="pt-BR"/>
              </w:rPr>
            </w:pPr>
            <w:r w:rsidRPr="00E45A5D">
              <w:rPr>
                <w:rFonts w:ascii="Times New Roman" w:eastAsia="Times New Roman" w:hAnsi="Times New Roman"/>
                <w:kern w:val="3"/>
                <w:sz w:val="22"/>
                <w:szCs w:val="22"/>
                <w:lang w:val="pt-BR"/>
              </w:rPr>
              <w:t xml:space="preserve">Prestarea serviciilor se consideră finalizată, după semnarea procesului verbal de ambele părți, fără obiecțiuni, și prezentarea documentelor justificative de contractant, achizitorului. </w:t>
            </w:r>
          </w:p>
          <w:p w14:paraId="1400EA6B" w14:textId="77777777" w:rsidR="00E45A5D" w:rsidRPr="00E45A5D" w:rsidRDefault="00E45A5D" w:rsidP="00E45A5D">
            <w:pPr>
              <w:spacing w:line="276" w:lineRule="auto"/>
              <w:jc w:val="both"/>
              <w:rPr>
                <w:rFonts w:ascii="Times New Roman" w:eastAsia="Times New Roman" w:hAnsi="Times New Roman"/>
                <w:sz w:val="22"/>
                <w:szCs w:val="22"/>
                <w:lang w:val="pt-BR"/>
              </w:rPr>
            </w:pPr>
            <w:r w:rsidRPr="00E45A5D">
              <w:rPr>
                <w:rFonts w:ascii="Times New Roman" w:eastAsia="Times New Roman" w:hAnsi="Times New Roman"/>
                <w:kern w:val="3"/>
                <w:sz w:val="22"/>
                <w:szCs w:val="22"/>
                <w:lang w:val="pt-BR"/>
              </w:rPr>
              <w:t>Plata se va face în termen de maxim 30 de zile de la semnarea procesului verbal de ambele părți.</w:t>
            </w:r>
          </w:p>
          <w:p w14:paraId="022DD893" w14:textId="77777777" w:rsidR="00E45A5D" w:rsidRPr="00E45A5D" w:rsidRDefault="00E45A5D" w:rsidP="00E45A5D">
            <w:pPr>
              <w:spacing w:line="276" w:lineRule="auto"/>
              <w:jc w:val="both"/>
              <w:rPr>
                <w:rFonts w:ascii="Times New Roman" w:eastAsia="Times New Roman" w:hAnsi="Times New Roman"/>
                <w:sz w:val="22"/>
                <w:szCs w:val="22"/>
                <w:highlight w:val="yellow"/>
              </w:rPr>
            </w:pPr>
            <w:r w:rsidRPr="00E45A5D">
              <w:rPr>
                <w:rFonts w:ascii="Times New Roman" w:hAnsi="Times New Roman"/>
                <w:b/>
                <w:bCs/>
                <w:sz w:val="22"/>
                <w:szCs w:val="22"/>
                <w:lang w:val="pt-BR"/>
              </w:rPr>
              <w:t xml:space="preserve">Factura va avea menționat numărul contractului de achiziție precum și datele de identificare ale proietului de cercetare “Black Sea Initiative for Sturgeon Sustainability – BLISS” cod BSB01262/2025 (Codul proiectului BSB01262/2025, Acronimul BLISS și valoarea facturii [......] </w:t>
            </w:r>
            <w:r w:rsidRPr="00E45A5D">
              <w:rPr>
                <w:rFonts w:ascii="Times New Roman" w:hAnsi="Times New Roman"/>
                <w:b/>
                <w:bCs/>
                <w:sz w:val="22"/>
                <w:szCs w:val="22"/>
              </w:rPr>
              <w:t xml:space="preserve">RON, solicitate </w:t>
            </w:r>
            <w:proofErr w:type="spellStart"/>
            <w:r w:rsidRPr="00E45A5D">
              <w:rPr>
                <w:rFonts w:ascii="Times New Roman" w:hAnsi="Times New Roman"/>
                <w:b/>
                <w:bCs/>
                <w:sz w:val="22"/>
                <w:szCs w:val="22"/>
              </w:rPr>
              <w:t>prin</w:t>
            </w:r>
            <w:proofErr w:type="spellEnd"/>
            <w:r w:rsidRPr="00E45A5D">
              <w:rPr>
                <w:rFonts w:ascii="Times New Roman" w:hAnsi="Times New Roman"/>
                <w:b/>
                <w:bCs/>
                <w:sz w:val="22"/>
                <w:szCs w:val="22"/>
              </w:rPr>
              <w:t xml:space="preserve"> </w:t>
            </w:r>
            <w:proofErr w:type="spellStart"/>
            <w:r w:rsidRPr="00E45A5D">
              <w:rPr>
                <w:rFonts w:ascii="Times New Roman" w:hAnsi="Times New Roman"/>
                <w:b/>
                <w:bCs/>
                <w:sz w:val="22"/>
                <w:szCs w:val="22"/>
              </w:rPr>
              <w:t>Programul</w:t>
            </w:r>
            <w:proofErr w:type="spellEnd"/>
            <w:r w:rsidRPr="00E45A5D">
              <w:rPr>
                <w:rFonts w:ascii="Times New Roman" w:hAnsi="Times New Roman"/>
                <w:b/>
                <w:bCs/>
                <w:sz w:val="22"/>
                <w:szCs w:val="22"/>
              </w:rPr>
              <w:t xml:space="preserve"> Interreg NEXT </w:t>
            </w:r>
            <w:proofErr w:type="spellStart"/>
            <w:r w:rsidRPr="00E45A5D">
              <w:rPr>
                <w:rFonts w:ascii="Times New Roman" w:hAnsi="Times New Roman"/>
                <w:b/>
                <w:bCs/>
                <w:sz w:val="22"/>
                <w:szCs w:val="22"/>
              </w:rPr>
              <w:t>Bazinul</w:t>
            </w:r>
            <w:proofErr w:type="spellEnd"/>
            <w:r w:rsidRPr="00E45A5D">
              <w:rPr>
                <w:rFonts w:ascii="Times New Roman" w:hAnsi="Times New Roman"/>
                <w:b/>
                <w:bCs/>
                <w:sz w:val="22"/>
                <w:szCs w:val="22"/>
              </w:rPr>
              <w:t xml:space="preserve"> </w:t>
            </w:r>
            <w:proofErr w:type="spellStart"/>
            <w:r w:rsidRPr="00E45A5D">
              <w:rPr>
                <w:rFonts w:ascii="Times New Roman" w:hAnsi="Times New Roman"/>
                <w:b/>
                <w:bCs/>
                <w:sz w:val="22"/>
                <w:szCs w:val="22"/>
              </w:rPr>
              <w:t>Mării</w:t>
            </w:r>
            <w:proofErr w:type="spellEnd"/>
            <w:r w:rsidRPr="00E45A5D">
              <w:rPr>
                <w:rFonts w:ascii="Times New Roman" w:hAnsi="Times New Roman"/>
                <w:b/>
                <w:bCs/>
                <w:sz w:val="22"/>
                <w:szCs w:val="22"/>
              </w:rPr>
              <w:t xml:space="preserve"> Negre </w:t>
            </w:r>
            <w:proofErr w:type="spellStart"/>
            <w:r w:rsidRPr="00E45A5D">
              <w:rPr>
                <w:rFonts w:ascii="Times New Roman" w:hAnsi="Times New Roman"/>
                <w:b/>
                <w:bCs/>
                <w:sz w:val="22"/>
                <w:szCs w:val="22"/>
              </w:rPr>
              <w:t>pentru</w:t>
            </w:r>
            <w:proofErr w:type="spellEnd"/>
            <w:r w:rsidRPr="00E45A5D">
              <w:rPr>
                <w:rFonts w:ascii="Times New Roman" w:hAnsi="Times New Roman"/>
                <w:b/>
                <w:bCs/>
                <w:sz w:val="22"/>
                <w:szCs w:val="22"/>
              </w:rPr>
              <w:t xml:space="preserve"> </w:t>
            </w:r>
            <w:proofErr w:type="spellStart"/>
            <w:r w:rsidRPr="00E45A5D">
              <w:rPr>
                <w:rFonts w:ascii="Times New Roman" w:hAnsi="Times New Roman"/>
                <w:b/>
                <w:bCs/>
                <w:sz w:val="22"/>
                <w:szCs w:val="22"/>
              </w:rPr>
              <w:t>perioada</w:t>
            </w:r>
            <w:proofErr w:type="spellEnd"/>
            <w:r w:rsidRPr="00E45A5D">
              <w:rPr>
                <w:rFonts w:ascii="Times New Roman" w:hAnsi="Times New Roman"/>
                <w:b/>
                <w:bCs/>
                <w:sz w:val="22"/>
                <w:szCs w:val="22"/>
              </w:rPr>
              <w:t xml:space="preserve"> 2021- 2027</w:t>
            </w:r>
            <w:r w:rsidRPr="00E45A5D">
              <w:rPr>
                <w:rFonts w:ascii="Times New Roman" w:hAnsi="Times New Roman"/>
                <w:sz w:val="22"/>
                <w:szCs w:val="22"/>
              </w:rPr>
              <w:t>).</w:t>
            </w:r>
          </w:p>
          <w:p w14:paraId="33DA40BE" w14:textId="77777777" w:rsidR="00E45A5D" w:rsidRPr="00E45A5D" w:rsidRDefault="00E45A5D" w:rsidP="00E45A5D">
            <w:pPr>
              <w:spacing w:line="276" w:lineRule="auto"/>
              <w:jc w:val="both"/>
              <w:rPr>
                <w:rFonts w:ascii="Times New Roman" w:eastAsia="Times New Roman" w:hAnsi="Times New Roman"/>
                <w:kern w:val="3"/>
                <w:sz w:val="22"/>
                <w:szCs w:val="22"/>
              </w:rPr>
            </w:pPr>
            <w:proofErr w:type="spellStart"/>
            <w:r w:rsidRPr="00E45A5D">
              <w:rPr>
                <w:rFonts w:ascii="Times New Roman" w:eastAsia="Times New Roman" w:hAnsi="Times New Roman"/>
                <w:kern w:val="3"/>
                <w:sz w:val="22"/>
                <w:szCs w:val="22"/>
              </w:rPr>
              <w:t>Documentele</w:t>
            </w:r>
            <w:proofErr w:type="spellEnd"/>
            <w:r w:rsidRPr="00E45A5D">
              <w:rPr>
                <w:rFonts w:ascii="Times New Roman" w:eastAsia="Times New Roman" w:hAnsi="Times New Roman"/>
                <w:kern w:val="3"/>
                <w:sz w:val="22"/>
                <w:szCs w:val="22"/>
              </w:rPr>
              <w:t xml:space="preserve"> justificative care </w:t>
            </w:r>
            <w:proofErr w:type="spellStart"/>
            <w:r w:rsidRPr="00E45A5D">
              <w:rPr>
                <w:rFonts w:ascii="Times New Roman" w:eastAsia="Times New Roman" w:hAnsi="Times New Roman"/>
                <w:kern w:val="3"/>
                <w:sz w:val="22"/>
                <w:szCs w:val="22"/>
              </w:rPr>
              <w:t>trebuie</w:t>
            </w:r>
            <w:proofErr w:type="spellEnd"/>
            <w:r w:rsidRPr="00E45A5D">
              <w:rPr>
                <w:rFonts w:ascii="Times New Roman" w:eastAsia="Times New Roman" w:hAnsi="Times New Roman"/>
                <w:kern w:val="3"/>
                <w:sz w:val="22"/>
                <w:szCs w:val="22"/>
              </w:rPr>
              <w:t xml:space="preserve"> </w:t>
            </w:r>
            <w:proofErr w:type="spellStart"/>
            <w:r w:rsidRPr="00E45A5D">
              <w:rPr>
                <w:rFonts w:ascii="Times New Roman" w:eastAsia="Times New Roman" w:hAnsi="Times New Roman"/>
                <w:kern w:val="3"/>
                <w:sz w:val="22"/>
                <w:szCs w:val="22"/>
              </w:rPr>
              <w:t>să</w:t>
            </w:r>
            <w:proofErr w:type="spellEnd"/>
            <w:r w:rsidRPr="00E45A5D">
              <w:rPr>
                <w:rFonts w:ascii="Times New Roman" w:eastAsia="Times New Roman" w:hAnsi="Times New Roman"/>
                <w:kern w:val="3"/>
                <w:sz w:val="22"/>
                <w:szCs w:val="22"/>
              </w:rPr>
              <w:t xml:space="preserve"> </w:t>
            </w:r>
            <w:proofErr w:type="spellStart"/>
            <w:r w:rsidRPr="00E45A5D">
              <w:rPr>
                <w:rFonts w:ascii="Times New Roman" w:eastAsia="Times New Roman" w:hAnsi="Times New Roman"/>
                <w:kern w:val="3"/>
                <w:sz w:val="22"/>
                <w:szCs w:val="22"/>
              </w:rPr>
              <w:t>însoțească</w:t>
            </w:r>
            <w:proofErr w:type="spellEnd"/>
            <w:r w:rsidRPr="00E45A5D">
              <w:rPr>
                <w:rFonts w:ascii="Times New Roman" w:eastAsia="Times New Roman" w:hAnsi="Times New Roman"/>
                <w:kern w:val="3"/>
                <w:sz w:val="22"/>
                <w:szCs w:val="22"/>
              </w:rPr>
              <w:t xml:space="preserve"> factura:</w:t>
            </w:r>
          </w:p>
          <w:p w14:paraId="56F27B7C" w14:textId="77777777" w:rsidR="00E45A5D" w:rsidRPr="00E45A5D" w:rsidRDefault="00E45A5D" w:rsidP="00E45A5D">
            <w:pPr>
              <w:numPr>
                <w:ilvl w:val="0"/>
                <w:numId w:val="55"/>
              </w:numPr>
              <w:overflowPunct/>
              <w:autoSpaceDE/>
              <w:adjustRightInd/>
              <w:spacing w:line="276" w:lineRule="auto"/>
              <w:jc w:val="both"/>
              <w:textAlignment w:val="auto"/>
              <w:rPr>
                <w:rFonts w:ascii="Times New Roman" w:hAnsi="Times New Roman"/>
                <w:sz w:val="22"/>
                <w:szCs w:val="22"/>
                <w:lang w:eastAsia="ro-RO"/>
              </w:rPr>
            </w:pPr>
            <w:proofErr w:type="spellStart"/>
            <w:r w:rsidRPr="00E45A5D">
              <w:rPr>
                <w:rFonts w:ascii="Times New Roman" w:hAnsi="Times New Roman"/>
                <w:kern w:val="3"/>
                <w:sz w:val="22"/>
                <w:szCs w:val="22"/>
                <w:lang w:eastAsia="ro-RO"/>
              </w:rPr>
              <w:t>liste</w:t>
            </w:r>
            <w:proofErr w:type="spellEnd"/>
            <w:r w:rsidRPr="00E45A5D">
              <w:rPr>
                <w:rFonts w:ascii="Times New Roman" w:hAnsi="Times New Roman"/>
                <w:kern w:val="3"/>
                <w:sz w:val="22"/>
                <w:szCs w:val="22"/>
                <w:lang w:eastAsia="ro-RO"/>
              </w:rPr>
              <w:t xml:space="preserve"> de </w:t>
            </w:r>
            <w:proofErr w:type="spellStart"/>
            <w:r w:rsidRPr="00E45A5D">
              <w:rPr>
                <w:rFonts w:ascii="Times New Roman" w:hAnsi="Times New Roman"/>
                <w:kern w:val="3"/>
                <w:sz w:val="22"/>
                <w:szCs w:val="22"/>
                <w:lang w:eastAsia="ro-RO"/>
              </w:rPr>
              <w:t>prezență</w:t>
            </w:r>
            <w:proofErr w:type="spellEnd"/>
            <w:r w:rsidRPr="00E45A5D">
              <w:rPr>
                <w:rFonts w:ascii="Times New Roman" w:hAnsi="Times New Roman"/>
                <w:kern w:val="3"/>
                <w:sz w:val="22"/>
                <w:szCs w:val="22"/>
                <w:lang w:eastAsia="ro-RO"/>
              </w:rPr>
              <w:t>.</w:t>
            </w:r>
          </w:p>
          <w:p w14:paraId="2F783950" w14:textId="77777777" w:rsidR="00E45A5D" w:rsidRPr="00E45A5D" w:rsidRDefault="00E45A5D" w:rsidP="00E45A5D">
            <w:pPr>
              <w:numPr>
                <w:ilvl w:val="0"/>
                <w:numId w:val="30"/>
              </w:numPr>
              <w:overflowPunct/>
              <w:autoSpaceDE/>
              <w:adjustRightInd/>
              <w:spacing w:line="276" w:lineRule="auto"/>
              <w:jc w:val="both"/>
              <w:textAlignment w:val="auto"/>
              <w:rPr>
                <w:rFonts w:ascii="Times New Roman" w:hAnsi="Times New Roman"/>
                <w:sz w:val="22"/>
                <w:szCs w:val="22"/>
                <w:lang w:val="pt-BR" w:eastAsia="ro-RO"/>
              </w:rPr>
            </w:pPr>
            <w:r w:rsidRPr="00E45A5D">
              <w:rPr>
                <w:rFonts w:ascii="Times New Roman" w:hAnsi="Times New Roman"/>
                <w:kern w:val="3"/>
                <w:sz w:val="22"/>
                <w:szCs w:val="22"/>
                <w:lang w:val="pt-BR" w:eastAsia="ro-RO"/>
              </w:rPr>
              <w:t>proces verbal de prestare a serviciilor;</w:t>
            </w:r>
          </w:p>
          <w:p w14:paraId="685FF6EF" w14:textId="2E86009C" w:rsidR="00D42C05" w:rsidRPr="00E45A5D" w:rsidRDefault="00E45A5D" w:rsidP="00D42C05">
            <w:pPr>
              <w:numPr>
                <w:ilvl w:val="0"/>
                <w:numId w:val="30"/>
              </w:numPr>
              <w:overflowPunct/>
              <w:autoSpaceDE/>
              <w:adjustRightInd/>
              <w:spacing w:line="276" w:lineRule="auto"/>
              <w:jc w:val="both"/>
              <w:textAlignment w:val="auto"/>
              <w:rPr>
                <w:szCs w:val="24"/>
              </w:rPr>
            </w:pPr>
            <w:proofErr w:type="spellStart"/>
            <w:r w:rsidRPr="00E45A5D">
              <w:rPr>
                <w:rFonts w:ascii="Times New Roman" w:hAnsi="Times New Roman"/>
                <w:kern w:val="3"/>
                <w:sz w:val="22"/>
                <w:szCs w:val="22"/>
                <w:lang w:eastAsia="ro-RO"/>
              </w:rPr>
              <w:t>alte</w:t>
            </w:r>
            <w:proofErr w:type="spellEnd"/>
            <w:r w:rsidRPr="00E45A5D">
              <w:rPr>
                <w:rFonts w:ascii="Times New Roman" w:hAnsi="Times New Roman"/>
                <w:kern w:val="3"/>
                <w:sz w:val="22"/>
                <w:szCs w:val="22"/>
                <w:lang w:eastAsia="ro-RO"/>
              </w:rPr>
              <w:t xml:space="preserve"> </w:t>
            </w:r>
            <w:proofErr w:type="spellStart"/>
            <w:r w:rsidRPr="00E45A5D">
              <w:rPr>
                <w:rFonts w:ascii="Times New Roman" w:hAnsi="Times New Roman"/>
                <w:kern w:val="3"/>
                <w:sz w:val="22"/>
                <w:szCs w:val="22"/>
                <w:lang w:eastAsia="ro-RO"/>
              </w:rPr>
              <w:t>documente</w:t>
            </w:r>
            <w:proofErr w:type="spellEnd"/>
            <w:r w:rsidRPr="00E45A5D">
              <w:rPr>
                <w:rFonts w:ascii="Times New Roman" w:hAnsi="Times New Roman"/>
                <w:kern w:val="3"/>
                <w:sz w:val="22"/>
                <w:szCs w:val="22"/>
                <w:lang w:eastAsia="ro-RO"/>
              </w:rPr>
              <w:t xml:space="preserve"> </w:t>
            </w:r>
            <w:proofErr w:type="spellStart"/>
            <w:r w:rsidRPr="00E45A5D">
              <w:rPr>
                <w:rFonts w:ascii="Times New Roman" w:hAnsi="Times New Roman"/>
                <w:kern w:val="3"/>
                <w:sz w:val="22"/>
                <w:szCs w:val="22"/>
                <w:lang w:eastAsia="ro-RO"/>
              </w:rPr>
              <w:t>relevante</w:t>
            </w:r>
            <w:proofErr w:type="spellEnd"/>
            <w:r w:rsidRPr="00E45A5D">
              <w:rPr>
                <w:rFonts w:ascii="Times New Roman" w:hAnsi="Times New Roman"/>
                <w:kern w:val="3"/>
                <w:sz w:val="22"/>
                <w:szCs w:val="22"/>
              </w:rPr>
              <w:t>.</w:t>
            </w:r>
          </w:p>
        </w:tc>
        <w:tc>
          <w:tcPr>
            <w:tcW w:w="2589" w:type="dxa"/>
            <w:tcMar>
              <w:left w:w="57" w:type="dxa"/>
              <w:right w:w="57" w:type="dxa"/>
            </w:tcMar>
          </w:tcPr>
          <w:p w14:paraId="0B86DFD2" w14:textId="77777777"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0452745" w14:textId="77777777" w:rsidR="00AC724C" w:rsidRPr="006E75E9" w:rsidRDefault="00AC724C" w:rsidP="00AC724C">
            <w:pPr>
              <w:pStyle w:val="Heading2"/>
              <w:numPr>
                <w:ilvl w:val="0"/>
                <w:numId w:val="0"/>
              </w:numPr>
              <w:jc w:val="center"/>
              <w:rPr>
                <w:rFonts w:ascii="Times New Roman" w:hAnsi="Times New Roman"/>
                <w:i/>
                <w:iCs/>
                <w:caps/>
                <w:sz w:val="22"/>
              </w:rPr>
            </w:pPr>
          </w:p>
          <w:p w14:paraId="080073D0" w14:textId="77777777" w:rsidR="00AC724C" w:rsidRPr="006E75E9" w:rsidRDefault="00AC724C" w:rsidP="00AC724C">
            <w:pPr>
              <w:pStyle w:val="Heading2"/>
              <w:numPr>
                <w:ilvl w:val="0"/>
                <w:numId w:val="0"/>
              </w:numPr>
              <w:jc w:val="center"/>
              <w:rPr>
                <w:rFonts w:ascii="Times New Roman" w:hAnsi="Times New Roman"/>
                <w:i/>
                <w:iCs/>
                <w:caps/>
                <w:sz w:val="22"/>
              </w:rPr>
            </w:pPr>
          </w:p>
          <w:p w14:paraId="14679BB3" w14:textId="77777777" w:rsidR="00AC724C" w:rsidRPr="006E75E9" w:rsidRDefault="00AC724C" w:rsidP="00AC724C">
            <w:pPr>
              <w:pStyle w:val="Heading2"/>
              <w:numPr>
                <w:ilvl w:val="0"/>
                <w:numId w:val="0"/>
              </w:numPr>
              <w:jc w:val="center"/>
              <w:rPr>
                <w:rFonts w:ascii="Times New Roman" w:hAnsi="Times New Roman"/>
                <w:i/>
                <w:iCs/>
                <w:caps/>
                <w:sz w:val="22"/>
              </w:rPr>
            </w:pPr>
          </w:p>
          <w:p w14:paraId="65CCF126" w14:textId="202578B4" w:rsidR="00AC724C" w:rsidRPr="006E75E9" w:rsidRDefault="00AC724C"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4912224" w14:textId="77777777" w:rsidR="00D42C05" w:rsidRPr="001A1232" w:rsidRDefault="00D42C05" w:rsidP="00D42C05">
            <w:pPr>
              <w:pStyle w:val="Heading2"/>
              <w:numPr>
                <w:ilvl w:val="0"/>
                <w:numId w:val="0"/>
              </w:numPr>
              <w:jc w:val="center"/>
              <w:rPr>
                <w:rFonts w:ascii="Times New Roman" w:hAnsi="Times New Roman"/>
                <w:i/>
                <w:iCs/>
                <w:caps/>
                <w:sz w:val="22"/>
                <w:lang w:val="pt-BR"/>
              </w:rPr>
            </w:pPr>
          </w:p>
        </w:tc>
      </w:tr>
      <w:tr w:rsidR="00D42C05" w:rsidRPr="006E75E9" w14:paraId="26F0B73E" w14:textId="77777777" w:rsidTr="00641442">
        <w:trPr>
          <w:trHeight w:val="622"/>
          <w:jc w:val="center"/>
        </w:trPr>
        <w:tc>
          <w:tcPr>
            <w:tcW w:w="7780" w:type="dxa"/>
            <w:tcMar>
              <w:left w:w="57" w:type="dxa"/>
              <w:right w:w="57" w:type="dxa"/>
            </w:tcMar>
          </w:tcPr>
          <w:p w14:paraId="420A4DF7" w14:textId="77777777" w:rsidR="00D42C05" w:rsidRPr="006E75E9" w:rsidRDefault="00D42C05" w:rsidP="00D42C05">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D42C05" w:rsidRPr="006E75E9" w:rsidRDefault="00D42C05" w:rsidP="00D42C05">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2589" w:type="dxa"/>
            <w:tcMar>
              <w:left w:w="57" w:type="dxa"/>
              <w:right w:w="57" w:type="dxa"/>
            </w:tcMar>
          </w:tcPr>
          <w:p w14:paraId="752455F7"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55E75690" w14:textId="1F2121A4" w:rsidR="00D42C05" w:rsidRPr="006E75E9" w:rsidRDefault="00D42C05" w:rsidP="00AC724C">
            <w:pPr>
              <w:pStyle w:val="Heading2"/>
              <w:numPr>
                <w:ilvl w:val="0"/>
                <w:numId w:val="0"/>
              </w:numPr>
              <w:rPr>
                <w:rFonts w:ascii="Times New Roman" w:hAnsi="Times New Roman"/>
                <w:i/>
                <w:iCs/>
                <w:caps/>
                <w:sz w:val="22"/>
              </w:rPr>
            </w:pPr>
            <w:r w:rsidRPr="006E75E9">
              <w:rPr>
                <w:rFonts w:ascii="Times New Roman" w:hAnsi="Times New Roman"/>
                <w:i/>
                <w:iCs/>
                <w:caps/>
                <w:sz w:val="22"/>
              </w:rPr>
              <w:t xml:space="preserve"> .............................................</w:t>
            </w:r>
          </w:p>
        </w:tc>
      </w:tr>
      <w:tr w:rsidR="00D42C05" w:rsidRPr="00AC724C" w14:paraId="7FA4E760" w14:textId="77777777" w:rsidTr="00641442">
        <w:trPr>
          <w:trHeight w:val="713"/>
          <w:jc w:val="center"/>
        </w:trPr>
        <w:tc>
          <w:tcPr>
            <w:tcW w:w="7780" w:type="dxa"/>
            <w:tcMar>
              <w:left w:w="57" w:type="dxa"/>
              <w:right w:w="57" w:type="dxa"/>
            </w:tcMar>
          </w:tcPr>
          <w:p w14:paraId="095350C6" w14:textId="77777777" w:rsidR="00D42C05" w:rsidRPr="006E75E9" w:rsidRDefault="00D42C05" w:rsidP="00D42C05">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D42C05" w:rsidRPr="006E75E9" w:rsidRDefault="00D42C05" w:rsidP="00D42C05">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2589" w:type="dxa"/>
            <w:tcMar>
              <w:left w:w="57" w:type="dxa"/>
              <w:right w:w="57" w:type="dxa"/>
            </w:tcMar>
          </w:tcPr>
          <w:p w14:paraId="3A0F7FC1" w14:textId="4B30386B" w:rsidR="00D42C05" w:rsidRPr="006E75E9" w:rsidRDefault="00D42C05" w:rsidP="00AC724C">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 .............................................</w:t>
            </w:r>
          </w:p>
        </w:tc>
      </w:tr>
    </w:tbl>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B93EF73" w14:textId="5EE59F97" w:rsidR="001A1232" w:rsidRPr="008F3BA6" w:rsidRDefault="00CD3BF8" w:rsidP="008F3BA6">
      <w:pPr>
        <w:spacing w:line="276" w:lineRule="auto"/>
        <w:jc w:val="both"/>
        <w:rPr>
          <w:rStyle w:val="PageNumbe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r w:rsidR="008F3BA6">
        <w:rPr>
          <w:rFonts w:ascii="Arial Narrow" w:hAnsi="Arial Narrow"/>
          <w:i/>
          <w:sz w:val="24"/>
          <w:szCs w:val="24"/>
          <w:lang w:val="fr-FR"/>
        </w:rPr>
        <w:t>...</w:t>
      </w: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sidRPr="000405C5">
        <w:rPr>
          <w:rFonts w:ascii="Arial Narrow" w:hAnsi="Arial Narrow"/>
          <w:i/>
          <w:sz w:val="24"/>
          <w:szCs w:val="24"/>
          <w:lang w:val="fr-F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Default="00A53ECE" w:rsidP="001D7CA2">
      <w:pPr>
        <w:rPr>
          <w:rStyle w:val="PageNumber"/>
          <w:rFonts w:ascii="Arial Narrow" w:hAnsi="Arial Narrow"/>
          <w:b/>
          <w:i/>
          <w:sz w:val="24"/>
          <w:szCs w:val="24"/>
          <w:lang w:val="fr-FR"/>
        </w:rPr>
      </w:pPr>
    </w:p>
    <w:p w14:paraId="6449AD8B" w14:textId="77777777" w:rsidR="008F3BA6" w:rsidRPr="00EC25AF" w:rsidRDefault="008F3BA6"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AC724C"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0405C5" w:rsidRDefault="007F0036" w:rsidP="007F0036">
            <w:pPr>
              <w:widowControl w:val="0"/>
              <w:jc w:val="both"/>
              <w:rPr>
                <w:rFonts w:ascii="Times New Roman" w:hAnsi="Times New Roman"/>
                <w:sz w:val="22"/>
                <w:szCs w:val="22"/>
                <w:lang w:val="pt-BR" w:eastAsia="ro-RO"/>
              </w:rPr>
            </w:pPr>
            <w:r w:rsidRPr="000405C5">
              <w:rPr>
                <w:rFonts w:ascii="Times New Roman" w:hAnsi="Times New Roman"/>
                <w:sz w:val="22"/>
                <w:szCs w:val="22"/>
                <w:lang w:val="pt-BR"/>
              </w:rPr>
              <w:t>Prorector responsabil cu activitatea didactică și asigurarea calității</w:t>
            </w:r>
          </w:p>
        </w:tc>
      </w:tr>
      <w:tr w:rsidR="007F0036" w:rsidRPr="00AC724C"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0405C5" w:rsidRDefault="007F0036" w:rsidP="007F0036">
            <w:pPr>
              <w:pStyle w:val="ListParagraph"/>
              <w:numPr>
                <w:ilvl w:val="0"/>
                <w:numId w:val="48"/>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AC724C"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0405C5" w:rsidRDefault="007F0036" w:rsidP="007F0036">
            <w:pPr>
              <w:widowControl w:val="0"/>
              <w:tabs>
                <w:tab w:val="left" w:pos="10530"/>
              </w:tabs>
              <w:jc w:val="both"/>
              <w:textAlignment w:val="top"/>
              <w:rPr>
                <w:rFonts w:ascii="Times New Roman" w:hAnsi="Times New Roman"/>
                <w:sz w:val="22"/>
                <w:szCs w:val="22"/>
                <w:lang w:val="nl-NL" w:eastAsia="ro-RO"/>
              </w:rPr>
            </w:pPr>
            <w:r w:rsidRPr="000405C5">
              <w:rPr>
                <w:rFonts w:ascii="Times New Roman" w:hAnsi="Times New Roman"/>
                <w:sz w:val="22"/>
                <w:szCs w:val="22"/>
                <w:lang w:val="nl-NL"/>
              </w:rPr>
              <w:t>Conf. univ. dr. ing.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AC724C"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146C77" w14:textId="301535BE" w:rsidR="007F0036" w:rsidRPr="0017325C" w:rsidRDefault="007F0036" w:rsidP="007F0036">
            <w:pPr>
              <w:widowControl w:val="0"/>
              <w:jc w:val="both"/>
              <w:rPr>
                <w:rFonts w:ascii="Times New Roman" w:hAnsi="Times New Roman"/>
                <w:sz w:val="22"/>
                <w:szCs w:val="22"/>
                <w:lang w:eastAsia="zh-CN"/>
              </w:rPr>
            </w:pPr>
            <w:proofErr w:type="spellStart"/>
            <w:r w:rsidRPr="0017325C">
              <w:rPr>
                <w:rFonts w:ascii="Times New Roman" w:hAnsi="Times New Roman"/>
                <w:sz w:val="22"/>
                <w:szCs w:val="22"/>
              </w:rPr>
              <w:t>Prof.dr.ing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Rapeanu</w:t>
            </w:r>
            <w:proofErr w:type="spellEnd"/>
            <w:r w:rsidRPr="0017325C">
              <w:rPr>
                <w:rFonts w:ascii="Times New Roman" w:hAnsi="Times New Roman"/>
                <w:sz w:val="22"/>
                <w:szCs w:val="22"/>
              </w:rPr>
              <w:t xml:space="preserve"> T. Gabriela</w:t>
            </w:r>
          </w:p>
        </w:tc>
        <w:tc>
          <w:tcPr>
            <w:tcW w:w="2582" w:type="pct"/>
            <w:tcBorders>
              <w:top w:val="single" w:sz="4" w:space="0" w:color="auto"/>
              <w:left w:val="single" w:sz="4" w:space="0" w:color="auto"/>
              <w:bottom w:val="single" w:sz="4" w:space="0" w:color="auto"/>
              <w:right w:val="single" w:sz="4" w:space="0" w:color="auto"/>
            </w:tcBorders>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8F3BA6">
        <w:trPr>
          <w:trHeight w:val="30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AC724C"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0405C5" w:rsidRDefault="007F0036" w:rsidP="007F0036">
            <w:pPr>
              <w:widowControl w:val="0"/>
              <w:jc w:val="both"/>
              <w:rPr>
                <w:rFonts w:ascii="Times New Roman" w:hAnsi="Times New Roman"/>
                <w:sz w:val="22"/>
                <w:szCs w:val="22"/>
                <w:lang w:val="pt-BR"/>
              </w:rPr>
            </w:pPr>
            <w:r w:rsidRPr="000405C5">
              <w:rPr>
                <w:rFonts w:ascii="Times New Roman" w:hAnsi="Times New Roman"/>
                <w:sz w:val="22"/>
                <w:szCs w:val="22"/>
                <w:lang w:val="pt-BR"/>
              </w:rPr>
              <w:t>Director, Direcția legislație, resurse umane și salarizare</w:t>
            </w:r>
          </w:p>
        </w:tc>
      </w:tr>
      <w:tr w:rsidR="007F0036" w:rsidRPr="0017325C" w14:paraId="5CA27605" w14:textId="77777777" w:rsidTr="008F3BA6">
        <w:trPr>
          <w:trHeight w:val="332"/>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0405C5" w:rsidRDefault="007F0036" w:rsidP="007F0036">
            <w:pPr>
              <w:pStyle w:val="ListParagraph"/>
              <w:numPr>
                <w:ilvl w:val="0"/>
                <w:numId w:val="48"/>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321E7168" w:rsidR="007F0036" w:rsidRPr="0017325C" w:rsidRDefault="008F3BA6" w:rsidP="007F0036">
            <w:pPr>
              <w:widowControl w:val="0"/>
              <w:jc w:val="both"/>
              <w:rPr>
                <w:rFonts w:ascii="Times New Roman" w:hAnsi="Times New Roman"/>
                <w:sz w:val="22"/>
                <w:szCs w:val="22"/>
                <w:lang w:eastAsia="zh-CN"/>
              </w:rPr>
            </w:pPr>
            <w:r>
              <w:rPr>
                <w:rFonts w:ascii="Times New Roman" w:hAnsi="Times New Roman"/>
                <w:sz w:val="22"/>
                <w:szCs w:val="22"/>
              </w:rPr>
              <w:t>Daniela Mădălina MIHAI</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FC2AF2" w:rsidRPr="00AC724C"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FC2AF2" w:rsidRPr="0017325C" w:rsidRDefault="00FC2AF2" w:rsidP="00FC2AF2">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5617F27C" w:rsidR="00FC2AF2" w:rsidRPr="0017325C" w:rsidRDefault="008F3BA6" w:rsidP="00FC2AF2">
            <w:pPr>
              <w:widowControl w:val="0"/>
              <w:jc w:val="both"/>
              <w:rPr>
                <w:rFonts w:ascii="Times New Roman" w:hAnsi="Times New Roman"/>
                <w:sz w:val="22"/>
                <w:szCs w:val="22"/>
              </w:rPr>
            </w:pPr>
            <w:r>
              <w:rPr>
                <w:rFonts w:ascii="Times New Roman" w:hAnsi="Times New Roman"/>
                <w:sz w:val="22"/>
                <w:szCs w:val="22"/>
              </w:rPr>
              <w:t>Lorena DEDIU</w:t>
            </w:r>
          </w:p>
        </w:tc>
        <w:tc>
          <w:tcPr>
            <w:tcW w:w="2582" w:type="pct"/>
            <w:tcBorders>
              <w:top w:val="single" w:sz="4" w:space="0" w:color="auto"/>
              <w:left w:val="single" w:sz="4" w:space="0" w:color="auto"/>
              <w:bottom w:val="single" w:sz="4" w:space="0" w:color="auto"/>
              <w:right w:val="single" w:sz="4" w:space="0" w:color="auto"/>
            </w:tcBorders>
          </w:tcPr>
          <w:p w14:paraId="3CDF76AD" w14:textId="0A39781D" w:rsidR="00FC2AF2" w:rsidRPr="0017325C" w:rsidRDefault="008F3BA6" w:rsidP="008F3BA6">
            <w:pPr>
              <w:jc w:val="both"/>
              <w:rPr>
                <w:rFonts w:ascii="Times New Roman" w:hAnsi="Times New Roman"/>
                <w:sz w:val="22"/>
                <w:szCs w:val="22"/>
                <w:lang w:val="it-IT" w:eastAsia="zh-CN"/>
              </w:rPr>
            </w:pPr>
            <w:r w:rsidRPr="008F3BA6">
              <w:rPr>
                <w:rFonts w:ascii="Times New Roman" w:hAnsi="Times New Roman"/>
                <w:sz w:val="22"/>
                <w:szCs w:val="22"/>
                <w:lang w:val="it-IT" w:eastAsia="zh-CN"/>
              </w:rPr>
              <w:t>Departamentul de Știința Alimentelor, Ingineria Alimentelor, Biotehnologii și Acvacultur</w:t>
            </w:r>
            <w:r w:rsidRPr="008F3BA6">
              <w:rPr>
                <w:rFonts w:ascii="Times New Roman" w:hAnsi="Times New Roman" w:hint="cs"/>
                <w:sz w:val="22"/>
                <w:szCs w:val="22"/>
                <w:lang w:val="it-IT" w:eastAsia="zh-CN"/>
              </w:rPr>
              <w:t>ă</w:t>
            </w:r>
          </w:p>
        </w:tc>
      </w:tr>
      <w:tr w:rsidR="008F3BA6" w:rsidRPr="00AC724C"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8F3BA6" w:rsidRPr="0017325C" w:rsidRDefault="008F3BA6" w:rsidP="008F3BA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11CD23F9"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Angelica DOCAN</w:t>
            </w:r>
          </w:p>
        </w:tc>
        <w:tc>
          <w:tcPr>
            <w:tcW w:w="2582" w:type="pct"/>
            <w:tcBorders>
              <w:top w:val="single" w:sz="4" w:space="0" w:color="auto"/>
              <w:left w:val="single" w:sz="4" w:space="0" w:color="auto"/>
              <w:bottom w:val="single" w:sz="4" w:space="0" w:color="auto"/>
              <w:right w:val="single" w:sz="4" w:space="0" w:color="auto"/>
            </w:tcBorders>
          </w:tcPr>
          <w:p w14:paraId="28BD4CFA" w14:textId="18908416" w:rsidR="008F3BA6" w:rsidRPr="0017325C" w:rsidRDefault="008F3BA6" w:rsidP="008F3BA6">
            <w:pPr>
              <w:shd w:val="clear" w:color="auto" w:fill="FFFFFF"/>
              <w:ind w:left="-23" w:right="48" w:firstLine="23"/>
              <w:jc w:val="both"/>
              <w:rPr>
                <w:rFonts w:ascii="Times New Roman" w:hAnsi="Times New Roman"/>
                <w:sz w:val="22"/>
                <w:szCs w:val="22"/>
                <w:lang w:val="it-IT" w:eastAsia="ro-RO"/>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AC724C" w14:paraId="40EE9F6B"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8F3BA6" w:rsidRPr="0017325C" w:rsidRDefault="008F3BA6" w:rsidP="008F3BA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8A47E53"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Iulia GRECU</w:t>
            </w:r>
          </w:p>
        </w:tc>
        <w:tc>
          <w:tcPr>
            <w:tcW w:w="2582" w:type="pct"/>
            <w:tcBorders>
              <w:top w:val="single" w:sz="4" w:space="0" w:color="auto"/>
              <w:left w:val="single" w:sz="4" w:space="0" w:color="auto"/>
              <w:bottom w:val="single" w:sz="4" w:space="0" w:color="auto"/>
              <w:right w:val="single" w:sz="4" w:space="0" w:color="auto"/>
            </w:tcBorders>
          </w:tcPr>
          <w:p w14:paraId="4B88248A" w14:textId="4A320C0C" w:rsidR="008F3BA6" w:rsidRPr="0017325C" w:rsidRDefault="008F3BA6" w:rsidP="008F3BA6">
            <w:pPr>
              <w:shd w:val="clear" w:color="auto" w:fill="FFFFFF"/>
              <w:ind w:left="-23" w:right="48" w:firstLine="23"/>
              <w:jc w:val="both"/>
              <w:rPr>
                <w:rFonts w:ascii="Times New Roman" w:hAnsi="Times New Roman"/>
                <w:sz w:val="22"/>
                <w:szCs w:val="22"/>
                <w:lang w:val="it-IT"/>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AC724C" w14:paraId="286986F5"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8F3BA6" w:rsidRPr="0017325C" w:rsidRDefault="008F3BA6" w:rsidP="008F3BA6">
            <w:pPr>
              <w:pStyle w:val="ListParagraph"/>
              <w:widowControl w:val="0"/>
              <w:numPr>
                <w:ilvl w:val="0"/>
                <w:numId w:val="48"/>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tcPr>
          <w:p w14:paraId="06C1DF5A" w14:textId="11CD3915"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Cristian RÎMNICEANU</w:t>
            </w:r>
          </w:p>
        </w:tc>
        <w:tc>
          <w:tcPr>
            <w:tcW w:w="2582" w:type="pct"/>
            <w:tcBorders>
              <w:top w:val="single" w:sz="4" w:space="0" w:color="auto"/>
              <w:left w:val="single" w:sz="4" w:space="0" w:color="auto"/>
              <w:bottom w:val="single" w:sz="4" w:space="0" w:color="auto"/>
              <w:right w:val="single" w:sz="4" w:space="0" w:color="auto"/>
            </w:tcBorders>
          </w:tcPr>
          <w:p w14:paraId="56A238CA" w14:textId="41CB0BE0" w:rsidR="008F3BA6" w:rsidRPr="0017325C" w:rsidRDefault="008F3BA6" w:rsidP="008F3BA6">
            <w:pPr>
              <w:widowControl w:val="0"/>
              <w:jc w:val="both"/>
              <w:rPr>
                <w:rFonts w:ascii="Times New Roman" w:hAnsi="Times New Roman"/>
                <w:sz w:val="22"/>
                <w:szCs w:val="22"/>
                <w:lang w:val="it-IT" w:eastAsia="zh-CN"/>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bl>
    <w:p w14:paraId="14335758" w14:textId="77777777" w:rsidR="006E75E9" w:rsidRPr="00F85B7B" w:rsidRDefault="006E75E9" w:rsidP="008F3BA6">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8F3BA6">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8F3BA6">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8F3BA6">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8F3BA6">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p w14:paraId="53F50A27" w14:textId="77777777" w:rsidR="006E75E9" w:rsidRPr="007F0036" w:rsidRDefault="006E75E9" w:rsidP="006E75E9">
      <w:pPr>
        <w:rPr>
          <w:rStyle w:val="PageNumber"/>
          <w:rFonts w:ascii="Arial Narrow" w:hAnsi="Arial Narrow"/>
          <w:b/>
          <w:i/>
          <w:sz w:val="24"/>
          <w:szCs w:val="24"/>
          <w:lang w:val="it-IT"/>
        </w:rPr>
      </w:pPr>
    </w:p>
    <w:p w14:paraId="71BC7781" w14:textId="77777777" w:rsidR="00A53ECE" w:rsidRDefault="00A53ECE" w:rsidP="008F3BA6">
      <w:pPr>
        <w:rPr>
          <w:rFonts w:ascii="Arial Narrow" w:hAnsi="Arial Narrow"/>
          <w:b/>
          <w:i/>
          <w:noProof/>
          <w:sz w:val="24"/>
          <w:szCs w:val="24"/>
          <w:lang w:val="it-IT"/>
        </w:rPr>
      </w:pPr>
    </w:p>
    <w:p w14:paraId="05E59A79" w14:textId="77777777" w:rsidR="007F0036" w:rsidRDefault="007F0036" w:rsidP="007F0036">
      <w:pPr>
        <w:jc w:val="right"/>
        <w:rPr>
          <w:rFonts w:ascii="Arial Narrow" w:hAnsi="Arial Narrow"/>
          <w:b/>
          <w:i/>
          <w:noProof/>
          <w:sz w:val="24"/>
          <w:szCs w:val="24"/>
          <w:lang w:val="it-IT"/>
        </w:rPr>
      </w:pPr>
    </w:p>
    <w:p w14:paraId="00B3A5E4" w14:textId="3777B19D" w:rsidR="007F0036" w:rsidRPr="007F0036" w:rsidRDefault="007F0036" w:rsidP="007F0036">
      <w:pPr>
        <w:jc w:val="right"/>
        <w:rPr>
          <w:rFonts w:ascii="Arial Narrow" w:hAnsi="Arial Narrow"/>
          <w:b/>
          <w:i/>
          <w:noProof/>
          <w:sz w:val="24"/>
          <w:szCs w:val="24"/>
          <w:lang w:val="it-IT"/>
        </w:rPr>
      </w:pPr>
      <w:r w:rsidRPr="007F0036">
        <w:rPr>
          <w:rFonts w:ascii="Arial Narrow" w:hAnsi="Arial Narrow"/>
          <w:b/>
          <w:i/>
          <w:noProof/>
          <w:sz w:val="24"/>
          <w:szCs w:val="24"/>
          <w:lang w:val="it-IT"/>
        </w:rPr>
        <w:lastRenderedPageBreak/>
        <w:t>FORMULARUL nr.6</w:t>
      </w:r>
    </w:p>
    <w:p w14:paraId="06EFD035" w14:textId="77777777" w:rsidR="007F0036" w:rsidRPr="007F0036" w:rsidRDefault="007F0036" w:rsidP="007F0036">
      <w:pPr>
        <w:spacing w:before="120" w:after="120"/>
        <w:jc w:val="center"/>
        <w:rPr>
          <w:rFonts w:ascii="Times New Roman" w:hAnsi="Times New Roman"/>
          <w:b/>
          <w:sz w:val="24"/>
          <w:szCs w:val="24"/>
          <w:lang w:val="it-IT" w:eastAsia="ro-RO"/>
        </w:rPr>
      </w:pPr>
    </w:p>
    <w:p w14:paraId="39133375"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DECLARAŢIE PE PROPRIE RĂSPUNDERE</w:t>
      </w:r>
    </w:p>
    <w:p w14:paraId="30A9E94F"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PRIVIND BENEFICIARUL REAL</w:t>
      </w:r>
    </w:p>
    <w:p w14:paraId="016836BF" w14:textId="77777777" w:rsidR="007F0036" w:rsidRPr="007F0036" w:rsidRDefault="007F0036" w:rsidP="007F0036">
      <w:pPr>
        <w:rPr>
          <w:rFonts w:ascii="Times New Roman" w:hAnsi="Times New Roman"/>
          <w:sz w:val="24"/>
          <w:szCs w:val="24"/>
          <w:lang w:val="it-IT"/>
        </w:rPr>
      </w:pPr>
    </w:p>
    <w:p w14:paraId="1608F5F6" w14:textId="77777777" w:rsidR="007F0036" w:rsidRPr="007F0036" w:rsidRDefault="007F0036" w:rsidP="007F0036">
      <w:pPr>
        <w:overflowPunct/>
        <w:jc w:val="both"/>
        <w:textAlignment w:val="auto"/>
        <w:rPr>
          <w:rFonts w:ascii="Trebuchet MS" w:eastAsia="Calibri" w:hAnsi="Trebuchet MS" w:cs="Trebuchet MS"/>
          <w:sz w:val="22"/>
          <w:szCs w:val="22"/>
          <w:lang w:val="ro-RO"/>
        </w:rPr>
      </w:pPr>
      <w:bookmarkStart w:id="0" w:name="_Toc401827845"/>
      <w:r w:rsidRPr="007F0036">
        <w:rPr>
          <w:rFonts w:ascii="Trebuchet MS" w:eastAsia="Calibri" w:hAnsi="Trebuchet MS" w:cs="Trebuchet MS"/>
          <w:sz w:val="22"/>
          <w:szCs w:val="22"/>
          <w:lang w:val="ro-RO"/>
        </w:rPr>
        <w:t xml:space="preserve">Subsemnatul/-a .............. posesor/-oare al/a CI seria .... nr. ............ , eliberată de .........., CNP / pașaport nr. ............ , eliberat de ............., în calitate de </w:t>
      </w:r>
      <w:r w:rsidRPr="007F0036">
        <w:rPr>
          <w:rFonts w:ascii="Trebuchet MS" w:eastAsia="Calibri" w:hAnsi="Trebuchet MS" w:cs="Trebuchet MS"/>
          <w:i/>
          <w:iCs/>
          <w:sz w:val="22"/>
          <w:szCs w:val="22"/>
          <w:lang w:val="ro-RO"/>
        </w:rPr>
        <w:t>reprezentant legal/ persoană împuternicită</w:t>
      </w:r>
      <w:r w:rsidRPr="007F0036">
        <w:rPr>
          <w:rFonts w:ascii="Trebuchet MS" w:eastAsia="Calibri" w:hAnsi="Trebuchet MS" w:cs="Trebuchet MS"/>
          <w:sz w:val="22"/>
          <w:szCs w:val="22"/>
          <w:lang w:val="ro-RO"/>
        </w:rPr>
        <w:t xml:space="preserve"> al/a  .....................</w:t>
      </w:r>
      <w:r w:rsidRPr="007F0036">
        <w:rPr>
          <w:rFonts w:ascii="Trebuchet MS" w:eastAsia="Calibri" w:hAnsi="Trebuchet MS" w:cs="Trebuchet MS"/>
          <w:i/>
          <w:iCs/>
          <w:sz w:val="22"/>
          <w:szCs w:val="22"/>
          <w:lang w:val="ro-RO"/>
        </w:rPr>
        <w:t>denumirea prestatorului,</w:t>
      </w:r>
      <w:r w:rsidRPr="007F0036">
        <w:rPr>
          <w:rFonts w:ascii="Trebuchet MS" w:eastAsia="Calibri" w:hAnsi="Trebuchet MS" w:cs="Trebuchet MS"/>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0D09729" w14:textId="77777777" w:rsidR="007F0036" w:rsidRPr="007F0036" w:rsidRDefault="007F0036" w:rsidP="007F0036">
      <w:pPr>
        <w:overflowPunct/>
        <w:textAlignment w:val="auto"/>
        <w:rPr>
          <w:rFonts w:ascii="Trebuchet MS" w:eastAsia="Calibri" w:hAnsi="Trebuchet MS" w:cs="Trebuchet MS"/>
          <w:sz w:val="22"/>
          <w:szCs w:val="22"/>
          <w:lang w:val="ro-RO"/>
        </w:rPr>
      </w:pPr>
    </w:p>
    <w:p w14:paraId="0D43FF77" w14:textId="77777777" w:rsidR="007F0036" w:rsidRPr="007F0036" w:rsidRDefault="007F0036" w:rsidP="007F0036">
      <w:pPr>
        <w:jc w:val="both"/>
        <w:rPr>
          <w:rFonts w:ascii="Times New Roman" w:hAnsi="Times New Roman"/>
          <w:lang w:val="it-IT"/>
        </w:rPr>
      </w:pPr>
      <w:r w:rsidRPr="007F0036">
        <w:rPr>
          <w:rFonts w:ascii="Times New Roman" w:hAnsi="Times New Roman"/>
          <w:b/>
          <w:bCs/>
          <w:lang w:val="it-IT"/>
        </w:rPr>
        <w:t xml:space="preserve">1) </w:t>
      </w:r>
      <w:r w:rsidRPr="007F0036">
        <w:rPr>
          <w:rFonts w:ascii="Times New Roman" w:hAnsi="Times New Roman"/>
          <w:bCs/>
          <w:lang w:val="it-IT"/>
        </w:rPr>
        <w:t>Beneficiarul/beneficiarii real/i al/ai persoanei juridice pe care o reprezint, precum și modalitatea de exercitare a controlului sunt</w:t>
      </w:r>
      <w:r w:rsidRPr="007F0036">
        <w:rPr>
          <w:rFonts w:ascii="Times New Roman" w:hAnsi="Times New Roman"/>
          <w:sz w:val="22"/>
          <w:vertAlign w:val="superscript"/>
        </w:rPr>
        <w:footnoteReference w:id="1"/>
      </w:r>
      <w:r w:rsidRPr="007F0036">
        <w:rPr>
          <w:rFonts w:ascii="Times New Roman" w:hAnsi="Times New Roman"/>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F0036" w:rsidRPr="007F0036" w14:paraId="3DC03155" w14:textId="77777777" w:rsidTr="004E678A">
        <w:trPr>
          <w:trHeight w:val="950"/>
        </w:trPr>
        <w:tc>
          <w:tcPr>
            <w:tcW w:w="10144" w:type="dxa"/>
            <w:tcBorders>
              <w:top w:val="none" w:sz="6" w:space="0" w:color="auto"/>
              <w:bottom w:val="none" w:sz="6" w:space="0" w:color="auto"/>
            </w:tcBorders>
          </w:tcPr>
          <w:p w14:paraId="04AC21F8"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a)  </w:t>
            </w:r>
            <w:r w:rsidRPr="007F0036">
              <w:rPr>
                <w:rFonts w:ascii="Times New Roman" w:hAnsi="Times New Roman"/>
                <w:b/>
                <w:bCs/>
                <w:lang w:val="it-IT"/>
              </w:rPr>
              <w:t>Nume și prenume</w:t>
            </w:r>
            <w:r w:rsidRPr="007F0036">
              <w:rPr>
                <w:rFonts w:ascii="Times New Roman" w:hAnsi="Times New Roman"/>
                <w:lang w:val="it-IT"/>
              </w:rPr>
              <w:t xml:space="preserve">: .......................................................................................................................................................................... Dată naștere…………………………locul nașterii localitate).................................. (județ/sector/țară) ........................................... 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localitatea ..................................................................................... str.………..................................... nr. ............ bloc........... scara............ etaj........ ap......... județ/sector .......................................... </w:t>
            </w:r>
          </w:p>
          <w:p w14:paraId="5A9FE13D" w14:textId="77777777" w:rsidR="007F0036" w:rsidRPr="007F0036" w:rsidRDefault="007F0036" w:rsidP="007F0036">
            <w:pPr>
              <w:rPr>
                <w:rFonts w:ascii="Times New Roman" w:hAnsi="Times New Roman"/>
                <w:lang w:val="it-IT"/>
              </w:rPr>
            </w:pPr>
          </w:p>
          <w:p w14:paraId="4290B933" w14:textId="77777777" w:rsidR="007F0036" w:rsidRPr="007F0036" w:rsidRDefault="007F0036" w:rsidP="007F0036">
            <w:pPr>
              <w:rPr>
                <w:rFonts w:ascii="Times New Roman" w:hAnsi="Times New Roman"/>
              </w:rPr>
            </w:pPr>
            <w:r w:rsidRPr="007F0036">
              <w:rPr>
                <w:rFonts w:ascii="Times New Roman" w:hAnsi="Times New Roman"/>
                <w:lang w:val="it-IT"/>
              </w:rPr>
              <w:t xml:space="preserve">b) </w:t>
            </w:r>
            <w:r w:rsidRPr="007F0036">
              <w:rPr>
                <w:rFonts w:ascii="Times New Roman" w:hAnsi="Times New Roman"/>
                <w:b/>
                <w:bCs/>
                <w:lang w:val="it-IT"/>
              </w:rPr>
              <w:t>Nume și prenume</w:t>
            </w:r>
            <w:r w:rsidRPr="007F0036">
              <w:rPr>
                <w:rFonts w:ascii="Times New Roman" w:hAnsi="Times New Roman"/>
                <w:lang w:val="it-IT"/>
              </w:rPr>
              <w:t xml:space="preserve">: ...............................................................................................  Dată naștere …………………………locul nașterii (localitate).................................. (județ/sector/țară) ........................................... </w:t>
            </w:r>
            <w:r w:rsidRPr="007F0036">
              <w:rPr>
                <w:rFonts w:ascii="Times New Roman" w:hAnsi="Times New Roman"/>
                <w:lang w:val="it-IT"/>
              </w:rPr>
              <w:lastRenderedPageBreak/>
              <w:t xml:space="preserve">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 localitatea .......................................................... str .………................... nr. ............ bloc........... scara............ </w:t>
            </w:r>
            <w:proofErr w:type="spellStart"/>
            <w:r w:rsidRPr="007F0036">
              <w:rPr>
                <w:rFonts w:ascii="Times New Roman" w:hAnsi="Times New Roman"/>
              </w:rPr>
              <w:t>etaj</w:t>
            </w:r>
            <w:proofErr w:type="spellEnd"/>
            <w:r w:rsidRPr="007F0036">
              <w:rPr>
                <w:rFonts w:ascii="Times New Roman" w:hAnsi="Times New Roman"/>
              </w:rPr>
              <w:t xml:space="preserve">........ ap......... </w:t>
            </w:r>
            <w:proofErr w:type="spellStart"/>
            <w:r w:rsidRPr="007F0036">
              <w:rPr>
                <w:rFonts w:ascii="Times New Roman" w:hAnsi="Times New Roman"/>
              </w:rPr>
              <w:t>județ</w:t>
            </w:r>
            <w:proofErr w:type="spellEnd"/>
            <w:r w:rsidRPr="007F0036">
              <w:rPr>
                <w:rFonts w:ascii="Times New Roman" w:hAnsi="Times New Roman"/>
              </w:rPr>
              <w:t xml:space="preserve">/sector ..................... </w:t>
            </w:r>
          </w:p>
          <w:p w14:paraId="451DC3C7" w14:textId="77777777" w:rsidR="007F0036" w:rsidRPr="007F0036" w:rsidRDefault="007F0036" w:rsidP="007F0036">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F0036" w:rsidRPr="007F0036" w14:paraId="2D16E5D3" w14:textId="77777777" w:rsidTr="004E678A">
              <w:trPr>
                <w:trHeight w:val="1233"/>
              </w:trPr>
              <w:tc>
                <w:tcPr>
                  <w:tcW w:w="10102" w:type="dxa"/>
                  <w:tcBorders>
                    <w:top w:val="none" w:sz="6" w:space="0" w:color="auto"/>
                    <w:bottom w:val="none" w:sz="6" w:space="0" w:color="auto"/>
                  </w:tcBorders>
                </w:tcPr>
                <w:p w14:paraId="21EC7280"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 </w:t>
                  </w:r>
                  <w:r w:rsidRPr="007F0036">
                    <w:rPr>
                      <w:rFonts w:ascii="Times New Roman" w:hAnsi="Times New Roman"/>
                      <w:b/>
                      <w:bCs/>
                      <w:i/>
                      <w:iCs/>
                      <w:lang w:val="it-IT"/>
                    </w:rPr>
                    <w:t xml:space="preserve">Modalitatea în care se exercită controlul asupra societății/persoanei juridice: </w:t>
                  </w:r>
                </w:p>
                <w:p w14:paraId="06F15DB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a), pct.1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4A5C8D7"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a), pct. 2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1716CE41"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pct.1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60F347B0"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pct.2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0120DF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pct.3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FAFA80E"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pct.4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10CF18C0" w14:textId="77777777" w:rsidR="007F0036" w:rsidRPr="007F0036" w:rsidRDefault="007F0036" w:rsidP="007F0036">
                  <w:pPr>
                    <w:rPr>
                      <w:rFonts w:ascii="Times New Roman" w:hAnsi="Times New Roman"/>
                      <w:lang w:val="it-IT"/>
                    </w:rPr>
                  </w:pPr>
                  <w:r w:rsidRPr="007F0036">
                    <w:rPr>
                      <w:rFonts w:ascii="Times New Roman" w:hAnsi="Times New Roman"/>
                      <w:lang w:val="it-IT"/>
                    </w:rPr>
                    <w:t>Descriere: ....................................................................................................................................................................</w:t>
                  </w:r>
                </w:p>
                <w:p w14:paraId="73F5345F" w14:textId="77777777" w:rsidR="007F0036" w:rsidRPr="007F0036" w:rsidRDefault="007F0036" w:rsidP="007F0036">
                  <w:pPr>
                    <w:rPr>
                      <w:rFonts w:ascii="Times New Roman" w:hAnsi="Times New Roman"/>
                      <w:sz w:val="14"/>
                      <w:szCs w:val="14"/>
                      <w:lang w:val="it-IT"/>
                    </w:rPr>
                  </w:pPr>
                  <w:r w:rsidRPr="007F0036">
                    <w:rPr>
                      <w:rFonts w:ascii="Times New Roman" w:hAnsi="Times New Roman"/>
                      <w:lang w:val="it-IT"/>
                    </w:rPr>
                    <w:t xml:space="preserve"> </w:t>
                  </w:r>
                </w:p>
                <w:p w14:paraId="20E70A50" w14:textId="77777777" w:rsidR="007F0036" w:rsidRPr="007F0036" w:rsidRDefault="007F0036" w:rsidP="007F0036">
                  <w:pPr>
                    <w:rPr>
                      <w:rFonts w:ascii="Times New Roman" w:hAnsi="Times New Roman"/>
                      <w:b/>
                      <w:i/>
                      <w:lang w:val="it-IT"/>
                    </w:rPr>
                  </w:pPr>
                  <w:r w:rsidRPr="007F0036">
                    <w:rPr>
                      <w:rFonts w:ascii="Times New Roman" w:hAnsi="Times New Roman"/>
                      <w:b/>
                      <w:i/>
                      <w:lang w:val="it-IT"/>
                    </w:rPr>
                    <w:t>Societatea are în structura acționariatului entități juridice străine:</w:t>
                  </w:r>
                </w:p>
                <w:p w14:paraId="5A8364D2"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DA</w:t>
                  </w:r>
                  <w:r w:rsidRPr="007F0036">
                    <w:rPr>
                      <w:rFonts w:ascii="Times New Roman" w:hAnsi="Times New Roman"/>
                      <w:sz w:val="22"/>
                      <w:vertAlign w:val="superscript"/>
                    </w:rPr>
                    <w:footnoteReference w:id="2"/>
                  </w:r>
                </w:p>
                <w:p w14:paraId="7DBFAA3F"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NU</w:t>
                  </w:r>
                </w:p>
                <w:p w14:paraId="3CF32A8C" w14:textId="77777777" w:rsidR="007F0036" w:rsidRPr="007F0036" w:rsidRDefault="007F0036" w:rsidP="007F0036">
                  <w:pPr>
                    <w:rPr>
                      <w:rFonts w:ascii="Times New Roman" w:hAnsi="Times New Roman"/>
                    </w:rPr>
                  </w:pPr>
                  <w:proofErr w:type="spellStart"/>
                  <w:r w:rsidRPr="007F0036">
                    <w:rPr>
                      <w:rFonts w:ascii="Times New Roman" w:hAnsi="Times New Roman"/>
                    </w:rPr>
                    <w:t>Descriere</w:t>
                  </w:r>
                  <w:proofErr w:type="spellEnd"/>
                  <w:r w:rsidRPr="007F0036">
                    <w:rPr>
                      <w:rFonts w:ascii="Times New Roman" w:hAnsi="Times New Roman"/>
                    </w:rPr>
                    <w:t>:</w:t>
                  </w:r>
                </w:p>
                <w:p w14:paraId="57B419D8" w14:textId="77777777" w:rsidR="007F0036" w:rsidRPr="007F0036" w:rsidRDefault="007F0036" w:rsidP="007F0036">
                  <w:pPr>
                    <w:rPr>
                      <w:rFonts w:ascii="Times New Roman" w:hAnsi="Times New Roman"/>
                    </w:rPr>
                  </w:pPr>
                  <w:r w:rsidRPr="007F0036">
                    <w:rPr>
                      <w:rFonts w:ascii="Times New Roman" w:hAnsi="Times New Roman"/>
                    </w:rPr>
                    <w:t>...................................................................................................................................................................</w:t>
                  </w:r>
                </w:p>
                <w:p w14:paraId="33505D45" w14:textId="77777777" w:rsidR="007F0036" w:rsidRPr="007F0036" w:rsidRDefault="007F0036" w:rsidP="007F0036">
                  <w:pPr>
                    <w:rPr>
                      <w:rFonts w:ascii="Times New Roman" w:hAnsi="Times New Roman"/>
                      <w:b/>
                      <w:sz w:val="14"/>
                      <w:szCs w:val="14"/>
                    </w:rPr>
                  </w:pPr>
                  <w:r w:rsidRPr="007F0036">
                    <w:rPr>
                      <w:rFonts w:ascii="Times New Roman" w:hAnsi="Times New Roman"/>
                    </w:rPr>
                    <w:t xml:space="preserve"> </w:t>
                  </w:r>
                </w:p>
              </w:tc>
            </w:tr>
          </w:tbl>
          <w:p w14:paraId="627BAD9C" w14:textId="77777777" w:rsidR="007F0036" w:rsidRPr="007F0036" w:rsidRDefault="007F0036" w:rsidP="007F0036">
            <w:pPr>
              <w:rPr>
                <w:rFonts w:ascii="Times New Roman" w:hAnsi="Times New Roman"/>
              </w:rPr>
            </w:pPr>
          </w:p>
        </w:tc>
      </w:tr>
    </w:tbl>
    <w:p w14:paraId="113166C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lastRenderedPageBreak/>
        <w:t xml:space="preserve">2) </w:t>
      </w:r>
      <w:r w:rsidRPr="007F0036">
        <w:rPr>
          <w:rFonts w:ascii="Times New Roman" w:hAnsi="Times New Roman"/>
          <w:lang w:val="it-IT"/>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2F413637" w14:textId="77777777" w:rsidR="007F0036" w:rsidRPr="007F0036" w:rsidRDefault="007F0036" w:rsidP="007F0036">
      <w:pPr>
        <w:shd w:val="clear" w:color="auto" w:fill="FFFFFF"/>
        <w:spacing w:before="120"/>
        <w:contextualSpacing/>
        <w:jc w:val="both"/>
        <w:outlineLvl w:val="3"/>
        <w:rPr>
          <w:rFonts w:ascii="Times New Roman" w:hAnsi="Times New Roman"/>
          <w:b/>
          <w:lang w:val="it-IT"/>
        </w:rPr>
      </w:pPr>
    </w:p>
    <w:p w14:paraId="73C9A5D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t xml:space="preserve">3) </w:t>
      </w:r>
      <w:r w:rsidRPr="007F0036">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19ECC683"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B883E1F"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4C3FD63"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Data: </w:t>
      </w:r>
    </w:p>
    <w:p w14:paraId="0DDC7571"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Nume, prenume: </w:t>
      </w:r>
    </w:p>
    <w:p w14:paraId="5D92258C"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Semnătura reprezentantului legal/persoanei împuternicite  al/a prestatorului </w:t>
      </w:r>
    </w:p>
    <w:p w14:paraId="4AB76039" w14:textId="77777777" w:rsidR="007F0036" w:rsidRPr="007F0036" w:rsidRDefault="007F0036" w:rsidP="007F0036">
      <w:pPr>
        <w:rPr>
          <w:rFonts w:ascii="Times New Roman" w:hAnsi="Times New Roman"/>
          <w:i/>
          <w:sz w:val="24"/>
          <w:szCs w:val="24"/>
          <w:lang w:val="it-IT"/>
        </w:rPr>
      </w:pPr>
    </w:p>
    <w:p w14:paraId="77F347EA" w14:textId="77777777" w:rsidR="007F0036" w:rsidRPr="007F0036" w:rsidRDefault="007F0036" w:rsidP="007F0036">
      <w:pPr>
        <w:overflowPunct/>
        <w:autoSpaceDE/>
        <w:autoSpaceDN/>
        <w:adjustRightInd/>
        <w:spacing w:line="276" w:lineRule="auto"/>
        <w:textAlignment w:val="auto"/>
        <w:rPr>
          <w:rFonts w:ascii="Times New Roman" w:eastAsia="Calibri" w:hAnsi="Times New Roman"/>
          <w:i/>
          <w:sz w:val="22"/>
          <w:szCs w:val="22"/>
          <w:lang w:val="pt-BR"/>
        </w:rPr>
      </w:pPr>
      <w:r w:rsidRPr="007F0036">
        <w:rPr>
          <w:rFonts w:ascii="Times New Roman" w:eastAsia="Calibri" w:hAnsi="Times New Roman"/>
          <w:i/>
          <w:sz w:val="22"/>
          <w:szCs w:val="22"/>
          <w:lang w:val="pt-BR"/>
        </w:rPr>
        <w:t xml:space="preserve">            </w:t>
      </w:r>
    </w:p>
    <w:p w14:paraId="397E2572" w14:textId="77777777" w:rsidR="006E75E9" w:rsidRPr="007F0036" w:rsidRDefault="006E75E9" w:rsidP="001D7CA2">
      <w:pPr>
        <w:rPr>
          <w:rStyle w:val="PageNumber"/>
          <w:rFonts w:ascii="Arial Narrow" w:hAnsi="Arial Narrow"/>
          <w:b/>
          <w:i/>
          <w:sz w:val="24"/>
          <w:szCs w:val="24"/>
          <w:lang w:val="pt-BR"/>
        </w:rPr>
      </w:pPr>
    </w:p>
    <w:sectPr w:rsidR="006E75E9" w:rsidRPr="007F003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9CD1" w14:textId="77777777" w:rsidR="000B69A0" w:rsidRDefault="000B69A0">
      <w:r>
        <w:separator/>
      </w:r>
    </w:p>
  </w:endnote>
  <w:endnote w:type="continuationSeparator" w:id="0">
    <w:p w14:paraId="00B25A4F" w14:textId="77777777" w:rsidR="000B69A0" w:rsidRDefault="000B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6F47" w14:textId="77777777" w:rsidR="000B69A0" w:rsidRDefault="000B69A0">
      <w:r>
        <w:separator/>
      </w:r>
    </w:p>
  </w:footnote>
  <w:footnote w:type="continuationSeparator" w:id="0">
    <w:p w14:paraId="4B66FAB0" w14:textId="77777777" w:rsidR="000B69A0" w:rsidRDefault="000B69A0">
      <w:r>
        <w:continuationSeparator/>
      </w:r>
    </w:p>
  </w:footnote>
  <w:footnote w:id="1">
    <w:p w14:paraId="4B1ADAB6" w14:textId="77777777" w:rsidR="007F0036" w:rsidRPr="00991641" w:rsidRDefault="007F0036" w:rsidP="007F0036">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604557F3"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5F4BEB54"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(2)</w:t>
      </w:r>
      <w:r w:rsidRPr="000405C5">
        <w:rPr>
          <w:rFonts w:ascii="Arial" w:hAnsi="Arial" w:cs="Arial"/>
          <w:color w:val="444444"/>
          <w:sz w:val="16"/>
          <w:szCs w:val="16"/>
          <w:lang w:val="pt-BR"/>
        </w:rPr>
        <w:t> Noţiunea de beneficiar real include cel puţin:</w:t>
      </w:r>
    </w:p>
    <w:p w14:paraId="7E8FDE7D"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a)</w:t>
      </w:r>
      <w:r w:rsidRPr="000405C5">
        <w:rPr>
          <w:rFonts w:ascii="Arial" w:hAnsi="Arial" w:cs="Arial"/>
          <w:color w:val="444444"/>
          <w:sz w:val="16"/>
          <w:szCs w:val="16"/>
          <w:lang w:val="pt-BR"/>
        </w:rPr>
        <w:t> în cazul societăţilor supuse înregistrării în registrul comerţului şi entităţilor corporative străine:</w:t>
      </w:r>
    </w:p>
    <w:p w14:paraId="70574D9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0405C5">
        <w:rPr>
          <w:rFonts w:ascii="Arial" w:hAnsi="Arial" w:cs="Arial"/>
          <w:b/>
          <w:bCs/>
          <w:color w:val="222222"/>
          <w:sz w:val="16"/>
          <w:szCs w:val="16"/>
          <w:lang w:val="pt-BR"/>
        </w:rPr>
        <w:t>1.</w:t>
      </w:r>
      <w:r w:rsidRPr="000405C5">
        <w:rPr>
          <w:rFonts w:ascii="Arial" w:hAnsi="Arial" w:cs="Arial"/>
          <w:color w:val="444444"/>
          <w:sz w:val="16"/>
          <w:szCs w:val="16"/>
          <w:lang w:val="pt-BR"/>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049183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F33A969"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2BF70566"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E96F565"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4050E74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7AC5627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1602B22"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1636308"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CDB2624"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3E52F82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100728D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DB79CA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08024C0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5B2B5E6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29D1F95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57BA4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B92F62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4FFB5D96" w14:textId="77777777" w:rsidR="007F0036" w:rsidRPr="007F0036" w:rsidRDefault="007F0036" w:rsidP="007F0036">
      <w:pPr>
        <w:shd w:val="clear" w:color="auto" w:fill="FFFFFF"/>
        <w:contextualSpacing/>
        <w:jc w:val="both"/>
        <w:outlineLvl w:val="3"/>
        <w:rPr>
          <w:rFonts w:ascii="Arial" w:hAnsi="Arial" w:cs="Arial"/>
          <w:sz w:val="16"/>
          <w:szCs w:val="16"/>
          <w:lang w:val="it-IT"/>
        </w:rPr>
      </w:pPr>
    </w:p>
  </w:footnote>
  <w:footnote w:id="2">
    <w:p w14:paraId="79422EB6" w14:textId="77777777" w:rsidR="007F0036" w:rsidRPr="00C1041A" w:rsidRDefault="007F0036" w:rsidP="007F0036">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BAE51BA"/>
    <w:multiLevelType w:val="multilevel"/>
    <w:tmpl w:val="0B24BE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5587E"/>
    <w:multiLevelType w:val="hybridMultilevel"/>
    <w:tmpl w:val="2A06B5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966961"/>
    <w:multiLevelType w:val="multilevel"/>
    <w:tmpl w:val="35966961"/>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39856126"/>
    <w:multiLevelType w:val="multilevel"/>
    <w:tmpl w:val="39856126"/>
    <w:lvl w:ilvl="0">
      <w:start w:val="1"/>
      <w:numFmt w:val="decimal"/>
      <w:lvlText w:val="%1."/>
      <w:lvlJc w:val="left"/>
      <w:pPr>
        <w:tabs>
          <w:tab w:val="left" w:pos="540"/>
        </w:tabs>
        <w:ind w:left="540" w:hanging="360"/>
      </w:pPr>
      <w:rPr>
        <w:rFonts w:ascii="Times New Roman" w:hAnsi="Times New Roman" w:cs="Times New Roman" w:hint="default"/>
      </w:rPr>
    </w:lvl>
    <w:lvl w:ilvl="1">
      <w:start w:val="1"/>
      <w:numFmt w:val="lowerLetter"/>
      <w:lvlText w:val="%2."/>
      <w:lvlJc w:val="left"/>
      <w:pPr>
        <w:tabs>
          <w:tab w:val="left" w:pos="1260"/>
        </w:tabs>
        <w:ind w:left="1260" w:hanging="360"/>
      </w:pPr>
      <w:rPr>
        <w:rFonts w:ascii="Times New Roman" w:hAnsi="Times New Roman" w:cs="Times New Roman" w:hint="default"/>
      </w:rPr>
    </w:lvl>
    <w:lvl w:ilvl="2">
      <w:start w:val="1"/>
      <w:numFmt w:val="lowerRoman"/>
      <w:lvlText w:val="%3."/>
      <w:lvlJc w:val="right"/>
      <w:pPr>
        <w:tabs>
          <w:tab w:val="left" w:pos="1980"/>
        </w:tabs>
        <w:ind w:left="1980" w:hanging="180"/>
      </w:pPr>
      <w:rPr>
        <w:rFonts w:ascii="Times New Roman" w:hAnsi="Times New Roman" w:cs="Times New Roman" w:hint="default"/>
      </w:rPr>
    </w:lvl>
    <w:lvl w:ilvl="3">
      <w:start w:val="1"/>
      <w:numFmt w:val="decimal"/>
      <w:lvlText w:val="%4."/>
      <w:lvlJc w:val="left"/>
      <w:pPr>
        <w:tabs>
          <w:tab w:val="left" w:pos="2700"/>
        </w:tabs>
        <w:ind w:left="2700" w:hanging="360"/>
      </w:pPr>
      <w:rPr>
        <w:rFonts w:ascii="Times New Roman" w:hAnsi="Times New Roman" w:cs="Times New Roman" w:hint="default"/>
      </w:rPr>
    </w:lvl>
    <w:lvl w:ilvl="4">
      <w:start w:val="1"/>
      <w:numFmt w:val="lowerLetter"/>
      <w:lvlText w:val="%5."/>
      <w:lvlJc w:val="left"/>
      <w:pPr>
        <w:tabs>
          <w:tab w:val="left" w:pos="3420"/>
        </w:tabs>
        <w:ind w:left="3420" w:hanging="360"/>
      </w:pPr>
      <w:rPr>
        <w:rFonts w:ascii="Times New Roman" w:hAnsi="Times New Roman" w:cs="Times New Roman" w:hint="default"/>
      </w:rPr>
    </w:lvl>
    <w:lvl w:ilvl="5">
      <w:start w:val="1"/>
      <w:numFmt w:val="lowerRoman"/>
      <w:lvlText w:val="%6."/>
      <w:lvlJc w:val="right"/>
      <w:pPr>
        <w:tabs>
          <w:tab w:val="left" w:pos="4140"/>
        </w:tabs>
        <w:ind w:left="4140" w:hanging="180"/>
      </w:pPr>
      <w:rPr>
        <w:rFonts w:ascii="Times New Roman" w:hAnsi="Times New Roman" w:cs="Times New Roman" w:hint="default"/>
      </w:rPr>
    </w:lvl>
    <w:lvl w:ilvl="6">
      <w:start w:val="1"/>
      <w:numFmt w:val="decimal"/>
      <w:lvlText w:val="%7."/>
      <w:lvlJc w:val="left"/>
      <w:pPr>
        <w:tabs>
          <w:tab w:val="left" w:pos="4860"/>
        </w:tabs>
        <w:ind w:left="4860" w:hanging="360"/>
      </w:pPr>
      <w:rPr>
        <w:rFonts w:ascii="Times New Roman" w:hAnsi="Times New Roman" w:cs="Times New Roman" w:hint="default"/>
      </w:rPr>
    </w:lvl>
    <w:lvl w:ilvl="7">
      <w:start w:val="1"/>
      <w:numFmt w:val="lowerLetter"/>
      <w:lvlText w:val="%8."/>
      <w:lvlJc w:val="left"/>
      <w:pPr>
        <w:tabs>
          <w:tab w:val="left" w:pos="5580"/>
        </w:tabs>
        <w:ind w:left="5580" w:hanging="360"/>
      </w:pPr>
      <w:rPr>
        <w:rFonts w:ascii="Times New Roman" w:hAnsi="Times New Roman" w:cs="Times New Roman" w:hint="default"/>
      </w:rPr>
    </w:lvl>
    <w:lvl w:ilvl="8">
      <w:start w:val="1"/>
      <w:numFmt w:val="lowerRoman"/>
      <w:lvlText w:val="%9."/>
      <w:lvlJc w:val="right"/>
      <w:pPr>
        <w:tabs>
          <w:tab w:val="left" w:pos="6300"/>
        </w:tabs>
        <w:ind w:left="6300" w:hanging="180"/>
      </w:pPr>
      <w:rPr>
        <w:rFonts w:ascii="Times New Roman" w:hAnsi="Times New Roman" w:cs="Times New Roman" w:hint="default"/>
      </w:rPr>
    </w:lvl>
  </w:abstractNum>
  <w:abstractNum w:abstractNumId="28"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4"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4"/>
  </w:num>
  <w:num w:numId="2" w16cid:durableId="2021010061">
    <w:abstractNumId w:val="35"/>
  </w:num>
  <w:num w:numId="3" w16cid:durableId="394400471">
    <w:abstractNumId w:val="49"/>
  </w:num>
  <w:num w:numId="4" w16cid:durableId="1876964230">
    <w:abstractNumId w:val="8"/>
  </w:num>
  <w:num w:numId="5" w16cid:durableId="931817781">
    <w:abstractNumId w:val="32"/>
  </w:num>
  <w:num w:numId="6" w16cid:durableId="1469471952">
    <w:abstractNumId w:val="16"/>
  </w:num>
  <w:num w:numId="7" w16cid:durableId="1582131785">
    <w:abstractNumId w:val="43"/>
  </w:num>
  <w:num w:numId="8" w16cid:durableId="405035703">
    <w:abstractNumId w:val="50"/>
  </w:num>
  <w:num w:numId="9" w16cid:durableId="1725831738">
    <w:abstractNumId w:val="11"/>
  </w:num>
  <w:num w:numId="10" w16cid:durableId="1772773881">
    <w:abstractNumId w:val="51"/>
  </w:num>
  <w:num w:numId="11" w16cid:durableId="922303241">
    <w:abstractNumId w:val="39"/>
  </w:num>
  <w:num w:numId="12" w16cid:durableId="691303642">
    <w:abstractNumId w:val="13"/>
  </w:num>
  <w:num w:numId="13" w16cid:durableId="1757289143">
    <w:abstractNumId w:val="20"/>
  </w:num>
  <w:num w:numId="14" w16cid:durableId="125439410">
    <w:abstractNumId w:val="57"/>
  </w:num>
  <w:num w:numId="15" w16cid:durableId="605430266">
    <w:abstractNumId w:val="9"/>
  </w:num>
  <w:num w:numId="16" w16cid:durableId="473834845">
    <w:abstractNumId w:val="38"/>
  </w:num>
  <w:num w:numId="17" w16cid:durableId="142549421">
    <w:abstractNumId w:val="40"/>
  </w:num>
  <w:num w:numId="18" w16cid:durableId="959143901">
    <w:abstractNumId w:val="7"/>
  </w:num>
  <w:num w:numId="19" w16cid:durableId="2129008616">
    <w:abstractNumId w:val="28"/>
  </w:num>
  <w:num w:numId="20" w16cid:durableId="815297028">
    <w:abstractNumId w:val="24"/>
  </w:num>
  <w:num w:numId="21" w16cid:durableId="1715420976">
    <w:abstractNumId w:val="42"/>
  </w:num>
  <w:num w:numId="22" w16cid:durableId="1429614451">
    <w:abstractNumId w:val="41"/>
  </w:num>
  <w:num w:numId="23" w16cid:durableId="1629165561">
    <w:abstractNumId w:val="10"/>
  </w:num>
  <w:num w:numId="24" w16cid:durableId="484513091">
    <w:abstractNumId w:val="53"/>
  </w:num>
  <w:num w:numId="25" w16cid:durableId="1244295371">
    <w:abstractNumId w:val="56"/>
  </w:num>
  <w:num w:numId="26" w16cid:durableId="566578125">
    <w:abstractNumId w:val="12"/>
  </w:num>
  <w:num w:numId="27" w16cid:durableId="1679195094">
    <w:abstractNumId w:val="6"/>
  </w:num>
  <w:num w:numId="28" w16cid:durableId="1938371034">
    <w:abstractNumId w:val="22"/>
  </w:num>
  <w:num w:numId="29" w16cid:durableId="288359908">
    <w:abstractNumId w:val="17"/>
  </w:num>
  <w:num w:numId="30" w16cid:durableId="2008241634">
    <w:abstractNumId w:val="36"/>
  </w:num>
  <w:num w:numId="31" w16cid:durableId="1727801494">
    <w:abstractNumId w:val="48"/>
  </w:num>
  <w:num w:numId="32" w16cid:durableId="285937879">
    <w:abstractNumId w:val="21"/>
  </w:num>
  <w:num w:numId="33" w16cid:durableId="336274586">
    <w:abstractNumId w:val="29"/>
  </w:num>
  <w:num w:numId="34" w16cid:durableId="195853191">
    <w:abstractNumId w:val="30"/>
  </w:num>
  <w:num w:numId="35" w16cid:durableId="1868637398">
    <w:abstractNumId w:val="47"/>
  </w:num>
  <w:num w:numId="36" w16cid:durableId="1569878807">
    <w:abstractNumId w:val="34"/>
  </w:num>
  <w:num w:numId="37" w16cid:durableId="1216043333">
    <w:abstractNumId w:val="26"/>
  </w:num>
  <w:num w:numId="38" w16cid:durableId="2098135630">
    <w:abstractNumId w:val="31"/>
  </w:num>
  <w:num w:numId="39" w16cid:durableId="599996089">
    <w:abstractNumId w:val="18"/>
  </w:num>
  <w:num w:numId="40" w16cid:durableId="1645744250">
    <w:abstractNumId w:val="46"/>
  </w:num>
  <w:num w:numId="41" w16cid:durableId="1517040835">
    <w:abstractNumId w:val="37"/>
  </w:num>
  <w:num w:numId="42" w16cid:durableId="1126197815">
    <w:abstractNumId w:val="5"/>
  </w:num>
  <w:num w:numId="43" w16cid:durableId="1016271232">
    <w:abstractNumId w:val="23"/>
  </w:num>
  <w:num w:numId="44" w16cid:durableId="474415337">
    <w:abstractNumId w:val="33"/>
  </w:num>
  <w:num w:numId="45" w16cid:durableId="2056654640">
    <w:abstractNumId w:val="19"/>
  </w:num>
  <w:num w:numId="46" w16cid:durableId="288898333">
    <w:abstractNumId w:val="45"/>
  </w:num>
  <w:num w:numId="47" w16cid:durableId="894201946">
    <w:abstractNumId w:val="15"/>
  </w:num>
  <w:num w:numId="48" w16cid:durableId="445009106">
    <w:abstractNumId w:val="44"/>
  </w:num>
  <w:num w:numId="49" w16cid:durableId="1334726421">
    <w:abstractNumId w:val="55"/>
  </w:num>
  <w:num w:numId="50" w16cid:durableId="1749762640">
    <w:abstractNumId w:val="52"/>
  </w:num>
  <w:num w:numId="51" w16cid:durableId="426313176">
    <w:abstractNumId w:val="58"/>
  </w:num>
  <w:num w:numId="52" w16cid:durableId="2051489517">
    <w:abstractNumId w:val="14"/>
  </w:num>
  <w:num w:numId="53" w16cid:durableId="115955989">
    <w:abstractNumId w:val="4"/>
  </w:num>
  <w:num w:numId="54" w16cid:durableId="20851827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7837669">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05C5"/>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69A0"/>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F75"/>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1434"/>
    <w:rsid w:val="00641442"/>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4B7B"/>
    <w:rsid w:val="00694DE7"/>
    <w:rsid w:val="00694ECB"/>
    <w:rsid w:val="00697B8E"/>
    <w:rsid w:val="006A18B0"/>
    <w:rsid w:val="006A2D67"/>
    <w:rsid w:val="006A55CE"/>
    <w:rsid w:val="006B4DD4"/>
    <w:rsid w:val="006C26EE"/>
    <w:rsid w:val="006C6D62"/>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3BA6"/>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3ECE"/>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24C"/>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13DC"/>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6DB0"/>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4F7"/>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45A5D"/>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3744</Words>
  <Characters>21344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cp:revision>
  <cp:lastPrinted>2026-03-24T09:34:00Z</cp:lastPrinted>
  <dcterms:created xsi:type="dcterms:W3CDTF">2025-09-22T09:04:00Z</dcterms:created>
  <dcterms:modified xsi:type="dcterms:W3CDTF">2026-05-11T11:16:00Z</dcterms:modified>
</cp:coreProperties>
</file>