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BC9D5" w14:textId="77777777" w:rsidR="006A18B0" w:rsidRPr="0018656E" w:rsidRDefault="006A18B0" w:rsidP="006A18B0">
      <w:pPr>
        <w:spacing w:before="120"/>
        <w:jc w:val="center"/>
        <w:outlineLvl w:val="0"/>
        <w:rPr>
          <w:rFonts w:ascii="Arial Narrow" w:hAnsi="Arial Narrow" w:cs="Arial"/>
          <w:b/>
          <w:lang w:val="ro-RO"/>
        </w:rPr>
      </w:pPr>
    </w:p>
    <w:p w14:paraId="680AC4E5"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00308134" w14:textId="77777777" w:rsidR="005A2F49" w:rsidRPr="00295786" w:rsidRDefault="005A2F49" w:rsidP="005A2F49">
      <w:pPr>
        <w:jc w:val="center"/>
        <w:rPr>
          <w:rFonts w:ascii="Arial Narrow" w:hAnsi="Arial Narrow"/>
          <w:b/>
          <w:bCs/>
          <w:i/>
          <w:noProof/>
          <w:sz w:val="24"/>
          <w:szCs w:val="24"/>
        </w:rPr>
      </w:pPr>
    </w:p>
    <w:p w14:paraId="5FD94C9B" w14:textId="77777777" w:rsidR="005A2F49" w:rsidRPr="00295786" w:rsidRDefault="005A2F49" w:rsidP="005A2F49">
      <w:pPr>
        <w:jc w:val="center"/>
        <w:rPr>
          <w:rFonts w:ascii="Arial Narrow" w:hAnsi="Arial Narrow"/>
          <w:b/>
          <w:bCs/>
          <w:i/>
          <w:noProof/>
          <w:sz w:val="24"/>
          <w:szCs w:val="24"/>
        </w:rPr>
      </w:pPr>
    </w:p>
    <w:p w14:paraId="2E5CB04D" w14:textId="77777777" w:rsidR="005A2F49" w:rsidRPr="00295786" w:rsidRDefault="005A2F49" w:rsidP="005A2F49">
      <w:pPr>
        <w:jc w:val="center"/>
        <w:rPr>
          <w:rFonts w:ascii="Arial Narrow" w:hAnsi="Arial Narrow"/>
          <w:b/>
          <w:bCs/>
          <w:i/>
          <w:noProof/>
          <w:sz w:val="24"/>
          <w:szCs w:val="24"/>
        </w:rPr>
      </w:pPr>
    </w:p>
    <w:p w14:paraId="34E4419B" w14:textId="77777777" w:rsidR="005A2F49" w:rsidRPr="00AF3B22" w:rsidRDefault="005A2F49" w:rsidP="005A2F49">
      <w:pPr>
        <w:ind w:left="1416" w:hanging="1416"/>
        <w:rPr>
          <w:rFonts w:ascii="Arial Narrow" w:hAnsi="Arial Narrow"/>
          <w:b/>
          <w:i/>
          <w:noProof/>
          <w:sz w:val="24"/>
          <w:szCs w:val="24"/>
        </w:rPr>
      </w:pPr>
    </w:p>
    <w:p w14:paraId="33B5A3A9"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5A5467C1"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731D3D63"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43C8FCD8" w14:textId="77777777" w:rsidR="00D015C8" w:rsidRPr="00AF3B22" w:rsidRDefault="00D015C8" w:rsidP="002345DD">
      <w:pPr>
        <w:rPr>
          <w:rFonts w:ascii="Arial Narrow" w:hAnsi="Arial Narrow"/>
          <w:b/>
          <w:i/>
          <w:noProof/>
          <w:sz w:val="24"/>
          <w:szCs w:val="24"/>
        </w:rPr>
      </w:pPr>
    </w:p>
    <w:p w14:paraId="1098CA4E"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5095D206" w14:textId="77777777" w:rsidR="00557393" w:rsidRPr="00AF3B22" w:rsidRDefault="00557393" w:rsidP="00D015C8">
      <w:pPr>
        <w:ind w:left="1416" w:hanging="1416"/>
        <w:rPr>
          <w:rFonts w:ascii="Arial Narrow" w:hAnsi="Arial Narrow"/>
          <w:b/>
          <w:i/>
          <w:noProof/>
          <w:sz w:val="24"/>
          <w:szCs w:val="24"/>
        </w:rPr>
      </w:pPr>
    </w:p>
    <w:p w14:paraId="5C746AD5" w14:textId="77777777" w:rsidR="007760F2" w:rsidRPr="00295786" w:rsidRDefault="007760F2" w:rsidP="007760F2">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79335141" w14:textId="77777777" w:rsidR="007760F2" w:rsidRPr="00295786" w:rsidRDefault="007760F2" w:rsidP="007760F2">
      <w:pPr>
        <w:rPr>
          <w:rFonts w:ascii="Arial Narrow" w:hAnsi="Arial Narrow"/>
          <w:b/>
          <w:bCs/>
          <w:i/>
          <w:noProof/>
          <w:sz w:val="24"/>
          <w:szCs w:val="24"/>
        </w:rPr>
      </w:pPr>
    </w:p>
    <w:p w14:paraId="40C12FB0" w14:textId="77777777" w:rsidR="007760F2" w:rsidRPr="001C3151" w:rsidRDefault="007760F2" w:rsidP="007760F2">
      <w:pPr>
        <w:spacing w:line="360" w:lineRule="auto"/>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1C3151">
        <w:rPr>
          <w:rFonts w:ascii="Arial Narrow" w:hAnsi="Arial Narrow" w:cs="Calibri"/>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1C3151">
        <w:rPr>
          <w:rFonts w:ascii="Arial Narrow" w:hAnsi="Arial Narrow" w:cs="Calibri"/>
          <w:b/>
          <w:i/>
          <w:noProof/>
          <w:sz w:val="24"/>
          <w:szCs w:val="24"/>
        </w:rPr>
        <w:t>ţ</w:t>
      </w:r>
      <w:r w:rsidRPr="001C3151">
        <w:rPr>
          <w:rFonts w:ascii="Arial Narrow" w:hAnsi="Arial Narrow"/>
          <w:b/>
          <w:i/>
          <w:noProof/>
          <w:sz w:val="24"/>
          <w:szCs w:val="24"/>
        </w:rPr>
        <w:t>i/ ofertan</w:t>
      </w:r>
      <w:r w:rsidRPr="001C3151">
        <w:rPr>
          <w:rFonts w:ascii="Arial Narrow" w:hAnsi="Arial Narrow" w:cs="Calibri"/>
          <w:b/>
          <w:i/>
          <w:noProof/>
          <w:sz w:val="24"/>
          <w:szCs w:val="24"/>
        </w:rPr>
        <w:t>ţ</w:t>
      </w:r>
      <w:r w:rsidRPr="001C3151">
        <w:rPr>
          <w:rFonts w:ascii="Arial Narrow" w:hAnsi="Arial Narrow"/>
          <w:b/>
          <w:i/>
          <w:noProof/>
          <w:sz w:val="24"/>
          <w:szCs w:val="24"/>
        </w:rPr>
        <w:t>i asocia</w:t>
      </w:r>
      <w:r w:rsidRPr="001C3151">
        <w:rPr>
          <w:rFonts w:ascii="Arial Narrow" w:hAnsi="Arial Narrow" w:cs="Calibri"/>
          <w:b/>
          <w:i/>
          <w:noProof/>
          <w:sz w:val="24"/>
          <w:szCs w:val="24"/>
        </w:rPr>
        <w:t>ţ</w:t>
      </w:r>
      <w:r w:rsidRPr="001C3151">
        <w:rPr>
          <w:rFonts w:ascii="Arial Narrow" w:hAnsi="Arial Narrow"/>
          <w:b/>
          <w:i/>
          <w:noProof/>
          <w:sz w:val="24"/>
          <w:szCs w:val="24"/>
        </w:rPr>
        <w:t>i/ subcontractan</w:t>
      </w:r>
      <w:r w:rsidRPr="001C3151">
        <w:rPr>
          <w:rFonts w:ascii="Arial Narrow" w:hAnsi="Arial Narrow" w:cs="Calibri"/>
          <w:b/>
          <w:i/>
          <w:noProof/>
          <w:sz w:val="24"/>
          <w:szCs w:val="24"/>
        </w:rPr>
        <w:t>ţ</w:t>
      </w:r>
      <w:r w:rsidRPr="001C3151">
        <w:rPr>
          <w:rFonts w:ascii="Arial Narrow" w:hAnsi="Arial Narrow"/>
          <w:b/>
          <w:i/>
          <w:noProof/>
          <w:sz w:val="24"/>
          <w:szCs w:val="24"/>
        </w:rPr>
        <w:t>i</w:t>
      </w:r>
    </w:p>
    <w:p w14:paraId="40457802" w14:textId="1398B073" w:rsidR="007760F2" w:rsidRPr="007760F2" w:rsidRDefault="007760F2" w:rsidP="007760F2">
      <w:pPr>
        <w:spacing w:line="360" w:lineRule="auto"/>
        <w:rPr>
          <w:rFonts w:ascii="Arial Narrow" w:hAnsi="Arial Narrow"/>
          <w:b/>
          <w:i/>
          <w:noProof/>
          <w:sz w:val="24"/>
          <w:szCs w:val="24"/>
        </w:rPr>
      </w:pPr>
      <w:r>
        <w:rPr>
          <w:rFonts w:ascii="Arial Narrow" w:hAnsi="Arial Narrow"/>
          <w:b/>
          <w:i/>
          <w:noProof/>
          <w:sz w:val="24"/>
          <w:szCs w:val="24"/>
        </w:rPr>
        <w:t>Formularul – 6</w:t>
      </w:r>
      <w:r w:rsidRPr="00AF3B22">
        <w:rPr>
          <w:rFonts w:ascii="Arial Narrow" w:hAnsi="Arial Narrow"/>
          <w:b/>
          <w:i/>
          <w:noProof/>
          <w:sz w:val="24"/>
          <w:szCs w:val="24"/>
        </w:rPr>
        <w:t xml:space="preserve"> </w:t>
      </w:r>
      <w:r>
        <w:rPr>
          <w:rFonts w:ascii="Arial Narrow" w:hAnsi="Arial Narrow"/>
          <w:b/>
          <w:i/>
          <w:noProof/>
          <w:sz w:val="24"/>
          <w:szCs w:val="24"/>
        </w:rPr>
        <w:t>D</w:t>
      </w:r>
      <w:r w:rsidRPr="007760F2">
        <w:rPr>
          <w:rFonts w:ascii="Arial Narrow" w:hAnsi="Arial Narrow"/>
          <w:b/>
          <w:i/>
          <w:noProof/>
          <w:sz w:val="24"/>
          <w:szCs w:val="24"/>
        </w:rPr>
        <w:t>eclaraţie pe proprie răspundere</w:t>
      </w:r>
      <w:r>
        <w:rPr>
          <w:rFonts w:ascii="Arial Narrow" w:hAnsi="Arial Narrow"/>
          <w:b/>
          <w:i/>
          <w:noProof/>
          <w:sz w:val="24"/>
          <w:szCs w:val="24"/>
        </w:rPr>
        <w:t xml:space="preserve"> </w:t>
      </w:r>
      <w:r w:rsidRPr="007760F2">
        <w:rPr>
          <w:rFonts w:ascii="Arial Narrow" w:hAnsi="Arial Narrow"/>
          <w:b/>
          <w:i/>
          <w:noProof/>
          <w:sz w:val="24"/>
          <w:szCs w:val="24"/>
        </w:rPr>
        <w:t>privind beneficiarul real</w:t>
      </w:r>
    </w:p>
    <w:p w14:paraId="1E72B2BD" w14:textId="77777777" w:rsidR="005A2F49" w:rsidRPr="00295786" w:rsidRDefault="005A2F49" w:rsidP="005A2F49">
      <w:pPr>
        <w:rPr>
          <w:rFonts w:ascii="Arial Narrow" w:hAnsi="Arial Narrow"/>
          <w:i/>
          <w:noProof/>
          <w:sz w:val="24"/>
          <w:szCs w:val="24"/>
        </w:rPr>
      </w:pPr>
    </w:p>
    <w:p w14:paraId="313FB1EF" w14:textId="77777777" w:rsidR="002345DD" w:rsidRPr="00295786" w:rsidRDefault="002345DD" w:rsidP="00E5056B">
      <w:pPr>
        <w:jc w:val="right"/>
        <w:rPr>
          <w:rFonts w:ascii="Arial Narrow" w:hAnsi="Arial Narrow"/>
          <w:i/>
          <w:noProof/>
          <w:sz w:val="24"/>
          <w:szCs w:val="24"/>
        </w:rPr>
      </w:pPr>
    </w:p>
    <w:p w14:paraId="7399FD48" w14:textId="77777777" w:rsidR="002345DD" w:rsidRPr="00295786" w:rsidRDefault="002345DD" w:rsidP="00E5056B">
      <w:pPr>
        <w:jc w:val="right"/>
        <w:rPr>
          <w:rFonts w:ascii="Arial Narrow" w:hAnsi="Arial Narrow"/>
          <w:i/>
          <w:noProof/>
          <w:sz w:val="24"/>
          <w:szCs w:val="24"/>
        </w:rPr>
      </w:pPr>
    </w:p>
    <w:p w14:paraId="75969CBA" w14:textId="77777777" w:rsidR="002345DD" w:rsidRPr="00295786" w:rsidRDefault="002345DD" w:rsidP="00E5056B">
      <w:pPr>
        <w:jc w:val="right"/>
        <w:rPr>
          <w:rFonts w:ascii="Arial Narrow" w:hAnsi="Arial Narrow"/>
          <w:i/>
          <w:noProof/>
          <w:sz w:val="24"/>
          <w:szCs w:val="24"/>
        </w:rPr>
      </w:pPr>
    </w:p>
    <w:p w14:paraId="2E07893A" w14:textId="77777777" w:rsidR="002345DD" w:rsidRPr="00295786" w:rsidRDefault="002345DD" w:rsidP="00E5056B">
      <w:pPr>
        <w:jc w:val="right"/>
        <w:rPr>
          <w:rFonts w:ascii="Arial Narrow" w:hAnsi="Arial Narrow"/>
          <w:i/>
          <w:noProof/>
          <w:sz w:val="24"/>
          <w:szCs w:val="24"/>
        </w:rPr>
      </w:pPr>
    </w:p>
    <w:p w14:paraId="72284112" w14:textId="77777777" w:rsidR="002345DD" w:rsidRPr="00295786" w:rsidRDefault="002345DD" w:rsidP="00E5056B">
      <w:pPr>
        <w:jc w:val="right"/>
        <w:rPr>
          <w:rFonts w:ascii="Arial Narrow" w:hAnsi="Arial Narrow"/>
          <w:i/>
          <w:noProof/>
          <w:sz w:val="24"/>
          <w:szCs w:val="24"/>
        </w:rPr>
      </w:pPr>
    </w:p>
    <w:p w14:paraId="0D5548ED" w14:textId="77777777" w:rsidR="002345DD" w:rsidRPr="00295786" w:rsidRDefault="002345DD" w:rsidP="00E5056B">
      <w:pPr>
        <w:jc w:val="right"/>
        <w:rPr>
          <w:rFonts w:ascii="Arial Narrow" w:hAnsi="Arial Narrow"/>
          <w:i/>
          <w:noProof/>
          <w:sz w:val="24"/>
          <w:szCs w:val="24"/>
        </w:rPr>
      </w:pPr>
    </w:p>
    <w:p w14:paraId="1BDB6977" w14:textId="77777777" w:rsidR="002345DD" w:rsidRPr="00295786" w:rsidRDefault="002345DD" w:rsidP="00E5056B">
      <w:pPr>
        <w:jc w:val="right"/>
        <w:rPr>
          <w:rFonts w:ascii="Arial Narrow" w:hAnsi="Arial Narrow"/>
          <w:i/>
          <w:noProof/>
          <w:sz w:val="24"/>
          <w:szCs w:val="24"/>
        </w:rPr>
      </w:pPr>
    </w:p>
    <w:p w14:paraId="4B69CB01" w14:textId="77777777" w:rsidR="002345DD" w:rsidRPr="00295786" w:rsidRDefault="002345DD" w:rsidP="00E5056B">
      <w:pPr>
        <w:jc w:val="right"/>
        <w:rPr>
          <w:rFonts w:ascii="Arial Narrow" w:hAnsi="Arial Narrow"/>
          <w:i/>
          <w:noProof/>
          <w:sz w:val="24"/>
          <w:szCs w:val="24"/>
        </w:rPr>
      </w:pPr>
    </w:p>
    <w:p w14:paraId="349DB7DC" w14:textId="77777777" w:rsidR="002345DD" w:rsidRPr="00295786" w:rsidRDefault="002345DD" w:rsidP="00E5056B">
      <w:pPr>
        <w:jc w:val="right"/>
        <w:rPr>
          <w:rFonts w:ascii="Arial Narrow" w:hAnsi="Arial Narrow"/>
          <w:i/>
          <w:noProof/>
          <w:sz w:val="24"/>
          <w:szCs w:val="24"/>
        </w:rPr>
      </w:pPr>
    </w:p>
    <w:p w14:paraId="21A34C3D" w14:textId="77777777" w:rsidR="002345DD" w:rsidRPr="00295786" w:rsidRDefault="002345DD" w:rsidP="00E5056B">
      <w:pPr>
        <w:jc w:val="right"/>
        <w:rPr>
          <w:rFonts w:ascii="Arial Narrow" w:hAnsi="Arial Narrow"/>
          <w:i/>
          <w:noProof/>
          <w:sz w:val="24"/>
          <w:szCs w:val="24"/>
        </w:rPr>
      </w:pPr>
    </w:p>
    <w:p w14:paraId="10B0876C" w14:textId="77777777" w:rsidR="002345DD" w:rsidRPr="00295786" w:rsidRDefault="002345DD" w:rsidP="00E5056B">
      <w:pPr>
        <w:jc w:val="right"/>
        <w:rPr>
          <w:rFonts w:ascii="Arial Narrow" w:hAnsi="Arial Narrow"/>
          <w:i/>
          <w:noProof/>
          <w:sz w:val="24"/>
          <w:szCs w:val="24"/>
        </w:rPr>
      </w:pPr>
    </w:p>
    <w:p w14:paraId="5F47E3BE" w14:textId="77777777" w:rsidR="002345DD" w:rsidRPr="00295786" w:rsidRDefault="002345DD" w:rsidP="00E5056B">
      <w:pPr>
        <w:jc w:val="right"/>
        <w:rPr>
          <w:rFonts w:ascii="Arial Narrow" w:hAnsi="Arial Narrow"/>
          <w:i/>
          <w:noProof/>
          <w:sz w:val="24"/>
          <w:szCs w:val="24"/>
        </w:rPr>
      </w:pPr>
    </w:p>
    <w:p w14:paraId="63F8E1FD" w14:textId="77777777" w:rsidR="002345DD" w:rsidRPr="00295786" w:rsidRDefault="002345DD" w:rsidP="00E5056B">
      <w:pPr>
        <w:jc w:val="right"/>
        <w:rPr>
          <w:rFonts w:ascii="Arial Narrow" w:hAnsi="Arial Narrow"/>
          <w:i/>
          <w:noProof/>
          <w:sz w:val="24"/>
          <w:szCs w:val="24"/>
        </w:rPr>
      </w:pPr>
    </w:p>
    <w:p w14:paraId="5E028B50" w14:textId="77777777" w:rsidR="002345DD" w:rsidRPr="00295786" w:rsidRDefault="002345DD" w:rsidP="00E5056B">
      <w:pPr>
        <w:jc w:val="right"/>
        <w:rPr>
          <w:rFonts w:ascii="Arial Narrow" w:hAnsi="Arial Narrow"/>
          <w:i/>
          <w:noProof/>
          <w:sz w:val="24"/>
          <w:szCs w:val="24"/>
        </w:rPr>
      </w:pPr>
    </w:p>
    <w:p w14:paraId="22A76530" w14:textId="77777777" w:rsidR="002345DD" w:rsidRPr="00295786" w:rsidRDefault="002345DD" w:rsidP="00E5056B">
      <w:pPr>
        <w:jc w:val="right"/>
        <w:rPr>
          <w:rFonts w:ascii="Arial Narrow" w:hAnsi="Arial Narrow"/>
          <w:i/>
          <w:noProof/>
          <w:sz w:val="24"/>
          <w:szCs w:val="24"/>
        </w:rPr>
      </w:pPr>
    </w:p>
    <w:p w14:paraId="0AE1B636" w14:textId="77777777" w:rsidR="002345DD" w:rsidRPr="00295786" w:rsidRDefault="002345DD" w:rsidP="00E5056B">
      <w:pPr>
        <w:jc w:val="right"/>
        <w:rPr>
          <w:rFonts w:ascii="Arial Narrow" w:hAnsi="Arial Narrow"/>
          <w:i/>
          <w:noProof/>
          <w:sz w:val="24"/>
          <w:szCs w:val="24"/>
        </w:rPr>
      </w:pPr>
    </w:p>
    <w:p w14:paraId="1017EBF2" w14:textId="77777777" w:rsidR="002345DD" w:rsidRPr="00295786" w:rsidRDefault="002345DD" w:rsidP="00E5056B">
      <w:pPr>
        <w:jc w:val="right"/>
        <w:rPr>
          <w:rFonts w:ascii="Arial Narrow" w:hAnsi="Arial Narrow"/>
          <w:i/>
          <w:noProof/>
          <w:sz w:val="24"/>
          <w:szCs w:val="24"/>
        </w:rPr>
      </w:pPr>
    </w:p>
    <w:p w14:paraId="00C34A7B" w14:textId="77777777" w:rsidR="002345DD" w:rsidRPr="00295786" w:rsidRDefault="002345DD" w:rsidP="00E5056B">
      <w:pPr>
        <w:jc w:val="right"/>
        <w:rPr>
          <w:rFonts w:ascii="Arial Narrow" w:hAnsi="Arial Narrow"/>
          <w:i/>
          <w:noProof/>
          <w:sz w:val="24"/>
          <w:szCs w:val="24"/>
        </w:rPr>
      </w:pPr>
    </w:p>
    <w:p w14:paraId="5F0D0090" w14:textId="77777777" w:rsidR="002345DD" w:rsidRPr="00295786" w:rsidRDefault="002345DD" w:rsidP="00E5056B">
      <w:pPr>
        <w:jc w:val="right"/>
        <w:rPr>
          <w:rFonts w:ascii="Arial Narrow" w:hAnsi="Arial Narrow"/>
          <w:i/>
          <w:noProof/>
          <w:sz w:val="24"/>
          <w:szCs w:val="24"/>
        </w:rPr>
      </w:pPr>
    </w:p>
    <w:p w14:paraId="10DB70C7" w14:textId="77777777" w:rsidR="002345DD" w:rsidRPr="00295786" w:rsidRDefault="002345DD" w:rsidP="00E5056B">
      <w:pPr>
        <w:jc w:val="right"/>
        <w:rPr>
          <w:rFonts w:ascii="Arial Narrow" w:hAnsi="Arial Narrow"/>
          <w:i/>
          <w:noProof/>
          <w:sz w:val="24"/>
          <w:szCs w:val="24"/>
        </w:rPr>
      </w:pPr>
    </w:p>
    <w:p w14:paraId="4D8246C7" w14:textId="77777777" w:rsidR="002345DD" w:rsidRPr="00295786" w:rsidRDefault="002345DD" w:rsidP="00E5056B">
      <w:pPr>
        <w:jc w:val="right"/>
        <w:rPr>
          <w:rFonts w:ascii="Arial Narrow" w:hAnsi="Arial Narrow"/>
          <w:i/>
          <w:noProof/>
          <w:sz w:val="24"/>
          <w:szCs w:val="24"/>
        </w:rPr>
      </w:pPr>
    </w:p>
    <w:p w14:paraId="19E21AE2" w14:textId="77777777" w:rsidR="002345DD" w:rsidRPr="00295786" w:rsidRDefault="002345DD" w:rsidP="00E5056B">
      <w:pPr>
        <w:jc w:val="right"/>
        <w:rPr>
          <w:rFonts w:ascii="Arial Narrow" w:hAnsi="Arial Narrow"/>
          <w:i/>
          <w:noProof/>
          <w:sz w:val="24"/>
          <w:szCs w:val="24"/>
        </w:rPr>
      </w:pPr>
    </w:p>
    <w:p w14:paraId="122E1ABC" w14:textId="77777777" w:rsidR="002345DD" w:rsidRPr="00295786" w:rsidRDefault="002345DD" w:rsidP="00E5056B">
      <w:pPr>
        <w:jc w:val="right"/>
        <w:rPr>
          <w:rFonts w:ascii="Arial Narrow" w:hAnsi="Arial Narrow"/>
          <w:i/>
          <w:noProof/>
          <w:sz w:val="24"/>
          <w:szCs w:val="24"/>
        </w:rPr>
      </w:pPr>
    </w:p>
    <w:p w14:paraId="0DC44E7B" w14:textId="77777777" w:rsidR="002345DD" w:rsidRPr="00295786" w:rsidRDefault="002345DD" w:rsidP="00E5056B">
      <w:pPr>
        <w:jc w:val="right"/>
        <w:rPr>
          <w:rFonts w:ascii="Arial Narrow" w:hAnsi="Arial Narrow"/>
          <w:i/>
          <w:noProof/>
          <w:sz w:val="24"/>
          <w:szCs w:val="24"/>
        </w:rPr>
      </w:pPr>
    </w:p>
    <w:p w14:paraId="3F03704B" w14:textId="77777777" w:rsidR="002345DD" w:rsidRPr="00295786" w:rsidRDefault="002345DD" w:rsidP="00E5056B">
      <w:pPr>
        <w:jc w:val="right"/>
        <w:rPr>
          <w:rFonts w:ascii="Arial Narrow" w:hAnsi="Arial Narrow"/>
          <w:i/>
          <w:noProof/>
          <w:sz w:val="24"/>
          <w:szCs w:val="24"/>
        </w:rPr>
      </w:pPr>
    </w:p>
    <w:p w14:paraId="01F7BC26" w14:textId="77777777" w:rsidR="002345DD" w:rsidRPr="00295786" w:rsidRDefault="002345DD" w:rsidP="00E5056B">
      <w:pPr>
        <w:jc w:val="right"/>
        <w:rPr>
          <w:rFonts w:ascii="Arial Narrow" w:hAnsi="Arial Narrow"/>
          <w:i/>
          <w:noProof/>
          <w:sz w:val="24"/>
          <w:szCs w:val="24"/>
        </w:rPr>
      </w:pPr>
    </w:p>
    <w:p w14:paraId="17F9BB8C" w14:textId="77777777" w:rsidR="002345DD" w:rsidRPr="00295786" w:rsidRDefault="002345DD" w:rsidP="00E5056B">
      <w:pPr>
        <w:jc w:val="right"/>
        <w:rPr>
          <w:rFonts w:ascii="Arial Narrow" w:hAnsi="Arial Narrow"/>
          <w:i/>
          <w:noProof/>
          <w:sz w:val="24"/>
          <w:szCs w:val="24"/>
        </w:rPr>
      </w:pPr>
    </w:p>
    <w:p w14:paraId="629CB71C" w14:textId="77777777" w:rsidR="002345DD" w:rsidRPr="00295786" w:rsidRDefault="002345DD" w:rsidP="00E5056B">
      <w:pPr>
        <w:jc w:val="right"/>
        <w:rPr>
          <w:rFonts w:ascii="Arial Narrow" w:hAnsi="Arial Narrow"/>
          <w:i/>
          <w:noProof/>
          <w:sz w:val="24"/>
          <w:szCs w:val="24"/>
        </w:rPr>
      </w:pPr>
    </w:p>
    <w:p w14:paraId="3129A86E" w14:textId="77777777" w:rsidR="002345DD" w:rsidRDefault="002345DD" w:rsidP="00E5056B">
      <w:pPr>
        <w:jc w:val="right"/>
        <w:rPr>
          <w:rFonts w:ascii="Arial Narrow" w:hAnsi="Arial Narrow"/>
          <w:i/>
          <w:noProof/>
          <w:sz w:val="24"/>
          <w:szCs w:val="24"/>
        </w:rPr>
      </w:pPr>
    </w:p>
    <w:p w14:paraId="1787E518" w14:textId="77777777" w:rsidR="002403E1" w:rsidRPr="00295786" w:rsidRDefault="002403E1" w:rsidP="00E5056B">
      <w:pPr>
        <w:jc w:val="right"/>
        <w:rPr>
          <w:rFonts w:ascii="Arial Narrow" w:hAnsi="Arial Narrow"/>
          <w:i/>
          <w:noProof/>
          <w:sz w:val="24"/>
          <w:szCs w:val="24"/>
        </w:rPr>
      </w:pPr>
    </w:p>
    <w:p w14:paraId="262F5616" w14:textId="77777777" w:rsidR="002345DD" w:rsidRPr="00295786" w:rsidRDefault="002345DD" w:rsidP="00E5056B">
      <w:pPr>
        <w:jc w:val="right"/>
        <w:rPr>
          <w:rFonts w:ascii="Arial Narrow" w:hAnsi="Arial Narrow"/>
          <w:i/>
          <w:noProof/>
          <w:sz w:val="24"/>
          <w:szCs w:val="24"/>
        </w:rPr>
      </w:pPr>
    </w:p>
    <w:p w14:paraId="01064078" w14:textId="77777777" w:rsidR="002345DD" w:rsidRPr="00295786" w:rsidRDefault="002345DD" w:rsidP="00E5056B">
      <w:pPr>
        <w:jc w:val="right"/>
        <w:rPr>
          <w:rFonts w:ascii="Arial Narrow" w:hAnsi="Arial Narrow"/>
          <w:i/>
          <w:noProof/>
          <w:sz w:val="24"/>
          <w:szCs w:val="24"/>
        </w:rPr>
      </w:pPr>
    </w:p>
    <w:p w14:paraId="67E3F117" w14:textId="77777777" w:rsidR="002345DD" w:rsidRPr="00295786" w:rsidRDefault="002345DD" w:rsidP="00E5056B">
      <w:pPr>
        <w:jc w:val="right"/>
        <w:rPr>
          <w:rFonts w:ascii="Arial Narrow" w:hAnsi="Arial Narrow"/>
          <w:i/>
          <w:noProof/>
          <w:sz w:val="24"/>
          <w:szCs w:val="24"/>
        </w:rPr>
      </w:pPr>
    </w:p>
    <w:p w14:paraId="2EA4F3B9" w14:textId="77777777" w:rsidR="002345DD" w:rsidRPr="00295786" w:rsidRDefault="002345DD" w:rsidP="00E5056B">
      <w:pPr>
        <w:jc w:val="right"/>
        <w:rPr>
          <w:rFonts w:ascii="Arial Narrow" w:hAnsi="Arial Narrow"/>
          <w:i/>
          <w:noProof/>
          <w:sz w:val="24"/>
          <w:szCs w:val="24"/>
        </w:rPr>
      </w:pPr>
    </w:p>
    <w:p w14:paraId="0926C286" w14:textId="77777777" w:rsidR="002345DD" w:rsidRPr="00295786" w:rsidRDefault="002345DD" w:rsidP="00E5056B">
      <w:pPr>
        <w:jc w:val="right"/>
        <w:rPr>
          <w:rFonts w:ascii="Arial Narrow" w:hAnsi="Arial Narrow"/>
          <w:i/>
          <w:noProof/>
          <w:sz w:val="24"/>
          <w:szCs w:val="24"/>
        </w:rPr>
      </w:pPr>
    </w:p>
    <w:p w14:paraId="2F0138A4" w14:textId="77777777" w:rsidR="002345DD" w:rsidRPr="00295786" w:rsidRDefault="002345DD" w:rsidP="00E5056B">
      <w:pPr>
        <w:jc w:val="right"/>
        <w:rPr>
          <w:rFonts w:ascii="Arial Narrow" w:hAnsi="Arial Narrow"/>
          <w:i/>
          <w:noProof/>
          <w:sz w:val="24"/>
          <w:szCs w:val="24"/>
        </w:rPr>
      </w:pPr>
    </w:p>
    <w:p w14:paraId="5CE6BAA0" w14:textId="77777777" w:rsidR="00BF31FF" w:rsidRDefault="00BF31FF" w:rsidP="00BF31FF">
      <w:pPr>
        <w:rPr>
          <w:rFonts w:ascii="Arial Narrow" w:hAnsi="Arial Narrow"/>
          <w:i/>
          <w:noProof/>
          <w:sz w:val="24"/>
          <w:szCs w:val="24"/>
        </w:rPr>
      </w:pPr>
    </w:p>
    <w:p w14:paraId="1A927E2B" w14:textId="77777777" w:rsidR="00256212" w:rsidRDefault="00256212" w:rsidP="00BF31FF">
      <w:pPr>
        <w:rPr>
          <w:rStyle w:val="PageNumber"/>
          <w:rFonts w:ascii="Arial Narrow" w:hAnsi="Arial Narrow"/>
          <w:b/>
          <w:i/>
          <w:sz w:val="24"/>
          <w:szCs w:val="24"/>
        </w:rPr>
      </w:pPr>
    </w:p>
    <w:p w14:paraId="00FEFCA2"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512E917E" w14:textId="77777777" w:rsidR="00E5056B" w:rsidRPr="00295786" w:rsidRDefault="00E5056B" w:rsidP="00E5056B">
      <w:pPr>
        <w:jc w:val="both"/>
        <w:outlineLvl w:val="0"/>
        <w:rPr>
          <w:rFonts w:ascii="Arial Narrow" w:hAnsi="Arial Narrow"/>
          <w:i/>
          <w:noProof/>
          <w:sz w:val="24"/>
          <w:szCs w:val="24"/>
        </w:rPr>
      </w:pPr>
    </w:p>
    <w:p w14:paraId="029062E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82FB5F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965F5AB"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78E7F9B" w14:textId="77777777" w:rsidR="00054DB3" w:rsidRPr="00295786" w:rsidRDefault="00054DB3" w:rsidP="00054DB3">
      <w:pPr>
        <w:jc w:val="center"/>
        <w:rPr>
          <w:rFonts w:ascii="Arial Narrow" w:hAnsi="Arial Narrow" w:cs="Arial"/>
          <w:b/>
          <w:sz w:val="24"/>
          <w:szCs w:val="24"/>
          <w:lang w:val="ro-RO"/>
        </w:rPr>
      </w:pPr>
    </w:p>
    <w:p w14:paraId="70C23905" w14:textId="77777777" w:rsidR="00054DB3" w:rsidRPr="00295786" w:rsidRDefault="00054DB3" w:rsidP="00054DB3">
      <w:pPr>
        <w:jc w:val="center"/>
        <w:rPr>
          <w:rFonts w:ascii="Arial Narrow" w:hAnsi="Arial Narrow" w:cs="Arial"/>
          <w:b/>
          <w:sz w:val="24"/>
          <w:szCs w:val="24"/>
          <w:lang w:val="ro-RO"/>
        </w:rPr>
      </w:pPr>
    </w:p>
    <w:p w14:paraId="66125B3E"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9433F0D"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3D6B44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6ECF10D6" w14:textId="77777777" w:rsidR="00054DB3" w:rsidRPr="00295786" w:rsidRDefault="00054DB3" w:rsidP="00054DB3">
      <w:pPr>
        <w:jc w:val="both"/>
        <w:rPr>
          <w:rFonts w:ascii="Arial Narrow" w:hAnsi="Arial Narrow" w:cs="Arial"/>
          <w:sz w:val="24"/>
          <w:szCs w:val="24"/>
          <w:lang w:val="ro-RO"/>
        </w:rPr>
      </w:pPr>
    </w:p>
    <w:p w14:paraId="4AB5DBA8" w14:textId="77777777" w:rsidR="00E90516" w:rsidRPr="00295786" w:rsidRDefault="00E90516" w:rsidP="00054DB3">
      <w:pPr>
        <w:ind w:firstLine="720"/>
        <w:jc w:val="both"/>
        <w:rPr>
          <w:rFonts w:ascii="Arial Narrow" w:hAnsi="Arial Narrow" w:cs="Arial"/>
          <w:sz w:val="24"/>
          <w:szCs w:val="24"/>
          <w:lang w:val="it-IT"/>
        </w:rPr>
      </w:pPr>
    </w:p>
    <w:p w14:paraId="61943E75" w14:textId="77777777" w:rsidR="00562372" w:rsidRPr="00562372" w:rsidRDefault="00562372" w:rsidP="00562372">
      <w:pPr>
        <w:ind w:firstLine="720"/>
        <w:jc w:val="both"/>
        <w:rPr>
          <w:rFonts w:ascii="Arial Narrow" w:hAnsi="Arial Narrow"/>
          <w:sz w:val="24"/>
          <w:szCs w:val="24"/>
          <w:lang w:val="it-IT"/>
        </w:rPr>
      </w:pPr>
      <w:r w:rsidRPr="00562372">
        <w:rPr>
          <w:rFonts w:ascii="Arial Narrow" w:hAnsi="Arial Narrow"/>
          <w:sz w:val="24"/>
          <w:szCs w:val="24"/>
          <w:lang w:val="it-IT"/>
        </w:rPr>
        <w:t xml:space="preserve">    Domnilor,</w:t>
      </w:r>
    </w:p>
    <w:p w14:paraId="0F2CF96E" w14:textId="45AFB587" w:rsidR="00562372" w:rsidRDefault="00562372" w:rsidP="00562372">
      <w:pPr>
        <w:pStyle w:val="Subtitle"/>
        <w:jc w:val="both"/>
        <w:rPr>
          <w:rFonts w:ascii="Arial Narrow" w:hAnsi="Arial Narrow"/>
          <w:i/>
          <w:sz w:val="24"/>
          <w:szCs w:val="24"/>
          <w:lang w:val="it-IT"/>
        </w:rPr>
      </w:pPr>
      <w:r w:rsidRPr="00562372">
        <w:rPr>
          <w:rFonts w:ascii="Arial Narrow" w:hAnsi="Arial Narrow"/>
          <w:sz w:val="24"/>
          <w:szCs w:val="24"/>
          <w:lang w:val="it-IT"/>
        </w:rPr>
        <w:t xml:space="preserve"> </w:t>
      </w:r>
      <w:r w:rsidRPr="00562372">
        <w:rPr>
          <w:rFonts w:ascii="Arial Narrow" w:hAnsi="Arial Narrow"/>
          <w:sz w:val="24"/>
          <w:szCs w:val="24"/>
          <w:lang w:val="it-IT"/>
        </w:rPr>
        <w:tab/>
        <w:t xml:space="preserve">1. Examinând documentația de atribuire, subsemnații, reprezentanți ai ofertantului ______________________________, </w:t>
      </w:r>
      <w:r w:rsidRPr="00562372">
        <w:rPr>
          <w:rFonts w:ascii="Arial Narrow" w:hAnsi="Arial Narrow"/>
          <w:i/>
          <w:sz w:val="24"/>
          <w:szCs w:val="24"/>
          <w:lang w:val="it-IT"/>
        </w:rPr>
        <w:t xml:space="preserve">(denumirea/numele ofertantului)     </w:t>
      </w:r>
      <w:r w:rsidRPr="00562372">
        <w:rPr>
          <w:rFonts w:ascii="Arial Narrow" w:hAnsi="Arial Narrow"/>
          <w:sz w:val="24"/>
          <w:szCs w:val="24"/>
          <w:lang w:val="it-IT"/>
        </w:rPr>
        <w:t xml:space="preserve">ne oferim ca, în conformitate cu prevederile și cerințele cuprinse în documentația mai sus menționată, să </w:t>
      </w:r>
      <w:r w:rsidR="00EF16FC">
        <w:rPr>
          <w:rFonts w:ascii="Arial Narrow" w:hAnsi="Arial Narrow"/>
          <w:sz w:val="24"/>
          <w:szCs w:val="24"/>
          <w:lang w:val="it-IT"/>
        </w:rPr>
        <w:t xml:space="preserve">prestăm </w:t>
      </w:r>
      <w:r w:rsidRPr="00562372">
        <w:rPr>
          <w:rFonts w:ascii="Arial Narrow" w:hAnsi="Arial Narrow"/>
          <w:i/>
          <w:sz w:val="24"/>
          <w:szCs w:val="24"/>
        </w:rPr>
        <w:t>,,</w:t>
      </w:r>
      <w:r w:rsidRPr="00562372">
        <w:rPr>
          <w:rFonts w:ascii="Arial Narrow" w:hAnsi="Arial Narrow"/>
          <w:sz w:val="24"/>
          <w:szCs w:val="24"/>
        </w:rPr>
        <w:t>____________________________________________________________________</w:t>
      </w:r>
      <w:r w:rsidRPr="00562372">
        <w:rPr>
          <w:rFonts w:ascii="Arial Narrow" w:hAnsi="Arial Narrow"/>
          <w:i/>
          <w:sz w:val="24"/>
          <w:szCs w:val="24"/>
        </w:rPr>
        <w:t>’’</w:t>
      </w:r>
      <w:r w:rsidRPr="00562372">
        <w:rPr>
          <w:rFonts w:ascii="Arial Narrow" w:hAnsi="Arial Narrow"/>
          <w:i/>
          <w:sz w:val="24"/>
          <w:szCs w:val="24"/>
          <w:lang w:val="it-IT"/>
        </w:rPr>
        <w:t xml:space="preserve"> </w:t>
      </w:r>
      <w:r w:rsidRPr="00562372">
        <w:rPr>
          <w:rFonts w:ascii="Arial Narrow" w:hAnsi="Arial Narrow"/>
          <w:sz w:val="24"/>
          <w:szCs w:val="24"/>
          <w:lang w:val="it-IT"/>
        </w:rPr>
        <w:t xml:space="preserve">pentru suma de ________________________ lei, </w:t>
      </w:r>
      <w:r w:rsidRPr="00562372">
        <w:rPr>
          <w:rFonts w:ascii="Arial Narrow" w:hAnsi="Arial Narrow"/>
          <w:i/>
          <w:sz w:val="24"/>
          <w:szCs w:val="24"/>
          <w:lang w:val="it-IT"/>
        </w:rPr>
        <w:t xml:space="preserve">(suma în litere și în cifre) </w:t>
      </w:r>
      <w:r w:rsidRPr="00562372">
        <w:rPr>
          <w:rFonts w:ascii="Arial Narrow" w:hAnsi="Arial Narrow"/>
          <w:sz w:val="24"/>
          <w:szCs w:val="24"/>
          <w:lang w:val="it-IT"/>
        </w:rPr>
        <w:t>la care se adaugă taxa pe valoarea adăugată în valoare de ______________________  lei</w:t>
      </w:r>
      <w:r w:rsidRPr="00562372">
        <w:rPr>
          <w:rFonts w:ascii="Arial Narrow" w:hAnsi="Arial Narrow"/>
          <w:i/>
          <w:sz w:val="24"/>
          <w:szCs w:val="24"/>
          <w:lang w:val="it-IT"/>
        </w:rPr>
        <w:t xml:space="preserve"> (suma în litere și în cifre)</w:t>
      </w:r>
    </w:p>
    <w:p w14:paraId="6DA7E361" w14:textId="59D8F51C" w:rsidR="00D11A77" w:rsidRPr="001E2654" w:rsidRDefault="00D11A77" w:rsidP="00D11A77">
      <w:pPr>
        <w:pStyle w:val="Subtitle"/>
        <w:jc w:val="both"/>
        <w:rPr>
          <w:rFonts w:ascii="Arial Narrow" w:eastAsia="SimSun" w:hAnsi="Arial Narrow"/>
          <w:bCs/>
          <w:sz w:val="24"/>
          <w:szCs w:val="24"/>
          <w:lang w:val="it-IT" w:eastAsia="en-US"/>
        </w:rPr>
      </w:pPr>
      <w:r w:rsidRPr="00994AC6">
        <w:rPr>
          <w:rFonts w:ascii="Arial Narrow" w:eastAsia="SimSun" w:hAnsi="Arial Narrow"/>
          <w:b w:val="0"/>
          <w:sz w:val="24"/>
          <w:szCs w:val="24"/>
          <w:lang w:val="it-IT" w:eastAsia="en-US"/>
        </w:rPr>
        <w:t xml:space="preserve">             2. </w:t>
      </w:r>
      <w:r w:rsidRPr="00D11A77">
        <w:rPr>
          <w:rFonts w:ascii="Arial Narrow" w:eastAsia="SimSun" w:hAnsi="Arial Narrow"/>
          <w:b w:val="0"/>
          <w:sz w:val="24"/>
          <w:szCs w:val="24"/>
          <w:lang w:val="it-IT" w:eastAsia="en-US"/>
        </w:rPr>
        <w:t xml:space="preserve">În situația în care </w:t>
      </w:r>
      <w:r w:rsidRPr="00D11A77">
        <w:rPr>
          <w:rFonts w:ascii="Arial Narrow" w:eastAsia="SimSun" w:hAnsi="Arial Narrow"/>
          <w:bCs/>
          <w:sz w:val="24"/>
          <w:szCs w:val="24"/>
          <w:lang w:val="it-IT" w:eastAsia="en-US"/>
        </w:rPr>
        <w:t>prețul este neobișnuit de scăzut (mai puţin de 80% din valoarea estimată)</w:t>
      </w:r>
      <w:r w:rsidRPr="00D11A77">
        <w:rPr>
          <w:rFonts w:ascii="Arial Narrow" w:eastAsia="SimSun" w:hAnsi="Arial Narrow"/>
          <w:b w:val="0"/>
          <w:sz w:val="24"/>
          <w:szCs w:val="24"/>
          <w:lang w:val="it-IT" w:eastAsia="en-US"/>
        </w:rPr>
        <w:t xml:space="preserve"> </w:t>
      </w:r>
      <w:r w:rsidRPr="001E2654">
        <w:rPr>
          <w:rFonts w:ascii="Arial Narrow" w:eastAsia="SimSun" w:hAnsi="Arial Narrow"/>
          <w:bCs/>
          <w:color w:val="FF0000"/>
          <w:sz w:val="24"/>
          <w:szCs w:val="24"/>
          <w:lang w:val="it-IT" w:eastAsia="en-US"/>
        </w:rPr>
        <w:t>se va depune o justificare a  preţului din oferta  financiară</w:t>
      </w:r>
      <w:r w:rsidRPr="001E2654">
        <w:rPr>
          <w:rFonts w:ascii="Arial Narrow" w:eastAsia="SimSun" w:hAnsi="Arial Narrow"/>
          <w:b w:val="0"/>
          <w:color w:val="FF0000"/>
          <w:sz w:val="24"/>
          <w:szCs w:val="24"/>
          <w:lang w:val="it-IT" w:eastAsia="en-US"/>
        </w:rPr>
        <w:t xml:space="preserve"> </w:t>
      </w:r>
      <w:r w:rsidRPr="001E2654">
        <w:rPr>
          <w:rFonts w:ascii="Arial Narrow" w:eastAsia="SimSun" w:hAnsi="Arial Narrow"/>
          <w:bCs/>
          <w:sz w:val="24"/>
          <w:szCs w:val="24"/>
          <w:lang w:val="it-IT" w:eastAsia="en-US"/>
        </w:rPr>
        <w:t>prin prezentarea de explicaţii privind elementele prevăzute la art. 210 alin. (2) lit. a)-f) din Legea 98/2016,</w:t>
      </w:r>
      <w:r w:rsidRPr="001E2654">
        <w:rPr>
          <w:rFonts w:ascii="Arial Narrow" w:eastAsia="SimSun" w:hAnsi="Arial Narrow"/>
          <w:b w:val="0"/>
          <w:sz w:val="24"/>
          <w:szCs w:val="24"/>
          <w:lang w:val="it-IT" w:eastAsia="en-US"/>
        </w:rPr>
        <w:t xml:space="preserve"> </w:t>
      </w:r>
      <w:r w:rsidRPr="001E2654">
        <w:rPr>
          <w:rFonts w:ascii="Arial Narrow" w:eastAsia="SimSun" w:hAnsi="Arial Narrow"/>
          <w:bCs/>
          <w:color w:val="FF0000"/>
          <w:sz w:val="24"/>
          <w:szCs w:val="24"/>
          <w:lang w:val="it-IT" w:eastAsia="en-US"/>
        </w:rPr>
        <w:t>precum şi, după caz, documente privind preţurile ce pot fi obţinute de la furnizori (</w:t>
      </w:r>
      <w:r w:rsidRPr="001E2654">
        <w:rPr>
          <w:rFonts w:ascii="Arial Narrow" w:eastAsia="SimSun" w:hAnsi="Arial Narrow"/>
          <w:bCs/>
          <w:color w:val="FF0000"/>
          <w:sz w:val="24"/>
          <w:szCs w:val="24"/>
          <w:u w:val="single"/>
          <w:lang w:val="it-IT" w:eastAsia="en-US"/>
        </w:rPr>
        <w:t>se vor prezenta oferte de preț în susținerea Propunerii financiare</w:t>
      </w:r>
      <w:r w:rsidRPr="001E2654">
        <w:rPr>
          <w:rFonts w:ascii="Arial Narrow" w:eastAsia="SimSun" w:hAnsi="Arial Narrow"/>
          <w:bCs/>
          <w:color w:val="FF0000"/>
          <w:sz w:val="24"/>
          <w:szCs w:val="24"/>
          <w:lang w:val="it-IT" w:eastAsia="en-US"/>
        </w:rPr>
        <w:t xml:space="preserve">), </w:t>
      </w:r>
      <w:r w:rsidRPr="001E2654">
        <w:rPr>
          <w:rFonts w:ascii="Arial Narrow" w:eastAsia="SimSun" w:hAnsi="Arial Narrow"/>
          <w:bCs/>
          <w:sz w:val="24"/>
          <w:szCs w:val="24"/>
          <w:lang w:val="it-IT" w:eastAsia="en-US"/>
        </w:rPr>
        <w:t>situaţia stocurilor de materii prime şi materiale</w:t>
      </w:r>
      <w:r w:rsidR="00477076">
        <w:rPr>
          <w:rFonts w:ascii="Arial Narrow" w:eastAsia="SimSun" w:hAnsi="Arial Narrow"/>
          <w:bCs/>
          <w:sz w:val="24"/>
          <w:szCs w:val="24"/>
          <w:lang w:val="it-IT" w:eastAsia="en-US"/>
        </w:rPr>
        <w:t xml:space="preserve"> (dacă este cazul)</w:t>
      </w:r>
      <w:r w:rsidRPr="001E2654">
        <w:rPr>
          <w:rFonts w:ascii="Arial Narrow" w:eastAsia="SimSun" w:hAnsi="Arial Narrow"/>
          <w:bCs/>
          <w:sz w:val="24"/>
          <w:szCs w:val="24"/>
          <w:lang w:val="it-IT" w:eastAsia="en-US"/>
        </w:rPr>
        <w:t>, modul de organizare şi metodele utilizate în cadrul procesului de lucru, nivelul de salarizare al personalului ofertantului, performanţele şi costurile implicate de anumite utilaje sau echipamente de lucru.</w:t>
      </w:r>
    </w:p>
    <w:p w14:paraId="4B69AC27" w14:textId="377EBB43" w:rsidR="00562372" w:rsidRPr="00562372" w:rsidRDefault="00477076" w:rsidP="00562372">
      <w:pPr>
        <w:spacing w:line="276" w:lineRule="auto"/>
        <w:ind w:firstLine="708"/>
        <w:jc w:val="both"/>
        <w:rPr>
          <w:rFonts w:ascii="Arial Narrow" w:hAnsi="Arial Narrow"/>
          <w:sz w:val="24"/>
          <w:szCs w:val="24"/>
          <w:lang w:val="it-IT"/>
        </w:rPr>
      </w:pPr>
      <w:r>
        <w:rPr>
          <w:rFonts w:ascii="Arial Narrow" w:hAnsi="Arial Narrow"/>
          <w:sz w:val="24"/>
          <w:szCs w:val="24"/>
          <w:lang w:val="it-IT"/>
        </w:rPr>
        <w:t>3</w:t>
      </w:r>
      <w:r w:rsidR="00562372" w:rsidRPr="00562372">
        <w:rPr>
          <w:rFonts w:ascii="Arial Narrow" w:hAnsi="Arial Narrow"/>
          <w:sz w:val="24"/>
          <w:szCs w:val="24"/>
          <w:lang w:val="it-IT"/>
        </w:rPr>
        <w:t xml:space="preserve">. </w:t>
      </w:r>
      <w:r w:rsidR="00562372" w:rsidRPr="00994AC6">
        <w:rPr>
          <w:rFonts w:ascii="Arial Narrow" w:hAnsi="Arial Narrow"/>
          <w:sz w:val="24"/>
          <w:szCs w:val="24"/>
          <w:lang w:val="it-IT"/>
        </w:rPr>
        <w:t xml:space="preserve">Ne angajăm ca, în cazul în care oferta noastră este stabilită câștigătoare, să </w:t>
      </w:r>
      <w:r w:rsidR="00A14B13">
        <w:rPr>
          <w:rFonts w:ascii="Arial Narrow" w:hAnsi="Arial Narrow"/>
          <w:sz w:val="24"/>
          <w:szCs w:val="24"/>
          <w:lang w:val="it-IT"/>
        </w:rPr>
        <w:t>prestăm serviciile</w:t>
      </w:r>
      <w:r w:rsidR="00562372" w:rsidRPr="00994AC6">
        <w:rPr>
          <w:rFonts w:ascii="Arial Narrow" w:hAnsi="Arial Narrow"/>
          <w:sz w:val="24"/>
          <w:szCs w:val="24"/>
          <w:lang w:val="it-IT"/>
        </w:rPr>
        <w:t xml:space="preserve"> în conformitate cu specificaţiile din caietul de sarcini în</w:t>
      </w:r>
      <w:r w:rsidR="00994AC6" w:rsidRPr="00994AC6">
        <w:rPr>
          <w:rFonts w:ascii="Arial Narrow" w:hAnsi="Arial Narrow"/>
          <w:sz w:val="24"/>
          <w:szCs w:val="24"/>
          <w:lang w:val="it-IT"/>
        </w:rPr>
        <w:t xml:space="preserve"> termen de</w:t>
      </w:r>
      <w:r w:rsidR="00562372" w:rsidRPr="00994AC6">
        <w:rPr>
          <w:rFonts w:ascii="Arial Narrow" w:hAnsi="Arial Narrow"/>
          <w:sz w:val="24"/>
          <w:szCs w:val="24"/>
          <w:lang w:val="it-IT"/>
        </w:rPr>
        <w:t xml:space="preserve"> _______ </w:t>
      </w:r>
      <w:r w:rsidR="00994AC6" w:rsidRPr="00994AC6">
        <w:rPr>
          <w:rFonts w:ascii="Arial Narrow" w:hAnsi="Arial Narrow"/>
          <w:sz w:val="24"/>
          <w:szCs w:val="24"/>
          <w:lang w:val="it-IT"/>
        </w:rPr>
        <w:t xml:space="preserve">zile </w:t>
      </w:r>
      <w:r w:rsidR="00562372" w:rsidRPr="00994AC6">
        <w:rPr>
          <w:rFonts w:ascii="Arial Narrow" w:hAnsi="Arial Narrow"/>
          <w:sz w:val="24"/>
          <w:szCs w:val="24"/>
          <w:lang w:val="it-IT"/>
        </w:rPr>
        <w:t xml:space="preserve">(perioada în litere și în cifre).                  </w:t>
      </w:r>
    </w:p>
    <w:p w14:paraId="2FFE410A" w14:textId="7DFC29D2" w:rsidR="00562372" w:rsidRPr="00562372" w:rsidRDefault="00477076" w:rsidP="00562372">
      <w:pPr>
        <w:spacing w:line="276" w:lineRule="auto"/>
        <w:ind w:firstLine="720"/>
        <w:jc w:val="both"/>
        <w:rPr>
          <w:rFonts w:ascii="Arial Narrow" w:hAnsi="Arial Narrow"/>
          <w:sz w:val="24"/>
          <w:szCs w:val="24"/>
          <w:lang w:val="it-IT"/>
        </w:rPr>
      </w:pPr>
      <w:r>
        <w:rPr>
          <w:rFonts w:ascii="Arial Narrow" w:hAnsi="Arial Narrow"/>
          <w:sz w:val="24"/>
          <w:szCs w:val="24"/>
          <w:lang w:val="it-IT"/>
        </w:rPr>
        <w:t>4</w:t>
      </w:r>
      <w:r w:rsidR="00562372" w:rsidRPr="00562372">
        <w:rPr>
          <w:rFonts w:ascii="Arial Narrow" w:hAnsi="Arial Narrow"/>
          <w:sz w:val="24"/>
          <w:szCs w:val="24"/>
          <w:lang w:val="it-IT"/>
        </w:rPr>
        <w:t>. Ne angajăm să menținem această ofertă valabilă pentru o durată de______________ zile</w:t>
      </w:r>
      <w:r w:rsidR="007760F2">
        <w:rPr>
          <w:rFonts w:ascii="Arial Narrow" w:hAnsi="Arial Narrow"/>
          <w:sz w:val="24"/>
          <w:szCs w:val="24"/>
          <w:lang w:val="it-IT"/>
        </w:rPr>
        <w:t xml:space="preserve"> </w:t>
      </w:r>
      <w:r w:rsidR="00562372" w:rsidRPr="00562372">
        <w:rPr>
          <w:rFonts w:ascii="Arial Narrow" w:hAnsi="Arial Narrow"/>
          <w:sz w:val="24"/>
          <w:szCs w:val="24"/>
          <w:lang w:val="it-IT"/>
        </w:rPr>
        <w:t>și ea va rămâne obligatorie pentru noi și poate fi acceptată oricând înainte de expirarea perioadei de valabilitate.</w:t>
      </w:r>
    </w:p>
    <w:p w14:paraId="4811F38D" w14:textId="40CB7759" w:rsidR="00562372" w:rsidRPr="00562372" w:rsidRDefault="00562372" w:rsidP="00562372">
      <w:pPr>
        <w:spacing w:line="276" w:lineRule="auto"/>
        <w:ind w:firstLine="720"/>
        <w:jc w:val="both"/>
        <w:rPr>
          <w:rFonts w:ascii="Arial Narrow" w:hAnsi="Arial Narrow"/>
          <w:sz w:val="24"/>
          <w:szCs w:val="24"/>
          <w:lang w:val="it-IT"/>
        </w:rPr>
      </w:pPr>
      <w:r w:rsidRPr="00562372">
        <w:rPr>
          <w:rFonts w:ascii="Arial Narrow" w:hAnsi="Arial Narrow"/>
          <w:sz w:val="24"/>
          <w:szCs w:val="24"/>
          <w:lang w:val="it-IT"/>
        </w:rPr>
        <w:t xml:space="preserve"> </w:t>
      </w:r>
      <w:r w:rsidR="00477076">
        <w:rPr>
          <w:rFonts w:ascii="Arial Narrow" w:hAnsi="Arial Narrow"/>
          <w:sz w:val="24"/>
          <w:szCs w:val="24"/>
          <w:lang w:val="it-IT"/>
        </w:rPr>
        <w:t>5</w:t>
      </w:r>
      <w:r w:rsidRPr="00562372">
        <w:rPr>
          <w:rFonts w:ascii="Arial Narrow" w:hAnsi="Arial Narrow"/>
          <w:sz w:val="24"/>
          <w:szCs w:val="24"/>
          <w:lang w:val="it-IT"/>
        </w:rPr>
        <w:t>. Până la încheierea și semnarea contractului de achiziție publică această ofertă, împreună cu comunicarea transmisă de dumneavoastră, prin care oferta noastră este stabilită câștigătoare, vor constitui un contract angajant între noi.</w:t>
      </w:r>
    </w:p>
    <w:p w14:paraId="73B936AB" w14:textId="35977110" w:rsidR="00562372" w:rsidRPr="00562372" w:rsidRDefault="00562372" w:rsidP="00562372">
      <w:pPr>
        <w:spacing w:line="276" w:lineRule="auto"/>
        <w:ind w:firstLine="720"/>
        <w:jc w:val="both"/>
        <w:rPr>
          <w:rFonts w:ascii="Arial Narrow" w:hAnsi="Arial Narrow"/>
          <w:sz w:val="24"/>
          <w:szCs w:val="24"/>
          <w:lang w:val="it-IT"/>
        </w:rPr>
      </w:pPr>
      <w:r w:rsidRPr="00562372">
        <w:rPr>
          <w:rFonts w:ascii="Arial Narrow" w:hAnsi="Arial Narrow"/>
          <w:sz w:val="24"/>
          <w:szCs w:val="24"/>
          <w:lang w:val="it-IT"/>
        </w:rPr>
        <w:t xml:space="preserve"> </w:t>
      </w:r>
      <w:r w:rsidR="00477076">
        <w:rPr>
          <w:rFonts w:ascii="Arial Narrow" w:hAnsi="Arial Narrow"/>
          <w:sz w:val="24"/>
          <w:szCs w:val="24"/>
          <w:lang w:val="it-IT"/>
        </w:rPr>
        <w:t>6</w:t>
      </w:r>
      <w:r w:rsidRPr="00562372">
        <w:rPr>
          <w:rFonts w:ascii="Arial Narrow" w:hAnsi="Arial Narrow"/>
          <w:sz w:val="24"/>
          <w:szCs w:val="24"/>
          <w:lang w:val="it-IT"/>
        </w:rPr>
        <w:t>. Întelegem că nu sunteți obligați să acceptați oferta cu cel mai scăzut preț sau orice altă ofertă pe care o puteți primi.</w:t>
      </w:r>
    </w:p>
    <w:p w14:paraId="2DDBFB79" w14:textId="77777777" w:rsidR="00562372" w:rsidRDefault="00562372" w:rsidP="00054DB3">
      <w:pPr>
        <w:ind w:firstLine="720"/>
        <w:jc w:val="both"/>
        <w:rPr>
          <w:rFonts w:ascii="Arial Narrow" w:hAnsi="Arial Narrow" w:cs="Arial"/>
          <w:sz w:val="24"/>
          <w:szCs w:val="24"/>
          <w:lang w:val="ro-RO"/>
        </w:rPr>
      </w:pPr>
    </w:p>
    <w:p w14:paraId="3BCA1BE6" w14:textId="77777777" w:rsidR="00562372" w:rsidRDefault="00562372" w:rsidP="00054DB3">
      <w:pPr>
        <w:ind w:firstLine="720"/>
        <w:jc w:val="both"/>
        <w:rPr>
          <w:rFonts w:ascii="Arial Narrow" w:hAnsi="Arial Narrow" w:cs="Arial"/>
          <w:sz w:val="24"/>
          <w:szCs w:val="24"/>
          <w:lang w:val="ro-RO"/>
        </w:rPr>
      </w:pPr>
    </w:p>
    <w:p w14:paraId="3DB88EAD" w14:textId="1E62EF52"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6C466A19" w14:textId="77777777" w:rsidR="00E90516" w:rsidRPr="00295786" w:rsidRDefault="00E90516" w:rsidP="00054DB3">
      <w:pPr>
        <w:ind w:firstLine="720"/>
        <w:jc w:val="both"/>
        <w:rPr>
          <w:rFonts w:ascii="Arial Narrow" w:hAnsi="Arial Narrow" w:cs="Arial"/>
          <w:sz w:val="24"/>
          <w:szCs w:val="24"/>
          <w:lang w:val="ro-RO"/>
        </w:rPr>
      </w:pPr>
    </w:p>
    <w:p w14:paraId="64612675"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E0D4D9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5F657F34"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53CDCB53"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18FE1C67" w14:textId="77777777" w:rsidR="00AC7CAA" w:rsidRDefault="00316A1B" w:rsidP="00054DB3">
      <w:pPr>
        <w:jc w:val="right"/>
        <w:rPr>
          <w:rFonts w:ascii="Arial Narrow" w:hAnsi="Arial Narrow" w:cs="Arial"/>
          <w:b/>
          <w:sz w:val="24"/>
          <w:szCs w:val="24"/>
          <w:lang w:val="ro-RO"/>
        </w:rPr>
        <w:sectPr w:rsidR="00AC7CAA" w:rsidSect="00D777C7">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B7A72CF" wp14:editId="23937120">
                <wp:simplePos x="0" y="0"/>
                <wp:positionH relativeFrom="column">
                  <wp:posOffset>-114300</wp:posOffset>
                </wp:positionH>
                <wp:positionV relativeFrom="paragraph">
                  <wp:posOffset>-80645</wp:posOffset>
                </wp:positionV>
                <wp:extent cx="6035040" cy="1009015"/>
                <wp:effectExtent l="4445" t="3175" r="0" b="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86D2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67944873" w14:textId="77777777"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3EAC43F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71B8FD1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60D1BCA2" w14:textId="77777777" w:rsidR="00E5056B" w:rsidRDefault="00E5056B" w:rsidP="0045251D">
      <w:pPr>
        <w:jc w:val="both"/>
        <w:rPr>
          <w:rFonts w:ascii="Arial Narrow" w:hAnsi="Arial Narrow"/>
          <w:i/>
          <w:noProof/>
          <w:sz w:val="24"/>
          <w:szCs w:val="24"/>
        </w:rPr>
      </w:pPr>
      <w:r w:rsidRPr="00295786">
        <w:rPr>
          <w:rFonts w:ascii="Arial Narrow" w:hAnsi="Arial Narrow"/>
          <w:i/>
          <w:noProof/>
          <w:sz w:val="24"/>
          <w:szCs w:val="24"/>
        </w:rPr>
        <w:t>(denumirea)</w:t>
      </w:r>
    </w:p>
    <w:p w14:paraId="693E8112" w14:textId="77777777" w:rsidR="0045251D" w:rsidRPr="0045251D" w:rsidRDefault="0045251D" w:rsidP="0045251D">
      <w:pPr>
        <w:jc w:val="both"/>
        <w:rPr>
          <w:rFonts w:ascii="Arial Narrow" w:hAnsi="Arial Narrow"/>
          <w:i/>
          <w:noProof/>
          <w:sz w:val="24"/>
          <w:szCs w:val="24"/>
        </w:rPr>
      </w:pPr>
    </w:p>
    <w:p w14:paraId="1DEA70CC" w14:textId="77777777" w:rsidR="00B27ACD"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CC83A36" w14:textId="77777777" w:rsidR="00A56130" w:rsidRDefault="00A56130" w:rsidP="00DC0CD9">
      <w:pPr>
        <w:ind w:left="630"/>
        <w:rPr>
          <w:rFonts w:ascii="Arial Narrow" w:hAnsi="Arial Narrow"/>
          <w:i/>
          <w:sz w:val="24"/>
          <w:szCs w:val="24"/>
        </w:rPr>
      </w:pPr>
    </w:p>
    <w:tbl>
      <w:tblPr>
        <w:tblpPr w:leftFromText="180" w:rightFromText="180" w:vertAnchor="text" w:horzAnchor="page" w:tblpX="1006" w:tblpY="17"/>
        <w:tblW w:w="13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4112"/>
        <w:gridCol w:w="1309"/>
        <w:gridCol w:w="1260"/>
        <w:gridCol w:w="1530"/>
        <w:gridCol w:w="1440"/>
        <w:gridCol w:w="1440"/>
        <w:gridCol w:w="1530"/>
      </w:tblGrid>
      <w:tr w:rsidR="00A56130" w:rsidRPr="00BC460A" w14:paraId="6DBBA47D" w14:textId="77777777" w:rsidTr="00DE270F">
        <w:tc>
          <w:tcPr>
            <w:tcW w:w="833" w:type="dxa"/>
            <w:vAlign w:val="center"/>
          </w:tcPr>
          <w:p w14:paraId="16D25CDC" w14:textId="10A005E1"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xml:space="preserve">. </w:t>
            </w:r>
            <w:r w:rsidR="00477076">
              <w:rPr>
                <w:rFonts w:ascii="Times New Roman" w:eastAsia="Calibri" w:hAnsi="Times New Roman"/>
                <w:b/>
                <w:iCs/>
                <w:sz w:val="22"/>
                <w:szCs w:val="22"/>
                <w:lang w:val="ro-RO"/>
              </w:rPr>
              <w:t>LOT</w:t>
            </w:r>
            <w:r>
              <w:rPr>
                <w:rFonts w:ascii="Times New Roman" w:eastAsia="Calibri" w:hAnsi="Times New Roman"/>
                <w:b/>
                <w:iCs/>
                <w:sz w:val="22"/>
                <w:szCs w:val="22"/>
                <w:lang w:val="ro-RO"/>
              </w:rPr>
              <w:t>.</w:t>
            </w:r>
          </w:p>
        </w:tc>
        <w:tc>
          <w:tcPr>
            <w:tcW w:w="4112" w:type="dxa"/>
            <w:vAlign w:val="center"/>
          </w:tcPr>
          <w:p w14:paraId="1F4122B7"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309" w:type="dxa"/>
            <w:vAlign w:val="center"/>
          </w:tcPr>
          <w:p w14:paraId="20DD8233"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14:paraId="6CD8AF73"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4FCFAF36"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6D817BC3"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14:paraId="1B75DD2E"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3B2F293"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14:paraId="5310A21B"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4027C232"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051D094"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A56130" w:rsidRPr="00BC460A" w14:paraId="1411F659" w14:textId="77777777" w:rsidTr="00DE270F">
        <w:tc>
          <w:tcPr>
            <w:tcW w:w="833" w:type="dxa"/>
            <w:vAlign w:val="center"/>
          </w:tcPr>
          <w:p w14:paraId="52A250BC"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4112" w:type="dxa"/>
            <w:vAlign w:val="center"/>
          </w:tcPr>
          <w:p w14:paraId="380029EB"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309" w:type="dxa"/>
            <w:vAlign w:val="center"/>
          </w:tcPr>
          <w:p w14:paraId="7954EC3E"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60" w:type="dxa"/>
            <w:vAlign w:val="center"/>
          </w:tcPr>
          <w:p w14:paraId="49F7F87D"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530" w:type="dxa"/>
            <w:vAlign w:val="center"/>
          </w:tcPr>
          <w:p w14:paraId="4904B7E4"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440" w:type="dxa"/>
            <w:vAlign w:val="center"/>
          </w:tcPr>
          <w:p w14:paraId="550F6F8E"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1440" w:type="dxa"/>
            <w:vAlign w:val="center"/>
          </w:tcPr>
          <w:p w14:paraId="4C379099" w14:textId="77777777" w:rsidR="00A56130"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530" w:type="dxa"/>
            <w:vAlign w:val="center"/>
          </w:tcPr>
          <w:p w14:paraId="0AB31AA6"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7=5+6</w:t>
            </w:r>
          </w:p>
        </w:tc>
      </w:tr>
      <w:tr w:rsidR="00A56130" w:rsidRPr="00BC460A" w14:paraId="71135D65" w14:textId="77777777" w:rsidTr="00DE270F">
        <w:trPr>
          <w:trHeight w:val="635"/>
        </w:trPr>
        <w:tc>
          <w:tcPr>
            <w:tcW w:w="833" w:type="dxa"/>
            <w:vAlign w:val="center"/>
          </w:tcPr>
          <w:p w14:paraId="102475F9" w14:textId="77777777" w:rsidR="00A56130" w:rsidRPr="00446C9F"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446C9F">
              <w:rPr>
                <w:rFonts w:ascii="Times New Roman" w:eastAsia="Calibri" w:hAnsi="Times New Roman"/>
                <w:b/>
                <w:iCs/>
                <w:sz w:val="22"/>
                <w:szCs w:val="22"/>
                <w:lang w:val="ro-RO"/>
              </w:rPr>
              <w:t>1</w:t>
            </w:r>
          </w:p>
        </w:tc>
        <w:tc>
          <w:tcPr>
            <w:tcW w:w="4112" w:type="dxa"/>
          </w:tcPr>
          <w:p w14:paraId="61CE896D" w14:textId="712A6B3E" w:rsidR="00A425BC" w:rsidRPr="00092AFE" w:rsidRDefault="00A425BC" w:rsidP="00DE270F">
            <w:pPr>
              <w:jc w:val="both"/>
              <w:rPr>
                <w:rFonts w:ascii="Times New Roman" w:hAnsi="Times New Roman"/>
                <w:b/>
                <w:bCs/>
                <w:color w:val="000000"/>
                <w:sz w:val="24"/>
                <w:szCs w:val="24"/>
              </w:rPr>
            </w:pPr>
            <w:proofErr w:type="spellStart"/>
            <w:r w:rsidRPr="009E7AB4">
              <w:rPr>
                <w:rFonts w:eastAsia="Times New Roman"/>
                <w:b/>
                <w:snapToGrid w:val="0"/>
                <w:szCs w:val="24"/>
              </w:rPr>
              <w:t>Servicii</w:t>
            </w:r>
            <w:proofErr w:type="spellEnd"/>
            <w:r w:rsidRPr="009E7AB4">
              <w:rPr>
                <w:rFonts w:eastAsia="Times New Roman"/>
                <w:b/>
                <w:snapToGrid w:val="0"/>
                <w:szCs w:val="24"/>
              </w:rPr>
              <w:t xml:space="preserve"> de </w:t>
            </w:r>
            <w:proofErr w:type="spellStart"/>
            <w:r w:rsidRPr="009E7AB4">
              <w:rPr>
                <w:b/>
                <w:szCs w:val="24"/>
              </w:rPr>
              <w:t>proiectare</w:t>
            </w:r>
            <w:proofErr w:type="spellEnd"/>
            <w:r w:rsidRPr="009E7AB4">
              <w:rPr>
                <w:b/>
                <w:szCs w:val="24"/>
              </w:rPr>
              <w:t xml:space="preserve">, </w:t>
            </w:r>
            <w:proofErr w:type="spellStart"/>
            <w:r w:rsidRPr="009E7AB4">
              <w:rPr>
                <w:b/>
                <w:szCs w:val="24"/>
              </w:rPr>
              <w:t>dezvoltare</w:t>
            </w:r>
            <w:proofErr w:type="spellEnd"/>
            <w:r w:rsidRPr="009E7AB4">
              <w:rPr>
                <w:b/>
                <w:szCs w:val="24"/>
              </w:rPr>
              <w:t xml:space="preserve"> </w:t>
            </w:r>
            <w:proofErr w:type="spellStart"/>
            <w:r w:rsidRPr="009E7AB4">
              <w:rPr>
                <w:b/>
                <w:szCs w:val="24"/>
              </w:rPr>
              <w:t>și</w:t>
            </w:r>
            <w:proofErr w:type="spellEnd"/>
            <w:r w:rsidRPr="009E7AB4">
              <w:rPr>
                <w:b/>
                <w:szCs w:val="24"/>
              </w:rPr>
              <w:t xml:space="preserve"> </w:t>
            </w:r>
            <w:proofErr w:type="spellStart"/>
            <w:r w:rsidRPr="009E7AB4">
              <w:rPr>
                <w:b/>
                <w:szCs w:val="24"/>
              </w:rPr>
              <w:t>livrare</w:t>
            </w:r>
            <w:proofErr w:type="spellEnd"/>
            <w:r w:rsidRPr="009E7AB4">
              <w:rPr>
                <w:szCs w:val="24"/>
              </w:rPr>
              <w:t xml:space="preserve"> </w:t>
            </w:r>
            <w:proofErr w:type="gramStart"/>
            <w:r w:rsidRPr="009E7AB4">
              <w:rPr>
                <w:b/>
                <w:bCs/>
                <w:szCs w:val="24"/>
              </w:rPr>
              <w:t>Curs</w:t>
            </w:r>
            <w:proofErr w:type="gramEnd"/>
            <w:r w:rsidRPr="009E7AB4">
              <w:rPr>
                <w:b/>
                <w:bCs/>
                <w:szCs w:val="24"/>
              </w:rPr>
              <w:t xml:space="preserve"> multimedia </w:t>
            </w:r>
            <w:proofErr w:type="spellStart"/>
            <w:r w:rsidRPr="009E7AB4">
              <w:rPr>
                <w:b/>
                <w:bCs/>
                <w:szCs w:val="24"/>
              </w:rPr>
              <w:t>interactiv</w:t>
            </w:r>
            <w:proofErr w:type="spellEnd"/>
            <w:r w:rsidRPr="009E7AB4">
              <w:rPr>
                <w:b/>
                <w:bCs/>
                <w:szCs w:val="24"/>
              </w:rPr>
              <w:t xml:space="preserve"> </w:t>
            </w:r>
            <w:proofErr w:type="spellStart"/>
            <w:r w:rsidRPr="009E7AB4">
              <w:rPr>
                <w:b/>
                <w:bCs/>
                <w:szCs w:val="24"/>
              </w:rPr>
              <w:t>pentru</w:t>
            </w:r>
            <w:proofErr w:type="spellEnd"/>
            <w:r w:rsidRPr="009E7AB4">
              <w:rPr>
                <w:b/>
                <w:bCs/>
                <w:szCs w:val="24"/>
              </w:rPr>
              <w:t xml:space="preserve"> </w:t>
            </w:r>
            <w:proofErr w:type="spellStart"/>
            <w:r w:rsidRPr="009E7AB4">
              <w:rPr>
                <w:b/>
                <w:bCs/>
                <w:szCs w:val="24"/>
              </w:rPr>
              <w:t>disciplina</w:t>
            </w:r>
            <w:proofErr w:type="spellEnd"/>
            <w:r w:rsidRPr="009E7AB4">
              <w:rPr>
                <w:b/>
                <w:bCs/>
                <w:szCs w:val="24"/>
              </w:rPr>
              <w:t xml:space="preserve"> „Media </w:t>
            </w:r>
            <w:proofErr w:type="spellStart"/>
            <w:r w:rsidRPr="009E7AB4">
              <w:rPr>
                <w:b/>
                <w:bCs/>
                <w:szCs w:val="24"/>
              </w:rPr>
              <w:t>digitală</w:t>
            </w:r>
            <w:proofErr w:type="spellEnd"/>
            <w:r w:rsidRPr="009E7AB4">
              <w:rPr>
                <w:b/>
                <w:bCs/>
                <w:szCs w:val="24"/>
              </w:rPr>
              <w:t>”</w:t>
            </w:r>
          </w:p>
        </w:tc>
        <w:tc>
          <w:tcPr>
            <w:tcW w:w="1309" w:type="dxa"/>
            <w:vAlign w:val="center"/>
          </w:tcPr>
          <w:p w14:paraId="4B7B0EBC" w14:textId="63020C88" w:rsidR="00A56130" w:rsidRPr="00446C9F" w:rsidRDefault="00477076" w:rsidP="00DE270F">
            <w:pPr>
              <w:spacing w:line="276" w:lineRule="auto"/>
              <w:jc w:val="center"/>
              <w:rPr>
                <w:rFonts w:ascii="Times New Roman" w:hAnsi="Times New Roman"/>
                <w:color w:val="000000"/>
                <w:sz w:val="24"/>
                <w:szCs w:val="24"/>
              </w:rPr>
            </w:pPr>
            <w:r>
              <w:rPr>
                <w:rFonts w:ascii="Times New Roman" w:hAnsi="Times New Roman"/>
                <w:color w:val="000000"/>
                <w:sz w:val="24"/>
                <w:szCs w:val="24"/>
              </w:rPr>
              <w:t>serv</w:t>
            </w:r>
          </w:p>
        </w:tc>
        <w:tc>
          <w:tcPr>
            <w:tcW w:w="1260" w:type="dxa"/>
            <w:vAlign w:val="center"/>
          </w:tcPr>
          <w:p w14:paraId="4AF130F7" w14:textId="77777777" w:rsidR="00A56130" w:rsidRPr="00446C9F" w:rsidRDefault="00A56130" w:rsidP="00DE270F">
            <w:pPr>
              <w:jc w:val="center"/>
              <w:rPr>
                <w:rFonts w:ascii="Times New Roman" w:hAnsi="Times New Roman"/>
                <w:bCs/>
                <w:sz w:val="22"/>
                <w:szCs w:val="22"/>
              </w:rPr>
            </w:pPr>
            <w:r w:rsidRPr="00446C9F">
              <w:rPr>
                <w:rFonts w:ascii="Times New Roman" w:eastAsia="Calibri" w:hAnsi="Times New Roman"/>
                <w:i/>
                <w:lang w:val="ro-RO"/>
              </w:rPr>
              <w:t>se completează de către ofertant</w:t>
            </w:r>
          </w:p>
        </w:tc>
        <w:tc>
          <w:tcPr>
            <w:tcW w:w="1530" w:type="dxa"/>
            <w:vAlign w:val="center"/>
          </w:tcPr>
          <w:p w14:paraId="21F05870" w14:textId="77777777" w:rsidR="00A56130" w:rsidRPr="00446C9F" w:rsidRDefault="00A56130" w:rsidP="00DE270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1C7D78F6" w14:textId="77777777" w:rsidR="00A56130" w:rsidRPr="00446C9F" w:rsidRDefault="00A56130" w:rsidP="00DE270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149638A8" w14:textId="77777777" w:rsidR="00A56130" w:rsidRPr="00446C9F" w:rsidRDefault="00A56130" w:rsidP="00DE270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530" w:type="dxa"/>
            <w:vAlign w:val="center"/>
          </w:tcPr>
          <w:p w14:paraId="62083CDA" w14:textId="77777777" w:rsidR="00A56130" w:rsidRPr="00446C9F" w:rsidRDefault="00A56130" w:rsidP="00DE270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r>
      <w:tr w:rsidR="00A56130" w:rsidRPr="00BC460A" w14:paraId="0E288CCF" w14:textId="77777777" w:rsidTr="00DE270F">
        <w:trPr>
          <w:trHeight w:val="635"/>
        </w:trPr>
        <w:tc>
          <w:tcPr>
            <w:tcW w:w="833" w:type="dxa"/>
            <w:vAlign w:val="center"/>
          </w:tcPr>
          <w:p w14:paraId="0EF2E29B" w14:textId="77777777" w:rsidR="00A56130" w:rsidRPr="00446C9F"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4112" w:type="dxa"/>
          </w:tcPr>
          <w:p w14:paraId="16EC11FA" w14:textId="410D2008" w:rsidR="00312E54" w:rsidRPr="00092AFE" w:rsidRDefault="00312E54" w:rsidP="00DE270F">
            <w:pPr>
              <w:jc w:val="both"/>
              <w:rPr>
                <w:rFonts w:ascii="Times New Roman" w:hAnsi="Times New Roman"/>
                <w:b/>
                <w:bCs/>
                <w:sz w:val="24"/>
                <w:szCs w:val="24"/>
              </w:rPr>
            </w:pPr>
            <w:proofErr w:type="spellStart"/>
            <w:r w:rsidRPr="009E7AB4">
              <w:rPr>
                <w:rFonts w:eastAsia="Times New Roman"/>
                <w:b/>
                <w:snapToGrid w:val="0"/>
                <w:szCs w:val="24"/>
              </w:rPr>
              <w:t>Servicii</w:t>
            </w:r>
            <w:proofErr w:type="spellEnd"/>
            <w:r w:rsidRPr="009E7AB4">
              <w:rPr>
                <w:rFonts w:eastAsia="Times New Roman"/>
                <w:b/>
                <w:snapToGrid w:val="0"/>
                <w:szCs w:val="24"/>
              </w:rPr>
              <w:t xml:space="preserve"> de </w:t>
            </w:r>
            <w:proofErr w:type="spellStart"/>
            <w:r w:rsidRPr="009E7AB4">
              <w:rPr>
                <w:b/>
                <w:bCs/>
                <w:szCs w:val="24"/>
              </w:rPr>
              <w:t>proiectare</w:t>
            </w:r>
            <w:proofErr w:type="spellEnd"/>
            <w:r w:rsidRPr="009E7AB4">
              <w:rPr>
                <w:b/>
                <w:bCs/>
                <w:szCs w:val="24"/>
              </w:rPr>
              <w:t xml:space="preserve">, </w:t>
            </w:r>
            <w:proofErr w:type="spellStart"/>
            <w:r w:rsidRPr="009E7AB4">
              <w:rPr>
                <w:b/>
                <w:bCs/>
                <w:szCs w:val="24"/>
              </w:rPr>
              <w:t>dezvoltare</w:t>
            </w:r>
            <w:proofErr w:type="spellEnd"/>
            <w:r w:rsidRPr="009E7AB4">
              <w:rPr>
                <w:b/>
                <w:bCs/>
                <w:szCs w:val="24"/>
              </w:rPr>
              <w:t xml:space="preserve"> </w:t>
            </w:r>
            <w:proofErr w:type="spellStart"/>
            <w:r w:rsidRPr="009E7AB4">
              <w:rPr>
                <w:b/>
                <w:bCs/>
                <w:szCs w:val="24"/>
              </w:rPr>
              <w:t>și</w:t>
            </w:r>
            <w:proofErr w:type="spellEnd"/>
            <w:r w:rsidRPr="009E7AB4">
              <w:rPr>
                <w:b/>
                <w:bCs/>
                <w:szCs w:val="24"/>
              </w:rPr>
              <w:t xml:space="preserve"> </w:t>
            </w:r>
            <w:proofErr w:type="spellStart"/>
            <w:r w:rsidRPr="009E7AB4">
              <w:rPr>
                <w:b/>
                <w:bCs/>
                <w:szCs w:val="24"/>
              </w:rPr>
              <w:t>livrare</w:t>
            </w:r>
            <w:proofErr w:type="spellEnd"/>
            <w:r w:rsidRPr="009E7AB4">
              <w:rPr>
                <w:szCs w:val="24"/>
              </w:rPr>
              <w:t xml:space="preserve"> </w:t>
            </w:r>
            <w:proofErr w:type="spellStart"/>
            <w:r w:rsidRPr="009E7AB4">
              <w:rPr>
                <w:b/>
                <w:bCs/>
                <w:szCs w:val="24"/>
              </w:rPr>
              <w:t>Studiu</w:t>
            </w:r>
            <w:proofErr w:type="spellEnd"/>
            <w:r w:rsidRPr="009E7AB4">
              <w:rPr>
                <w:b/>
                <w:bCs/>
                <w:szCs w:val="24"/>
              </w:rPr>
              <w:t xml:space="preserve"> de </w:t>
            </w:r>
            <w:proofErr w:type="spellStart"/>
            <w:r w:rsidRPr="009E7AB4">
              <w:rPr>
                <w:b/>
                <w:bCs/>
                <w:szCs w:val="24"/>
              </w:rPr>
              <w:t>caz</w:t>
            </w:r>
            <w:proofErr w:type="spellEnd"/>
            <w:r w:rsidRPr="009E7AB4">
              <w:rPr>
                <w:b/>
                <w:bCs/>
                <w:szCs w:val="24"/>
              </w:rPr>
              <w:t xml:space="preserve"> video </w:t>
            </w:r>
            <w:proofErr w:type="spellStart"/>
            <w:r w:rsidRPr="009E7AB4">
              <w:rPr>
                <w:b/>
                <w:bCs/>
                <w:szCs w:val="24"/>
              </w:rPr>
              <w:t>interactiv</w:t>
            </w:r>
            <w:proofErr w:type="spellEnd"/>
            <w:r w:rsidRPr="009E7AB4">
              <w:rPr>
                <w:b/>
                <w:bCs/>
                <w:szCs w:val="24"/>
              </w:rPr>
              <w:t xml:space="preserve"> </w:t>
            </w:r>
            <w:proofErr w:type="spellStart"/>
            <w:r w:rsidRPr="009E7AB4">
              <w:rPr>
                <w:b/>
                <w:bCs/>
                <w:szCs w:val="24"/>
              </w:rPr>
              <w:t>pentru</w:t>
            </w:r>
            <w:proofErr w:type="spellEnd"/>
            <w:r w:rsidRPr="009E7AB4">
              <w:rPr>
                <w:b/>
                <w:bCs/>
                <w:szCs w:val="24"/>
              </w:rPr>
              <w:t xml:space="preserve"> </w:t>
            </w:r>
            <w:proofErr w:type="spellStart"/>
            <w:r w:rsidRPr="009E7AB4">
              <w:rPr>
                <w:b/>
                <w:bCs/>
                <w:szCs w:val="24"/>
              </w:rPr>
              <w:t>disciplina</w:t>
            </w:r>
            <w:proofErr w:type="spellEnd"/>
            <w:r w:rsidRPr="009E7AB4">
              <w:rPr>
                <w:b/>
                <w:bCs/>
                <w:szCs w:val="24"/>
              </w:rPr>
              <w:t xml:space="preserve"> „Media </w:t>
            </w:r>
            <w:proofErr w:type="spellStart"/>
            <w:r w:rsidRPr="009E7AB4">
              <w:rPr>
                <w:b/>
                <w:bCs/>
                <w:szCs w:val="24"/>
              </w:rPr>
              <w:t>digitală</w:t>
            </w:r>
            <w:proofErr w:type="spellEnd"/>
            <w:r w:rsidRPr="009E7AB4">
              <w:rPr>
                <w:b/>
                <w:bCs/>
                <w:szCs w:val="24"/>
              </w:rPr>
              <w:t>”</w:t>
            </w:r>
          </w:p>
        </w:tc>
        <w:tc>
          <w:tcPr>
            <w:tcW w:w="1309" w:type="dxa"/>
            <w:vAlign w:val="center"/>
          </w:tcPr>
          <w:p w14:paraId="797A6A1A" w14:textId="4F641FDE" w:rsidR="00A56130" w:rsidRPr="00446C9F" w:rsidRDefault="00477076" w:rsidP="00DE270F">
            <w:pPr>
              <w:spacing w:line="276" w:lineRule="auto"/>
              <w:jc w:val="center"/>
              <w:rPr>
                <w:rFonts w:ascii="Times New Roman" w:hAnsi="Times New Roman"/>
                <w:color w:val="000000"/>
                <w:sz w:val="24"/>
                <w:szCs w:val="24"/>
              </w:rPr>
            </w:pPr>
            <w:r>
              <w:rPr>
                <w:rFonts w:ascii="Times New Roman" w:hAnsi="Times New Roman"/>
                <w:color w:val="000000"/>
                <w:sz w:val="24"/>
                <w:szCs w:val="24"/>
              </w:rPr>
              <w:t>serv</w:t>
            </w:r>
          </w:p>
        </w:tc>
        <w:tc>
          <w:tcPr>
            <w:tcW w:w="1260" w:type="dxa"/>
            <w:vAlign w:val="center"/>
          </w:tcPr>
          <w:p w14:paraId="68454FD1" w14:textId="77777777" w:rsidR="00A56130" w:rsidRDefault="00A56130" w:rsidP="00DE270F">
            <w:pPr>
              <w:jc w:val="center"/>
              <w:rPr>
                <w:rFonts w:ascii="Times New Roman" w:hAnsi="Times New Roman"/>
                <w:bCs/>
                <w:sz w:val="22"/>
                <w:szCs w:val="22"/>
              </w:rPr>
            </w:pPr>
            <w:r w:rsidRPr="00446C9F">
              <w:rPr>
                <w:rFonts w:ascii="Times New Roman" w:eastAsia="Calibri" w:hAnsi="Times New Roman"/>
                <w:i/>
                <w:lang w:val="ro-RO"/>
              </w:rPr>
              <w:t>se completează de către ofertant</w:t>
            </w:r>
          </w:p>
        </w:tc>
        <w:tc>
          <w:tcPr>
            <w:tcW w:w="1530" w:type="dxa"/>
            <w:vAlign w:val="center"/>
          </w:tcPr>
          <w:p w14:paraId="4614062D" w14:textId="77777777" w:rsidR="00A56130" w:rsidRPr="00446C9F" w:rsidRDefault="00A56130" w:rsidP="00DE270F">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093DD2DA" w14:textId="77777777" w:rsidR="00A56130" w:rsidRPr="00446C9F" w:rsidRDefault="00A56130" w:rsidP="00DE270F">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23CEBB41" w14:textId="77777777" w:rsidR="00A56130" w:rsidRPr="00446C9F" w:rsidRDefault="00A56130" w:rsidP="00DE270F">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530" w:type="dxa"/>
            <w:vAlign w:val="center"/>
          </w:tcPr>
          <w:p w14:paraId="4CF28015" w14:textId="77777777" w:rsidR="00A56130" w:rsidRPr="00446C9F" w:rsidRDefault="00A56130" w:rsidP="00DE270F">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r>
      <w:tr w:rsidR="00A56130" w:rsidRPr="00BC460A" w14:paraId="0E9392FE" w14:textId="77777777" w:rsidTr="00DE270F">
        <w:tc>
          <w:tcPr>
            <w:tcW w:w="833" w:type="dxa"/>
            <w:vAlign w:val="center"/>
          </w:tcPr>
          <w:p w14:paraId="44AE993F" w14:textId="77777777" w:rsidR="00A56130" w:rsidRPr="00446C9F" w:rsidRDefault="00A56130" w:rsidP="00DE270F">
            <w:pPr>
              <w:overflowPunct/>
              <w:autoSpaceDE/>
              <w:autoSpaceDN/>
              <w:adjustRightInd/>
              <w:textAlignment w:val="auto"/>
              <w:rPr>
                <w:rFonts w:ascii="Times New Roman" w:eastAsia="Calibri" w:hAnsi="Times New Roman"/>
                <w:b/>
                <w:iCs/>
                <w:sz w:val="22"/>
                <w:szCs w:val="22"/>
                <w:lang w:val="ro-RO"/>
              </w:rPr>
            </w:pPr>
          </w:p>
        </w:tc>
        <w:tc>
          <w:tcPr>
            <w:tcW w:w="4112" w:type="dxa"/>
            <w:vAlign w:val="center"/>
          </w:tcPr>
          <w:p w14:paraId="7939DAA1" w14:textId="77777777" w:rsidR="00A56130" w:rsidRPr="00446C9F"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446C9F">
              <w:rPr>
                <w:rFonts w:ascii="Times New Roman" w:eastAsia="Calibri" w:hAnsi="Times New Roman"/>
                <w:b/>
                <w:sz w:val="22"/>
                <w:szCs w:val="22"/>
                <w:lang w:val="ro-RO"/>
              </w:rPr>
              <w:t xml:space="preserve">TOTAL </w:t>
            </w:r>
          </w:p>
        </w:tc>
        <w:tc>
          <w:tcPr>
            <w:tcW w:w="1309" w:type="dxa"/>
            <w:vAlign w:val="center"/>
          </w:tcPr>
          <w:p w14:paraId="3B853D09" w14:textId="77777777" w:rsidR="00A56130" w:rsidRPr="00446C9F" w:rsidRDefault="00A56130" w:rsidP="00DE270F">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14:paraId="01836780" w14:textId="77777777" w:rsidR="00A56130" w:rsidRPr="00446C9F" w:rsidRDefault="00A56130" w:rsidP="00DE270F">
            <w:pPr>
              <w:overflowPunct/>
              <w:autoSpaceDE/>
              <w:autoSpaceDN/>
              <w:adjustRightInd/>
              <w:textAlignment w:val="auto"/>
              <w:rPr>
                <w:rFonts w:ascii="Times New Roman" w:eastAsia="Calibri" w:hAnsi="Times New Roman"/>
                <w:iCs/>
                <w:sz w:val="22"/>
                <w:szCs w:val="22"/>
                <w:lang w:val="ro-RO"/>
              </w:rPr>
            </w:pPr>
          </w:p>
        </w:tc>
        <w:tc>
          <w:tcPr>
            <w:tcW w:w="1530" w:type="dxa"/>
            <w:vAlign w:val="center"/>
          </w:tcPr>
          <w:p w14:paraId="29265C30" w14:textId="77777777" w:rsidR="00A56130" w:rsidRPr="00446C9F" w:rsidRDefault="00A56130" w:rsidP="00DE270F">
            <w:pPr>
              <w:overflowPunct/>
              <w:autoSpaceDE/>
              <w:autoSpaceDN/>
              <w:adjustRightInd/>
              <w:textAlignment w:val="auto"/>
              <w:rPr>
                <w:rFonts w:ascii="Times New Roman" w:eastAsia="Calibri" w:hAnsi="Times New Roman"/>
                <w:b/>
                <w:iCs/>
                <w:lang w:val="ro-RO"/>
              </w:rPr>
            </w:pPr>
          </w:p>
        </w:tc>
        <w:tc>
          <w:tcPr>
            <w:tcW w:w="1440" w:type="dxa"/>
            <w:vAlign w:val="center"/>
          </w:tcPr>
          <w:p w14:paraId="3FAB6A3E" w14:textId="77777777" w:rsidR="00A56130" w:rsidRPr="00446C9F" w:rsidRDefault="00A56130" w:rsidP="00DE270F">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440" w:type="dxa"/>
            <w:vAlign w:val="center"/>
          </w:tcPr>
          <w:p w14:paraId="2E179278" w14:textId="77777777" w:rsidR="00A56130" w:rsidRPr="00446C9F" w:rsidRDefault="00A56130" w:rsidP="00DE270F">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530" w:type="dxa"/>
            <w:vAlign w:val="center"/>
          </w:tcPr>
          <w:p w14:paraId="595AE1C1" w14:textId="77777777" w:rsidR="00A56130" w:rsidRPr="00446C9F" w:rsidRDefault="00A56130" w:rsidP="00DE270F">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r>
    </w:tbl>
    <w:p w14:paraId="4E7AC0A3" w14:textId="77777777" w:rsidR="00A56130" w:rsidRDefault="00A56130" w:rsidP="00A56130">
      <w:pPr>
        <w:ind w:right="1440"/>
        <w:jc w:val="both"/>
        <w:outlineLvl w:val="0"/>
        <w:rPr>
          <w:rFonts w:ascii="Times New Roman" w:hAnsi="Times New Roman"/>
          <w:b/>
          <w:bCs/>
          <w:i/>
          <w:color w:val="FF0000"/>
          <w:sz w:val="24"/>
          <w:szCs w:val="24"/>
        </w:rPr>
      </w:pPr>
    </w:p>
    <w:p w14:paraId="4F4AE6E7" w14:textId="77777777" w:rsidR="00477076" w:rsidRDefault="00477076" w:rsidP="00DC0CD9">
      <w:pPr>
        <w:ind w:left="630"/>
        <w:rPr>
          <w:rFonts w:ascii="Arial Narrow" w:hAnsi="Arial Narrow"/>
          <w:i/>
          <w:sz w:val="24"/>
          <w:szCs w:val="24"/>
        </w:rPr>
      </w:pPr>
    </w:p>
    <w:p w14:paraId="2B21DE1E" w14:textId="77777777" w:rsidR="00477076" w:rsidRDefault="00477076" w:rsidP="00DC0CD9">
      <w:pPr>
        <w:ind w:left="630"/>
        <w:rPr>
          <w:rFonts w:ascii="Arial Narrow" w:hAnsi="Arial Narrow"/>
          <w:i/>
          <w:sz w:val="24"/>
          <w:szCs w:val="24"/>
        </w:rPr>
      </w:pPr>
    </w:p>
    <w:p w14:paraId="01AD853C" w14:textId="77777777" w:rsidR="00477076" w:rsidRDefault="00477076" w:rsidP="00DC0CD9">
      <w:pPr>
        <w:ind w:left="630"/>
        <w:rPr>
          <w:rFonts w:ascii="Arial Narrow" w:hAnsi="Arial Narrow"/>
          <w:i/>
          <w:sz w:val="24"/>
          <w:szCs w:val="24"/>
        </w:rPr>
      </w:pPr>
    </w:p>
    <w:p w14:paraId="5395B31E" w14:textId="77777777" w:rsidR="00477076" w:rsidRDefault="00477076" w:rsidP="00DC0CD9">
      <w:pPr>
        <w:ind w:left="630"/>
        <w:rPr>
          <w:rFonts w:ascii="Arial Narrow" w:hAnsi="Arial Narrow"/>
          <w:i/>
          <w:sz w:val="24"/>
          <w:szCs w:val="24"/>
        </w:rPr>
      </w:pPr>
    </w:p>
    <w:p w14:paraId="3819919B" w14:textId="77777777" w:rsidR="00477076" w:rsidRDefault="00477076" w:rsidP="00DC0CD9">
      <w:pPr>
        <w:ind w:left="630"/>
        <w:rPr>
          <w:rFonts w:ascii="Arial Narrow" w:hAnsi="Arial Narrow"/>
          <w:i/>
          <w:sz w:val="24"/>
          <w:szCs w:val="24"/>
        </w:rPr>
      </w:pPr>
    </w:p>
    <w:p w14:paraId="6CEF645B" w14:textId="77777777" w:rsidR="00477076" w:rsidRDefault="00477076" w:rsidP="00DC0CD9">
      <w:pPr>
        <w:ind w:left="630"/>
        <w:rPr>
          <w:rFonts w:ascii="Arial Narrow" w:hAnsi="Arial Narrow"/>
          <w:i/>
          <w:sz w:val="24"/>
          <w:szCs w:val="24"/>
        </w:rPr>
      </w:pPr>
    </w:p>
    <w:p w14:paraId="44364B56" w14:textId="77777777" w:rsidR="00477076" w:rsidRDefault="00477076" w:rsidP="00DC0CD9">
      <w:pPr>
        <w:ind w:left="630"/>
        <w:rPr>
          <w:rFonts w:ascii="Arial Narrow" w:hAnsi="Arial Narrow"/>
          <w:i/>
          <w:sz w:val="24"/>
          <w:szCs w:val="24"/>
        </w:rPr>
      </w:pPr>
    </w:p>
    <w:p w14:paraId="5BFC3FE1" w14:textId="77777777" w:rsidR="00477076" w:rsidRDefault="00477076" w:rsidP="00DC0CD9">
      <w:pPr>
        <w:ind w:left="630"/>
        <w:rPr>
          <w:rFonts w:ascii="Arial Narrow" w:hAnsi="Arial Narrow"/>
          <w:i/>
          <w:sz w:val="24"/>
          <w:szCs w:val="24"/>
        </w:rPr>
      </w:pPr>
    </w:p>
    <w:p w14:paraId="5D573311" w14:textId="77777777" w:rsidR="00477076" w:rsidRDefault="00477076" w:rsidP="00DC0CD9">
      <w:pPr>
        <w:ind w:left="630"/>
        <w:rPr>
          <w:rFonts w:ascii="Arial Narrow" w:hAnsi="Arial Narrow"/>
          <w:i/>
          <w:sz w:val="24"/>
          <w:szCs w:val="24"/>
        </w:rPr>
      </w:pPr>
    </w:p>
    <w:p w14:paraId="74934E53" w14:textId="77777777" w:rsidR="00477076" w:rsidRDefault="00477076" w:rsidP="00DC0CD9">
      <w:pPr>
        <w:ind w:left="630"/>
        <w:rPr>
          <w:rFonts w:ascii="Arial Narrow" w:hAnsi="Arial Narrow"/>
          <w:i/>
          <w:sz w:val="24"/>
          <w:szCs w:val="24"/>
        </w:rPr>
      </w:pPr>
    </w:p>
    <w:p w14:paraId="303710D9" w14:textId="77777777" w:rsidR="00477076" w:rsidRDefault="00477076" w:rsidP="00DC0CD9">
      <w:pPr>
        <w:ind w:left="630"/>
        <w:rPr>
          <w:rFonts w:ascii="Arial Narrow" w:hAnsi="Arial Narrow"/>
          <w:i/>
          <w:sz w:val="24"/>
          <w:szCs w:val="24"/>
        </w:rPr>
      </w:pPr>
    </w:p>
    <w:p w14:paraId="25401516" w14:textId="77777777" w:rsidR="00477076" w:rsidRDefault="00477076" w:rsidP="00DC0CD9">
      <w:pPr>
        <w:ind w:left="630"/>
        <w:rPr>
          <w:rFonts w:ascii="Arial Narrow" w:hAnsi="Arial Narrow"/>
          <w:i/>
          <w:sz w:val="24"/>
          <w:szCs w:val="24"/>
        </w:rPr>
      </w:pPr>
    </w:p>
    <w:p w14:paraId="0B7437EE" w14:textId="77777777" w:rsidR="00477076" w:rsidRDefault="00477076" w:rsidP="00DC0CD9">
      <w:pPr>
        <w:ind w:left="630"/>
        <w:rPr>
          <w:rFonts w:ascii="Arial Narrow" w:hAnsi="Arial Narrow"/>
          <w:i/>
          <w:sz w:val="24"/>
          <w:szCs w:val="24"/>
        </w:rPr>
      </w:pPr>
    </w:p>
    <w:p w14:paraId="7EEECF66" w14:textId="77777777" w:rsidR="00477076" w:rsidRDefault="00477076" w:rsidP="00DC0CD9">
      <w:pPr>
        <w:ind w:left="630"/>
        <w:rPr>
          <w:rFonts w:ascii="Arial Narrow" w:hAnsi="Arial Narrow"/>
          <w:i/>
          <w:sz w:val="24"/>
          <w:szCs w:val="24"/>
        </w:rPr>
      </w:pPr>
    </w:p>
    <w:p w14:paraId="298827B6" w14:textId="4ECB5368" w:rsidR="00B27ACD" w:rsidRPr="00295786" w:rsidRDefault="00B27ACD" w:rsidP="00DC0CD9">
      <w:pPr>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00A56130">
        <w:rPr>
          <w:rFonts w:ascii="Arial Narrow" w:hAnsi="Arial Narrow"/>
          <w:i/>
          <w:sz w:val="24"/>
          <w:szCs w:val="24"/>
        </w:rPr>
        <w:t xml:space="preserve"> </w:t>
      </w:r>
      <w:r w:rsidRPr="00295786">
        <w:rPr>
          <w:rFonts w:ascii="Arial Narrow" w:hAnsi="Arial Narrow"/>
          <w:i/>
          <w:sz w:val="24"/>
          <w:szCs w:val="24"/>
        </w:rPr>
        <w:t xml:space="preserve">    .....................................................</w:t>
      </w:r>
    </w:p>
    <w:p w14:paraId="6768305B" w14:textId="77777777" w:rsidR="00B27ACD" w:rsidRPr="00295786" w:rsidRDefault="00B27ACD" w:rsidP="00DC0CD9">
      <w:pPr>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13F897"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5034710D" w14:textId="77777777" w:rsidR="00B27ACD" w:rsidRPr="00295786" w:rsidRDefault="00B27ACD" w:rsidP="00DC0CD9">
      <w:pPr>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6E1E26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2B76BBA"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1AC7E08"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16BF358"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Adresa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56322F4" w14:textId="354D531B"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Adresa de e-mail                                                                                   </w:t>
      </w:r>
      <w:r w:rsidR="00A56130">
        <w:rPr>
          <w:rFonts w:ascii="Arial Narrow" w:hAnsi="Arial Narrow"/>
          <w:i/>
          <w:sz w:val="24"/>
          <w:szCs w:val="24"/>
        </w:rPr>
        <w:t xml:space="preserve"> </w:t>
      </w:r>
      <w:r w:rsidRPr="00295786">
        <w:rPr>
          <w:rFonts w:ascii="Arial Narrow" w:hAnsi="Arial Narrow"/>
          <w:i/>
          <w:sz w:val="24"/>
          <w:szCs w:val="24"/>
        </w:rPr>
        <w:t xml:space="preserve"> .....................................................</w:t>
      </w:r>
    </w:p>
    <w:p w14:paraId="6740B605"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893B8D1" w14:textId="727A097F" w:rsidR="00681F2A" w:rsidRPr="00295786" w:rsidRDefault="00B27ACD" w:rsidP="00A56130">
      <w:pPr>
        <w:ind w:left="630"/>
        <w:jc w:val="both"/>
        <w:rPr>
          <w:rFonts w:ascii="Arial Narrow" w:hAnsi="Arial Narrow"/>
          <w:i/>
          <w:sz w:val="24"/>
          <w:szCs w:val="24"/>
        </w:rPr>
      </w:pPr>
      <w:r w:rsidRPr="00295786">
        <w:rPr>
          <w:rFonts w:ascii="Arial Narrow" w:hAnsi="Arial Narrow"/>
          <w:i/>
          <w:sz w:val="24"/>
          <w:szCs w:val="24"/>
        </w:rPr>
        <w:t xml:space="preserve">Data </w:t>
      </w:r>
      <w:r w:rsidR="00A56130">
        <w:rPr>
          <w:rFonts w:ascii="Arial Narrow" w:hAnsi="Arial Narrow"/>
          <w:i/>
          <w:sz w:val="24"/>
          <w:szCs w:val="24"/>
        </w:rPr>
        <w:t xml:space="preserve">                                                                                                        </w:t>
      </w:r>
      <w:r w:rsidR="00681F2A" w:rsidRPr="00295786">
        <w:rPr>
          <w:rFonts w:ascii="Arial Narrow" w:hAnsi="Arial Narrow"/>
          <w:i/>
          <w:sz w:val="24"/>
          <w:szCs w:val="24"/>
        </w:rPr>
        <w:t>.....................................................</w:t>
      </w:r>
    </w:p>
    <w:p w14:paraId="162607BD" w14:textId="3A7CDAF9" w:rsidR="00B96C3A" w:rsidRDefault="00B96C3A" w:rsidP="00256212">
      <w:pPr>
        <w:jc w:val="right"/>
        <w:rPr>
          <w:rFonts w:ascii="Times New Roman" w:hAnsi="Times New Roman"/>
          <w:b/>
          <w:i/>
          <w:noProof/>
          <w:sz w:val="24"/>
          <w:szCs w:val="24"/>
        </w:rPr>
      </w:pPr>
    </w:p>
    <w:p w14:paraId="38184473" w14:textId="77777777" w:rsidR="00477076" w:rsidRDefault="00477076" w:rsidP="00256212">
      <w:pPr>
        <w:jc w:val="right"/>
        <w:rPr>
          <w:rFonts w:ascii="Times New Roman" w:hAnsi="Times New Roman"/>
          <w:b/>
          <w:i/>
          <w:noProof/>
          <w:sz w:val="24"/>
          <w:szCs w:val="24"/>
        </w:rPr>
      </w:pPr>
    </w:p>
    <w:p w14:paraId="1BE1F60D" w14:textId="77777777" w:rsidR="00477076" w:rsidRDefault="00477076" w:rsidP="00256212">
      <w:pPr>
        <w:jc w:val="right"/>
        <w:rPr>
          <w:rFonts w:ascii="Times New Roman" w:hAnsi="Times New Roman"/>
          <w:b/>
          <w:i/>
          <w:noProof/>
          <w:sz w:val="24"/>
          <w:szCs w:val="24"/>
        </w:rPr>
      </w:pPr>
    </w:p>
    <w:p w14:paraId="5C9D0F80" w14:textId="77777777" w:rsidR="00477076" w:rsidRDefault="00477076" w:rsidP="00256212">
      <w:pPr>
        <w:jc w:val="right"/>
        <w:rPr>
          <w:rFonts w:ascii="Times New Roman" w:hAnsi="Times New Roman"/>
          <w:b/>
          <w:i/>
          <w:noProof/>
          <w:sz w:val="24"/>
          <w:szCs w:val="24"/>
        </w:rPr>
      </w:pPr>
    </w:p>
    <w:p w14:paraId="15925049" w14:textId="77777777" w:rsidR="00477076" w:rsidRDefault="00477076" w:rsidP="00256212">
      <w:pPr>
        <w:jc w:val="right"/>
        <w:rPr>
          <w:rFonts w:ascii="Times New Roman" w:hAnsi="Times New Roman"/>
          <w:b/>
          <w:i/>
          <w:noProof/>
          <w:sz w:val="24"/>
          <w:szCs w:val="24"/>
        </w:rPr>
      </w:pPr>
    </w:p>
    <w:p w14:paraId="4C03A105" w14:textId="10688A67"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t>FORMULARUL nr.</w:t>
      </w:r>
      <w:r w:rsidR="00FA6D00">
        <w:rPr>
          <w:rFonts w:ascii="Times New Roman" w:hAnsi="Times New Roman"/>
          <w:b/>
          <w:i/>
          <w:noProof/>
          <w:sz w:val="24"/>
          <w:szCs w:val="24"/>
        </w:rPr>
        <w:t xml:space="preserve"> </w:t>
      </w:r>
      <w:r>
        <w:rPr>
          <w:rFonts w:ascii="Times New Roman" w:hAnsi="Times New Roman"/>
          <w:b/>
          <w:i/>
          <w:noProof/>
          <w:sz w:val="24"/>
          <w:szCs w:val="24"/>
        </w:rPr>
        <w:t>3</w:t>
      </w:r>
    </w:p>
    <w:p w14:paraId="424521F8" w14:textId="77777777" w:rsidR="00CD3BF8" w:rsidRPr="003D468E" w:rsidRDefault="00CD3BF8" w:rsidP="00CD3BF8">
      <w:pPr>
        <w:ind w:right="1440"/>
        <w:rPr>
          <w:rFonts w:ascii="Times New Roman" w:hAnsi="Times New Roman"/>
          <w:color w:val="000000"/>
          <w:sz w:val="24"/>
          <w:szCs w:val="24"/>
        </w:rPr>
      </w:pPr>
    </w:p>
    <w:p w14:paraId="7135092C"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AADD446"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9B53B80"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8B86E92" w14:textId="77777777" w:rsidR="00CD3BF8" w:rsidRPr="008813EB" w:rsidRDefault="00CD3BF8" w:rsidP="00CD3BF8">
      <w:pPr>
        <w:tabs>
          <w:tab w:val="right" w:pos="0"/>
        </w:tabs>
        <w:rPr>
          <w:rFonts w:ascii="Times New Roman" w:hAnsi="Times New Roman"/>
          <w:sz w:val="24"/>
          <w:szCs w:val="24"/>
        </w:rPr>
      </w:pPr>
    </w:p>
    <w:p w14:paraId="3676C569" w14:textId="77777777" w:rsidR="00BB16BA" w:rsidRPr="008813EB" w:rsidRDefault="006662FF" w:rsidP="00C62415">
      <w:pPr>
        <w:spacing w:after="120"/>
        <w:jc w:val="center"/>
        <w:outlineLvl w:val="0"/>
        <w:rPr>
          <w:rFonts w:ascii="Times New Roman" w:hAnsi="Times New Roman"/>
          <w:b/>
          <w:sz w:val="24"/>
          <w:szCs w:val="24"/>
        </w:rPr>
      </w:pPr>
      <w:r w:rsidRPr="008813EB">
        <w:rPr>
          <w:rFonts w:ascii="Times New Roman" w:hAnsi="Times New Roman"/>
          <w:b/>
          <w:sz w:val="24"/>
          <w:szCs w:val="24"/>
        </w:rPr>
        <w:t>PROPUNERE TEHNICĂ</w:t>
      </w:r>
    </w:p>
    <w:p w14:paraId="7404B62B" w14:textId="25D2B94B" w:rsidR="00AA09CC" w:rsidRPr="008813EB" w:rsidRDefault="00AA09CC" w:rsidP="00AA09CC">
      <w:pPr>
        <w:ind w:left="-450" w:right="-896"/>
        <w:jc w:val="center"/>
        <w:rPr>
          <w:rFonts w:ascii="Times New Roman" w:hAnsi="Times New Roman"/>
          <w:b/>
          <w:sz w:val="24"/>
          <w:szCs w:val="24"/>
          <w:lang w:val="ro-MD"/>
        </w:rPr>
      </w:pPr>
      <w:r w:rsidRPr="008813EB">
        <w:rPr>
          <w:rFonts w:ascii="Times New Roman" w:hAnsi="Times New Roman"/>
          <w:b/>
          <w:sz w:val="24"/>
          <w:szCs w:val="24"/>
          <w:lang w:val="ro-MD"/>
        </w:rPr>
        <w:t xml:space="preserve">                             </w:t>
      </w:r>
      <w:r w:rsidR="008A6409" w:rsidRPr="008813EB">
        <w:rPr>
          <w:rFonts w:ascii="Times New Roman" w:hAnsi="Times New Roman"/>
          <w:b/>
          <w:sz w:val="24"/>
          <w:szCs w:val="24"/>
          <w:lang w:val="ro-MD"/>
        </w:rPr>
        <w:t xml:space="preserve">Achiziție </w:t>
      </w:r>
      <w:bookmarkStart w:id="0" w:name="_Hlk192751565"/>
      <w:r w:rsidRPr="008813EB">
        <w:rPr>
          <w:rFonts w:ascii="Times New Roman" w:hAnsi="Times New Roman"/>
          <w:b/>
          <w:sz w:val="24"/>
          <w:szCs w:val="24"/>
          <w:lang w:val="ro-MD"/>
        </w:rPr>
        <w:t xml:space="preserve">,,Servicii de dezvoltare și implementare de programe de formare de competențe: Creare modul de curs </w:t>
      </w:r>
    </w:p>
    <w:p w14:paraId="10AAE2A9" w14:textId="75C07991" w:rsidR="00AA09CC" w:rsidRPr="008813EB" w:rsidRDefault="00AA09CC" w:rsidP="00AA09CC">
      <w:pPr>
        <w:ind w:left="-450" w:right="-896"/>
        <w:jc w:val="center"/>
        <w:rPr>
          <w:rFonts w:ascii="Times New Roman" w:hAnsi="Times New Roman"/>
          <w:b/>
          <w:sz w:val="24"/>
          <w:szCs w:val="24"/>
          <w:lang w:val="ro-MD"/>
        </w:rPr>
      </w:pPr>
      <w:r w:rsidRPr="008813EB">
        <w:rPr>
          <w:rFonts w:ascii="Times New Roman" w:hAnsi="Times New Roman"/>
          <w:b/>
          <w:sz w:val="24"/>
          <w:szCs w:val="24"/>
          <w:lang w:val="ro-MD"/>
        </w:rPr>
        <w:t xml:space="preserve">interactiv în format multimedia, realizare cursuri multimedia și Studiu de caz în format video interactive, realizare cursuri multimedia </w:t>
      </w:r>
    </w:p>
    <w:bookmarkEnd w:id="0"/>
    <w:p w14:paraId="4625A573" w14:textId="77777777" w:rsidR="00312E54" w:rsidRPr="008813EB" w:rsidRDefault="00AA09CC" w:rsidP="00AA09CC">
      <w:pPr>
        <w:ind w:left="-450" w:right="-896"/>
        <w:jc w:val="center"/>
        <w:rPr>
          <w:rFonts w:ascii="Times New Roman" w:hAnsi="Times New Roman"/>
          <w:b/>
          <w:sz w:val="24"/>
          <w:szCs w:val="24"/>
          <w:lang w:val="ro-MD"/>
        </w:rPr>
      </w:pPr>
      <w:r w:rsidRPr="008813EB">
        <w:rPr>
          <w:rFonts w:ascii="Times New Roman" w:hAnsi="Times New Roman"/>
          <w:b/>
          <w:sz w:val="24"/>
          <w:szCs w:val="24"/>
          <w:lang w:val="ro-MD"/>
        </w:rPr>
        <w:t xml:space="preserve">în cadrul proiectului cu titlul: ,,Digitalizarea pentru viitorul educației și cercetării în Universitatea ,,Dunărea de Jos” </w:t>
      </w:r>
    </w:p>
    <w:p w14:paraId="738679F8" w14:textId="2D2A2DA4" w:rsidR="00E64CE2" w:rsidRPr="008813EB" w:rsidRDefault="00AA09CC" w:rsidP="00AA09CC">
      <w:pPr>
        <w:ind w:left="-450" w:right="-896"/>
        <w:jc w:val="center"/>
        <w:rPr>
          <w:rFonts w:ascii="Times New Roman" w:hAnsi="Times New Roman"/>
          <w:b/>
          <w:sz w:val="24"/>
          <w:szCs w:val="24"/>
          <w:lang w:val="ro-MD"/>
        </w:rPr>
      </w:pPr>
      <w:r w:rsidRPr="008813EB">
        <w:rPr>
          <w:rFonts w:ascii="Times New Roman" w:hAnsi="Times New Roman"/>
          <w:b/>
          <w:sz w:val="24"/>
          <w:szCs w:val="24"/>
          <w:lang w:val="ro-MD"/>
        </w:rPr>
        <w:t>din Galați”, cod 2033414941</w:t>
      </w:r>
      <w:r w:rsidR="00312E54" w:rsidRPr="008813EB">
        <w:rPr>
          <w:rFonts w:ascii="Times New Roman" w:hAnsi="Times New Roman"/>
          <w:b/>
          <w:sz w:val="24"/>
          <w:szCs w:val="24"/>
          <w:lang w:val="ro-MD"/>
        </w:rPr>
        <w:t xml:space="preserve"> (PNRR)</w:t>
      </w:r>
    </w:p>
    <w:p w14:paraId="4D40B358" w14:textId="77777777" w:rsidR="00AA09CC" w:rsidRPr="00477076" w:rsidRDefault="00AA09CC" w:rsidP="00AA09CC">
      <w:pPr>
        <w:ind w:left="-450" w:right="-896"/>
        <w:jc w:val="center"/>
        <w:rPr>
          <w:rFonts w:ascii="Times New Roman" w:hAnsi="Times New Roman"/>
          <w:b/>
          <w:color w:val="FF0000"/>
          <w:sz w:val="24"/>
          <w:szCs w:val="24"/>
          <w:lang w:val="ro-MD"/>
        </w:rPr>
      </w:pPr>
    </w:p>
    <w:tbl>
      <w:tblPr>
        <w:tblW w:w="14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8222"/>
        <w:gridCol w:w="5332"/>
      </w:tblGrid>
      <w:tr w:rsidR="00CD3BF8" w:rsidRPr="008813EB" w14:paraId="30CF9DAF" w14:textId="77777777" w:rsidTr="00E64CE2">
        <w:trPr>
          <w:jc w:val="center"/>
        </w:trPr>
        <w:tc>
          <w:tcPr>
            <w:tcW w:w="704" w:type="dxa"/>
            <w:tcMar>
              <w:left w:w="57" w:type="dxa"/>
              <w:right w:w="57" w:type="dxa"/>
            </w:tcMar>
            <w:vAlign w:val="center"/>
          </w:tcPr>
          <w:p w14:paraId="7DCF4F8D" w14:textId="77777777" w:rsidR="00CD3BF8" w:rsidRPr="008813EB" w:rsidRDefault="00CD3BF8" w:rsidP="008813EB">
            <w:pPr>
              <w:jc w:val="center"/>
              <w:rPr>
                <w:rFonts w:ascii="Times New Roman" w:hAnsi="Times New Roman"/>
                <w:b/>
                <w:sz w:val="22"/>
                <w:szCs w:val="22"/>
              </w:rPr>
            </w:pPr>
            <w:r w:rsidRPr="008813EB">
              <w:rPr>
                <w:rFonts w:ascii="Times New Roman" w:hAnsi="Times New Roman"/>
                <w:b/>
                <w:sz w:val="22"/>
                <w:szCs w:val="22"/>
              </w:rPr>
              <w:t>NR.</w:t>
            </w:r>
          </w:p>
          <w:p w14:paraId="152BC07F" w14:textId="0E147091" w:rsidR="00CD3BF8" w:rsidRPr="008813EB" w:rsidRDefault="00562372" w:rsidP="008813EB">
            <w:pPr>
              <w:jc w:val="center"/>
              <w:rPr>
                <w:rFonts w:ascii="Times New Roman" w:hAnsi="Times New Roman"/>
                <w:sz w:val="22"/>
                <w:szCs w:val="22"/>
              </w:rPr>
            </w:pPr>
            <w:r w:rsidRPr="008813EB">
              <w:rPr>
                <w:rFonts w:ascii="Times New Roman" w:hAnsi="Times New Roman"/>
                <w:b/>
                <w:sz w:val="22"/>
                <w:szCs w:val="22"/>
              </w:rPr>
              <w:t>CRT</w:t>
            </w:r>
            <w:r w:rsidR="00CD3BF8" w:rsidRPr="008813EB">
              <w:rPr>
                <w:rFonts w:ascii="Times New Roman" w:hAnsi="Times New Roman"/>
                <w:b/>
                <w:sz w:val="22"/>
                <w:szCs w:val="22"/>
              </w:rPr>
              <w:t>.</w:t>
            </w:r>
          </w:p>
        </w:tc>
        <w:tc>
          <w:tcPr>
            <w:tcW w:w="8222" w:type="dxa"/>
            <w:tcMar>
              <w:left w:w="57" w:type="dxa"/>
              <w:right w:w="57" w:type="dxa"/>
            </w:tcMar>
            <w:vAlign w:val="center"/>
          </w:tcPr>
          <w:p w14:paraId="4A848DBF" w14:textId="77777777" w:rsidR="00CD3BF8" w:rsidRPr="008813EB" w:rsidRDefault="00CD3BF8" w:rsidP="008813EB">
            <w:pPr>
              <w:pStyle w:val="Heading2"/>
              <w:numPr>
                <w:ilvl w:val="0"/>
                <w:numId w:val="0"/>
              </w:numPr>
              <w:jc w:val="center"/>
              <w:rPr>
                <w:rFonts w:ascii="Times New Roman" w:hAnsi="Times New Roman"/>
                <w:iCs/>
                <w:caps/>
                <w:sz w:val="22"/>
              </w:rPr>
            </w:pPr>
            <w:r w:rsidRPr="008813EB">
              <w:rPr>
                <w:rFonts w:ascii="Times New Roman" w:hAnsi="Times New Roman"/>
                <w:iCs/>
                <w:caps/>
                <w:sz w:val="22"/>
              </w:rPr>
              <w:t>Cerinţe autoritate contractantă</w:t>
            </w:r>
          </w:p>
        </w:tc>
        <w:tc>
          <w:tcPr>
            <w:tcW w:w="5332" w:type="dxa"/>
            <w:tcMar>
              <w:left w:w="57" w:type="dxa"/>
              <w:right w:w="57" w:type="dxa"/>
            </w:tcMar>
            <w:vAlign w:val="center"/>
          </w:tcPr>
          <w:p w14:paraId="5A3EA869" w14:textId="77777777" w:rsidR="00C21552" w:rsidRPr="008813EB" w:rsidRDefault="00C21552" w:rsidP="008813EB">
            <w:pPr>
              <w:pStyle w:val="Heading2"/>
              <w:numPr>
                <w:ilvl w:val="0"/>
                <w:numId w:val="0"/>
              </w:numPr>
              <w:jc w:val="center"/>
              <w:rPr>
                <w:rFonts w:ascii="Times New Roman" w:hAnsi="Times New Roman"/>
                <w:iCs/>
                <w:caps/>
                <w:sz w:val="22"/>
              </w:rPr>
            </w:pPr>
            <w:r w:rsidRPr="008813EB">
              <w:rPr>
                <w:rFonts w:ascii="Times New Roman" w:hAnsi="Times New Roman"/>
                <w:iCs/>
                <w:caps/>
                <w:sz w:val="22"/>
              </w:rPr>
              <w:t>PROPUNERE</w:t>
            </w:r>
            <w:r w:rsidR="009D192E" w:rsidRPr="008813EB">
              <w:rPr>
                <w:rFonts w:ascii="Times New Roman" w:hAnsi="Times New Roman"/>
                <w:iCs/>
                <w:caps/>
                <w:sz w:val="22"/>
              </w:rPr>
              <w:t xml:space="preserve"> TEHNICĂ</w:t>
            </w:r>
            <w:r w:rsidRPr="008813EB">
              <w:rPr>
                <w:rFonts w:ascii="Times New Roman" w:hAnsi="Times New Roman"/>
                <w:iCs/>
                <w:caps/>
                <w:sz w:val="22"/>
              </w:rPr>
              <w:t xml:space="preserve"> OFERTANT</w:t>
            </w:r>
          </w:p>
        </w:tc>
      </w:tr>
      <w:tr w:rsidR="00EC77F7" w:rsidRPr="008813EB" w14:paraId="52CFD29C" w14:textId="77777777" w:rsidTr="00E64CE2">
        <w:trPr>
          <w:trHeight w:val="566"/>
          <w:jc w:val="center"/>
        </w:trPr>
        <w:tc>
          <w:tcPr>
            <w:tcW w:w="704" w:type="dxa"/>
            <w:tcMar>
              <w:left w:w="57" w:type="dxa"/>
              <w:right w:w="57" w:type="dxa"/>
            </w:tcMar>
          </w:tcPr>
          <w:p w14:paraId="4DBE5C8C" w14:textId="48FAA073" w:rsidR="00EC77F7" w:rsidRPr="008813EB" w:rsidRDefault="00562372" w:rsidP="008813EB">
            <w:pPr>
              <w:jc w:val="center"/>
              <w:rPr>
                <w:rFonts w:ascii="Times New Roman" w:hAnsi="Times New Roman"/>
                <w:sz w:val="22"/>
                <w:szCs w:val="22"/>
              </w:rPr>
            </w:pPr>
            <w:r w:rsidRPr="008813EB">
              <w:rPr>
                <w:rFonts w:ascii="Times New Roman" w:hAnsi="Times New Roman"/>
                <w:sz w:val="22"/>
                <w:szCs w:val="22"/>
              </w:rPr>
              <w:t>1</w:t>
            </w:r>
          </w:p>
        </w:tc>
        <w:tc>
          <w:tcPr>
            <w:tcW w:w="8222" w:type="dxa"/>
            <w:tcMar>
              <w:left w:w="57" w:type="dxa"/>
              <w:right w:w="57" w:type="dxa"/>
            </w:tcMar>
          </w:tcPr>
          <w:p w14:paraId="227CD0C6" w14:textId="77777777" w:rsidR="00312E54" w:rsidRPr="008813EB" w:rsidRDefault="00312E54" w:rsidP="008813EB">
            <w:pPr>
              <w:contextualSpacing/>
              <w:jc w:val="both"/>
              <w:rPr>
                <w:rFonts w:ascii="Times New Roman" w:eastAsia="Calibri" w:hAnsi="Times New Roman"/>
                <w:i/>
                <w:iCs/>
                <w:sz w:val="22"/>
                <w:szCs w:val="22"/>
              </w:rPr>
            </w:pPr>
            <w:r w:rsidRPr="008813EB">
              <w:rPr>
                <w:rFonts w:ascii="Times New Roman" w:eastAsia="Times New Roman" w:hAnsi="Times New Roman"/>
                <w:b/>
                <w:bCs/>
                <w:i/>
                <w:iCs/>
                <w:sz w:val="22"/>
                <w:szCs w:val="22"/>
              </w:rPr>
              <w:t>DESCRIEREA SERVICIILOR SOLICITATE</w:t>
            </w:r>
            <w:bookmarkStart w:id="1" w:name="_Toc478634967"/>
          </w:p>
          <w:p w14:paraId="29620F40" w14:textId="77777777" w:rsidR="00312E54" w:rsidRPr="008813EB" w:rsidRDefault="00312E54" w:rsidP="008813EB">
            <w:pPr>
              <w:keepNext/>
              <w:keepLines/>
              <w:suppressAutoHyphens/>
              <w:jc w:val="both"/>
              <w:outlineLvl w:val="1"/>
              <w:rPr>
                <w:rFonts w:ascii="Times New Roman" w:eastAsia="Times New Roman" w:hAnsi="Times New Roman"/>
                <w:b/>
                <w:bCs/>
                <w:i/>
                <w:iCs/>
                <w:sz w:val="22"/>
                <w:szCs w:val="22"/>
              </w:rPr>
            </w:pPr>
            <w:r w:rsidRPr="008813EB">
              <w:rPr>
                <w:rFonts w:ascii="Times New Roman" w:eastAsia="Times New Roman" w:hAnsi="Times New Roman"/>
                <w:b/>
                <w:bCs/>
                <w:i/>
                <w:iCs/>
                <w:sz w:val="22"/>
                <w:szCs w:val="22"/>
              </w:rPr>
              <w:t>DESCRIEREA SITUAȚIEI ACTUALE LA NIVELUL AUTORITĂȚII CONTRACTANTE</w:t>
            </w:r>
            <w:bookmarkEnd w:id="1"/>
          </w:p>
          <w:p w14:paraId="31EFE37E" w14:textId="77777777" w:rsidR="00312E54" w:rsidRPr="008813EB" w:rsidRDefault="00312E54" w:rsidP="008813EB">
            <w:pPr>
              <w:jc w:val="both"/>
              <w:rPr>
                <w:rFonts w:ascii="Times New Roman" w:eastAsia="Times New Roman" w:hAnsi="Times New Roman"/>
                <w:i/>
                <w:iCs/>
                <w:sz w:val="22"/>
                <w:szCs w:val="22"/>
              </w:rPr>
            </w:pPr>
            <w:r w:rsidRPr="008813EB">
              <w:rPr>
                <w:rFonts w:ascii="Times New Roman" w:eastAsia="Calibri" w:hAnsi="Times New Roman"/>
                <w:i/>
                <w:iCs/>
                <w:sz w:val="22"/>
                <w:szCs w:val="22"/>
              </w:rPr>
              <w:t xml:space="preserve">Vor fi </w:t>
            </w:r>
            <w:proofErr w:type="spellStart"/>
            <w:r w:rsidRPr="008813EB">
              <w:rPr>
                <w:rFonts w:ascii="Times New Roman" w:eastAsia="Calibri" w:hAnsi="Times New Roman"/>
                <w:i/>
                <w:iCs/>
                <w:sz w:val="22"/>
                <w:szCs w:val="22"/>
              </w:rPr>
              <w:t>acceptate</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ofertele</w:t>
            </w:r>
            <w:proofErr w:type="spellEnd"/>
            <w:r w:rsidRPr="008813EB">
              <w:rPr>
                <w:rFonts w:ascii="Times New Roman" w:eastAsia="Calibri" w:hAnsi="Times New Roman"/>
                <w:i/>
                <w:iCs/>
                <w:sz w:val="22"/>
                <w:szCs w:val="22"/>
              </w:rPr>
              <w:t xml:space="preserve"> care </w:t>
            </w:r>
            <w:proofErr w:type="spellStart"/>
            <w:r w:rsidRPr="008813EB">
              <w:rPr>
                <w:rFonts w:ascii="Times New Roman" w:eastAsia="Calibri" w:hAnsi="Times New Roman"/>
                <w:i/>
                <w:iCs/>
                <w:sz w:val="22"/>
                <w:szCs w:val="22"/>
              </w:rPr>
              <w:t>oferă</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performanţe</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egale</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sau</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superioare</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celor</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specificate</w:t>
            </w:r>
            <w:proofErr w:type="spellEnd"/>
            <w:r w:rsidRPr="008813EB">
              <w:rPr>
                <w:rFonts w:ascii="Times New Roman" w:eastAsia="Calibri" w:hAnsi="Times New Roman"/>
                <w:i/>
                <w:iCs/>
                <w:sz w:val="22"/>
                <w:szCs w:val="22"/>
              </w:rPr>
              <w:t>.</w:t>
            </w:r>
            <w:r w:rsidRPr="008813EB">
              <w:rPr>
                <w:rFonts w:ascii="Times New Roman" w:eastAsia="Times New Roman" w:hAnsi="Times New Roman"/>
                <w:i/>
                <w:iCs/>
                <w:sz w:val="22"/>
                <w:szCs w:val="22"/>
              </w:rPr>
              <w:t xml:space="preserve"> </w:t>
            </w:r>
            <w:proofErr w:type="spellStart"/>
            <w:r w:rsidRPr="008813EB">
              <w:rPr>
                <w:rFonts w:ascii="Times New Roman" w:eastAsia="Calibri" w:hAnsi="Times New Roman"/>
                <w:i/>
                <w:iCs/>
                <w:sz w:val="22"/>
                <w:szCs w:val="22"/>
              </w:rPr>
              <w:t>Cerințele</w:t>
            </w:r>
            <w:proofErr w:type="spellEnd"/>
            <w:r w:rsidRPr="008813EB">
              <w:rPr>
                <w:rFonts w:ascii="Times New Roman" w:eastAsia="Calibri" w:hAnsi="Times New Roman"/>
                <w:i/>
                <w:iCs/>
                <w:sz w:val="22"/>
                <w:szCs w:val="22"/>
              </w:rPr>
              <w:t xml:space="preserve"> din </w:t>
            </w:r>
            <w:proofErr w:type="spellStart"/>
            <w:r w:rsidRPr="008813EB">
              <w:rPr>
                <w:rFonts w:ascii="Times New Roman" w:eastAsia="Calibri" w:hAnsi="Times New Roman"/>
                <w:i/>
                <w:iCs/>
                <w:sz w:val="22"/>
                <w:szCs w:val="22"/>
              </w:rPr>
              <w:t>actualul</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caiet</w:t>
            </w:r>
            <w:proofErr w:type="spellEnd"/>
            <w:r w:rsidRPr="008813EB">
              <w:rPr>
                <w:rFonts w:ascii="Times New Roman" w:eastAsia="Calibri" w:hAnsi="Times New Roman"/>
                <w:i/>
                <w:iCs/>
                <w:sz w:val="22"/>
                <w:szCs w:val="22"/>
              </w:rPr>
              <w:t xml:space="preserve"> de </w:t>
            </w:r>
            <w:proofErr w:type="spellStart"/>
            <w:r w:rsidRPr="008813EB">
              <w:rPr>
                <w:rFonts w:ascii="Times New Roman" w:eastAsia="Calibri" w:hAnsi="Times New Roman"/>
                <w:i/>
                <w:iCs/>
                <w:sz w:val="22"/>
                <w:szCs w:val="22"/>
              </w:rPr>
              <w:t>sarcini</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vor</w:t>
            </w:r>
            <w:proofErr w:type="spellEnd"/>
            <w:r w:rsidRPr="008813EB">
              <w:rPr>
                <w:rFonts w:ascii="Times New Roman" w:eastAsia="Calibri" w:hAnsi="Times New Roman"/>
                <w:i/>
                <w:iCs/>
                <w:sz w:val="22"/>
                <w:szCs w:val="22"/>
              </w:rPr>
              <w:t xml:space="preserve"> fi </w:t>
            </w:r>
            <w:proofErr w:type="spellStart"/>
            <w:r w:rsidRPr="008813EB">
              <w:rPr>
                <w:rFonts w:ascii="Times New Roman" w:eastAsia="Calibri" w:hAnsi="Times New Roman"/>
                <w:i/>
                <w:iCs/>
                <w:sz w:val="22"/>
                <w:szCs w:val="22"/>
              </w:rPr>
              <w:t>ofertate</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și</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descrise</w:t>
            </w:r>
            <w:proofErr w:type="spellEnd"/>
            <w:r w:rsidRPr="008813EB">
              <w:rPr>
                <w:rFonts w:ascii="Times New Roman" w:eastAsia="Calibri" w:hAnsi="Times New Roman"/>
                <w:i/>
                <w:iCs/>
                <w:sz w:val="22"/>
                <w:szCs w:val="22"/>
              </w:rPr>
              <w:t xml:space="preserve"> de </w:t>
            </w:r>
            <w:proofErr w:type="spellStart"/>
            <w:r w:rsidRPr="008813EB">
              <w:rPr>
                <w:rFonts w:ascii="Times New Roman" w:eastAsia="Calibri" w:hAnsi="Times New Roman"/>
                <w:i/>
                <w:iCs/>
                <w:sz w:val="22"/>
                <w:szCs w:val="22"/>
              </w:rPr>
              <w:t>către</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Ofertant</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într</w:t>
            </w:r>
            <w:proofErr w:type="spellEnd"/>
            <w:r w:rsidRPr="008813EB">
              <w:rPr>
                <w:rFonts w:ascii="Times New Roman" w:eastAsia="Calibri" w:hAnsi="Times New Roman"/>
                <w:i/>
                <w:iCs/>
                <w:sz w:val="22"/>
                <w:szCs w:val="22"/>
              </w:rPr>
              <w:t xml:space="preserve">-o </w:t>
            </w:r>
            <w:proofErr w:type="spellStart"/>
            <w:r w:rsidRPr="008813EB">
              <w:rPr>
                <w:rFonts w:ascii="Times New Roman" w:eastAsia="Calibri" w:hAnsi="Times New Roman"/>
                <w:i/>
                <w:iCs/>
                <w:sz w:val="22"/>
                <w:szCs w:val="22"/>
              </w:rPr>
              <w:t>propunere</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tehnică</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ce</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va</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conţine</w:t>
            </w:r>
            <w:proofErr w:type="spellEnd"/>
            <w:r w:rsidRPr="008813EB">
              <w:rPr>
                <w:rFonts w:ascii="Times New Roman" w:eastAsia="Calibri" w:hAnsi="Times New Roman"/>
                <w:i/>
                <w:iCs/>
                <w:sz w:val="22"/>
                <w:szCs w:val="22"/>
              </w:rPr>
              <w:t xml:space="preserve"> o </w:t>
            </w:r>
            <w:proofErr w:type="spellStart"/>
            <w:r w:rsidRPr="008813EB">
              <w:rPr>
                <w:rFonts w:ascii="Times New Roman" w:eastAsia="Calibri" w:hAnsi="Times New Roman"/>
                <w:i/>
                <w:iCs/>
                <w:sz w:val="22"/>
                <w:szCs w:val="22"/>
              </w:rPr>
              <w:t>fişă</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în</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oglindă</w:t>
            </w:r>
            <w:proofErr w:type="spellEnd"/>
            <w:r w:rsidRPr="008813EB">
              <w:rPr>
                <w:rFonts w:ascii="Times New Roman" w:eastAsia="Calibri" w:hAnsi="Times New Roman"/>
                <w:i/>
                <w:iCs/>
                <w:sz w:val="22"/>
                <w:szCs w:val="22"/>
              </w:rPr>
              <w:t xml:space="preserve">, un </w:t>
            </w:r>
            <w:proofErr w:type="spellStart"/>
            <w:r w:rsidRPr="008813EB">
              <w:rPr>
                <w:rFonts w:ascii="Times New Roman" w:eastAsia="Calibri" w:hAnsi="Times New Roman"/>
                <w:i/>
                <w:iCs/>
                <w:sz w:val="22"/>
                <w:szCs w:val="22"/>
              </w:rPr>
              <w:t>comentariu</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articol</w:t>
            </w:r>
            <w:proofErr w:type="spellEnd"/>
            <w:r w:rsidRPr="008813EB">
              <w:rPr>
                <w:rFonts w:ascii="Times New Roman" w:eastAsia="Calibri" w:hAnsi="Times New Roman"/>
                <w:i/>
                <w:iCs/>
                <w:sz w:val="22"/>
                <w:szCs w:val="22"/>
              </w:rPr>
              <w:t xml:space="preserve"> cu </w:t>
            </w:r>
            <w:proofErr w:type="spellStart"/>
            <w:r w:rsidRPr="008813EB">
              <w:rPr>
                <w:rFonts w:ascii="Times New Roman" w:eastAsia="Calibri" w:hAnsi="Times New Roman"/>
                <w:i/>
                <w:iCs/>
                <w:sz w:val="22"/>
                <w:szCs w:val="22"/>
              </w:rPr>
              <w:t>articol</w:t>
            </w:r>
            <w:proofErr w:type="spellEnd"/>
            <w:r w:rsidRPr="008813EB">
              <w:rPr>
                <w:rFonts w:ascii="Times New Roman" w:eastAsia="Calibri" w:hAnsi="Times New Roman"/>
                <w:i/>
                <w:iCs/>
                <w:sz w:val="22"/>
                <w:szCs w:val="22"/>
              </w:rPr>
              <w:t xml:space="preserve">, al </w:t>
            </w:r>
            <w:proofErr w:type="spellStart"/>
            <w:r w:rsidRPr="008813EB">
              <w:rPr>
                <w:rFonts w:ascii="Times New Roman" w:eastAsia="Calibri" w:hAnsi="Times New Roman"/>
                <w:i/>
                <w:iCs/>
                <w:sz w:val="22"/>
                <w:szCs w:val="22"/>
              </w:rPr>
              <w:t>tuturor</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specificaţiilor</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conţinute</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în</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caietul</w:t>
            </w:r>
            <w:proofErr w:type="spellEnd"/>
            <w:r w:rsidRPr="008813EB">
              <w:rPr>
                <w:rFonts w:ascii="Times New Roman" w:eastAsia="Calibri" w:hAnsi="Times New Roman"/>
                <w:i/>
                <w:iCs/>
                <w:sz w:val="22"/>
                <w:szCs w:val="22"/>
              </w:rPr>
              <w:t xml:space="preserve"> de </w:t>
            </w:r>
            <w:proofErr w:type="spellStart"/>
            <w:r w:rsidRPr="008813EB">
              <w:rPr>
                <w:rFonts w:ascii="Times New Roman" w:eastAsia="Calibri" w:hAnsi="Times New Roman"/>
                <w:i/>
                <w:iCs/>
                <w:sz w:val="22"/>
                <w:szCs w:val="22"/>
              </w:rPr>
              <w:t>sarcini</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prin</w:t>
            </w:r>
            <w:proofErr w:type="spellEnd"/>
            <w:r w:rsidRPr="008813EB">
              <w:rPr>
                <w:rFonts w:ascii="Times New Roman" w:eastAsia="Calibri" w:hAnsi="Times New Roman"/>
                <w:i/>
                <w:iCs/>
                <w:sz w:val="22"/>
                <w:szCs w:val="22"/>
              </w:rPr>
              <w:t xml:space="preserve"> care se </w:t>
            </w:r>
            <w:proofErr w:type="spellStart"/>
            <w:r w:rsidRPr="008813EB">
              <w:rPr>
                <w:rFonts w:ascii="Times New Roman" w:eastAsia="Calibri" w:hAnsi="Times New Roman"/>
                <w:i/>
                <w:iCs/>
                <w:sz w:val="22"/>
                <w:szCs w:val="22"/>
              </w:rPr>
              <w:t>va</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demonstra</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corespondenţa</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propunerii</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tehnice</w:t>
            </w:r>
            <w:proofErr w:type="spellEnd"/>
            <w:r w:rsidRPr="008813EB">
              <w:rPr>
                <w:rFonts w:ascii="Times New Roman" w:eastAsia="Calibri" w:hAnsi="Times New Roman"/>
                <w:i/>
                <w:iCs/>
                <w:sz w:val="22"/>
                <w:szCs w:val="22"/>
              </w:rPr>
              <w:t xml:space="preserve"> cu </w:t>
            </w:r>
            <w:proofErr w:type="spellStart"/>
            <w:r w:rsidRPr="008813EB">
              <w:rPr>
                <w:rFonts w:ascii="Times New Roman" w:eastAsia="Calibri" w:hAnsi="Times New Roman"/>
                <w:i/>
                <w:iCs/>
                <w:sz w:val="22"/>
                <w:szCs w:val="22"/>
              </w:rPr>
              <w:t>specificaţiile</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caietului</w:t>
            </w:r>
            <w:proofErr w:type="spellEnd"/>
            <w:r w:rsidRPr="008813EB">
              <w:rPr>
                <w:rFonts w:ascii="Times New Roman" w:eastAsia="Calibri" w:hAnsi="Times New Roman"/>
                <w:i/>
                <w:iCs/>
                <w:sz w:val="22"/>
                <w:szCs w:val="22"/>
              </w:rPr>
              <w:t xml:space="preserve"> de </w:t>
            </w:r>
            <w:proofErr w:type="spellStart"/>
            <w:r w:rsidRPr="008813EB">
              <w:rPr>
                <w:rFonts w:ascii="Times New Roman" w:eastAsia="Calibri" w:hAnsi="Times New Roman"/>
                <w:i/>
                <w:iCs/>
                <w:sz w:val="22"/>
                <w:szCs w:val="22"/>
              </w:rPr>
              <w:t>sarcini</w:t>
            </w:r>
            <w:proofErr w:type="spellEnd"/>
            <w:r w:rsidRPr="008813EB">
              <w:rPr>
                <w:rFonts w:ascii="Times New Roman" w:eastAsia="Calibri" w:hAnsi="Times New Roman"/>
                <w:i/>
                <w:iCs/>
                <w:sz w:val="22"/>
                <w:szCs w:val="22"/>
              </w:rPr>
              <w:t xml:space="preserve">. </w:t>
            </w:r>
          </w:p>
          <w:p w14:paraId="5AF71910" w14:textId="77777777" w:rsidR="00312E54" w:rsidRPr="008813EB" w:rsidRDefault="00312E54" w:rsidP="008813EB">
            <w:pPr>
              <w:widowControl w:val="0"/>
              <w:jc w:val="both"/>
              <w:rPr>
                <w:rFonts w:ascii="Times New Roman" w:eastAsia="Calibri" w:hAnsi="Times New Roman"/>
                <w:i/>
                <w:iCs/>
                <w:sz w:val="22"/>
                <w:szCs w:val="22"/>
              </w:rPr>
            </w:pPr>
            <w:proofErr w:type="spellStart"/>
            <w:r w:rsidRPr="008813EB">
              <w:rPr>
                <w:rFonts w:ascii="Times New Roman" w:eastAsia="Calibri" w:hAnsi="Times New Roman"/>
                <w:i/>
                <w:iCs/>
                <w:sz w:val="22"/>
                <w:szCs w:val="22"/>
              </w:rPr>
              <w:t>Fiecare</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ofertă</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depusă</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este</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fermă</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şi</w:t>
            </w:r>
            <w:proofErr w:type="spellEnd"/>
            <w:r w:rsidRPr="008813EB">
              <w:rPr>
                <w:rFonts w:ascii="Times New Roman" w:eastAsia="Calibri" w:hAnsi="Times New Roman"/>
                <w:i/>
                <w:iCs/>
                <w:sz w:val="22"/>
                <w:szCs w:val="22"/>
              </w:rPr>
              <w:t xml:space="preserve"> se </w:t>
            </w:r>
            <w:proofErr w:type="spellStart"/>
            <w:r w:rsidRPr="008813EB">
              <w:rPr>
                <w:rFonts w:ascii="Times New Roman" w:eastAsia="Calibri" w:hAnsi="Times New Roman"/>
                <w:i/>
                <w:iCs/>
                <w:sz w:val="22"/>
                <w:szCs w:val="22"/>
              </w:rPr>
              <w:t>va</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constitui</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într</w:t>
            </w:r>
            <w:proofErr w:type="spellEnd"/>
            <w:r w:rsidRPr="008813EB">
              <w:rPr>
                <w:rFonts w:ascii="Times New Roman" w:eastAsia="Calibri" w:hAnsi="Times New Roman"/>
                <w:i/>
                <w:iCs/>
                <w:sz w:val="22"/>
                <w:szCs w:val="22"/>
              </w:rPr>
              <w:t xml:space="preserve">-un document de </w:t>
            </w:r>
            <w:proofErr w:type="spellStart"/>
            <w:r w:rsidRPr="008813EB">
              <w:rPr>
                <w:rFonts w:ascii="Times New Roman" w:eastAsia="Calibri" w:hAnsi="Times New Roman"/>
                <w:i/>
                <w:iCs/>
                <w:sz w:val="22"/>
                <w:szCs w:val="22"/>
              </w:rPr>
              <w:t>răspuns</w:t>
            </w:r>
            <w:proofErr w:type="spellEnd"/>
            <w:r w:rsidRPr="008813EB">
              <w:rPr>
                <w:rFonts w:ascii="Times New Roman" w:eastAsia="Calibri" w:hAnsi="Times New Roman"/>
                <w:i/>
                <w:iCs/>
                <w:sz w:val="22"/>
                <w:szCs w:val="22"/>
              </w:rPr>
              <w:t xml:space="preserve"> la </w:t>
            </w:r>
            <w:proofErr w:type="spellStart"/>
            <w:r w:rsidRPr="008813EB">
              <w:rPr>
                <w:rFonts w:ascii="Times New Roman" w:eastAsia="Calibri" w:hAnsi="Times New Roman"/>
                <w:i/>
                <w:iCs/>
                <w:sz w:val="22"/>
                <w:szCs w:val="22"/>
              </w:rPr>
              <w:t>caietul</w:t>
            </w:r>
            <w:proofErr w:type="spellEnd"/>
            <w:r w:rsidRPr="008813EB">
              <w:rPr>
                <w:rFonts w:ascii="Times New Roman" w:eastAsia="Calibri" w:hAnsi="Times New Roman"/>
                <w:i/>
                <w:iCs/>
                <w:sz w:val="22"/>
                <w:szCs w:val="22"/>
              </w:rPr>
              <w:t xml:space="preserve"> de </w:t>
            </w:r>
            <w:proofErr w:type="spellStart"/>
            <w:r w:rsidRPr="008813EB">
              <w:rPr>
                <w:rFonts w:ascii="Times New Roman" w:eastAsia="Calibri" w:hAnsi="Times New Roman"/>
                <w:i/>
                <w:iCs/>
                <w:sz w:val="22"/>
                <w:szCs w:val="22"/>
              </w:rPr>
              <w:t>sarcini</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şi</w:t>
            </w:r>
            <w:proofErr w:type="spellEnd"/>
            <w:r w:rsidRPr="008813EB">
              <w:rPr>
                <w:rFonts w:ascii="Times New Roman" w:eastAsia="Calibri" w:hAnsi="Times New Roman"/>
                <w:i/>
                <w:iCs/>
                <w:sz w:val="22"/>
                <w:szCs w:val="22"/>
              </w:rPr>
              <w:t xml:space="preserve"> la </w:t>
            </w:r>
            <w:proofErr w:type="spellStart"/>
            <w:r w:rsidRPr="008813EB">
              <w:rPr>
                <w:rFonts w:ascii="Times New Roman" w:eastAsia="Calibri" w:hAnsi="Times New Roman"/>
                <w:i/>
                <w:iCs/>
                <w:sz w:val="22"/>
                <w:szCs w:val="22"/>
              </w:rPr>
              <w:t>documentele</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anexă</w:t>
            </w:r>
            <w:proofErr w:type="spellEnd"/>
            <w:r w:rsidRPr="008813EB">
              <w:rPr>
                <w:rFonts w:ascii="Times New Roman" w:eastAsia="Calibri" w:hAnsi="Times New Roman"/>
                <w:i/>
                <w:iCs/>
                <w:sz w:val="22"/>
                <w:szCs w:val="22"/>
              </w:rPr>
              <w:t xml:space="preserve"> la </w:t>
            </w:r>
            <w:proofErr w:type="spellStart"/>
            <w:r w:rsidRPr="008813EB">
              <w:rPr>
                <w:rFonts w:ascii="Times New Roman" w:eastAsia="Calibri" w:hAnsi="Times New Roman"/>
                <w:i/>
                <w:iCs/>
                <w:sz w:val="22"/>
                <w:szCs w:val="22"/>
              </w:rPr>
              <w:t>acesta</w:t>
            </w:r>
            <w:proofErr w:type="spellEnd"/>
            <w:r w:rsidRPr="008813EB">
              <w:rPr>
                <w:rFonts w:ascii="Times New Roman" w:eastAsia="Calibri" w:hAnsi="Times New Roman"/>
                <w:i/>
                <w:iCs/>
                <w:sz w:val="22"/>
                <w:szCs w:val="22"/>
              </w:rPr>
              <w:t xml:space="preserve">, cu </w:t>
            </w:r>
            <w:proofErr w:type="spellStart"/>
            <w:r w:rsidRPr="008813EB">
              <w:rPr>
                <w:rFonts w:ascii="Times New Roman" w:eastAsia="Calibri" w:hAnsi="Times New Roman"/>
                <w:i/>
                <w:iCs/>
                <w:sz w:val="22"/>
                <w:szCs w:val="22"/>
              </w:rPr>
              <w:t>referințe</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clare</w:t>
            </w:r>
            <w:proofErr w:type="spellEnd"/>
            <w:r w:rsidRPr="008813EB">
              <w:rPr>
                <w:rFonts w:ascii="Times New Roman" w:eastAsia="Calibri" w:hAnsi="Times New Roman"/>
                <w:i/>
                <w:iCs/>
                <w:sz w:val="22"/>
                <w:szCs w:val="22"/>
              </w:rPr>
              <w:t xml:space="preserve"> care </w:t>
            </w:r>
            <w:proofErr w:type="spellStart"/>
            <w:r w:rsidRPr="008813EB">
              <w:rPr>
                <w:rFonts w:ascii="Times New Roman" w:eastAsia="Calibri" w:hAnsi="Times New Roman"/>
                <w:i/>
                <w:iCs/>
                <w:sz w:val="22"/>
                <w:szCs w:val="22"/>
              </w:rPr>
              <w:t>să</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răspundă</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fiecărei</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prevederi</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cerințe</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detaliu</w:t>
            </w:r>
            <w:proofErr w:type="spellEnd"/>
            <w:r w:rsidRPr="008813EB">
              <w:rPr>
                <w:rFonts w:ascii="Times New Roman" w:eastAsia="Calibri" w:hAnsi="Times New Roman"/>
                <w:i/>
                <w:iCs/>
                <w:sz w:val="22"/>
                <w:szCs w:val="22"/>
              </w:rPr>
              <w:t xml:space="preserve"> din </w:t>
            </w:r>
            <w:proofErr w:type="spellStart"/>
            <w:r w:rsidRPr="008813EB">
              <w:rPr>
                <w:rFonts w:ascii="Times New Roman" w:eastAsia="Calibri" w:hAnsi="Times New Roman"/>
                <w:i/>
                <w:iCs/>
                <w:sz w:val="22"/>
                <w:szCs w:val="22"/>
              </w:rPr>
              <w:t>fiecare</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punct</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şi</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subpunct</w:t>
            </w:r>
            <w:proofErr w:type="spellEnd"/>
            <w:r w:rsidRPr="008813EB">
              <w:rPr>
                <w:rFonts w:ascii="Times New Roman" w:eastAsia="Calibri" w:hAnsi="Times New Roman"/>
                <w:i/>
                <w:iCs/>
                <w:sz w:val="22"/>
                <w:szCs w:val="22"/>
              </w:rPr>
              <w:t xml:space="preserve"> al </w:t>
            </w:r>
            <w:proofErr w:type="spellStart"/>
            <w:r w:rsidRPr="008813EB">
              <w:rPr>
                <w:rFonts w:ascii="Times New Roman" w:eastAsia="Calibri" w:hAnsi="Times New Roman"/>
                <w:i/>
                <w:iCs/>
                <w:sz w:val="22"/>
                <w:szCs w:val="22"/>
              </w:rPr>
              <w:t>prezentului</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caiet</w:t>
            </w:r>
            <w:proofErr w:type="spellEnd"/>
            <w:r w:rsidRPr="008813EB">
              <w:rPr>
                <w:rFonts w:ascii="Times New Roman" w:eastAsia="Calibri" w:hAnsi="Times New Roman"/>
                <w:i/>
                <w:iCs/>
                <w:sz w:val="22"/>
                <w:szCs w:val="22"/>
              </w:rPr>
              <w:t xml:space="preserve"> de </w:t>
            </w:r>
            <w:proofErr w:type="spellStart"/>
            <w:r w:rsidRPr="008813EB">
              <w:rPr>
                <w:rFonts w:ascii="Times New Roman" w:eastAsia="Calibri" w:hAnsi="Times New Roman"/>
                <w:i/>
                <w:iCs/>
                <w:sz w:val="22"/>
                <w:szCs w:val="22"/>
              </w:rPr>
              <w:t>sarcini</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şi</w:t>
            </w:r>
            <w:proofErr w:type="spellEnd"/>
            <w:r w:rsidRPr="008813EB">
              <w:rPr>
                <w:rFonts w:ascii="Times New Roman" w:eastAsia="Calibri" w:hAnsi="Times New Roman"/>
                <w:i/>
                <w:iCs/>
                <w:sz w:val="22"/>
                <w:szCs w:val="22"/>
              </w:rPr>
              <w:t xml:space="preserve"> a </w:t>
            </w:r>
            <w:proofErr w:type="spellStart"/>
            <w:r w:rsidRPr="008813EB">
              <w:rPr>
                <w:rFonts w:ascii="Times New Roman" w:eastAsia="Calibri" w:hAnsi="Times New Roman"/>
                <w:i/>
                <w:iCs/>
                <w:sz w:val="22"/>
                <w:szCs w:val="22"/>
              </w:rPr>
              <w:t>specificațiilor</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tehnice</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inclusiv</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indicarea</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valorilor</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şi</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detaliilor</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cuantificabile</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acolo</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unde</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este</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cazul</w:t>
            </w:r>
            <w:proofErr w:type="spellEnd"/>
            <w:r w:rsidRPr="008813EB">
              <w:rPr>
                <w:rFonts w:ascii="Times New Roman" w:eastAsia="Calibri" w:hAnsi="Times New Roman"/>
                <w:i/>
                <w:iCs/>
                <w:sz w:val="22"/>
                <w:szCs w:val="22"/>
              </w:rPr>
              <w:t xml:space="preserve">. </w:t>
            </w:r>
          </w:p>
          <w:p w14:paraId="54894ECE" w14:textId="77777777" w:rsidR="00312E54" w:rsidRPr="008813EB" w:rsidRDefault="00312E54" w:rsidP="008813EB">
            <w:pPr>
              <w:jc w:val="both"/>
              <w:rPr>
                <w:rFonts w:ascii="Times New Roman" w:eastAsia="Calibri" w:hAnsi="Times New Roman"/>
                <w:i/>
                <w:iCs/>
                <w:sz w:val="22"/>
                <w:szCs w:val="22"/>
              </w:rPr>
            </w:pPr>
            <w:proofErr w:type="spellStart"/>
            <w:r w:rsidRPr="008813EB">
              <w:rPr>
                <w:rFonts w:ascii="Times New Roman" w:eastAsia="Calibri" w:hAnsi="Times New Roman"/>
                <w:i/>
                <w:iCs/>
                <w:sz w:val="22"/>
                <w:szCs w:val="22"/>
              </w:rPr>
              <w:t>Ofertele</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prezentate</w:t>
            </w:r>
            <w:proofErr w:type="spellEnd"/>
            <w:r w:rsidRPr="008813EB">
              <w:rPr>
                <w:rFonts w:ascii="Times New Roman" w:eastAsia="Calibri" w:hAnsi="Times New Roman"/>
                <w:i/>
                <w:iCs/>
                <w:sz w:val="22"/>
                <w:szCs w:val="22"/>
              </w:rPr>
              <w:t xml:space="preserve"> de </w:t>
            </w:r>
            <w:proofErr w:type="spellStart"/>
            <w:r w:rsidRPr="008813EB">
              <w:rPr>
                <w:rFonts w:ascii="Times New Roman" w:eastAsia="Calibri" w:hAnsi="Times New Roman"/>
                <w:i/>
                <w:iCs/>
                <w:sz w:val="22"/>
                <w:szCs w:val="22"/>
              </w:rPr>
              <w:t>depunători</w:t>
            </w:r>
            <w:proofErr w:type="spellEnd"/>
            <w:r w:rsidRPr="008813EB">
              <w:rPr>
                <w:rFonts w:ascii="Times New Roman" w:eastAsia="Calibri" w:hAnsi="Times New Roman"/>
                <w:i/>
                <w:iCs/>
                <w:sz w:val="22"/>
                <w:szCs w:val="22"/>
              </w:rPr>
              <w:t xml:space="preserve">, din </w:t>
            </w:r>
            <w:proofErr w:type="spellStart"/>
            <w:r w:rsidRPr="008813EB">
              <w:rPr>
                <w:rFonts w:ascii="Times New Roman" w:eastAsia="Calibri" w:hAnsi="Times New Roman"/>
                <w:i/>
                <w:iCs/>
                <w:sz w:val="22"/>
                <w:szCs w:val="22"/>
              </w:rPr>
              <w:t>partea</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fiecarui</w:t>
            </w:r>
            <w:proofErr w:type="spellEnd"/>
            <w:r w:rsidRPr="008813EB">
              <w:rPr>
                <w:rFonts w:ascii="Times New Roman" w:eastAsia="Calibri" w:hAnsi="Times New Roman"/>
                <w:i/>
                <w:iCs/>
                <w:sz w:val="22"/>
                <w:szCs w:val="22"/>
              </w:rPr>
              <w:t xml:space="preserve"> participant, </w:t>
            </w:r>
            <w:proofErr w:type="spellStart"/>
            <w:r w:rsidRPr="008813EB">
              <w:rPr>
                <w:rFonts w:ascii="Times New Roman" w:eastAsia="Calibri" w:hAnsi="Times New Roman"/>
                <w:i/>
                <w:iCs/>
                <w:sz w:val="22"/>
                <w:szCs w:val="22"/>
              </w:rPr>
              <w:t>vor</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respecta</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datele</w:t>
            </w:r>
            <w:proofErr w:type="spellEnd"/>
            <w:r w:rsidRPr="008813EB">
              <w:rPr>
                <w:rFonts w:ascii="Times New Roman" w:eastAsia="Calibri" w:hAnsi="Times New Roman"/>
                <w:i/>
                <w:iCs/>
                <w:sz w:val="22"/>
                <w:szCs w:val="22"/>
              </w:rPr>
              <w:t xml:space="preserve"> </w:t>
            </w:r>
            <w:proofErr w:type="gramStart"/>
            <w:r w:rsidRPr="008813EB">
              <w:rPr>
                <w:rFonts w:ascii="Times New Roman" w:eastAsia="Calibri" w:hAnsi="Times New Roman"/>
                <w:i/>
                <w:iCs/>
                <w:sz w:val="22"/>
                <w:szCs w:val="22"/>
              </w:rPr>
              <w:t xml:space="preserve">din  </w:t>
            </w:r>
            <w:proofErr w:type="spellStart"/>
            <w:r w:rsidRPr="008813EB">
              <w:rPr>
                <w:rFonts w:ascii="Times New Roman" w:eastAsia="Calibri" w:hAnsi="Times New Roman"/>
                <w:i/>
                <w:iCs/>
                <w:sz w:val="22"/>
                <w:szCs w:val="22"/>
              </w:rPr>
              <w:t>caietul</w:t>
            </w:r>
            <w:proofErr w:type="spellEnd"/>
            <w:proofErr w:type="gramEnd"/>
            <w:r w:rsidRPr="008813EB">
              <w:rPr>
                <w:rFonts w:ascii="Times New Roman" w:eastAsia="Calibri" w:hAnsi="Times New Roman"/>
                <w:i/>
                <w:iCs/>
                <w:sz w:val="22"/>
                <w:szCs w:val="22"/>
              </w:rPr>
              <w:t xml:space="preserve"> de </w:t>
            </w:r>
            <w:proofErr w:type="spellStart"/>
            <w:r w:rsidRPr="008813EB">
              <w:rPr>
                <w:rFonts w:ascii="Times New Roman" w:eastAsia="Calibri" w:hAnsi="Times New Roman"/>
                <w:i/>
                <w:iCs/>
                <w:sz w:val="22"/>
                <w:szCs w:val="22"/>
              </w:rPr>
              <w:t>sarcini</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și</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formularele</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anexate</w:t>
            </w:r>
            <w:proofErr w:type="spellEnd"/>
            <w:r w:rsidRPr="008813EB">
              <w:rPr>
                <w:rFonts w:ascii="Times New Roman" w:eastAsia="Calibri" w:hAnsi="Times New Roman"/>
                <w:i/>
                <w:iCs/>
                <w:sz w:val="22"/>
                <w:szCs w:val="22"/>
              </w:rPr>
              <w:t>.</w:t>
            </w:r>
          </w:p>
          <w:p w14:paraId="09DDA8EB" w14:textId="3A1A2BAF" w:rsidR="009E3258" w:rsidRPr="008813EB" w:rsidRDefault="00312E54" w:rsidP="008813EB">
            <w:pPr>
              <w:jc w:val="both"/>
              <w:rPr>
                <w:rFonts w:ascii="Times New Roman" w:eastAsia="Calibri" w:hAnsi="Times New Roman"/>
                <w:sz w:val="22"/>
                <w:szCs w:val="22"/>
              </w:rPr>
            </w:pPr>
            <w:proofErr w:type="spellStart"/>
            <w:r w:rsidRPr="008813EB">
              <w:rPr>
                <w:rFonts w:ascii="Times New Roman" w:eastAsia="Calibri" w:hAnsi="Times New Roman"/>
                <w:i/>
                <w:iCs/>
                <w:sz w:val="22"/>
                <w:szCs w:val="22"/>
              </w:rPr>
              <w:t>Propunerea</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tehnică</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va</w:t>
            </w:r>
            <w:proofErr w:type="spellEnd"/>
            <w:r w:rsidRPr="008813EB">
              <w:rPr>
                <w:rFonts w:ascii="Times New Roman" w:eastAsia="Calibri" w:hAnsi="Times New Roman"/>
                <w:i/>
                <w:iCs/>
                <w:sz w:val="22"/>
                <w:szCs w:val="22"/>
              </w:rPr>
              <w:t xml:space="preserve"> fi </w:t>
            </w:r>
            <w:proofErr w:type="spellStart"/>
            <w:r w:rsidRPr="008813EB">
              <w:rPr>
                <w:rFonts w:ascii="Times New Roman" w:eastAsia="Calibri" w:hAnsi="Times New Roman"/>
                <w:i/>
                <w:iCs/>
                <w:sz w:val="22"/>
                <w:szCs w:val="22"/>
              </w:rPr>
              <w:t>prezentată</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astfel</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încât</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să</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permită</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identificarea</w:t>
            </w:r>
            <w:proofErr w:type="spellEnd"/>
            <w:r w:rsidRPr="008813EB">
              <w:rPr>
                <w:rFonts w:ascii="Times New Roman" w:eastAsia="Calibri" w:hAnsi="Times New Roman"/>
                <w:i/>
                <w:iCs/>
                <w:sz w:val="22"/>
                <w:szCs w:val="22"/>
              </w:rPr>
              <w:t xml:space="preserve"> cu </w:t>
            </w:r>
            <w:proofErr w:type="spellStart"/>
            <w:r w:rsidRPr="008813EB">
              <w:rPr>
                <w:rFonts w:ascii="Times New Roman" w:eastAsia="Calibri" w:hAnsi="Times New Roman"/>
                <w:i/>
                <w:iCs/>
                <w:sz w:val="22"/>
                <w:szCs w:val="22"/>
              </w:rPr>
              <w:t>uşurinţă</w:t>
            </w:r>
            <w:proofErr w:type="spellEnd"/>
            <w:r w:rsidRPr="008813EB">
              <w:rPr>
                <w:rFonts w:ascii="Times New Roman" w:eastAsia="Calibri" w:hAnsi="Times New Roman"/>
                <w:i/>
                <w:iCs/>
                <w:sz w:val="22"/>
                <w:szCs w:val="22"/>
              </w:rPr>
              <w:t xml:space="preserve"> a </w:t>
            </w:r>
            <w:proofErr w:type="spellStart"/>
            <w:r w:rsidRPr="008813EB">
              <w:rPr>
                <w:rFonts w:ascii="Times New Roman" w:eastAsia="Calibri" w:hAnsi="Times New Roman"/>
                <w:i/>
                <w:iCs/>
                <w:sz w:val="22"/>
                <w:szCs w:val="22"/>
              </w:rPr>
              <w:t>corespondenţei</w:t>
            </w:r>
            <w:proofErr w:type="spellEnd"/>
            <w:r w:rsidRPr="008813EB">
              <w:rPr>
                <w:rFonts w:ascii="Times New Roman" w:eastAsia="Calibri" w:hAnsi="Times New Roman"/>
                <w:i/>
                <w:iCs/>
                <w:sz w:val="22"/>
                <w:szCs w:val="22"/>
              </w:rPr>
              <w:t xml:space="preserve"> cu </w:t>
            </w:r>
            <w:proofErr w:type="spellStart"/>
            <w:r w:rsidRPr="008813EB">
              <w:rPr>
                <w:rFonts w:ascii="Times New Roman" w:eastAsia="Calibri" w:hAnsi="Times New Roman"/>
                <w:i/>
                <w:iCs/>
                <w:sz w:val="22"/>
                <w:szCs w:val="22"/>
              </w:rPr>
              <w:t>cerinţele</w:t>
            </w:r>
            <w:proofErr w:type="spellEnd"/>
            <w:r w:rsidRPr="008813EB">
              <w:rPr>
                <w:rFonts w:ascii="Times New Roman" w:eastAsia="Calibri" w:hAnsi="Times New Roman"/>
                <w:i/>
                <w:iCs/>
                <w:sz w:val="22"/>
                <w:szCs w:val="22"/>
              </w:rPr>
              <w:t xml:space="preserve"> din </w:t>
            </w:r>
            <w:proofErr w:type="spellStart"/>
            <w:r w:rsidRPr="008813EB">
              <w:rPr>
                <w:rFonts w:ascii="Times New Roman" w:eastAsia="Calibri" w:hAnsi="Times New Roman"/>
                <w:i/>
                <w:iCs/>
                <w:sz w:val="22"/>
                <w:szCs w:val="22"/>
              </w:rPr>
              <w:t>caietul</w:t>
            </w:r>
            <w:proofErr w:type="spellEnd"/>
            <w:r w:rsidRPr="008813EB">
              <w:rPr>
                <w:rFonts w:ascii="Times New Roman" w:eastAsia="Calibri" w:hAnsi="Times New Roman"/>
                <w:i/>
                <w:iCs/>
                <w:sz w:val="22"/>
                <w:szCs w:val="22"/>
              </w:rPr>
              <w:t xml:space="preserve"> de </w:t>
            </w:r>
            <w:proofErr w:type="spellStart"/>
            <w:r w:rsidRPr="008813EB">
              <w:rPr>
                <w:rFonts w:ascii="Times New Roman" w:eastAsia="Calibri" w:hAnsi="Times New Roman"/>
                <w:i/>
                <w:iCs/>
                <w:sz w:val="22"/>
                <w:szCs w:val="22"/>
              </w:rPr>
              <w:t>sarcini</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Oferta</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va</w:t>
            </w:r>
            <w:proofErr w:type="spellEnd"/>
            <w:r w:rsidRPr="008813EB">
              <w:rPr>
                <w:rFonts w:ascii="Times New Roman" w:eastAsia="Calibri" w:hAnsi="Times New Roman"/>
                <w:i/>
                <w:iCs/>
                <w:sz w:val="22"/>
                <w:szCs w:val="22"/>
              </w:rPr>
              <w:t xml:space="preserve"> fi </w:t>
            </w:r>
            <w:proofErr w:type="spellStart"/>
            <w:r w:rsidRPr="008813EB">
              <w:rPr>
                <w:rFonts w:ascii="Times New Roman" w:eastAsia="Calibri" w:hAnsi="Times New Roman"/>
                <w:i/>
                <w:iCs/>
                <w:sz w:val="22"/>
                <w:szCs w:val="22"/>
              </w:rPr>
              <w:t>redactată</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în</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limba</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română</w:t>
            </w:r>
            <w:proofErr w:type="spellEnd"/>
            <w:r w:rsidRPr="008813EB">
              <w:rPr>
                <w:rFonts w:ascii="Times New Roman" w:eastAsia="Calibri" w:hAnsi="Times New Roman"/>
                <w:i/>
                <w:iCs/>
                <w:sz w:val="22"/>
                <w:szCs w:val="22"/>
              </w:rPr>
              <w:t xml:space="preserve">. Nu se </w:t>
            </w:r>
            <w:proofErr w:type="spellStart"/>
            <w:r w:rsidRPr="008813EB">
              <w:rPr>
                <w:rFonts w:ascii="Times New Roman" w:eastAsia="Calibri" w:hAnsi="Times New Roman"/>
                <w:i/>
                <w:iCs/>
                <w:sz w:val="22"/>
                <w:szCs w:val="22"/>
              </w:rPr>
              <w:t>admite</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simpla</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asumare</w:t>
            </w:r>
            <w:proofErr w:type="spellEnd"/>
            <w:r w:rsidRPr="008813EB">
              <w:rPr>
                <w:rFonts w:ascii="Times New Roman" w:eastAsia="Calibri" w:hAnsi="Times New Roman"/>
                <w:i/>
                <w:iCs/>
                <w:sz w:val="22"/>
                <w:szCs w:val="22"/>
              </w:rPr>
              <w:t xml:space="preserve"> a </w:t>
            </w:r>
            <w:proofErr w:type="spellStart"/>
            <w:r w:rsidRPr="008813EB">
              <w:rPr>
                <w:rFonts w:ascii="Times New Roman" w:eastAsia="Calibri" w:hAnsi="Times New Roman"/>
                <w:i/>
                <w:iCs/>
                <w:sz w:val="22"/>
                <w:szCs w:val="22"/>
              </w:rPr>
              <w:t>îndeplinirii</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caietului</w:t>
            </w:r>
            <w:proofErr w:type="spellEnd"/>
            <w:r w:rsidRPr="008813EB">
              <w:rPr>
                <w:rFonts w:ascii="Times New Roman" w:eastAsia="Calibri" w:hAnsi="Times New Roman"/>
                <w:i/>
                <w:iCs/>
                <w:sz w:val="22"/>
                <w:szCs w:val="22"/>
              </w:rPr>
              <w:t xml:space="preserve"> de </w:t>
            </w:r>
            <w:proofErr w:type="spellStart"/>
            <w:r w:rsidRPr="008813EB">
              <w:rPr>
                <w:rFonts w:ascii="Times New Roman" w:eastAsia="Calibri" w:hAnsi="Times New Roman"/>
                <w:i/>
                <w:iCs/>
                <w:sz w:val="22"/>
                <w:szCs w:val="22"/>
              </w:rPr>
              <w:t>sarcini</w:t>
            </w:r>
            <w:proofErr w:type="spellEnd"/>
            <w:r w:rsidRPr="008813EB">
              <w:rPr>
                <w:rFonts w:ascii="Times New Roman" w:eastAsia="Calibri" w:hAnsi="Times New Roman"/>
                <w:i/>
                <w:iCs/>
                <w:sz w:val="22"/>
                <w:szCs w:val="22"/>
              </w:rPr>
              <w:t xml:space="preserve">. </w:t>
            </w:r>
          </w:p>
        </w:tc>
        <w:tc>
          <w:tcPr>
            <w:tcW w:w="5332" w:type="dxa"/>
            <w:tcMar>
              <w:left w:w="57" w:type="dxa"/>
              <w:right w:w="57" w:type="dxa"/>
            </w:tcMar>
          </w:tcPr>
          <w:p w14:paraId="17A5E85C" w14:textId="5893A7B6" w:rsidR="006759D8" w:rsidRPr="008813EB" w:rsidRDefault="006759D8" w:rsidP="008813EB">
            <w:pPr>
              <w:jc w:val="both"/>
              <w:rPr>
                <w:rFonts w:ascii="Times New Roman" w:eastAsia="Calibri" w:hAnsi="Times New Roman"/>
                <w:b/>
                <w:i/>
                <w:sz w:val="22"/>
                <w:szCs w:val="22"/>
                <w:lang w:val="ro-RO"/>
              </w:rPr>
            </w:pPr>
          </w:p>
        </w:tc>
      </w:tr>
      <w:tr w:rsidR="000F23AE" w:rsidRPr="008813EB" w14:paraId="17BED9B0" w14:textId="77777777" w:rsidTr="00E64CE2">
        <w:trPr>
          <w:trHeight w:val="566"/>
          <w:jc w:val="center"/>
        </w:trPr>
        <w:tc>
          <w:tcPr>
            <w:tcW w:w="704" w:type="dxa"/>
            <w:tcMar>
              <w:left w:w="57" w:type="dxa"/>
              <w:right w:w="57" w:type="dxa"/>
            </w:tcMar>
          </w:tcPr>
          <w:p w14:paraId="09CF8590" w14:textId="24C7FD77" w:rsidR="000F23AE" w:rsidRPr="008813EB" w:rsidRDefault="00B04C56" w:rsidP="008813EB">
            <w:pPr>
              <w:jc w:val="center"/>
              <w:rPr>
                <w:rFonts w:ascii="Times New Roman" w:hAnsi="Times New Roman"/>
                <w:sz w:val="22"/>
                <w:szCs w:val="22"/>
              </w:rPr>
            </w:pPr>
            <w:r w:rsidRPr="008813EB">
              <w:rPr>
                <w:rFonts w:ascii="Times New Roman" w:hAnsi="Times New Roman"/>
                <w:sz w:val="22"/>
                <w:szCs w:val="22"/>
              </w:rPr>
              <w:t>2</w:t>
            </w:r>
          </w:p>
        </w:tc>
        <w:tc>
          <w:tcPr>
            <w:tcW w:w="8222" w:type="dxa"/>
            <w:tcMar>
              <w:left w:w="57" w:type="dxa"/>
              <w:right w:w="57" w:type="dxa"/>
            </w:tcMar>
          </w:tcPr>
          <w:p w14:paraId="533E11CB" w14:textId="77777777" w:rsidR="00312E54" w:rsidRPr="008813EB" w:rsidRDefault="00312E54" w:rsidP="008813EB">
            <w:pPr>
              <w:ind w:right="88"/>
              <w:jc w:val="both"/>
              <w:rPr>
                <w:rFonts w:ascii="Times New Roman" w:eastAsia="Times New Roman" w:hAnsi="Times New Roman"/>
                <w:b/>
                <w:snapToGrid w:val="0"/>
                <w:sz w:val="22"/>
                <w:szCs w:val="22"/>
              </w:rPr>
            </w:pPr>
            <w:r w:rsidRPr="008813EB">
              <w:rPr>
                <w:rFonts w:ascii="Times New Roman" w:eastAsia="Times New Roman" w:hAnsi="Times New Roman"/>
                <w:b/>
                <w:snapToGrid w:val="0"/>
                <w:sz w:val="22"/>
                <w:szCs w:val="22"/>
              </w:rPr>
              <w:t xml:space="preserve">LOT 1 - </w:t>
            </w:r>
            <w:proofErr w:type="spellStart"/>
            <w:r w:rsidRPr="008813EB">
              <w:rPr>
                <w:rFonts w:ascii="Times New Roman" w:eastAsia="Times New Roman" w:hAnsi="Times New Roman"/>
                <w:b/>
                <w:snapToGrid w:val="0"/>
                <w:sz w:val="22"/>
                <w:szCs w:val="22"/>
              </w:rPr>
              <w:t>Servicii</w:t>
            </w:r>
            <w:proofErr w:type="spellEnd"/>
            <w:r w:rsidRPr="008813EB">
              <w:rPr>
                <w:rFonts w:ascii="Times New Roman" w:eastAsia="Times New Roman" w:hAnsi="Times New Roman"/>
                <w:b/>
                <w:snapToGrid w:val="0"/>
                <w:sz w:val="22"/>
                <w:szCs w:val="22"/>
              </w:rPr>
              <w:t xml:space="preserve"> de </w:t>
            </w:r>
            <w:proofErr w:type="spellStart"/>
            <w:r w:rsidRPr="008813EB">
              <w:rPr>
                <w:rFonts w:ascii="Times New Roman" w:hAnsi="Times New Roman"/>
                <w:b/>
                <w:sz w:val="22"/>
                <w:szCs w:val="22"/>
              </w:rPr>
              <w:t>proiectare</w:t>
            </w:r>
            <w:proofErr w:type="spellEnd"/>
            <w:r w:rsidRPr="008813EB">
              <w:rPr>
                <w:rFonts w:ascii="Times New Roman" w:hAnsi="Times New Roman"/>
                <w:b/>
                <w:sz w:val="22"/>
                <w:szCs w:val="22"/>
              </w:rPr>
              <w:t xml:space="preserve">, </w:t>
            </w:r>
            <w:proofErr w:type="spellStart"/>
            <w:r w:rsidRPr="008813EB">
              <w:rPr>
                <w:rFonts w:ascii="Times New Roman" w:hAnsi="Times New Roman"/>
                <w:b/>
                <w:sz w:val="22"/>
                <w:szCs w:val="22"/>
              </w:rPr>
              <w:t>dezvoltare</w:t>
            </w:r>
            <w:proofErr w:type="spellEnd"/>
            <w:r w:rsidRPr="008813EB">
              <w:rPr>
                <w:rFonts w:ascii="Times New Roman" w:hAnsi="Times New Roman"/>
                <w:b/>
                <w:sz w:val="22"/>
                <w:szCs w:val="22"/>
              </w:rPr>
              <w:t xml:space="preserve"> </w:t>
            </w:r>
            <w:proofErr w:type="spellStart"/>
            <w:r w:rsidRPr="008813EB">
              <w:rPr>
                <w:rFonts w:ascii="Times New Roman" w:hAnsi="Times New Roman"/>
                <w:b/>
                <w:sz w:val="22"/>
                <w:szCs w:val="22"/>
              </w:rPr>
              <w:t>și</w:t>
            </w:r>
            <w:proofErr w:type="spellEnd"/>
            <w:r w:rsidRPr="008813EB">
              <w:rPr>
                <w:rFonts w:ascii="Times New Roman" w:hAnsi="Times New Roman"/>
                <w:b/>
                <w:sz w:val="22"/>
                <w:szCs w:val="22"/>
              </w:rPr>
              <w:t xml:space="preserve"> </w:t>
            </w:r>
            <w:proofErr w:type="spellStart"/>
            <w:r w:rsidRPr="008813EB">
              <w:rPr>
                <w:rFonts w:ascii="Times New Roman" w:hAnsi="Times New Roman"/>
                <w:b/>
                <w:sz w:val="22"/>
                <w:szCs w:val="22"/>
              </w:rPr>
              <w:t>livrare</w:t>
            </w:r>
            <w:proofErr w:type="spellEnd"/>
            <w:r w:rsidRPr="008813EB">
              <w:rPr>
                <w:rFonts w:ascii="Times New Roman" w:hAnsi="Times New Roman"/>
                <w:sz w:val="22"/>
                <w:szCs w:val="22"/>
              </w:rPr>
              <w:t xml:space="preserve"> </w:t>
            </w:r>
            <w:proofErr w:type="gramStart"/>
            <w:r w:rsidRPr="008813EB">
              <w:rPr>
                <w:rFonts w:ascii="Times New Roman" w:hAnsi="Times New Roman"/>
                <w:b/>
                <w:bCs/>
                <w:sz w:val="22"/>
                <w:szCs w:val="22"/>
              </w:rPr>
              <w:t>Curs</w:t>
            </w:r>
            <w:proofErr w:type="gramEnd"/>
            <w:r w:rsidRPr="008813EB">
              <w:rPr>
                <w:rFonts w:ascii="Times New Roman" w:hAnsi="Times New Roman"/>
                <w:b/>
                <w:bCs/>
                <w:sz w:val="22"/>
                <w:szCs w:val="22"/>
              </w:rPr>
              <w:t xml:space="preserve"> multimedia </w:t>
            </w:r>
            <w:proofErr w:type="spellStart"/>
            <w:r w:rsidRPr="008813EB">
              <w:rPr>
                <w:rFonts w:ascii="Times New Roman" w:hAnsi="Times New Roman"/>
                <w:b/>
                <w:bCs/>
                <w:sz w:val="22"/>
                <w:szCs w:val="22"/>
              </w:rPr>
              <w:t>interactiv</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pentru</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disciplina</w:t>
            </w:r>
            <w:proofErr w:type="spellEnd"/>
            <w:r w:rsidRPr="008813EB">
              <w:rPr>
                <w:rFonts w:ascii="Times New Roman" w:hAnsi="Times New Roman"/>
                <w:b/>
                <w:bCs/>
                <w:sz w:val="22"/>
                <w:szCs w:val="22"/>
              </w:rPr>
              <w:t xml:space="preserve"> „Media </w:t>
            </w:r>
            <w:proofErr w:type="spellStart"/>
            <w:r w:rsidRPr="008813EB">
              <w:rPr>
                <w:rFonts w:ascii="Times New Roman" w:hAnsi="Times New Roman"/>
                <w:b/>
                <w:bCs/>
                <w:sz w:val="22"/>
                <w:szCs w:val="22"/>
              </w:rPr>
              <w:t>digitală</w:t>
            </w:r>
            <w:proofErr w:type="spellEnd"/>
            <w:r w:rsidRPr="008813EB">
              <w:rPr>
                <w:rFonts w:ascii="Times New Roman" w:hAnsi="Times New Roman"/>
                <w:b/>
                <w:bCs/>
                <w:sz w:val="22"/>
                <w:szCs w:val="22"/>
              </w:rPr>
              <w:t xml:space="preserve">” (4 </w:t>
            </w:r>
            <w:proofErr w:type="spellStart"/>
            <w:r w:rsidRPr="008813EB">
              <w:rPr>
                <w:rFonts w:ascii="Times New Roman" w:hAnsi="Times New Roman"/>
                <w:b/>
                <w:bCs/>
                <w:sz w:val="22"/>
                <w:szCs w:val="22"/>
              </w:rPr>
              <w:t>servicii</w:t>
            </w:r>
            <w:proofErr w:type="spellEnd"/>
            <w:r w:rsidRPr="008813EB">
              <w:rPr>
                <w:rFonts w:ascii="Times New Roman" w:hAnsi="Times New Roman"/>
                <w:b/>
                <w:bCs/>
                <w:sz w:val="22"/>
                <w:szCs w:val="22"/>
              </w:rPr>
              <w:t>)</w:t>
            </w:r>
          </w:p>
          <w:p w14:paraId="25351275" w14:textId="77777777" w:rsidR="001C2CF5" w:rsidRPr="008813EB" w:rsidRDefault="001C2CF5" w:rsidP="008813EB">
            <w:pPr>
              <w:suppressAutoHyphens/>
              <w:ind w:right="88"/>
              <w:contextualSpacing/>
              <w:jc w:val="both"/>
              <w:outlineLvl w:val="0"/>
              <w:rPr>
                <w:rFonts w:ascii="Times New Roman" w:eastAsia="Times New Roman" w:hAnsi="Times New Roman"/>
                <w:b/>
                <w:bCs/>
                <w:snapToGrid w:val="0"/>
                <w:sz w:val="22"/>
                <w:szCs w:val="22"/>
              </w:rPr>
            </w:pPr>
            <w:proofErr w:type="spellStart"/>
            <w:r w:rsidRPr="008813EB">
              <w:rPr>
                <w:rFonts w:ascii="Times New Roman" w:eastAsia="Times New Roman" w:hAnsi="Times New Roman"/>
                <w:b/>
                <w:bCs/>
                <w:snapToGrid w:val="0"/>
                <w:sz w:val="22"/>
                <w:szCs w:val="22"/>
              </w:rPr>
              <w:t>Cerințe</w:t>
            </w:r>
            <w:proofErr w:type="spellEnd"/>
            <w:r w:rsidRPr="008813EB">
              <w:rPr>
                <w:rFonts w:ascii="Times New Roman" w:eastAsia="Times New Roman" w:hAnsi="Times New Roman"/>
                <w:b/>
                <w:bCs/>
                <w:snapToGrid w:val="0"/>
                <w:sz w:val="22"/>
                <w:szCs w:val="22"/>
              </w:rPr>
              <w:t xml:space="preserve"> </w:t>
            </w:r>
            <w:proofErr w:type="spellStart"/>
            <w:r w:rsidRPr="008813EB">
              <w:rPr>
                <w:rFonts w:ascii="Times New Roman" w:eastAsia="Times New Roman" w:hAnsi="Times New Roman"/>
                <w:b/>
                <w:bCs/>
                <w:snapToGrid w:val="0"/>
                <w:sz w:val="22"/>
                <w:szCs w:val="22"/>
              </w:rPr>
              <w:t>curriculare</w:t>
            </w:r>
            <w:proofErr w:type="spellEnd"/>
            <w:r w:rsidRPr="008813EB">
              <w:rPr>
                <w:rFonts w:ascii="Times New Roman" w:eastAsia="Times New Roman" w:hAnsi="Times New Roman"/>
                <w:b/>
                <w:bCs/>
                <w:snapToGrid w:val="0"/>
                <w:sz w:val="22"/>
                <w:szCs w:val="22"/>
              </w:rPr>
              <w:t xml:space="preserve"> </w:t>
            </w:r>
            <w:proofErr w:type="spellStart"/>
            <w:r w:rsidRPr="008813EB">
              <w:rPr>
                <w:rFonts w:ascii="Times New Roman" w:eastAsia="Times New Roman" w:hAnsi="Times New Roman"/>
                <w:b/>
                <w:bCs/>
                <w:snapToGrid w:val="0"/>
                <w:sz w:val="22"/>
                <w:szCs w:val="22"/>
              </w:rPr>
              <w:t>minime</w:t>
            </w:r>
            <w:proofErr w:type="spellEnd"/>
            <w:r w:rsidRPr="008813EB">
              <w:rPr>
                <w:rFonts w:ascii="Times New Roman" w:eastAsia="Times New Roman" w:hAnsi="Times New Roman"/>
                <w:b/>
                <w:bCs/>
                <w:snapToGrid w:val="0"/>
                <w:sz w:val="22"/>
                <w:szCs w:val="22"/>
              </w:rPr>
              <w:t xml:space="preserve"> </w:t>
            </w:r>
            <w:proofErr w:type="spellStart"/>
            <w:r w:rsidRPr="008813EB">
              <w:rPr>
                <w:rFonts w:ascii="Times New Roman" w:eastAsia="Times New Roman" w:hAnsi="Times New Roman"/>
                <w:b/>
                <w:bCs/>
                <w:snapToGrid w:val="0"/>
                <w:sz w:val="22"/>
                <w:szCs w:val="22"/>
              </w:rPr>
              <w:t>pentru</w:t>
            </w:r>
            <w:proofErr w:type="spellEnd"/>
            <w:r w:rsidRPr="008813EB">
              <w:rPr>
                <w:rFonts w:ascii="Times New Roman" w:eastAsia="Times New Roman" w:hAnsi="Times New Roman"/>
                <w:b/>
                <w:bCs/>
                <w:snapToGrid w:val="0"/>
                <w:sz w:val="22"/>
                <w:szCs w:val="22"/>
              </w:rPr>
              <w:t xml:space="preserve"> </w:t>
            </w:r>
            <w:proofErr w:type="spellStart"/>
            <w:r w:rsidRPr="008813EB">
              <w:rPr>
                <w:rFonts w:ascii="Times New Roman" w:eastAsia="Times New Roman" w:hAnsi="Times New Roman"/>
                <w:b/>
                <w:bCs/>
                <w:snapToGrid w:val="0"/>
                <w:sz w:val="22"/>
                <w:szCs w:val="22"/>
              </w:rPr>
              <w:t>cursul</w:t>
            </w:r>
            <w:proofErr w:type="spellEnd"/>
            <w:r w:rsidRPr="008813EB">
              <w:rPr>
                <w:rFonts w:ascii="Times New Roman" w:eastAsia="Times New Roman" w:hAnsi="Times New Roman"/>
                <w:b/>
                <w:bCs/>
                <w:snapToGrid w:val="0"/>
                <w:sz w:val="22"/>
                <w:szCs w:val="22"/>
              </w:rPr>
              <w:t xml:space="preserve"> multimedia </w:t>
            </w:r>
            <w:proofErr w:type="spellStart"/>
            <w:r w:rsidRPr="008813EB">
              <w:rPr>
                <w:rFonts w:ascii="Times New Roman" w:eastAsia="Times New Roman" w:hAnsi="Times New Roman"/>
                <w:b/>
                <w:bCs/>
                <w:snapToGrid w:val="0"/>
                <w:sz w:val="22"/>
                <w:szCs w:val="22"/>
              </w:rPr>
              <w:t>interactiv</w:t>
            </w:r>
            <w:proofErr w:type="spellEnd"/>
            <w:r w:rsidRPr="008813EB">
              <w:rPr>
                <w:rFonts w:ascii="Times New Roman" w:eastAsia="Times New Roman" w:hAnsi="Times New Roman"/>
                <w:b/>
                <w:bCs/>
                <w:snapToGrid w:val="0"/>
                <w:sz w:val="22"/>
                <w:szCs w:val="22"/>
              </w:rPr>
              <w:t xml:space="preserve"> „Media </w:t>
            </w:r>
            <w:proofErr w:type="spellStart"/>
            <w:r w:rsidRPr="008813EB">
              <w:rPr>
                <w:rFonts w:ascii="Times New Roman" w:eastAsia="Times New Roman" w:hAnsi="Times New Roman"/>
                <w:b/>
                <w:bCs/>
                <w:snapToGrid w:val="0"/>
                <w:sz w:val="22"/>
                <w:szCs w:val="22"/>
              </w:rPr>
              <w:t>digitală</w:t>
            </w:r>
            <w:proofErr w:type="spellEnd"/>
            <w:r w:rsidRPr="008813EB">
              <w:rPr>
                <w:rFonts w:ascii="Times New Roman" w:eastAsia="Times New Roman" w:hAnsi="Times New Roman"/>
                <w:b/>
                <w:bCs/>
                <w:snapToGrid w:val="0"/>
                <w:sz w:val="22"/>
                <w:szCs w:val="22"/>
              </w:rPr>
              <w:t>”</w:t>
            </w:r>
          </w:p>
          <w:p w14:paraId="485A5806" w14:textId="77777777" w:rsidR="001C2CF5" w:rsidRPr="008813EB" w:rsidRDefault="001C2CF5" w:rsidP="008813EB">
            <w:pPr>
              <w:suppressAutoHyphens/>
              <w:ind w:right="88"/>
              <w:contextualSpacing/>
              <w:jc w:val="both"/>
              <w:outlineLvl w:val="0"/>
              <w:rPr>
                <w:rFonts w:ascii="Times New Roman" w:eastAsia="Times New Roman" w:hAnsi="Times New Roman"/>
                <w:snapToGrid w:val="0"/>
                <w:sz w:val="22"/>
                <w:szCs w:val="22"/>
              </w:rPr>
            </w:pPr>
            <w:proofErr w:type="spellStart"/>
            <w:r w:rsidRPr="008813EB">
              <w:rPr>
                <w:rFonts w:ascii="Times New Roman" w:eastAsia="Times New Roman" w:hAnsi="Times New Roman"/>
                <w:snapToGrid w:val="0"/>
                <w:sz w:val="22"/>
                <w:szCs w:val="22"/>
              </w:rPr>
              <w:t>Cursul</w:t>
            </w:r>
            <w:proofErr w:type="spellEnd"/>
            <w:r w:rsidRPr="008813EB">
              <w:rPr>
                <w:rFonts w:ascii="Times New Roman" w:eastAsia="Times New Roman" w:hAnsi="Times New Roman"/>
                <w:snapToGrid w:val="0"/>
                <w:sz w:val="22"/>
                <w:szCs w:val="22"/>
              </w:rPr>
              <w:t xml:space="preserve"> multimedia </w:t>
            </w:r>
            <w:proofErr w:type="spellStart"/>
            <w:r w:rsidRPr="008813EB">
              <w:rPr>
                <w:rFonts w:ascii="Times New Roman" w:eastAsia="Times New Roman" w:hAnsi="Times New Roman"/>
                <w:snapToGrid w:val="0"/>
                <w:sz w:val="22"/>
                <w:szCs w:val="22"/>
              </w:rPr>
              <w:t>interactiv</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va</w:t>
            </w:r>
            <w:proofErr w:type="spellEnd"/>
            <w:r w:rsidRPr="008813EB">
              <w:rPr>
                <w:rFonts w:ascii="Times New Roman" w:eastAsia="Times New Roman" w:hAnsi="Times New Roman"/>
                <w:snapToGrid w:val="0"/>
                <w:sz w:val="22"/>
                <w:szCs w:val="22"/>
              </w:rPr>
              <w:t xml:space="preserve"> fi </w:t>
            </w:r>
            <w:proofErr w:type="spellStart"/>
            <w:r w:rsidRPr="008813EB">
              <w:rPr>
                <w:rFonts w:ascii="Times New Roman" w:eastAsia="Times New Roman" w:hAnsi="Times New Roman"/>
                <w:snapToGrid w:val="0"/>
                <w:sz w:val="22"/>
                <w:szCs w:val="22"/>
              </w:rPr>
              <w:t>structurat</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în</w:t>
            </w:r>
            <w:proofErr w:type="spellEnd"/>
            <w:r w:rsidRPr="008813EB">
              <w:rPr>
                <w:rFonts w:ascii="Times New Roman" w:eastAsia="Times New Roman" w:hAnsi="Times New Roman"/>
                <w:snapToGrid w:val="0"/>
                <w:sz w:val="22"/>
                <w:szCs w:val="22"/>
              </w:rPr>
              <w:t xml:space="preserve"> minimum 4 module </w:t>
            </w:r>
            <w:proofErr w:type="spellStart"/>
            <w:r w:rsidRPr="008813EB">
              <w:rPr>
                <w:rFonts w:ascii="Times New Roman" w:eastAsia="Times New Roman" w:hAnsi="Times New Roman"/>
                <w:snapToGrid w:val="0"/>
                <w:sz w:val="22"/>
                <w:szCs w:val="22"/>
              </w:rPr>
              <w:t>tematice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sau</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într</w:t>
            </w:r>
            <w:proofErr w:type="spellEnd"/>
            <w:r w:rsidRPr="008813EB">
              <w:rPr>
                <w:rFonts w:ascii="Times New Roman" w:eastAsia="Times New Roman" w:hAnsi="Times New Roman"/>
                <w:snapToGrid w:val="0"/>
                <w:sz w:val="22"/>
                <w:szCs w:val="22"/>
              </w:rPr>
              <w:t xml:space="preserve">-o </w:t>
            </w:r>
            <w:proofErr w:type="spellStart"/>
            <w:r w:rsidRPr="008813EB">
              <w:rPr>
                <w:rFonts w:ascii="Times New Roman" w:eastAsia="Times New Roman" w:hAnsi="Times New Roman"/>
                <w:snapToGrid w:val="0"/>
                <w:sz w:val="22"/>
                <w:szCs w:val="22"/>
              </w:rPr>
              <w:t>structură</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echivalentă</w:t>
            </w:r>
            <w:proofErr w:type="spellEnd"/>
            <w:r w:rsidRPr="008813EB">
              <w:rPr>
                <w:rFonts w:ascii="Times New Roman" w:eastAsia="Times New Roman" w:hAnsi="Times New Roman"/>
                <w:snapToGrid w:val="0"/>
                <w:sz w:val="22"/>
                <w:szCs w:val="22"/>
              </w:rPr>
              <w:t xml:space="preserve">, cu </w:t>
            </w:r>
            <w:proofErr w:type="spellStart"/>
            <w:r w:rsidRPr="008813EB">
              <w:rPr>
                <w:rFonts w:ascii="Times New Roman" w:eastAsia="Times New Roman" w:hAnsi="Times New Roman"/>
                <w:snapToGrid w:val="0"/>
                <w:sz w:val="22"/>
                <w:szCs w:val="22"/>
              </w:rPr>
              <w:t>condiția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acoperirii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integrale</w:t>
            </w:r>
            <w:proofErr w:type="spellEnd"/>
            <w:r w:rsidRPr="008813EB">
              <w:rPr>
                <w:rFonts w:ascii="Times New Roman" w:eastAsia="Times New Roman" w:hAnsi="Times New Roman"/>
                <w:snapToGrid w:val="0"/>
                <w:sz w:val="22"/>
                <w:szCs w:val="22"/>
              </w:rPr>
              <w:t xml:space="preserve"> </w:t>
            </w:r>
            <w:proofErr w:type="gramStart"/>
            <w:r w:rsidRPr="008813EB">
              <w:rPr>
                <w:rFonts w:ascii="Times New Roman" w:eastAsia="Times New Roman" w:hAnsi="Times New Roman"/>
                <w:snapToGrid w:val="0"/>
                <w:sz w:val="22"/>
                <w:szCs w:val="22"/>
              </w:rPr>
              <w:t>a</w:t>
            </w:r>
            <w:proofErr w:type="gram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ariilor</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curriculare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și</w:t>
            </w:r>
            <w:proofErr w:type="spellEnd"/>
            <w:r w:rsidRPr="008813EB">
              <w:rPr>
                <w:rFonts w:ascii="Times New Roman" w:eastAsia="Times New Roman" w:hAnsi="Times New Roman"/>
                <w:snapToGrid w:val="0"/>
                <w:sz w:val="22"/>
                <w:szCs w:val="22"/>
              </w:rPr>
              <w:t xml:space="preserve"> a </w:t>
            </w:r>
            <w:proofErr w:type="spellStart"/>
            <w:r w:rsidRPr="008813EB">
              <w:rPr>
                <w:rFonts w:ascii="Times New Roman" w:eastAsia="Times New Roman" w:hAnsi="Times New Roman"/>
                <w:snapToGrid w:val="0"/>
                <w:sz w:val="22"/>
                <w:szCs w:val="22"/>
              </w:rPr>
              <w:t>rezultatelor</w:t>
            </w:r>
            <w:proofErr w:type="spellEnd"/>
            <w:r w:rsidRPr="008813EB">
              <w:rPr>
                <w:rFonts w:ascii="Times New Roman" w:eastAsia="Times New Roman" w:hAnsi="Times New Roman"/>
                <w:snapToGrid w:val="0"/>
                <w:sz w:val="22"/>
                <w:szCs w:val="22"/>
              </w:rPr>
              <w:t xml:space="preserve"> de </w:t>
            </w:r>
            <w:proofErr w:type="spellStart"/>
            <w:r w:rsidRPr="008813EB">
              <w:rPr>
                <w:rFonts w:ascii="Times New Roman" w:eastAsia="Times New Roman" w:hAnsi="Times New Roman"/>
                <w:snapToGrid w:val="0"/>
                <w:sz w:val="22"/>
                <w:szCs w:val="22"/>
              </w:rPr>
              <w:t>învățare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prevăzute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mai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jos.</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Ofertantul</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va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prezenta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în</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propunerea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tehnică</w:t>
            </w:r>
            <w:proofErr w:type="spellEnd"/>
            <w:r w:rsidRPr="008813EB">
              <w:rPr>
                <w:rFonts w:ascii="Times New Roman" w:eastAsia="Times New Roman" w:hAnsi="Times New Roman"/>
                <w:snapToGrid w:val="0"/>
                <w:sz w:val="22"/>
                <w:szCs w:val="22"/>
              </w:rPr>
              <w:t xml:space="preserve"> o </w:t>
            </w:r>
            <w:proofErr w:type="spellStart"/>
            <w:r w:rsidRPr="008813EB">
              <w:rPr>
                <w:rFonts w:ascii="Times New Roman" w:eastAsia="Times New Roman" w:hAnsi="Times New Roman"/>
                <w:snapToGrid w:val="0"/>
                <w:sz w:val="22"/>
                <w:szCs w:val="22"/>
              </w:rPr>
              <w:t>matrice</w:t>
            </w:r>
            <w:proofErr w:type="spellEnd"/>
            <w:r w:rsidRPr="008813EB">
              <w:rPr>
                <w:rFonts w:ascii="Times New Roman" w:eastAsia="Times New Roman" w:hAnsi="Times New Roman"/>
                <w:snapToGrid w:val="0"/>
                <w:sz w:val="22"/>
                <w:szCs w:val="22"/>
              </w:rPr>
              <w:t xml:space="preserve"> de </w:t>
            </w:r>
            <w:proofErr w:type="spellStart"/>
            <w:r w:rsidRPr="008813EB">
              <w:rPr>
                <w:rFonts w:ascii="Times New Roman" w:eastAsia="Times New Roman" w:hAnsi="Times New Roman"/>
                <w:snapToGrid w:val="0"/>
                <w:sz w:val="22"/>
                <w:szCs w:val="22"/>
              </w:rPr>
              <w:lastRenderedPageBreak/>
              <w:t>corespondență</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între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modulele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propuse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temele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abordate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activitățile</w:t>
            </w:r>
            <w:proofErr w:type="spellEnd"/>
            <w:r w:rsidRPr="008813EB">
              <w:rPr>
                <w:rFonts w:ascii="Times New Roman" w:eastAsia="Times New Roman" w:hAnsi="Times New Roman"/>
                <w:snapToGrid w:val="0"/>
                <w:sz w:val="22"/>
                <w:szCs w:val="22"/>
              </w:rPr>
              <w:t xml:space="preserve"> interactive, </w:t>
            </w:r>
            <w:proofErr w:type="spellStart"/>
            <w:r w:rsidRPr="008813EB">
              <w:rPr>
                <w:rFonts w:ascii="Times New Roman" w:eastAsia="Times New Roman" w:hAnsi="Times New Roman"/>
                <w:snapToGrid w:val="0"/>
                <w:sz w:val="22"/>
                <w:szCs w:val="22"/>
              </w:rPr>
              <w:t>materialele</w:t>
            </w:r>
            <w:proofErr w:type="spellEnd"/>
            <w:r w:rsidRPr="008813EB">
              <w:rPr>
                <w:rFonts w:ascii="Times New Roman" w:eastAsia="Times New Roman" w:hAnsi="Times New Roman"/>
                <w:snapToGrid w:val="0"/>
                <w:sz w:val="22"/>
                <w:szCs w:val="22"/>
              </w:rPr>
              <w:t xml:space="preserve"> multimedia </w:t>
            </w:r>
            <w:proofErr w:type="spellStart"/>
            <w:r w:rsidRPr="008813EB">
              <w:rPr>
                <w:rFonts w:ascii="Times New Roman" w:eastAsia="Times New Roman" w:hAnsi="Times New Roman"/>
                <w:snapToGrid w:val="0"/>
                <w:sz w:val="22"/>
                <w:szCs w:val="22"/>
              </w:rPr>
              <w:t>și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rezultatele</w:t>
            </w:r>
            <w:proofErr w:type="spellEnd"/>
            <w:r w:rsidRPr="008813EB">
              <w:rPr>
                <w:rFonts w:ascii="Times New Roman" w:eastAsia="Times New Roman" w:hAnsi="Times New Roman"/>
                <w:snapToGrid w:val="0"/>
                <w:sz w:val="22"/>
                <w:szCs w:val="22"/>
              </w:rPr>
              <w:t xml:space="preserve"> de </w:t>
            </w:r>
            <w:proofErr w:type="spellStart"/>
            <w:r w:rsidRPr="008813EB">
              <w:rPr>
                <w:rFonts w:ascii="Times New Roman" w:eastAsia="Times New Roman" w:hAnsi="Times New Roman"/>
                <w:snapToGrid w:val="0"/>
                <w:sz w:val="22"/>
                <w:szCs w:val="22"/>
              </w:rPr>
              <w:t>învățare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urmărite</w:t>
            </w:r>
            <w:proofErr w:type="spellEnd"/>
            <w:r w:rsidRPr="008813EB">
              <w:rPr>
                <w:rFonts w:ascii="Times New Roman" w:eastAsia="Times New Roman" w:hAnsi="Times New Roman"/>
                <w:snapToGrid w:val="0"/>
                <w:sz w:val="22"/>
                <w:szCs w:val="22"/>
              </w:rPr>
              <w:t>.</w:t>
            </w:r>
          </w:p>
          <w:p w14:paraId="4CEFB446" w14:textId="77777777" w:rsidR="001C2CF5" w:rsidRPr="008813EB" w:rsidRDefault="001C2CF5" w:rsidP="008813EB">
            <w:pPr>
              <w:suppressAutoHyphens/>
              <w:ind w:right="88"/>
              <w:contextualSpacing/>
              <w:jc w:val="both"/>
              <w:outlineLvl w:val="0"/>
              <w:rPr>
                <w:rFonts w:ascii="Times New Roman" w:eastAsia="Times New Roman" w:hAnsi="Times New Roman"/>
                <w:snapToGrid w:val="0"/>
                <w:sz w:val="22"/>
                <w:szCs w:val="22"/>
              </w:rPr>
            </w:pPr>
          </w:p>
          <w:p w14:paraId="22E3BD98" w14:textId="77777777" w:rsidR="001C2CF5" w:rsidRPr="008813EB" w:rsidRDefault="001C2CF5" w:rsidP="008813EB">
            <w:pPr>
              <w:suppressAutoHyphens/>
              <w:ind w:right="88"/>
              <w:contextualSpacing/>
              <w:jc w:val="both"/>
              <w:outlineLvl w:val="0"/>
              <w:rPr>
                <w:rFonts w:ascii="Times New Roman" w:eastAsia="Times New Roman" w:hAnsi="Times New Roman"/>
                <w:b/>
                <w:bCs/>
                <w:snapToGrid w:val="0"/>
                <w:sz w:val="22"/>
                <w:szCs w:val="22"/>
              </w:rPr>
            </w:pPr>
            <w:r w:rsidRPr="008813EB">
              <w:rPr>
                <w:rFonts w:ascii="Times New Roman" w:eastAsia="Times New Roman" w:hAnsi="Times New Roman"/>
                <w:b/>
                <w:bCs/>
                <w:snapToGrid w:val="0"/>
                <w:sz w:val="22"/>
                <w:szCs w:val="22"/>
              </w:rPr>
              <w:t xml:space="preserve">Modul / Arie </w:t>
            </w:r>
            <w:proofErr w:type="spellStart"/>
            <w:r w:rsidRPr="008813EB">
              <w:rPr>
                <w:rFonts w:ascii="Times New Roman" w:eastAsia="Times New Roman" w:hAnsi="Times New Roman"/>
                <w:b/>
                <w:bCs/>
                <w:snapToGrid w:val="0"/>
                <w:sz w:val="22"/>
                <w:szCs w:val="22"/>
              </w:rPr>
              <w:t>tematică</w:t>
            </w:r>
            <w:proofErr w:type="spellEnd"/>
            <w:r w:rsidRPr="008813EB">
              <w:rPr>
                <w:rFonts w:ascii="Times New Roman" w:eastAsia="Times New Roman" w:hAnsi="Times New Roman"/>
                <w:b/>
                <w:bCs/>
                <w:snapToGrid w:val="0"/>
                <w:sz w:val="22"/>
                <w:szCs w:val="22"/>
              </w:rPr>
              <w:t xml:space="preserve"> 1 – </w:t>
            </w:r>
            <w:proofErr w:type="spellStart"/>
            <w:r w:rsidRPr="008813EB">
              <w:rPr>
                <w:rFonts w:ascii="Times New Roman" w:eastAsia="Times New Roman" w:hAnsi="Times New Roman"/>
                <w:b/>
                <w:bCs/>
                <w:snapToGrid w:val="0"/>
                <w:sz w:val="22"/>
                <w:szCs w:val="22"/>
              </w:rPr>
              <w:t>Fundamentele</w:t>
            </w:r>
            <w:proofErr w:type="spellEnd"/>
            <w:r w:rsidRPr="008813EB">
              <w:rPr>
                <w:rFonts w:ascii="Times New Roman" w:eastAsia="Times New Roman" w:hAnsi="Times New Roman"/>
                <w:b/>
                <w:bCs/>
                <w:snapToGrid w:val="0"/>
                <w:sz w:val="22"/>
                <w:szCs w:val="22"/>
              </w:rPr>
              <w:t xml:space="preserve"> </w:t>
            </w:r>
            <w:proofErr w:type="spellStart"/>
            <w:r w:rsidRPr="008813EB">
              <w:rPr>
                <w:rFonts w:ascii="Times New Roman" w:eastAsia="Times New Roman" w:hAnsi="Times New Roman"/>
                <w:b/>
                <w:bCs/>
                <w:snapToGrid w:val="0"/>
                <w:sz w:val="22"/>
                <w:szCs w:val="22"/>
              </w:rPr>
              <w:t>producției</w:t>
            </w:r>
            <w:proofErr w:type="spellEnd"/>
            <w:r w:rsidRPr="008813EB">
              <w:rPr>
                <w:rFonts w:ascii="Times New Roman" w:eastAsia="Times New Roman" w:hAnsi="Times New Roman"/>
                <w:b/>
                <w:bCs/>
                <w:snapToGrid w:val="0"/>
                <w:sz w:val="22"/>
                <w:szCs w:val="22"/>
              </w:rPr>
              <w:t xml:space="preserve"> </w:t>
            </w:r>
            <w:proofErr w:type="spellStart"/>
            <w:r w:rsidRPr="008813EB">
              <w:rPr>
                <w:rFonts w:ascii="Times New Roman" w:eastAsia="Times New Roman" w:hAnsi="Times New Roman"/>
                <w:b/>
                <w:bCs/>
                <w:snapToGrid w:val="0"/>
                <w:sz w:val="22"/>
                <w:szCs w:val="22"/>
              </w:rPr>
              <w:t>audiovizuale</w:t>
            </w:r>
            <w:proofErr w:type="spellEnd"/>
            <w:r w:rsidRPr="008813EB">
              <w:rPr>
                <w:rFonts w:ascii="Times New Roman" w:eastAsia="Times New Roman" w:hAnsi="Times New Roman"/>
                <w:b/>
                <w:bCs/>
                <w:snapToGrid w:val="0"/>
                <w:sz w:val="22"/>
                <w:szCs w:val="22"/>
              </w:rPr>
              <w:t xml:space="preserve"> </w:t>
            </w:r>
            <w:proofErr w:type="spellStart"/>
            <w:r w:rsidRPr="008813EB">
              <w:rPr>
                <w:rFonts w:ascii="Times New Roman" w:eastAsia="Times New Roman" w:hAnsi="Times New Roman"/>
                <w:b/>
                <w:bCs/>
                <w:snapToGrid w:val="0"/>
                <w:sz w:val="22"/>
                <w:szCs w:val="22"/>
              </w:rPr>
              <w:t>și</w:t>
            </w:r>
            <w:proofErr w:type="spellEnd"/>
            <w:r w:rsidRPr="008813EB">
              <w:rPr>
                <w:rFonts w:ascii="Times New Roman" w:eastAsia="Times New Roman" w:hAnsi="Times New Roman"/>
                <w:b/>
                <w:bCs/>
                <w:snapToGrid w:val="0"/>
                <w:sz w:val="22"/>
                <w:szCs w:val="22"/>
              </w:rPr>
              <w:t xml:space="preserve"> </w:t>
            </w:r>
            <w:proofErr w:type="spellStart"/>
            <w:r w:rsidRPr="008813EB">
              <w:rPr>
                <w:rFonts w:ascii="Times New Roman" w:eastAsia="Times New Roman" w:hAnsi="Times New Roman"/>
                <w:b/>
                <w:bCs/>
                <w:snapToGrid w:val="0"/>
                <w:sz w:val="22"/>
                <w:szCs w:val="22"/>
              </w:rPr>
              <w:t>tipologii</w:t>
            </w:r>
            <w:proofErr w:type="spellEnd"/>
            <w:r w:rsidRPr="008813EB">
              <w:rPr>
                <w:rFonts w:ascii="Times New Roman" w:eastAsia="Times New Roman" w:hAnsi="Times New Roman"/>
                <w:b/>
                <w:bCs/>
                <w:snapToGrid w:val="0"/>
                <w:sz w:val="22"/>
                <w:szCs w:val="22"/>
              </w:rPr>
              <w:t xml:space="preserve"> de </w:t>
            </w:r>
            <w:proofErr w:type="spellStart"/>
            <w:r w:rsidRPr="008813EB">
              <w:rPr>
                <w:rFonts w:ascii="Times New Roman" w:eastAsia="Times New Roman" w:hAnsi="Times New Roman"/>
                <w:b/>
                <w:bCs/>
                <w:snapToGrid w:val="0"/>
                <w:sz w:val="22"/>
                <w:szCs w:val="22"/>
              </w:rPr>
              <w:t>conținut</w:t>
            </w:r>
            <w:proofErr w:type="spellEnd"/>
          </w:p>
          <w:p w14:paraId="47E659A9" w14:textId="77777777" w:rsidR="001C2CF5" w:rsidRPr="008813EB" w:rsidRDefault="001C2CF5" w:rsidP="008813EB">
            <w:pPr>
              <w:suppressAutoHyphens/>
              <w:ind w:right="88"/>
              <w:contextualSpacing/>
              <w:jc w:val="both"/>
              <w:outlineLvl w:val="0"/>
              <w:rPr>
                <w:rFonts w:ascii="Times New Roman" w:eastAsia="Times New Roman" w:hAnsi="Times New Roman"/>
                <w:snapToGrid w:val="0"/>
                <w:sz w:val="22"/>
                <w:szCs w:val="22"/>
              </w:rPr>
            </w:pPr>
            <w:proofErr w:type="spellStart"/>
            <w:r w:rsidRPr="008813EB">
              <w:rPr>
                <w:rFonts w:ascii="Times New Roman" w:eastAsia="Times New Roman" w:hAnsi="Times New Roman"/>
                <w:snapToGrid w:val="0"/>
                <w:sz w:val="22"/>
                <w:szCs w:val="22"/>
              </w:rPr>
              <w:t>Cursul</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va</w:t>
            </w:r>
            <w:proofErr w:type="spellEnd"/>
            <w:r w:rsidRPr="008813EB">
              <w:rPr>
                <w:rFonts w:ascii="Times New Roman" w:eastAsia="Times New Roman" w:hAnsi="Times New Roman"/>
                <w:snapToGrid w:val="0"/>
                <w:sz w:val="22"/>
                <w:szCs w:val="22"/>
              </w:rPr>
              <w:t xml:space="preserve"> include </w:t>
            </w:r>
            <w:proofErr w:type="spellStart"/>
            <w:r w:rsidRPr="008813EB">
              <w:rPr>
                <w:rFonts w:ascii="Times New Roman" w:eastAsia="Times New Roman" w:hAnsi="Times New Roman"/>
                <w:snapToGrid w:val="0"/>
                <w:sz w:val="22"/>
                <w:szCs w:val="22"/>
              </w:rPr>
              <w:t>conținut</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privind</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evoluția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producției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audiovizuale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diferența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dintre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tehnologiile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analogice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și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digitale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elementele</w:t>
            </w:r>
            <w:proofErr w:type="spellEnd"/>
            <w:r w:rsidRPr="008813EB">
              <w:rPr>
                <w:rFonts w:ascii="Times New Roman" w:eastAsia="Times New Roman" w:hAnsi="Times New Roman"/>
                <w:snapToGrid w:val="0"/>
                <w:sz w:val="22"/>
                <w:szCs w:val="22"/>
              </w:rPr>
              <w:t xml:space="preserve"> constitutive ale </w:t>
            </w:r>
            <w:proofErr w:type="spellStart"/>
            <w:r w:rsidRPr="008813EB">
              <w:rPr>
                <w:rFonts w:ascii="Times New Roman" w:eastAsia="Times New Roman" w:hAnsi="Times New Roman"/>
                <w:snapToGrid w:val="0"/>
                <w:sz w:val="22"/>
                <w:szCs w:val="22"/>
              </w:rPr>
              <w:t>materialului</w:t>
            </w:r>
            <w:proofErr w:type="spellEnd"/>
            <w:r w:rsidRPr="008813EB">
              <w:rPr>
                <w:rFonts w:ascii="Times New Roman" w:eastAsia="Times New Roman" w:hAnsi="Times New Roman"/>
                <w:snapToGrid w:val="0"/>
                <w:sz w:val="22"/>
                <w:szCs w:val="22"/>
              </w:rPr>
              <w:t xml:space="preserve"> video, precum </w:t>
            </w:r>
            <w:proofErr w:type="spellStart"/>
            <w:r w:rsidRPr="008813EB">
              <w:rPr>
                <w:rFonts w:ascii="Times New Roman" w:eastAsia="Times New Roman" w:hAnsi="Times New Roman"/>
                <w:snapToGrid w:val="0"/>
                <w:sz w:val="22"/>
                <w:szCs w:val="22"/>
              </w:rPr>
              <w:t>cadrul</w:t>
            </w:r>
            <w:proofErr w:type="spellEnd"/>
            <w:r w:rsidRPr="008813EB">
              <w:rPr>
                <w:rFonts w:ascii="Times New Roman" w:eastAsia="Times New Roman" w:hAnsi="Times New Roman"/>
                <w:snapToGrid w:val="0"/>
                <w:sz w:val="22"/>
                <w:szCs w:val="22"/>
              </w:rPr>
              <w:t xml:space="preserve">, lumina, </w:t>
            </w:r>
            <w:proofErr w:type="spellStart"/>
            <w:r w:rsidRPr="008813EB">
              <w:rPr>
                <w:rFonts w:ascii="Times New Roman" w:eastAsia="Times New Roman" w:hAnsi="Times New Roman"/>
                <w:snapToGrid w:val="0"/>
                <w:sz w:val="22"/>
                <w:szCs w:val="22"/>
              </w:rPr>
              <w:t>culoarea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mișcarea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compoziția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expunerea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unghiurile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și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mișcările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camerei</w:t>
            </w:r>
            <w:proofErr w:type="spellEnd"/>
            <w:r w:rsidRPr="008813EB">
              <w:rPr>
                <w:rFonts w:ascii="Times New Roman" w:eastAsia="Times New Roman" w:hAnsi="Times New Roman"/>
                <w:snapToGrid w:val="0"/>
                <w:sz w:val="22"/>
                <w:szCs w:val="22"/>
              </w:rPr>
              <w:t xml:space="preserve">. De </w:t>
            </w:r>
            <w:proofErr w:type="spellStart"/>
            <w:r w:rsidRPr="008813EB">
              <w:rPr>
                <w:rFonts w:ascii="Times New Roman" w:eastAsia="Times New Roman" w:hAnsi="Times New Roman"/>
                <w:snapToGrid w:val="0"/>
                <w:sz w:val="22"/>
                <w:szCs w:val="22"/>
              </w:rPr>
              <w:t>asemenea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vor</w:t>
            </w:r>
            <w:proofErr w:type="spellEnd"/>
            <w:r w:rsidRPr="008813EB">
              <w:rPr>
                <w:rFonts w:ascii="Times New Roman" w:eastAsia="Times New Roman" w:hAnsi="Times New Roman"/>
                <w:snapToGrid w:val="0"/>
                <w:sz w:val="22"/>
                <w:szCs w:val="22"/>
              </w:rPr>
              <w:t xml:space="preserve"> fi </w:t>
            </w:r>
            <w:proofErr w:type="spellStart"/>
            <w:r w:rsidRPr="008813EB">
              <w:rPr>
                <w:rFonts w:ascii="Times New Roman" w:eastAsia="Times New Roman" w:hAnsi="Times New Roman"/>
                <w:snapToGrid w:val="0"/>
                <w:sz w:val="22"/>
                <w:szCs w:val="22"/>
              </w:rPr>
              <w:t>prezentate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tipologii</w:t>
            </w:r>
            <w:proofErr w:type="spellEnd"/>
            <w:r w:rsidRPr="008813EB">
              <w:rPr>
                <w:rFonts w:ascii="Times New Roman" w:eastAsia="Times New Roman" w:hAnsi="Times New Roman"/>
                <w:snapToGrid w:val="0"/>
                <w:sz w:val="22"/>
                <w:szCs w:val="22"/>
              </w:rPr>
              <w:t xml:space="preserve"> de </w:t>
            </w:r>
            <w:proofErr w:type="spellStart"/>
            <w:r w:rsidRPr="008813EB">
              <w:rPr>
                <w:rFonts w:ascii="Times New Roman" w:eastAsia="Times New Roman" w:hAnsi="Times New Roman"/>
                <w:snapToGrid w:val="0"/>
                <w:sz w:val="22"/>
                <w:szCs w:val="22"/>
              </w:rPr>
              <w:t>conținut</w:t>
            </w:r>
            <w:proofErr w:type="spellEnd"/>
            <w:r w:rsidRPr="008813EB">
              <w:rPr>
                <w:rFonts w:ascii="Times New Roman" w:eastAsia="Times New Roman" w:hAnsi="Times New Roman"/>
                <w:snapToGrid w:val="0"/>
                <w:sz w:val="22"/>
                <w:szCs w:val="22"/>
              </w:rPr>
              <w:t xml:space="preserve"> media, precum </w:t>
            </w:r>
            <w:proofErr w:type="spellStart"/>
            <w:r w:rsidRPr="008813EB">
              <w:rPr>
                <w:rFonts w:ascii="Times New Roman" w:eastAsia="Times New Roman" w:hAnsi="Times New Roman"/>
                <w:snapToGrid w:val="0"/>
                <w:sz w:val="22"/>
                <w:szCs w:val="22"/>
              </w:rPr>
              <w:t>conținut</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educațional</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informațional</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promoțional</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inspirațional</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sau</w:t>
            </w:r>
            <w:proofErr w:type="spellEnd"/>
            <w:r w:rsidRPr="008813EB">
              <w:rPr>
                <w:rFonts w:ascii="Times New Roman" w:eastAsia="Times New Roman" w:hAnsi="Times New Roman"/>
                <w:snapToGrid w:val="0"/>
                <w:sz w:val="22"/>
                <w:szCs w:val="22"/>
              </w:rPr>
              <w:t xml:space="preserve"> de </w:t>
            </w:r>
            <w:proofErr w:type="spellStart"/>
            <w:r w:rsidRPr="008813EB">
              <w:rPr>
                <w:rFonts w:ascii="Times New Roman" w:eastAsia="Times New Roman" w:hAnsi="Times New Roman"/>
                <w:snapToGrid w:val="0"/>
                <w:sz w:val="22"/>
                <w:szCs w:val="22"/>
              </w:rPr>
              <w:t>divertisment</w:t>
            </w:r>
            <w:proofErr w:type="spellEnd"/>
            <w:r w:rsidRPr="008813EB">
              <w:rPr>
                <w:rFonts w:ascii="Times New Roman" w:eastAsia="Times New Roman" w:hAnsi="Times New Roman"/>
                <w:snapToGrid w:val="0"/>
                <w:sz w:val="22"/>
                <w:szCs w:val="22"/>
              </w:rPr>
              <w:t>.</w:t>
            </w:r>
          </w:p>
          <w:p w14:paraId="6B0A823B" w14:textId="77777777" w:rsidR="001C2CF5" w:rsidRPr="008813EB" w:rsidRDefault="001C2CF5" w:rsidP="008813EB">
            <w:pPr>
              <w:suppressAutoHyphens/>
              <w:ind w:right="88"/>
              <w:contextualSpacing/>
              <w:jc w:val="both"/>
              <w:outlineLvl w:val="0"/>
              <w:rPr>
                <w:rFonts w:ascii="Times New Roman" w:eastAsia="Times New Roman" w:hAnsi="Times New Roman"/>
                <w:snapToGrid w:val="0"/>
                <w:sz w:val="22"/>
                <w:szCs w:val="22"/>
              </w:rPr>
            </w:pPr>
          </w:p>
          <w:p w14:paraId="0D330979" w14:textId="77777777" w:rsidR="001C2CF5" w:rsidRPr="008813EB" w:rsidRDefault="001C2CF5" w:rsidP="008813EB">
            <w:pPr>
              <w:suppressAutoHyphens/>
              <w:ind w:right="88"/>
              <w:contextualSpacing/>
              <w:jc w:val="both"/>
              <w:outlineLvl w:val="0"/>
              <w:rPr>
                <w:rFonts w:ascii="Times New Roman" w:eastAsia="Times New Roman" w:hAnsi="Times New Roman"/>
                <w:snapToGrid w:val="0"/>
                <w:sz w:val="22"/>
                <w:szCs w:val="22"/>
              </w:rPr>
            </w:pPr>
            <w:proofErr w:type="spellStart"/>
            <w:r w:rsidRPr="008813EB">
              <w:rPr>
                <w:rFonts w:ascii="Times New Roman" w:eastAsia="Times New Roman" w:hAnsi="Times New Roman"/>
                <w:snapToGrid w:val="0"/>
                <w:sz w:val="22"/>
                <w:szCs w:val="22"/>
              </w:rPr>
              <w:t>Rezultatul</w:t>
            </w:r>
            <w:proofErr w:type="spellEnd"/>
            <w:r w:rsidRPr="008813EB">
              <w:rPr>
                <w:rFonts w:ascii="Times New Roman" w:eastAsia="Times New Roman" w:hAnsi="Times New Roman"/>
                <w:snapToGrid w:val="0"/>
                <w:sz w:val="22"/>
                <w:szCs w:val="22"/>
              </w:rPr>
              <w:t xml:space="preserve"> de </w:t>
            </w:r>
            <w:proofErr w:type="spellStart"/>
            <w:r w:rsidRPr="008813EB">
              <w:rPr>
                <w:rFonts w:ascii="Times New Roman" w:eastAsia="Times New Roman" w:hAnsi="Times New Roman"/>
                <w:snapToGrid w:val="0"/>
                <w:sz w:val="22"/>
                <w:szCs w:val="22"/>
              </w:rPr>
              <w:t>învățare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urmărit</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cursantul</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trebuie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să</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poată</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identifica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elementele</w:t>
            </w:r>
            <w:proofErr w:type="spellEnd"/>
            <w:r w:rsidRPr="008813EB">
              <w:rPr>
                <w:rFonts w:ascii="Times New Roman" w:eastAsia="Times New Roman" w:hAnsi="Times New Roman"/>
                <w:snapToGrid w:val="0"/>
                <w:sz w:val="22"/>
                <w:szCs w:val="22"/>
              </w:rPr>
              <w:t xml:space="preserve"> de </w:t>
            </w:r>
            <w:proofErr w:type="spellStart"/>
            <w:r w:rsidRPr="008813EB">
              <w:rPr>
                <w:rFonts w:ascii="Times New Roman" w:eastAsia="Times New Roman" w:hAnsi="Times New Roman"/>
                <w:snapToGrid w:val="0"/>
                <w:sz w:val="22"/>
                <w:szCs w:val="22"/>
              </w:rPr>
              <w:t>bază</w:t>
            </w:r>
            <w:proofErr w:type="spellEnd"/>
            <w:r w:rsidRPr="008813EB">
              <w:rPr>
                <w:rFonts w:ascii="Times New Roman" w:eastAsia="Times New Roman" w:hAnsi="Times New Roman"/>
                <w:snapToGrid w:val="0"/>
                <w:sz w:val="22"/>
                <w:szCs w:val="22"/>
              </w:rPr>
              <w:t xml:space="preserve"> ale </w:t>
            </w:r>
            <w:proofErr w:type="spellStart"/>
            <w:r w:rsidRPr="008813EB">
              <w:rPr>
                <w:rFonts w:ascii="Times New Roman" w:eastAsia="Times New Roman" w:hAnsi="Times New Roman"/>
                <w:snapToGrid w:val="0"/>
                <w:sz w:val="22"/>
                <w:szCs w:val="22"/>
              </w:rPr>
              <w:t>limbajului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audiovizual</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și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să</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înțeleagă</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diferențele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dintre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principalele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tipuri</w:t>
            </w:r>
            <w:proofErr w:type="spellEnd"/>
            <w:r w:rsidRPr="008813EB">
              <w:rPr>
                <w:rFonts w:ascii="Times New Roman" w:eastAsia="Times New Roman" w:hAnsi="Times New Roman"/>
                <w:snapToGrid w:val="0"/>
                <w:sz w:val="22"/>
                <w:szCs w:val="22"/>
              </w:rPr>
              <w:t xml:space="preserve"> de </w:t>
            </w:r>
            <w:proofErr w:type="spellStart"/>
            <w:r w:rsidRPr="008813EB">
              <w:rPr>
                <w:rFonts w:ascii="Times New Roman" w:eastAsia="Times New Roman" w:hAnsi="Times New Roman"/>
                <w:snapToGrid w:val="0"/>
                <w:sz w:val="22"/>
                <w:szCs w:val="22"/>
              </w:rPr>
              <w:t>conținut</w:t>
            </w:r>
            <w:proofErr w:type="spellEnd"/>
            <w:r w:rsidRPr="008813EB">
              <w:rPr>
                <w:rFonts w:ascii="Times New Roman" w:eastAsia="Times New Roman" w:hAnsi="Times New Roman"/>
                <w:snapToGrid w:val="0"/>
                <w:sz w:val="22"/>
                <w:szCs w:val="22"/>
              </w:rPr>
              <w:t xml:space="preserve"> media digital.</w:t>
            </w:r>
          </w:p>
          <w:p w14:paraId="79FF1A21" w14:textId="77777777" w:rsidR="001C2CF5" w:rsidRPr="008813EB" w:rsidRDefault="001C2CF5" w:rsidP="008813EB">
            <w:pPr>
              <w:suppressAutoHyphens/>
              <w:ind w:right="88"/>
              <w:contextualSpacing/>
              <w:jc w:val="both"/>
              <w:outlineLvl w:val="0"/>
              <w:rPr>
                <w:rFonts w:ascii="Times New Roman" w:eastAsia="Times New Roman" w:hAnsi="Times New Roman"/>
                <w:snapToGrid w:val="0"/>
                <w:sz w:val="22"/>
                <w:szCs w:val="22"/>
              </w:rPr>
            </w:pPr>
          </w:p>
          <w:p w14:paraId="4A9A6683" w14:textId="77777777" w:rsidR="001C2CF5" w:rsidRPr="008813EB" w:rsidRDefault="001C2CF5" w:rsidP="008813EB">
            <w:pPr>
              <w:suppressAutoHyphens/>
              <w:ind w:right="88"/>
              <w:contextualSpacing/>
              <w:jc w:val="both"/>
              <w:outlineLvl w:val="0"/>
              <w:rPr>
                <w:rFonts w:ascii="Times New Roman" w:eastAsia="Times New Roman" w:hAnsi="Times New Roman"/>
                <w:b/>
                <w:bCs/>
                <w:snapToGrid w:val="0"/>
                <w:sz w:val="22"/>
                <w:szCs w:val="22"/>
              </w:rPr>
            </w:pPr>
            <w:r w:rsidRPr="008813EB">
              <w:rPr>
                <w:rFonts w:ascii="Times New Roman" w:eastAsia="Times New Roman" w:hAnsi="Times New Roman"/>
                <w:b/>
                <w:bCs/>
                <w:snapToGrid w:val="0"/>
                <w:sz w:val="22"/>
                <w:szCs w:val="22"/>
              </w:rPr>
              <w:t xml:space="preserve">Modul / Arie </w:t>
            </w:r>
            <w:proofErr w:type="spellStart"/>
            <w:r w:rsidRPr="008813EB">
              <w:rPr>
                <w:rFonts w:ascii="Times New Roman" w:eastAsia="Times New Roman" w:hAnsi="Times New Roman"/>
                <w:b/>
                <w:bCs/>
                <w:snapToGrid w:val="0"/>
                <w:sz w:val="22"/>
                <w:szCs w:val="22"/>
              </w:rPr>
              <w:t>tematică</w:t>
            </w:r>
            <w:proofErr w:type="spellEnd"/>
            <w:r w:rsidRPr="008813EB">
              <w:rPr>
                <w:rFonts w:ascii="Times New Roman" w:eastAsia="Times New Roman" w:hAnsi="Times New Roman"/>
                <w:b/>
                <w:bCs/>
                <w:snapToGrid w:val="0"/>
                <w:sz w:val="22"/>
                <w:szCs w:val="22"/>
              </w:rPr>
              <w:t xml:space="preserve"> 2 – Storytelling </w:t>
            </w:r>
            <w:proofErr w:type="spellStart"/>
            <w:r w:rsidRPr="008813EB">
              <w:rPr>
                <w:rFonts w:ascii="Times New Roman" w:eastAsia="Times New Roman" w:hAnsi="Times New Roman"/>
                <w:b/>
                <w:bCs/>
                <w:snapToGrid w:val="0"/>
                <w:sz w:val="22"/>
                <w:szCs w:val="22"/>
              </w:rPr>
              <w:t>și</w:t>
            </w:r>
            <w:proofErr w:type="spellEnd"/>
            <w:r w:rsidRPr="008813EB">
              <w:rPr>
                <w:rFonts w:ascii="Times New Roman" w:eastAsia="Times New Roman" w:hAnsi="Times New Roman"/>
                <w:b/>
                <w:bCs/>
                <w:snapToGrid w:val="0"/>
                <w:sz w:val="22"/>
                <w:szCs w:val="22"/>
              </w:rPr>
              <w:t xml:space="preserve"> </w:t>
            </w:r>
            <w:proofErr w:type="spellStart"/>
            <w:r w:rsidRPr="008813EB">
              <w:rPr>
                <w:rFonts w:ascii="Times New Roman" w:eastAsia="Times New Roman" w:hAnsi="Times New Roman"/>
                <w:b/>
                <w:bCs/>
                <w:snapToGrid w:val="0"/>
                <w:sz w:val="22"/>
                <w:szCs w:val="22"/>
              </w:rPr>
              <w:t>abordare</w:t>
            </w:r>
            <w:proofErr w:type="spellEnd"/>
            <w:r w:rsidRPr="008813EB">
              <w:rPr>
                <w:rFonts w:ascii="Times New Roman" w:eastAsia="Times New Roman" w:hAnsi="Times New Roman"/>
                <w:b/>
                <w:bCs/>
                <w:snapToGrid w:val="0"/>
                <w:sz w:val="22"/>
                <w:szCs w:val="22"/>
              </w:rPr>
              <w:t xml:space="preserve"> </w:t>
            </w:r>
            <w:proofErr w:type="spellStart"/>
            <w:r w:rsidRPr="008813EB">
              <w:rPr>
                <w:rFonts w:ascii="Times New Roman" w:eastAsia="Times New Roman" w:hAnsi="Times New Roman"/>
                <w:b/>
                <w:bCs/>
                <w:snapToGrid w:val="0"/>
                <w:sz w:val="22"/>
                <w:szCs w:val="22"/>
              </w:rPr>
              <w:t>narativă</w:t>
            </w:r>
            <w:proofErr w:type="spellEnd"/>
            <w:r w:rsidRPr="008813EB">
              <w:rPr>
                <w:rFonts w:ascii="Times New Roman" w:eastAsia="Times New Roman" w:hAnsi="Times New Roman"/>
                <w:b/>
                <w:bCs/>
                <w:snapToGrid w:val="0"/>
                <w:sz w:val="22"/>
                <w:szCs w:val="22"/>
              </w:rPr>
              <w:t xml:space="preserve"> </w:t>
            </w:r>
            <w:proofErr w:type="spellStart"/>
            <w:r w:rsidRPr="008813EB">
              <w:rPr>
                <w:rFonts w:ascii="Times New Roman" w:eastAsia="Times New Roman" w:hAnsi="Times New Roman"/>
                <w:b/>
                <w:bCs/>
                <w:snapToGrid w:val="0"/>
                <w:sz w:val="22"/>
                <w:szCs w:val="22"/>
              </w:rPr>
              <w:t>în</w:t>
            </w:r>
            <w:proofErr w:type="spellEnd"/>
            <w:r w:rsidRPr="008813EB">
              <w:rPr>
                <w:rFonts w:ascii="Times New Roman" w:eastAsia="Times New Roman" w:hAnsi="Times New Roman"/>
                <w:b/>
                <w:bCs/>
                <w:snapToGrid w:val="0"/>
                <w:sz w:val="22"/>
                <w:szCs w:val="22"/>
              </w:rPr>
              <w:t xml:space="preserve"> </w:t>
            </w:r>
            <w:proofErr w:type="spellStart"/>
            <w:r w:rsidRPr="008813EB">
              <w:rPr>
                <w:rFonts w:ascii="Times New Roman" w:eastAsia="Times New Roman" w:hAnsi="Times New Roman"/>
                <w:b/>
                <w:bCs/>
                <w:snapToGrid w:val="0"/>
                <w:sz w:val="22"/>
                <w:szCs w:val="22"/>
              </w:rPr>
              <w:t>producția</w:t>
            </w:r>
            <w:proofErr w:type="spellEnd"/>
            <w:r w:rsidRPr="008813EB">
              <w:rPr>
                <w:rFonts w:ascii="Times New Roman" w:eastAsia="Times New Roman" w:hAnsi="Times New Roman"/>
                <w:b/>
                <w:bCs/>
                <w:snapToGrid w:val="0"/>
                <w:sz w:val="22"/>
                <w:szCs w:val="22"/>
              </w:rPr>
              <w:t xml:space="preserve"> video</w:t>
            </w:r>
          </w:p>
          <w:p w14:paraId="7520F6B2" w14:textId="77777777" w:rsidR="001C2CF5" w:rsidRPr="008813EB" w:rsidRDefault="001C2CF5" w:rsidP="008813EB">
            <w:pPr>
              <w:suppressAutoHyphens/>
              <w:ind w:right="88"/>
              <w:contextualSpacing/>
              <w:jc w:val="both"/>
              <w:outlineLvl w:val="0"/>
              <w:rPr>
                <w:rFonts w:ascii="Times New Roman" w:eastAsia="Times New Roman" w:hAnsi="Times New Roman"/>
                <w:snapToGrid w:val="0"/>
                <w:sz w:val="22"/>
                <w:szCs w:val="22"/>
              </w:rPr>
            </w:pPr>
            <w:proofErr w:type="spellStart"/>
            <w:r w:rsidRPr="008813EB">
              <w:rPr>
                <w:rFonts w:ascii="Times New Roman" w:eastAsia="Times New Roman" w:hAnsi="Times New Roman"/>
                <w:snapToGrid w:val="0"/>
                <w:sz w:val="22"/>
                <w:szCs w:val="22"/>
              </w:rPr>
              <w:t>Cursul</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va</w:t>
            </w:r>
            <w:proofErr w:type="spellEnd"/>
            <w:r w:rsidRPr="008813EB">
              <w:rPr>
                <w:rFonts w:ascii="Times New Roman" w:eastAsia="Times New Roman" w:hAnsi="Times New Roman"/>
                <w:snapToGrid w:val="0"/>
                <w:sz w:val="22"/>
                <w:szCs w:val="22"/>
              </w:rPr>
              <w:t xml:space="preserve"> include </w:t>
            </w:r>
            <w:proofErr w:type="spellStart"/>
            <w:r w:rsidRPr="008813EB">
              <w:rPr>
                <w:rFonts w:ascii="Times New Roman" w:eastAsia="Times New Roman" w:hAnsi="Times New Roman"/>
                <w:snapToGrid w:val="0"/>
                <w:sz w:val="22"/>
                <w:szCs w:val="22"/>
              </w:rPr>
              <w:t>conținut</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privind</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construirea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mesajului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definirea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intenției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creatorului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adaptarea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poveștii</w:t>
            </w:r>
            <w:proofErr w:type="spellEnd"/>
            <w:r w:rsidRPr="008813EB">
              <w:rPr>
                <w:rFonts w:ascii="Times New Roman" w:eastAsia="Times New Roman" w:hAnsi="Times New Roman"/>
                <w:snapToGrid w:val="0"/>
                <w:sz w:val="22"/>
                <w:szCs w:val="22"/>
              </w:rPr>
              <w:t xml:space="preserve"> la </w:t>
            </w:r>
            <w:proofErr w:type="spellStart"/>
            <w:r w:rsidRPr="008813EB">
              <w:rPr>
                <w:rFonts w:ascii="Times New Roman" w:eastAsia="Times New Roman" w:hAnsi="Times New Roman"/>
                <w:snapToGrid w:val="0"/>
                <w:sz w:val="22"/>
                <w:szCs w:val="22"/>
              </w:rPr>
              <w:t>publicul</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țintă</w:t>
            </w:r>
            <w:proofErr w:type="spellEnd"/>
            <w:r w:rsidRPr="008813EB">
              <w:rPr>
                <w:rFonts w:ascii="Times New Roman" w:eastAsia="Times New Roman" w:hAnsi="Times New Roman"/>
                <w:snapToGrid w:val="0"/>
                <w:sz w:val="22"/>
                <w:szCs w:val="22"/>
              </w:rPr>
              <w:t xml:space="preserve">, storytelling </w:t>
            </w:r>
            <w:proofErr w:type="spellStart"/>
            <w:r w:rsidRPr="008813EB">
              <w:rPr>
                <w:rFonts w:ascii="Times New Roman" w:eastAsia="Times New Roman" w:hAnsi="Times New Roman"/>
                <w:snapToGrid w:val="0"/>
                <w:sz w:val="22"/>
                <w:szCs w:val="22"/>
              </w:rPr>
              <w:t>vizual</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structurarea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unei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povești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coerente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filmarea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realității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gestionarea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situațiilor</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neprevăzute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filmarea</w:t>
            </w:r>
            <w:proofErr w:type="spellEnd"/>
            <w:r w:rsidRPr="008813EB">
              <w:rPr>
                <w:rFonts w:ascii="Times New Roman" w:eastAsia="Times New Roman" w:hAnsi="Times New Roman"/>
                <w:snapToGrid w:val="0"/>
                <w:sz w:val="22"/>
                <w:szCs w:val="22"/>
              </w:rPr>
              <w:t xml:space="preserve"> de </w:t>
            </w:r>
            <w:proofErr w:type="spellStart"/>
            <w:r w:rsidRPr="008813EB">
              <w:rPr>
                <w:rFonts w:ascii="Times New Roman" w:eastAsia="Times New Roman" w:hAnsi="Times New Roman"/>
                <w:snapToGrid w:val="0"/>
                <w:sz w:val="22"/>
                <w:szCs w:val="22"/>
              </w:rPr>
              <w:t>eveniment</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și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relația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dintre</w:t>
            </w:r>
            <w:proofErr w:type="spellEnd"/>
            <w:r w:rsidRPr="008813EB">
              <w:rPr>
                <w:rFonts w:ascii="Times New Roman" w:eastAsia="Times New Roman" w:hAnsi="Times New Roman"/>
                <w:snapToGrid w:val="0"/>
                <w:sz w:val="22"/>
                <w:szCs w:val="22"/>
              </w:rPr>
              <w:t xml:space="preserve"> imagine, </w:t>
            </w:r>
            <w:proofErr w:type="spellStart"/>
            <w:r w:rsidRPr="008813EB">
              <w:rPr>
                <w:rFonts w:ascii="Times New Roman" w:eastAsia="Times New Roman" w:hAnsi="Times New Roman"/>
                <w:snapToGrid w:val="0"/>
                <w:sz w:val="22"/>
                <w:szCs w:val="22"/>
              </w:rPr>
              <w:t>sunet</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și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mesaj</w:t>
            </w:r>
            <w:proofErr w:type="spellEnd"/>
            <w:r w:rsidRPr="008813EB">
              <w:rPr>
                <w:rFonts w:ascii="Times New Roman" w:eastAsia="Times New Roman" w:hAnsi="Times New Roman"/>
                <w:snapToGrid w:val="0"/>
                <w:sz w:val="22"/>
                <w:szCs w:val="22"/>
              </w:rPr>
              <w:t>.</w:t>
            </w:r>
          </w:p>
          <w:p w14:paraId="0CA502A1" w14:textId="77777777" w:rsidR="001C2CF5" w:rsidRPr="008813EB" w:rsidRDefault="001C2CF5" w:rsidP="008813EB">
            <w:pPr>
              <w:suppressAutoHyphens/>
              <w:ind w:right="88"/>
              <w:contextualSpacing/>
              <w:jc w:val="both"/>
              <w:outlineLvl w:val="0"/>
              <w:rPr>
                <w:rFonts w:ascii="Times New Roman" w:eastAsia="Times New Roman" w:hAnsi="Times New Roman"/>
                <w:snapToGrid w:val="0"/>
                <w:sz w:val="22"/>
                <w:szCs w:val="22"/>
              </w:rPr>
            </w:pPr>
          </w:p>
          <w:p w14:paraId="3162869F" w14:textId="77777777" w:rsidR="001C2CF5" w:rsidRPr="008813EB" w:rsidRDefault="001C2CF5" w:rsidP="008813EB">
            <w:pPr>
              <w:suppressAutoHyphens/>
              <w:ind w:right="88"/>
              <w:contextualSpacing/>
              <w:jc w:val="both"/>
              <w:outlineLvl w:val="0"/>
              <w:rPr>
                <w:rFonts w:ascii="Times New Roman" w:eastAsia="Times New Roman" w:hAnsi="Times New Roman"/>
                <w:snapToGrid w:val="0"/>
                <w:sz w:val="22"/>
                <w:szCs w:val="22"/>
              </w:rPr>
            </w:pPr>
            <w:proofErr w:type="spellStart"/>
            <w:r w:rsidRPr="008813EB">
              <w:rPr>
                <w:rFonts w:ascii="Times New Roman" w:eastAsia="Times New Roman" w:hAnsi="Times New Roman"/>
                <w:snapToGrid w:val="0"/>
                <w:sz w:val="22"/>
                <w:szCs w:val="22"/>
              </w:rPr>
              <w:t>Rezultatul</w:t>
            </w:r>
            <w:proofErr w:type="spellEnd"/>
            <w:r w:rsidRPr="008813EB">
              <w:rPr>
                <w:rFonts w:ascii="Times New Roman" w:eastAsia="Times New Roman" w:hAnsi="Times New Roman"/>
                <w:snapToGrid w:val="0"/>
                <w:sz w:val="22"/>
                <w:szCs w:val="22"/>
              </w:rPr>
              <w:t xml:space="preserve"> de </w:t>
            </w:r>
            <w:proofErr w:type="spellStart"/>
            <w:r w:rsidRPr="008813EB">
              <w:rPr>
                <w:rFonts w:ascii="Times New Roman" w:eastAsia="Times New Roman" w:hAnsi="Times New Roman"/>
                <w:snapToGrid w:val="0"/>
                <w:sz w:val="22"/>
                <w:szCs w:val="22"/>
              </w:rPr>
              <w:t>învățare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urmărit</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cursantul</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trebuie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să</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poată</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construi</w:t>
            </w:r>
            <w:proofErr w:type="spellEnd"/>
            <w:r w:rsidRPr="008813EB">
              <w:rPr>
                <w:rFonts w:ascii="Times New Roman" w:eastAsia="Times New Roman" w:hAnsi="Times New Roman"/>
                <w:snapToGrid w:val="0"/>
                <w:sz w:val="22"/>
                <w:szCs w:val="22"/>
              </w:rPr>
              <w:t xml:space="preserve"> o </w:t>
            </w:r>
            <w:proofErr w:type="spellStart"/>
            <w:r w:rsidRPr="008813EB">
              <w:rPr>
                <w:rFonts w:ascii="Times New Roman" w:eastAsia="Times New Roman" w:hAnsi="Times New Roman"/>
                <w:snapToGrid w:val="0"/>
                <w:sz w:val="22"/>
                <w:szCs w:val="22"/>
              </w:rPr>
              <w:t>structură</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narativă</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simplă</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pentru</w:t>
            </w:r>
            <w:proofErr w:type="spellEnd"/>
            <w:r w:rsidRPr="008813EB">
              <w:rPr>
                <w:rFonts w:ascii="Times New Roman" w:eastAsia="Times New Roman" w:hAnsi="Times New Roman"/>
                <w:snapToGrid w:val="0"/>
                <w:sz w:val="22"/>
                <w:szCs w:val="22"/>
              </w:rPr>
              <w:t xml:space="preserve"> un </w:t>
            </w:r>
            <w:proofErr w:type="spellStart"/>
            <w:r w:rsidRPr="008813EB">
              <w:rPr>
                <w:rFonts w:ascii="Times New Roman" w:eastAsia="Times New Roman" w:hAnsi="Times New Roman"/>
                <w:snapToGrid w:val="0"/>
                <w:sz w:val="22"/>
                <w:szCs w:val="22"/>
              </w:rPr>
              <w:t>produs</w:t>
            </w:r>
            <w:proofErr w:type="spellEnd"/>
            <w:r w:rsidRPr="008813EB">
              <w:rPr>
                <w:rFonts w:ascii="Times New Roman" w:eastAsia="Times New Roman" w:hAnsi="Times New Roman"/>
                <w:snapToGrid w:val="0"/>
                <w:sz w:val="22"/>
                <w:szCs w:val="22"/>
              </w:rPr>
              <w:t xml:space="preserve"> media </w:t>
            </w:r>
            <w:proofErr w:type="spellStart"/>
            <w:r w:rsidRPr="008813EB">
              <w:rPr>
                <w:rFonts w:ascii="Times New Roman" w:eastAsia="Times New Roman" w:hAnsi="Times New Roman"/>
                <w:snapToGrid w:val="0"/>
                <w:sz w:val="22"/>
                <w:szCs w:val="22"/>
              </w:rPr>
              <w:t>și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să</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aleagă</w:t>
            </w:r>
            <w:proofErr w:type="spellEnd"/>
            <w:r w:rsidRPr="008813EB">
              <w:rPr>
                <w:rFonts w:ascii="Times New Roman" w:eastAsia="Times New Roman" w:hAnsi="Times New Roman"/>
                <w:snapToGrid w:val="0"/>
                <w:sz w:val="22"/>
                <w:szCs w:val="22"/>
              </w:rPr>
              <w:t xml:space="preserve"> forma de </w:t>
            </w:r>
            <w:proofErr w:type="spellStart"/>
            <w:r w:rsidRPr="008813EB">
              <w:rPr>
                <w:rFonts w:ascii="Times New Roman" w:eastAsia="Times New Roman" w:hAnsi="Times New Roman"/>
                <w:snapToGrid w:val="0"/>
                <w:sz w:val="22"/>
                <w:szCs w:val="22"/>
              </w:rPr>
              <w:t>exprimare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potrivită</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pentru</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diferite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contexte</w:t>
            </w:r>
            <w:proofErr w:type="spellEnd"/>
            <w:r w:rsidRPr="008813EB">
              <w:rPr>
                <w:rFonts w:ascii="Times New Roman" w:eastAsia="Times New Roman" w:hAnsi="Times New Roman"/>
                <w:snapToGrid w:val="0"/>
                <w:sz w:val="22"/>
                <w:szCs w:val="22"/>
              </w:rPr>
              <w:t xml:space="preserve"> de </w:t>
            </w:r>
            <w:proofErr w:type="spellStart"/>
            <w:r w:rsidRPr="008813EB">
              <w:rPr>
                <w:rFonts w:ascii="Times New Roman" w:eastAsia="Times New Roman" w:hAnsi="Times New Roman"/>
                <w:snapToGrid w:val="0"/>
                <w:sz w:val="22"/>
                <w:szCs w:val="22"/>
              </w:rPr>
              <w:t>comunicare</w:t>
            </w:r>
            <w:proofErr w:type="spellEnd"/>
            <w:r w:rsidRPr="008813EB">
              <w:rPr>
                <w:rFonts w:ascii="Times New Roman" w:eastAsia="Times New Roman" w:hAnsi="Times New Roman"/>
                <w:snapToGrid w:val="0"/>
                <w:sz w:val="22"/>
                <w:szCs w:val="22"/>
              </w:rPr>
              <w:t>.</w:t>
            </w:r>
          </w:p>
          <w:p w14:paraId="2BD35B14" w14:textId="77777777" w:rsidR="001C2CF5" w:rsidRPr="008813EB" w:rsidRDefault="001C2CF5" w:rsidP="008813EB">
            <w:pPr>
              <w:suppressAutoHyphens/>
              <w:ind w:right="88"/>
              <w:contextualSpacing/>
              <w:jc w:val="both"/>
              <w:outlineLvl w:val="0"/>
              <w:rPr>
                <w:rFonts w:ascii="Times New Roman" w:eastAsia="Times New Roman" w:hAnsi="Times New Roman"/>
                <w:snapToGrid w:val="0"/>
                <w:sz w:val="22"/>
                <w:szCs w:val="22"/>
              </w:rPr>
            </w:pPr>
          </w:p>
          <w:p w14:paraId="6659D585" w14:textId="77777777" w:rsidR="001C2CF5" w:rsidRPr="008813EB" w:rsidRDefault="001C2CF5" w:rsidP="008813EB">
            <w:pPr>
              <w:suppressAutoHyphens/>
              <w:ind w:right="88"/>
              <w:contextualSpacing/>
              <w:jc w:val="both"/>
              <w:outlineLvl w:val="0"/>
              <w:rPr>
                <w:rFonts w:ascii="Times New Roman" w:eastAsia="Times New Roman" w:hAnsi="Times New Roman"/>
                <w:b/>
                <w:bCs/>
                <w:snapToGrid w:val="0"/>
                <w:sz w:val="22"/>
                <w:szCs w:val="22"/>
              </w:rPr>
            </w:pPr>
            <w:r w:rsidRPr="008813EB">
              <w:rPr>
                <w:rFonts w:ascii="Times New Roman" w:eastAsia="Times New Roman" w:hAnsi="Times New Roman"/>
                <w:b/>
                <w:bCs/>
                <w:snapToGrid w:val="0"/>
                <w:sz w:val="22"/>
                <w:szCs w:val="22"/>
              </w:rPr>
              <w:t xml:space="preserve">Modul / Arie </w:t>
            </w:r>
            <w:proofErr w:type="spellStart"/>
            <w:r w:rsidRPr="008813EB">
              <w:rPr>
                <w:rFonts w:ascii="Times New Roman" w:eastAsia="Times New Roman" w:hAnsi="Times New Roman"/>
                <w:b/>
                <w:bCs/>
                <w:snapToGrid w:val="0"/>
                <w:sz w:val="22"/>
                <w:szCs w:val="22"/>
              </w:rPr>
              <w:t>tematică</w:t>
            </w:r>
            <w:proofErr w:type="spellEnd"/>
            <w:r w:rsidRPr="008813EB">
              <w:rPr>
                <w:rFonts w:ascii="Times New Roman" w:eastAsia="Times New Roman" w:hAnsi="Times New Roman"/>
                <w:b/>
                <w:bCs/>
                <w:snapToGrid w:val="0"/>
                <w:sz w:val="22"/>
                <w:szCs w:val="22"/>
              </w:rPr>
              <w:t xml:space="preserve"> 3 – </w:t>
            </w:r>
            <w:proofErr w:type="spellStart"/>
            <w:r w:rsidRPr="008813EB">
              <w:rPr>
                <w:rFonts w:ascii="Times New Roman" w:eastAsia="Times New Roman" w:hAnsi="Times New Roman"/>
                <w:b/>
                <w:bCs/>
                <w:snapToGrid w:val="0"/>
                <w:sz w:val="22"/>
                <w:szCs w:val="22"/>
              </w:rPr>
              <w:t>Procesul</w:t>
            </w:r>
            <w:proofErr w:type="spellEnd"/>
            <w:r w:rsidRPr="008813EB">
              <w:rPr>
                <w:rFonts w:ascii="Times New Roman" w:eastAsia="Times New Roman" w:hAnsi="Times New Roman"/>
                <w:b/>
                <w:bCs/>
                <w:snapToGrid w:val="0"/>
                <w:sz w:val="22"/>
                <w:szCs w:val="22"/>
              </w:rPr>
              <w:t xml:space="preserve"> de </w:t>
            </w:r>
            <w:proofErr w:type="spellStart"/>
            <w:r w:rsidRPr="008813EB">
              <w:rPr>
                <w:rFonts w:ascii="Times New Roman" w:eastAsia="Times New Roman" w:hAnsi="Times New Roman"/>
                <w:b/>
                <w:bCs/>
                <w:snapToGrid w:val="0"/>
                <w:sz w:val="22"/>
                <w:szCs w:val="22"/>
              </w:rPr>
              <w:t>producție</w:t>
            </w:r>
            <w:proofErr w:type="spellEnd"/>
            <w:r w:rsidRPr="008813EB">
              <w:rPr>
                <w:rFonts w:ascii="Times New Roman" w:eastAsia="Times New Roman" w:hAnsi="Times New Roman"/>
                <w:b/>
                <w:bCs/>
                <w:snapToGrid w:val="0"/>
                <w:sz w:val="22"/>
                <w:szCs w:val="22"/>
              </w:rPr>
              <w:t xml:space="preserve"> video: de la concept la </w:t>
            </w:r>
            <w:proofErr w:type="spellStart"/>
            <w:r w:rsidRPr="008813EB">
              <w:rPr>
                <w:rFonts w:ascii="Times New Roman" w:eastAsia="Times New Roman" w:hAnsi="Times New Roman"/>
                <w:b/>
                <w:bCs/>
                <w:snapToGrid w:val="0"/>
                <w:sz w:val="22"/>
                <w:szCs w:val="22"/>
              </w:rPr>
              <w:t>execuție</w:t>
            </w:r>
            <w:proofErr w:type="spellEnd"/>
          </w:p>
          <w:p w14:paraId="71B62430" w14:textId="77777777" w:rsidR="001C2CF5" w:rsidRPr="008813EB" w:rsidRDefault="001C2CF5" w:rsidP="008813EB">
            <w:pPr>
              <w:suppressAutoHyphens/>
              <w:ind w:right="88"/>
              <w:contextualSpacing/>
              <w:jc w:val="both"/>
              <w:outlineLvl w:val="0"/>
              <w:rPr>
                <w:rFonts w:ascii="Times New Roman" w:eastAsia="Times New Roman" w:hAnsi="Times New Roman"/>
                <w:snapToGrid w:val="0"/>
                <w:sz w:val="22"/>
                <w:szCs w:val="22"/>
              </w:rPr>
            </w:pPr>
            <w:proofErr w:type="spellStart"/>
            <w:r w:rsidRPr="008813EB">
              <w:rPr>
                <w:rFonts w:ascii="Times New Roman" w:eastAsia="Times New Roman" w:hAnsi="Times New Roman"/>
                <w:snapToGrid w:val="0"/>
                <w:sz w:val="22"/>
                <w:szCs w:val="22"/>
              </w:rPr>
              <w:t>Cursul</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va</w:t>
            </w:r>
            <w:proofErr w:type="spellEnd"/>
            <w:r w:rsidRPr="008813EB">
              <w:rPr>
                <w:rFonts w:ascii="Times New Roman" w:eastAsia="Times New Roman" w:hAnsi="Times New Roman"/>
                <w:snapToGrid w:val="0"/>
                <w:sz w:val="22"/>
                <w:szCs w:val="22"/>
              </w:rPr>
              <w:t xml:space="preserve"> include </w:t>
            </w:r>
            <w:proofErr w:type="spellStart"/>
            <w:r w:rsidRPr="008813EB">
              <w:rPr>
                <w:rFonts w:ascii="Times New Roman" w:eastAsia="Times New Roman" w:hAnsi="Times New Roman"/>
                <w:snapToGrid w:val="0"/>
                <w:sz w:val="22"/>
                <w:szCs w:val="22"/>
              </w:rPr>
              <w:t>conținut</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privind</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etapele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producției</w:t>
            </w:r>
            <w:proofErr w:type="spellEnd"/>
            <w:r w:rsidRPr="008813EB">
              <w:rPr>
                <w:rFonts w:ascii="Times New Roman" w:eastAsia="Times New Roman" w:hAnsi="Times New Roman"/>
                <w:snapToGrid w:val="0"/>
                <w:sz w:val="22"/>
                <w:szCs w:val="22"/>
              </w:rPr>
              <w:t xml:space="preserve"> video: idee, </w:t>
            </w:r>
            <w:proofErr w:type="spellStart"/>
            <w:r w:rsidRPr="008813EB">
              <w:rPr>
                <w:rFonts w:ascii="Times New Roman" w:eastAsia="Times New Roman" w:hAnsi="Times New Roman"/>
                <w:snapToGrid w:val="0"/>
                <w:sz w:val="22"/>
                <w:szCs w:val="22"/>
              </w:rPr>
              <w:t>documentare</w:t>
            </w:r>
            <w:proofErr w:type="spellEnd"/>
            <w:r w:rsidRPr="008813EB">
              <w:rPr>
                <w:rFonts w:ascii="Times New Roman" w:eastAsia="Times New Roman" w:hAnsi="Times New Roman"/>
                <w:snapToGrid w:val="0"/>
                <w:sz w:val="22"/>
                <w:szCs w:val="22"/>
              </w:rPr>
              <w:t xml:space="preserve">, concept, </w:t>
            </w:r>
            <w:proofErr w:type="spellStart"/>
            <w:r w:rsidRPr="008813EB">
              <w:rPr>
                <w:rFonts w:ascii="Times New Roman" w:eastAsia="Times New Roman" w:hAnsi="Times New Roman"/>
                <w:snapToGrid w:val="0"/>
                <w:sz w:val="22"/>
                <w:szCs w:val="22"/>
              </w:rPr>
              <w:t>scenariu</w:t>
            </w:r>
            <w:proofErr w:type="spellEnd"/>
            <w:r w:rsidRPr="008813EB">
              <w:rPr>
                <w:rFonts w:ascii="Times New Roman" w:eastAsia="Times New Roman" w:hAnsi="Times New Roman"/>
                <w:snapToGrid w:val="0"/>
                <w:sz w:val="22"/>
                <w:szCs w:val="22"/>
              </w:rPr>
              <w:t>, pre-</w:t>
            </w:r>
            <w:proofErr w:type="spellStart"/>
            <w:r w:rsidRPr="008813EB">
              <w:rPr>
                <w:rFonts w:ascii="Times New Roman" w:eastAsia="Times New Roman" w:hAnsi="Times New Roman"/>
                <w:snapToGrid w:val="0"/>
                <w:sz w:val="22"/>
                <w:szCs w:val="22"/>
              </w:rPr>
              <w:t>producție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producție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organizarea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filmării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rolurile</w:t>
            </w:r>
            <w:proofErr w:type="spellEnd"/>
            <w:r w:rsidRPr="008813EB">
              <w:rPr>
                <w:rFonts w:ascii="Times New Roman" w:eastAsia="Times New Roman" w:hAnsi="Times New Roman"/>
                <w:snapToGrid w:val="0"/>
                <w:sz w:val="22"/>
                <w:szCs w:val="22"/>
              </w:rPr>
              <w:t xml:space="preserve"> din </w:t>
            </w:r>
            <w:proofErr w:type="spellStart"/>
            <w:r w:rsidRPr="008813EB">
              <w:rPr>
                <w:rFonts w:ascii="Times New Roman" w:eastAsia="Times New Roman" w:hAnsi="Times New Roman"/>
                <w:snapToGrid w:val="0"/>
                <w:sz w:val="22"/>
                <w:szCs w:val="22"/>
              </w:rPr>
              <w:t>echipă</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lucrul</w:t>
            </w:r>
            <w:proofErr w:type="spellEnd"/>
            <w:r w:rsidRPr="008813EB">
              <w:rPr>
                <w:rFonts w:ascii="Times New Roman" w:eastAsia="Times New Roman" w:hAnsi="Times New Roman"/>
                <w:snapToGrid w:val="0"/>
                <w:sz w:val="22"/>
                <w:szCs w:val="22"/>
              </w:rPr>
              <w:t xml:space="preserve"> cu </w:t>
            </w:r>
            <w:proofErr w:type="spellStart"/>
            <w:r w:rsidRPr="008813EB">
              <w:rPr>
                <w:rFonts w:ascii="Times New Roman" w:eastAsia="Times New Roman" w:hAnsi="Times New Roman"/>
                <w:snapToGrid w:val="0"/>
                <w:sz w:val="22"/>
                <w:szCs w:val="22"/>
              </w:rPr>
              <w:t>actorii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sau</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participanții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decorul</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recuzita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elementele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vizuale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iluminarea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captarea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sunetului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și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gestionarea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resurselor</w:t>
            </w:r>
            <w:proofErr w:type="spellEnd"/>
            <w:r w:rsidRPr="008813EB">
              <w:rPr>
                <w:rFonts w:ascii="Times New Roman" w:eastAsia="Times New Roman" w:hAnsi="Times New Roman"/>
                <w:snapToGrid w:val="0"/>
                <w:sz w:val="22"/>
                <w:szCs w:val="22"/>
              </w:rPr>
              <w:t xml:space="preserve"> de </w:t>
            </w:r>
            <w:proofErr w:type="spellStart"/>
            <w:r w:rsidRPr="008813EB">
              <w:rPr>
                <w:rFonts w:ascii="Times New Roman" w:eastAsia="Times New Roman" w:hAnsi="Times New Roman"/>
                <w:snapToGrid w:val="0"/>
                <w:sz w:val="22"/>
                <w:szCs w:val="22"/>
              </w:rPr>
              <w:t>producție</w:t>
            </w:r>
            <w:proofErr w:type="spellEnd"/>
            <w:r w:rsidRPr="008813EB">
              <w:rPr>
                <w:rFonts w:ascii="Times New Roman" w:eastAsia="Times New Roman" w:hAnsi="Times New Roman"/>
                <w:snapToGrid w:val="0"/>
                <w:sz w:val="22"/>
                <w:szCs w:val="22"/>
              </w:rPr>
              <w:t>.</w:t>
            </w:r>
          </w:p>
          <w:p w14:paraId="739729D7" w14:textId="77777777" w:rsidR="001C2CF5" w:rsidRPr="008813EB" w:rsidRDefault="001C2CF5" w:rsidP="008813EB">
            <w:pPr>
              <w:suppressAutoHyphens/>
              <w:ind w:right="88"/>
              <w:contextualSpacing/>
              <w:jc w:val="both"/>
              <w:outlineLvl w:val="0"/>
              <w:rPr>
                <w:rFonts w:ascii="Times New Roman" w:eastAsia="Times New Roman" w:hAnsi="Times New Roman"/>
                <w:snapToGrid w:val="0"/>
                <w:sz w:val="22"/>
                <w:szCs w:val="22"/>
              </w:rPr>
            </w:pPr>
          </w:p>
          <w:p w14:paraId="092D063C" w14:textId="77777777" w:rsidR="001C2CF5" w:rsidRPr="008813EB" w:rsidRDefault="001C2CF5" w:rsidP="008813EB">
            <w:pPr>
              <w:suppressAutoHyphens/>
              <w:ind w:right="88"/>
              <w:contextualSpacing/>
              <w:jc w:val="both"/>
              <w:outlineLvl w:val="0"/>
              <w:rPr>
                <w:rFonts w:ascii="Times New Roman" w:eastAsia="Times New Roman" w:hAnsi="Times New Roman"/>
                <w:snapToGrid w:val="0"/>
                <w:sz w:val="22"/>
                <w:szCs w:val="22"/>
              </w:rPr>
            </w:pPr>
            <w:proofErr w:type="spellStart"/>
            <w:r w:rsidRPr="008813EB">
              <w:rPr>
                <w:rFonts w:ascii="Times New Roman" w:eastAsia="Times New Roman" w:hAnsi="Times New Roman"/>
                <w:snapToGrid w:val="0"/>
                <w:sz w:val="22"/>
                <w:szCs w:val="22"/>
              </w:rPr>
              <w:t>Rezultatul</w:t>
            </w:r>
            <w:proofErr w:type="spellEnd"/>
            <w:r w:rsidRPr="008813EB">
              <w:rPr>
                <w:rFonts w:ascii="Times New Roman" w:eastAsia="Times New Roman" w:hAnsi="Times New Roman"/>
                <w:snapToGrid w:val="0"/>
                <w:sz w:val="22"/>
                <w:szCs w:val="22"/>
              </w:rPr>
              <w:t xml:space="preserve"> de </w:t>
            </w:r>
            <w:proofErr w:type="spellStart"/>
            <w:r w:rsidRPr="008813EB">
              <w:rPr>
                <w:rFonts w:ascii="Times New Roman" w:eastAsia="Times New Roman" w:hAnsi="Times New Roman"/>
                <w:snapToGrid w:val="0"/>
                <w:sz w:val="22"/>
                <w:szCs w:val="22"/>
              </w:rPr>
              <w:t>învățare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urmărit</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cursantul</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trebuie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să</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poată</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planifica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și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organiza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realizarea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unui</w:t>
            </w:r>
            <w:proofErr w:type="spellEnd"/>
            <w:r w:rsidRPr="008813EB">
              <w:rPr>
                <w:rFonts w:ascii="Times New Roman" w:eastAsia="Times New Roman" w:hAnsi="Times New Roman"/>
                <w:snapToGrid w:val="0"/>
                <w:sz w:val="22"/>
                <w:szCs w:val="22"/>
              </w:rPr>
              <w:t xml:space="preserve"> material video </w:t>
            </w:r>
            <w:proofErr w:type="spellStart"/>
            <w:r w:rsidRPr="008813EB">
              <w:rPr>
                <w:rFonts w:ascii="Times New Roman" w:eastAsia="Times New Roman" w:hAnsi="Times New Roman"/>
                <w:snapToGrid w:val="0"/>
                <w:sz w:val="22"/>
                <w:szCs w:val="22"/>
              </w:rPr>
              <w:t>educațional</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sau</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informațional</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identificând</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etapele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resursele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și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rolurile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necesare</w:t>
            </w:r>
            <w:proofErr w:type="spellEnd"/>
            <w:r w:rsidRPr="008813EB">
              <w:rPr>
                <w:rFonts w:ascii="Times New Roman" w:eastAsia="Times New Roman" w:hAnsi="Times New Roman"/>
                <w:snapToGrid w:val="0"/>
                <w:sz w:val="22"/>
                <w:szCs w:val="22"/>
              </w:rPr>
              <w:t>.</w:t>
            </w:r>
          </w:p>
          <w:p w14:paraId="1F54D948" w14:textId="77777777" w:rsidR="001C2CF5" w:rsidRPr="008813EB" w:rsidRDefault="001C2CF5" w:rsidP="008813EB">
            <w:pPr>
              <w:suppressAutoHyphens/>
              <w:ind w:right="88"/>
              <w:contextualSpacing/>
              <w:jc w:val="both"/>
              <w:outlineLvl w:val="0"/>
              <w:rPr>
                <w:rFonts w:ascii="Times New Roman" w:eastAsia="Times New Roman" w:hAnsi="Times New Roman"/>
                <w:snapToGrid w:val="0"/>
                <w:sz w:val="22"/>
                <w:szCs w:val="22"/>
              </w:rPr>
            </w:pPr>
          </w:p>
          <w:p w14:paraId="15205C73" w14:textId="77777777" w:rsidR="001C2CF5" w:rsidRPr="008813EB" w:rsidRDefault="001C2CF5" w:rsidP="008813EB">
            <w:pPr>
              <w:suppressAutoHyphens/>
              <w:ind w:right="88"/>
              <w:contextualSpacing/>
              <w:jc w:val="both"/>
              <w:outlineLvl w:val="0"/>
              <w:rPr>
                <w:rFonts w:ascii="Times New Roman" w:eastAsia="Times New Roman" w:hAnsi="Times New Roman"/>
                <w:b/>
                <w:bCs/>
                <w:snapToGrid w:val="0"/>
                <w:sz w:val="22"/>
                <w:szCs w:val="22"/>
              </w:rPr>
            </w:pPr>
            <w:r w:rsidRPr="008813EB">
              <w:rPr>
                <w:rFonts w:ascii="Times New Roman" w:eastAsia="Times New Roman" w:hAnsi="Times New Roman"/>
                <w:b/>
                <w:bCs/>
                <w:snapToGrid w:val="0"/>
                <w:sz w:val="22"/>
                <w:szCs w:val="22"/>
              </w:rPr>
              <w:t xml:space="preserve">Modul / Arie </w:t>
            </w:r>
            <w:proofErr w:type="spellStart"/>
            <w:r w:rsidRPr="008813EB">
              <w:rPr>
                <w:rFonts w:ascii="Times New Roman" w:eastAsia="Times New Roman" w:hAnsi="Times New Roman"/>
                <w:b/>
                <w:bCs/>
                <w:snapToGrid w:val="0"/>
                <w:sz w:val="22"/>
                <w:szCs w:val="22"/>
              </w:rPr>
              <w:t>tematică</w:t>
            </w:r>
            <w:proofErr w:type="spellEnd"/>
            <w:r w:rsidRPr="008813EB">
              <w:rPr>
                <w:rFonts w:ascii="Times New Roman" w:eastAsia="Times New Roman" w:hAnsi="Times New Roman"/>
                <w:b/>
                <w:bCs/>
                <w:snapToGrid w:val="0"/>
                <w:sz w:val="22"/>
                <w:szCs w:val="22"/>
              </w:rPr>
              <w:t xml:space="preserve"> 4 – </w:t>
            </w:r>
            <w:proofErr w:type="spellStart"/>
            <w:r w:rsidRPr="008813EB">
              <w:rPr>
                <w:rFonts w:ascii="Times New Roman" w:eastAsia="Times New Roman" w:hAnsi="Times New Roman"/>
                <w:b/>
                <w:bCs/>
                <w:snapToGrid w:val="0"/>
                <w:sz w:val="22"/>
                <w:szCs w:val="22"/>
              </w:rPr>
              <w:t>Editare</w:t>
            </w:r>
            <w:proofErr w:type="spellEnd"/>
            <w:r w:rsidRPr="008813EB">
              <w:rPr>
                <w:rFonts w:ascii="Times New Roman" w:eastAsia="Times New Roman" w:hAnsi="Times New Roman"/>
                <w:b/>
                <w:bCs/>
                <w:snapToGrid w:val="0"/>
                <w:sz w:val="22"/>
                <w:szCs w:val="22"/>
              </w:rPr>
              <w:t xml:space="preserve"> video, </w:t>
            </w:r>
            <w:proofErr w:type="spellStart"/>
            <w:r w:rsidRPr="008813EB">
              <w:rPr>
                <w:rFonts w:ascii="Times New Roman" w:eastAsia="Times New Roman" w:hAnsi="Times New Roman"/>
                <w:b/>
                <w:bCs/>
                <w:snapToGrid w:val="0"/>
                <w:sz w:val="22"/>
                <w:szCs w:val="22"/>
              </w:rPr>
              <w:t>procesare</w:t>
            </w:r>
            <w:proofErr w:type="spellEnd"/>
            <w:r w:rsidRPr="008813EB">
              <w:rPr>
                <w:rFonts w:ascii="Times New Roman" w:eastAsia="Times New Roman" w:hAnsi="Times New Roman"/>
                <w:b/>
                <w:bCs/>
                <w:snapToGrid w:val="0"/>
                <w:sz w:val="22"/>
                <w:szCs w:val="22"/>
              </w:rPr>
              <w:t xml:space="preserve"> audio </w:t>
            </w:r>
            <w:proofErr w:type="spellStart"/>
            <w:r w:rsidRPr="008813EB">
              <w:rPr>
                <w:rFonts w:ascii="Times New Roman" w:eastAsia="Times New Roman" w:hAnsi="Times New Roman"/>
                <w:b/>
                <w:bCs/>
                <w:snapToGrid w:val="0"/>
                <w:sz w:val="22"/>
                <w:szCs w:val="22"/>
              </w:rPr>
              <w:t>și</w:t>
            </w:r>
            <w:proofErr w:type="spellEnd"/>
            <w:r w:rsidRPr="008813EB">
              <w:rPr>
                <w:rFonts w:ascii="Times New Roman" w:eastAsia="Times New Roman" w:hAnsi="Times New Roman"/>
                <w:b/>
                <w:bCs/>
                <w:snapToGrid w:val="0"/>
                <w:sz w:val="22"/>
                <w:szCs w:val="22"/>
              </w:rPr>
              <w:t xml:space="preserve"> </w:t>
            </w:r>
            <w:proofErr w:type="spellStart"/>
            <w:r w:rsidRPr="008813EB">
              <w:rPr>
                <w:rFonts w:ascii="Times New Roman" w:eastAsia="Times New Roman" w:hAnsi="Times New Roman"/>
                <w:b/>
                <w:bCs/>
                <w:snapToGrid w:val="0"/>
                <w:sz w:val="22"/>
                <w:szCs w:val="22"/>
              </w:rPr>
              <w:t>distribuția</w:t>
            </w:r>
            <w:proofErr w:type="spellEnd"/>
            <w:r w:rsidRPr="008813EB">
              <w:rPr>
                <w:rFonts w:ascii="Times New Roman" w:eastAsia="Times New Roman" w:hAnsi="Times New Roman"/>
                <w:b/>
                <w:bCs/>
                <w:snapToGrid w:val="0"/>
                <w:sz w:val="22"/>
                <w:szCs w:val="22"/>
              </w:rPr>
              <w:t xml:space="preserve"> </w:t>
            </w:r>
            <w:proofErr w:type="spellStart"/>
            <w:r w:rsidRPr="008813EB">
              <w:rPr>
                <w:rFonts w:ascii="Times New Roman" w:eastAsia="Times New Roman" w:hAnsi="Times New Roman"/>
                <w:b/>
                <w:bCs/>
                <w:snapToGrid w:val="0"/>
                <w:sz w:val="22"/>
                <w:szCs w:val="22"/>
              </w:rPr>
              <w:t>conținutului</w:t>
            </w:r>
            <w:proofErr w:type="spellEnd"/>
          </w:p>
          <w:p w14:paraId="081D37C0" w14:textId="77777777" w:rsidR="001C2CF5" w:rsidRPr="008813EB" w:rsidRDefault="001C2CF5" w:rsidP="008813EB">
            <w:pPr>
              <w:suppressAutoHyphens/>
              <w:ind w:right="88"/>
              <w:contextualSpacing/>
              <w:jc w:val="both"/>
              <w:outlineLvl w:val="0"/>
              <w:rPr>
                <w:rFonts w:ascii="Times New Roman" w:eastAsia="Times New Roman" w:hAnsi="Times New Roman"/>
                <w:snapToGrid w:val="0"/>
                <w:sz w:val="22"/>
                <w:szCs w:val="22"/>
              </w:rPr>
            </w:pPr>
            <w:proofErr w:type="spellStart"/>
            <w:r w:rsidRPr="008813EB">
              <w:rPr>
                <w:rFonts w:ascii="Times New Roman" w:eastAsia="Times New Roman" w:hAnsi="Times New Roman"/>
                <w:snapToGrid w:val="0"/>
                <w:sz w:val="22"/>
                <w:szCs w:val="22"/>
              </w:rPr>
              <w:t>Cursul</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va</w:t>
            </w:r>
            <w:proofErr w:type="spellEnd"/>
            <w:r w:rsidRPr="008813EB">
              <w:rPr>
                <w:rFonts w:ascii="Times New Roman" w:eastAsia="Times New Roman" w:hAnsi="Times New Roman"/>
                <w:snapToGrid w:val="0"/>
                <w:sz w:val="22"/>
                <w:szCs w:val="22"/>
              </w:rPr>
              <w:t xml:space="preserve"> include </w:t>
            </w:r>
            <w:proofErr w:type="spellStart"/>
            <w:r w:rsidRPr="008813EB">
              <w:rPr>
                <w:rFonts w:ascii="Times New Roman" w:eastAsia="Times New Roman" w:hAnsi="Times New Roman"/>
                <w:snapToGrid w:val="0"/>
                <w:sz w:val="22"/>
                <w:szCs w:val="22"/>
              </w:rPr>
              <w:t>conținut</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privind</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editarea</w:t>
            </w:r>
            <w:proofErr w:type="spellEnd"/>
            <w:r w:rsidRPr="008813EB">
              <w:rPr>
                <w:rFonts w:ascii="Times New Roman" w:eastAsia="Times New Roman" w:hAnsi="Times New Roman"/>
                <w:snapToGrid w:val="0"/>
                <w:sz w:val="22"/>
                <w:szCs w:val="22"/>
              </w:rPr>
              <w:t xml:space="preserve"> video, </w:t>
            </w:r>
            <w:proofErr w:type="spellStart"/>
            <w:r w:rsidRPr="008813EB">
              <w:rPr>
                <w:rFonts w:ascii="Times New Roman" w:eastAsia="Times New Roman" w:hAnsi="Times New Roman"/>
                <w:snapToGrid w:val="0"/>
                <w:sz w:val="22"/>
                <w:szCs w:val="22"/>
              </w:rPr>
              <w:t>principiile</w:t>
            </w:r>
            <w:proofErr w:type="spellEnd"/>
            <w:r w:rsidRPr="008813EB">
              <w:rPr>
                <w:rFonts w:ascii="Times New Roman" w:eastAsia="Times New Roman" w:hAnsi="Times New Roman"/>
                <w:snapToGrid w:val="0"/>
                <w:sz w:val="22"/>
                <w:szCs w:val="22"/>
              </w:rPr>
              <w:t xml:space="preserve"> de </w:t>
            </w:r>
            <w:proofErr w:type="spellStart"/>
            <w:r w:rsidRPr="008813EB">
              <w:rPr>
                <w:rFonts w:ascii="Times New Roman" w:eastAsia="Times New Roman" w:hAnsi="Times New Roman"/>
                <w:snapToGrid w:val="0"/>
                <w:sz w:val="22"/>
                <w:szCs w:val="22"/>
              </w:rPr>
              <w:t>montaj</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selecția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materialului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filmat</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editarea</w:t>
            </w:r>
            <w:proofErr w:type="spellEnd"/>
            <w:r w:rsidRPr="008813EB">
              <w:rPr>
                <w:rFonts w:ascii="Times New Roman" w:eastAsia="Times New Roman" w:hAnsi="Times New Roman"/>
                <w:snapToGrid w:val="0"/>
                <w:sz w:val="22"/>
                <w:szCs w:val="22"/>
              </w:rPr>
              <w:t xml:space="preserve"> audio, sound design, </w:t>
            </w:r>
            <w:proofErr w:type="spellStart"/>
            <w:r w:rsidRPr="008813EB">
              <w:rPr>
                <w:rFonts w:ascii="Times New Roman" w:eastAsia="Times New Roman" w:hAnsi="Times New Roman"/>
                <w:snapToGrid w:val="0"/>
                <w:sz w:val="22"/>
                <w:szCs w:val="22"/>
              </w:rPr>
              <w:t>utilizarea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muzicii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și</w:t>
            </w:r>
            <w:proofErr w:type="spellEnd"/>
            <w:r w:rsidRPr="008813EB">
              <w:rPr>
                <w:rFonts w:ascii="Times New Roman" w:eastAsia="Times New Roman" w:hAnsi="Times New Roman"/>
                <w:snapToGrid w:val="0"/>
                <w:sz w:val="22"/>
                <w:szCs w:val="22"/>
              </w:rPr>
              <w:t xml:space="preserve"> </w:t>
            </w:r>
            <w:proofErr w:type="gramStart"/>
            <w:r w:rsidRPr="008813EB">
              <w:rPr>
                <w:rFonts w:ascii="Times New Roman" w:eastAsia="Times New Roman" w:hAnsi="Times New Roman"/>
                <w:snapToGrid w:val="0"/>
                <w:sz w:val="22"/>
                <w:szCs w:val="22"/>
              </w:rPr>
              <w:t>a</w:t>
            </w:r>
            <w:proofErr w:type="gram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efectelor</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sonore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formate</w:t>
            </w:r>
            <w:proofErr w:type="spellEnd"/>
            <w:r w:rsidRPr="008813EB">
              <w:rPr>
                <w:rFonts w:ascii="Times New Roman" w:eastAsia="Times New Roman" w:hAnsi="Times New Roman"/>
                <w:snapToGrid w:val="0"/>
                <w:sz w:val="22"/>
                <w:szCs w:val="22"/>
              </w:rPr>
              <w:t xml:space="preserve"> de export, codec, bitrate, </w:t>
            </w:r>
            <w:proofErr w:type="spellStart"/>
            <w:r w:rsidRPr="008813EB">
              <w:rPr>
                <w:rFonts w:ascii="Times New Roman" w:eastAsia="Times New Roman" w:hAnsi="Times New Roman"/>
                <w:snapToGrid w:val="0"/>
                <w:sz w:val="22"/>
                <w:szCs w:val="22"/>
              </w:rPr>
              <w:t>randare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publicare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și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distribuție</w:t>
            </w:r>
            <w:proofErr w:type="spellEnd"/>
            <w:r w:rsidRPr="008813EB">
              <w:rPr>
                <w:rFonts w:ascii="Times New Roman" w:eastAsia="Times New Roman" w:hAnsi="Times New Roman"/>
                <w:snapToGrid w:val="0"/>
                <w:sz w:val="22"/>
                <w:szCs w:val="22"/>
              </w:rPr>
              <w:t xml:space="preserve"> pe </w:t>
            </w:r>
            <w:proofErr w:type="spellStart"/>
            <w:r w:rsidRPr="008813EB">
              <w:rPr>
                <w:rFonts w:ascii="Times New Roman" w:eastAsia="Times New Roman" w:hAnsi="Times New Roman"/>
                <w:snapToGrid w:val="0"/>
                <w:sz w:val="22"/>
                <w:szCs w:val="22"/>
              </w:rPr>
              <w:t>platforme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digitale</w:t>
            </w:r>
            <w:proofErr w:type="spellEnd"/>
            <w:r w:rsidRPr="008813EB">
              <w:rPr>
                <w:rFonts w:ascii="Times New Roman" w:eastAsia="Times New Roman" w:hAnsi="Times New Roman"/>
                <w:snapToGrid w:val="0"/>
                <w:sz w:val="22"/>
                <w:szCs w:val="22"/>
              </w:rPr>
              <w:t>.</w:t>
            </w:r>
          </w:p>
          <w:p w14:paraId="63F07353" w14:textId="77777777" w:rsidR="001C2CF5" w:rsidRPr="008813EB" w:rsidRDefault="001C2CF5" w:rsidP="008813EB">
            <w:pPr>
              <w:suppressAutoHyphens/>
              <w:ind w:right="88"/>
              <w:contextualSpacing/>
              <w:jc w:val="both"/>
              <w:outlineLvl w:val="0"/>
              <w:rPr>
                <w:rFonts w:ascii="Times New Roman" w:eastAsia="Times New Roman" w:hAnsi="Times New Roman"/>
                <w:snapToGrid w:val="0"/>
                <w:sz w:val="22"/>
                <w:szCs w:val="22"/>
              </w:rPr>
            </w:pPr>
          </w:p>
          <w:p w14:paraId="1A85284C" w14:textId="77777777" w:rsidR="001C2CF5" w:rsidRPr="008813EB" w:rsidRDefault="001C2CF5" w:rsidP="008813EB">
            <w:pPr>
              <w:suppressAutoHyphens/>
              <w:ind w:right="88"/>
              <w:contextualSpacing/>
              <w:jc w:val="both"/>
              <w:outlineLvl w:val="0"/>
              <w:rPr>
                <w:rFonts w:ascii="Times New Roman" w:eastAsia="Times New Roman" w:hAnsi="Times New Roman"/>
                <w:snapToGrid w:val="0"/>
                <w:sz w:val="22"/>
                <w:szCs w:val="22"/>
              </w:rPr>
            </w:pPr>
            <w:proofErr w:type="spellStart"/>
            <w:r w:rsidRPr="008813EB">
              <w:rPr>
                <w:rFonts w:ascii="Times New Roman" w:eastAsia="Times New Roman" w:hAnsi="Times New Roman"/>
                <w:snapToGrid w:val="0"/>
                <w:sz w:val="22"/>
                <w:szCs w:val="22"/>
              </w:rPr>
              <w:lastRenderedPageBreak/>
              <w:t>Rezultatul</w:t>
            </w:r>
            <w:proofErr w:type="spellEnd"/>
            <w:r w:rsidRPr="008813EB">
              <w:rPr>
                <w:rFonts w:ascii="Times New Roman" w:eastAsia="Times New Roman" w:hAnsi="Times New Roman"/>
                <w:snapToGrid w:val="0"/>
                <w:sz w:val="22"/>
                <w:szCs w:val="22"/>
              </w:rPr>
              <w:t xml:space="preserve"> de </w:t>
            </w:r>
            <w:proofErr w:type="spellStart"/>
            <w:r w:rsidRPr="008813EB">
              <w:rPr>
                <w:rFonts w:ascii="Times New Roman" w:eastAsia="Times New Roman" w:hAnsi="Times New Roman"/>
                <w:snapToGrid w:val="0"/>
                <w:sz w:val="22"/>
                <w:szCs w:val="22"/>
              </w:rPr>
              <w:t>învățare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urmărit</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cursantul</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trebuie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să</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poată</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înțelege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pașii</w:t>
            </w:r>
            <w:proofErr w:type="spellEnd"/>
            <w:r w:rsidRPr="008813EB">
              <w:rPr>
                <w:rFonts w:ascii="Times New Roman" w:eastAsia="Times New Roman" w:hAnsi="Times New Roman"/>
                <w:snapToGrid w:val="0"/>
                <w:sz w:val="22"/>
                <w:szCs w:val="22"/>
              </w:rPr>
              <w:t xml:space="preserve"> de post-</w:t>
            </w:r>
            <w:proofErr w:type="spellStart"/>
            <w:r w:rsidRPr="008813EB">
              <w:rPr>
                <w:rFonts w:ascii="Times New Roman" w:eastAsia="Times New Roman" w:hAnsi="Times New Roman"/>
                <w:snapToGrid w:val="0"/>
                <w:sz w:val="22"/>
                <w:szCs w:val="22"/>
              </w:rPr>
              <w:t>producție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și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să</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pregătească</w:t>
            </w:r>
            <w:proofErr w:type="spellEnd"/>
            <w:r w:rsidRPr="008813EB">
              <w:rPr>
                <w:rFonts w:ascii="Times New Roman" w:eastAsia="Times New Roman" w:hAnsi="Times New Roman"/>
                <w:snapToGrid w:val="0"/>
                <w:sz w:val="22"/>
                <w:szCs w:val="22"/>
              </w:rPr>
              <w:t xml:space="preserve"> un </w:t>
            </w:r>
            <w:proofErr w:type="spellStart"/>
            <w:r w:rsidRPr="008813EB">
              <w:rPr>
                <w:rFonts w:ascii="Times New Roman" w:eastAsia="Times New Roman" w:hAnsi="Times New Roman"/>
                <w:snapToGrid w:val="0"/>
                <w:sz w:val="22"/>
                <w:szCs w:val="22"/>
              </w:rPr>
              <w:t>produs</w:t>
            </w:r>
            <w:proofErr w:type="spellEnd"/>
            <w:r w:rsidRPr="008813EB">
              <w:rPr>
                <w:rFonts w:ascii="Times New Roman" w:eastAsia="Times New Roman" w:hAnsi="Times New Roman"/>
                <w:snapToGrid w:val="0"/>
                <w:sz w:val="22"/>
                <w:szCs w:val="22"/>
              </w:rPr>
              <w:t xml:space="preserve"> media </w:t>
            </w:r>
            <w:proofErr w:type="spellStart"/>
            <w:r w:rsidRPr="008813EB">
              <w:rPr>
                <w:rFonts w:ascii="Times New Roman" w:eastAsia="Times New Roman" w:hAnsi="Times New Roman"/>
                <w:snapToGrid w:val="0"/>
                <w:sz w:val="22"/>
                <w:szCs w:val="22"/>
              </w:rPr>
              <w:t>pentru</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publicare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într</w:t>
            </w:r>
            <w:proofErr w:type="spellEnd"/>
            <w:r w:rsidRPr="008813EB">
              <w:rPr>
                <w:rFonts w:ascii="Times New Roman" w:eastAsia="Times New Roman" w:hAnsi="Times New Roman"/>
                <w:snapToGrid w:val="0"/>
                <w:sz w:val="22"/>
                <w:szCs w:val="22"/>
              </w:rPr>
              <w:t xml:space="preserve">-un </w:t>
            </w:r>
            <w:proofErr w:type="spellStart"/>
            <w:r w:rsidRPr="008813EB">
              <w:rPr>
                <w:rFonts w:ascii="Times New Roman" w:eastAsia="Times New Roman" w:hAnsi="Times New Roman"/>
                <w:snapToGrid w:val="0"/>
                <w:sz w:val="22"/>
                <w:szCs w:val="22"/>
              </w:rPr>
              <w:t>mediu</w:t>
            </w:r>
            <w:proofErr w:type="spellEnd"/>
            <w:r w:rsidRPr="008813EB">
              <w:rPr>
                <w:rFonts w:ascii="Times New Roman" w:eastAsia="Times New Roman" w:hAnsi="Times New Roman"/>
                <w:snapToGrid w:val="0"/>
                <w:sz w:val="22"/>
                <w:szCs w:val="22"/>
              </w:rPr>
              <w:t xml:space="preserve"> digital.</w:t>
            </w:r>
          </w:p>
          <w:p w14:paraId="0167A9BB" w14:textId="77777777" w:rsidR="001C2CF5" w:rsidRPr="008813EB" w:rsidRDefault="001C2CF5" w:rsidP="008813EB">
            <w:pPr>
              <w:suppressAutoHyphens/>
              <w:ind w:right="88"/>
              <w:contextualSpacing/>
              <w:jc w:val="both"/>
              <w:outlineLvl w:val="0"/>
              <w:rPr>
                <w:rFonts w:ascii="Times New Roman" w:eastAsia="Times New Roman" w:hAnsi="Times New Roman"/>
                <w:snapToGrid w:val="0"/>
                <w:sz w:val="22"/>
                <w:szCs w:val="22"/>
              </w:rPr>
            </w:pPr>
          </w:p>
          <w:p w14:paraId="00E70E4E" w14:textId="77777777" w:rsidR="001C2CF5" w:rsidRPr="008813EB" w:rsidRDefault="001C2CF5" w:rsidP="008813EB">
            <w:pPr>
              <w:suppressAutoHyphens/>
              <w:ind w:right="88"/>
              <w:contextualSpacing/>
              <w:jc w:val="both"/>
              <w:outlineLvl w:val="0"/>
              <w:rPr>
                <w:rFonts w:ascii="Times New Roman" w:eastAsia="Times New Roman" w:hAnsi="Times New Roman"/>
                <w:snapToGrid w:val="0"/>
                <w:sz w:val="22"/>
                <w:szCs w:val="22"/>
              </w:rPr>
            </w:pPr>
            <w:proofErr w:type="spellStart"/>
            <w:r w:rsidRPr="008813EB">
              <w:rPr>
                <w:rFonts w:ascii="Times New Roman" w:eastAsia="Times New Roman" w:hAnsi="Times New Roman"/>
                <w:snapToGrid w:val="0"/>
                <w:sz w:val="22"/>
                <w:szCs w:val="22"/>
              </w:rPr>
              <w:t>Cerințe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pedagogice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minime</w:t>
            </w:r>
            <w:proofErr w:type="spellEnd"/>
          </w:p>
          <w:p w14:paraId="3B1C6FA0" w14:textId="77777777" w:rsidR="001C2CF5" w:rsidRPr="008813EB" w:rsidRDefault="001C2CF5" w:rsidP="008813EB">
            <w:pPr>
              <w:suppressAutoHyphens/>
              <w:ind w:right="88"/>
              <w:contextualSpacing/>
              <w:jc w:val="both"/>
              <w:outlineLvl w:val="0"/>
              <w:rPr>
                <w:rFonts w:ascii="Times New Roman" w:eastAsia="Times New Roman" w:hAnsi="Times New Roman"/>
                <w:snapToGrid w:val="0"/>
                <w:sz w:val="22"/>
                <w:szCs w:val="22"/>
              </w:rPr>
            </w:pPr>
          </w:p>
          <w:p w14:paraId="4CF30F52" w14:textId="77777777" w:rsidR="001C2CF5" w:rsidRPr="008813EB" w:rsidRDefault="001C2CF5" w:rsidP="008813EB">
            <w:pPr>
              <w:suppressAutoHyphens/>
              <w:ind w:right="88"/>
              <w:contextualSpacing/>
              <w:jc w:val="both"/>
              <w:outlineLvl w:val="0"/>
              <w:rPr>
                <w:rFonts w:ascii="Times New Roman" w:eastAsia="Times New Roman" w:hAnsi="Times New Roman"/>
                <w:snapToGrid w:val="0"/>
                <w:sz w:val="22"/>
                <w:szCs w:val="22"/>
              </w:rPr>
            </w:pPr>
            <w:proofErr w:type="spellStart"/>
            <w:r w:rsidRPr="008813EB">
              <w:rPr>
                <w:rFonts w:ascii="Times New Roman" w:eastAsia="Times New Roman" w:hAnsi="Times New Roman"/>
                <w:snapToGrid w:val="0"/>
                <w:sz w:val="22"/>
                <w:szCs w:val="22"/>
              </w:rPr>
              <w:t>Pentru</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fiecare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modul</w:t>
            </w:r>
            <w:proofErr w:type="spellEnd"/>
            <w:r w:rsidRPr="008813EB">
              <w:rPr>
                <w:rFonts w:ascii="Times New Roman" w:eastAsia="Times New Roman" w:hAnsi="Times New Roman"/>
                <w:snapToGrid w:val="0"/>
                <w:sz w:val="22"/>
                <w:szCs w:val="22"/>
              </w:rPr>
              <w:t xml:space="preserve"> / </w:t>
            </w:r>
            <w:proofErr w:type="spellStart"/>
            <w:r w:rsidRPr="008813EB">
              <w:rPr>
                <w:rFonts w:ascii="Times New Roman" w:eastAsia="Times New Roman" w:hAnsi="Times New Roman"/>
                <w:snapToGrid w:val="0"/>
                <w:sz w:val="22"/>
                <w:szCs w:val="22"/>
              </w:rPr>
              <w:t>arie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tematică</w:t>
            </w:r>
            <w:proofErr w:type="spellEnd"/>
            <w:r w:rsidRPr="008813EB">
              <w:rPr>
                <w:rFonts w:ascii="Times New Roman" w:eastAsia="Times New Roman" w:hAnsi="Times New Roman"/>
                <w:snapToGrid w:val="0"/>
                <w:sz w:val="22"/>
                <w:szCs w:val="22"/>
              </w:rPr>
              <w:t xml:space="preserve"> se </w:t>
            </w:r>
            <w:proofErr w:type="spellStart"/>
            <w:r w:rsidRPr="008813EB">
              <w:rPr>
                <w:rFonts w:ascii="Times New Roman" w:eastAsia="Times New Roman" w:hAnsi="Times New Roman"/>
                <w:snapToGrid w:val="0"/>
                <w:sz w:val="22"/>
                <w:szCs w:val="22"/>
              </w:rPr>
              <w:t>vor</w:t>
            </w:r>
            <w:proofErr w:type="spellEnd"/>
            <w:r w:rsidRPr="008813EB">
              <w:rPr>
                <w:rFonts w:ascii="Times New Roman" w:eastAsia="Times New Roman" w:hAnsi="Times New Roman"/>
                <w:snapToGrid w:val="0"/>
                <w:sz w:val="22"/>
                <w:szCs w:val="22"/>
              </w:rPr>
              <w:t xml:space="preserve"> include minimum:</w:t>
            </w:r>
          </w:p>
          <w:p w14:paraId="3E92F6F1" w14:textId="77777777" w:rsidR="001C2CF5" w:rsidRPr="008813EB" w:rsidRDefault="001C2CF5" w:rsidP="008813EB">
            <w:pPr>
              <w:pStyle w:val="ListParagraph"/>
              <w:numPr>
                <w:ilvl w:val="0"/>
                <w:numId w:val="52"/>
              </w:numPr>
              <w:suppressAutoHyphens/>
              <w:ind w:right="88"/>
              <w:jc w:val="both"/>
              <w:outlineLvl w:val="0"/>
              <w:rPr>
                <w:rFonts w:eastAsia="Times New Roman"/>
                <w:snapToGrid w:val="0"/>
                <w:sz w:val="22"/>
                <w:szCs w:val="22"/>
              </w:rPr>
            </w:pPr>
            <w:proofErr w:type="spellStart"/>
            <w:r w:rsidRPr="008813EB">
              <w:rPr>
                <w:rFonts w:eastAsia="Times New Roman"/>
                <w:snapToGrid w:val="0"/>
                <w:sz w:val="22"/>
                <w:szCs w:val="22"/>
              </w:rPr>
              <w:t>secțiune</w:t>
            </w:r>
            <w:proofErr w:type="spellEnd"/>
            <w:r w:rsidRPr="008813EB">
              <w:rPr>
                <w:rFonts w:eastAsia="Times New Roman"/>
                <w:snapToGrid w:val="0"/>
                <w:sz w:val="22"/>
                <w:szCs w:val="22"/>
              </w:rPr>
              <w:t xml:space="preserve"> </w:t>
            </w:r>
            <w:proofErr w:type="spellStart"/>
            <w:r w:rsidRPr="008813EB">
              <w:rPr>
                <w:rFonts w:eastAsia="Times New Roman"/>
                <w:snapToGrid w:val="0"/>
                <w:sz w:val="22"/>
                <w:szCs w:val="22"/>
              </w:rPr>
              <w:t>introductivă</w:t>
            </w:r>
            <w:proofErr w:type="spellEnd"/>
            <w:r w:rsidRPr="008813EB">
              <w:rPr>
                <w:rFonts w:eastAsia="Times New Roman"/>
                <w:snapToGrid w:val="0"/>
                <w:sz w:val="22"/>
                <w:szCs w:val="22"/>
              </w:rPr>
              <w:t xml:space="preserve"> cu </w:t>
            </w:r>
            <w:proofErr w:type="spellStart"/>
            <w:r w:rsidRPr="008813EB">
              <w:rPr>
                <w:rFonts w:eastAsia="Times New Roman"/>
                <w:snapToGrid w:val="0"/>
                <w:sz w:val="22"/>
                <w:szCs w:val="22"/>
              </w:rPr>
              <w:t>obiective</w:t>
            </w:r>
            <w:proofErr w:type="spellEnd"/>
            <w:r w:rsidRPr="008813EB">
              <w:rPr>
                <w:rFonts w:eastAsia="Times New Roman"/>
                <w:snapToGrid w:val="0"/>
                <w:sz w:val="22"/>
                <w:szCs w:val="22"/>
              </w:rPr>
              <w:t xml:space="preserve"> de </w:t>
            </w:r>
            <w:proofErr w:type="spellStart"/>
            <w:proofErr w:type="gramStart"/>
            <w:r w:rsidRPr="008813EB">
              <w:rPr>
                <w:rFonts w:eastAsia="Times New Roman"/>
                <w:snapToGrid w:val="0"/>
                <w:sz w:val="22"/>
                <w:szCs w:val="22"/>
              </w:rPr>
              <w:t>învățare</w:t>
            </w:r>
            <w:proofErr w:type="spellEnd"/>
            <w:r w:rsidRPr="008813EB">
              <w:rPr>
                <w:rFonts w:eastAsia="Times New Roman"/>
                <w:snapToGrid w:val="0"/>
                <w:sz w:val="22"/>
                <w:szCs w:val="22"/>
              </w:rPr>
              <w:t>;</w:t>
            </w:r>
            <w:proofErr w:type="gramEnd"/>
          </w:p>
          <w:p w14:paraId="271856F7" w14:textId="77777777" w:rsidR="001C2CF5" w:rsidRPr="008813EB" w:rsidRDefault="001C2CF5" w:rsidP="008813EB">
            <w:pPr>
              <w:pStyle w:val="ListParagraph"/>
              <w:numPr>
                <w:ilvl w:val="0"/>
                <w:numId w:val="55"/>
              </w:numPr>
              <w:suppressAutoHyphens/>
              <w:ind w:right="88"/>
              <w:jc w:val="both"/>
              <w:outlineLvl w:val="0"/>
              <w:rPr>
                <w:rFonts w:eastAsia="Times New Roman"/>
                <w:snapToGrid w:val="0"/>
                <w:sz w:val="22"/>
                <w:szCs w:val="22"/>
              </w:rPr>
            </w:pPr>
            <w:proofErr w:type="spellStart"/>
            <w:r w:rsidRPr="008813EB">
              <w:rPr>
                <w:rFonts w:eastAsia="Times New Roman"/>
                <w:snapToGrid w:val="0"/>
                <w:sz w:val="22"/>
                <w:szCs w:val="22"/>
              </w:rPr>
              <w:t>conținut</w:t>
            </w:r>
            <w:proofErr w:type="spellEnd"/>
            <w:r w:rsidRPr="008813EB">
              <w:rPr>
                <w:rFonts w:eastAsia="Times New Roman"/>
                <w:snapToGrid w:val="0"/>
                <w:sz w:val="22"/>
                <w:szCs w:val="22"/>
              </w:rPr>
              <w:t xml:space="preserve"> </w:t>
            </w:r>
            <w:proofErr w:type="spellStart"/>
            <w:r w:rsidRPr="008813EB">
              <w:rPr>
                <w:rFonts w:eastAsia="Times New Roman"/>
                <w:snapToGrid w:val="0"/>
                <w:sz w:val="22"/>
                <w:szCs w:val="22"/>
              </w:rPr>
              <w:t>teoretic</w:t>
            </w:r>
            <w:proofErr w:type="spellEnd"/>
            <w:r w:rsidRPr="008813EB">
              <w:rPr>
                <w:rFonts w:eastAsia="Times New Roman"/>
                <w:snapToGrid w:val="0"/>
                <w:sz w:val="22"/>
                <w:szCs w:val="22"/>
              </w:rPr>
              <w:t xml:space="preserve"> </w:t>
            </w:r>
            <w:proofErr w:type="spellStart"/>
            <w:r w:rsidRPr="008813EB">
              <w:rPr>
                <w:rFonts w:eastAsia="Times New Roman"/>
                <w:snapToGrid w:val="0"/>
                <w:sz w:val="22"/>
                <w:szCs w:val="22"/>
              </w:rPr>
              <w:t>structurat</w:t>
            </w:r>
            <w:proofErr w:type="spellEnd"/>
            <w:r w:rsidRPr="008813EB">
              <w:rPr>
                <w:rFonts w:eastAsia="Times New Roman"/>
                <w:snapToGrid w:val="0"/>
                <w:sz w:val="22"/>
                <w:szCs w:val="22"/>
              </w:rPr>
              <w:t xml:space="preserve"> </w:t>
            </w:r>
            <w:proofErr w:type="gramStart"/>
            <w:r w:rsidRPr="008813EB">
              <w:rPr>
                <w:rFonts w:eastAsia="Times New Roman"/>
                <w:snapToGrid w:val="0"/>
                <w:sz w:val="22"/>
                <w:szCs w:val="22"/>
              </w:rPr>
              <w:t>pedagogic;</w:t>
            </w:r>
            <w:proofErr w:type="gramEnd"/>
          </w:p>
          <w:p w14:paraId="6BCD0C48" w14:textId="77777777" w:rsidR="001C2CF5" w:rsidRPr="008813EB" w:rsidRDefault="001C2CF5" w:rsidP="008813EB">
            <w:pPr>
              <w:pStyle w:val="ListParagraph"/>
              <w:numPr>
                <w:ilvl w:val="0"/>
                <w:numId w:val="55"/>
              </w:numPr>
              <w:suppressAutoHyphens/>
              <w:ind w:right="88"/>
              <w:jc w:val="both"/>
              <w:outlineLvl w:val="0"/>
              <w:rPr>
                <w:rFonts w:eastAsia="Times New Roman"/>
                <w:snapToGrid w:val="0"/>
                <w:sz w:val="22"/>
                <w:szCs w:val="22"/>
              </w:rPr>
            </w:pPr>
            <w:proofErr w:type="spellStart"/>
            <w:r w:rsidRPr="008813EB">
              <w:rPr>
                <w:rFonts w:eastAsia="Times New Roman"/>
                <w:snapToGrid w:val="0"/>
                <w:sz w:val="22"/>
                <w:szCs w:val="22"/>
              </w:rPr>
              <w:t>exemple</w:t>
            </w:r>
            <w:proofErr w:type="spellEnd"/>
            <w:r w:rsidRPr="008813EB">
              <w:rPr>
                <w:rFonts w:eastAsia="Times New Roman"/>
                <w:snapToGrid w:val="0"/>
                <w:sz w:val="22"/>
                <w:szCs w:val="22"/>
              </w:rPr>
              <w:t xml:space="preserve"> </w:t>
            </w:r>
            <w:proofErr w:type="spellStart"/>
            <w:r w:rsidRPr="008813EB">
              <w:rPr>
                <w:rFonts w:eastAsia="Times New Roman"/>
                <w:snapToGrid w:val="0"/>
                <w:sz w:val="22"/>
                <w:szCs w:val="22"/>
              </w:rPr>
              <w:t>aplicate</w:t>
            </w:r>
            <w:proofErr w:type="spellEnd"/>
            <w:r w:rsidRPr="008813EB">
              <w:rPr>
                <w:rFonts w:eastAsia="Times New Roman"/>
                <w:snapToGrid w:val="0"/>
                <w:sz w:val="22"/>
                <w:szCs w:val="22"/>
              </w:rPr>
              <w:t xml:space="preserve"> </w:t>
            </w:r>
            <w:proofErr w:type="spellStart"/>
            <w:r w:rsidRPr="008813EB">
              <w:rPr>
                <w:rFonts w:eastAsia="Times New Roman"/>
                <w:snapToGrid w:val="0"/>
                <w:sz w:val="22"/>
                <w:szCs w:val="22"/>
              </w:rPr>
              <w:t>relevante</w:t>
            </w:r>
            <w:proofErr w:type="spellEnd"/>
            <w:r w:rsidRPr="008813EB">
              <w:rPr>
                <w:rFonts w:eastAsia="Times New Roman"/>
                <w:snapToGrid w:val="0"/>
                <w:sz w:val="22"/>
                <w:szCs w:val="22"/>
              </w:rPr>
              <w:t xml:space="preserve"> </w:t>
            </w:r>
            <w:proofErr w:type="spellStart"/>
            <w:r w:rsidRPr="008813EB">
              <w:rPr>
                <w:rFonts w:eastAsia="Times New Roman"/>
                <w:snapToGrid w:val="0"/>
                <w:sz w:val="22"/>
                <w:szCs w:val="22"/>
              </w:rPr>
              <w:t>pentru</w:t>
            </w:r>
            <w:proofErr w:type="spellEnd"/>
            <w:r w:rsidRPr="008813EB">
              <w:rPr>
                <w:rFonts w:eastAsia="Times New Roman"/>
                <w:snapToGrid w:val="0"/>
                <w:sz w:val="22"/>
                <w:szCs w:val="22"/>
              </w:rPr>
              <w:t xml:space="preserve"> </w:t>
            </w:r>
            <w:proofErr w:type="spellStart"/>
            <w:r w:rsidRPr="008813EB">
              <w:rPr>
                <w:rFonts w:eastAsia="Times New Roman"/>
                <w:snapToGrid w:val="0"/>
                <w:sz w:val="22"/>
                <w:szCs w:val="22"/>
              </w:rPr>
              <w:t>mediul</w:t>
            </w:r>
            <w:proofErr w:type="spellEnd"/>
            <w:r w:rsidRPr="008813EB">
              <w:rPr>
                <w:rFonts w:eastAsia="Times New Roman"/>
                <w:snapToGrid w:val="0"/>
                <w:sz w:val="22"/>
                <w:szCs w:val="22"/>
              </w:rPr>
              <w:t xml:space="preserve"> </w:t>
            </w:r>
            <w:proofErr w:type="spellStart"/>
            <w:proofErr w:type="gramStart"/>
            <w:r w:rsidRPr="008813EB">
              <w:rPr>
                <w:rFonts w:eastAsia="Times New Roman"/>
                <w:snapToGrid w:val="0"/>
                <w:sz w:val="22"/>
                <w:szCs w:val="22"/>
              </w:rPr>
              <w:t>universitar</w:t>
            </w:r>
            <w:proofErr w:type="spellEnd"/>
            <w:r w:rsidRPr="008813EB">
              <w:rPr>
                <w:rFonts w:eastAsia="Times New Roman"/>
                <w:snapToGrid w:val="0"/>
                <w:sz w:val="22"/>
                <w:szCs w:val="22"/>
              </w:rPr>
              <w:t>;</w:t>
            </w:r>
            <w:proofErr w:type="gramEnd"/>
          </w:p>
          <w:p w14:paraId="345D1C18" w14:textId="77777777" w:rsidR="001C2CF5" w:rsidRPr="008813EB" w:rsidRDefault="001C2CF5" w:rsidP="008813EB">
            <w:pPr>
              <w:pStyle w:val="ListParagraph"/>
              <w:numPr>
                <w:ilvl w:val="0"/>
                <w:numId w:val="55"/>
              </w:numPr>
              <w:suppressAutoHyphens/>
              <w:ind w:right="88"/>
              <w:jc w:val="both"/>
              <w:outlineLvl w:val="0"/>
              <w:rPr>
                <w:rFonts w:eastAsia="Times New Roman"/>
                <w:snapToGrid w:val="0"/>
                <w:sz w:val="22"/>
                <w:szCs w:val="22"/>
              </w:rPr>
            </w:pPr>
            <w:r w:rsidRPr="008813EB">
              <w:rPr>
                <w:rFonts w:eastAsia="Times New Roman"/>
                <w:snapToGrid w:val="0"/>
                <w:sz w:val="22"/>
                <w:szCs w:val="22"/>
              </w:rPr>
              <w:t xml:space="preserve">cel </w:t>
            </w:r>
            <w:proofErr w:type="spellStart"/>
            <w:r w:rsidRPr="008813EB">
              <w:rPr>
                <w:rFonts w:eastAsia="Times New Roman"/>
                <w:snapToGrid w:val="0"/>
                <w:sz w:val="22"/>
                <w:szCs w:val="22"/>
              </w:rPr>
              <w:t>puțin</w:t>
            </w:r>
            <w:proofErr w:type="spellEnd"/>
            <w:r w:rsidRPr="008813EB">
              <w:rPr>
                <w:rFonts w:eastAsia="Times New Roman"/>
                <w:snapToGrid w:val="0"/>
                <w:sz w:val="22"/>
                <w:szCs w:val="22"/>
              </w:rPr>
              <w:t xml:space="preserve"> o </w:t>
            </w:r>
            <w:proofErr w:type="spellStart"/>
            <w:r w:rsidRPr="008813EB">
              <w:rPr>
                <w:rFonts w:eastAsia="Times New Roman"/>
                <w:snapToGrid w:val="0"/>
                <w:sz w:val="22"/>
                <w:szCs w:val="22"/>
              </w:rPr>
              <w:t>resursă</w:t>
            </w:r>
            <w:proofErr w:type="spellEnd"/>
            <w:r w:rsidRPr="008813EB">
              <w:rPr>
                <w:rFonts w:eastAsia="Times New Roman"/>
                <w:snapToGrid w:val="0"/>
                <w:sz w:val="22"/>
                <w:szCs w:val="22"/>
              </w:rPr>
              <w:t xml:space="preserve"> multimedia </w:t>
            </w:r>
            <w:proofErr w:type="spellStart"/>
            <w:proofErr w:type="gramStart"/>
            <w:r w:rsidRPr="008813EB">
              <w:rPr>
                <w:rFonts w:eastAsia="Times New Roman"/>
                <w:snapToGrid w:val="0"/>
                <w:sz w:val="22"/>
                <w:szCs w:val="22"/>
              </w:rPr>
              <w:t>originală</w:t>
            </w:r>
            <w:proofErr w:type="spellEnd"/>
            <w:r w:rsidRPr="008813EB">
              <w:rPr>
                <w:rFonts w:eastAsia="Times New Roman"/>
                <w:snapToGrid w:val="0"/>
                <w:sz w:val="22"/>
                <w:szCs w:val="22"/>
              </w:rPr>
              <w:t>;</w:t>
            </w:r>
            <w:proofErr w:type="gramEnd"/>
          </w:p>
          <w:p w14:paraId="730B9AF5" w14:textId="77777777" w:rsidR="001C2CF5" w:rsidRPr="008813EB" w:rsidRDefault="001C2CF5" w:rsidP="008813EB">
            <w:pPr>
              <w:pStyle w:val="ListParagraph"/>
              <w:numPr>
                <w:ilvl w:val="0"/>
                <w:numId w:val="55"/>
              </w:numPr>
              <w:suppressAutoHyphens/>
              <w:ind w:right="88"/>
              <w:jc w:val="both"/>
              <w:outlineLvl w:val="0"/>
              <w:rPr>
                <w:rFonts w:eastAsia="Times New Roman"/>
                <w:snapToGrid w:val="0"/>
                <w:sz w:val="22"/>
                <w:szCs w:val="22"/>
              </w:rPr>
            </w:pPr>
            <w:r w:rsidRPr="008813EB">
              <w:rPr>
                <w:rFonts w:eastAsia="Times New Roman"/>
                <w:snapToGrid w:val="0"/>
                <w:sz w:val="22"/>
                <w:szCs w:val="22"/>
              </w:rPr>
              <w:t xml:space="preserve">cel </w:t>
            </w:r>
            <w:proofErr w:type="spellStart"/>
            <w:r w:rsidRPr="008813EB">
              <w:rPr>
                <w:rFonts w:eastAsia="Times New Roman"/>
                <w:snapToGrid w:val="0"/>
                <w:sz w:val="22"/>
                <w:szCs w:val="22"/>
              </w:rPr>
              <w:t>puțin</w:t>
            </w:r>
            <w:proofErr w:type="spellEnd"/>
            <w:r w:rsidRPr="008813EB">
              <w:rPr>
                <w:rFonts w:eastAsia="Times New Roman"/>
                <w:snapToGrid w:val="0"/>
                <w:sz w:val="22"/>
                <w:szCs w:val="22"/>
              </w:rPr>
              <w:t xml:space="preserve"> o </w:t>
            </w:r>
            <w:proofErr w:type="spellStart"/>
            <w:r w:rsidRPr="008813EB">
              <w:rPr>
                <w:rFonts w:eastAsia="Times New Roman"/>
                <w:snapToGrid w:val="0"/>
                <w:sz w:val="22"/>
                <w:szCs w:val="22"/>
              </w:rPr>
              <w:t>activitate</w:t>
            </w:r>
            <w:proofErr w:type="spellEnd"/>
            <w:r w:rsidRPr="008813EB">
              <w:rPr>
                <w:rFonts w:eastAsia="Times New Roman"/>
                <w:snapToGrid w:val="0"/>
                <w:sz w:val="22"/>
                <w:szCs w:val="22"/>
              </w:rPr>
              <w:t xml:space="preserve"> </w:t>
            </w:r>
            <w:proofErr w:type="spellStart"/>
            <w:r w:rsidRPr="008813EB">
              <w:rPr>
                <w:rFonts w:eastAsia="Times New Roman"/>
                <w:snapToGrid w:val="0"/>
                <w:sz w:val="22"/>
                <w:szCs w:val="22"/>
              </w:rPr>
              <w:t>interactivă</w:t>
            </w:r>
            <w:proofErr w:type="spellEnd"/>
            <w:r w:rsidRPr="008813EB">
              <w:rPr>
                <w:rFonts w:eastAsia="Times New Roman"/>
                <w:snapToGrid w:val="0"/>
                <w:sz w:val="22"/>
                <w:szCs w:val="22"/>
              </w:rPr>
              <w:t xml:space="preserve"> de </w:t>
            </w:r>
            <w:proofErr w:type="spellStart"/>
            <w:r w:rsidRPr="008813EB">
              <w:rPr>
                <w:rFonts w:eastAsia="Times New Roman"/>
                <w:snapToGrid w:val="0"/>
                <w:sz w:val="22"/>
                <w:szCs w:val="22"/>
              </w:rPr>
              <w:t>verificare</w:t>
            </w:r>
            <w:proofErr w:type="spellEnd"/>
            <w:r w:rsidRPr="008813EB">
              <w:rPr>
                <w:rFonts w:eastAsia="Times New Roman"/>
                <w:snapToGrid w:val="0"/>
                <w:sz w:val="22"/>
                <w:szCs w:val="22"/>
              </w:rPr>
              <w:t xml:space="preserve"> </w:t>
            </w:r>
            <w:proofErr w:type="spellStart"/>
            <w:r w:rsidRPr="008813EB">
              <w:rPr>
                <w:rFonts w:eastAsia="Times New Roman"/>
                <w:snapToGrid w:val="0"/>
                <w:sz w:val="22"/>
                <w:szCs w:val="22"/>
              </w:rPr>
              <w:t>sau</w:t>
            </w:r>
            <w:proofErr w:type="spellEnd"/>
            <w:r w:rsidRPr="008813EB">
              <w:rPr>
                <w:rFonts w:eastAsia="Times New Roman"/>
                <w:snapToGrid w:val="0"/>
                <w:sz w:val="22"/>
                <w:szCs w:val="22"/>
              </w:rPr>
              <w:t xml:space="preserve"> </w:t>
            </w:r>
            <w:proofErr w:type="spellStart"/>
            <w:proofErr w:type="gramStart"/>
            <w:r w:rsidRPr="008813EB">
              <w:rPr>
                <w:rFonts w:eastAsia="Times New Roman"/>
                <w:snapToGrid w:val="0"/>
                <w:sz w:val="22"/>
                <w:szCs w:val="22"/>
              </w:rPr>
              <w:t>aplicare</w:t>
            </w:r>
            <w:proofErr w:type="spellEnd"/>
            <w:r w:rsidRPr="008813EB">
              <w:rPr>
                <w:rFonts w:eastAsia="Times New Roman"/>
                <w:snapToGrid w:val="0"/>
                <w:sz w:val="22"/>
                <w:szCs w:val="22"/>
              </w:rPr>
              <w:t>;</w:t>
            </w:r>
            <w:proofErr w:type="gramEnd"/>
          </w:p>
          <w:p w14:paraId="1F44ABD5" w14:textId="77777777" w:rsidR="001C2CF5" w:rsidRPr="008813EB" w:rsidRDefault="001C2CF5" w:rsidP="008813EB">
            <w:pPr>
              <w:pStyle w:val="ListParagraph"/>
              <w:numPr>
                <w:ilvl w:val="0"/>
                <w:numId w:val="55"/>
              </w:numPr>
              <w:suppressAutoHyphens/>
              <w:ind w:right="88"/>
              <w:jc w:val="both"/>
              <w:outlineLvl w:val="0"/>
              <w:rPr>
                <w:rFonts w:eastAsia="Times New Roman"/>
                <w:snapToGrid w:val="0"/>
                <w:sz w:val="22"/>
                <w:szCs w:val="22"/>
              </w:rPr>
            </w:pPr>
            <w:r w:rsidRPr="008813EB">
              <w:rPr>
                <w:rFonts w:eastAsia="Times New Roman"/>
                <w:snapToGrid w:val="0"/>
                <w:sz w:val="22"/>
                <w:szCs w:val="22"/>
              </w:rPr>
              <w:t xml:space="preserve">feedback </w:t>
            </w:r>
            <w:proofErr w:type="spellStart"/>
            <w:r w:rsidRPr="008813EB">
              <w:rPr>
                <w:rFonts w:eastAsia="Times New Roman"/>
                <w:snapToGrid w:val="0"/>
                <w:sz w:val="22"/>
                <w:szCs w:val="22"/>
              </w:rPr>
              <w:t>imediat</w:t>
            </w:r>
            <w:proofErr w:type="spellEnd"/>
            <w:r w:rsidRPr="008813EB">
              <w:rPr>
                <w:rFonts w:eastAsia="Times New Roman"/>
                <w:snapToGrid w:val="0"/>
                <w:sz w:val="22"/>
                <w:szCs w:val="22"/>
              </w:rPr>
              <w:t xml:space="preserve"> </w:t>
            </w:r>
            <w:proofErr w:type="spellStart"/>
            <w:r w:rsidRPr="008813EB">
              <w:rPr>
                <w:rFonts w:eastAsia="Times New Roman"/>
                <w:snapToGrid w:val="0"/>
                <w:sz w:val="22"/>
                <w:szCs w:val="22"/>
              </w:rPr>
              <w:t>pentru</w:t>
            </w:r>
            <w:proofErr w:type="spellEnd"/>
            <w:r w:rsidRPr="008813EB">
              <w:rPr>
                <w:rFonts w:eastAsia="Times New Roman"/>
                <w:snapToGrid w:val="0"/>
                <w:sz w:val="22"/>
                <w:szCs w:val="22"/>
              </w:rPr>
              <w:t xml:space="preserve"> </w:t>
            </w:r>
            <w:proofErr w:type="spellStart"/>
            <w:r w:rsidRPr="008813EB">
              <w:rPr>
                <w:rFonts w:eastAsia="Times New Roman"/>
                <w:snapToGrid w:val="0"/>
                <w:sz w:val="22"/>
                <w:szCs w:val="22"/>
              </w:rPr>
              <w:t>activitățile</w:t>
            </w:r>
            <w:proofErr w:type="spellEnd"/>
            <w:r w:rsidRPr="008813EB">
              <w:rPr>
                <w:rFonts w:eastAsia="Times New Roman"/>
                <w:snapToGrid w:val="0"/>
                <w:sz w:val="22"/>
                <w:szCs w:val="22"/>
              </w:rPr>
              <w:t xml:space="preserve"> </w:t>
            </w:r>
            <w:proofErr w:type="gramStart"/>
            <w:r w:rsidRPr="008813EB">
              <w:rPr>
                <w:rFonts w:eastAsia="Times New Roman"/>
                <w:snapToGrid w:val="0"/>
                <w:sz w:val="22"/>
                <w:szCs w:val="22"/>
              </w:rPr>
              <w:t>interactive;</w:t>
            </w:r>
            <w:proofErr w:type="gramEnd"/>
          </w:p>
          <w:p w14:paraId="2880C38D" w14:textId="77777777" w:rsidR="001C2CF5" w:rsidRPr="008813EB" w:rsidRDefault="001C2CF5" w:rsidP="008813EB">
            <w:pPr>
              <w:pStyle w:val="ListParagraph"/>
              <w:numPr>
                <w:ilvl w:val="0"/>
                <w:numId w:val="55"/>
              </w:numPr>
              <w:suppressAutoHyphens/>
              <w:ind w:right="88"/>
              <w:jc w:val="both"/>
              <w:outlineLvl w:val="0"/>
              <w:rPr>
                <w:rFonts w:eastAsia="Times New Roman"/>
                <w:snapToGrid w:val="0"/>
                <w:sz w:val="22"/>
                <w:szCs w:val="22"/>
              </w:rPr>
            </w:pPr>
            <w:proofErr w:type="spellStart"/>
            <w:r w:rsidRPr="008813EB">
              <w:rPr>
                <w:rFonts w:eastAsia="Times New Roman"/>
                <w:snapToGrid w:val="0"/>
                <w:sz w:val="22"/>
                <w:szCs w:val="22"/>
              </w:rPr>
              <w:t>secțiune</w:t>
            </w:r>
            <w:proofErr w:type="spellEnd"/>
            <w:r w:rsidRPr="008813EB">
              <w:rPr>
                <w:rFonts w:eastAsia="Times New Roman"/>
                <w:snapToGrid w:val="0"/>
                <w:sz w:val="22"/>
                <w:szCs w:val="22"/>
              </w:rPr>
              <w:t xml:space="preserve"> de </w:t>
            </w:r>
            <w:proofErr w:type="spellStart"/>
            <w:proofErr w:type="gramStart"/>
            <w:r w:rsidRPr="008813EB">
              <w:rPr>
                <w:rFonts w:eastAsia="Times New Roman"/>
                <w:snapToGrid w:val="0"/>
                <w:sz w:val="22"/>
                <w:szCs w:val="22"/>
              </w:rPr>
              <w:t>recapitulare</w:t>
            </w:r>
            <w:proofErr w:type="spellEnd"/>
            <w:r w:rsidRPr="008813EB">
              <w:rPr>
                <w:rFonts w:eastAsia="Times New Roman"/>
                <w:snapToGrid w:val="0"/>
                <w:sz w:val="22"/>
                <w:szCs w:val="22"/>
              </w:rPr>
              <w:t>;</w:t>
            </w:r>
            <w:proofErr w:type="gramEnd"/>
          </w:p>
          <w:p w14:paraId="6EDAC266" w14:textId="77777777" w:rsidR="001C2CF5" w:rsidRPr="008813EB" w:rsidRDefault="001C2CF5" w:rsidP="008813EB">
            <w:pPr>
              <w:pStyle w:val="ListParagraph"/>
              <w:numPr>
                <w:ilvl w:val="0"/>
                <w:numId w:val="55"/>
              </w:numPr>
              <w:suppressAutoHyphens/>
              <w:ind w:right="88"/>
              <w:jc w:val="both"/>
              <w:outlineLvl w:val="0"/>
              <w:rPr>
                <w:rFonts w:eastAsia="Times New Roman"/>
                <w:snapToGrid w:val="0"/>
                <w:sz w:val="22"/>
                <w:szCs w:val="22"/>
              </w:rPr>
            </w:pPr>
            <w:proofErr w:type="spellStart"/>
            <w:r w:rsidRPr="008813EB">
              <w:rPr>
                <w:rFonts w:eastAsia="Times New Roman"/>
                <w:snapToGrid w:val="0"/>
                <w:sz w:val="22"/>
                <w:szCs w:val="22"/>
              </w:rPr>
              <w:t>formă</w:t>
            </w:r>
            <w:proofErr w:type="spellEnd"/>
            <w:r w:rsidRPr="008813EB">
              <w:rPr>
                <w:rFonts w:eastAsia="Times New Roman"/>
                <w:snapToGrid w:val="0"/>
                <w:sz w:val="22"/>
                <w:szCs w:val="22"/>
              </w:rPr>
              <w:t xml:space="preserve"> de </w:t>
            </w:r>
            <w:proofErr w:type="spellStart"/>
            <w:r w:rsidRPr="008813EB">
              <w:rPr>
                <w:rFonts w:eastAsia="Times New Roman"/>
                <w:snapToGrid w:val="0"/>
                <w:sz w:val="22"/>
                <w:szCs w:val="22"/>
              </w:rPr>
              <w:t>autoevaluare</w:t>
            </w:r>
            <w:proofErr w:type="spellEnd"/>
            <w:r w:rsidRPr="008813EB">
              <w:rPr>
                <w:rFonts w:eastAsia="Times New Roman"/>
                <w:snapToGrid w:val="0"/>
                <w:sz w:val="22"/>
                <w:szCs w:val="22"/>
              </w:rPr>
              <w:t>.</w:t>
            </w:r>
          </w:p>
          <w:p w14:paraId="5960BC83" w14:textId="77777777" w:rsidR="001C2CF5" w:rsidRPr="008813EB" w:rsidRDefault="001C2CF5" w:rsidP="008813EB">
            <w:pPr>
              <w:suppressAutoHyphens/>
              <w:ind w:right="88"/>
              <w:contextualSpacing/>
              <w:jc w:val="both"/>
              <w:outlineLvl w:val="0"/>
              <w:rPr>
                <w:rFonts w:ascii="Times New Roman" w:eastAsia="Times New Roman" w:hAnsi="Times New Roman"/>
                <w:snapToGrid w:val="0"/>
                <w:sz w:val="22"/>
                <w:szCs w:val="22"/>
              </w:rPr>
            </w:pPr>
          </w:p>
          <w:p w14:paraId="6F2CD85C" w14:textId="77777777" w:rsidR="001C2CF5" w:rsidRPr="008813EB" w:rsidRDefault="001C2CF5" w:rsidP="008813EB">
            <w:pPr>
              <w:suppressAutoHyphens/>
              <w:ind w:right="88"/>
              <w:contextualSpacing/>
              <w:jc w:val="both"/>
              <w:outlineLvl w:val="0"/>
              <w:rPr>
                <w:rFonts w:ascii="Times New Roman" w:eastAsia="Times New Roman" w:hAnsi="Times New Roman"/>
                <w:snapToGrid w:val="0"/>
                <w:sz w:val="22"/>
                <w:szCs w:val="22"/>
              </w:rPr>
            </w:pPr>
            <w:proofErr w:type="spellStart"/>
            <w:r w:rsidRPr="008813EB">
              <w:rPr>
                <w:rFonts w:ascii="Times New Roman" w:eastAsia="Times New Roman" w:hAnsi="Times New Roman"/>
                <w:snapToGrid w:val="0"/>
                <w:sz w:val="22"/>
                <w:szCs w:val="22"/>
              </w:rPr>
              <w:t>Ofertantul</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va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demonstra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prin</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propunerea</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tehnică</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modul</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în</w:t>
            </w:r>
            <w:proofErr w:type="spellEnd"/>
            <w:r w:rsidRPr="008813EB">
              <w:rPr>
                <w:rFonts w:ascii="Times New Roman" w:eastAsia="Times New Roman" w:hAnsi="Times New Roman"/>
                <w:snapToGrid w:val="0"/>
                <w:sz w:val="22"/>
                <w:szCs w:val="22"/>
              </w:rPr>
              <w:t xml:space="preserve"> care </w:t>
            </w:r>
            <w:proofErr w:type="spellStart"/>
            <w:r w:rsidRPr="008813EB">
              <w:rPr>
                <w:rFonts w:ascii="Times New Roman" w:eastAsia="Times New Roman" w:hAnsi="Times New Roman"/>
                <w:snapToGrid w:val="0"/>
                <w:sz w:val="22"/>
                <w:szCs w:val="22"/>
              </w:rPr>
              <w:t>fiecare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temă</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curriculară</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este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acoperită</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ce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resurse</w:t>
            </w:r>
            <w:proofErr w:type="spellEnd"/>
            <w:r w:rsidRPr="008813EB">
              <w:rPr>
                <w:rFonts w:ascii="Times New Roman" w:eastAsia="Times New Roman" w:hAnsi="Times New Roman"/>
                <w:snapToGrid w:val="0"/>
                <w:sz w:val="22"/>
                <w:szCs w:val="22"/>
              </w:rPr>
              <w:t xml:space="preserve"> multimedia sunt </w:t>
            </w:r>
            <w:proofErr w:type="spellStart"/>
            <w:r w:rsidRPr="008813EB">
              <w:rPr>
                <w:rFonts w:ascii="Times New Roman" w:eastAsia="Times New Roman" w:hAnsi="Times New Roman"/>
                <w:snapToGrid w:val="0"/>
                <w:sz w:val="22"/>
                <w:szCs w:val="22"/>
              </w:rPr>
              <w:t>utilizate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și</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ce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competențe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urmărește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fiecare</w:t>
            </w:r>
            <w:proofErr w:type="spellEnd"/>
            <w:r w:rsidRPr="008813EB">
              <w:rPr>
                <w:rFonts w:ascii="Times New Roman" w:eastAsia="Times New Roman" w:hAnsi="Times New Roman"/>
                <w:snapToGrid w:val="0"/>
                <w:sz w:val="22"/>
                <w:szCs w:val="22"/>
              </w:rPr>
              <w:t xml:space="preserve"> </w:t>
            </w:r>
            <w:proofErr w:type="spellStart"/>
            <w:r w:rsidRPr="008813EB">
              <w:rPr>
                <w:rFonts w:ascii="Times New Roman" w:eastAsia="Times New Roman" w:hAnsi="Times New Roman"/>
                <w:snapToGrid w:val="0"/>
                <w:sz w:val="22"/>
                <w:szCs w:val="22"/>
              </w:rPr>
              <w:t>modul</w:t>
            </w:r>
            <w:proofErr w:type="spellEnd"/>
            <w:r w:rsidRPr="008813EB">
              <w:rPr>
                <w:rFonts w:ascii="Times New Roman" w:eastAsia="Times New Roman" w:hAnsi="Times New Roman"/>
                <w:snapToGrid w:val="0"/>
                <w:sz w:val="22"/>
                <w:szCs w:val="22"/>
              </w:rPr>
              <w:t>.</w:t>
            </w:r>
          </w:p>
          <w:p w14:paraId="26753B68" w14:textId="77777777" w:rsidR="001C2CF5" w:rsidRPr="008813EB" w:rsidRDefault="001C2CF5" w:rsidP="008813EB">
            <w:pPr>
              <w:widowControl w:val="0"/>
              <w:tabs>
                <w:tab w:val="left" w:pos="775"/>
              </w:tabs>
              <w:ind w:right="88"/>
              <w:jc w:val="both"/>
              <w:rPr>
                <w:rFonts w:ascii="Times New Roman" w:hAnsi="Times New Roman"/>
                <w:b/>
                <w:bCs/>
                <w:sz w:val="22"/>
                <w:szCs w:val="22"/>
              </w:rPr>
            </w:pPr>
          </w:p>
          <w:p w14:paraId="7A74D387" w14:textId="77777777" w:rsidR="001C2CF5" w:rsidRPr="008813EB" w:rsidRDefault="001C2CF5" w:rsidP="008813EB">
            <w:pPr>
              <w:widowControl w:val="0"/>
              <w:tabs>
                <w:tab w:val="left" w:pos="775"/>
              </w:tabs>
              <w:ind w:right="88"/>
              <w:jc w:val="both"/>
              <w:rPr>
                <w:rFonts w:ascii="Times New Roman" w:hAnsi="Times New Roman"/>
                <w:b/>
                <w:bCs/>
                <w:sz w:val="22"/>
                <w:szCs w:val="22"/>
              </w:rPr>
            </w:pPr>
            <w:proofErr w:type="spellStart"/>
            <w:r w:rsidRPr="008813EB">
              <w:rPr>
                <w:rFonts w:ascii="Times New Roman" w:hAnsi="Times New Roman"/>
                <w:b/>
                <w:bCs/>
                <w:sz w:val="22"/>
                <w:szCs w:val="22"/>
              </w:rPr>
              <w:t>Accesibilitate</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și</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utilizare</w:t>
            </w:r>
            <w:proofErr w:type="spellEnd"/>
            <w:r w:rsidRPr="008813EB">
              <w:rPr>
                <w:rFonts w:ascii="Times New Roman" w:hAnsi="Times New Roman"/>
                <w:b/>
                <w:bCs/>
                <w:sz w:val="22"/>
                <w:szCs w:val="22"/>
              </w:rPr>
              <w:t xml:space="preserve"> </w:t>
            </w:r>
          </w:p>
          <w:p w14:paraId="6EE3DE92" w14:textId="77777777" w:rsidR="001C2CF5" w:rsidRPr="008813EB" w:rsidRDefault="001C2CF5" w:rsidP="008813EB">
            <w:pPr>
              <w:widowControl w:val="0"/>
              <w:tabs>
                <w:tab w:val="left" w:pos="775"/>
              </w:tabs>
              <w:ind w:right="88"/>
              <w:jc w:val="both"/>
              <w:rPr>
                <w:rFonts w:ascii="Times New Roman" w:hAnsi="Times New Roman"/>
                <w:sz w:val="22"/>
                <w:szCs w:val="22"/>
              </w:rPr>
            </w:pPr>
            <w:proofErr w:type="spellStart"/>
            <w:r w:rsidRPr="008813EB">
              <w:rPr>
                <w:rFonts w:ascii="Times New Roman" w:hAnsi="Times New Roman"/>
                <w:sz w:val="22"/>
                <w:szCs w:val="22"/>
              </w:rPr>
              <w:t>Produsele</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vor</w:t>
            </w:r>
            <w:proofErr w:type="spellEnd"/>
            <w:r w:rsidRPr="008813EB">
              <w:rPr>
                <w:rFonts w:ascii="Times New Roman" w:hAnsi="Times New Roman"/>
                <w:sz w:val="22"/>
                <w:szCs w:val="22"/>
              </w:rPr>
              <w:t xml:space="preserve"> fi </w:t>
            </w:r>
            <w:proofErr w:type="spellStart"/>
            <w:r w:rsidRPr="008813EB">
              <w:rPr>
                <w:rFonts w:ascii="Times New Roman" w:hAnsi="Times New Roman"/>
                <w:sz w:val="22"/>
                <w:szCs w:val="22"/>
              </w:rPr>
              <w:t>dezvoltate</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astfel</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încât</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să</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permită</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utilizare</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facilă</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în</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medii</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educaționale</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digitale</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și</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să</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răspundă</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cerințelor</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actuale</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privind</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accesibilitatea</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și</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compatibilitatea</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tehnică</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inclusiv</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prin</w:t>
            </w:r>
            <w:proofErr w:type="spellEnd"/>
            <w:r w:rsidRPr="008813EB">
              <w:rPr>
                <w:rFonts w:ascii="Times New Roman" w:hAnsi="Times New Roman"/>
                <w:sz w:val="22"/>
                <w:szCs w:val="22"/>
              </w:rPr>
              <w:t>:</w:t>
            </w:r>
          </w:p>
          <w:p w14:paraId="36DE830C" w14:textId="77777777" w:rsidR="001C2CF5" w:rsidRPr="008813EB" w:rsidRDefault="001C2CF5" w:rsidP="008813EB">
            <w:pPr>
              <w:pStyle w:val="ListParagraph"/>
              <w:widowControl w:val="0"/>
              <w:numPr>
                <w:ilvl w:val="0"/>
                <w:numId w:val="53"/>
              </w:numPr>
              <w:tabs>
                <w:tab w:val="left" w:pos="775"/>
              </w:tabs>
              <w:ind w:right="88"/>
              <w:jc w:val="both"/>
              <w:rPr>
                <w:sz w:val="22"/>
                <w:szCs w:val="22"/>
              </w:rPr>
            </w:pPr>
            <w:proofErr w:type="spellStart"/>
            <w:r w:rsidRPr="008813EB">
              <w:rPr>
                <w:sz w:val="22"/>
                <w:szCs w:val="22"/>
              </w:rPr>
              <w:t>interfață</w:t>
            </w:r>
            <w:proofErr w:type="spellEnd"/>
            <w:r w:rsidRPr="008813EB">
              <w:rPr>
                <w:sz w:val="22"/>
                <w:szCs w:val="22"/>
              </w:rPr>
              <w:t xml:space="preserve"> </w:t>
            </w:r>
            <w:proofErr w:type="spellStart"/>
            <w:r w:rsidRPr="008813EB">
              <w:rPr>
                <w:sz w:val="22"/>
                <w:szCs w:val="22"/>
              </w:rPr>
              <w:t>clară</w:t>
            </w:r>
            <w:proofErr w:type="spellEnd"/>
            <w:r w:rsidRPr="008813EB">
              <w:rPr>
                <w:sz w:val="22"/>
                <w:szCs w:val="22"/>
              </w:rPr>
              <w:t xml:space="preserve"> </w:t>
            </w:r>
            <w:proofErr w:type="spellStart"/>
            <w:r w:rsidRPr="008813EB">
              <w:rPr>
                <w:sz w:val="22"/>
                <w:szCs w:val="22"/>
              </w:rPr>
              <w:t>și</w:t>
            </w:r>
            <w:proofErr w:type="spellEnd"/>
            <w:r w:rsidRPr="008813EB">
              <w:rPr>
                <w:sz w:val="22"/>
                <w:szCs w:val="22"/>
              </w:rPr>
              <w:t xml:space="preserve"> </w:t>
            </w:r>
            <w:proofErr w:type="spellStart"/>
            <w:r w:rsidRPr="008813EB">
              <w:rPr>
                <w:sz w:val="22"/>
                <w:szCs w:val="22"/>
              </w:rPr>
              <w:t>navigare</w:t>
            </w:r>
            <w:proofErr w:type="spellEnd"/>
            <w:r w:rsidRPr="008813EB">
              <w:rPr>
                <w:sz w:val="22"/>
                <w:szCs w:val="22"/>
              </w:rPr>
              <w:t xml:space="preserve"> </w:t>
            </w:r>
            <w:proofErr w:type="spellStart"/>
            <w:proofErr w:type="gramStart"/>
            <w:r w:rsidRPr="008813EB">
              <w:rPr>
                <w:sz w:val="22"/>
                <w:szCs w:val="22"/>
              </w:rPr>
              <w:t>logică</w:t>
            </w:r>
            <w:proofErr w:type="spellEnd"/>
            <w:r w:rsidRPr="008813EB">
              <w:rPr>
                <w:sz w:val="22"/>
                <w:szCs w:val="22"/>
              </w:rPr>
              <w:t>;</w:t>
            </w:r>
            <w:proofErr w:type="gramEnd"/>
          </w:p>
          <w:p w14:paraId="11562E84" w14:textId="77777777" w:rsidR="001C2CF5" w:rsidRPr="008813EB" w:rsidRDefault="001C2CF5" w:rsidP="008813EB">
            <w:pPr>
              <w:pStyle w:val="ListParagraph"/>
              <w:numPr>
                <w:ilvl w:val="0"/>
                <w:numId w:val="53"/>
              </w:numPr>
              <w:ind w:right="88"/>
              <w:jc w:val="both"/>
              <w:rPr>
                <w:b/>
                <w:bCs/>
                <w:sz w:val="22"/>
                <w:szCs w:val="22"/>
              </w:rPr>
            </w:pPr>
            <w:proofErr w:type="spellStart"/>
            <w:r w:rsidRPr="008813EB">
              <w:rPr>
                <w:rFonts w:eastAsia="Calibri"/>
                <w:sz w:val="22"/>
                <w:szCs w:val="22"/>
              </w:rPr>
              <w:t>dezvoltate</w:t>
            </w:r>
            <w:proofErr w:type="spellEnd"/>
            <w:r w:rsidRPr="008813EB">
              <w:rPr>
                <w:rFonts w:eastAsia="Calibri"/>
                <w:sz w:val="22"/>
                <w:szCs w:val="22"/>
              </w:rPr>
              <w:t xml:space="preserve"> </w:t>
            </w:r>
            <w:proofErr w:type="spellStart"/>
            <w:r w:rsidRPr="008813EB">
              <w:rPr>
                <w:rFonts w:eastAsia="Calibri"/>
                <w:sz w:val="22"/>
                <w:szCs w:val="22"/>
              </w:rPr>
              <w:t>în</w:t>
            </w:r>
            <w:proofErr w:type="spellEnd"/>
            <w:r w:rsidRPr="008813EB">
              <w:rPr>
                <w:rFonts w:eastAsia="Calibri"/>
                <w:sz w:val="22"/>
                <w:szCs w:val="22"/>
              </w:rPr>
              <w:t xml:space="preserve"> </w:t>
            </w:r>
            <w:proofErr w:type="spellStart"/>
            <w:r w:rsidRPr="008813EB">
              <w:rPr>
                <w:rFonts w:eastAsia="Calibri"/>
                <w:sz w:val="22"/>
                <w:szCs w:val="22"/>
              </w:rPr>
              <w:t>limba</w:t>
            </w:r>
            <w:proofErr w:type="spellEnd"/>
            <w:r w:rsidRPr="008813EB">
              <w:rPr>
                <w:rFonts w:eastAsia="Calibri"/>
                <w:sz w:val="22"/>
                <w:szCs w:val="22"/>
              </w:rPr>
              <w:t xml:space="preserve"> </w:t>
            </w:r>
            <w:proofErr w:type="spellStart"/>
            <w:r w:rsidRPr="008813EB">
              <w:rPr>
                <w:rFonts w:eastAsia="Calibri"/>
                <w:sz w:val="22"/>
                <w:szCs w:val="22"/>
              </w:rPr>
              <w:t>română</w:t>
            </w:r>
            <w:proofErr w:type="spellEnd"/>
            <w:r w:rsidRPr="008813EB">
              <w:rPr>
                <w:rFonts w:eastAsia="Calibri"/>
                <w:sz w:val="22"/>
                <w:szCs w:val="22"/>
              </w:rPr>
              <w:t xml:space="preserve"> (</w:t>
            </w:r>
            <w:proofErr w:type="spellStart"/>
            <w:r w:rsidRPr="008813EB">
              <w:rPr>
                <w:rFonts w:eastAsia="Calibri"/>
                <w:sz w:val="22"/>
                <w:szCs w:val="22"/>
              </w:rPr>
              <w:t>interfață</w:t>
            </w:r>
            <w:proofErr w:type="spellEnd"/>
            <w:r w:rsidRPr="008813EB">
              <w:rPr>
                <w:rFonts w:eastAsia="Calibri"/>
                <w:sz w:val="22"/>
                <w:szCs w:val="22"/>
              </w:rPr>
              <w:t xml:space="preserve"> </w:t>
            </w:r>
            <w:proofErr w:type="spellStart"/>
            <w:r w:rsidRPr="008813EB">
              <w:rPr>
                <w:rFonts w:eastAsia="Calibri"/>
                <w:sz w:val="22"/>
                <w:szCs w:val="22"/>
              </w:rPr>
              <w:t>și</w:t>
            </w:r>
            <w:proofErr w:type="spellEnd"/>
            <w:r w:rsidRPr="008813EB">
              <w:rPr>
                <w:rFonts w:eastAsia="Calibri"/>
                <w:sz w:val="22"/>
                <w:szCs w:val="22"/>
              </w:rPr>
              <w:t xml:space="preserve"> </w:t>
            </w:r>
            <w:proofErr w:type="spellStart"/>
            <w:r w:rsidRPr="008813EB">
              <w:rPr>
                <w:rFonts w:eastAsia="Calibri"/>
                <w:sz w:val="22"/>
                <w:szCs w:val="22"/>
              </w:rPr>
              <w:t>conținut</w:t>
            </w:r>
            <w:proofErr w:type="spellEnd"/>
            <w:r w:rsidRPr="008813EB">
              <w:rPr>
                <w:rFonts w:eastAsia="Calibri"/>
                <w:sz w:val="22"/>
                <w:szCs w:val="22"/>
              </w:rPr>
              <w:t>)</w:t>
            </w:r>
          </w:p>
          <w:p w14:paraId="3243388C" w14:textId="77777777" w:rsidR="001C2CF5" w:rsidRPr="008813EB" w:rsidRDefault="001C2CF5" w:rsidP="008813EB">
            <w:pPr>
              <w:pStyle w:val="ListParagraph"/>
              <w:widowControl w:val="0"/>
              <w:numPr>
                <w:ilvl w:val="0"/>
                <w:numId w:val="54"/>
              </w:numPr>
              <w:tabs>
                <w:tab w:val="left" w:pos="775"/>
              </w:tabs>
              <w:ind w:right="88"/>
              <w:jc w:val="both"/>
              <w:rPr>
                <w:sz w:val="22"/>
                <w:szCs w:val="22"/>
              </w:rPr>
            </w:pPr>
            <w:proofErr w:type="spellStart"/>
            <w:r w:rsidRPr="008813EB">
              <w:rPr>
                <w:sz w:val="22"/>
                <w:szCs w:val="22"/>
              </w:rPr>
              <w:t>rulare</w:t>
            </w:r>
            <w:proofErr w:type="spellEnd"/>
            <w:r w:rsidRPr="008813EB">
              <w:rPr>
                <w:sz w:val="22"/>
                <w:szCs w:val="22"/>
              </w:rPr>
              <w:t xml:space="preserve"> </w:t>
            </w:r>
            <w:proofErr w:type="spellStart"/>
            <w:r w:rsidRPr="008813EB">
              <w:rPr>
                <w:sz w:val="22"/>
                <w:szCs w:val="22"/>
              </w:rPr>
              <w:t>în</w:t>
            </w:r>
            <w:proofErr w:type="spellEnd"/>
            <w:r w:rsidRPr="008813EB">
              <w:rPr>
                <w:sz w:val="22"/>
                <w:szCs w:val="22"/>
              </w:rPr>
              <w:t xml:space="preserve"> browser </w:t>
            </w:r>
            <w:proofErr w:type="spellStart"/>
            <w:r w:rsidRPr="008813EB">
              <w:rPr>
                <w:sz w:val="22"/>
                <w:szCs w:val="22"/>
              </w:rPr>
              <w:t>fără</w:t>
            </w:r>
            <w:proofErr w:type="spellEnd"/>
            <w:r w:rsidRPr="008813EB">
              <w:rPr>
                <w:sz w:val="22"/>
                <w:szCs w:val="22"/>
              </w:rPr>
              <w:t xml:space="preserve"> </w:t>
            </w:r>
            <w:proofErr w:type="spellStart"/>
            <w:r w:rsidRPr="008813EB">
              <w:rPr>
                <w:sz w:val="22"/>
                <w:szCs w:val="22"/>
              </w:rPr>
              <w:t>instalări</w:t>
            </w:r>
            <w:proofErr w:type="spellEnd"/>
            <w:r w:rsidRPr="008813EB">
              <w:rPr>
                <w:sz w:val="22"/>
                <w:szCs w:val="22"/>
              </w:rPr>
              <w:t xml:space="preserve"> </w:t>
            </w:r>
            <w:proofErr w:type="spellStart"/>
            <w:proofErr w:type="gramStart"/>
            <w:r w:rsidRPr="008813EB">
              <w:rPr>
                <w:sz w:val="22"/>
                <w:szCs w:val="22"/>
              </w:rPr>
              <w:t>complexe</w:t>
            </w:r>
            <w:proofErr w:type="spellEnd"/>
            <w:r w:rsidRPr="008813EB">
              <w:rPr>
                <w:sz w:val="22"/>
                <w:szCs w:val="22"/>
              </w:rPr>
              <w:t>;</w:t>
            </w:r>
            <w:proofErr w:type="gramEnd"/>
          </w:p>
          <w:p w14:paraId="57DD2E58" w14:textId="77777777" w:rsidR="001C2CF5" w:rsidRPr="008813EB" w:rsidRDefault="001C2CF5" w:rsidP="008813EB">
            <w:pPr>
              <w:pStyle w:val="ListParagraph"/>
              <w:widowControl w:val="0"/>
              <w:numPr>
                <w:ilvl w:val="0"/>
                <w:numId w:val="54"/>
              </w:numPr>
              <w:tabs>
                <w:tab w:val="left" w:pos="775"/>
              </w:tabs>
              <w:ind w:right="88"/>
              <w:jc w:val="both"/>
              <w:rPr>
                <w:sz w:val="22"/>
                <w:szCs w:val="22"/>
              </w:rPr>
            </w:pPr>
            <w:proofErr w:type="spellStart"/>
            <w:r w:rsidRPr="008813EB">
              <w:rPr>
                <w:sz w:val="22"/>
                <w:szCs w:val="22"/>
              </w:rPr>
              <w:t>adaptare</w:t>
            </w:r>
            <w:proofErr w:type="spellEnd"/>
            <w:r w:rsidRPr="008813EB">
              <w:rPr>
                <w:sz w:val="22"/>
                <w:szCs w:val="22"/>
              </w:rPr>
              <w:t xml:space="preserve"> Ia </w:t>
            </w:r>
            <w:proofErr w:type="spellStart"/>
            <w:r w:rsidRPr="008813EB">
              <w:rPr>
                <w:sz w:val="22"/>
                <w:szCs w:val="22"/>
              </w:rPr>
              <w:t>dispozitive</w:t>
            </w:r>
            <w:proofErr w:type="spellEnd"/>
            <w:r w:rsidRPr="008813EB">
              <w:rPr>
                <w:sz w:val="22"/>
                <w:szCs w:val="22"/>
              </w:rPr>
              <w:t xml:space="preserve"> </w:t>
            </w:r>
            <w:proofErr w:type="spellStart"/>
            <w:proofErr w:type="gramStart"/>
            <w:r w:rsidRPr="008813EB">
              <w:rPr>
                <w:sz w:val="22"/>
                <w:szCs w:val="22"/>
              </w:rPr>
              <w:t>diferite</w:t>
            </w:r>
            <w:proofErr w:type="spellEnd"/>
            <w:r w:rsidRPr="008813EB">
              <w:rPr>
                <w:sz w:val="22"/>
                <w:szCs w:val="22"/>
              </w:rPr>
              <w:t>;</w:t>
            </w:r>
            <w:proofErr w:type="gramEnd"/>
          </w:p>
          <w:p w14:paraId="5B47DDDA" w14:textId="77777777" w:rsidR="001C2CF5" w:rsidRPr="008813EB" w:rsidRDefault="001C2CF5" w:rsidP="008813EB">
            <w:pPr>
              <w:pStyle w:val="ListParagraph"/>
              <w:widowControl w:val="0"/>
              <w:numPr>
                <w:ilvl w:val="0"/>
                <w:numId w:val="54"/>
              </w:numPr>
              <w:tabs>
                <w:tab w:val="left" w:pos="775"/>
              </w:tabs>
              <w:ind w:right="88"/>
              <w:jc w:val="both"/>
              <w:rPr>
                <w:sz w:val="22"/>
                <w:szCs w:val="22"/>
              </w:rPr>
            </w:pPr>
            <w:proofErr w:type="spellStart"/>
            <w:r w:rsidRPr="008813EB">
              <w:rPr>
                <w:sz w:val="22"/>
                <w:szCs w:val="22"/>
              </w:rPr>
              <w:t>subtitrare</w:t>
            </w:r>
            <w:proofErr w:type="spellEnd"/>
            <w:r w:rsidRPr="008813EB">
              <w:rPr>
                <w:sz w:val="22"/>
                <w:szCs w:val="22"/>
              </w:rPr>
              <w:t xml:space="preserve"> </w:t>
            </w:r>
            <w:proofErr w:type="spellStart"/>
            <w:r w:rsidRPr="008813EB">
              <w:rPr>
                <w:sz w:val="22"/>
                <w:szCs w:val="22"/>
              </w:rPr>
              <w:t>și</w:t>
            </w:r>
            <w:proofErr w:type="spellEnd"/>
            <w:r w:rsidRPr="008813EB">
              <w:rPr>
                <w:sz w:val="22"/>
                <w:szCs w:val="22"/>
              </w:rPr>
              <w:t xml:space="preserve"> </w:t>
            </w:r>
            <w:proofErr w:type="spellStart"/>
            <w:r w:rsidRPr="008813EB">
              <w:rPr>
                <w:sz w:val="22"/>
                <w:szCs w:val="22"/>
              </w:rPr>
              <w:t>elemente</w:t>
            </w:r>
            <w:proofErr w:type="spellEnd"/>
            <w:r w:rsidRPr="008813EB">
              <w:rPr>
                <w:sz w:val="22"/>
                <w:szCs w:val="22"/>
              </w:rPr>
              <w:t xml:space="preserve"> de </w:t>
            </w:r>
            <w:proofErr w:type="spellStart"/>
            <w:r w:rsidRPr="008813EB">
              <w:rPr>
                <w:sz w:val="22"/>
                <w:szCs w:val="22"/>
              </w:rPr>
              <w:t>sprijin</w:t>
            </w:r>
            <w:proofErr w:type="spellEnd"/>
            <w:r w:rsidRPr="008813EB">
              <w:rPr>
                <w:sz w:val="22"/>
                <w:szCs w:val="22"/>
              </w:rPr>
              <w:t xml:space="preserve"> </w:t>
            </w:r>
            <w:proofErr w:type="spellStart"/>
            <w:r w:rsidRPr="008813EB">
              <w:rPr>
                <w:sz w:val="22"/>
                <w:szCs w:val="22"/>
              </w:rPr>
              <w:t>pentru</w:t>
            </w:r>
            <w:proofErr w:type="spellEnd"/>
            <w:r w:rsidRPr="008813EB">
              <w:rPr>
                <w:sz w:val="22"/>
                <w:szCs w:val="22"/>
              </w:rPr>
              <w:t xml:space="preserve"> </w:t>
            </w:r>
            <w:proofErr w:type="spellStart"/>
            <w:r w:rsidRPr="008813EB">
              <w:rPr>
                <w:sz w:val="22"/>
                <w:szCs w:val="22"/>
              </w:rPr>
              <w:t>utilizator</w:t>
            </w:r>
            <w:proofErr w:type="spellEnd"/>
            <w:r w:rsidRPr="008813EB">
              <w:rPr>
                <w:sz w:val="22"/>
                <w:szCs w:val="22"/>
              </w:rPr>
              <w:t xml:space="preserve"> </w:t>
            </w:r>
            <w:proofErr w:type="spellStart"/>
            <w:r w:rsidRPr="008813EB">
              <w:rPr>
                <w:sz w:val="22"/>
                <w:szCs w:val="22"/>
              </w:rPr>
              <w:t>acolo</w:t>
            </w:r>
            <w:proofErr w:type="spellEnd"/>
            <w:r w:rsidRPr="008813EB">
              <w:rPr>
                <w:sz w:val="22"/>
                <w:szCs w:val="22"/>
              </w:rPr>
              <w:t xml:space="preserve"> </w:t>
            </w:r>
            <w:proofErr w:type="spellStart"/>
            <w:r w:rsidRPr="008813EB">
              <w:rPr>
                <w:sz w:val="22"/>
                <w:szCs w:val="22"/>
              </w:rPr>
              <w:t>unde</w:t>
            </w:r>
            <w:proofErr w:type="spellEnd"/>
            <w:r w:rsidRPr="008813EB">
              <w:rPr>
                <w:sz w:val="22"/>
                <w:szCs w:val="22"/>
              </w:rPr>
              <w:t xml:space="preserve"> </w:t>
            </w:r>
            <w:proofErr w:type="spellStart"/>
            <w:r w:rsidRPr="008813EB">
              <w:rPr>
                <w:sz w:val="22"/>
                <w:szCs w:val="22"/>
              </w:rPr>
              <w:t>formatul</w:t>
            </w:r>
            <w:proofErr w:type="spellEnd"/>
            <w:r w:rsidRPr="008813EB">
              <w:rPr>
                <w:sz w:val="22"/>
                <w:szCs w:val="22"/>
              </w:rPr>
              <w:t xml:space="preserve"> </w:t>
            </w:r>
            <w:proofErr w:type="spellStart"/>
            <w:r w:rsidRPr="008813EB">
              <w:rPr>
                <w:sz w:val="22"/>
                <w:szCs w:val="22"/>
              </w:rPr>
              <w:t>produsului</w:t>
            </w:r>
            <w:proofErr w:type="spellEnd"/>
            <w:r w:rsidRPr="008813EB">
              <w:rPr>
                <w:sz w:val="22"/>
                <w:szCs w:val="22"/>
              </w:rPr>
              <w:t xml:space="preserve"> o </w:t>
            </w:r>
            <w:proofErr w:type="spellStart"/>
            <w:proofErr w:type="gramStart"/>
            <w:r w:rsidRPr="008813EB">
              <w:rPr>
                <w:sz w:val="22"/>
                <w:szCs w:val="22"/>
              </w:rPr>
              <w:t>impune</w:t>
            </w:r>
            <w:proofErr w:type="spellEnd"/>
            <w:r w:rsidRPr="008813EB">
              <w:rPr>
                <w:sz w:val="22"/>
                <w:szCs w:val="22"/>
              </w:rPr>
              <w:t>;</w:t>
            </w:r>
            <w:proofErr w:type="gramEnd"/>
          </w:p>
          <w:p w14:paraId="332F1933" w14:textId="155DBFEF" w:rsidR="001C2CF5" w:rsidRPr="008813EB" w:rsidRDefault="001C2CF5" w:rsidP="008813EB">
            <w:pPr>
              <w:pStyle w:val="ListParagraph"/>
              <w:widowControl w:val="0"/>
              <w:numPr>
                <w:ilvl w:val="0"/>
                <w:numId w:val="54"/>
              </w:numPr>
              <w:tabs>
                <w:tab w:val="left" w:pos="775"/>
              </w:tabs>
              <w:ind w:right="88"/>
              <w:jc w:val="both"/>
              <w:rPr>
                <w:color w:val="000000"/>
                <w:sz w:val="22"/>
                <w:szCs w:val="22"/>
                <w:shd w:val="clear" w:color="auto" w:fill="FFFFFF"/>
              </w:rPr>
            </w:pPr>
            <w:proofErr w:type="spellStart"/>
            <w:r w:rsidRPr="008813EB">
              <w:rPr>
                <w:sz w:val="22"/>
                <w:szCs w:val="22"/>
              </w:rPr>
              <w:t>structură</w:t>
            </w:r>
            <w:proofErr w:type="spellEnd"/>
            <w:r w:rsidRPr="008813EB">
              <w:rPr>
                <w:sz w:val="22"/>
                <w:szCs w:val="22"/>
              </w:rPr>
              <w:t xml:space="preserve"> care </w:t>
            </w:r>
            <w:proofErr w:type="spellStart"/>
            <w:r w:rsidRPr="008813EB">
              <w:rPr>
                <w:sz w:val="22"/>
                <w:szCs w:val="22"/>
              </w:rPr>
              <w:t>permite</w:t>
            </w:r>
            <w:proofErr w:type="spellEnd"/>
            <w:r w:rsidRPr="008813EB">
              <w:rPr>
                <w:sz w:val="22"/>
                <w:szCs w:val="22"/>
              </w:rPr>
              <w:t xml:space="preserve"> </w:t>
            </w:r>
            <w:proofErr w:type="spellStart"/>
            <w:r w:rsidRPr="008813EB">
              <w:rPr>
                <w:sz w:val="22"/>
                <w:szCs w:val="22"/>
              </w:rPr>
              <w:t>actualizare</w:t>
            </w:r>
            <w:proofErr w:type="spellEnd"/>
            <w:r w:rsidRPr="008813EB">
              <w:rPr>
                <w:sz w:val="22"/>
                <w:szCs w:val="22"/>
              </w:rPr>
              <w:t xml:space="preserve"> </w:t>
            </w:r>
            <w:proofErr w:type="spellStart"/>
            <w:r w:rsidRPr="008813EB">
              <w:rPr>
                <w:sz w:val="22"/>
                <w:szCs w:val="22"/>
              </w:rPr>
              <w:t>ulterioară</w:t>
            </w:r>
            <w:proofErr w:type="spellEnd"/>
            <w:r w:rsidRPr="008813EB">
              <w:rPr>
                <w:sz w:val="22"/>
                <w:szCs w:val="22"/>
              </w:rPr>
              <w:t xml:space="preserve"> pe </w:t>
            </w:r>
            <w:proofErr w:type="spellStart"/>
            <w:r w:rsidRPr="008813EB">
              <w:rPr>
                <w:sz w:val="22"/>
                <w:szCs w:val="22"/>
              </w:rPr>
              <w:t>baza</w:t>
            </w:r>
            <w:proofErr w:type="spellEnd"/>
            <w:r w:rsidRPr="008813EB">
              <w:rPr>
                <w:sz w:val="22"/>
                <w:szCs w:val="22"/>
              </w:rPr>
              <w:t xml:space="preserve"> </w:t>
            </w:r>
            <w:proofErr w:type="spellStart"/>
            <w:r w:rsidRPr="008813EB">
              <w:rPr>
                <w:sz w:val="22"/>
                <w:szCs w:val="22"/>
              </w:rPr>
              <w:t>fișierelor</w:t>
            </w:r>
            <w:proofErr w:type="spellEnd"/>
            <w:r w:rsidRPr="008813EB">
              <w:rPr>
                <w:sz w:val="22"/>
                <w:szCs w:val="22"/>
              </w:rPr>
              <w:t xml:space="preserve"> </w:t>
            </w:r>
            <w:proofErr w:type="spellStart"/>
            <w:r w:rsidRPr="008813EB">
              <w:rPr>
                <w:sz w:val="22"/>
                <w:szCs w:val="22"/>
              </w:rPr>
              <w:t>sursă</w:t>
            </w:r>
            <w:proofErr w:type="spellEnd"/>
            <w:r w:rsidRPr="008813EB">
              <w:rPr>
                <w:sz w:val="22"/>
                <w:szCs w:val="22"/>
              </w:rPr>
              <w:t xml:space="preserve"> </w:t>
            </w:r>
            <w:proofErr w:type="spellStart"/>
            <w:r w:rsidRPr="008813EB">
              <w:rPr>
                <w:sz w:val="22"/>
                <w:szCs w:val="22"/>
              </w:rPr>
              <w:t>livrate</w:t>
            </w:r>
            <w:proofErr w:type="spellEnd"/>
            <w:r w:rsidRPr="008813EB">
              <w:rPr>
                <w:sz w:val="22"/>
                <w:szCs w:val="22"/>
              </w:rPr>
              <w:t>.</w:t>
            </w:r>
          </w:p>
        </w:tc>
        <w:tc>
          <w:tcPr>
            <w:tcW w:w="5332" w:type="dxa"/>
            <w:tcMar>
              <w:left w:w="57" w:type="dxa"/>
              <w:right w:w="57" w:type="dxa"/>
            </w:tcMar>
          </w:tcPr>
          <w:p w14:paraId="1FDE049C" w14:textId="2EA0E101" w:rsidR="006759D8" w:rsidRPr="008813EB" w:rsidRDefault="006759D8" w:rsidP="008813EB">
            <w:pPr>
              <w:spacing w:before="120" w:after="120"/>
              <w:jc w:val="both"/>
              <w:rPr>
                <w:rFonts w:ascii="Times New Roman" w:hAnsi="Times New Roman"/>
                <w:b/>
                <w:i/>
                <w:sz w:val="22"/>
                <w:szCs w:val="22"/>
                <w:highlight w:val="yellow"/>
              </w:rPr>
            </w:pPr>
            <w:r w:rsidRPr="008813EB">
              <w:rPr>
                <w:rFonts w:ascii="Times New Roman" w:hAnsi="Times New Roman"/>
                <w:b/>
                <w:i/>
                <w:sz w:val="22"/>
                <w:szCs w:val="22"/>
                <w:highlight w:val="yellow"/>
              </w:rPr>
              <w:lastRenderedPageBreak/>
              <w:t xml:space="preserve">SE COMPLETEAZĂ DE CĂTRE OFERTANT CUM RESPECTĂ CERINȚELE MINIMALE SOLICITATE ÎN CAIETUL DE SARCINI </w:t>
            </w:r>
          </w:p>
          <w:p w14:paraId="41251508" w14:textId="77777777" w:rsidR="006759D8" w:rsidRPr="008813EB" w:rsidRDefault="006759D8" w:rsidP="008813EB">
            <w:pPr>
              <w:jc w:val="both"/>
              <w:rPr>
                <w:rFonts w:ascii="Times New Roman" w:hAnsi="Times New Roman"/>
                <w:b/>
                <w:i/>
                <w:sz w:val="22"/>
                <w:szCs w:val="22"/>
              </w:rPr>
            </w:pPr>
            <w:r w:rsidRPr="008813EB">
              <w:rPr>
                <w:rFonts w:ascii="Times New Roman" w:hAnsi="Times New Roman"/>
                <w:b/>
                <w:i/>
                <w:sz w:val="22"/>
                <w:szCs w:val="22"/>
                <w:highlight w:val="yellow"/>
              </w:rPr>
              <w:t>..............................................................</w:t>
            </w:r>
          </w:p>
          <w:p w14:paraId="30E68D13" w14:textId="1D31F057" w:rsidR="000F23AE" w:rsidRPr="008813EB" w:rsidRDefault="000F23AE" w:rsidP="008813EB">
            <w:pPr>
              <w:rPr>
                <w:rFonts w:ascii="Times New Roman" w:hAnsi="Times New Roman"/>
                <w:sz w:val="22"/>
                <w:szCs w:val="22"/>
              </w:rPr>
            </w:pPr>
          </w:p>
        </w:tc>
      </w:tr>
      <w:tr w:rsidR="00997FEA" w:rsidRPr="008813EB" w14:paraId="65F97D6B" w14:textId="77777777" w:rsidTr="00E64CE2">
        <w:trPr>
          <w:trHeight w:val="566"/>
          <w:jc w:val="center"/>
        </w:trPr>
        <w:tc>
          <w:tcPr>
            <w:tcW w:w="704" w:type="dxa"/>
            <w:tcMar>
              <w:left w:w="57" w:type="dxa"/>
              <w:right w:w="57" w:type="dxa"/>
            </w:tcMar>
          </w:tcPr>
          <w:p w14:paraId="76A0050F" w14:textId="78376563" w:rsidR="00997FEA" w:rsidRPr="008813EB" w:rsidRDefault="00997FEA" w:rsidP="008813EB">
            <w:pPr>
              <w:jc w:val="center"/>
              <w:rPr>
                <w:rFonts w:ascii="Times New Roman" w:hAnsi="Times New Roman"/>
                <w:sz w:val="22"/>
                <w:szCs w:val="22"/>
              </w:rPr>
            </w:pPr>
            <w:r w:rsidRPr="008813EB">
              <w:rPr>
                <w:rFonts w:ascii="Times New Roman" w:hAnsi="Times New Roman"/>
                <w:sz w:val="22"/>
                <w:szCs w:val="22"/>
              </w:rPr>
              <w:lastRenderedPageBreak/>
              <w:t>3</w:t>
            </w:r>
          </w:p>
        </w:tc>
        <w:tc>
          <w:tcPr>
            <w:tcW w:w="8222" w:type="dxa"/>
            <w:tcMar>
              <w:left w:w="57" w:type="dxa"/>
              <w:right w:w="57" w:type="dxa"/>
            </w:tcMar>
          </w:tcPr>
          <w:p w14:paraId="678D0653" w14:textId="77777777" w:rsidR="001C2CF5" w:rsidRPr="008813EB" w:rsidRDefault="001C2CF5" w:rsidP="008813EB">
            <w:pPr>
              <w:ind w:right="88"/>
              <w:jc w:val="both"/>
              <w:rPr>
                <w:rFonts w:ascii="Times New Roman" w:eastAsia="Times New Roman" w:hAnsi="Times New Roman"/>
                <w:b/>
                <w:snapToGrid w:val="0"/>
                <w:sz w:val="22"/>
                <w:szCs w:val="22"/>
              </w:rPr>
            </w:pPr>
            <w:r w:rsidRPr="008813EB">
              <w:rPr>
                <w:rFonts w:ascii="Times New Roman" w:eastAsia="Times New Roman" w:hAnsi="Times New Roman"/>
                <w:b/>
                <w:bCs/>
                <w:snapToGrid w:val="0"/>
                <w:sz w:val="22"/>
                <w:szCs w:val="22"/>
              </w:rPr>
              <w:t xml:space="preserve">LOT 2 - </w:t>
            </w:r>
            <w:proofErr w:type="spellStart"/>
            <w:r w:rsidRPr="008813EB">
              <w:rPr>
                <w:rFonts w:ascii="Times New Roman" w:eastAsia="Times New Roman" w:hAnsi="Times New Roman"/>
                <w:b/>
                <w:snapToGrid w:val="0"/>
                <w:sz w:val="22"/>
                <w:szCs w:val="22"/>
              </w:rPr>
              <w:t>Servicii</w:t>
            </w:r>
            <w:proofErr w:type="spellEnd"/>
            <w:r w:rsidRPr="008813EB">
              <w:rPr>
                <w:rFonts w:ascii="Times New Roman" w:eastAsia="Times New Roman" w:hAnsi="Times New Roman"/>
                <w:b/>
                <w:snapToGrid w:val="0"/>
                <w:sz w:val="22"/>
                <w:szCs w:val="22"/>
              </w:rPr>
              <w:t xml:space="preserve"> de </w:t>
            </w:r>
            <w:proofErr w:type="spellStart"/>
            <w:r w:rsidRPr="008813EB">
              <w:rPr>
                <w:rFonts w:ascii="Times New Roman" w:hAnsi="Times New Roman"/>
                <w:b/>
                <w:bCs/>
                <w:sz w:val="22"/>
                <w:szCs w:val="22"/>
              </w:rPr>
              <w:t>proiectare</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dezvoltare</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și</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livrare</w:t>
            </w:r>
            <w:proofErr w:type="spellEnd"/>
            <w:r w:rsidRPr="008813EB">
              <w:rPr>
                <w:rFonts w:ascii="Times New Roman" w:hAnsi="Times New Roman"/>
                <w:sz w:val="22"/>
                <w:szCs w:val="22"/>
              </w:rPr>
              <w:t xml:space="preserve"> </w:t>
            </w:r>
            <w:proofErr w:type="spellStart"/>
            <w:r w:rsidRPr="008813EB">
              <w:rPr>
                <w:rFonts w:ascii="Times New Roman" w:hAnsi="Times New Roman"/>
                <w:b/>
                <w:bCs/>
                <w:sz w:val="22"/>
                <w:szCs w:val="22"/>
              </w:rPr>
              <w:t>Studiu</w:t>
            </w:r>
            <w:proofErr w:type="spellEnd"/>
            <w:r w:rsidRPr="008813EB">
              <w:rPr>
                <w:rFonts w:ascii="Times New Roman" w:hAnsi="Times New Roman"/>
                <w:b/>
                <w:bCs/>
                <w:sz w:val="22"/>
                <w:szCs w:val="22"/>
              </w:rPr>
              <w:t xml:space="preserve"> de </w:t>
            </w:r>
            <w:proofErr w:type="spellStart"/>
            <w:r w:rsidRPr="008813EB">
              <w:rPr>
                <w:rFonts w:ascii="Times New Roman" w:hAnsi="Times New Roman"/>
                <w:b/>
                <w:bCs/>
                <w:sz w:val="22"/>
                <w:szCs w:val="22"/>
              </w:rPr>
              <w:t>caz</w:t>
            </w:r>
            <w:proofErr w:type="spellEnd"/>
            <w:r w:rsidRPr="008813EB">
              <w:rPr>
                <w:rFonts w:ascii="Times New Roman" w:hAnsi="Times New Roman"/>
                <w:b/>
                <w:bCs/>
                <w:sz w:val="22"/>
                <w:szCs w:val="22"/>
              </w:rPr>
              <w:t xml:space="preserve"> video </w:t>
            </w:r>
            <w:proofErr w:type="spellStart"/>
            <w:r w:rsidRPr="008813EB">
              <w:rPr>
                <w:rFonts w:ascii="Times New Roman" w:hAnsi="Times New Roman"/>
                <w:b/>
                <w:bCs/>
                <w:sz w:val="22"/>
                <w:szCs w:val="22"/>
              </w:rPr>
              <w:t>interactiv</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pentru</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disciplina</w:t>
            </w:r>
            <w:proofErr w:type="spellEnd"/>
            <w:r w:rsidRPr="008813EB">
              <w:rPr>
                <w:rFonts w:ascii="Times New Roman" w:hAnsi="Times New Roman"/>
                <w:b/>
                <w:bCs/>
                <w:sz w:val="22"/>
                <w:szCs w:val="22"/>
              </w:rPr>
              <w:t xml:space="preserve"> „Media </w:t>
            </w:r>
            <w:proofErr w:type="spellStart"/>
            <w:r w:rsidRPr="008813EB">
              <w:rPr>
                <w:rFonts w:ascii="Times New Roman" w:hAnsi="Times New Roman"/>
                <w:b/>
                <w:bCs/>
                <w:sz w:val="22"/>
                <w:szCs w:val="22"/>
              </w:rPr>
              <w:t>digitală</w:t>
            </w:r>
            <w:proofErr w:type="spellEnd"/>
            <w:r w:rsidRPr="008813EB">
              <w:rPr>
                <w:rFonts w:ascii="Times New Roman" w:hAnsi="Times New Roman"/>
                <w:b/>
                <w:bCs/>
                <w:sz w:val="22"/>
                <w:szCs w:val="22"/>
              </w:rPr>
              <w:t xml:space="preserve">” (3 </w:t>
            </w:r>
            <w:proofErr w:type="spellStart"/>
            <w:r w:rsidRPr="008813EB">
              <w:rPr>
                <w:rFonts w:ascii="Times New Roman" w:hAnsi="Times New Roman"/>
                <w:b/>
                <w:bCs/>
                <w:sz w:val="22"/>
                <w:szCs w:val="22"/>
              </w:rPr>
              <w:t>servicii</w:t>
            </w:r>
            <w:proofErr w:type="spellEnd"/>
            <w:r w:rsidRPr="008813EB">
              <w:rPr>
                <w:rFonts w:ascii="Times New Roman" w:hAnsi="Times New Roman"/>
                <w:b/>
                <w:bCs/>
                <w:sz w:val="22"/>
                <w:szCs w:val="22"/>
              </w:rPr>
              <w:t>)</w:t>
            </w:r>
          </w:p>
          <w:p w14:paraId="2838949E" w14:textId="77777777" w:rsidR="001C2CF5" w:rsidRPr="008813EB" w:rsidRDefault="001C2CF5" w:rsidP="008813EB">
            <w:pPr>
              <w:widowControl w:val="0"/>
              <w:tabs>
                <w:tab w:val="left" w:pos="775"/>
              </w:tabs>
              <w:ind w:right="88"/>
              <w:jc w:val="both"/>
              <w:rPr>
                <w:rFonts w:ascii="Times New Roman" w:eastAsia="Calibri" w:hAnsi="Times New Roman"/>
                <w:b/>
                <w:bCs/>
                <w:sz w:val="22"/>
                <w:szCs w:val="22"/>
              </w:rPr>
            </w:pPr>
            <w:proofErr w:type="spellStart"/>
            <w:r w:rsidRPr="008813EB">
              <w:rPr>
                <w:rFonts w:ascii="Times New Roman" w:eastAsia="Calibri" w:hAnsi="Times New Roman"/>
                <w:b/>
                <w:bCs/>
                <w:sz w:val="22"/>
                <w:szCs w:val="22"/>
              </w:rPr>
              <w:t>Cerințe</w:t>
            </w:r>
            <w:proofErr w:type="spellEnd"/>
            <w:r w:rsidRPr="008813EB">
              <w:rPr>
                <w:rFonts w:ascii="Times New Roman" w:eastAsia="Calibri" w:hAnsi="Times New Roman"/>
                <w:b/>
                <w:bCs/>
                <w:sz w:val="22"/>
                <w:szCs w:val="22"/>
              </w:rPr>
              <w:t xml:space="preserve"> </w:t>
            </w:r>
            <w:proofErr w:type="spellStart"/>
            <w:r w:rsidRPr="008813EB">
              <w:rPr>
                <w:rFonts w:ascii="Times New Roman" w:eastAsia="Calibri" w:hAnsi="Times New Roman"/>
                <w:b/>
                <w:bCs/>
                <w:sz w:val="22"/>
                <w:szCs w:val="22"/>
              </w:rPr>
              <w:t>curriculare</w:t>
            </w:r>
            <w:proofErr w:type="spellEnd"/>
            <w:r w:rsidRPr="008813EB">
              <w:rPr>
                <w:rFonts w:ascii="Times New Roman" w:eastAsia="Calibri" w:hAnsi="Times New Roman"/>
                <w:b/>
                <w:bCs/>
                <w:sz w:val="22"/>
                <w:szCs w:val="22"/>
              </w:rPr>
              <w:t xml:space="preserve"> </w:t>
            </w:r>
            <w:proofErr w:type="spellStart"/>
            <w:r w:rsidRPr="008813EB">
              <w:rPr>
                <w:rFonts w:ascii="Times New Roman" w:eastAsia="Calibri" w:hAnsi="Times New Roman"/>
                <w:b/>
                <w:bCs/>
                <w:sz w:val="22"/>
                <w:szCs w:val="22"/>
              </w:rPr>
              <w:t>minime</w:t>
            </w:r>
            <w:proofErr w:type="spellEnd"/>
            <w:r w:rsidRPr="008813EB">
              <w:rPr>
                <w:rFonts w:ascii="Times New Roman" w:eastAsia="Calibri" w:hAnsi="Times New Roman"/>
                <w:b/>
                <w:bCs/>
                <w:sz w:val="22"/>
                <w:szCs w:val="22"/>
              </w:rPr>
              <w:t xml:space="preserve"> </w:t>
            </w:r>
            <w:proofErr w:type="spellStart"/>
            <w:r w:rsidRPr="008813EB">
              <w:rPr>
                <w:rFonts w:ascii="Times New Roman" w:eastAsia="Calibri" w:hAnsi="Times New Roman"/>
                <w:b/>
                <w:bCs/>
                <w:sz w:val="22"/>
                <w:szCs w:val="22"/>
              </w:rPr>
              <w:t>pentru</w:t>
            </w:r>
            <w:proofErr w:type="spellEnd"/>
            <w:r w:rsidRPr="008813EB">
              <w:rPr>
                <w:rFonts w:ascii="Times New Roman" w:eastAsia="Calibri" w:hAnsi="Times New Roman"/>
                <w:b/>
                <w:bCs/>
                <w:sz w:val="22"/>
                <w:szCs w:val="22"/>
              </w:rPr>
              <w:t xml:space="preserve"> </w:t>
            </w:r>
            <w:proofErr w:type="spellStart"/>
            <w:r w:rsidRPr="008813EB">
              <w:rPr>
                <w:rFonts w:ascii="Times New Roman" w:eastAsia="Calibri" w:hAnsi="Times New Roman"/>
                <w:b/>
                <w:bCs/>
                <w:sz w:val="22"/>
                <w:szCs w:val="22"/>
              </w:rPr>
              <w:t>studiul</w:t>
            </w:r>
            <w:proofErr w:type="spellEnd"/>
            <w:r w:rsidRPr="008813EB">
              <w:rPr>
                <w:rFonts w:ascii="Times New Roman" w:eastAsia="Calibri" w:hAnsi="Times New Roman"/>
                <w:b/>
                <w:bCs/>
                <w:sz w:val="22"/>
                <w:szCs w:val="22"/>
              </w:rPr>
              <w:t xml:space="preserve"> de </w:t>
            </w:r>
            <w:proofErr w:type="spellStart"/>
            <w:r w:rsidRPr="008813EB">
              <w:rPr>
                <w:rFonts w:ascii="Times New Roman" w:eastAsia="Calibri" w:hAnsi="Times New Roman"/>
                <w:b/>
                <w:bCs/>
                <w:sz w:val="22"/>
                <w:szCs w:val="22"/>
              </w:rPr>
              <w:t>caz</w:t>
            </w:r>
            <w:proofErr w:type="spellEnd"/>
            <w:r w:rsidRPr="008813EB">
              <w:rPr>
                <w:rFonts w:ascii="Times New Roman" w:eastAsia="Calibri" w:hAnsi="Times New Roman"/>
                <w:b/>
                <w:bCs/>
                <w:sz w:val="22"/>
                <w:szCs w:val="22"/>
              </w:rPr>
              <w:t xml:space="preserve"> video </w:t>
            </w:r>
            <w:proofErr w:type="spellStart"/>
            <w:r w:rsidRPr="008813EB">
              <w:rPr>
                <w:rFonts w:ascii="Times New Roman" w:eastAsia="Calibri" w:hAnsi="Times New Roman"/>
                <w:b/>
                <w:bCs/>
                <w:sz w:val="22"/>
                <w:szCs w:val="22"/>
              </w:rPr>
              <w:t>interactiv</w:t>
            </w:r>
            <w:proofErr w:type="spellEnd"/>
          </w:p>
          <w:p w14:paraId="1DAA2B8C" w14:textId="77777777" w:rsidR="001C2CF5" w:rsidRPr="008813EB" w:rsidRDefault="001C2CF5" w:rsidP="008813EB">
            <w:pPr>
              <w:widowControl w:val="0"/>
              <w:tabs>
                <w:tab w:val="left" w:pos="775"/>
              </w:tabs>
              <w:ind w:right="88"/>
              <w:jc w:val="both"/>
              <w:rPr>
                <w:rFonts w:ascii="Times New Roman" w:eastAsia="Calibri" w:hAnsi="Times New Roman"/>
                <w:sz w:val="22"/>
                <w:szCs w:val="22"/>
              </w:rPr>
            </w:pPr>
            <w:r w:rsidRPr="008813EB">
              <w:rPr>
                <w:rFonts w:ascii="Times New Roman" w:eastAsia="Calibri" w:hAnsi="Times New Roman"/>
                <w:sz w:val="22"/>
                <w:szCs w:val="22"/>
              </w:rPr>
              <w:t xml:space="preserve">Studiul de </w:t>
            </w:r>
            <w:proofErr w:type="spellStart"/>
            <w:r w:rsidRPr="008813EB">
              <w:rPr>
                <w:rFonts w:ascii="Times New Roman" w:eastAsia="Calibri" w:hAnsi="Times New Roman"/>
                <w:sz w:val="22"/>
                <w:szCs w:val="22"/>
              </w:rPr>
              <w:t>caz</w:t>
            </w:r>
            <w:proofErr w:type="spellEnd"/>
            <w:r w:rsidRPr="008813EB">
              <w:rPr>
                <w:rFonts w:ascii="Times New Roman" w:eastAsia="Calibri" w:hAnsi="Times New Roman"/>
                <w:sz w:val="22"/>
                <w:szCs w:val="22"/>
              </w:rPr>
              <w:t xml:space="preserve"> video </w:t>
            </w:r>
            <w:proofErr w:type="spellStart"/>
            <w:r w:rsidRPr="008813EB">
              <w:rPr>
                <w:rFonts w:ascii="Times New Roman" w:eastAsia="Calibri" w:hAnsi="Times New Roman"/>
                <w:sz w:val="22"/>
                <w:szCs w:val="22"/>
              </w:rPr>
              <w:t>interactiv</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va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simula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procesul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decizional</w:t>
            </w:r>
            <w:proofErr w:type="spellEnd"/>
            <w:r w:rsidRPr="008813EB">
              <w:rPr>
                <w:rFonts w:ascii="Times New Roman" w:eastAsia="Calibri" w:hAnsi="Times New Roman"/>
                <w:sz w:val="22"/>
                <w:szCs w:val="22"/>
              </w:rPr>
              <w:t xml:space="preserve"> specific </w:t>
            </w:r>
            <w:proofErr w:type="spellStart"/>
            <w:r w:rsidRPr="008813EB">
              <w:rPr>
                <w:rFonts w:ascii="Times New Roman" w:eastAsia="Calibri" w:hAnsi="Times New Roman"/>
                <w:sz w:val="22"/>
                <w:szCs w:val="22"/>
              </w:rPr>
              <w:t>producției</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conținut</w:t>
            </w:r>
            <w:proofErr w:type="spellEnd"/>
            <w:r w:rsidRPr="008813EB">
              <w:rPr>
                <w:rFonts w:ascii="Times New Roman" w:eastAsia="Calibri" w:hAnsi="Times New Roman"/>
                <w:sz w:val="22"/>
                <w:szCs w:val="22"/>
              </w:rPr>
              <w:t xml:space="preserve"> media digital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va</w:t>
            </w:r>
            <w:proofErr w:type="spellEnd"/>
            <w:r w:rsidRPr="008813EB">
              <w:rPr>
                <w:rFonts w:ascii="Times New Roman" w:eastAsia="Calibri" w:hAnsi="Times New Roman"/>
                <w:sz w:val="22"/>
                <w:szCs w:val="22"/>
              </w:rPr>
              <w:t xml:space="preserve"> include minimum </w:t>
            </w:r>
            <w:proofErr w:type="spellStart"/>
            <w:r w:rsidRPr="008813EB">
              <w:rPr>
                <w:rFonts w:ascii="Times New Roman" w:eastAsia="Calibri" w:hAnsi="Times New Roman"/>
                <w:sz w:val="22"/>
                <w:szCs w:val="22"/>
              </w:rPr>
              <w:t>trei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scenarii</w:t>
            </w:r>
            <w:proofErr w:type="spellEnd"/>
            <w:r w:rsidRPr="008813EB">
              <w:rPr>
                <w:rFonts w:ascii="Times New Roman" w:eastAsia="Calibri" w:hAnsi="Times New Roman"/>
                <w:sz w:val="22"/>
                <w:szCs w:val="22"/>
              </w:rPr>
              <w:t>/</w:t>
            </w:r>
            <w:proofErr w:type="spellStart"/>
            <w:r w:rsidRPr="008813EB">
              <w:rPr>
                <w:rFonts w:ascii="Times New Roman" w:eastAsia="Calibri" w:hAnsi="Times New Roman"/>
                <w:sz w:val="22"/>
                <w:szCs w:val="22"/>
              </w:rPr>
              <w:t>ramuri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tematice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Reportaj</w:t>
            </w:r>
            <w:proofErr w:type="spellEnd"/>
            <w:r w:rsidRPr="008813EB">
              <w:rPr>
                <w:rFonts w:ascii="Times New Roman" w:eastAsia="Calibri" w:hAnsi="Times New Roman"/>
                <w:sz w:val="22"/>
                <w:szCs w:val="22"/>
              </w:rPr>
              <w:t xml:space="preserve">, Podcast video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w:t>
            </w:r>
            <w:proofErr w:type="gramStart"/>
            <w:r w:rsidRPr="008813EB">
              <w:rPr>
                <w:rFonts w:ascii="Times New Roman" w:eastAsia="Calibri" w:hAnsi="Times New Roman"/>
                <w:sz w:val="22"/>
                <w:szCs w:val="22"/>
              </w:rPr>
              <w:t>Live-stream</w:t>
            </w:r>
            <w:proofErr w:type="gram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sau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scenarii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echivalente</w:t>
            </w:r>
            <w:proofErr w:type="spellEnd"/>
            <w:r w:rsidRPr="008813EB">
              <w:rPr>
                <w:rFonts w:ascii="Times New Roman" w:eastAsia="Calibri" w:hAnsi="Times New Roman"/>
                <w:sz w:val="22"/>
                <w:szCs w:val="22"/>
              </w:rPr>
              <w:t xml:space="preserve"> care </w:t>
            </w:r>
            <w:proofErr w:type="spellStart"/>
            <w:r w:rsidRPr="008813EB">
              <w:rPr>
                <w:rFonts w:ascii="Times New Roman" w:eastAsia="Calibri" w:hAnsi="Times New Roman"/>
                <w:sz w:val="22"/>
                <w:szCs w:val="22"/>
              </w:rPr>
              <w:t>acoperă</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aceleași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competențe</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producție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comunicare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decizie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evaluare</w:t>
            </w:r>
            <w:proofErr w:type="spellEnd"/>
            <w:r w:rsidRPr="008813EB">
              <w:rPr>
                <w:rFonts w:ascii="Times New Roman" w:eastAsia="Calibri" w:hAnsi="Times New Roman"/>
                <w:sz w:val="22"/>
                <w:szCs w:val="22"/>
              </w:rPr>
              <w:t xml:space="preserve"> media.</w:t>
            </w:r>
          </w:p>
          <w:p w14:paraId="24554B8A" w14:textId="77777777" w:rsidR="001C2CF5" w:rsidRPr="008813EB" w:rsidRDefault="001C2CF5" w:rsidP="008813EB">
            <w:pPr>
              <w:widowControl w:val="0"/>
              <w:tabs>
                <w:tab w:val="left" w:pos="775"/>
              </w:tabs>
              <w:ind w:right="88"/>
              <w:jc w:val="both"/>
              <w:rPr>
                <w:rFonts w:ascii="Times New Roman" w:eastAsia="Calibri" w:hAnsi="Times New Roman"/>
                <w:b/>
                <w:bCs/>
                <w:sz w:val="22"/>
                <w:szCs w:val="22"/>
              </w:rPr>
            </w:pPr>
            <w:proofErr w:type="spellStart"/>
            <w:r w:rsidRPr="008813EB">
              <w:rPr>
                <w:rFonts w:ascii="Times New Roman" w:eastAsia="Calibri" w:hAnsi="Times New Roman"/>
                <w:b/>
                <w:bCs/>
                <w:sz w:val="22"/>
                <w:szCs w:val="22"/>
              </w:rPr>
              <w:t>Scenariul</w:t>
            </w:r>
            <w:proofErr w:type="spellEnd"/>
            <w:r w:rsidRPr="008813EB">
              <w:rPr>
                <w:rFonts w:ascii="Times New Roman" w:eastAsia="Calibri" w:hAnsi="Times New Roman"/>
                <w:b/>
                <w:bCs/>
                <w:sz w:val="22"/>
                <w:szCs w:val="22"/>
              </w:rPr>
              <w:t xml:space="preserve"> 1 – </w:t>
            </w:r>
            <w:proofErr w:type="spellStart"/>
            <w:r w:rsidRPr="008813EB">
              <w:rPr>
                <w:rFonts w:ascii="Times New Roman" w:eastAsia="Calibri" w:hAnsi="Times New Roman"/>
                <w:b/>
                <w:bCs/>
                <w:sz w:val="22"/>
                <w:szCs w:val="22"/>
              </w:rPr>
              <w:t>Reportaj</w:t>
            </w:r>
            <w:proofErr w:type="spellEnd"/>
          </w:p>
          <w:p w14:paraId="773FB104" w14:textId="77777777" w:rsidR="001C2CF5" w:rsidRPr="008813EB" w:rsidRDefault="001C2CF5" w:rsidP="008813EB">
            <w:pPr>
              <w:widowControl w:val="0"/>
              <w:tabs>
                <w:tab w:val="left" w:pos="775"/>
              </w:tabs>
              <w:ind w:right="88"/>
              <w:jc w:val="both"/>
              <w:rPr>
                <w:rFonts w:ascii="Times New Roman" w:eastAsia="Calibri" w:hAnsi="Times New Roman"/>
                <w:sz w:val="22"/>
                <w:szCs w:val="22"/>
              </w:rPr>
            </w:pPr>
            <w:proofErr w:type="spellStart"/>
            <w:r w:rsidRPr="008813EB">
              <w:rPr>
                <w:rFonts w:ascii="Times New Roman" w:eastAsia="Calibri" w:hAnsi="Times New Roman"/>
                <w:sz w:val="22"/>
                <w:szCs w:val="22"/>
              </w:rPr>
              <w:t>Scenariul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va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urmări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etapele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realizării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unui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reportaj</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educațional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sau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informațional</w:t>
            </w:r>
            <w:proofErr w:type="spellEnd"/>
            <w:r w:rsidRPr="008813EB">
              <w:rPr>
                <w:rFonts w:ascii="Times New Roman" w:eastAsia="Calibri" w:hAnsi="Times New Roman"/>
                <w:sz w:val="22"/>
                <w:szCs w:val="22"/>
              </w:rPr>
              <w:t xml:space="preserve">, de la </w:t>
            </w:r>
            <w:proofErr w:type="spellStart"/>
            <w:r w:rsidRPr="008813EB">
              <w:rPr>
                <w:rFonts w:ascii="Times New Roman" w:eastAsia="Calibri" w:hAnsi="Times New Roman"/>
                <w:sz w:val="22"/>
                <w:szCs w:val="22"/>
              </w:rPr>
              <w:t>alegerea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subiectului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până</w:t>
            </w:r>
            <w:proofErr w:type="spellEnd"/>
            <w:r w:rsidRPr="008813EB">
              <w:rPr>
                <w:rFonts w:ascii="Times New Roman" w:eastAsia="Calibri" w:hAnsi="Times New Roman"/>
                <w:sz w:val="22"/>
                <w:szCs w:val="22"/>
              </w:rPr>
              <w:t xml:space="preserve"> la </w:t>
            </w:r>
            <w:proofErr w:type="spellStart"/>
            <w:r w:rsidRPr="008813EB">
              <w:rPr>
                <w:rFonts w:ascii="Times New Roman" w:eastAsia="Calibri" w:hAnsi="Times New Roman"/>
                <w:sz w:val="22"/>
                <w:szCs w:val="22"/>
              </w:rPr>
              <w:t>selecția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materialelor</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pentru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montajul</w:t>
            </w:r>
            <w:proofErr w:type="spellEnd"/>
            <w:r w:rsidRPr="008813EB">
              <w:rPr>
                <w:rFonts w:ascii="Times New Roman" w:eastAsia="Calibri" w:hAnsi="Times New Roman"/>
                <w:sz w:val="22"/>
                <w:szCs w:val="22"/>
              </w:rPr>
              <w:t xml:space="preserve"> final. </w:t>
            </w:r>
            <w:proofErr w:type="spellStart"/>
            <w:r w:rsidRPr="008813EB">
              <w:rPr>
                <w:rFonts w:ascii="Times New Roman" w:eastAsia="Calibri" w:hAnsi="Times New Roman"/>
                <w:sz w:val="22"/>
                <w:szCs w:val="22"/>
              </w:rPr>
              <w:t>Utilizatorul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va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lua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lastRenderedPageBreak/>
              <w:t>decizii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privind</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subiectul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publicul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țintă</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tipurile</w:t>
            </w:r>
            <w:proofErr w:type="spellEnd"/>
            <w:r w:rsidRPr="008813EB">
              <w:rPr>
                <w:rFonts w:ascii="Times New Roman" w:eastAsia="Calibri" w:hAnsi="Times New Roman"/>
                <w:sz w:val="22"/>
                <w:szCs w:val="22"/>
              </w:rPr>
              <w:t xml:space="preserve"> de cadre, </w:t>
            </w:r>
            <w:proofErr w:type="spellStart"/>
            <w:r w:rsidRPr="008813EB">
              <w:rPr>
                <w:rFonts w:ascii="Times New Roman" w:eastAsia="Calibri" w:hAnsi="Times New Roman"/>
                <w:sz w:val="22"/>
                <w:szCs w:val="22"/>
              </w:rPr>
              <w:t>echilibrul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dintre</w:t>
            </w:r>
            <w:proofErr w:type="spellEnd"/>
            <w:r w:rsidRPr="008813EB">
              <w:rPr>
                <w:rFonts w:ascii="Times New Roman" w:eastAsia="Calibri" w:hAnsi="Times New Roman"/>
                <w:sz w:val="22"/>
                <w:szCs w:val="22"/>
              </w:rPr>
              <w:t xml:space="preserve"> imagine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narațiune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selecția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interviurilor</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structura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materialului</w:t>
            </w:r>
            <w:proofErr w:type="spellEnd"/>
            <w:r w:rsidRPr="008813EB">
              <w:rPr>
                <w:rFonts w:ascii="Times New Roman" w:eastAsia="Calibri" w:hAnsi="Times New Roman"/>
                <w:sz w:val="22"/>
                <w:szCs w:val="22"/>
              </w:rPr>
              <w:t xml:space="preserve"> final.</w:t>
            </w:r>
          </w:p>
          <w:p w14:paraId="6176D605" w14:textId="77777777" w:rsidR="001C2CF5" w:rsidRPr="008813EB" w:rsidRDefault="001C2CF5" w:rsidP="008813EB">
            <w:pPr>
              <w:widowControl w:val="0"/>
              <w:tabs>
                <w:tab w:val="left" w:pos="775"/>
              </w:tabs>
              <w:ind w:right="88"/>
              <w:jc w:val="both"/>
              <w:rPr>
                <w:rFonts w:ascii="Times New Roman" w:eastAsia="Calibri" w:hAnsi="Times New Roman"/>
                <w:b/>
                <w:bCs/>
                <w:sz w:val="22"/>
                <w:szCs w:val="22"/>
              </w:rPr>
            </w:pPr>
            <w:proofErr w:type="spellStart"/>
            <w:r w:rsidRPr="008813EB">
              <w:rPr>
                <w:rFonts w:ascii="Times New Roman" w:eastAsia="Calibri" w:hAnsi="Times New Roman"/>
                <w:b/>
                <w:bCs/>
                <w:sz w:val="22"/>
                <w:szCs w:val="22"/>
              </w:rPr>
              <w:t>Scenariul</w:t>
            </w:r>
            <w:proofErr w:type="spellEnd"/>
            <w:r w:rsidRPr="008813EB">
              <w:rPr>
                <w:rFonts w:ascii="Times New Roman" w:eastAsia="Calibri" w:hAnsi="Times New Roman"/>
                <w:b/>
                <w:bCs/>
                <w:sz w:val="22"/>
                <w:szCs w:val="22"/>
              </w:rPr>
              <w:t xml:space="preserve"> 2 – Podcast video</w:t>
            </w:r>
          </w:p>
          <w:p w14:paraId="26FD697D" w14:textId="77777777" w:rsidR="001C2CF5" w:rsidRPr="008813EB" w:rsidRDefault="001C2CF5" w:rsidP="008813EB">
            <w:pPr>
              <w:widowControl w:val="0"/>
              <w:tabs>
                <w:tab w:val="left" w:pos="775"/>
              </w:tabs>
              <w:ind w:right="88"/>
              <w:jc w:val="both"/>
              <w:rPr>
                <w:rFonts w:ascii="Times New Roman" w:eastAsia="Calibri" w:hAnsi="Times New Roman"/>
                <w:sz w:val="22"/>
                <w:szCs w:val="22"/>
              </w:rPr>
            </w:pPr>
            <w:proofErr w:type="spellStart"/>
            <w:r w:rsidRPr="008813EB">
              <w:rPr>
                <w:rFonts w:ascii="Times New Roman" w:eastAsia="Calibri" w:hAnsi="Times New Roman"/>
                <w:sz w:val="22"/>
                <w:szCs w:val="22"/>
              </w:rPr>
              <w:t>Scenariul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va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simula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realizarea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unui</w:t>
            </w:r>
            <w:proofErr w:type="spellEnd"/>
            <w:r w:rsidRPr="008813EB">
              <w:rPr>
                <w:rFonts w:ascii="Times New Roman" w:eastAsia="Calibri" w:hAnsi="Times New Roman"/>
                <w:sz w:val="22"/>
                <w:szCs w:val="22"/>
              </w:rPr>
              <w:t xml:space="preserve"> podcast video </w:t>
            </w:r>
            <w:proofErr w:type="spellStart"/>
            <w:r w:rsidRPr="008813EB">
              <w:rPr>
                <w:rFonts w:ascii="Times New Roman" w:eastAsia="Calibri" w:hAnsi="Times New Roman"/>
                <w:sz w:val="22"/>
                <w:szCs w:val="22"/>
              </w:rPr>
              <w:t>educațional</w:t>
            </w:r>
            <w:proofErr w:type="spellEnd"/>
            <w:r w:rsidRPr="008813EB">
              <w:rPr>
                <w:rFonts w:ascii="Times New Roman" w:eastAsia="Calibri" w:hAnsi="Times New Roman"/>
                <w:sz w:val="22"/>
                <w:szCs w:val="22"/>
              </w:rPr>
              <w:t xml:space="preserve">, cu accent pe </w:t>
            </w:r>
            <w:proofErr w:type="spellStart"/>
            <w:r w:rsidRPr="008813EB">
              <w:rPr>
                <w:rFonts w:ascii="Times New Roman" w:eastAsia="Calibri" w:hAnsi="Times New Roman"/>
                <w:sz w:val="22"/>
                <w:szCs w:val="22"/>
              </w:rPr>
              <w:t>definirea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conceptului</w:t>
            </w:r>
            <w:proofErr w:type="spellEnd"/>
            <w:r w:rsidRPr="008813EB">
              <w:rPr>
                <w:rFonts w:ascii="Times New Roman" w:eastAsia="Calibri" w:hAnsi="Times New Roman"/>
                <w:sz w:val="22"/>
                <w:szCs w:val="22"/>
              </w:rPr>
              <w:t xml:space="preserve"> editorial, </w:t>
            </w:r>
            <w:proofErr w:type="spellStart"/>
            <w:r w:rsidRPr="008813EB">
              <w:rPr>
                <w:rFonts w:ascii="Times New Roman" w:eastAsia="Calibri" w:hAnsi="Times New Roman"/>
                <w:sz w:val="22"/>
                <w:szCs w:val="22"/>
              </w:rPr>
              <w:t>tonul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comunicării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structura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conversației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utilizarea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elementelor</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sonore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echilibrul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dintre</w:t>
            </w:r>
            <w:proofErr w:type="spellEnd"/>
            <w:r w:rsidRPr="008813EB">
              <w:rPr>
                <w:rFonts w:ascii="Times New Roman" w:eastAsia="Calibri" w:hAnsi="Times New Roman"/>
                <w:sz w:val="22"/>
                <w:szCs w:val="22"/>
              </w:rPr>
              <w:t xml:space="preserve"> voce, imagine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text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evaluarea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calității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comunicării</w:t>
            </w:r>
            <w:proofErr w:type="spellEnd"/>
            <w:r w:rsidRPr="008813EB">
              <w:rPr>
                <w:rFonts w:ascii="Times New Roman" w:eastAsia="Calibri" w:hAnsi="Times New Roman"/>
                <w:sz w:val="22"/>
                <w:szCs w:val="22"/>
              </w:rPr>
              <w:t>.</w:t>
            </w:r>
          </w:p>
          <w:p w14:paraId="62C4BAEC" w14:textId="77777777" w:rsidR="001C2CF5" w:rsidRPr="008813EB" w:rsidRDefault="001C2CF5" w:rsidP="008813EB">
            <w:pPr>
              <w:widowControl w:val="0"/>
              <w:tabs>
                <w:tab w:val="left" w:pos="775"/>
              </w:tabs>
              <w:ind w:right="88"/>
              <w:jc w:val="both"/>
              <w:rPr>
                <w:rFonts w:ascii="Times New Roman" w:eastAsia="Calibri" w:hAnsi="Times New Roman"/>
                <w:b/>
                <w:bCs/>
                <w:sz w:val="22"/>
                <w:szCs w:val="22"/>
              </w:rPr>
            </w:pPr>
            <w:proofErr w:type="spellStart"/>
            <w:r w:rsidRPr="008813EB">
              <w:rPr>
                <w:rFonts w:ascii="Times New Roman" w:eastAsia="Calibri" w:hAnsi="Times New Roman"/>
                <w:b/>
                <w:bCs/>
                <w:sz w:val="22"/>
                <w:szCs w:val="22"/>
              </w:rPr>
              <w:t>Scenariul</w:t>
            </w:r>
            <w:proofErr w:type="spellEnd"/>
            <w:r w:rsidRPr="008813EB">
              <w:rPr>
                <w:rFonts w:ascii="Times New Roman" w:eastAsia="Calibri" w:hAnsi="Times New Roman"/>
                <w:b/>
                <w:bCs/>
                <w:sz w:val="22"/>
                <w:szCs w:val="22"/>
              </w:rPr>
              <w:t xml:space="preserve"> 3 – Live-stream</w:t>
            </w:r>
          </w:p>
          <w:p w14:paraId="3043D9C2" w14:textId="77777777" w:rsidR="001C2CF5" w:rsidRPr="008813EB" w:rsidRDefault="001C2CF5" w:rsidP="008813EB">
            <w:pPr>
              <w:widowControl w:val="0"/>
              <w:tabs>
                <w:tab w:val="left" w:pos="775"/>
              </w:tabs>
              <w:ind w:right="88"/>
              <w:jc w:val="both"/>
              <w:rPr>
                <w:rFonts w:ascii="Times New Roman" w:eastAsia="Calibri" w:hAnsi="Times New Roman"/>
                <w:sz w:val="22"/>
                <w:szCs w:val="22"/>
              </w:rPr>
            </w:pPr>
            <w:proofErr w:type="spellStart"/>
            <w:r w:rsidRPr="008813EB">
              <w:rPr>
                <w:rFonts w:ascii="Times New Roman" w:eastAsia="Calibri" w:hAnsi="Times New Roman"/>
                <w:sz w:val="22"/>
                <w:szCs w:val="22"/>
              </w:rPr>
              <w:t>Scenariul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va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simula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organizarea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derularea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unui</w:t>
            </w:r>
            <w:proofErr w:type="spellEnd"/>
            <w:r w:rsidRPr="008813EB">
              <w:rPr>
                <w:rFonts w:ascii="Times New Roman" w:eastAsia="Calibri" w:hAnsi="Times New Roman"/>
                <w:sz w:val="22"/>
                <w:szCs w:val="22"/>
              </w:rPr>
              <w:t xml:space="preserve"> live-stream, </w:t>
            </w:r>
            <w:proofErr w:type="spellStart"/>
            <w:r w:rsidRPr="008813EB">
              <w:rPr>
                <w:rFonts w:ascii="Times New Roman" w:eastAsia="Calibri" w:hAnsi="Times New Roman"/>
                <w:sz w:val="22"/>
                <w:szCs w:val="22"/>
              </w:rPr>
              <w:t>incluzând</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decizii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privind</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cadrul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iluminarea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sunetul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interacțiunea</w:t>
            </w:r>
            <w:proofErr w:type="spellEnd"/>
            <w:r w:rsidRPr="008813EB">
              <w:rPr>
                <w:rFonts w:ascii="Times New Roman" w:eastAsia="Calibri" w:hAnsi="Times New Roman"/>
                <w:sz w:val="22"/>
                <w:szCs w:val="22"/>
              </w:rPr>
              <w:t xml:space="preserve"> cu </w:t>
            </w:r>
            <w:proofErr w:type="spellStart"/>
            <w:r w:rsidRPr="008813EB">
              <w:rPr>
                <w:rFonts w:ascii="Times New Roman" w:eastAsia="Calibri" w:hAnsi="Times New Roman"/>
                <w:sz w:val="22"/>
                <w:szCs w:val="22"/>
              </w:rPr>
              <w:t>publicul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integrarea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elementelor</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grafice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gestionarea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finalului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transmisiunii</w:t>
            </w:r>
            <w:proofErr w:type="spellEnd"/>
            <w:r w:rsidRPr="008813EB">
              <w:rPr>
                <w:rFonts w:ascii="Times New Roman" w:eastAsia="Calibri" w:hAnsi="Times New Roman"/>
                <w:sz w:val="22"/>
                <w:szCs w:val="22"/>
              </w:rPr>
              <w:t>.</w:t>
            </w:r>
          </w:p>
          <w:p w14:paraId="3605C224" w14:textId="77777777" w:rsidR="001C2CF5" w:rsidRPr="008813EB" w:rsidRDefault="001C2CF5" w:rsidP="008813EB">
            <w:pPr>
              <w:widowControl w:val="0"/>
              <w:tabs>
                <w:tab w:val="left" w:pos="775"/>
              </w:tabs>
              <w:ind w:right="88"/>
              <w:jc w:val="both"/>
              <w:rPr>
                <w:rFonts w:ascii="Times New Roman" w:eastAsia="Calibri" w:hAnsi="Times New Roman"/>
                <w:sz w:val="22"/>
                <w:szCs w:val="22"/>
              </w:rPr>
            </w:pPr>
            <w:proofErr w:type="spellStart"/>
            <w:r w:rsidRPr="008813EB">
              <w:rPr>
                <w:rFonts w:ascii="Times New Roman" w:eastAsia="Calibri" w:hAnsi="Times New Roman"/>
                <w:sz w:val="22"/>
                <w:szCs w:val="22"/>
              </w:rPr>
              <w:t>Pentru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fiecare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scenariu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ofertantul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va</w:t>
            </w:r>
            <w:proofErr w:type="spellEnd"/>
            <w:r w:rsidRPr="008813EB">
              <w:rPr>
                <w:rFonts w:ascii="Times New Roman" w:eastAsia="Calibri" w:hAnsi="Times New Roman"/>
                <w:sz w:val="22"/>
                <w:szCs w:val="22"/>
              </w:rPr>
              <w:t xml:space="preserve"> include minimum </w:t>
            </w:r>
            <w:proofErr w:type="spellStart"/>
            <w:r w:rsidRPr="008813EB">
              <w:rPr>
                <w:rFonts w:ascii="Times New Roman" w:eastAsia="Calibri" w:hAnsi="Times New Roman"/>
                <w:sz w:val="22"/>
                <w:szCs w:val="22"/>
              </w:rPr>
              <w:t>trei</w:t>
            </w:r>
            <w:proofErr w:type="spellEnd"/>
            <w:r w:rsidRPr="008813EB">
              <w:rPr>
                <w:rFonts w:ascii="Times New Roman" w:eastAsia="Calibri" w:hAnsi="Times New Roman"/>
                <w:sz w:val="22"/>
                <w:szCs w:val="22"/>
              </w:rPr>
              <w:t xml:space="preserve"> scene interactive, cel </w:t>
            </w:r>
            <w:proofErr w:type="spellStart"/>
            <w:r w:rsidRPr="008813EB">
              <w:rPr>
                <w:rFonts w:ascii="Times New Roman" w:eastAsia="Calibri" w:hAnsi="Times New Roman"/>
                <w:sz w:val="22"/>
                <w:szCs w:val="22"/>
              </w:rPr>
              <w:t>puțin</w:t>
            </w:r>
            <w:proofErr w:type="spellEnd"/>
            <w:r w:rsidRPr="008813EB">
              <w:rPr>
                <w:rFonts w:ascii="Times New Roman" w:eastAsia="Calibri" w:hAnsi="Times New Roman"/>
                <w:sz w:val="22"/>
                <w:szCs w:val="22"/>
              </w:rPr>
              <w:t xml:space="preserve"> un </w:t>
            </w:r>
            <w:proofErr w:type="spellStart"/>
            <w:r w:rsidRPr="008813EB">
              <w:rPr>
                <w:rFonts w:ascii="Times New Roman" w:eastAsia="Calibri" w:hAnsi="Times New Roman"/>
                <w:sz w:val="22"/>
                <w:szCs w:val="22"/>
              </w:rPr>
              <w:t>punct</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decizie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în</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fiecare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scenă</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feedback contextual </w:t>
            </w:r>
            <w:proofErr w:type="spellStart"/>
            <w:r w:rsidRPr="008813EB">
              <w:rPr>
                <w:rFonts w:ascii="Times New Roman" w:eastAsia="Calibri" w:hAnsi="Times New Roman"/>
                <w:sz w:val="22"/>
                <w:szCs w:val="22"/>
              </w:rPr>
              <w:t>pentru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fiecare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alegere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importantă</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Ramificarea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trebuie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să</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producă</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efecte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vizibile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asupra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parcursului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utilizatorului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prin</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continuări</w:t>
            </w:r>
            <w:proofErr w:type="spellEnd"/>
            <w:r w:rsidRPr="008813EB">
              <w:rPr>
                <w:rFonts w:ascii="Times New Roman" w:eastAsia="Calibri" w:hAnsi="Times New Roman"/>
                <w:sz w:val="22"/>
                <w:szCs w:val="22"/>
              </w:rPr>
              <w:t xml:space="preserve"> video </w:t>
            </w:r>
            <w:proofErr w:type="spellStart"/>
            <w:r w:rsidRPr="008813EB">
              <w:rPr>
                <w:rFonts w:ascii="Times New Roman" w:eastAsia="Calibri" w:hAnsi="Times New Roman"/>
                <w:sz w:val="22"/>
                <w:szCs w:val="22"/>
              </w:rPr>
              <w:t>distincte</w:t>
            </w:r>
            <w:proofErr w:type="spellEnd"/>
            <w:r w:rsidRPr="008813EB">
              <w:rPr>
                <w:rFonts w:ascii="Times New Roman" w:eastAsia="Calibri" w:hAnsi="Times New Roman"/>
                <w:sz w:val="22"/>
                <w:szCs w:val="22"/>
              </w:rPr>
              <w:t xml:space="preserve">, feedback </w:t>
            </w:r>
            <w:proofErr w:type="spellStart"/>
            <w:r w:rsidRPr="008813EB">
              <w:rPr>
                <w:rFonts w:ascii="Times New Roman" w:eastAsia="Calibri" w:hAnsi="Times New Roman"/>
                <w:sz w:val="22"/>
                <w:szCs w:val="22"/>
              </w:rPr>
              <w:t>diferențiat</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sau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consecințe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explicite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asupra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rezultatului</w:t>
            </w:r>
            <w:proofErr w:type="spellEnd"/>
            <w:r w:rsidRPr="008813EB">
              <w:rPr>
                <w:rFonts w:ascii="Times New Roman" w:eastAsia="Calibri" w:hAnsi="Times New Roman"/>
                <w:sz w:val="22"/>
                <w:szCs w:val="22"/>
              </w:rPr>
              <w:t xml:space="preserve"> final.</w:t>
            </w:r>
          </w:p>
          <w:p w14:paraId="15F5B0AE" w14:textId="77777777" w:rsidR="001C2CF5" w:rsidRPr="008813EB" w:rsidRDefault="001C2CF5" w:rsidP="008813EB">
            <w:pPr>
              <w:widowControl w:val="0"/>
              <w:tabs>
                <w:tab w:val="left" w:pos="775"/>
              </w:tabs>
              <w:ind w:right="88"/>
              <w:jc w:val="both"/>
              <w:rPr>
                <w:rFonts w:ascii="Times New Roman" w:hAnsi="Times New Roman"/>
                <w:b/>
                <w:bCs/>
                <w:sz w:val="22"/>
                <w:szCs w:val="22"/>
              </w:rPr>
            </w:pPr>
            <w:proofErr w:type="spellStart"/>
            <w:r w:rsidRPr="008813EB">
              <w:rPr>
                <w:rFonts w:ascii="Times New Roman" w:hAnsi="Times New Roman"/>
                <w:b/>
                <w:bCs/>
                <w:sz w:val="22"/>
                <w:szCs w:val="22"/>
              </w:rPr>
              <w:t>Accesibilitate</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și</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utilizare</w:t>
            </w:r>
            <w:proofErr w:type="spellEnd"/>
            <w:r w:rsidRPr="008813EB">
              <w:rPr>
                <w:rFonts w:ascii="Times New Roman" w:hAnsi="Times New Roman"/>
                <w:b/>
                <w:bCs/>
                <w:sz w:val="22"/>
                <w:szCs w:val="22"/>
              </w:rPr>
              <w:t xml:space="preserve"> </w:t>
            </w:r>
          </w:p>
          <w:p w14:paraId="0D87AF46" w14:textId="77777777" w:rsidR="001C2CF5" w:rsidRPr="008813EB" w:rsidRDefault="001C2CF5" w:rsidP="008813EB">
            <w:pPr>
              <w:widowControl w:val="0"/>
              <w:tabs>
                <w:tab w:val="left" w:pos="775"/>
              </w:tabs>
              <w:ind w:right="88"/>
              <w:jc w:val="both"/>
              <w:rPr>
                <w:rFonts w:ascii="Times New Roman" w:hAnsi="Times New Roman"/>
                <w:sz w:val="22"/>
                <w:szCs w:val="22"/>
              </w:rPr>
            </w:pPr>
            <w:proofErr w:type="spellStart"/>
            <w:r w:rsidRPr="008813EB">
              <w:rPr>
                <w:rFonts w:ascii="Times New Roman" w:hAnsi="Times New Roman"/>
                <w:sz w:val="22"/>
                <w:szCs w:val="22"/>
              </w:rPr>
              <w:t>Produsele</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vor</w:t>
            </w:r>
            <w:proofErr w:type="spellEnd"/>
            <w:r w:rsidRPr="008813EB">
              <w:rPr>
                <w:rFonts w:ascii="Times New Roman" w:hAnsi="Times New Roman"/>
                <w:sz w:val="22"/>
                <w:szCs w:val="22"/>
              </w:rPr>
              <w:t xml:space="preserve"> fi </w:t>
            </w:r>
            <w:proofErr w:type="spellStart"/>
            <w:r w:rsidRPr="008813EB">
              <w:rPr>
                <w:rFonts w:ascii="Times New Roman" w:hAnsi="Times New Roman"/>
                <w:sz w:val="22"/>
                <w:szCs w:val="22"/>
              </w:rPr>
              <w:t>dezvoltate</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astfel</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încât</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să</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permită</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utilizare</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facilă</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în</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medii</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educaționale</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digitale</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și</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să</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răspundă</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cerințelor</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actuale</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privind</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accesibilitatea</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și</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compatibilitatea</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tehnică</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inclusiv</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prin</w:t>
            </w:r>
            <w:proofErr w:type="spellEnd"/>
            <w:r w:rsidRPr="008813EB">
              <w:rPr>
                <w:rFonts w:ascii="Times New Roman" w:hAnsi="Times New Roman"/>
                <w:sz w:val="22"/>
                <w:szCs w:val="22"/>
              </w:rPr>
              <w:t>:</w:t>
            </w:r>
          </w:p>
          <w:p w14:paraId="295BBC6A" w14:textId="77777777" w:rsidR="001C2CF5" w:rsidRPr="008813EB" w:rsidRDefault="001C2CF5" w:rsidP="008813EB">
            <w:pPr>
              <w:pStyle w:val="ListParagraph"/>
              <w:widowControl w:val="0"/>
              <w:numPr>
                <w:ilvl w:val="0"/>
                <w:numId w:val="53"/>
              </w:numPr>
              <w:tabs>
                <w:tab w:val="left" w:pos="775"/>
              </w:tabs>
              <w:ind w:right="88"/>
              <w:jc w:val="both"/>
              <w:rPr>
                <w:sz w:val="22"/>
                <w:szCs w:val="22"/>
              </w:rPr>
            </w:pPr>
            <w:proofErr w:type="spellStart"/>
            <w:r w:rsidRPr="008813EB">
              <w:rPr>
                <w:sz w:val="22"/>
                <w:szCs w:val="22"/>
              </w:rPr>
              <w:t>interfață</w:t>
            </w:r>
            <w:proofErr w:type="spellEnd"/>
            <w:r w:rsidRPr="008813EB">
              <w:rPr>
                <w:sz w:val="22"/>
                <w:szCs w:val="22"/>
              </w:rPr>
              <w:t xml:space="preserve"> </w:t>
            </w:r>
            <w:proofErr w:type="spellStart"/>
            <w:r w:rsidRPr="008813EB">
              <w:rPr>
                <w:sz w:val="22"/>
                <w:szCs w:val="22"/>
              </w:rPr>
              <w:t>clară</w:t>
            </w:r>
            <w:proofErr w:type="spellEnd"/>
            <w:r w:rsidRPr="008813EB">
              <w:rPr>
                <w:sz w:val="22"/>
                <w:szCs w:val="22"/>
              </w:rPr>
              <w:t xml:space="preserve"> </w:t>
            </w:r>
            <w:proofErr w:type="spellStart"/>
            <w:r w:rsidRPr="008813EB">
              <w:rPr>
                <w:sz w:val="22"/>
                <w:szCs w:val="22"/>
              </w:rPr>
              <w:t>și</w:t>
            </w:r>
            <w:proofErr w:type="spellEnd"/>
            <w:r w:rsidRPr="008813EB">
              <w:rPr>
                <w:sz w:val="22"/>
                <w:szCs w:val="22"/>
              </w:rPr>
              <w:t xml:space="preserve"> </w:t>
            </w:r>
            <w:proofErr w:type="spellStart"/>
            <w:r w:rsidRPr="008813EB">
              <w:rPr>
                <w:sz w:val="22"/>
                <w:szCs w:val="22"/>
              </w:rPr>
              <w:t>navigare</w:t>
            </w:r>
            <w:proofErr w:type="spellEnd"/>
            <w:r w:rsidRPr="008813EB">
              <w:rPr>
                <w:sz w:val="22"/>
                <w:szCs w:val="22"/>
              </w:rPr>
              <w:t xml:space="preserve"> </w:t>
            </w:r>
            <w:proofErr w:type="spellStart"/>
            <w:proofErr w:type="gramStart"/>
            <w:r w:rsidRPr="008813EB">
              <w:rPr>
                <w:sz w:val="22"/>
                <w:szCs w:val="22"/>
              </w:rPr>
              <w:t>logică</w:t>
            </w:r>
            <w:proofErr w:type="spellEnd"/>
            <w:r w:rsidRPr="008813EB">
              <w:rPr>
                <w:sz w:val="22"/>
                <w:szCs w:val="22"/>
              </w:rPr>
              <w:t>;</w:t>
            </w:r>
            <w:proofErr w:type="gramEnd"/>
          </w:p>
          <w:p w14:paraId="3F57F9E3" w14:textId="77777777" w:rsidR="001C2CF5" w:rsidRPr="008813EB" w:rsidRDefault="001C2CF5" w:rsidP="008813EB">
            <w:pPr>
              <w:pStyle w:val="ListParagraph"/>
              <w:widowControl w:val="0"/>
              <w:numPr>
                <w:ilvl w:val="0"/>
                <w:numId w:val="54"/>
              </w:numPr>
              <w:tabs>
                <w:tab w:val="left" w:pos="775"/>
              </w:tabs>
              <w:ind w:right="88"/>
              <w:jc w:val="both"/>
              <w:rPr>
                <w:sz w:val="22"/>
                <w:szCs w:val="22"/>
              </w:rPr>
            </w:pPr>
            <w:proofErr w:type="spellStart"/>
            <w:r w:rsidRPr="008813EB">
              <w:rPr>
                <w:sz w:val="22"/>
                <w:szCs w:val="22"/>
              </w:rPr>
              <w:t>rulare</w:t>
            </w:r>
            <w:proofErr w:type="spellEnd"/>
            <w:r w:rsidRPr="008813EB">
              <w:rPr>
                <w:sz w:val="22"/>
                <w:szCs w:val="22"/>
              </w:rPr>
              <w:t xml:space="preserve"> </w:t>
            </w:r>
            <w:proofErr w:type="spellStart"/>
            <w:r w:rsidRPr="008813EB">
              <w:rPr>
                <w:sz w:val="22"/>
                <w:szCs w:val="22"/>
              </w:rPr>
              <w:t>în</w:t>
            </w:r>
            <w:proofErr w:type="spellEnd"/>
            <w:r w:rsidRPr="008813EB">
              <w:rPr>
                <w:sz w:val="22"/>
                <w:szCs w:val="22"/>
              </w:rPr>
              <w:t xml:space="preserve"> browser </w:t>
            </w:r>
            <w:proofErr w:type="spellStart"/>
            <w:r w:rsidRPr="008813EB">
              <w:rPr>
                <w:sz w:val="22"/>
                <w:szCs w:val="22"/>
              </w:rPr>
              <w:t>fără</w:t>
            </w:r>
            <w:proofErr w:type="spellEnd"/>
            <w:r w:rsidRPr="008813EB">
              <w:rPr>
                <w:sz w:val="22"/>
                <w:szCs w:val="22"/>
              </w:rPr>
              <w:t xml:space="preserve"> </w:t>
            </w:r>
            <w:proofErr w:type="spellStart"/>
            <w:r w:rsidRPr="008813EB">
              <w:rPr>
                <w:sz w:val="22"/>
                <w:szCs w:val="22"/>
              </w:rPr>
              <w:t>instalări</w:t>
            </w:r>
            <w:proofErr w:type="spellEnd"/>
            <w:r w:rsidRPr="008813EB">
              <w:rPr>
                <w:sz w:val="22"/>
                <w:szCs w:val="22"/>
              </w:rPr>
              <w:t xml:space="preserve"> </w:t>
            </w:r>
            <w:proofErr w:type="spellStart"/>
            <w:proofErr w:type="gramStart"/>
            <w:r w:rsidRPr="008813EB">
              <w:rPr>
                <w:sz w:val="22"/>
                <w:szCs w:val="22"/>
              </w:rPr>
              <w:t>complexe</w:t>
            </w:r>
            <w:proofErr w:type="spellEnd"/>
            <w:r w:rsidRPr="008813EB">
              <w:rPr>
                <w:sz w:val="22"/>
                <w:szCs w:val="22"/>
              </w:rPr>
              <w:t>;</w:t>
            </w:r>
            <w:proofErr w:type="gramEnd"/>
          </w:p>
          <w:p w14:paraId="2D1A48F7" w14:textId="77777777" w:rsidR="001C2CF5" w:rsidRPr="008813EB" w:rsidRDefault="001C2CF5" w:rsidP="008813EB">
            <w:pPr>
              <w:pStyle w:val="ListParagraph"/>
              <w:widowControl w:val="0"/>
              <w:numPr>
                <w:ilvl w:val="0"/>
                <w:numId w:val="54"/>
              </w:numPr>
              <w:tabs>
                <w:tab w:val="left" w:pos="775"/>
              </w:tabs>
              <w:ind w:right="88"/>
              <w:jc w:val="both"/>
              <w:rPr>
                <w:sz w:val="22"/>
                <w:szCs w:val="22"/>
              </w:rPr>
            </w:pPr>
            <w:proofErr w:type="spellStart"/>
            <w:r w:rsidRPr="008813EB">
              <w:rPr>
                <w:sz w:val="22"/>
                <w:szCs w:val="22"/>
              </w:rPr>
              <w:t>adaptare</w:t>
            </w:r>
            <w:proofErr w:type="spellEnd"/>
            <w:r w:rsidRPr="008813EB">
              <w:rPr>
                <w:sz w:val="22"/>
                <w:szCs w:val="22"/>
              </w:rPr>
              <w:t xml:space="preserve"> la </w:t>
            </w:r>
            <w:proofErr w:type="spellStart"/>
            <w:r w:rsidRPr="008813EB">
              <w:rPr>
                <w:sz w:val="22"/>
                <w:szCs w:val="22"/>
              </w:rPr>
              <w:t>dispozitive</w:t>
            </w:r>
            <w:proofErr w:type="spellEnd"/>
            <w:r w:rsidRPr="008813EB">
              <w:rPr>
                <w:sz w:val="22"/>
                <w:szCs w:val="22"/>
              </w:rPr>
              <w:t xml:space="preserve"> </w:t>
            </w:r>
            <w:proofErr w:type="spellStart"/>
            <w:proofErr w:type="gramStart"/>
            <w:r w:rsidRPr="008813EB">
              <w:rPr>
                <w:sz w:val="22"/>
                <w:szCs w:val="22"/>
              </w:rPr>
              <w:t>diferite</w:t>
            </w:r>
            <w:proofErr w:type="spellEnd"/>
            <w:r w:rsidRPr="008813EB">
              <w:rPr>
                <w:sz w:val="22"/>
                <w:szCs w:val="22"/>
              </w:rPr>
              <w:t>;</w:t>
            </w:r>
            <w:proofErr w:type="gramEnd"/>
          </w:p>
          <w:p w14:paraId="646DFADA" w14:textId="77777777" w:rsidR="001C2CF5" w:rsidRPr="008813EB" w:rsidRDefault="001C2CF5" w:rsidP="008813EB">
            <w:pPr>
              <w:pStyle w:val="ListParagraph"/>
              <w:widowControl w:val="0"/>
              <w:numPr>
                <w:ilvl w:val="0"/>
                <w:numId w:val="54"/>
              </w:numPr>
              <w:tabs>
                <w:tab w:val="left" w:pos="775"/>
              </w:tabs>
              <w:ind w:right="88"/>
              <w:jc w:val="both"/>
              <w:rPr>
                <w:sz w:val="22"/>
                <w:szCs w:val="22"/>
              </w:rPr>
            </w:pPr>
            <w:proofErr w:type="spellStart"/>
            <w:r w:rsidRPr="008813EB">
              <w:rPr>
                <w:sz w:val="22"/>
                <w:szCs w:val="22"/>
              </w:rPr>
              <w:t>subtitrare</w:t>
            </w:r>
            <w:proofErr w:type="spellEnd"/>
            <w:r w:rsidRPr="008813EB">
              <w:rPr>
                <w:sz w:val="22"/>
                <w:szCs w:val="22"/>
              </w:rPr>
              <w:t xml:space="preserve"> </w:t>
            </w:r>
            <w:proofErr w:type="spellStart"/>
            <w:r w:rsidRPr="008813EB">
              <w:rPr>
                <w:sz w:val="22"/>
                <w:szCs w:val="22"/>
              </w:rPr>
              <w:t>și</w:t>
            </w:r>
            <w:proofErr w:type="spellEnd"/>
            <w:r w:rsidRPr="008813EB">
              <w:rPr>
                <w:sz w:val="22"/>
                <w:szCs w:val="22"/>
              </w:rPr>
              <w:t xml:space="preserve"> </w:t>
            </w:r>
            <w:proofErr w:type="spellStart"/>
            <w:r w:rsidRPr="008813EB">
              <w:rPr>
                <w:sz w:val="22"/>
                <w:szCs w:val="22"/>
              </w:rPr>
              <w:t>elemente</w:t>
            </w:r>
            <w:proofErr w:type="spellEnd"/>
            <w:r w:rsidRPr="008813EB">
              <w:rPr>
                <w:sz w:val="22"/>
                <w:szCs w:val="22"/>
              </w:rPr>
              <w:t xml:space="preserve"> de </w:t>
            </w:r>
            <w:proofErr w:type="spellStart"/>
            <w:r w:rsidRPr="008813EB">
              <w:rPr>
                <w:sz w:val="22"/>
                <w:szCs w:val="22"/>
              </w:rPr>
              <w:t>sprijin</w:t>
            </w:r>
            <w:proofErr w:type="spellEnd"/>
            <w:r w:rsidRPr="008813EB">
              <w:rPr>
                <w:sz w:val="22"/>
                <w:szCs w:val="22"/>
              </w:rPr>
              <w:t xml:space="preserve"> </w:t>
            </w:r>
            <w:proofErr w:type="spellStart"/>
            <w:r w:rsidRPr="008813EB">
              <w:rPr>
                <w:sz w:val="22"/>
                <w:szCs w:val="22"/>
              </w:rPr>
              <w:t>pentru</w:t>
            </w:r>
            <w:proofErr w:type="spellEnd"/>
            <w:r w:rsidRPr="008813EB">
              <w:rPr>
                <w:sz w:val="22"/>
                <w:szCs w:val="22"/>
              </w:rPr>
              <w:t xml:space="preserve"> </w:t>
            </w:r>
            <w:proofErr w:type="spellStart"/>
            <w:r w:rsidRPr="008813EB">
              <w:rPr>
                <w:sz w:val="22"/>
                <w:szCs w:val="22"/>
              </w:rPr>
              <w:t>utilizator</w:t>
            </w:r>
            <w:proofErr w:type="spellEnd"/>
            <w:r w:rsidRPr="008813EB">
              <w:rPr>
                <w:sz w:val="22"/>
                <w:szCs w:val="22"/>
              </w:rPr>
              <w:t xml:space="preserve"> </w:t>
            </w:r>
            <w:proofErr w:type="spellStart"/>
            <w:r w:rsidRPr="008813EB">
              <w:rPr>
                <w:sz w:val="22"/>
                <w:szCs w:val="22"/>
              </w:rPr>
              <w:t>acolo</w:t>
            </w:r>
            <w:proofErr w:type="spellEnd"/>
            <w:r w:rsidRPr="008813EB">
              <w:rPr>
                <w:sz w:val="22"/>
                <w:szCs w:val="22"/>
              </w:rPr>
              <w:t xml:space="preserve"> </w:t>
            </w:r>
            <w:proofErr w:type="spellStart"/>
            <w:r w:rsidRPr="008813EB">
              <w:rPr>
                <w:sz w:val="22"/>
                <w:szCs w:val="22"/>
              </w:rPr>
              <w:t>unde</w:t>
            </w:r>
            <w:proofErr w:type="spellEnd"/>
            <w:r w:rsidRPr="008813EB">
              <w:rPr>
                <w:sz w:val="22"/>
                <w:szCs w:val="22"/>
              </w:rPr>
              <w:t xml:space="preserve"> </w:t>
            </w:r>
            <w:proofErr w:type="spellStart"/>
            <w:r w:rsidRPr="008813EB">
              <w:rPr>
                <w:sz w:val="22"/>
                <w:szCs w:val="22"/>
              </w:rPr>
              <w:t>formatul</w:t>
            </w:r>
            <w:proofErr w:type="spellEnd"/>
            <w:r w:rsidRPr="008813EB">
              <w:rPr>
                <w:sz w:val="22"/>
                <w:szCs w:val="22"/>
              </w:rPr>
              <w:t xml:space="preserve"> </w:t>
            </w:r>
            <w:proofErr w:type="spellStart"/>
            <w:r w:rsidRPr="008813EB">
              <w:rPr>
                <w:sz w:val="22"/>
                <w:szCs w:val="22"/>
              </w:rPr>
              <w:t>produsului</w:t>
            </w:r>
            <w:proofErr w:type="spellEnd"/>
            <w:r w:rsidRPr="008813EB">
              <w:rPr>
                <w:sz w:val="22"/>
                <w:szCs w:val="22"/>
              </w:rPr>
              <w:t xml:space="preserve"> o </w:t>
            </w:r>
            <w:proofErr w:type="spellStart"/>
            <w:proofErr w:type="gramStart"/>
            <w:r w:rsidRPr="008813EB">
              <w:rPr>
                <w:sz w:val="22"/>
                <w:szCs w:val="22"/>
              </w:rPr>
              <w:t>impune</w:t>
            </w:r>
            <w:proofErr w:type="spellEnd"/>
            <w:r w:rsidRPr="008813EB">
              <w:rPr>
                <w:sz w:val="22"/>
                <w:szCs w:val="22"/>
              </w:rPr>
              <w:t>;</w:t>
            </w:r>
            <w:proofErr w:type="gramEnd"/>
          </w:p>
          <w:p w14:paraId="73EF12F9" w14:textId="6A827768" w:rsidR="00997FEA" w:rsidRPr="008813EB" w:rsidRDefault="001C2CF5" w:rsidP="008813EB">
            <w:pPr>
              <w:pStyle w:val="ListParagraph"/>
              <w:widowControl w:val="0"/>
              <w:numPr>
                <w:ilvl w:val="0"/>
                <w:numId w:val="54"/>
              </w:numPr>
              <w:tabs>
                <w:tab w:val="left" w:pos="775"/>
              </w:tabs>
              <w:jc w:val="both"/>
              <w:rPr>
                <w:rFonts w:eastAsia="Times New Roman"/>
                <w:b/>
                <w:sz w:val="22"/>
                <w:szCs w:val="22"/>
                <w:lang w:val="ro-RO"/>
              </w:rPr>
            </w:pPr>
            <w:proofErr w:type="spellStart"/>
            <w:r w:rsidRPr="008813EB">
              <w:rPr>
                <w:sz w:val="22"/>
                <w:szCs w:val="22"/>
              </w:rPr>
              <w:t>structură</w:t>
            </w:r>
            <w:proofErr w:type="spellEnd"/>
            <w:r w:rsidRPr="008813EB">
              <w:rPr>
                <w:sz w:val="22"/>
                <w:szCs w:val="22"/>
              </w:rPr>
              <w:t xml:space="preserve"> care </w:t>
            </w:r>
            <w:proofErr w:type="spellStart"/>
            <w:r w:rsidRPr="008813EB">
              <w:rPr>
                <w:sz w:val="22"/>
                <w:szCs w:val="22"/>
              </w:rPr>
              <w:t>permite</w:t>
            </w:r>
            <w:proofErr w:type="spellEnd"/>
            <w:r w:rsidRPr="008813EB">
              <w:rPr>
                <w:sz w:val="22"/>
                <w:szCs w:val="22"/>
              </w:rPr>
              <w:t xml:space="preserve"> </w:t>
            </w:r>
            <w:proofErr w:type="spellStart"/>
            <w:r w:rsidRPr="008813EB">
              <w:rPr>
                <w:sz w:val="22"/>
                <w:szCs w:val="22"/>
              </w:rPr>
              <w:t>actualizare</w:t>
            </w:r>
            <w:proofErr w:type="spellEnd"/>
            <w:r w:rsidRPr="008813EB">
              <w:rPr>
                <w:sz w:val="22"/>
                <w:szCs w:val="22"/>
              </w:rPr>
              <w:t xml:space="preserve"> </w:t>
            </w:r>
            <w:proofErr w:type="spellStart"/>
            <w:r w:rsidRPr="008813EB">
              <w:rPr>
                <w:sz w:val="22"/>
                <w:szCs w:val="22"/>
              </w:rPr>
              <w:t>ulterioară</w:t>
            </w:r>
            <w:proofErr w:type="spellEnd"/>
            <w:r w:rsidRPr="008813EB">
              <w:rPr>
                <w:sz w:val="22"/>
                <w:szCs w:val="22"/>
              </w:rPr>
              <w:t xml:space="preserve"> pe </w:t>
            </w:r>
            <w:proofErr w:type="spellStart"/>
            <w:r w:rsidRPr="008813EB">
              <w:rPr>
                <w:sz w:val="22"/>
                <w:szCs w:val="22"/>
              </w:rPr>
              <w:t>baza</w:t>
            </w:r>
            <w:proofErr w:type="spellEnd"/>
            <w:r w:rsidRPr="008813EB">
              <w:rPr>
                <w:sz w:val="22"/>
                <w:szCs w:val="22"/>
              </w:rPr>
              <w:t xml:space="preserve"> </w:t>
            </w:r>
            <w:proofErr w:type="spellStart"/>
            <w:r w:rsidRPr="008813EB">
              <w:rPr>
                <w:sz w:val="22"/>
                <w:szCs w:val="22"/>
              </w:rPr>
              <w:t>fișierelor</w:t>
            </w:r>
            <w:proofErr w:type="spellEnd"/>
            <w:r w:rsidRPr="008813EB">
              <w:rPr>
                <w:sz w:val="22"/>
                <w:szCs w:val="22"/>
              </w:rPr>
              <w:t xml:space="preserve"> </w:t>
            </w:r>
            <w:proofErr w:type="spellStart"/>
            <w:r w:rsidRPr="008813EB">
              <w:rPr>
                <w:sz w:val="22"/>
                <w:szCs w:val="22"/>
              </w:rPr>
              <w:t>sursă</w:t>
            </w:r>
            <w:proofErr w:type="spellEnd"/>
            <w:r w:rsidRPr="008813EB">
              <w:rPr>
                <w:sz w:val="22"/>
                <w:szCs w:val="22"/>
              </w:rPr>
              <w:t xml:space="preserve"> </w:t>
            </w:r>
            <w:proofErr w:type="spellStart"/>
            <w:r w:rsidRPr="008813EB">
              <w:rPr>
                <w:sz w:val="22"/>
                <w:szCs w:val="22"/>
              </w:rPr>
              <w:t>livrate</w:t>
            </w:r>
            <w:proofErr w:type="spellEnd"/>
            <w:r w:rsidRPr="008813EB">
              <w:rPr>
                <w:sz w:val="22"/>
                <w:szCs w:val="22"/>
              </w:rPr>
              <w:t>.</w:t>
            </w:r>
          </w:p>
        </w:tc>
        <w:tc>
          <w:tcPr>
            <w:tcW w:w="5332" w:type="dxa"/>
            <w:tcMar>
              <w:left w:w="57" w:type="dxa"/>
              <w:right w:w="57" w:type="dxa"/>
            </w:tcMar>
          </w:tcPr>
          <w:p w14:paraId="2964E697" w14:textId="49A0887C" w:rsidR="006759D8" w:rsidRPr="008813EB" w:rsidRDefault="006759D8" w:rsidP="008813EB">
            <w:pPr>
              <w:spacing w:before="120" w:after="120"/>
              <w:jc w:val="both"/>
              <w:rPr>
                <w:rFonts w:ascii="Times New Roman" w:hAnsi="Times New Roman"/>
                <w:b/>
                <w:i/>
                <w:sz w:val="22"/>
                <w:szCs w:val="22"/>
                <w:highlight w:val="yellow"/>
              </w:rPr>
            </w:pPr>
            <w:r w:rsidRPr="008813EB">
              <w:rPr>
                <w:rFonts w:ascii="Times New Roman" w:hAnsi="Times New Roman"/>
                <w:b/>
                <w:i/>
                <w:sz w:val="22"/>
                <w:szCs w:val="22"/>
                <w:highlight w:val="yellow"/>
              </w:rPr>
              <w:lastRenderedPageBreak/>
              <w:t xml:space="preserve">SE COMPLETEAZĂ DE CĂTRE OFERTANT CUM RESPECTĂ CERINȚELE MINIMALE SOLICITATE ÎN CAIETUL DE SARCINI </w:t>
            </w:r>
          </w:p>
          <w:p w14:paraId="50D7813C" w14:textId="77777777" w:rsidR="006759D8" w:rsidRPr="008813EB" w:rsidRDefault="006759D8" w:rsidP="008813EB">
            <w:pPr>
              <w:jc w:val="both"/>
              <w:rPr>
                <w:rFonts w:ascii="Times New Roman" w:hAnsi="Times New Roman"/>
                <w:b/>
                <w:i/>
                <w:sz w:val="22"/>
                <w:szCs w:val="22"/>
              </w:rPr>
            </w:pPr>
            <w:r w:rsidRPr="008813EB">
              <w:rPr>
                <w:rFonts w:ascii="Times New Roman" w:hAnsi="Times New Roman"/>
                <w:b/>
                <w:i/>
                <w:sz w:val="22"/>
                <w:szCs w:val="22"/>
                <w:highlight w:val="yellow"/>
              </w:rPr>
              <w:t>..............................................................</w:t>
            </w:r>
          </w:p>
          <w:p w14:paraId="35B7C47B" w14:textId="18CDC756" w:rsidR="00997FEA" w:rsidRPr="008813EB" w:rsidRDefault="00997FEA" w:rsidP="008813EB">
            <w:pPr>
              <w:rPr>
                <w:rFonts w:ascii="Times New Roman" w:eastAsia="Calibri" w:hAnsi="Times New Roman"/>
                <w:b/>
                <w:i/>
                <w:sz w:val="22"/>
                <w:szCs w:val="22"/>
                <w:lang w:val="ro-RO"/>
              </w:rPr>
            </w:pPr>
          </w:p>
        </w:tc>
      </w:tr>
      <w:tr w:rsidR="007C253D" w:rsidRPr="008813EB" w14:paraId="1F75B854" w14:textId="77777777" w:rsidTr="00E64CE2">
        <w:trPr>
          <w:trHeight w:val="566"/>
          <w:jc w:val="center"/>
        </w:trPr>
        <w:tc>
          <w:tcPr>
            <w:tcW w:w="704" w:type="dxa"/>
            <w:tcMar>
              <w:left w:w="57" w:type="dxa"/>
              <w:right w:w="57" w:type="dxa"/>
            </w:tcMar>
          </w:tcPr>
          <w:p w14:paraId="587DC825" w14:textId="00398D8A" w:rsidR="007C253D" w:rsidRPr="008813EB" w:rsidRDefault="00997FEA" w:rsidP="008813EB">
            <w:pPr>
              <w:jc w:val="center"/>
              <w:rPr>
                <w:rFonts w:ascii="Times New Roman" w:hAnsi="Times New Roman"/>
                <w:sz w:val="22"/>
                <w:szCs w:val="22"/>
              </w:rPr>
            </w:pPr>
            <w:r w:rsidRPr="008813EB">
              <w:rPr>
                <w:rFonts w:ascii="Times New Roman" w:hAnsi="Times New Roman"/>
                <w:sz w:val="22"/>
                <w:szCs w:val="22"/>
              </w:rPr>
              <w:lastRenderedPageBreak/>
              <w:t>4</w:t>
            </w:r>
          </w:p>
        </w:tc>
        <w:tc>
          <w:tcPr>
            <w:tcW w:w="8222" w:type="dxa"/>
            <w:tcMar>
              <w:left w:w="57" w:type="dxa"/>
              <w:right w:w="57" w:type="dxa"/>
            </w:tcMar>
          </w:tcPr>
          <w:p w14:paraId="5E90B2FB" w14:textId="77777777" w:rsidR="001C2CF5" w:rsidRPr="008813EB" w:rsidRDefault="001C2CF5" w:rsidP="008813EB">
            <w:pPr>
              <w:jc w:val="both"/>
              <w:rPr>
                <w:rFonts w:ascii="Times New Roman" w:hAnsi="Times New Roman"/>
                <w:b/>
                <w:sz w:val="22"/>
                <w:szCs w:val="22"/>
              </w:rPr>
            </w:pPr>
            <w:r w:rsidRPr="008813EB">
              <w:rPr>
                <w:rFonts w:ascii="Times New Roman" w:hAnsi="Times New Roman"/>
                <w:b/>
                <w:sz w:val="22"/>
                <w:szCs w:val="22"/>
              </w:rPr>
              <w:t>DURATA SERVICIILOR</w:t>
            </w:r>
          </w:p>
          <w:p w14:paraId="702F3567" w14:textId="77777777" w:rsidR="001C2CF5" w:rsidRPr="008813EB" w:rsidRDefault="001C2CF5" w:rsidP="008813EB">
            <w:pPr>
              <w:ind w:left="-13" w:firstLine="13"/>
              <w:jc w:val="both"/>
              <w:rPr>
                <w:rFonts w:ascii="Times New Roman" w:hAnsi="Times New Roman"/>
                <w:sz w:val="22"/>
                <w:szCs w:val="22"/>
                <w:lang w:eastAsia="ja-JP"/>
              </w:rPr>
            </w:pPr>
            <w:proofErr w:type="spellStart"/>
            <w:r w:rsidRPr="008813EB">
              <w:rPr>
                <w:rFonts w:ascii="Times New Roman" w:hAnsi="Times New Roman"/>
                <w:sz w:val="22"/>
                <w:szCs w:val="22"/>
                <w:lang w:eastAsia="ja-JP"/>
              </w:rPr>
              <w:t>Implementare</w:t>
            </w:r>
            <w:proofErr w:type="spellEnd"/>
            <w:r w:rsidRPr="008813EB">
              <w:rPr>
                <w:rFonts w:ascii="Times New Roman" w:hAnsi="Times New Roman"/>
                <w:sz w:val="22"/>
                <w:szCs w:val="22"/>
                <w:lang w:eastAsia="ja-JP"/>
              </w:rPr>
              <w:t xml:space="preserve"> on-line</w:t>
            </w:r>
          </w:p>
          <w:p w14:paraId="5E2091AC" w14:textId="77777777" w:rsidR="001C2CF5" w:rsidRPr="008813EB" w:rsidRDefault="001C2CF5" w:rsidP="008813EB">
            <w:pPr>
              <w:ind w:left="-13" w:firstLine="13"/>
              <w:jc w:val="both"/>
              <w:rPr>
                <w:rFonts w:ascii="Times New Roman" w:hAnsi="Times New Roman"/>
                <w:sz w:val="22"/>
                <w:szCs w:val="22"/>
                <w:lang w:eastAsia="ja-JP"/>
              </w:rPr>
            </w:pPr>
            <w:proofErr w:type="spellStart"/>
            <w:r w:rsidRPr="008813EB">
              <w:rPr>
                <w:rFonts w:ascii="Times New Roman" w:hAnsi="Times New Roman"/>
                <w:sz w:val="22"/>
                <w:szCs w:val="22"/>
                <w:lang w:eastAsia="ja-JP"/>
              </w:rPr>
              <w:t>Prestarea</w:t>
            </w:r>
            <w:proofErr w:type="spellEnd"/>
            <w:r w:rsidRPr="008813EB">
              <w:rPr>
                <w:rFonts w:ascii="Times New Roman" w:hAnsi="Times New Roman"/>
                <w:sz w:val="22"/>
                <w:szCs w:val="22"/>
                <w:lang w:eastAsia="ja-JP"/>
              </w:rPr>
              <w:t xml:space="preserve"> </w:t>
            </w:r>
            <w:proofErr w:type="spellStart"/>
            <w:r w:rsidRPr="008813EB">
              <w:rPr>
                <w:rFonts w:ascii="Times New Roman" w:hAnsi="Times New Roman"/>
                <w:sz w:val="22"/>
                <w:szCs w:val="22"/>
                <w:lang w:eastAsia="ja-JP"/>
              </w:rPr>
              <w:t>în</w:t>
            </w:r>
            <w:proofErr w:type="spellEnd"/>
            <w:r w:rsidRPr="008813EB">
              <w:rPr>
                <w:rFonts w:ascii="Times New Roman" w:hAnsi="Times New Roman"/>
                <w:sz w:val="22"/>
                <w:szCs w:val="22"/>
                <w:lang w:eastAsia="ja-JP"/>
              </w:rPr>
              <w:t xml:space="preserve"> maxim 10 </w:t>
            </w:r>
            <w:proofErr w:type="spellStart"/>
            <w:r w:rsidRPr="008813EB">
              <w:rPr>
                <w:rFonts w:ascii="Times New Roman" w:hAnsi="Times New Roman"/>
                <w:sz w:val="22"/>
                <w:szCs w:val="22"/>
                <w:lang w:eastAsia="ja-JP"/>
              </w:rPr>
              <w:t>zile</w:t>
            </w:r>
            <w:proofErr w:type="spellEnd"/>
            <w:r w:rsidRPr="008813EB">
              <w:rPr>
                <w:rFonts w:ascii="Times New Roman" w:hAnsi="Times New Roman"/>
                <w:sz w:val="22"/>
                <w:szCs w:val="22"/>
                <w:lang w:eastAsia="ja-JP"/>
              </w:rPr>
              <w:t xml:space="preserve"> de la </w:t>
            </w:r>
            <w:proofErr w:type="spellStart"/>
            <w:r w:rsidRPr="008813EB">
              <w:rPr>
                <w:rFonts w:ascii="Times New Roman" w:hAnsi="Times New Roman"/>
                <w:sz w:val="22"/>
                <w:szCs w:val="22"/>
                <w:lang w:eastAsia="ja-JP"/>
              </w:rPr>
              <w:t>semnarea</w:t>
            </w:r>
            <w:proofErr w:type="spellEnd"/>
            <w:r w:rsidRPr="008813EB">
              <w:rPr>
                <w:rFonts w:ascii="Times New Roman" w:hAnsi="Times New Roman"/>
                <w:sz w:val="22"/>
                <w:szCs w:val="22"/>
                <w:lang w:eastAsia="ja-JP"/>
              </w:rPr>
              <w:t xml:space="preserve"> </w:t>
            </w:r>
            <w:proofErr w:type="spellStart"/>
            <w:r w:rsidRPr="008813EB">
              <w:rPr>
                <w:rFonts w:ascii="Times New Roman" w:hAnsi="Times New Roman"/>
                <w:sz w:val="22"/>
                <w:szCs w:val="22"/>
                <w:lang w:eastAsia="ja-JP"/>
              </w:rPr>
              <w:t>contractului</w:t>
            </w:r>
            <w:proofErr w:type="spellEnd"/>
            <w:r w:rsidRPr="008813EB">
              <w:rPr>
                <w:rFonts w:ascii="Times New Roman" w:hAnsi="Times New Roman"/>
                <w:sz w:val="22"/>
                <w:szCs w:val="22"/>
                <w:lang w:eastAsia="ja-JP"/>
              </w:rPr>
              <w:t>.</w:t>
            </w:r>
          </w:p>
          <w:p w14:paraId="74B0040A" w14:textId="7BCEE150" w:rsidR="00B04C56" w:rsidRPr="008813EB" w:rsidRDefault="00B04C56" w:rsidP="008813EB">
            <w:pPr>
              <w:suppressAutoHyphens/>
              <w:jc w:val="both"/>
              <w:outlineLvl w:val="0"/>
              <w:rPr>
                <w:rFonts w:ascii="Times New Roman" w:hAnsi="Times New Roman"/>
                <w:sz w:val="22"/>
                <w:szCs w:val="22"/>
              </w:rPr>
            </w:pPr>
          </w:p>
        </w:tc>
        <w:tc>
          <w:tcPr>
            <w:tcW w:w="5332" w:type="dxa"/>
            <w:tcMar>
              <w:left w:w="57" w:type="dxa"/>
              <w:right w:w="57" w:type="dxa"/>
            </w:tcMar>
          </w:tcPr>
          <w:p w14:paraId="4AE8CA7D" w14:textId="131938B1" w:rsidR="006759D8" w:rsidRPr="008813EB" w:rsidRDefault="006759D8" w:rsidP="008813EB">
            <w:pPr>
              <w:spacing w:before="120" w:after="120"/>
              <w:jc w:val="both"/>
              <w:rPr>
                <w:rFonts w:ascii="Times New Roman" w:hAnsi="Times New Roman"/>
                <w:b/>
                <w:i/>
                <w:sz w:val="22"/>
                <w:szCs w:val="22"/>
                <w:highlight w:val="yellow"/>
              </w:rPr>
            </w:pPr>
            <w:r w:rsidRPr="008813EB">
              <w:rPr>
                <w:rFonts w:ascii="Times New Roman" w:hAnsi="Times New Roman"/>
                <w:b/>
                <w:i/>
                <w:sz w:val="22"/>
                <w:szCs w:val="22"/>
                <w:highlight w:val="yellow"/>
              </w:rPr>
              <w:t xml:space="preserve">SE COMPLETEAZĂ DE CĂTRE OFERTANT CUM RESPECTĂ CERINȚELE MINIMALE SOLICITATE ÎN CAIETUL DE SARCINI </w:t>
            </w:r>
          </w:p>
          <w:p w14:paraId="1F97D93D" w14:textId="2B5E90C5" w:rsidR="007C253D" w:rsidRPr="008813EB" w:rsidRDefault="006759D8" w:rsidP="008813EB">
            <w:pPr>
              <w:jc w:val="both"/>
              <w:rPr>
                <w:rFonts w:ascii="Times New Roman" w:eastAsia="Calibri" w:hAnsi="Times New Roman"/>
                <w:b/>
                <w:i/>
                <w:sz w:val="22"/>
                <w:szCs w:val="22"/>
                <w:lang w:val="ro-RO"/>
              </w:rPr>
            </w:pPr>
            <w:r w:rsidRPr="008813EB">
              <w:rPr>
                <w:rFonts w:ascii="Times New Roman" w:hAnsi="Times New Roman"/>
                <w:b/>
                <w:i/>
                <w:sz w:val="22"/>
                <w:szCs w:val="22"/>
                <w:highlight w:val="yellow"/>
              </w:rPr>
              <w:t>..............................................................</w:t>
            </w:r>
          </w:p>
        </w:tc>
      </w:tr>
      <w:tr w:rsidR="001C2CF5" w:rsidRPr="008813EB" w14:paraId="139F9DCE" w14:textId="77777777" w:rsidTr="00E64CE2">
        <w:trPr>
          <w:trHeight w:val="566"/>
          <w:jc w:val="center"/>
        </w:trPr>
        <w:tc>
          <w:tcPr>
            <w:tcW w:w="704" w:type="dxa"/>
            <w:tcMar>
              <w:left w:w="57" w:type="dxa"/>
              <w:right w:w="57" w:type="dxa"/>
            </w:tcMar>
          </w:tcPr>
          <w:p w14:paraId="08928413" w14:textId="1FB98A34" w:rsidR="001C2CF5" w:rsidRPr="008813EB" w:rsidRDefault="001C2CF5" w:rsidP="008813EB">
            <w:pPr>
              <w:jc w:val="center"/>
              <w:rPr>
                <w:rFonts w:ascii="Times New Roman" w:hAnsi="Times New Roman"/>
                <w:sz w:val="22"/>
                <w:szCs w:val="22"/>
              </w:rPr>
            </w:pPr>
            <w:r w:rsidRPr="008813EB">
              <w:rPr>
                <w:rFonts w:ascii="Times New Roman" w:hAnsi="Times New Roman"/>
                <w:sz w:val="22"/>
                <w:szCs w:val="22"/>
              </w:rPr>
              <w:t>5</w:t>
            </w:r>
          </w:p>
        </w:tc>
        <w:tc>
          <w:tcPr>
            <w:tcW w:w="8222" w:type="dxa"/>
            <w:tcMar>
              <w:left w:w="57" w:type="dxa"/>
              <w:right w:w="57" w:type="dxa"/>
            </w:tcMar>
          </w:tcPr>
          <w:p w14:paraId="6ADBF464" w14:textId="77777777" w:rsidR="001C2CF5" w:rsidRPr="008813EB" w:rsidRDefault="001C2CF5" w:rsidP="008813EB">
            <w:pPr>
              <w:widowControl w:val="0"/>
              <w:tabs>
                <w:tab w:val="left" w:pos="775"/>
              </w:tabs>
              <w:contextualSpacing/>
              <w:jc w:val="both"/>
              <w:rPr>
                <w:rFonts w:ascii="Times New Roman" w:eastAsia="Times New Roman" w:hAnsi="Times New Roman"/>
                <w:b/>
                <w:sz w:val="22"/>
                <w:szCs w:val="22"/>
              </w:rPr>
            </w:pPr>
            <w:r w:rsidRPr="008813EB">
              <w:rPr>
                <w:rFonts w:ascii="Times New Roman" w:eastAsia="Times New Roman" w:hAnsi="Times New Roman"/>
                <w:b/>
                <w:sz w:val="22"/>
                <w:szCs w:val="22"/>
              </w:rPr>
              <w:t>CONDIȚIILE ATRIBUIRII CONTRACTULUI:</w:t>
            </w:r>
          </w:p>
          <w:p w14:paraId="77E17031" w14:textId="44F5D0CD" w:rsidR="001C2CF5" w:rsidRPr="008813EB" w:rsidRDefault="001C2CF5" w:rsidP="008813EB">
            <w:pPr>
              <w:widowControl w:val="0"/>
              <w:tabs>
                <w:tab w:val="left" w:pos="775"/>
              </w:tabs>
              <w:contextualSpacing/>
              <w:jc w:val="both"/>
              <w:rPr>
                <w:rFonts w:ascii="Times New Roman" w:hAnsi="Times New Roman"/>
                <w:sz w:val="22"/>
                <w:szCs w:val="22"/>
              </w:rPr>
            </w:pPr>
            <w:proofErr w:type="spellStart"/>
            <w:r w:rsidRPr="008813EB">
              <w:rPr>
                <w:rFonts w:ascii="Times New Roman" w:eastAsia="Times New Roman" w:hAnsi="Times New Roman"/>
                <w:sz w:val="22"/>
                <w:szCs w:val="22"/>
              </w:rPr>
              <w:t>Prestatorul</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declarat</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câștigător</w:t>
            </w:r>
            <w:proofErr w:type="spellEnd"/>
            <w:r w:rsidRPr="008813EB">
              <w:rPr>
                <w:rFonts w:ascii="Times New Roman" w:eastAsia="Times New Roman" w:hAnsi="Times New Roman"/>
                <w:sz w:val="22"/>
                <w:szCs w:val="22"/>
              </w:rPr>
              <w:t xml:space="preserve"> se </w:t>
            </w:r>
            <w:proofErr w:type="spellStart"/>
            <w:r w:rsidRPr="008813EB">
              <w:rPr>
                <w:rFonts w:ascii="Times New Roman" w:eastAsia="Times New Roman" w:hAnsi="Times New Roman"/>
                <w:sz w:val="22"/>
                <w:szCs w:val="22"/>
              </w:rPr>
              <w:t>obligă</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să</w:t>
            </w:r>
            <w:proofErr w:type="spellEnd"/>
            <w:r w:rsidRPr="008813EB">
              <w:rPr>
                <w:rFonts w:ascii="Times New Roman" w:eastAsia="Times New Roman" w:hAnsi="Times New Roman"/>
                <w:sz w:val="22"/>
                <w:szCs w:val="22"/>
              </w:rPr>
              <w:t xml:space="preserve"> nu </w:t>
            </w:r>
            <w:proofErr w:type="spellStart"/>
            <w:r w:rsidRPr="008813EB">
              <w:rPr>
                <w:rFonts w:ascii="Times New Roman" w:eastAsia="Times New Roman" w:hAnsi="Times New Roman"/>
                <w:sz w:val="22"/>
                <w:szCs w:val="22"/>
              </w:rPr>
              <w:t>publice</w:t>
            </w:r>
            <w:proofErr w:type="spellEnd"/>
            <w:r w:rsidRPr="008813EB">
              <w:rPr>
                <w:rFonts w:ascii="Times New Roman" w:eastAsia="Times New Roman" w:hAnsi="Times New Roman"/>
                <w:sz w:val="22"/>
                <w:szCs w:val="22"/>
              </w:rPr>
              <w:t>/</w:t>
            </w:r>
            <w:proofErr w:type="spellStart"/>
            <w:r w:rsidRPr="008813EB">
              <w:rPr>
                <w:rFonts w:ascii="Times New Roman" w:eastAsia="Times New Roman" w:hAnsi="Times New Roman"/>
                <w:sz w:val="22"/>
                <w:szCs w:val="22"/>
              </w:rPr>
              <w:t>difuzeze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informații</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despre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Universitatea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Dunărea</w:t>
            </w:r>
            <w:proofErr w:type="spellEnd"/>
            <w:r w:rsidRPr="008813EB">
              <w:rPr>
                <w:rFonts w:ascii="Times New Roman" w:eastAsia="Times New Roman" w:hAnsi="Times New Roman"/>
                <w:sz w:val="22"/>
                <w:szCs w:val="22"/>
              </w:rPr>
              <w:t xml:space="preserve"> de Jos” din </w:t>
            </w:r>
            <w:proofErr w:type="spellStart"/>
            <w:r w:rsidRPr="008813EB">
              <w:rPr>
                <w:rFonts w:ascii="Times New Roman" w:eastAsia="Times New Roman" w:hAnsi="Times New Roman"/>
                <w:sz w:val="22"/>
                <w:szCs w:val="22"/>
              </w:rPr>
              <w:t>Galați</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personalul</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acesteia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activitățile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derulate</w:t>
            </w:r>
            <w:proofErr w:type="spellEnd"/>
            <w:r w:rsidRPr="008813EB">
              <w:rPr>
                <w:rFonts w:ascii="Times New Roman" w:eastAsia="Times New Roman" w:hAnsi="Times New Roman"/>
                <w:sz w:val="22"/>
                <w:szCs w:val="22"/>
              </w:rPr>
              <w:t xml:space="preserve"> etc.) </w:t>
            </w:r>
            <w:proofErr w:type="spellStart"/>
            <w:r w:rsidRPr="008813EB">
              <w:rPr>
                <w:rFonts w:ascii="Times New Roman" w:eastAsia="Times New Roman" w:hAnsi="Times New Roman"/>
                <w:sz w:val="22"/>
                <w:szCs w:val="22"/>
              </w:rPr>
              <w:t>decât</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după</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verificarea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temeinică</w:t>
            </w:r>
            <w:proofErr w:type="spellEnd"/>
            <w:r w:rsidRPr="008813EB">
              <w:rPr>
                <w:rFonts w:ascii="Times New Roman" w:eastAsia="Times New Roman" w:hAnsi="Times New Roman"/>
                <w:sz w:val="22"/>
                <w:szCs w:val="22"/>
              </w:rPr>
              <w:t xml:space="preserve"> </w:t>
            </w:r>
            <w:proofErr w:type="gramStart"/>
            <w:r w:rsidRPr="008813EB">
              <w:rPr>
                <w:rFonts w:ascii="Times New Roman" w:eastAsia="Times New Roman" w:hAnsi="Times New Roman"/>
                <w:sz w:val="22"/>
                <w:szCs w:val="22"/>
              </w:rPr>
              <w:t>a</w:t>
            </w:r>
            <w:proofErr w:type="gram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acestora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și</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numai</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după</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ce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în</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prealabil</w:t>
            </w:r>
            <w:proofErr w:type="spellEnd"/>
            <w:r w:rsidRPr="008813EB">
              <w:rPr>
                <w:rFonts w:ascii="Times New Roman" w:eastAsia="Times New Roman" w:hAnsi="Times New Roman"/>
                <w:sz w:val="22"/>
                <w:szCs w:val="22"/>
              </w:rPr>
              <w:t xml:space="preserve"> a </w:t>
            </w:r>
            <w:proofErr w:type="spellStart"/>
            <w:r w:rsidRPr="008813EB">
              <w:rPr>
                <w:rFonts w:ascii="Times New Roman" w:eastAsia="Times New Roman" w:hAnsi="Times New Roman"/>
                <w:sz w:val="22"/>
                <w:szCs w:val="22"/>
              </w:rPr>
              <w:t>solicitat</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puncte</w:t>
            </w:r>
            <w:proofErr w:type="spellEnd"/>
            <w:r w:rsidRPr="008813EB">
              <w:rPr>
                <w:rFonts w:ascii="Times New Roman" w:eastAsia="Times New Roman" w:hAnsi="Times New Roman"/>
                <w:sz w:val="22"/>
                <w:szCs w:val="22"/>
              </w:rPr>
              <w:t xml:space="preserve"> de </w:t>
            </w:r>
            <w:proofErr w:type="spellStart"/>
            <w:r w:rsidRPr="008813EB">
              <w:rPr>
                <w:rFonts w:ascii="Times New Roman" w:eastAsia="Times New Roman" w:hAnsi="Times New Roman"/>
                <w:sz w:val="22"/>
                <w:szCs w:val="22"/>
              </w:rPr>
              <w:t>vedere</w:t>
            </w:r>
            <w:proofErr w:type="spellEnd"/>
            <w:r w:rsidRPr="008813EB">
              <w:rPr>
                <w:rFonts w:ascii="Times New Roman" w:eastAsia="Times New Roman" w:hAnsi="Times New Roman"/>
                <w:sz w:val="22"/>
                <w:szCs w:val="22"/>
              </w:rPr>
              <w:t xml:space="preserve"> din </w:t>
            </w:r>
            <w:proofErr w:type="spellStart"/>
            <w:r w:rsidRPr="008813EB">
              <w:rPr>
                <w:rFonts w:ascii="Times New Roman" w:eastAsia="Times New Roman" w:hAnsi="Times New Roman"/>
                <w:sz w:val="22"/>
                <w:szCs w:val="22"/>
              </w:rPr>
              <w:t>partea</w:t>
            </w:r>
            <w:proofErr w:type="spellEnd"/>
            <w:r w:rsidRPr="008813EB">
              <w:rPr>
                <w:rFonts w:ascii="Times New Roman" w:eastAsia="Times New Roman" w:hAnsi="Times New Roman"/>
                <w:sz w:val="22"/>
                <w:szCs w:val="22"/>
              </w:rPr>
              <w:t xml:space="preserve"> UDJG.</w:t>
            </w:r>
          </w:p>
        </w:tc>
        <w:tc>
          <w:tcPr>
            <w:tcW w:w="5332" w:type="dxa"/>
            <w:tcMar>
              <w:left w:w="57" w:type="dxa"/>
              <w:right w:w="57" w:type="dxa"/>
            </w:tcMar>
          </w:tcPr>
          <w:p w14:paraId="69CBA9D8" w14:textId="77777777" w:rsidR="001C2CF5" w:rsidRPr="008813EB" w:rsidRDefault="001C2CF5" w:rsidP="008813EB">
            <w:pPr>
              <w:spacing w:before="120" w:after="120"/>
              <w:jc w:val="both"/>
              <w:rPr>
                <w:rFonts w:ascii="Times New Roman" w:hAnsi="Times New Roman"/>
                <w:b/>
                <w:i/>
                <w:sz w:val="22"/>
                <w:szCs w:val="22"/>
                <w:highlight w:val="yellow"/>
              </w:rPr>
            </w:pPr>
            <w:r w:rsidRPr="008813EB">
              <w:rPr>
                <w:rFonts w:ascii="Times New Roman" w:hAnsi="Times New Roman"/>
                <w:b/>
                <w:i/>
                <w:sz w:val="22"/>
                <w:szCs w:val="22"/>
                <w:highlight w:val="yellow"/>
              </w:rPr>
              <w:t xml:space="preserve">SE COMPLETEAZĂ DE CĂTRE OFERTANT CUM RESPECTĂ CERINȚELE MINIMALE SOLICITATE ÎN CAIETUL DE SARCINI </w:t>
            </w:r>
          </w:p>
          <w:p w14:paraId="1E99F6D9" w14:textId="30B859EC" w:rsidR="001C2CF5" w:rsidRPr="008813EB" w:rsidRDefault="001C2CF5" w:rsidP="008813EB">
            <w:pPr>
              <w:jc w:val="both"/>
              <w:rPr>
                <w:rFonts w:ascii="Times New Roman" w:hAnsi="Times New Roman"/>
                <w:b/>
                <w:i/>
                <w:sz w:val="22"/>
                <w:szCs w:val="22"/>
              </w:rPr>
            </w:pPr>
            <w:r w:rsidRPr="008813EB">
              <w:rPr>
                <w:rFonts w:ascii="Times New Roman" w:hAnsi="Times New Roman"/>
                <w:b/>
                <w:i/>
                <w:sz w:val="22"/>
                <w:szCs w:val="22"/>
                <w:highlight w:val="yellow"/>
              </w:rPr>
              <w:t>..............................................................</w:t>
            </w:r>
          </w:p>
        </w:tc>
      </w:tr>
      <w:tr w:rsidR="001C2CF5" w:rsidRPr="008813EB" w14:paraId="5CAA4690" w14:textId="77777777" w:rsidTr="00E64CE2">
        <w:trPr>
          <w:trHeight w:val="566"/>
          <w:jc w:val="center"/>
        </w:trPr>
        <w:tc>
          <w:tcPr>
            <w:tcW w:w="704" w:type="dxa"/>
            <w:tcMar>
              <w:left w:w="57" w:type="dxa"/>
              <w:right w:w="57" w:type="dxa"/>
            </w:tcMar>
          </w:tcPr>
          <w:p w14:paraId="4B4ECEF7" w14:textId="77777777" w:rsidR="001C2CF5" w:rsidRPr="008813EB" w:rsidRDefault="001C2CF5" w:rsidP="008813EB">
            <w:pPr>
              <w:jc w:val="center"/>
              <w:rPr>
                <w:rFonts w:ascii="Times New Roman" w:hAnsi="Times New Roman"/>
                <w:sz w:val="22"/>
                <w:szCs w:val="22"/>
              </w:rPr>
            </w:pPr>
          </w:p>
        </w:tc>
        <w:tc>
          <w:tcPr>
            <w:tcW w:w="8222" w:type="dxa"/>
            <w:tcMar>
              <w:left w:w="57" w:type="dxa"/>
              <w:right w:w="57" w:type="dxa"/>
            </w:tcMar>
          </w:tcPr>
          <w:p w14:paraId="7F6F86E2" w14:textId="77777777" w:rsidR="001C2CF5" w:rsidRPr="008813EB" w:rsidRDefault="001C2CF5" w:rsidP="008813EB">
            <w:pPr>
              <w:ind w:right="88"/>
              <w:jc w:val="both"/>
              <w:rPr>
                <w:rFonts w:ascii="Times New Roman" w:eastAsia="Times New Roman" w:hAnsi="Times New Roman"/>
                <w:sz w:val="22"/>
                <w:szCs w:val="22"/>
              </w:rPr>
            </w:pPr>
            <w:r w:rsidRPr="008813EB">
              <w:rPr>
                <w:rFonts w:ascii="Times New Roman" w:eastAsia="Times New Roman" w:hAnsi="Times New Roman"/>
                <w:b/>
                <w:bCs/>
                <w:sz w:val="22"/>
                <w:szCs w:val="22"/>
                <w:lang w:eastAsia="ro-RO" w:bidi="ro-RO"/>
              </w:rPr>
              <w:t>MODALITATEA DE DERULARE A CONTRACTULUI</w:t>
            </w:r>
          </w:p>
          <w:p w14:paraId="7496990A" w14:textId="77777777" w:rsidR="001C2CF5" w:rsidRPr="008813EB" w:rsidRDefault="001C2CF5" w:rsidP="008813EB">
            <w:pPr>
              <w:widowControl w:val="0"/>
              <w:tabs>
                <w:tab w:val="left" w:pos="323"/>
              </w:tabs>
              <w:ind w:right="88"/>
              <w:jc w:val="both"/>
              <w:rPr>
                <w:rFonts w:ascii="Times New Roman" w:eastAsia="Times New Roman" w:hAnsi="Times New Roman"/>
                <w:sz w:val="22"/>
                <w:szCs w:val="22"/>
              </w:rPr>
            </w:pPr>
            <w:proofErr w:type="spellStart"/>
            <w:r w:rsidRPr="008813EB">
              <w:rPr>
                <w:rFonts w:ascii="Times New Roman" w:eastAsia="Times New Roman" w:hAnsi="Times New Roman"/>
                <w:sz w:val="22"/>
                <w:szCs w:val="22"/>
              </w:rPr>
              <w:t>Prestarea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serviciilor</w:t>
            </w:r>
            <w:proofErr w:type="spellEnd"/>
            <w:r w:rsidRPr="008813EB">
              <w:rPr>
                <w:rFonts w:ascii="Times New Roman" w:eastAsia="Times New Roman" w:hAnsi="Times New Roman"/>
                <w:sz w:val="22"/>
                <w:szCs w:val="22"/>
              </w:rPr>
              <w:t xml:space="preserve"> se </w:t>
            </w:r>
            <w:proofErr w:type="spellStart"/>
            <w:r w:rsidRPr="008813EB">
              <w:rPr>
                <w:rFonts w:ascii="Times New Roman" w:eastAsia="Times New Roman" w:hAnsi="Times New Roman"/>
                <w:sz w:val="22"/>
                <w:szCs w:val="22"/>
              </w:rPr>
              <w:t>va</w:t>
            </w:r>
            <w:proofErr w:type="spellEnd"/>
            <w:r w:rsidRPr="008813EB">
              <w:rPr>
                <w:rFonts w:ascii="Times New Roman" w:eastAsia="Times New Roman" w:hAnsi="Times New Roman"/>
                <w:sz w:val="22"/>
                <w:szCs w:val="22"/>
              </w:rPr>
              <w:t xml:space="preserve"> face </w:t>
            </w:r>
            <w:proofErr w:type="spellStart"/>
            <w:r w:rsidRPr="008813EB">
              <w:rPr>
                <w:rFonts w:ascii="Times New Roman" w:eastAsia="Times New Roman" w:hAnsi="Times New Roman"/>
                <w:sz w:val="22"/>
                <w:szCs w:val="22"/>
              </w:rPr>
              <w:t>în</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strânsă</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colaborare</w:t>
            </w:r>
            <w:proofErr w:type="spellEnd"/>
            <w:r w:rsidRPr="008813EB">
              <w:rPr>
                <w:rFonts w:ascii="Times New Roman" w:eastAsia="Times New Roman" w:hAnsi="Times New Roman"/>
                <w:sz w:val="22"/>
                <w:szCs w:val="22"/>
              </w:rPr>
              <w:t xml:space="preserve"> cu </w:t>
            </w:r>
            <w:proofErr w:type="spellStart"/>
            <w:r w:rsidRPr="008813EB">
              <w:rPr>
                <w:rFonts w:ascii="Times New Roman" w:eastAsia="Times New Roman" w:hAnsi="Times New Roman"/>
                <w:sz w:val="22"/>
                <w:szCs w:val="22"/>
              </w:rPr>
              <w:t>compartimentul</w:t>
            </w:r>
            <w:proofErr w:type="spellEnd"/>
            <w:r w:rsidRPr="008813EB">
              <w:rPr>
                <w:rFonts w:ascii="Times New Roman" w:eastAsia="Times New Roman" w:hAnsi="Times New Roman"/>
                <w:sz w:val="22"/>
                <w:szCs w:val="22"/>
              </w:rPr>
              <w:t xml:space="preserve"> de </w:t>
            </w:r>
            <w:proofErr w:type="spellStart"/>
            <w:r w:rsidRPr="008813EB">
              <w:rPr>
                <w:rFonts w:ascii="Times New Roman" w:eastAsia="Times New Roman" w:hAnsi="Times New Roman"/>
                <w:sz w:val="22"/>
                <w:szCs w:val="22"/>
              </w:rPr>
              <w:t>specialitate</w:t>
            </w:r>
            <w:proofErr w:type="spellEnd"/>
            <w:r w:rsidRPr="008813EB">
              <w:rPr>
                <w:rFonts w:ascii="Times New Roman" w:eastAsia="Times New Roman" w:hAnsi="Times New Roman"/>
                <w:sz w:val="22"/>
                <w:szCs w:val="22"/>
              </w:rPr>
              <w:t xml:space="preserve"> al </w:t>
            </w:r>
            <w:proofErr w:type="spellStart"/>
            <w:r w:rsidRPr="008813EB">
              <w:rPr>
                <w:rFonts w:ascii="Times New Roman" w:eastAsia="Times New Roman" w:hAnsi="Times New Roman"/>
                <w:sz w:val="22"/>
                <w:szCs w:val="22"/>
              </w:rPr>
              <w:t>achizitorului</w:t>
            </w:r>
            <w:proofErr w:type="spellEnd"/>
            <w:r w:rsidRPr="008813EB">
              <w:rPr>
                <w:rFonts w:ascii="Times New Roman" w:eastAsia="Times New Roman" w:hAnsi="Times New Roman"/>
                <w:sz w:val="22"/>
                <w:szCs w:val="22"/>
              </w:rPr>
              <w:t>.</w:t>
            </w:r>
          </w:p>
          <w:p w14:paraId="507A0819" w14:textId="77777777" w:rsidR="001C2CF5" w:rsidRPr="008813EB" w:rsidRDefault="001C2CF5" w:rsidP="008813EB">
            <w:pPr>
              <w:ind w:right="88"/>
              <w:jc w:val="both"/>
              <w:rPr>
                <w:rFonts w:ascii="Times New Roman" w:eastAsia="Calibri" w:hAnsi="Times New Roman"/>
                <w:sz w:val="22"/>
                <w:szCs w:val="22"/>
              </w:rPr>
            </w:pPr>
            <w:proofErr w:type="spellStart"/>
            <w:r w:rsidRPr="008813EB">
              <w:rPr>
                <w:rFonts w:ascii="Times New Roman" w:eastAsia="Calibri" w:hAnsi="Times New Roman"/>
                <w:b/>
                <w:bCs/>
                <w:sz w:val="22"/>
                <w:szCs w:val="22"/>
              </w:rPr>
              <w:t>Descrierea</w:t>
            </w:r>
            <w:proofErr w:type="spellEnd"/>
            <w:r w:rsidRPr="008813EB">
              <w:rPr>
                <w:rFonts w:ascii="Times New Roman" w:eastAsia="Calibri" w:hAnsi="Times New Roman"/>
                <w:b/>
                <w:bCs/>
                <w:sz w:val="22"/>
                <w:szCs w:val="22"/>
              </w:rPr>
              <w:t xml:space="preserve"> </w:t>
            </w:r>
            <w:proofErr w:type="spellStart"/>
            <w:r w:rsidRPr="008813EB">
              <w:rPr>
                <w:rFonts w:ascii="Times New Roman" w:eastAsia="Calibri" w:hAnsi="Times New Roman"/>
                <w:b/>
                <w:bCs/>
                <w:sz w:val="22"/>
                <w:szCs w:val="22"/>
              </w:rPr>
              <w:t>livrabilelor</w:t>
            </w:r>
            <w:proofErr w:type="spellEnd"/>
            <w:r w:rsidRPr="008813EB">
              <w:rPr>
                <w:rFonts w:ascii="Times New Roman" w:eastAsia="Calibri" w:hAnsi="Times New Roman"/>
                <w:b/>
                <w:bCs/>
                <w:sz w:val="22"/>
                <w:szCs w:val="22"/>
              </w:rPr>
              <w:t>:</w:t>
            </w:r>
          </w:p>
          <w:p w14:paraId="74957D79" w14:textId="77777777" w:rsidR="001C2CF5" w:rsidRPr="008813EB" w:rsidRDefault="001C2CF5" w:rsidP="008813EB">
            <w:pPr>
              <w:ind w:right="88"/>
              <w:jc w:val="both"/>
              <w:rPr>
                <w:rFonts w:ascii="Times New Roman" w:eastAsia="Calibri" w:hAnsi="Times New Roman"/>
                <w:sz w:val="22"/>
                <w:szCs w:val="22"/>
              </w:rPr>
            </w:pPr>
            <w:proofErr w:type="spellStart"/>
            <w:r w:rsidRPr="008813EB">
              <w:rPr>
                <w:rFonts w:ascii="Times New Roman" w:eastAsia="Calibri" w:hAnsi="Times New Roman"/>
                <w:b/>
                <w:bCs/>
                <w:sz w:val="22"/>
                <w:szCs w:val="22"/>
              </w:rPr>
              <w:t>Raportul</w:t>
            </w:r>
            <w:proofErr w:type="spellEnd"/>
            <w:r w:rsidRPr="008813EB">
              <w:rPr>
                <w:rFonts w:ascii="Times New Roman" w:eastAsia="Calibri" w:hAnsi="Times New Roman"/>
                <w:b/>
                <w:bCs/>
                <w:sz w:val="22"/>
                <w:szCs w:val="22"/>
              </w:rPr>
              <w:t xml:space="preserve"> de </w:t>
            </w:r>
            <w:proofErr w:type="spellStart"/>
            <w:r w:rsidRPr="008813EB">
              <w:rPr>
                <w:rFonts w:ascii="Times New Roman" w:eastAsia="Calibri" w:hAnsi="Times New Roman"/>
                <w:b/>
                <w:bCs/>
                <w:sz w:val="22"/>
                <w:szCs w:val="22"/>
              </w:rPr>
              <w:t>implementare</w:t>
            </w:r>
            <w:proofErr w:type="spellEnd"/>
            <w:r w:rsidRPr="008813EB">
              <w:rPr>
                <w:rFonts w:ascii="Times New Roman" w:eastAsia="Calibri" w:hAnsi="Times New Roman"/>
                <w:b/>
                <w:bCs/>
                <w:sz w:val="22"/>
                <w:szCs w:val="22"/>
              </w:rPr>
              <w:t>/</w:t>
            </w:r>
            <w:proofErr w:type="spellStart"/>
            <w:r w:rsidRPr="008813EB">
              <w:rPr>
                <w:rFonts w:ascii="Times New Roman" w:eastAsia="Calibri" w:hAnsi="Times New Roman"/>
                <w:b/>
                <w:bCs/>
                <w:sz w:val="22"/>
                <w:szCs w:val="22"/>
              </w:rPr>
              <w:t>integrare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este</w:t>
            </w:r>
            <w:proofErr w:type="spellEnd"/>
            <w:r w:rsidRPr="008813EB">
              <w:rPr>
                <w:rFonts w:ascii="Times New Roman" w:eastAsia="Calibri" w:hAnsi="Times New Roman"/>
                <w:sz w:val="22"/>
                <w:szCs w:val="22"/>
              </w:rPr>
              <w:t xml:space="preserve"> un document de tip „WORD”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trebuie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să</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conțină</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descrierea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produselor</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livrate</w:t>
            </w:r>
            <w:proofErr w:type="spellEnd"/>
            <w:r w:rsidRPr="008813EB">
              <w:rPr>
                <w:rFonts w:ascii="Times New Roman" w:eastAsia="Calibri" w:hAnsi="Times New Roman"/>
                <w:sz w:val="22"/>
                <w:szCs w:val="22"/>
              </w:rPr>
              <w:t xml:space="preserve"> (curs multimedia </w:t>
            </w:r>
            <w:proofErr w:type="spellStart"/>
            <w:r w:rsidRPr="008813EB">
              <w:rPr>
                <w:rFonts w:ascii="Times New Roman" w:eastAsia="Calibri" w:hAnsi="Times New Roman"/>
                <w:sz w:val="22"/>
                <w:szCs w:val="22"/>
              </w:rPr>
              <w:t>interactiv</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studiu</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caz</w:t>
            </w:r>
            <w:proofErr w:type="spellEnd"/>
            <w:r w:rsidRPr="008813EB">
              <w:rPr>
                <w:rFonts w:ascii="Times New Roman" w:eastAsia="Calibri" w:hAnsi="Times New Roman"/>
                <w:sz w:val="22"/>
                <w:szCs w:val="22"/>
              </w:rPr>
              <w:t xml:space="preserve"> video </w:t>
            </w:r>
            <w:proofErr w:type="spellStart"/>
            <w:r w:rsidRPr="008813EB">
              <w:rPr>
                <w:rFonts w:ascii="Times New Roman" w:eastAsia="Calibri" w:hAnsi="Times New Roman"/>
                <w:sz w:val="22"/>
                <w:szCs w:val="22"/>
              </w:rPr>
              <w:lastRenderedPageBreak/>
              <w:t>interactiv</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structura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acestora</w:t>
            </w:r>
            <w:proofErr w:type="spellEnd"/>
            <w:r w:rsidRPr="008813EB">
              <w:rPr>
                <w:rFonts w:ascii="Times New Roman" w:eastAsia="Calibri" w:hAnsi="Times New Roman"/>
                <w:sz w:val="22"/>
                <w:szCs w:val="22"/>
              </w:rPr>
              <w:t xml:space="preserve"> (module/scene/</w:t>
            </w:r>
            <w:proofErr w:type="spellStart"/>
            <w:r w:rsidRPr="008813EB">
              <w:rPr>
                <w:rFonts w:ascii="Times New Roman" w:eastAsia="Calibri" w:hAnsi="Times New Roman"/>
                <w:sz w:val="22"/>
                <w:szCs w:val="22"/>
              </w:rPr>
              <w:t>ramuri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tehnologia</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publicare</w:t>
            </w:r>
            <w:proofErr w:type="spellEnd"/>
            <w:r w:rsidRPr="008813EB">
              <w:rPr>
                <w:rFonts w:ascii="Times New Roman" w:eastAsia="Calibri" w:hAnsi="Times New Roman"/>
                <w:sz w:val="22"/>
                <w:szCs w:val="22"/>
              </w:rPr>
              <w:t xml:space="preserve"> (SCORM 1.2/HTML5)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pașii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realizați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pentru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încărcarea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validarea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în</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platforma</w:t>
            </w:r>
            <w:proofErr w:type="spellEnd"/>
            <w:r w:rsidRPr="008813EB">
              <w:rPr>
                <w:rFonts w:ascii="Times New Roman" w:eastAsia="Calibri" w:hAnsi="Times New Roman"/>
                <w:sz w:val="22"/>
                <w:szCs w:val="22"/>
              </w:rPr>
              <w:t xml:space="preserve"> de eLearning </w:t>
            </w:r>
            <w:proofErr w:type="spellStart"/>
            <w:r w:rsidRPr="008813EB">
              <w:rPr>
                <w:rFonts w:ascii="Times New Roman" w:eastAsia="Calibri" w:hAnsi="Times New Roman"/>
                <w:sz w:val="22"/>
                <w:szCs w:val="22"/>
              </w:rPr>
              <w:t>utilizată</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Autoritatea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Contractantă</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inclusiv</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capturi</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ecran</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dovezi</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funcționare</w:t>
            </w:r>
            <w:proofErr w:type="spellEnd"/>
            <w:r w:rsidRPr="008813EB">
              <w:rPr>
                <w:rFonts w:ascii="Times New Roman" w:eastAsia="Calibri" w:hAnsi="Times New Roman"/>
                <w:sz w:val="22"/>
                <w:szCs w:val="22"/>
              </w:rPr>
              <w:t>.</w:t>
            </w:r>
          </w:p>
          <w:p w14:paraId="25FB755B" w14:textId="77777777" w:rsidR="001C2CF5" w:rsidRPr="008813EB" w:rsidRDefault="001C2CF5" w:rsidP="008813EB">
            <w:pPr>
              <w:ind w:right="88"/>
              <w:jc w:val="both"/>
              <w:rPr>
                <w:rFonts w:ascii="Times New Roman" w:eastAsia="Calibri" w:hAnsi="Times New Roman"/>
                <w:sz w:val="22"/>
                <w:szCs w:val="22"/>
              </w:rPr>
            </w:pPr>
            <w:proofErr w:type="spellStart"/>
            <w:r w:rsidRPr="008813EB">
              <w:rPr>
                <w:rFonts w:ascii="Times New Roman" w:eastAsia="Calibri" w:hAnsi="Times New Roman"/>
                <w:b/>
                <w:bCs/>
                <w:sz w:val="22"/>
                <w:szCs w:val="22"/>
              </w:rPr>
              <w:t>Documentul</w:t>
            </w:r>
            <w:proofErr w:type="spellEnd"/>
            <w:r w:rsidRPr="008813EB">
              <w:rPr>
                <w:rFonts w:ascii="Times New Roman" w:eastAsia="Calibri" w:hAnsi="Times New Roman"/>
                <w:b/>
                <w:bCs/>
                <w:sz w:val="22"/>
                <w:szCs w:val="22"/>
              </w:rPr>
              <w:t xml:space="preserve"> de </w:t>
            </w:r>
            <w:proofErr w:type="spellStart"/>
            <w:r w:rsidRPr="008813EB">
              <w:rPr>
                <w:rFonts w:ascii="Times New Roman" w:eastAsia="Calibri" w:hAnsi="Times New Roman"/>
                <w:b/>
                <w:bCs/>
                <w:sz w:val="22"/>
                <w:szCs w:val="22"/>
              </w:rPr>
              <w:t>analiză</w:t>
            </w:r>
            <w:proofErr w:type="spellEnd"/>
            <w:r w:rsidRPr="008813EB">
              <w:rPr>
                <w:rFonts w:ascii="Times New Roman" w:eastAsia="Calibri" w:hAnsi="Times New Roman"/>
                <w:b/>
                <w:bCs/>
                <w:sz w:val="22"/>
                <w:szCs w:val="22"/>
              </w:rPr>
              <w:t xml:space="preserve"> </w:t>
            </w:r>
            <w:proofErr w:type="spellStart"/>
            <w:r w:rsidRPr="008813EB">
              <w:rPr>
                <w:rFonts w:ascii="Times New Roman" w:eastAsia="Calibri" w:hAnsi="Times New Roman"/>
                <w:b/>
                <w:bCs/>
                <w:sz w:val="22"/>
                <w:szCs w:val="22"/>
              </w:rPr>
              <w:t>pedagogică</w:t>
            </w:r>
            <w:proofErr w:type="spellEnd"/>
            <w:r w:rsidRPr="008813EB">
              <w:rPr>
                <w:rFonts w:ascii="Times New Roman" w:eastAsia="Calibri" w:hAnsi="Times New Roman"/>
                <w:b/>
                <w:bCs/>
                <w:sz w:val="22"/>
                <w:szCs w:val="22"/>
              </w:rPr>
              <w:t xml:space="preserve"> </w:t>
            </w:r>
            <w:proofErr w:type="spellStart"/>
            <w:r w:rsidRPr="008813EB">
              <w:rPr>
                <w:rFonts w:ascii="Times New Roman" w:eastAsia="Calibri" w:hAnsi="Times New Roman"/>
                <w:b/>
                <w:bCs/>
                <w:sz w:val="22"/>
                <w:szCs w:val="22"/>
              </w:rPr>
              <w:t>și</w:t>
            </w:r>
            <w:proofErr w:type="spellEnd"/>
            <w:r w:rsidRPr="008813EB">
              <w:rPr>
                <w:rFonts w:ascii="Times New Roman" w:eastAsia="Calibri" w:hAnsi="Times New Roman"/>
                <w:b/>
                <w:bCs/>
                <w:sz w:val="22"/>
                <w:szCs w:val="22"/>
              </w:rPr>
              <w:t xml:space="preserve"> de </w:t>
            </w:r>
            <w:proofErr w:type="spellStart"/>
            <w:r w:rsidRPr="008813EB">
              <w:rPr>
                <w:rFonts w:ascii="Times New Roman" w:eastAsia="Calibri" w:hAnsi="Times New Roman"/>
                <w:b/>
                <w:bCs/>
                <w:sz w:val="22"/>
                <w:szCs w:val="22"/>
              </w:rPr>
              <w:t>scenariu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este</w:t>
            </w:r>
            <w:proofErr w:type="spellEnd"/>
            <w:r w:rsidRPr="008813EB">
              <w:rPr>
                <w:rFonts w:ascii="Times New Roman" w:eastAsia="Calibri" w:hAnsi="Times New Roman"/>
                <w:sz w:val="22"/>
                <w:szCs w:val="22"/>
              </w:rPr>
              <w:t xml:space="preserve"> un document de tip „WORD”, care </w:t>
            </w:r>
            <w:proofErr w:type="spellStart"/>
            <w:r w:rsidRPr="008813EB">
              <w:rPr>
                <w:rFonts w:ascii="Times New Roman" w:eastAsia="Calibri" w:hAnsi="Times New Roman"/>
                <w:sz w:val="22"/>
                <w:szCs w:val="22"/>
              </w:rPr>
              <w:t>trebuie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să</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conțină</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descrierea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obiectivelor</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învățare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structura</w:t>
            </w:r>
            <w:proofErr w:type="spellEnd"/>
            <w:r w:rsidRPr="008813EB">
              <w:rPr>
                <w:rFonts w:ascii="Times New Roman" w:eastAsia="Calibri" w:hAnsi="Times New Roman"/>
                <w:sz w:val="22"/>
                <w:szCs w:val="22"/>
              </w:rPr>
              <w:t xml:space="preserve"> pe module/</w:t>
            </w:r>
            <w:proofErr w:type="spellStart"/>
            <w:r w:rsidRPr="008813EB">
              <w:rPr>
                <w:rFonts w:ascii="Times New Roman" w:eastAsia="Calibri" w:hAnsi="Times New Roman"/>
                <w:sz w:val="22"/>
                <w:szCs w:val="22"/>
              </w:rPr>
              <w:t>lecții</w:t>
            </w:r>
            <w:proofErr w:type="spellEnd"/>
            <w:r w:rsidRPr="008813EB">
              <w:rPr>
                <w:rFonts w:ascii="Times New Roman" w:eastAsia="Calibri" w:hAnsi="Times New Roman"/>
                <w:sz w:val="22"/>
                <w:szCs w:val="22"/>
              </w:rPr>
              <w:t xml:space="preserve">/scene, </w:t>
            </w:r>
            <w:proofErr w:type="spellStart"/>
            <w:r w:rsidRPr="008813EB">
              <w:rPr>
                <w:rFonts w:ascii="Times New Roman" w:eastAsia="Calibri" w:hAnsi="Times New Roman"/>
                <w:sz w:val="22"/>
                <w:szCs w:val="22"/>
              </w:rPr>
              <w:t>scenariul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narativ</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inclusiv</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punctele</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decizie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consecințele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aferente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descrierea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interactivităților</w:t>
            </w:r>
            <w:proofErr w:type="spellEnd"/>
            <w:r w:rsidRPr="008813EB">
              <w:rPr>
                <w:rFonts w:ascii="Times New Roman" w:eastAsia="Calibri" w:hAnsi="Times New Roman"/>
                <w:sz w:val="22"/>
                <w:szCs w:val="22"/>
              </w:rPr>
              <w:t xml:space="preserve"> (quiz/drag-and-drop/hotspot/matching/</w:t>
            </w:r>
            <w:proofErr w:type="spellStart"/>
            <w:r w:rsidRPr="008813EB">
              <w:rPr>
                <w:rFonts w:ascii="Times New Roman" w:eastAsia="Calibri" w:hAnsi="Times New Roman"/>
                <w:sz w:val="22"/>
                <w:szCs w:val="22"/>
              </w:rPr>
              <w:t>alegere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multiplă</w:t>
            </w:r>
            <w:proofErr w:type="spellEnd"/>
            <w:r w:rsidRPr="008813EB">
              <w:rPr>
                <w:rFonts w:ascii="Times New Roman" w:eastAsia="Calibri" w:hAnsi="Times New Roman"/>
                <w:sz w:val="22"/>
                <w:szCs w:val="22"/>
              </w:rPr>
              <w:t xml:space="preserve"> etc.), precum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matricea</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trasabilitate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între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cerințele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tehnice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minimale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obligatorii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elementele</w:t>
            </w:r>
            <w:proofErr w:type="spellEnd"/>
            <w:r w:rsidRPr="008813EB">
              <w:rPr>
                <w:rFonts w:ascii="Times New Roman" w:eastAsia="Calibri" w:hAnsi="Times New Roman"/>
                <w:sz w:val="22"/>
                <w:szCs w:val="22"/>
              </w:rPr>
              <w:t xml:space="preserve"> concrete din </w:t>
            </w:r>
            <w:proofErr w:type="spellStart"/>
            <w:r w:rsidRPr="008813EB">
              <w:rPr>
                <w:rFonts w:ascii="Times New Roman" w:eastAsia="Calibri" w:hAnsi="Times New Roman"/>
                <w:sz w:val="22"/>
                <w:szCs w:val="22"/>
              </w:rPr>
              <w:t>produsul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livrat</w:t>
            </w:r>
            <w:proofErr w:type="spellEnd"/>
            <w:r w:rsidRPr="008813EB">
              <w:rPr>
                <w:rFonts w:ascii="Times New Roman" w:eastAsia="Calibri" w:hAnsi="Times New Roman"/>
                <w:sz w:val="22"/>
                <w:szCs w:val="22"/>
              </w:rPr>
              <w:t>.</w:t>
            </w:r>
          </w:p>
          <w:p w14:paraId="3AD1FB33" w14:textId="77777777" w:rsidR="001C2CF5" w:rsidRPr="008813EB" w:rsidRDefault="001C2CF5" w:rsidP="008813EB">
            <w:pPr>
              <w:ind w:right="88"/>
              <w:jc w:val="both"/>
              <w:rPr>
                <w:rFonts w:ascii="Times New Roman" w:eastAsia="Calibri" w:hAnsi="Times New Roman"/>
                <w:sz w:val="22"/>
                <w:szCs w:val="22"/>
              </w:rPr>
            </w:pPr>
            <w:proofErr w:type="spellStart"/>
            <w:r w:rsidRPr="008813EB">
              <w:rPr>
                <w:rFonts w:ascii="Times New Roman" w:eastAsia="Calibri" w:hAnsi="Times New Roman"/>
                <w:b/>
                <w:bCs/>
                <w:sz w:val="22"/>
                <w:szCs w:val="22"/>
              </w:rPr>
              <w:t>Raportul</w:t>
            </w:r>
            <w:proofErr w:type="spellEnd"/>
            <w:r w:rsidRPr="008813EB">
              <w:rPr>
                <w:rFonts w:ascii="Times New Roman" w:eastAsia="Calibri" w:hAnsi="Times New Roman"/>
                <w:b/>
                <w:bCs/>
                <w:sz w:val="22"/>
                <w:szCs w:val="22"/>
              </w:rPr>
              <w:t xml:space="preserve"> de </w:t>
            </w:r>
            <w:proofErr w:type="spellStart"/>
            <w:r w:rsidRPr="008813EB">
              <w:rPr>
                <w:rFonts w:ascii="Times New Roman" w:eastAsia="Calibri" w:hAnsi="Times New Roman"/>
                <w:b/>
                <w:bCs/>
                <w:sz w:val="22"/>
                <w:szCs w:val="22"/>
              </w:rPr>
              <w:t>testare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este</w:t>
            </w:r>
            <w:proofErr w:type="spellEnd"/>
            <w:r w:rsidRPr="008813EB">
              <w:rPr>
                <w:rFonts w:ascii="Times New Roman" w:eastAsia="Calibri" w:hAnsi="Times New Roman"/>
                <w:sz w:val="22"/>
                <w:szCs w:val="22"/>
              </w:rPr>
              <w:t xml:space="preserve"> un document de tip „WORD”, care se </w:t>
            </w:r>
            <w:proofErr w:type="spellStart"/>
            <w:r w:rsidRPr="008813EB">
              <w:rPr>
                <w:rFonts w:ascii="Times New Roman" w:eastAsia="Calibri" w:hAnsi="Times New Roman"/>
                <w:sz w:val="22"/>
                <w:szCs w:val="22"/>
              </w:rPr>
              <w:t>elaborează</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în</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urma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unei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sesiuni</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testare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stabilită</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comun</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acord</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între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Autoritatea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Contractantă</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Contractant</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Acesta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conține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lista</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cerințe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funcționalități</w:t>
            </w:r>
            <w:proofErr w:type="spellEnd"/>
            <w:r w:rsidRPr="008813EB">
              <w:rPr>
                <w:rFonts w:ascii="Times New Roman" w:eastAsia="Calibri" w:hAnsi="Times New Roman"/>
                <w:sz w:val="22"/>
                <w:szCs w:val="22"/>
              </w:rPr>
              <w:t xml:space="preserve"> testate (</w:t>
            </w:r>
            <w:proofErr w:type="spellStart"/>
            <w:r w:rsidRPr="008813EB">
              <w:rPr>
                <w:rFonts w:ascii="Times New Roman" w:eastAsia="Calibri" w:hAnsi="Times New Roman"/>
                <w:sz w:val="22"/>
                <w:szCs w:val="22"/>
              </w:rPr>
              <w:t>compatibilitate</w:t>
            </w:r>
            <w:proofErr w:type="spellEnd"/>
            <w:r w:rsidRPr="008813EB">
              <w:rPr>
                <w:rFonts w:ascii="Times New Roman" w:eastAsia="Calibri" w:hAnsi="Times New Roman"/>
                <w:sz w:val="22"/>
                <w:szCs w:val="22"/>
              </w:rPr>
              <w:t xml:space="preserve"> SCORM 1.2, export HTML5, </w:t>
            </w:r>
            <w:proofErr w:type="spellStart"/>
            <w:r w:rsidRPr="008813EB">
              <w:rPr>
                <w:rFonts w:ascii="Times New Roman" w:eastAsia="Calibri" w:hAnsi="Times New Roman"/>
                <w:sz w:val="22"/>
                <w:szCs w:val="22"/>
              </w:rPr>
              <w:t>funcționare</w:t>
            </w:r>
            <w:proofErr w:type="spellEnd"/>
            <w:r w:rsidRPr="008813EB">
              <w:rPr>
                <w:rFonts w:ascii="Times New Roman" w:eastAsia="Calibri" w:hAnsi="Times New Roman"/>
                <w:sz w:val="22"/>
                <w:szCs w:val="22"/>
              </w:rPr>
              <w:t xml:space="preserve"> responsive, </w:t>
            </w:r>
            <w:proofErr w:type="spellStart"/>
            <w:r w:rsidRPr="008813EB">
              <w:rPr>
                <w:rFonts w:ascii="Times New Roman" w:eastAsia="Calibri" w:hAnsi="Times New Roman"/>
                <w:sz w:val="22"/>
                <w:szCs w:val="22"/>
              </w:rPr>
              <w:t>salvarea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progresului</w:t>
            </w:r>
            <w:proofErr w:type="spellEnd"/>
            <w:r w:rsidRPr="008813EB">
              <w:rPr>
                <w:rFonts w:ascii="Times New Roman" w:eastAsia="Calibri" w:hAnsi="Times New Roman"/>
                <w:sz w:val="22"/>
                <w:szCs w:val="22"/>
              </w:rPr>
              <w:t>/</w:t>
            </w:r>
            <w:proofErr w:type="spellStart"/>
            <w:r w:rsidRPr="008813EB">
              <w:rPr>
                <w:rFonts w:ascii="Times New Roman" w:eastAsia="Calibri" w:hAnsi="Times New Roman"/>
                <w:sz w:val="22"/>
                <w:szCs w:val="22"/>
              </w:rPr>
              <w:t>punctajului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navigare</w:t>
            </w:r>
            <w:proofErr w:type="spellEnd"/>
            <w:r w:rsidRPr="008813EB">
              <w:rPr>
                <w:rFonts w:ascii="Times New Roman" w:eastAsia="Calibri" w:hAnsi="Times New Roman"/>
                <w:sz w:val="22"/>
                <w:szCs w:val="22"/>
              </w:rPr>
              <w:t xml:space="preserve">, feedback, </w:t>
            </w:r>
            <w:proofErr w:type="spellStart"/>
            <w:r w:rsidRPr="008813EB">
              <w:rPr>
                <w:rFonts w:ascii="Times New Roman" w:eastAsia="Calibri" w:hAnsi="Times New Roman"/>
                <w:sz w:val="22"/>
                <w:szCs w:val="22"/>
              </w:rPr>
              <w:t>accesibilitate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lista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participanților</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mediul</w:t>
            </w:r>
            <w:proofErr w:type="spellEnd"/>
            <w:r w:rsidRPr="008813EB">
              <w:rPr>
                <w:rFonts w:ascii="Times New Roman" w:eastAsia="Calibri" w:hAnsi="Times New Roman"/>
                <w:sz w:val="22"/>
                <w:szCs w:val="22"/>
              </w:rPr>
              <w:t xml:space="preserve"> de test (LMS/LRS)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o </w:t>
            </w:r>
            <w:proofErr w:type="spellStart"/>
            <w:r w:rsidRPr="008813EB">
              <w:rPr>
                <w:rFonts w:ascii="Times New Roman" w:eastAsia="Calibri" w:hAnsi="Times New Roman"/>
                <w:sz w:val="22"/>
                <w:szCs w:val="22"/>
              </w:rPr>
              <w:t>secțiune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demonstrat</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pentru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fiecare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cerință</w:t>
            </w:r>
            <w:proofErr w:type="spellEnd"/>
            <w:r w:rsidRPr="008813EB">
              <w:rPr>
                <w:rFonts w:ascii="Times New Roman" w:eastAsia="Calibri" w:hAnsi="Times New Roman"/>
                <w:sz w:val="22"/>
                <w:szCs w:val="22"/>
              </w:rPr>
              <w:t>/</w:t>
            </w:r>
            <w:proofErr w:type="spellStart"/>
            <w:r w:rsidRPr="008813EB">
              <w:rPr>
                <w:rFonts w:ascii="Times New Roman" w:eastAsia="Calibri" w:hAnsi="Times New Roman"/>
                <w:sz w:val="22"/>
                <w:szCs w:val="22"/>
              </w:rPr>
              <w:t>funcționalitate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în</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parte</w:t>
            </w:r>
            <w:proofErr w:type="spellEnd"/>
            <w:r w:rsidRPr="008813EB">
              <w:rPr>
                <w:rFonts w:ascii="Times New Roman" w:eastAsia="Calibri" w:hAnsi="Times New Roman"/>
                <w:sz w:val="22"/>
                <w:szCs w:val="22"/>
              </w:rPr>
              <w:t>.</w:t>
            </w:r>
          </w:p>
          <w:p w14:paraId="249EB6E2" w14:textId="77777777" w:rsidR="001C2CF5" w:rsidRPr="008813EB" w:rsidRDefault="001C2CF5" w:rsidP="008813EB">
            <w:pPr>
              <w:ind w:right="88"/>
              <w:jc w:val="both"/>
              <w:rPr>
                <w:rFonts w:ascii="Times New Roman" w:eastAsia="Calibri" w:hAnsi="Times New Roman"/>
                <w:sz w:val="22"/>
                <w:szCs w:val="22"/>
              </w:rPr>
            </w:pPr>
            <w:proofErr w:type="spellStart"/>
            <w:r w:rsidRPr="008813EB">
              <w:rPr>
                <w:rFonts w:ascii="Times New Roman" w:eastAsia="Calibri" w:hAnsi="Times New Roman"/>
                <w:b/>
                <w:bCs/>
                <w:sz w:val="22"/>
                <w:szCs w:val="22"/>
              </w:rPr>
              <w:t>Manualele</w:t>
            </w:r>
            <w:proofErr w:type="spellEnd"/>
            <w:r w:rsidRPr="008813EB">
              <w:rPr>
                <w:rFonts w:ascii="Times New Roman" w:eastAsia="Calibri" w:hAnsi="Times New Roman"/>
                <w:b/>
                <w:bCs/>
                <w:sz w:val="22"/>
                <w:szCs w:val="22"/>
              </w:rPr>
              <w:t xml:space="preserve"> de </w:t>
            </w:r>
            <w:proofErr w:type="spellStart"/>
            <w:r w:rsidRPr="008813EB">
              <w:rPr>
                <w:rFonts w:ascii="Times New Roman" w:eastAsia="Calibri" w:hAnsi="Times New Roman"/>
                <w:b/>
                <w:bCs/>
                <w:sz w:val="22"/>
                <w:szCs w:val="22"/>
              </w:rPr>
              <w:t>utilizare</w:t>
            </w:r>
            <w:proofErr w:type="spellEnd"/>
            <w:r w:rsidRPr="008813EB">
              <w:rPr>
                <w:rFonts w:ascii="Times New Roman" w:eastAsia="Calibri" w:hAnsi="Times New Roman"/>
                <w:sz w:val="22"/>
                <w:szCs w:val="22"/>
              </w:rPr>
              <w:t xml:space="preserve"> sunt </w:t>
            </w:r>
            <w:proofErr w:type="spellStart"/>
            <w:r w:rsidRPr="008813EB">
              <w:rPr>
                <w:rFonts w:ascii="Times New Roman" w:eastAsia="Calibri" w:hAnsi="Times New Roman"/>
                <w:sz w:val="22"/>
                <w:szCs w:val="22"/>
              </w:rPr>
              <w:t>documente</w:t>
            </w:r>
            <w:proofErr w:type="spellEnd"/>
            <w:r w:rsidRPr="008813EB">
              <w:rPr>
                <w:rFonts w:ascii="Times New Roman" w:eastAsia="Calibri" w:hAnsi="Times New Roman"/>
                <w:sz w:val="22"/>
                <w:szCs w:val="22"/>
              </w:rPr>
              <w:t xml:space="preserve"> .pdf </w:t>
            </w:r>
            <w:proofErr w:type="spellStart"/>
            <w:r w:rsidRPr="008813EB">
              <w:rPr>
                <w:rFonts w:ascii="Times New Roman" w:eastAsia="Calibri" w:hAnsi="Times New Roman"/>
                <w:sz w:val="22"/>
                <w:szCs w:val="22"/>
              </w:rPr>
              <w:t>sau</w:t>
            </w:r>
            <w:proofErr w:type="spellEnd"/>
            <w:r w:rsidRPr="008813EB">
              <w:rPr>
                <w:rFonts w:ascii="Times New Roman" w:eastAsia="Calibri" w:hAnsi="Times New Roman"/>
                <w:sz w:val="22"/>
                <w:szCs w:val="22"/>
              </w:rPr>
              <w:t xml:space="preserve"> „WORD” care </w:t>
            </w:r>
            <w:proofErr w:type="spellStart"/>
            <w:r w:rsidRPr="008813EB">
              <w:rPr>
                <w:rFonts w:ascii="Times New Roman" w:eastAsia="Calibri" w:hAnsi="Times New Roman"/>
                <w:sz w:val="22"/>
                <w:szCs w:val="22"/>
              </w:rPr>
              <w:t>prezintă</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în</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detaliu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pașii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necesari</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urmat</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către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utilizatorii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desemnați</w:t>
            </w:r>
            <w:proofErr w:type="spellEnd"/>
            <w:r w:rsidRPr="008813EB">
              <w:rPr>
                <w:rFonts w:ascii="Times New Roman" w:eastAsia="Calibri" w:hAnsi="Times New Roman"/>
                <w:sz w:val="22"/>
                <w:szCs w:val="22"/>
              </w:rPr>
              <w:t xml:space="preserve"> ai </w:t>
            </w:r>
            <w:proofErr w:type="spellStart"/>
            <w:r w:rsidRPr="008813EB">
              <w:rPr>
                <w:rFonts w:ascii="Times New Roman" w:eastAsia="Calibri" w:hAnsi="Times New Roman"/>
                <w:sz w:val="22"/>
                <w:szCs w:val="22"/>
              </w:rPr>
              <w:t>Autorității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Contractante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pentru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administrarea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utilizarea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produselor</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livrate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rulare</w:t>
            </w:r>
            <w:proofErr w:type="spellEnd"/>
            <w:r w:rsidRPr="008813EB">
              <w:rPr>
                <w:rFonts w:ascii="Times New Roman" w:eastAsia="Calibri" w:hAnsi="Times New Roman"/>
                <w:sz w:val="22"/>
                <w:szCs w:val="22"/>
              </w:rPr>
              <w:t xml:space="preserve"> curs/</w:t>
            </w:r>
            <w:proofErr w:type="spellStart"/>
            <w:r w:rsidRPr="008813EB">
              <w:rPr>
                <w:rFonts w:ascii="Times New Roman" w:eastAsia="Calibri" w:hAnsi="Times New Roman"/>
                <w:sz w:val="22"/>
                <w:szCs w:val="22"/>
              </w:rPr>
              <w:t>studiu</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caz</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interpretare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progres</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reluare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scenarii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verificare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rezultate</w:t>
            </w:r>
            <w:proofErr w:type="spellEnd"/>
            <w:r w:rsidRPr="008813EB">
              <w:rPr>
                <w:rFonts w:ascii="Times New Roman" w:eastAsia="Calibri" w:hAnsi="Times New Roman"/>
                <w:sz w:val="22"/>
                <w:szCs w:val="22"/>
              </w:rPr>
              <w:t xml:space="preserve">), precum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procedura</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modificare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ulterioară</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utilizând</w:t>
            </w:r>
            <w:proofErr w:type="spellEnd"/>
            <w:r w:rsidRPr="008813EB">
              <w:rPr>
                <w:rFonts w:ascii="Times New Roman" w:eastAsia="Calibri" w:hAnsi="Times New Roman"/>
                <w:sz w:val="22"/>
                <w:szCs w:val="22"/>
              </w:rPr>
              <w:t xml:space="preserve"> o </w:t>
            </w:r>
            <w:proofErr w:type="spellStart"/>
            <w:r w:rsidRPr="008813EB">
              <w:rPr>
                <w:rFonts w:ascii="Times New Roman" w:eastAsia="Calibri" w:hAnsi="Times New Roman"/>
                <w:sz w:val="22"/>
                <w:szCs w:val="22"/>
              </w:rPr>
              <w:t>soluție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gratuită</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sau</w:t>
            </w:r>
            <w:proofErr w:type="spellEnd"/>
            <w:r w:rsidRPr="008813EB">
              <w:rPr>
                <w:rFonts w:ascii="Times New Roman" w:eastAsia="Calibri" w:hAnsi="Times New Roman"/>
                <w:sz w:val="22"/>
                <w:szCs w:val="22"/>
              </w:rPr>
              <w:t xml:space="preserve"> </w:t>
            </w:r>
            <w:proofErr w:type="gramStart"/>
            <w:r w:rsidRPr="008813EB">
              <w:rPr>
                <w:rFonts w:ascii="Times New Roman" w:eastAsia="Calibri" w:hAnsi="Times New Roman"/>
                <w:sz w:val="22"/>
                <w:szCs w:val="22"/>
              </w:rPr>
              <w:t>open-source</w:t>
            </w:r>
            <w:proofErr w:type="gram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inclusiv</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structura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fișierelor</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pașii</w:t>
            </w:r>
            <w:proofErr w:type="spellEnd"/>
            <w:r w:rsidRPr="008813EB">
              <w:rPr>
                <w:rFonts w:ascii="Times New Roman" w:eastAsia="Calibri" w:hAnsi="Times New Roman"/>
                <w:sz w:val="22"/>
                <w:szCs w:val="22"/>
              </w:rPr>
              <w:t xml:space="preserve"> de re-export SCORM/HTML5).</w:t>
            </w:r>
          </w:p>
          <w:p w14:paraId="2966ACAE" w14:textId="0CF6BF66" w:rsidR="001C2CF5" w:rsidRPr="008813EB" w:rsidRDefault="001C2CF5" w:rsidP="008813EB">
            <w:pPr>
              <w:ind w:right="88"/>
              <w:jc w:val="both"/>
              <w:rPr>
                <w:rFonts w:ascii="Times New Roman" w:hAnsi="Times New Roman"/>
                <w:sz w:val="22"/>
                <w:szCs w:val="22"/>
              </w:rPr>
            </w:pPr>
            <w:proofErr w:type="spellStart"/>
            <w:r w:rsidRPr="008813EB">
              <w:rPr>
                <w:rFonts w:ascii="Times New Roman" w:eastAsia="Calibri" w:hAnsi="Times New Roman"/>
                <w:b/>
                <w:bCs/>
                <w:sz w:val="22"/>
                <w:szCs w:val="22"/>
              </w:rPr>
              <w:t>Pachetele</w:t>
            </w:r>
            <w:proofErr w:type="spellEnd"/>
            <w:r w:rsidRPr="008813EB">
              <w:rPr>
                <w:rFonts w:ascii="Times New Roman" w:eastAsia="Calibri" w:hAnsi="Times New Roman"/>
                <w:b/>
                <w:bCs/>
                <w:sz w:val="22"/>
                <w:szCs w:val="22"/>
              </w:rPr>
              <w:t xml:space="preserve"> </w:t>
            </w:r>
            <w:proofErr w:type="spellStart"/>
            <w:r w:rsidRPr="008813EB">
              <w:rPr>
                <w:rFonts w:ascii="Times New Roman" w:eastAsia="Calibri" w:hAnsi="Times New Roman"/>
                <w:b/>
                <w:bCs/>
                <w:sz w:val="22"/>
                <w:szCs w:val="22"/>
              </w:rPr>
              <w:t>livrabile</w:t>
            </w:r>
            <w:proofErr w:type="spellEnd"/>
            <w:r w:rsidRPr="008813EB">
              <w:rPr>
                <w:rFonts w:ascii="Times New Roman" w:eastAsia="Calibri" w:hAnsi="Times New Roman"/>
                <w:b/>
                <w:bCs/>
                <w:sz w:val="22"/>
                <w:szCs w:val="22"/>
              </w:rPr>
              <w:t xml:space="preserve"> SCORM/</w:t>
            </w:r>
            <w:proofErr w:type="spellStart"/>
            <w:r w:rsidRPr="008813EB">
              <w:rPr>
                <w:rFonts w:ascii="Times New Roman" w:eastAsia="Calibri" w:hAnsi="Times New Roman"/>
                <w:b/>
                <w:bCs/>
                <w:sz w:val="22"/>
                <w:szCs w:val="22"/>
              </w:rPr>
              <w:t>xAPI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Contractantul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va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livra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pachetul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complet</w:t>
            </w:r>
            <w:proofErr w:type="spellEnd"/>
            <w:r w:rsidRPr="008813EB">
              <w:rPr>
                <w:rFonts w:ascii="Times New Roman" w:eastAsia="Calibri" w:hAnsi="Times New Roman"/>
                <w:sz w:val="22"/>
                <w:szCs w:val="22"/>
              </w:rPr>
              <w:t xml:space="preserve"> SCORM 1.2 </w:t>
            </w:r>
            <w:proofErr w:type="spellStart"/>
            <w:r w:rsidRPr="008813EB">
              <w:rPr>
                <w:rFonts w:ascii="Times New Roman" w:eastAsia="Calibri" w:hAnsi="Times New Roman"/>
                <w:sz w:val="22"/>
                <w:szCs w:val="22"/>
              </w:rPr>
              <w:t>pentru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cursurile</w:t>
            </w:r>
            <w:proofErr w:type="spellEnd"/>
            <w:r w:rsidRPr="008813EB">
              <w:rPr>
                <w:rFonts w:ascii="Times New Roman" w:eastAsia="Calibri" w:hAnsi="Times New Roman"/>
                <w:sz w:val="22"/>
                <w:szCs w:val="22"/>
              </w:rPr>
              <w:t xml:space="preserve"> multimedia interactive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pachetul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complet</w:t>
            </w:r>
            <w:proofErr w:type="spellEnd"/>
            <w:r w:rsidRPr="008813EB">
              <w:rPr>
                <w:rFonts w:ascii="Times New Roman" w:eastAsia="Calibri" w:hAnsi="Times New Roman"/>
                <w:sz w:val="22"/>
                <w:szCs w:val="22"/>
              </w:rPr>
              <w:t xml:space="preserve"> SCORM 1.2 </w:t>
            </w:r>
            <w:proofErr w:type="spellStart"/>
            <w:r w:rsidRPr="008813EB">
              <w:rPr>
                <w:rFonts w:ascii="Times New Roman" w:eastAsia="Calibri" w:hAnsi="Times New Roman"/>
                <w:sz w:val="22"/>
                <w:szCs w:val="22"/>
              </w:rPr>
              <w:t>pentru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studiul</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caz</w:t>
            </w:r>
            <w:proofErr w:type="spellEnd"/>
            <w:r w:rsidRPr="008813EB">
              <w:rPr>
                <w:rFonts w:ascii="Times New Roman" w:eastAsia="Calibri" w:hAnsi="Times New Roman"/>
                <w:sz w:val="22"/>
                <w:szCs w:val="22"/>
              </w:rPr>
              <w:t xml:space="preserve"> video </w:t>
            </w:r>
            <w:proofErr w:type="spellStart"/>
            <w:r w:rsidRPr="008813EB">
              <w:rPr>
                <w:rFonts w:ascii="Times New Roman" w:eastAsia="Calibri" w:hAnsi="Times New Roman"/>
                <w:sz w:val="22"/>
                <w:szCs w:val="22"/>
              </w:rPr>
              <w:t>interactiv</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în</w:t>
            </w:r>
            <w:proofErr w:type="spellEnd"/>
            <w:r w:rsidRPr="008813EB">
              <w:rPr>
                <w:rFonts w:ascii="Times New Roman" w:eastAsia="Calibri" w:hAnsi="Times New Roman"/>
                <w:sz w:val="22"/>
                <w:szCs w:val="22"/>
              </w:rPr>
              <w:t xml:space="preserve"> format </w:t>
            </w:r>
            <w:proofErr w:type="spellStart"/>
            <w:r w:rsidRPr="008813EB">
              <w:rPr>
                <w:rFonts w:ascii="Times New Roman" w:eastAsia="Calibri" w:hAnsi="Times New Roman"/>
                <w:sz w:val="22"/>
                <w:szCs w:val="22"/>
              </w:rPr>
              <w:t>complet</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funcțional</w:t>
            </w:r>
            <w:proofErr w:type="spellEnd"/>
            <w:r w:rsidRPr="008813EB">
              <w:rPr>
                <w:rFonts w:ascii="Times New Roman" w:eastAsia="Calibri" w:hAnsi="Times New Roman"/>
                <w:sz w:val="22"/>
                <w:szCs w:val="22"/>
              </w:rPr>
              <w:t xml:space="preserve">, precum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fișierele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sursă</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editabile</w:t>
            </w:r>
            <w:proofErr w:type="spellEnd"/>
            <w:r w:rsidRPr="008813EB">
              <w:rPr>
                <w:rFonts w:ascii="Times New Roman" w:eastAsia="Calibri" w:hAnsi="Times New Roman"/>
                <w:sz w:val="22"/>
                <w:szCs w:val="22"/>
              </w:rPr>
              <w:t xml:space="preserve"> (video, audio, </w:t>
            </w:r>
            <w:proofErr w:type="spellStart"/>
            <w:r w:rsidRPr="008813EB">
              <w:rPr>
                <w:rFonts w:ascii="Times New Roman" w:eastAsia="Calibri" w:hAnsi="Times New Roman"/>
                <w:sz w:val="22"/>
                <w:szCs w:val="22"/>
              </w:rPr>
              <w:t>grafică</w:t>
            </w:r>
            <w:proofErr w:type="spellEnd"/>
            <w:r w:rsidRPr="008813EB">
              <w:rPr>
                <w:rFonts w:ascii="Times New Roman" w:eastAsia="Calibri" w:hAnsi="Times New Roman"/>
                <w:sz w:val="22"/>
                <w:szCs w:val="22"/>
              </w:rPr>
              <w:t xml:space="preserve">, text, </w:t>
            </w:r>
            <w:proofErr w:type="spellStart"/>
            <w:r w:rsidRPr="008813EB">
              <w:rPr>
                <w:rFonts w:ascii="Times New Roman" w:eastAsia="Calibri" w:hAnsi="Times New Roman"/>
                <w:sz w:val="22"/>
                <w:szCs w:val="22"/>
              </w:rPr>
              <w:t>interactivități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aferente</w:t>
            </w:r>
            <w:proofErr w:type="spellEnd"/>
            <w:r w:rsidRPr="008813EB">
              <w:rPr>
                <w:rFonts w:ascii="Times New Roman" w:eastAsia="Calibri" w:hAnsi="Times New Roman"/>
                <w:sz w:val="22"/>
                <w:szCs w:val="22"/>
              </w:rPr>
              <w:t>.</w:t>
            </w:r>
          </w:p>
        </w:tc>
        <w:tc>
          <w:tcPr>
            <w:tcW w:w="5332" w:type="dxa"/>
            <w:tcMar>
              <w:left w:w="57" w:type="dxa"/>
              <w:right w:w="57" w:type="dxa"/>
            </w:tcMar>
          </w:tcPr>
          <w:p w14:paraId="78763EF0" w14:textId="77777777" w:rsidR="001C2CF5" w:rsidRPr="008813EB" w:rsidRDefault="001C2CF5" w:rsidP="008813EB">
            <w:pPr>
              <w:spacing w:before="120" w:after="120"/>
              <w:jc w:val="both"/>
              <w:rPr>
                <w:rFonts w:ascii="Times New Roman" w:hAnsi="Times New Roman"/>
                <w:b/>
                <w:i/>
                <w:sz w:val="22"/>
                <w:szCs w:val="22"/>
                <w:highlight w:val="yellow"/>
              </w:rPr>
            </w:pPr>
            <w:r w:rsidRPr="008813EB">
              <w:rPr>
                <w:rFonts w:ascii="Times New Roman" w:hAnsi="Times New Roman"/>
                <w:b/>
                <w:i/>
                <w:sz w:val="22"/>
                <w:szCs w:val="22"/>
                <w:highlight w:val="yellow"/>
              </w:rPr>
              <w:lastRenderedPageBreak/>
              <w:t xml:space="preserve">SE COMPLETEAZĂ DE CĂTRE OFERTANT CUM RESPECTĂ CERINȚELE MINIMALE SOLICITATE ÎN CAIETUL DE SARCINI </w:t>
            </w:r>
          </w:p>
          <w:p w14:paraId="62FB459B" w14:textId="64150C86" w:rsidR="001C2CF5" w:rsidRPr="008813EB" w:rsidRDefault="001C2CF5" w:rsidP="008813EB">
            <w:pPr>
              <w:spacing w:before="120" w:after="120"/>
              <w:jc w:val="both"/>
              <w:rPr>
                <w:rFonts w:ascii="Times New Roman" w:hAnsi="Times New Roman"/>
                <w:b/>
                <w:i/>
                <w:sz w:val="22"/>
                <w:szCs w:val="22"/>
              </w:rPr>
            </w:pPr>
            <w:r w:rsidRPr="008813EB">
              <w:rPr>
                <w:rFonts w:ascii="Times New Roman" w:hAnsi="Times New Roman"/>
                <w:b/>
                <w:i/>
                <w:sz w:val="22"/>
                <w:szCs w:val="22"/>
                <w:highlight w:val="yellow"/>
              </w:rPr>
              <w:t>..............................................................</w:t>
            </w:r>
          </w:p>
        </w:tc>
      </w:tr>
      <w:tr w:rsidR="001C2CF5" w:rsidRPr="008813EB" w14:paraId="34E1194E" w14:textId="77777777" w:rsidTr="00E64CE2">
        <w:trPr>
          <w:trHeight w:val="566"/>
          <w:jc w:val="center"/>
        </w:trPr>
        <w:tc>
          <w:tcPr>
            <w:tcW w:w="704" w:type="dxa"/>
            <w:tcMar>
              <w:left w:w="57" w:type="dxa"/>
              <w:right w:w="57" w:type="dxa"/>
            </w:tcMar>
          </w:tcPr>
          <w:p w14:paraId="007E671C" w14:textId="77777777" w:rsidR="001C2CF5" w:rsidRPr="008813EB" w:rsidRDefault="001C2CF5" w:rsidP="008813EB">
            <w:pPr>
              <w:jc w:val="center"/>
              <w:rPr>
                <w:rFonts w:ascii="Times New Roman" w:hAnsi="Times New Roman"/>
                <w:sz w:val="22"/>
                <w:szCs w:val="22"/>
              </w:rPr>
            </w:pPr>
          </w:p>
        </w:tc>
        <w:tc>
          <w:tcPr>
            <w:tcW w:w="8222" w:type="dxa"/>
            <w:tcMar>
              <w:left w:w="57" w:type="dxa"/>
              <w:right w:w="57" w:type="dxa"/>
            </w:tcMar>
          </w:tcPr>
          <w:p w14:paraId="2B7F37AD" w14:textId="77777777" w:rsidR="001C2CF5" w:rsidRPr="008813EB" w:rsidRDefault="001C2CF5" w:rsidP="008813EB">
            <w:pPr>
              <w:keepNext/>
              <w:keepLines/>
              <w:ind w:right="88"/>
              <w:jc w:val="both"/>
              <w:outlineLvl w:val="1"/>
              <w:rPr>
                <w:rFonts w:ascii="Times New Roman" w:hAnsi="Times New Roman"/>
                <w:b/>
                <w:bCs/>
                <w:sz w:val="22"/>
                <w:szCs w:val="22"/>
              </w:rPr>
            </w:pPr>
            <w:proofErr w:type="spellStart"/>
            <w:r w:rsidRPr="008813EB">
              <w:rPr>
                <w:rFonts w:ascii="Times New Roman" w:hAnsi="Times New Roman"/>
                <w:b/>
                <w:bCs/>
                <w:sz w:val="22"/>
                <w:szCs w:val="22"/>
              </w:rPr>
              <w:t>Recepția</w:t>
            </w:r>
            <w:proofErr w:type="spellEnd"/>
            <w:r w:rsidRPr="008813EB">
              <w:rPr>
                <w:rFonts w:ascii="Times New Roman" w:hAnsi="Times New Roman"/>
                <w:b/>
                <w:bCs/>
                <w:sz w:val="22"/>
                <w:szCs w:val="22"/>
              </w:rPr>
              <w:t xml:space="preserve"> </w:t>
            </w:r>
          </w:p>
          <w:p w14:paraId="4A87B0AD" w14:textId="77777777" w:rsidR="001C2CF5" w:rsidRPr="008813EB" w:rsidRDefault="001C2CF5" w:rsidP="008813EB">
            <w:pPr>
              <w:widowControl w:val="0"/>
              <w:tabs>
                <w:tab w:val="left" w:pos="330"/>
              </w:tabs>
              <w:ind w:right="88"/>
              <w:jc w:val="both"/>
              <w:rPr>
                <w:rFonts w:ascii="Times New Roman" w:eastAsia="Times New Roman" w:hAnsi="Times New Roman"/>
                <w:sz w:val="22"/>
                <w:szCs w:val="22"/>
              </w:rPr>
            </w:pPr>
            <w:r w:rsidRPr="008813EB">
              <w:rPr>
                <w:rFonts w:ascii="Times New Roman" w:eastAsia="Times New Roman" w:hAnsi="Times New Roman"/>
                <w:sz w:val="22"/>
                <w:szCs w:val="22"/>
              </w:rPr>
              <w:t xml:space="preserve">Plata </w:t>
            </w:r>
            <w:proofErr w:type="spellStart"/>
            <w:r w:rsidRPr="008813EB">
              <w:rPr>
                <w:rFonts w:ascii="Times New Roman" w:eastAsia="Times New Roman" w:hAnsi="Times New Roman"/>
                <w:sz w:val="22"/>
                <w:szCs w:val="22"/>
              </w:rPr>
              <w:t>pentru</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serviciile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prestate</w:t>
            </w:r>
            <w:proofErr w:type="spellEnd"/>
            <w:r w:rsidRPr="008813EB">
              <w:rPr>
                <w:rFonts w:ascii="Times New Roman" w:eastAsia="Times New Roman" w:hAnsi="Times New Roman"/>
                <w:sz w:val="22"/>
                <w:szCs w:val="22"/>
              </w:rPr>
              <w:t xml:space="preserve"> se </w:t>
            </w:r>
            <w:proofErr w:type="spellStart"/>
            <w:r w:rsidRPr="008813EB">
              <w:rPr>
                <w:rFonts w:ascii="Times New Roman" w:eastAsia="Times New Roman" w:hAnsi="Times New Roman"/>
                <w:sz w:val="22"/>
                <w:szCs w:val="22"/>
              </w:rPr>
              <w:t>va</w:t>
            </w:r>
            <w:proofErr w:type="spellEnd"/>
            <w:r w:rsidRPr="008813EB">
              <w:rPr>
                <w:rFonts w:ascii="Times New Roman" w:eastAsia="Times New Roman" w:hAnsi="Times New Roman"/>
                <w:sz w:val="22"/>
                <w:szCs w:val="22"/>
              </w:rPr>
              <w:t xml:space="preserve"> face </w:t>
            </w:r>
            <w:proofErr w:type="spellStart"/>
            <w:r w:rsidRPr="008813EB">
              <w:rPr>
                <w:rFonts w:ascii="Times New Roman" w:eastAsia="Times New Roman" w:hAnsi="Times New Roman"/>
                <w:sz w:val="22"/>
                <w:szCs w:val="22"/>
              </w:rPr>
              <w:t>în</w:t>
            </w:r>
            <w:proofErr w:type="spellEnd"/>
            <w:r w:rsidRPr="008813EB">
              <w:rPr>
                <w:rFonts w:ascii="Times New Roman" w:eastAsia="Times New Roman" w:hAnsi="Times New Roman"/>
                <w:sz w:val="22"/>
                <w:szCs w:val="22"/>
              </w:rPr>
              <w:t xml:space="preserve"> termen de maxim 30 de </w:t>
            </w:r>
            <w:proofErr w:type="spellStart"/>
            <w:r w:rsidRPr="008813EB">
              <w:rPr>
                <w:rFonts w:ascii="Times New Roman" w:eastAsia="Times New Roman" w:hAnsi="Times New Roman"/>
                <w:sz w:val="22"/>
                <w:szCs w:val="22"/>
              </w:rPr>
              <w:t>zile</w:t>
            </w:r>
            <w:proofErr w:type="spellEnd"/>
            <w:r w:rsidRPr="008813EB">
              <w:rPr>
                <w:rFonts w:ascii="Times New Roman" w:eastAsia="Times New Roman" w:hAnsi="Times New Roman"/>
                <w:sz w:val="22"/>
                <w:szCs w:val="22"/>
              </w:rPr>
              <w:t xml:space="preserve"> de la </w:t>
            </w:r>
            <w:proofErr w:type="spellStart"/>
            <w:r w:rsidRPr="008813EB">
              <w:rPr>
                <w:rFonts w:ascii="Times New Roman" w:eastAsia="Times New Roman" w:hAnsi="Times New Roman"/>
                <w:sz w:val="22"/>
                <w:szCs w:val="22"/>
              </w:rPr>
              <w:t>primirea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facturii</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în</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baza</w:t>
            </w:r>
            <w:proofErr w:type="spellEnd"/>
            <w:r w:rsidRPr="008813EB">
              <w:rPr>
                <w:rFonts w:ascii="Times New Roman" w:eastAsia="Times New Roman" w:hAnsi="Times New Roman"/>
                <w:sz w:val="22"/>
                <w:szCs w:val="22"/>
              </w:rPr>
              <w:t>:</w:t>
            </w:r>
          </w:p>
          <w:p w14:paraId="5291CBF7" w14:textId="77777777" w:rsidR="001C2CF5" w:rsidRPr="008813EB" w:rsidRDefault="001C2CF5" w:rsidP="008813EB">
            <w:pPr>
              <w:widowControl w:val="0"/>
              <w:tabs>
                <w:tab w:val="left" w:pos="330"/>
              </w:tabs>
              <w:ind w:right="88"/>
              <w:jc w:val="both"/>
              <w:rPr>
                <w:rFonts w:ascii="Times New Roman" w:eastAsia="Calibri" w:hAnsi="Times New Roman"/>
                <w:sz w:val="22"/>
                <w:szCs w:val="22"/>
              </w:rPr>
            </w:pPr>
            <w:proofErr w:type="spellStart"/>
            <w:r w:rsidRPr="008813EB">
              <w:rPr>
                <w:rFonts w:ascii="Times New Roman" w:eastAsia="Calibri" w:hAnsi="Times New Roman"/>
                <w:b/>
                <w:bCs/>
                <w:sz w:val="22"/>
                <w:szCs w:val="22"/>
              </w:rPr>
              <w:t>Procesului</w:t>
            </w:r>
            <w:proofErr w:type="spellEnd"/>
            <w:r w:rsidRPr="008813EB">
              <w:rPr>
                <w:rFonts w:ascii="Times New Roman" w:eastAsia="Calibri" w:hAnsi="Times New Roman"/>
                <w:b/>
                <w:bCs/>
                <w:sz w:val="22"/>
                <w:szCs w:val="22"/>
              </w:rPr>
              <w:t xml:space="preserve">-verbal de </w:t>
            </w:r>
            <w:proofErr w:type="spellStart"/>
            <w:r w:rsidRPr="008813EB">
              <w:rPr>
                <w:rFonts w:ascii="Times New Roman" w:eastAsia="Calibri" w:hAnsi="Times New Roman"/>
                <w:b/>
                <w:bCs/>
                <w:sz w:val="22"/>
                <w:szCs w:val="22"/>
              </w:rPr>
              <w:t>recepție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semnat</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prin</w:t>
            </w:r>
            <w:proofErr w:type="spellEnd"/>
            <w:r w:rsidRPr="008813EB">
              <w:rPr>
                <w:rFonts w:ascii="Times New Roman" w:eastAsia="Calibri" w:hAnsi="Times New Roman"/>
                <w:sz w:val="22"/>
                <w:szCs w:val="22"/>
              </w:rPr>
              <w:t xml:space="preserve"> care se </w:t>
            </w:r>
            <w:proofErr w:type="spellStart"/>
            <w:r w:rsidRPr="008813EB">
              <w:rPr>
                <w:rFonts w:ascii="Times New Roman" w:eastAsia="Calibri" w:hAnsi="Times New Roman"/>
                <w:sz w:val="22"/>
                <w:szCs w:val="22"/>
              </w:rPr>
              <w:t>considera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indeplinite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obligațiile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Contractantului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în</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următoarele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condiții</w:t>
            </w:r>
            <w:proofErr w:type="spellEnd"/>
            <w:r w:rsidRPr="008813EB">
              <w:rPr>
                <w:rFonts w:ascii="Times New Roman" w:eastAsia="Calibri" w:hAnsi="Times New Roman"/>
                <w:sz w:val="22"/>
                <w:szCs w:val="22"/>
              </w:rPr>
              <w:t>:</w:t>
            </w:r>
          </w:p>
          <w:p w14:paraId="3E4AAAE2" w14:textId="77777777" w:rsidR="001C2CF5" w:rsidRPr="008813EB" w:rsidRDefault="001C2CF5" w:rsidP="008813EB">
            <w:pPr>
              <w:widowControl w:val="0"/>
              <w:tabs>
                <w:tab w:val="left" w:pos="330"/>
              </w:tabs>
              <w:ind w:right="88"/>
              <w:jc w:val="both"/>
              <w:rPr>
                <w:rFonts w:ascii="Times New Roman" w:eastAsia="Times New Roman" w:hAnsi="Times New Roman"/>
                <w:sz w:val="22"/>
                <w:szCs w:val="22"/>
              </w:rPr>
            </w:pPr>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livrare</w:t>
            </w:r>
            <w:proofErr w:type="spellEnd"/>
            <w:r w:rsidRPr="008813EB">
              <w:rPr>
                <w:rFonts w:ascii="Times New Roman" w:eastAsia="Calibri" w:hAnsi="Times New Roman"/>
                <w:sz w:val="22"/>
                <w:szCs w:val="22"/>
              </w:rPr>
              <w:t xml:space="preserve"> </w:t>
            </w:r>
            <w:proofErr w:type="spellStart"/>
            <w:r w:rsidRPr="008813EB">
              <w:rPr>
                <w:rFonts w:ascii="Times New Roman" w:hAnsi="Times New Roman"/>
                <w:sz w:val="22"/>
                <w:szCs w:val="22"/>
              </w:rPr>
              <w:t>în</w:t>
            </w:r>
            <w:proofErr w:type="spellEnd"/>
            <w:r w:rsidRPr="008813EB">
              <w:rPr>
                <w:rFonts w:ascii="Times New Roman" w:hAnsi="Times New Roman"/>
                <w:sz w:val="22"/>
                <w:szCs w:val="22"/>
              </w:rPr>
              <w:t xml:space="preserve"> format digital </w:t>
            </w:r>
            <w:proofErr w:type="spellStart"/>
            <w:r w:rsidRPr="008813EB">
              <w:rPr>
                <w:rFonts w:ascii="Times New Roman" w:hAnsi="Times New Roman"/>
                <w:sz w:val="22"/>
                <w:szCs w:val="22"/>
              </w:rPr>
              <w:t>interactiv</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compatibil</w:t>
            </w:r>
            <w:proofErr w:type="spellEnd"/>
            <w:r w:rsidRPr="008813EB">
              <w:rPr>
                <w:rFonts w:ascii="Times New Roman" w:hAnsi="Times New Roman"/>
                <w:sz w:val="22"/>
                <w:szCs w:val="22"/>
              </w:rPr>
              <w:t xml:space="preserve"> cu </w:t>
            </w:r>
            <w:proofErr w:type="spellStart"/>
            <w:r w:rsidRPr="008813EB">
              <w:rPr>
                <w:rFonts w:ascii="Times New Roman" w:hAnsi="Times New Roman"/>
                <w:sz w:val="22"/>
                <w:szCs w:val="22"/>
              </w:rPr>
              <w:t>utilizarea</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în</w:t>
            </w:r>
            <w:proofErr w:type="spellEnd"/>
            <w:r w:rsidRPr="008813EB">
              <w:rPr>
                <w:rFonts w:ascii="Times New Roman" w:hAnsi="Times New Roman"/>
                <w:sz w:val="22"/>
                <w:szCs w:val="22"/>
              </w:rPr>
              <w:t xml:space="preserve"> browser, cu export HTML5 </w:t>
            </w:r>
            <w:proofErr w:type="spellStart"/>
            <w:r w:rsidRPr="008813EB">
              <w:rPr>
                <w:rFonts w:ascii="Times New Roman" w:hAnsi="Times New Roman"/>
                <w:sz w:val="22"/>
                <w:szCs w:val="22"/>
              </w:rPr>
              <w:t>și</w:t>
            </w:r>
            <w:proofErr w:type="spellEnd"/>
            <w:r w:rsidRPr="008813EB">
              <w:rPr>
                <w:rFonts w:ascii="Times New Roman" w:hAnsi="Times New Roman"/>
                <w:sz w:val="22"/>
                <w:szCs w:val="22"/>
              </w:rPr>
              <w:t xml:space="preserve"> SCORM 1.2, precum </w:t>
            </w:r>
            <w:proofErr w:type="spellStart"/>
            <w:r w:rsidRPr="008813EB">
              <w:rPr>
                <w:rFonts w:ascii="Times New Roman" w:hAnsi="Times New Roman"/>
                <w:sz w:val="22"/>
                <w:szCs w:val="22"/>
              </w:rPr>
              <w:t>și</w:t>
            </w:r>
            <w:proofErr w:type="spellEnd"/>
            <w:r w:rsidRPr="008813EB">
              <w:rPr>
                <w:rFonts w:ascii="Times New Roman" w:hAnsi="Times New Roman"/>
                <w:sz w:val="22"/>
                <w:szCs w:val="22"/>
              </w:rPr>
              <w:t xml:space="preserve"> cu </w:t>
            </w:r>
            <w:proofErr w:type="spellStart"/>
            <w:r w:rsidRPr="008813EB">
              <w:rPr>
                <w:rFonts w:ascii="Times New Roman" w:hAnsi="Times New Roman"/>
                <w:sz w:val="22"/>
                <w:szCs w:val="22"/>
              </w:rPr>
              <w:t>suport</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pentru</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înregistrarea</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evenimentelor</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relevante</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prin</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xAPl</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Pachetele</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livrate</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vor</w:t>
            </w:r>
            <w:proofErr w:type="spellEnd"/>
            <w:r w:rsidRPr="008813EB">
              <w:rPr>
                <w:rFonts w:ascii="Times New Roman" w:hAnsi="Times New Roman"/>
                <w:sz w:val="22"/>
                <w:szCs w:val="22"/>
              </w:rPr>
              <w:t xml:space="preserve"> include </w:t>
            </w:r>
            <w:proofErr w:type="spellStart"/>
            <w:r w:rsidRPr="008813EB">
              <w:rPr>
                <w:rFonts w:ascii="Times New Roman" w:hAnsi="Times New Roman"/>
                <w:sz w:val="22"/>
                <w:szCs w:val="22"/>
              </w:rPr>
              <w:t>și</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fișierele</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sursă</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editabile</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astfel</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încât</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conținutul</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să</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poată</w:t>
            </w:r>
            <w:proofErr w:type="spellEnd"/>
            <w:r w:rsidRPr="008813EB">
              <w:rPr>
                <w:rFonts w:ascii="Times New Roman" w:hAnsi="Times New Roman"/>
                <w:sz w:val="22"/>
                <w:szCs w:val="22"/>
              </w:rPr>
              <w:t xml:space="preserve"> fi </w:t>
            </w:r>
            <w:proofErr w:type="spellStart"/>
            <w:r w:rsidRPr="008813EB">
              <w:rPr>
                <w:rFonts w:ascii="Times New Roman" w:hAnsi="Times New Roman"/>
                <w:sz w:val="22"/>
                <w:szCs w:val="22"/>
              </w:rPr>
              <w:t>actualizat</w:t>
            </w:r>
            <w:proofErr w:type="spellEnd"/>
            <w:r w:rsidRPr="008813EB">
              <w:rPr>
                <w:rFonts w:ascii="Times New Roman" w:hAnsi="Times New Roman"/>
                <w:sz w:val="22"/>
                <w:szCs w:val="22"/>
              </w:rPr>
              <w:t xml:space="preserve"> ulterior.</w:t>
            </w:r>
          </w:p>
          <w:p w14:paraId="0C464D81" w14:textId="707D9BAD" w:rsidR="001C2CF5" w:rsidRPr="008813EB" w:rsidRDefault="001C2CF5" w:rsidP="008813EB">
            <w:pPr>
              <w:ind w:right="88"/>
              <w:jc w:val="both"/>
              <w:rPr>
                <w:rFonts w:ascii="Times New Roman" w:hAnsi="Times New Roman"/>
                <w:sz w:val="22"/>
                <w:szCs w:val="22"/>
              </w:rPr>
            </w:pPr>
            <w:r w:rsidRPr="008813EB">
              <w:rPr>
                <w:rFonts w:ascii="Times New Roman" w:eastAsia="Calibri" w:hAnsi="Times New Roman"/>
                <w:sz w:val="22"/>
                <w:szCs w:val="22"/>
              </w:rPr>
              <w:t xml:space="preserve">-  pe </w:t>
            </w:r>
            <w:proofErr w:type="spellStart"/>
            <w:r w:rsidRPr="008813EB">
              <w:rPr>
                <w:rFonts w:ascii="Times New Roman" w:eastAsia="Calibri" w:hAnsi="Times New Roman"/>
                <w:sz w:val="22"/>
                <w:szCs w:val="22"/>
              </w:rPr>
              <w:t>baza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documentelor</w:t>
            </w:r>
            <w:proofErr w:type="spellEnd"/>
            <w:r w:rsidRPr="008813EB">
              <w:rPr>
                <w:rFonts w:ascii="Times New Roman" w:eastAsia="Calibri" w:hAnsi="Times New Roman"/>
                <w:sz w:val="22"/>
                <w:szCs w:val="22"/>
              </w:rPr>
              <w:t xml:space="preserve"> de tip „</w:t>
            </w:r>
            <w:proofErr w:type="spellStart"/>
            <w:r w:rsidRPr="008813EB">
              <w:rPr>
                <w:rFonts w:ascii="Times New Roman" w:eastAsia="Calibri" w:hAnsi="Times New Roman"/>
                <w:sz w:val="22"/>
                <w:szCs w:val="22"/>
              </w:rPr>
              <w:t>Livrabile</w:t>
            </w:r>
            <w:proofErr w:type="spellEnd"/>
            <w:r w:rsidRPr="008813EB">
              <w:rPr>
                <w:rFonts w:ascii="Times New Roman" w:eastAsia="Calibri" w:hAnsi="Times New Roman"/>
                <w:sz w:val="22"/>
                <w:szCs w:val="22"/>
              </w:rPr>
              <w:t xml:space="preserve">” predate de </w:t>
            </w:r>
            <w:proofErr w:type="spellStart"/>
            <w:r w:rsidRPr="008813EB">
              <w:rPr>
                <w:rFonts w:ascii="Times New Roman" w:eastAsia="Calibri" w:hAnsi="Times New Roman"/>
                <w:sz w:val="22"/>
                <w:szCs w:val="22"/>
              </w:rPr>
              <w:t>către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Contractant</w:t>
            </w:r>
            <w:proofErr w:type="spellEnd"/>
            <w:r w:rsidRPr="008813EB">
              <w:rPr>
                <w:rFonts w:ascii="Times New Roman" w:eastAsia="Calibri" w:hAnsi="Times New Roman"/>
                <w:sz w:val="22"/>
                <w:szCs w:val="22"/>
              </w:rPr>
              <w:t>.</w:t>
            </w:r>
          </w:p>
        </w:tc>
        <w:tc>
          <w:tcPr>
            <w:tcW w:w="5332" w:type="dxa"/>
            <w:tcMar>
              <w:left w:w="57" w:type="dxa"/>
              <w:right w:w="57" w:type="dxa"/>
            </w:tcMar>
          </w:tcPr>
          <w:p w14:paraId="5520BFB4" w14:textId="77777777" w:rsidR="008813EB" w:rsidRPr="008813EB" w:rsidRDefault="008813EB" w:rsidP="008813EB">
            <w:pPr>
              <w:spacing w:before="120" w:after="120"/>
              <w:jc w:val="both"/>
              <w:rPr>
                <w:rFonts w:ascii="Times New Roman" w:hAnsi="Times New Roman"/>
                <w:b/>
                <w:i/>
                <w:sz w:val="22"/>
                <w:szCs w:val="22"/>
                <w:highlight w:val="yellow"/>
              </w:rPr>
            </w:pPr>
            <w:r w:rsidRPr="008813EB">
              <w:rPr>
                <w:rFonts w:ascii="Times New Roman" w:hAnsi="Times New Roman"/>
                <w:b/>
                <w:i/>
                <w:sz w:val="22"/>
                <w:szCs w:val="22"/>
                <w:highlight w:val="yellow"/>
              </w:rPr>
              <w:t xml:space="preserve">SE COMPLETEAZĂ DE CĂTRE OFERTANT CUM RESPECTĂ CERINȚELE MINIMALE SOLICITATE ÎN CAIETUL DE SARCINI </w:t>
            </w:r>
          </w:p>
          <w:p w14:paraId="0018076A" w14:textId="646745F6" w:rsidR="001C2CF5" w:rsidRPr="008813EB" w:rsidRDefault="008813EB" w:rsidP="008813EB">
            <w:pPr>
              <w:spacing w:before="120" w:after="120"/>
              <w:jc w:val="both"/>
              <w:rPr>
                <w:rFonts w:ascii="Times New Roman" w:hAnsi="Times New Roman"/>
                <w:b/>
                <w:i/>
                <w:sz w:val="22"/>
                <w:szCs w:val="22"/>
              </w:rPr>
            </w:pPr>
            <w:r w:rsidRPr="008813EB">
              <w:rPr>
                <w:rFonts w:ascii="Times New Roman" w:hAnsi="Times New Roman"/>
                <w:b/>
                <w:i/>
                <w:sz w:val="22"/>
                <w:szCs w:val="22"/>
                <w:highlight w:val="yellow"/>
              </w:rPr>
              <w:t>..............................................................</w:t>
            </w:r>
          </w:p>
        </w:tc>
      </w:tr>
      <w:tr w:rsidR="001C2CF5" w:rsidRPr="008813EB" w14:paraId="5600E628" w14:textId="77777777" w:rsidTr="00E64CE2">
        <w:trPr>
          <w:trHeight w:val="566"/>
          <w:jc w:val="center"/>
        </w:trPr>
        <w:tc>
          <w:tcPr>
            <w:tcW w:w="704" w:type="dxa"/>
            <w:tcMar>
              <w:left w:w="57" w:type="dxa"/>
              <w:right w:w="57" w:type="dxa"/>
            </w:tcMar>
          </w:tcPr>
          <w:p w14:paraId="2A235460" w14:textId="77777777" w:rsidR="001C2CF5" w:rsidRPr="008813EB" w:rsidRDefault="001C2CF5" w:rsidP="008813EB">
            <w:pPr>
              <w:jc w:val="center"/>
              <w:rPr>
                <w:rFonts w:ascii="Times New Roman" w:hAnsi="Times New Roman"/>
                <w:sz w:val="22"/>
                <w:szCs w:val="22"/>
              </w:rPr>
            </w:pPr>
          </w:p>
        </w:tc>
        <w:tc>
          <w:tcPr>
            <w:tcW w:w="8222" w:type="dxa"/>
            <w:tcMar>
              <w:left w:w="57" w:type="dxa"/>
              <w:right w:w="57" w:type="dxa"/>
            </w:tcMar>
          </w:tcPr>
          <w:p w14:paraId="6623FD7F" w14:textId="77777777" w:rsidR="001C2CF5" w:rsidRPr="008813EB" w:rsidRDefault="001C2CF5" w:rsidP="008813EB">
            <w:pPr>
              <w:ind w:right="88"/>
              <w:jc w:val="both"/>
              <w:rPr>
                <w:rFonts w:ascii="Times New Roman" w:eastAsia="Times New Roman" w:hAnsi="Times New Roman"/>
                <w:sz w:val="22"/>
                <w:szCs w:val="22"/>
              </w:rPr>
            </w:pPr>
            <w:r w:rsidRPr="008813EB">
              <w:rPr>
                <w:rFonts w:ascii="Times New Roman" w:eastAsia="Times New Roman" w:hAnsi="Times New Roman"/>
                <w:b/>
                <w:bCs/>
                <w:sz w:val="22"/>
                <w:szCs w:val="22"/>
                <w:lang w:eastAsia="ro-RO" w:bidi="ro-RO"/>
              </w:rPr>
              <w:t>DREPTURI DE PROPRIETATE INTELECTUALĂ</w:t>
            </w:r>
          </w:p>
          <w:p w14:paraId="2868AFDB" w14:textId="3B1421B5" w:rsidR="001C2CF5" w:rsidRPr="008813EB" w:rsidRDefault="001C2CF5" w:rsidP="008813EB">
            <w:pPr>
              <w:ind w:right="88"/>
              <w:jc w:val="both"/>
              <w:rPr>
                <w:rFonts w:ascii="Times New Roman" w:hAnsi="Times New Roman"/>
                <w:sz w:val="22"/>
                <w:szCs w:val="22"/>
              </w:rPr>
            </w:pPr>
            <w:r w:rsidRPr="008813EB">
              <w:rPr>
                <w:rFonts w:ascii="Times New Roman" w:eastAsia="Times New Roman" w:hAnsi="Times New Roman"/>
                <w:sz w:val="22"/>
                <w:szCs w:val="22"/>
              </w:rPr>
              <w:t xml:space="preserve">Orice </w:t>
            </w:r>
            <w:proofErr w:type="spellStart"/>
            <w:r w:rsidRPr="008813EB">
              <w:rPr>
                <w:rFonts w:ascii="Times New Roman" w:eastAsia="Times New Roman" w:hAnsi="Times New Roman"/>
                <w:sz w:val="22"/>
                <w:szCs w:val="22"/>
              </w:rPr>
              <w:t>rezultate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sau</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drepturi</w:t>
            </w:r>
            <w:proofErr w:type="spellEnd"/>
            <w:r w:rsidRPr="008813EB">
              <w:rPr>
                <w:rFonts w:ascii="Times New Roman" w:eastAsia="Times New Roman" w:hAnsi="Times New Roman"/>
                <w:sz w:val="22"/>
                <w:szCs w:val="22"/>
              </w:rPr>
              <w:t xml:space="preserve"> legate de </w:t>
            </w:r>
            <w:proofErr w:type="spellStart"/>
            <w:r w:rsidRPr="008813EB">
              <w:rPr>
                <w:rFonts w:ascii="Times New Roman" w:eastAsia="Times New Roman" w:hAnsi="Times New Roman"/>
                <w:sz w:val="22"/>
                <w:szCs w:val="22"/>
              </w:rPr>
              <w:t>acestea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inclusiv</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drepturi</w:t>
            </w:r>
            <w:proofErr w:type="spellEnd"/>
            <w:r w:rsidRPr="008813EB">
              <w:rPr>
                <w:rFonts w:ascii="Times New Roman" w:eastAsia="Times New Roman" w:hAnsi="Times New Roman"/>
                <w:sz w:val="22"/>
                <w:szCs w:val="22"/>
              </w:rPr>
              <w:t xml:space="preserve"> de </w:t>
            </w:r>
            <w:proofErr w:type="spellStart"/>
            <w:r w:rsidRPr="008813EB">
              <w:rPr>
                <w:rFonts w:ascii="Times New Roman" w:eastAsia="Times New Roman" w:hAnsi="Times New Roman"/>
                <w:sz w:val="22"/>
                <w:szCs w:val="22"/>
              </w:rPr>
              <w:t>autor</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şi</w:t>
            </w:r>
            <w:proofErr w:type="spellEnd"/>
            <w:r w:rsidRPr="008813EB">
              <w:rPr>
                <w:rFonts w:ascii="Times New Roman" w:eastAsia="Times New Roman" w:hAnsi="Times New Roman"/>
                <w:sz w:val="22"/>
                <w:szCs w:val="22"/>
              </w:rPr>
              <w:t>/</w:t>
            </w:r>
            <w:proofErr w:type="spellStart"/>
            <w:r w:rsidRPr="008813EB">
              <w:rPr>
                <w:rFonts w:ascii="Times New Roman" w:eastAsia="Times New Roman" w:hAnsi="Times New Roman"/>
                <w:sz w:val="22"/>
                <w:szCs w:val="22"/>
              </w:rPr>
              <w:t>sau</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orice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alte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drepturi</w:t>
            </w:r>
            <w:proofErr w:type="spellEnd"/>
            <w:r w:rsidRPr="008813EB">
              <w:rPr>
                <w:rFonts w:ascii="Times New Roman" w:eastAsia="Times New Roman" w:hAnsi="Times New Roman"/>
                <w:sz w:val="22"/>
                <w:szCs w:val="22"/>
              </w:rPr>
              <w:t xml:space="preserve"> de </w:t>
            </w:r>
            <w:proofErr w:type="spellStart"/>
            <w:r w:rsidRPr="008813EB">
              <w:rPr>
                <w:rFonts w:ascii="Times New Roman" w:eastAsia="Times New Roman" w:hAnsi="Times New Roman"/>
                <w:sz w:val="22"/>
                <w:szCs w:val="22"/>
              </w:rPr>
              <w:t>proprietate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intelectuală</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şi</w:t>
            </w:r>
            <w:proofErr w:type="spellEnd"/>
            <w:r w:rsidRPr="008813EB">
              <w:rPr>
                <w:rFonts w:ascii="Times New Roman" w:eastAsia="Times New Roman" w:hAnsi="Times New Roman"/>
                <w:sz w:val="22"/>
                <w:szCs w:val="22"/>
              </w:rPr>
              <w:t>/</w:t>
            </w:r>
            <w:proofErr w:type="spellStart"/>
            <w:r w:rsidRPr="008813EB">
              <w:rPr>
                <w:rFonts w:ascii="Times New Roman" w:eastAsia="Times New Roman" w:hAnsi="Times New Roman"/>
                <w:sz w:val="22"/>
                <w:szCs w:val="22"/>
              </w:rPr>
              <w:t>sau</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industrială</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obţinute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în</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executarea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sau</w:t>
            </w:r>
            <w:proofErr w:type="spellEnd"/>
            <w:r w:rsidRPr="008813EB">
              <w:rPr>
                <w:rFonts w:ascii="Times New Roman" w:eastAsia="Times New Roman" w:hAnsi="Times New Roman"/>
                <w:sz w:val="22"/>
                <w:szCs w:val="22"/>
              </w:rPr>
              <w:t xml:space="preserve"> ca </w:t>
            </w:r>
            <w:proofErr w:type="spellStart"/>
            <w:r w:rsidRPr="008813EB">
              <w:rPr>
                <w:rFonts w:ascii="Times New Roman" w:eastAsia="Times New Roman" w:hAnsi="Times New Roman"/>
                <w:sz w:val="22"/>
                <w:szCs w:val="22"/>
              </w:rPr>
              <w:t>urmare</w:t>
            </w:r>
            <w:proofErr w:type="spellEnd"/>
            <w:r w:rsidRPr="008813EB">
              <w:rPr>
                <w:rFonts w:ascii="Times New Roman" w:eastAsia="Times New Roman" w:hAnsi="Times New Roman"/>
                <w:sz w:val="22"/>
                <w:szCs w:val="22"/>
              </w:rPr>
              <w:t xml:space="preserve"> </w:t>
            </w:r>
            <w:proofErr w:type="gramStart"/>
            <w:r w:rsidRPr="008813EB">
              <w:rPr>
                <w:rFonts w:ascii="Times New Roman" w:eastAsia="Times New Roman" w:hAnsi="Times New Roman"/>
                <w:sz w:val="22"/>
                <w:szCs w:val="22"/>
              </w:rPr>
              <w:t>a</w:t>
            </w:r>
            <w:proofErr w:type="gram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executării</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serviciilor</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ce</w:t>
            </w:r>
            <w:proofErr w:type="spellEnd"/>
            <w:r w:rsidRPr="008813EB">
              <w:rPr>
                <w:rFonts w:ascii="Times New Roman" w:eastAsia="Times New Roman" w:hAnsi="Times New Roman"/>
                <w:sz w:val="22"/>
                <w:szCs w:val="22"/>
              </w:rPr>
              <w:t xml:space="preserve"> fac </w:t>
            </w:r>
            <w:proofErr w:type="spellStart"/>
            <w:r w:rsidRPr="008813EB">
              <w:rPr>
                <w:rFonts w:ascii="Times New Roman" w:eastAsia="Times New Roman" w:hAnsi="Times New Roman"/>
                <w:sz w:val="22"/>
                <w:szCs w:val="22"/>
              </w:rPr>
              <w:t>obiectul</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prezentului</w:t>
            </w:r>
            <w:proofErr w:type="spellEnd"/>
            <w:r w:rsidRPr="008813EB">
              <w:rPr>
                <w:rFonts w:ascii="Times New Roman" w:eastAsia="Times New Roman" w:hAnsi="Times New Roman"/>
                <w:sz w:val="22"/>
                <w:szCs w:val="22"/>
              </w:rPr>
              <w:t xml:space="preserve"> Caiet de </w:t>
            </w:r>
            <w:proofErr w:type="spellStart"/>
            <w:r w:rsidRPr="008813EB">
              <w:rPr>
                <w:rFonts w:ascii="Times New Roman" w:eastAsia="Times New Roman" w:hAnsi="Times New Roman"/>
                <w:sz w:val="22"/>
                <w:szCs w:val="22"/>
              </w:rPr>
              <w:t>sarcini</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vor</w:t>
            </w:r>
            <w:proofErr w:type="spellEnd"/>
            <w:r w:rsidRPr="008813EB">
              <w:rPr>
                <w:rFonts w:ascii="Times New Roman" w:eastAsia="Times New Roman" w:hAnsi="Times New Roman"/>
                <w:sz w:val="22"/>
                <w:szCs w:val="22"/>
              </w:rPr>
              <w:t xml:space="preserve"> fi </w:t>
            </w:r>
            <w:proofErr w:type="spellStart"/>
            <w:r w:rsidRPr="008813EB">
              <w:rPr>
                <w:rFonts w:ascii="Times New Roman" w:eastAsia="Times New Roman" w:hAnsi="Times New Roman"/>
                <w:sz w:val="22"/>
                <w:szCs w:val="22"/>
              </w:rPr>
              <w:t>proprietatea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Autorităţii</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contractante</w:t>
            </w:r>
            <w:proofErr w:type="spellEnd"/>
            <w:r w:rsidRPr="008813EB">
              <w:rPr>
                <w:rFonts w:ascii="Times New Roman" w:eastAsia="Times New Roman" w:hAnsi="Times New Roman"/>
                <w:sz w:val="22"/>
                <w:szCs w:val="22"/>
              </w:rPr>
              <w:t xml:space="preserve">, care le </w:t>
            </w:r>
            <w:proofErr w:type="spellStart"/>
            <w:r w:rsidRPr="008813EB">
              <w:rPr>
                <w:rFonts w:ascii="Times New Roman" w:eastAsia="Times New Roman" w:hAnsi="Times New Roman"/>
                <w:sz w:val="22"/>
                <w:szCs w:val="22"/>
              </w:rPr>
              <w:t>poate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utiliza</w:t>
            </w:r>
            <w:proofErr w:type="spellEnd"/>
            <w:r w:rsidRPr="008813EB">
              <w:rPr>
                <w:rFonts w:ascii="Times New Roman" w:eastAsia="Times New Roman" w:hAnsi="Times New Roman"/>
                <w:sz w:val="22"/>
                <w:szCs w:val="22"/>
              </w:rPr>
              <w:t xml:space="preserve">, publica </w:t>
            </w:r>
            <w:proofErr w:type="spellStart"/>
            <w:r w:rsidRPr="008813EB">
              <w:rPr>
                <w:rFonts w:ascii="Times New Roman" w:eastAsia="Times New Roman" w:hAnsi="Times New Roman"/>
                <w:sz w:val="22"/>
                <w:szCs w:val="22"/>
              </w:rPr>
              <w:t>sau</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transfera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după</w:t>
            </w:r>
            <w:proofErr w:type="spellEnd"/>
            <w:r w:rsidRPr="008813EB">
              <w:rPr>
                <w:rFonts w:ascii="Times New Roman" w:eastAsia="Times New Roman" w:hAnsi="Times New Roman"/>
                <w:sz w:val="22"/>
                <w:szCs w:val="22"/>
              </w:rPr>
              <w:t xml:space="preserve"> cum </w:t>
            </w:r>
            <w:proofErr w:type="spellStart"/>
            <w:r w:rsidRPr="008813EB">
              <w:rPr>
                <w:rFonts w:ascii="Times New Roman" w:eastAsia="Times New Roman" w:hAnsi="Times New Roman"/>
                <w:sz w:val="22"/>
                <w:szCs w:val="22"/>
              </w:rPr>
              <w:t>consideră</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necesar</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fară</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nici</w:t>
            </w:r>
            <w:proofErr w:type="spellEnd"/>
            <w:r w:rsidRPr="008813EB">
              <w:rPr>
                <w:rFonts w:ascii="Times New Roman" w:eastAsia="Times New Roman" w:hAnsi="Times New Roman"/>
                <w:sz w:val="22"/>
                <w:szCs w:val="22"/>
              </w:rPr>
              <w:t xml:space="preserve"> un </w:t>
            </w:r>
            <w:proofErr w:type="spellStart"/>
            <w:r w:rsidRPr="008813EB">
              <w:rPr>
                <w:rFonts w:ascii="Times New Roman" w:eastAsia="Times New Roman" w:hAnsi="Times New Roman"/>
                <w:sz w:val="22"/>
                <w:szCs w:val="22"/>
              </w:rPr>
              <w:t>fel</w:t>
            </w:r>
            <w:proofErr w:type="spellEnd"/>
            <w:r w:rsidRPr="008813EB">
              <w:rPr>
                <w:rFonts w:ascii="Times New Roman" w:eastAsia="Times New Roman" w:hAnsi="Times New Roman"/>
                <w:sz w:val="22"/>
                <w:szCs w:val="22"/>
              </w:rPr>
              <w:t xml:space="preserve"> de </w:t>
            </w:r>
            <w:proofErr w:type="spellStart"/>
            <w:r w:rsidRPr="008813EB">
              <w:rPr>
                <w:rFonts w:ascii="Times New Roman" w:eastAsia="Times New Roman" w:hAnsi="Times New Roman"/>
                <w:sz w:val="22"/>
                <w:szCs w:val="22"/>
              </w:rPr>
              <w:t>limitare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geografică</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sau</w:t>
            </w:r>
            <w:proofErr w:type="spellEnd"/>
            <w:r w:rsidRPr="008813EB">
              <w:rPr>
                <w:rFonts w:ascii="Times New Roman" w:eastAsia="Times New Roman" w:hAnsi="Times New Roman"/>
                <w:sz w:val="22"/>
                <w:szCs w:val="22"/>
              </w:rPr>
              <w:t xml:space="preserve"> de </w:t>
            </w:r>
            <w:proofErr w:type="spellStart"/>
            <w:r w:rsidRPr="008813EB">
              <w:rPr>
                <w:rFonts w:ascii="Times New Roman" w:eastAsia="Times New Roman" w:hAnsi="Times New Roman"/>
                <w:sz w:val="22"/>
                <w:szCs w:val="22"/>
              </w:rPr>
              <w:t>altă</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natură</w:t>
            </w:r>
            <w:proofErr w:type="spellEnd"/>
            <w:r w:rsidRPr="008813EB">
              <w:rPr>
                <w:rFonts w:ascii="Times New Roman" w:eastAsia="Times New Roman" w:hAnsi="Times New Roman"/>
                <w:sz w:val="22"/>
                <w:szCs w:val="22"/>
              </w:rPr>
              <w:t>.</w:t>
            </w:r>
          </w:p>
        </w:tc>
        <w:tc>
          <w:tcPr>
            <w:tcW w:w="5332" w:type="dxa"/>
            <w:tcMar>
              <w:left w:w="57" w:type="dxa"/>
              <w:right w:w="57" w:type="dxa"/>
            </w:tcMar>
          </w:tcPr>
          <w:p w14:paraId="13807632" w14:textId="77777777" w:rsidR="008813EB" w:rsidRPr="008813EB" w:rsidRDefault="008813EB" w:rsidP="008813EB">
            <w:pPr>
              <w:spacing w:before="120" w:after="120"/>
              <w:jc w:val="both"/>
              <w:rPr>
                <w:rFonts w:ascii="Times New Roman" w:hAnsi="Times New Roman"/>
                <w:b/>
                <w:i/>
                <w:sz w:val="22"/>
                <w:szCs w:val="22"/>
                <w:highlight w:val="yellow"/>
              </w:rPr>
            </w:pPr>
            <w:r w:rsidRPr="008813EB">
              <w:rPr>
                <w:rFonts w:ascii="Times New Roman" w:hAnsi="Times New Roman"/>
                <w:b/>
                <w:i/>
                <w:sz w:val="22"/>
                <w:szCs w:val="22"/>
                <w:highlight w:val="yellow"/>
              </w:rPr>
              <w:t xml:space="preserve">SE COMPLETEAZĂ DE CĂTRE OFERTANT CUM RESPECTĂ CERINȚELE MINIMALE SOLICITATE ÎN CAIETUL DE SARCINI </w:t>
            </w:r>
          </w:p>
          <w:p w14:paraId="532F3B40" w14:textId="4243133D" w:rsidR="001C2CF5" w:rsidRPr="008813EB" w:rsidRDefault="008813EB" w:rsidP="008813EB">
            <w:pPr>
              <w:spacing w:before="120" w:after="120"/>
              <w:jc w:val="both"/>
              <w:rPr>
                <w:rFonts w:ascii="Times New Roman" w:hAnsi="Times New Roman"/>
                <w:b/>
                <w:i/>
                <w:sz w:val="22"/>
                <w:szCs w:val="22"/>
              </w:rPr>
            </w:pPr>
            <w:r w:rsidRPr="008813EB">
              <w:rPr>
                <w:rFonts w:ascii="Times New Roman" w:hAnsi="Times New Roman"/>
                <w:b/>
                <w:i/>
                <w:sz w:val="22"/>
                <w:szCs w:val="22"/>
                <w:highlight w:val="yellow"/>
              </w:rPr>
              <w:t>..............................................................</w:t>
            </w:r>
          </w:p>
        </w:tc>
      </w:tr>
      <w:tr w:rsidR="001C2CF5" w:rsidRPr="008813EB" w14:paraId="63AB373A" w14:textId="77777777" w:rsidTr="00E64CE2">
        <w:trPr>
          <w:trHeight w:val="566"/>
          <w:jc w:val="center"/>
        </w:trPr>
        <w:tc>
          <w:tcPr>
            <w:tcW w:w="704" w:type="dxa"/>
            <w:tcMar>
              <w:left w:w="57" w:type="dxa"/>
              <w:right w:w="57" w:type="dxa"/>
            </w:tcMar>
          </w:tcPr>
          <w:p w14:paraId="1026234C" w14:textId="77777777" w:rsidR="001C2CF5" w:rsidRPr="008813EB" w:rsidRDefault="001C2CF5" w:rsidP="008813EB">
            <w:pPr>
              <w:jc w:val="center"/>
              <w:rPr>
                <w:rFonts w:ascii="Times New Roman" w:hAnsi="Times New Roman"/>
                <w:sz w:val="22"/>
                <w:szCs w:val="22"/>
              </w:rPr>
            </w:pPr>
          </w:p>
        </w:tc>
        <w:tc>
          <w:tcPr>
            <w:tcW w:w="8222" w:type="dxa"/>
            <w:tcMar>
              <w:left w:w="57" w:type="dxa"/>
              <w:right w:w="57" w:type="dxa"/>
            </w:tcMar>
          </w:tcPr>
          <w:p w14:paraId="66009941" w14:textId="77777777" w:rsidR="001C2CF5" w:rsidRPr="008813EB" w:rsidRDefault="001C2CF5" w:rsidP="008813EB">
            <w:pPr>
              <w:keepNext/>
              <w:keepLines/>
              <w:widowControl w:val="0"/>
              <w:ind w:right="88"/>
              <w:jc w:val="both"/>
              <w:outlineLvl w:val="0"/>
              <w:rPr>
                <w:rFonts w:ascii="Times New Roman" w:eastAsia="Calibri" w:hAnsi="Times New Roman"/>
                <w:b/>
                <w:iCs/>
                <w:sz w:val="22"/>
                <w:szCs w:val="22"/>
              </w:rPr>
            </w:pPr>
            <w:r w:rsidRPr="008813EB">
              <w:rPr>
                <w:rFonts w:ascii="Times New Roman" w:eastAsia="Calibri" w:hAnsi="Times New Roman"/>
                <w:b/>
                <w:iCs/>
                <w:sz w:val="22"/>
                <w:szCs w:val="22"/>
              </w:rPr>
              <w:t xml:space="preserve">METOLOGIA DE EVALUARE A OFERTELOR PREZENTATE </w:t>
            </w:r>
          </w:p>
          <w:p w14:paraId="40043585" w14:textId="77777777" w:rsidR="001C2CF5" w:rsidRPr="008813EB" w:rsidRDefault="001C2CF5" w:rsidP="008813EB">
            <w:pPr>
              <w:keepNext/>
              <w:keepLines/>
              <w:widowControl w:val="0"/>
              <w:ind w:right="88"/>
              <w:jc w:val="both"/>
              <w:outlineLvl w:val="0"/>
              <w:rPr>
                <w:rFonts w:ascii="Times New Roman" w:eastAsia="Calibri" w:hAnsi="Times New Roman"/>
                <w:i/>
                <w:iCs/>
                <w:sz w:val="22"/>
                <w:szCs w:val="22"/>
              </w:rPr>
            </w:pPr>
            <w:proofErr w:type="spellStart"/>
            <w:r w:rsidRPr="008813EB">
              <w:rPr>
                <w:rFonts w:ascii="Times New Roman" w:eastAsia="Calibri" w:hAnsi="Times New Roman"/>
                <w:i/>
                <w:iCs/>
                <w:sz w:val="22"/>
                <w:szCs w:val="22"/>
              </w:rPr>
              <w:t>Participanţii</w:t>
            </w:r>
            <w:proofErr w:type="spellEnd"/>
            <w:r w:rsidRPr="008813EB">
              <w:rPr>
                <w:rFonts w:ascii="Times New Roman" w:eastAsia="Calibri" w:hAnsi="Times New Roman"/>
                <w:i/>
                <w:iCs/>
                <w:sz w:val="22"/>
                <w:szCs w:val="22"/>
              </w:rPr>
              <w:t xml:space="preserve"> la </w:t>
            </w:r>
            <w:proofErr w:type="spellStart"/>
            <w:r w:rsidRPr="008813EB">
              <w:rPr>
                <w:rFonts w:ascii="Times New Roman" w:eastAsia="Calibri" w:hAnsi="Times New Roman"/>
                <w:i/>
                <w:iCs/>
                <w:sz w:val="22"/>
                <w:szCs w:val="22"/>
              </w:rPr>
              <w:t>procedura</w:t>
            </w:r>
            <w:proofErr w:type="spellEnd"/>
            <w:r w:rsidRPr="008813EB">
              <w:rPr>
                <w:rFonts w:ascii="Times New Roman" w:eastAsia="Calibri" w:hAnsi="Times New Roman"/>
                <w:i/>
                <w:iCs/>
                <w:sz w:val="22"/>
                <w:szCs w:val="22"/>
              </w:rPr>
              <w:t xml:space="preserve"> de </w:t>
            </w:r>
            <w:proofErr w:type="spellStart"/>
            <w:r w:rsidRPr="008813EB">
              <w:rPr>
                <w:rFonts w:ascii="Times New Roman" w:eastAsia="Calibri" w:hAnsi="Times New Roman"/>
                <w:i/>
                <w:iCs/>
                <w:sz w:val="22"/>
                <w:szCs w:val="22"/>
              </w:rPr>
              <w:t>achiziţie</w:t>
            </w:r>
            <w:proofErr w:type="spellEnd"/>
            <w:r w:rsidRPr="008813EB">
              <w:rPr>
                <w:rFonts w:ascii="Times New Roman" w:eastAsia="Calibri" w:hAnsi="Times New Roman"/>
                <w:i/>
                <w:iCs/>
                <w:sz w:val="22"/>
                <w:szCs w:val="22"/>
              </w:rPr>
              <w:t xml:space="preserve"> au </w:t>
            </w:r>
            <w:proofErr w:type="spellStart"/>
            <w:r w:rsidRPr="008813EB">
              <w:rPr>
                <w:rFonts w:ascii="Times New Roman" w:eastAsia="Calibri" w:hAnsi="Times New Roman"/>
                <w:i/>
                <w:iCs/>
                <w:sz w:val="22"/>
                <w:szCs w:val="22"/>
              </w:rPr>
              <w:t>obligaţia</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să</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includă</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în</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oferta</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tehnică</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următoarele</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elemente</w:t>
            </w:r>
            <w:proofErr w:type="spellEnd"/>
            <w:r w:rsidRPr="008813EB">
              <w:rPr>
                <w:rFonts w:ascii="Times New Roman" w:eastAsia="Calibri" w:hAnsi="Times New Roman"/>
                <w:i/>
                <w:iCs/>
                <w:sz w:val="22"/>
                <w:szCs w:val="22"/>
              </w:rPr>
              <w:t>:</w:t>
            </w:r>
          </w:p>
          <w:p w14:paraId="7C860029" w14:textId="77777777" w:rsidR="001C2CF5" w:rsidRPr="008813EB" w:rsidRDefault="001C2CF5" w:rsidP="008813EB">
            <w:pPr>
              <w:pStyle w:val="ListParagraph"/>
              <w:numPr>
                <w:ilvl w:val="0"/>
                <w:numId w:val="56"/>
              </w:numPr>
              <w:autoSpaceDE w:val="0"/>
              <w:autoSpaceDN w:val="0"/>
              <w:adjustRightInd w:val="0"/>
              <w:ind w:right="88"/>
              <w:jc w:val="both"/>
              <w:rPr>
                <w:rFonts w:eastAsia="Calibri"/>
                <w:b/>
                <w:bCs/>
                <w:sz w:val="22"/>
                <w:szCs w:val="22"/>
              </w:rPr>
            </w:pPr>
            <w:proofErr w:type="spellStart"/>
            <w:r w:rsidRPr="008813EB">
              <w:rPr>
                <w:rFonts w:eastAsia="Calibri"/>
                <w:b/>
                <w:bCs/>
                <w:sz w:val="22"/>
                <w:szCs w:val="22"/>
              </w:rPr>
              <w:t>Cerințe</w:t>
            </w:r>
            <w:proofErr w:type="spellEnd"/>
            <w:r w:rsidRPr="008813EB">
              <w:rPr>
                <w:rFonts w:eastAsia="Calibri"/>
                <w:b/>
                <w:bCs/>
                <w:sz w:val="22"/>
                <w:szCs w:val="22"/>
              </w:rPr>
              <w:t xml:space="preserve"> </w:t>
            </w:r>
            <w:proofErr w:type="spellStart"/>
            <w:r w:rsidRPr="008813EB">
              <w:rPr>
                <w:rFonts w:eastAsia="Calibri"/>
                <w:b/>
                <w:bCs/>
                <w:sz w:val="22"/>
                <w:szCs w:val="22"/>
              </w:rPr>
              <w:t>privind</w:t>
            </w:r>
            <w:proofErr w:type="spellEnd"/>
            <w:r w:rsidRPr="008813EB">
              <w:rPr>
                <w:rFonts w:eastAsia="Calibri"/>
                <w:b/>
                <w:bCs/>
                <w:sz w:val="22"/>
                <w:szCs w:val="22"/>
              </w:rPr>
              <w:t xml:space="preserve"> </w:t>
            </w:r>
            <w:proofErr w:type="spellStart"/>
            <w:r w:rsidRPr="008813EB">
              <w:rPr>
                <w:rFonts w:eastAsia="Calibri"/>
                <w:b/>
                <w:bCs/>
                <w:sz w:val="22"/>
                <w:szCs w:val="22"/>
              </w:rPr>
              <w:t>capacitatea</w:t>
            </w:r>
            <w:proofErr w:type="spellEnd"/>
            <w:r w:rsidRPr="008813EB">
              <w:rPr>
                <w:rFonts w:eastAsia="Calibri"/>
                <w:b/>
                <w:bCs/>
                <w:sz w:val="22"/>
                <w:szCs w:val="22"/>
              </w:rPr>
              <w:t xml:space="preserve"> </w:t>
            </w:r>
            <w:proofErr w:type="spellStart"/>
            <w:r w:rsidRPr="008813EB">
              <w:rPr>
                <w:rFonts w:eastAsia="Calibri"/>
                <w:b/>
                <w:bCs/>
                <w:sz w:val="22"/>
                <w:szCs w:val="22"/>
              </w:rPr>
              <w:t>tehnică</w:t>
            </w:r>
            <w:proofErr w:type="spellEnd"/>
            <w:r w:rsidRPr="008813EB">
              <w:rPr>
                <w:rFonts w:eastAsia="Calibri"/>
                <w:b/>
                <w:bCs/>
                <w:sz w:val="22"/>
                <w:szCs w:val="22"/>
              </w:rPr>
              <w:t xml:space="preserve"> </w:t>
            </w:r>
            <w:proofErr w:type="spellStart"/>
            <w:r w:rsidRPr="008813EB">
              <w:rPr>
                <w:rFonts w:eastAsia="Calibri"/>
                <w:b/>
                <w:bCs/>
                <w:sz w:val="22"/>
                <w:szCs w:val="22"/>
              </w:rPr>
              <w:t>și</w:t>
            </w:r>
            <w:proofErr w:type="spellEnd"/>
            <w:r w:rsidRPr="008813EB">
              <w:rPr>
                <w:rFonts w:eastAsia="Calibri"/>
                <w:b/>
                <w:bCs/>
                <w:sz w:val="22"/>
                <w:szCs w:val="22"/>
              </w:rPr>
              <w:t xml:space="preserve"> </w:t>
            </w:r>
            <w:proofErr w:type="spellStart"/>
            <w:r w:rsidRPr="008813EB">
              <w:rPr>
                <w:rFonts w:eastAsia="Calibri"/>
                <w:b/>
                <w:bCs/>
                <w:sz w:val="22"/>
                <w:szCs w:val="22"/>
              </w:rPr>
              <w:t>profesională</w:t>
            </w:r>
            <w:proofErr w:type="spellEnd"/>
          </w:p>
          <w:p w14:paraId="3BC124B9" w14:textId="77777777" w:rsidR="001C2CF5" w:rsidRPr="008813EB" w:rsidRDefault="001C2CF5" w:rsidP="008813EB">
            <w:pPr>
              <w:ind w:right="88"/>
              <w:jc w:val="both"/>
              <w:rPr>
                <w:rFonts w:ascii="Times New Roman" w:eastAsia="Calibri" w:hAnsi="Times New Roman"/>
                <w:sz w:val="22"/>
                <w:szCs w:val="22"/>
              </w:rPr>
            </w:pPr>
            <w:proofErr w:type="spellStart"/>
            <w:r w:rsidRPr="008813EB">
              <w:rPr>
                <w:rFonts w:ascii="Times New Roman" w:eastAsia="Calibri" w:hAnsi="Times New Roman"/>
                <w:sz w:val="22"/>
                <w:szCs w:val="22"/>
              </w:rPr>
              <w:t>Ofertantul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va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demonstra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că</w:t>
            </w:r>
            <w:proofErr w:type="spellEnd"/>
            <w:r w:rsidRPr="008813EB">
              <w:rPr>
                <w:rFonts w:ascii="Times New Roman" w:eastAsia="Calibri" w:hAnsi="Times New Roman"/>
                <w:sz w:val="22"/>
                <w:szCs w:val="22"/>
              </w:rPr>
              <w:t xml:space="preserve"> are </w:t>
            </w:r>
            <w:proofErr w:type="spellStart"/>
            <w:r w:rsidRPr="008813EB">
              <w:rPr>
                <w:rFonts w:ascii="Times New Roman" w:eastAsia="Calibri" w:hAnsi="Times New Roman"/>
                <w:sz w:val="22"/>
                <w:szCs w:val="22"/>
              </w:rPr>
              <w:t>experiența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resursele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tehnice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capacitatea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profesională</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necesare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pentru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prestarea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serviciilor</w:t>
            </w:r>
            <w:proofErr w:type="spellEnd"/>
            <w:r w:rsidRPr="008813EB">
              <w:rPr>
                <w:rFonts w:ascii="Times New Roman" w:eastAsia="Calibri" w:hAnsi="Times New Roman"/>
                <w:sz w:val="22"/>
                <w:szCs w:val="22"/>
              </w:rPr>
              <w:t xml:space="preserve"> solicitate.</w:t>
            </w:r>
          </w:p>
          <w:p w14:paraId="7BAAA28C" w14:textId="77777777" w:rsidR="001C2CF5" w:rsidRPr="008813EB" w:rsidRDefault="001C2CF5" w:rsidP="008813EB">
            <w:pPr>
              <w:ind w:right="88"/>
              <w:jc w:val="both"/>
              <w:rPr>
                <w:rFonts w:ascii="Times New Roman" w:eastAsia="Calibri" w:hAnsi="Times New Roman"/>
                <w:b/>
                <w:bCs/>
                <w:sz w:val="22"/>
                <w:szCs w:val="22"/>
              </w:rPr>
            </w:pPr>
            <w:proofErr w:type="spellStart"/>
            <w:r w:rsidRPr="008813EB">
              <w:rPr>
                <w:rFonts w:ascii="Times New Roman" w:eastAsia="Calibri" w:hAnsi="Times New Roman"/>
                <w:b/>
                <w:bCs/>
                <w:sz w:val="22"/>
                <w:szCs w:val="22"/>
              </w:rPr>
              <w:t>Experiență</w:t>
            </w:r>
            <w:proofErr w:type="spellEnd"/>
            <w:r w:rsidRPr="008813EB">
              <w:rPr>
                <w:rFonts w:ascii="Times New Roman" w:eastAsia="Calibri" w:hAnsi="Times New Roman"/>
                <w:b/>
                <w:bCs/>
                <w:sz w:val="22"/>
                <w:szCs w:val="22"/>
              </w:rPr>
              <w:t xml:space="preserve"> </w:t>
            </w:r>
            <w:proofErr w:type="spellStart"/>
            <w:r w:rsidRPr="008813EB">
              <w:rPr>
                <w:rFonts w:ascii="Times New Roman" w:eastAsia="Calibri" w:hAnsi="Times New Roman"/>
                <w:b/>
                <w:bCs/>
                <w:sz w:val="22"/>
                <w:szCs w:val="22"/>
              </w:rPr>
              <w:t>similară</w:t>
            </w:r>
            <w:proofErr w:type="spellEnd"/>
          </w:p>
          <w:p w14:paraId="5C2AD0CA" w14:textId="77777777" w:rsidR="001C2CF5" w:rsidRPr="008813EB" w:rsidRDefault="001C2CF5" w:rsidP="008813EB">
            <w:pPr>
              <w:ind w:right="88"/>
              <w:jc w:val="both"/>
              <w:rPr>
                <w:rFonts w:ascii="Times New Roman" w:eastAsia="Calibri" w:hAnsi="Times New Roman"/>
                <w:sz w:val="22"/>
                <w:szCs w:val="22"/>
              </w:rPr>
            </w:pPr>
            <w:proofErr w:type="spellStart"/>
            <w:r w:rsidRPr="008813EB">
              <w:rPr>
                <w:rFonts w:ascii="Times New Roman" w:eastAsia="Calibri" w:hAnsi="Times New Roman"/>
                <w:sz w:val="22"/>
                <w:szCs w:val="22"/>
              </w:rPr>
              <w:t>Ofertantul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va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demonstra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că</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în</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ultimii</w:t>
            </w:r>
            <w:proofErr w:type="spellEnd"/>
            <w:r w:rsidRPr="008813EB">
              <w:rPr>
                <w:rFonts w:ascii="Times New Roman" w:eastAsia="Calibri" w:hAnsi="Times New Roman"/>
                <w:sz w:val="22"/>
                <w:szCs w:val="22"/>
              </w:rPr>
              <w:t xml:space="preserve"> 3 ani </w:t>
            </w:r>
            <w:proofErr w:type="spellStart"/>
            <w:r w:rsidRPr="008813EB">
              <w:rPr>
                <w:rFonts w:ascii="Times New Roman" w:eastAsia="Calibri" w:hAnsi="Times New Roman"/>
                <w:sz w:val="22"/>
                <w:szCs w:val="22"/>
              </w:rPr>
              <w:t>calculați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până</w:t>
            </w:r>
            <w:proofErr w:type="spellEnd"/>
            <w:r w:rsidRPr="008813EB">
              <w:rPr>
                <w:rFonts w:ascii="Times New Roman" w:eastAsia="Calibri" w:hAnsi="Times New Roman"/>
                <w:sz w:val="22"/>
                <w:szCs w:val="22"/>
              </w:rPr>
              <w:t xml:space="preserve"> la data-</w:t>
            </w:r>
            <w:proofErr w:type="spellStart"/>
            <w:r w:rsidRPr="008813EB">
              <w:rPr>
                <w:rFonts w:ascii="Times New Roman" w:eastAsia="Calibri" w:hAnsi="Times New Roman"/>
                <w:sz w:val="22"/>
                <w:szCs w:val="22"/>
              </w:rPr>
              <w:t>limită</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depunere</w:t>
            </w:r>
            <w:proofErr w:type="spellEnd"/>
            <w:r w:rsidRPr="008813EB">
              <w:rPr>
                <w:rFonts w:ascii="Times New Roman" w:eastAsia="Calibri" w:hAnsi="Times New Roman"/>
                <w:sz w:val="22"/>
                <w:szCs w:val="22"/>
              </w:rPr>
              <w:t xml:space="preserve"> </w:t>
            </w:r>
            <w:proofErr w:type="gramStart"/>
            <w:r w:rsidRPr="008813EB">
              <w:rPr>
                <w:rFonts w:ascii="Times New Roman" w:eastAsia="Calibri" w:hAnsi="Times New Roman"/>
                <w:sz w:val="22"/>
                <w:szCs w:val="22"/>
              </w:rPr>
              <w:t>a</w:t>
            </w:r>
            <w:proofErr w:type="gram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ofertelor</w:t>
            </w:r>
            <w:proofErr w:type="spellEnd"/>
            <w:r w:rsidRPr="008813EB">
              <w:rPr>
                <w:rFonts w:ascii="Times New Roman" w:eastAsia="Calibri" w:hAnsi="Times New Roman"/>
                <w:sz w:val="22"/>
                <w:szCs w:val="22"/>
              </w:rPr>
              <w:t xml:space="preserve">, a </w:t>
            </w:r>
            <w:proofErr w:type="spellStart"/>
            <w:r w:rsidRPr="008813EB">
              <w:rPr>
                <w:rFonts w:ascii="Times New Roman" w:eastAsia="Calibri" w:hAnsi="Times New Roman"/>
                <w:sz w:val="22"/>
                <w:szCs w:val="22"/>
              </w:rPr>
              <w:t>prestat</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servicii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similare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sau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comparabile</w:t>
            </w:r>
            <w:proofErr w:type="spellEnd"/>
            <w:r w:rsidRPr="008813EB">
              <w:rPr>
                <w:rFonts w:ascii="Times New Roman" w:eastAsia="Calibri" w:hAnsi="Times New Roman"/>
                <w:sz w:val="22"/>
                <w:szCs w:val="22"/>
              </w:rPr>
              <w:t xml:space="preserve"> cu </w:t>
            </w:r>
            <w:proofErr w:type="spellStart"/>
            <w:r w:rsidRPr="008813EB">
              <w:rPr>
                <w:rFonts w:ascii="Times New Roman" w:eastAsia="Calibri" w:hAnsi="Times New Roman"/>
                <w:sz w:val="22"/>
                <w:szCs w:val="22"/>
              </w:rPr>
              <w:t>obiectul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achiziției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constând</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în</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realizarea</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produse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educaționale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digitale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cursuri</w:t>
            </w:r>
            <w:proofErr w:type="spellEnd"/>
            <w:r w:rsidRPr="008813EB">
              <w:rPr>
                <w:rFonts w:ascii="Times New Roman" w:eastAsia="Calibri" w:hAnsi="Times New Roman"/>
                <w:sz w:val="22"/>
                <w:szCs w:val="22"/>
              </w:rPr>
              <w:t xml:space="preserve"> multimedia interactive, module e-learning, </w:t>
            </w:r>
            <w:proofErr w:type="spellStart"/>
            <w:r w:rsidRPr="008813EB">
              <w:rPr>
                <w:rFonts w:ascii="Times New Roman" w:eastAsia="Calibri" w:hAnsi="Times New Roman"/>
                <w:sz w:val="22"/>
                <w:szCs w:val="22"/>
              </w:rPr>
              <w:t>materiale</w:t>
            </w:r>
            <w:proofErr w:type="spellEnd"/>
            <w:r w:rsidRPr="008813EB">
              <w:rPr>
                <w:rFonts w:ascii="Times New Roman" w:eastAsia="Calibri" w:hAnsi="Times New Roman"/>
                <w:sz w:val="22"/>
                <w:szCs w:val="22"/>
              </w:rPr>
              <w:t xml:space="preserve"> video </w:t>
            </w:r>
            <w:proofErr w:type="spellStart"/>
            <w:r w:rsidRPr="008813EB">
              <w:rPr>
                <w:rFonts w:ascii="Times New Roman" w:eastAsia="Calibri" w:hAnsi="Times New Roman"/>
                <w:sz w:val="22"/>
                <w:szCs w:val="22"/>
              </w:rPr>
              <w:t>educaționale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produse</w:t>
            </w:r>
            <w:proofErr w:type="spellEnd"/>
            <w:r w:rsidRPr="008813EB">
              <w:rPr>
                <w:rFonts w:ascii="Times New Roman" w:eastAsia="Calibri" w:hAnsi="Times New Roman"/>
                <w:sz w:val="22"/>
                <w:szCs w:val="22"/>
              </w:rPr>
              <w:t xml:space="preserve"> SCORM/HTML5/</w:t>
            </w:r>
            <w:proofErr w:type="spellStart"/>
            <w:r w:rsidRPr="008813EB">
              <w:rPr>
                <w:rFonts w:ascii="Times New Roman" w:eastAsia="Calibri" w:hAnsi="Times New Roman"/>
                <w:sz w:val="22"/>
                <w:szCs w:val="22"/>
              </w:rPr>
              <w:t>xAPI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studii</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caz</w:t>
            </w:r>
            <w:proofErr w:type="spellEnd"/>
            <w:r w:rsidRPr="008813EB">
              <w:rPr>
                <w:rFonts w:ascii="Times New Roman" w:eastAsia="Calibri" w:hAnsi="Times New Roman"/>
                <w:sz w:val="22"/>
                <w:szCs w:val="22"/>
              </w:rPr>
              <w:t xml:space="preserve"> interactive </w:t>
            </w:r>
            <w:proofErr w:type="spellStart"/>
            <w:r w:rsidRPr="008813EB">
              <w:rPr>
                <w:rFonts w:ascii="Times New Roman" w:eastAsia="Calibri" w:hAnsi="Times New Roman"/>
                <w:sz w:val="22"/>
                <w:szCs w:val="22"/>
              </w:rPr>
              <w:t>sau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alte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resurse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digitale</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învățare</w:t>
            </w:r>
            <w:proofErr w:type="spellEnd"/>
            <w:r w:rsidRPr="008813EB">
              <w:rPr>
                <w:rFonts w:ascii="Times New Roman" w:eastAsia="Calibri" w:hAnsi="Times New Roman"/>
                <w:sz w:val="22"/>
                <w:szCs w:val="22"/>
              </w:rPr>
              <w:t xml:space="preserve"> cu </w:t>
            </w:r>
            <w:proofErr w:type="spellStart"/>
            <w:r w:rsidRPr="008813EB">
              <w:rPr>
                <w:rFonts w:ascii="Times New Roman" w:eastAsia="Calibri" w:hAnsi="Times New Roman"/>
                <w:sz w:val="22"/>
                <w:szCs w:val="22"/>
              </w:rPr>
              <w:t>componentă</w:t>
            </w:r>
            <w:proofErr w:type="spellEnd"/>
            <w:r w:rsidRPr="008813EB">
              <w:rPr>
                <w:rFonts w:ascii="Times New Roman" w:eastAsia="Calibri" w:hAnsi="Times New Roman"/>
                <w:sz w:val="22"/>
                <w:szCs w:val="22"/>
              </w:rPr>
              <w:t xml:space="preserve"> multimedia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interactivă</w:t>
            </w:r>
            <w:proofErr w:type="spellEnd"/>
            <w:r w:rsidRPr="008813EB">
              <w:rPr>
                <w:rFonts w:ascii="Times New Roman" w:eastAsia="Calibri" w:hAnsi="Times New Roman"/>
                <w:sz w:val="22"/>
                <w:szCs w:val="22"/>
              </w:rPr>
              <w:t>.</w:t>
            </w:r>
          </w:p>
          <w:p w14:paraId="7198C001" w14:textId="77777777" w:rsidR="001C2CF5" w:rsidRPr="008813EB" w:rsidRDefault="001C2CF5" w:rsidP="008813EB">
            <w:pPr>
              <w:ind w:right="88"/>
              <w:jc w:val="both"/>
              <w:rPr>
                <w:rFonts w:ascii="Times New Roman" w:eastAsia="Calibri" w:hAnsi="Times New Roman"/>
                <w:sz w:val="22"/>
                <w:szCs w:val="22"/>
              </w:rPr>
            </w:pPr>
            <w:proofErr w:type="spellStart"/>
            <w:r w:rsidRPr="008813EB">
              <w:rPr>
                <w:rFonts w:ascii="Times New Roman" w:eastAsia="Calibri" w:hAnsi="Times New Roman"/>
                <w:sz w:val="22"/>
                <w:szCs w:val="22"/>
              </w:rPr>
              <w:t>Experiența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similară</w:t>
            </w:r>
            <w:proofErr w:type="spellEnd"/>
            <w:r w:rsidRPr="008813EB">
              <w:rPr>
                <w:rFonts w:ascii="Times New Roman" w:eastAsia="Calibri" w:hAnsi="Times New Roman"/>
                <w:sz w:val="22"/>
                <w:szCs w:val="22"/>
              </w:rPr>
              <w:t xml:space="preserve"> se </w:t>
            </w:r>
            <w:proofErr w:type="spellStart"/>
            <w:r w:rsidRPr="008813EB">
              <w:rPr>
                <w:rFonts w:ascii="Times New Roman" w:eastAsia="Calibri" w:hAnsi="Times New Roman"/>
                <w:sz w:val="22"/>
                <w:szCs w:val="22"/>
              </w:rPr>
              <w:t>va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demonstra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prin</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prezentarea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unuia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sau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mai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multor</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contracte</w:t>
            </w:r>
            <w:proofErr w:type="spellEnd"/>
            <w:r w:rsidRPr="008813EB">
              <w:rPr>
                <w:rFonts w:ascii="Times New Roman" w:eastAsia="Calibri" w:hAnsi="Times New Roman"/>
                <w:sz w:val="22"/>
                <w:szCs w:val="22"/>
              </w:rPr>
              <w:t>/</w:t>
            </w:r>
            <w:proofErr w:type="spellStart"/>
            <w:r w:rsidRPr="008813EB">
              <w:rPr>
                <w:rFonts w:ascii="Times New Roman" w:eastAsia="Calibri" w:hAnsi="Times New Roman"/>
                <w:sz w:val="22"/>
                <w:szCs w:val="22"/>
              </w:rPr>
              <w:t>proiecte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duse</w:t>
            </w:r>
            <w:proofErr w:type="spellEnd"/>
            <w:r w:rsidRPr="008813EB">
              <w:rPr>
                <w:rFonts w:ascii="Times New Roman" w:eastAsia="Calibri" w:hAnsi="Times New Roman"/>
                <w:sz w:val="22"/>
                <w:szCs w:val="22"/>
              </w:rPr>
              <w:t xml:space="preserve"> la bun </w:t>
            </w:r>
            <w:proofErr w:type="spellStart"/>
            <w:r w:rsidRPr="008813EB">
              <w:rPr>
                <w:rFonts w:ascii="Times New Roman" w:eastAsia="Calibri" w:hAnsi="Times New Roman"/>
                <w:sz w:val="22"/>
                <w:szCs w:val="22"/>
              </w:rPr>
              <w:t>sfârșit</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însoțite</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documente</w:t>
            </w:r>
            <w:proofErr w:type="spellEnd"/>
            <w:r w:rsidRPr="008813EB">
              <w:rPr>
                <w:rFonts w:ascii="Times New Roman" w:eastAsia="Calibri" w:hAnsi="Times New Roman"/>
                <w:sz w:val="22"/>
                <w:szCs w:val="22"/>
              </w:rPr>
              <w:t xml:space="preserve"> justificative, cum </w:t>
            </w:r>
            <w:proofErr w:type="spellStart"/>
            <w:r w:rsidRPr="008813EB">
              <w:rPr>
                <w:rFonts w:ascii="Times New Roman" w:eastAsia="Calibri" w:hAnsi="Times New Roman"/>
                <w:sz w:val="22"/>
                <w:szCs w:val="22"/>
              </w:rPr>
              <w:t>ar</w:t>
            </w:r>
            <w:proofErr w:type="spellEnd"/>
            <w:r w:rsidRPr="008813EB">
              <w:rPr>
                <w:rFonts w:ascii="Times New Roman" w:eastAsia="Calibri" w:hAnsi="Times New Roman"/>
                <w:sz w:val="22"/>
                <w:szCs w:val="22"/>
              </w:rPr>
              <w:t xml:space="preserve"> fi </w:t>
            </w:r>
            <w:proofErr w:type="spellStart"/>
            <w:r w:rsidRPr="008813EB">
              <w:rPr>
                <w:rFonts w:ascii="Times New Roman" w:eastAsia="Calibri" w:hAnsi="Times New Roman"/>
                <w:sz w:val="22"/>
                <w:szCs w:val="22"/>
              </w:rPr>
              <w:t>procese</w:t>
            </w:r>
            <w:proofErr w:type="spellEnd"/>
            <w:r w:rsidRPr="008813EB">
              <w:rPr>
                <w:rFonts w:ascii="Times New Roman" w:eastAsia="Calibri" w:hAnsi="Times New Roman"/>
                <w:sz w:val="22"/>
                <w:szCs w:val="22"/>
              </w:rPr>
              <w:t xml:space="preserve">-verbale de </w:t>
            </w:r>
            <w:proofErr w:type="spellStart"/>
            <w:r w:rsidRPr="008813EB">
              <w:rPr>
                <w:rFonts w:ascii="Times New Roman" w:eastAsia="Calibri" w:hAnsi="Times New Roman"/>
                <w:sz w:val="22"/>
                <w:szCs w:val="22"/>
              </w:rPr>
              <w:t>recepție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recomandări</w:t>
            </w:r>
            <w:proofErr w:type="spellEnd"/>
            <w:r w:rsidRPr="008813EB">
              <w:rPr>
                <w:rFonts w:ascii="Times New Roman" w:eastAsia="Calibri" w:hAnsi="Times New Roman"/>
                <w:sz w:val="22"/>
                <w:szCs w:val="22"/>
              </w:rPr>
              <w:t xml:space="preserve">, certificate </w:t>
            </w:r>
            <w:proofErr w:type="spellStart"/>
            <w:r w:rsidRPr="008813EB">
              <w:rPr>
                <w:rFonts w:ascii="Times New Roman" w:eastAsia="Calibri" w:hAnsi="Times New Roman"/>
                <w:sz w:val="22"/>
                <w:szCs w:val="22"/>
              </w:rPr>
              <w:t>constatatoare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extrase</w:t>
            </w:r>
            <w:proofErr w:type="spellEnd"/>
            <w:r w:rsidRPr="008813EB">
              <w:rPr>
                <w:rFonts w:ascii="Times New Roman" w:eastAsia="Calibri" w:hAnsi="Times New Roman"/>
                <w:sz w:val="22"/>
                <w:szCs w:val="22"/>
              </w:rPr>
              <w:t xml:space="preserve"> din </w:t>
            </w:r>
            <w:proofErr w:type="spellStart"/>
            <w:r w:rsidRPr="008813EB">
              <w:rPr>
                <w:rFonts w:ascii="Times New Roman" w:eastAsia="Calibri" w:hAnsi="Times New Roman"/>
                <w:sz w:val="22"/>
                <w:szCs w:val="22"/>
              </w:rPr>
              <w:t>contracte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linkuri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către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produse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publice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sau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alte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documente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echivalente</w:t>
            </w:r>
            <w:proofErr w:type="spellEnd"/>
            <w:r w:rsidRPr="008813EB">
              <w:rPr>
                <w:rFonts w:ascii="Times New Roman" w:eastAsia="Calibri" w:hAnsi="Times New Roman"/>
                <w:sz w:val="22"/>
                <w:szCs w:val="22"/>
              </w:rPr>
              <w:t>.</w:t>
            </w:r>
          </w:p>
          <w:p w14:paraId="0C0AD26A" w14:textId="77777777" w:rsidR="001C2CF5" w:rsidRPr="008813EB" w:rsidRDefault="001C2CF5" w:rsidP="008813EB">
            <w:pPr>
              <w:ind w:right="88"/>
              <w:jc w:val="both"/>
              <w:rPr>
                <w:rFonts w:ascii="Times New Roman" w:eastAsia="Calibri" w:hAnsi="Times New Roman"/>
                <w:sz w:val="22"/>
                <w:szCs w:val="22"/>
              </w:rPr>
            </w:pPr>
            <w:r w:rsidRPr="008813EB">
              <w:rPr>
                <w:rFonts w:ascii="Times New Roman" w:eastAsia="Calibri" w:hAnsi="Times New Roman"/>
                <w:sz w:val="22"/>
                <w:szCs w:val="22"/>
              </w:rPr>
              <w:t xml:space="preserve">Prin </w:t>
            </w:r>
            <w:proofErr w:type="spellStart"/>
            <w:r w:rsidRPr="008813EB">
              <w:rPr>
                <w:rFonts w:ascii="Times New Roman" w:eastAsia="Calibri" w:hAnsi="Times New Roman"/>
                <w:sz w:val="22"/>
                <w:szCs w:val="22"/>
              </w:rPr>
              <w:t>servicii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duse</w:t>
            </w:r>
            <w:proofErr w:type="spellEnd"/>
            <w:r w:rsidRPr="008813EB">
              <w:rPr>
                <w:rFonts w:ascii="Times New Roman" w:eastAsia="Calibri" w:hAnsi="Times New Roman"/>
                <w:sz w:val="22"/>
                <w:szCs w:val="22"/>
              </w:rPr>
              <w:t xml:space="preserve"> la bun </w:t>
            </w:r>
            <w:proofErr w:type="spellStart"/>
            <w:r w:rsidRPr="008813EB">
              <w:rPr>
                <w:rFonts w:ascii="Times New Roman" w:eastAsia="Calibri" w:hAnsi="Times New Roman"/>
                <w:sz w:val="22"/>
                <w:szCs w:val="22"/>
              </w:rPr>
              <w:t>sfârșit</w:t>
            </w:r>
            <w:proofErr w:type="spellEnd"/>
            <w:r w:rsidRPr="008813EB">
              <w:rPr>
                <w:rFonts w:ascii="Times New Roman" w:eastAsia="Calibri" w:hAnsi="Times New Roman"/>
                <w:sz w:val="22"/>
                <w:szCs w:val="22"/>
              </w:rPr>
              <w:t xml:space="preserve"> se </w:t>
            </w:r>
            <w:proofErr w:type="spellStart"/>
            <w:r w:rsidRPr="008813EB">
              <w:rPr>
                <w:rFonts w:ascii="Times New Roman" w:eastAsia="Calibri" w:hAnsi="Times New Roman"/>
                <w:sz w:val="22"/>
                <w:szCs w:val="22"/>
              </w:rPr>
              <w:t>înțeleg</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servicii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recepționate</w:t>
            </w:r>
            <w:proofErr w:type="spellEnd"/>
            <w:r w:rsidRPr="008813EB">
              <w:rPr>
                <w:rFonts w:ascii="Times New Roman" w:eastAsia="Calibri" w:hAnsi="Times New Roman"/>
                <w:sz w:val="22"/>
                <w:szCs w:val="22"/>
              </w:rPr>
              <w:t xml:space="preserve"> integral </w:t>
            </w:r>
            <w:proofErr w:type="spellStart"/>
            <w:r w:rsidRPr="008813EB">
              <w:rPr>
                <w:rFonts w:ascii="Times New Roman" w:eastAsia="Calibri" w:hAnsi="Times New Roman"/>
                <w:sz w:val="22"/>
                <w:szCs w:val="22"/>
              </w:rPr>
              <w:t>sau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parțial</w:t>
            </w:r>
            <w:proofErr w:type="spellEnd"/>
            <w:r w:rsidRPr="008813EB">
              <w:rPr>
                <w:rFonts w:ascii="Times New Roman" w:eastAsia="Calibri" w:hAnsi="Times New Roman"/>
                <w:sz w:val="22"/>
                <w:szCs w:val="22"/>
              </w:rPr>
              <w:t xml:space="preserve">, cu </w:t>
            </w:r>
            <w:proofErr w:type="spellStart"/>
            <w:r w:rsidRPr="008813EB">
              <w:rPr>
                <w:rFonts w:ascii="Times New Roman" w:eastAsia="Calibri" w:hAnsi="Times New Roman"/>
                <w:sz w:val="22"/>
                <w:szCs w:val="22"/>
              </w:rPr>
              <w:t>condiția</w:t>
            </w:r>
            <w:proofErr w:type="spellEnd"/>
            <w:r w:rsidRPr="008813EB">
              <w:rPr>
                <w:rFonts w:ascii="Times New Roman" w:eastAsia="Calibri" w:hAnsi="Times New Roman"/>
                <w:sz w:val="22"/>
                <w:szCs w:val="22"/>
              </w:rPr>
              <w:t xml:space="preserve"> ca </w:t>
            </w:r>
            <w:proofErr w:type="spellStart"/>
            <w:r w:rsidRPr="008813EB">
              <w:rPr>
                <w:rFonts w:ascii="Times New Roman" w:eastAsia="Calibri" w:hAnsi="Times New Roman"/>
                <w:sz w:val="22"/>
                <w:szCs w:val="22"/>
              </w:rPr>
              <w:t>partea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recepționată</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să</w:t>
            </w:r>
            <w:proofErr w:type="spellEnd"/>
            <w:r w:rsidRPr="008813EB">
              <w:rPr>
                <w:rFonts w:ascii="Times New Roman" w:eastAsia="Calibri" w:hAnsi="Times New Roman"/>
                <w:sz w:val="22"/>
                <w:szCs w:val="22"/>
              </w:rPr>
              <w:t xml:space="preserve"> fie </w:t>
            </w:r>
            <w:proofErr w:type="spellStart"/>
            <w:r w:rsidRPr="008813EB">
              <w:rPr>
                <w:rFonts w:ascii="Times New Roman" w:eastAsia="Calibri" w:hAnsi="Times New Roman"/>
                <w:sz w:val="22"/>
                <w:szCs w:val="22"/>
              </w:rPr>
              <w:t>relevantă</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pentru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obiectul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prezentei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achiziții</w:t>
            </w:r>
            <w:proofErr w:type="spellEnd"/>
            <w:r w:rsidRPr="008813EB">
              <w:rPr>
                <w:rFonts w:ascii="Times New Roman" w:eastAsia="Calibri" w:hAnsi="Times New Roman"/>
                <w:sz w:val="22"/>
                <w:szCs w:val="22"/>
              </w:rPr>
              <w:t>.</w:t>
            </w:r>
          </w:p>
          <w:p w14:paraId="1636DD4A" w14:textId="77777777" w:rsidR="001C2CF5" w:rsidRPr="008813EB" w:rsidRDefault="001C2CF5" w:rsidP="008813EB">
            <w:pPr>
              <w:ind w:right="88"/>
              <w:jc w:val="both"/>
              <w:rPr>
                <w:rFonts w:ascii="Times New Roman" w:eastAsia="Calibri" w:hAnsi="Times New Roman"/>
                <w:b/>
                <w:bCs/>
                <w:sz w:val="22"/>
                <w:szCs w:val="22"/>
              </w:rPr>
            </w:pPr>
            <w:proofErr w:type="spellStart"/>
            <w:r w:rsidRPr="008813EB">
              <w:rPr>
                <w:rFonts w:ascii="Times New Roman" w:eastAsia="Calibri" w:hAnsi="Times New Roman"/>
                <w:b/>
                <w:bCs/>
                <w:sz w:val="22"/>
                <w:szCs w:val="22"/>
              </w:rPr>
              <w:t>Resurse</w:t>
            </w:r>
            <w:proofErr w:type="spellEnd"/>
            <w:r w:rsidRPr="008813EB">
              <w:rPr>
                <w:rFonts w:ascii="Times New Roman" w:eastAsia="Calibri" w:hAnsi="Times New Roman"/>
                <w:b/>
                <w:bCs/>
                <w:sz w:val="22"/>
                <w:szCs w:val="22"/>
              </w:rPr>
              <w:t xml:space="preserve"> </w:t>
            </w:r>
            <w:proofErr w:type="spellStart"/>
            <w:r w:rsidRPr="008813EB">
              <w:rPr>
                <w:rFonts w:ascii="Times New Roman" w:eastAsia="Calibri" w:hAnsi="Times New Roman"/>
                <w:b/>
                <w:bCs/>
                <w:sz w:val="22"/>
                <w:szCs w:val="22"/>
              </w:rPr>
              <w:t>tehnice</w:t>
            </w:r>
            <w:proofErr w:type="spellEnd"/>
            <w:r w:rsidRPr="008813EB">
              <w:rPr>
                <w:rFonts w:ascii="Times New Roman" w:eastAsia="Calibri" w:hAnsi="Times New Roman"/>
                <w:b/>
                <w:bCs/>
                <w:sz w:val="22"/>
                <w:szCs w:val="22"/>
              </w:rPr>
              <w:t xml:space="preserve"> </w:t>
            </w:r>
            <w:proofErr w:type="spellStart"/>
            <w:r w:rsidRPr="008813EB">
              <w:rPr>
                <w:rFonts w:ascii="Times New Roman" w:eastAsia="Calibri" w:hAnsi="Times New Roman"/>
                <w:b/>
                <w:bCs/>
                <w:sz w:val="22"/>
                <w:szCs w:val="22"/>
              </w:rPr>
              <w:t>și</w:t>
            </w:r>
            <w:proofErr w:type="spellEnd"/>
            <w:r w:rsidRPr="008813EB">
              <w:rPr>
                <w:rFonts w:ascii="Times New Roman" w:eastAsia="Calibri" w:hAnsi="Times New Roman"/>
                <w:b/>
                <w:bCs/>
                <w:sz w:val="22"/>
                <w:szCs w:val="22"/>
              </w:rPr>
              <w:t xml:space="preserve"> </w:t>
            </w:r>
            <w:proofErr w:type="spellStart"/>
            <w:r w:rsidRPr="008813EB">
              <w:rPr>
                <w:rFonts w:ascii="Times New Roman" w:eastAsia="Calibri" w:hAnsi="Times New Roman"/>
                <w:b/>
                <w:bCs/>
                <w:sz w:val="22"/>
                <w:szCs w:val="22"/>
              </w:rPr>
              <w:t>echipamente</w:t>
            </w:r>
            <w:proofErr w:type="spellEnd"/>
          </w:p>
          <w:p w14:paraId="51D41CE0" w14:textId="77777777" w:rsidR="001C2CF5" w:rsidRPr="008813EB" w:rsidRDefault="001C2CF5" w:rsidP="008813EB">
            <w:pPr>
              <w:ind w:right="88"/>
              <w:jc w:val="both"/>
              <w:rPr>
                <w:rFonts w:ascii="Times New Roman" w:eastAsia="Calibri" w:hAnsi="Times New Roman"/>
                <w:sz w:val="22"/>
                <w:szCs w:val="22"/>
              </w:rPr>
            </w:pPr>
            <w:proofErr w:type="spellStart"/>
            <w:r w:rsidRPr="008813EB">
              <w:rPr>
                <w:rFonts w:ascii="Times New Roman" w:eastAsia="Calibri" w:hAnsi="Times New Roman"/>
                <w:sz w:val="22"/>
                <w:szCs w:val="22"/>
              </w:rPr>
              <w:t>Ofertantul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va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demonstra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că</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dispune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sau</w:t>
            </w:r>
            <w:proofErr w:type="spellEnd"/>
            <w:r w:rsidRPr="008813EB">
              <w:rPr>
                <w:rFonts w:ascii="Times New Roman" w:eastAsia="Calibri" w:hAnsi="Times New Roman"/>
                <w:sz w:val="22"/>
                <w:szCs w:val="22"/>
              </w:rPr>
              <w:t xml:space="preserve"> are </w:t>
            </w:r>
            <w:proofErr w:type="spellStart"/>
            <w:r w:rsidRPr="008813EB">
              <w:rPr>
                <w:rFonts w:ascii="Times New Roman" w:eastAsia="Calibri" w:hAnsi="Times New Roman"/>
                <w:sz w:val="22"/>
                <w:szCs w:val="22"/>
              </w:rPr>
              <w:t>acces</w:t>
            </w:r>
            <w:proofErr w:type="spellEnd"/>
            <w:r w:rsidRPr="008813EB">
              <w:rPr>
                <w:rFonts w:ascii="Times New Roman" w:eastAsia="Calibri" w:hAnsi="Times New Roman"/>
                <w:sz w:val="22"/>
                <w:szCs w:val="22"/>
              </w:rPr>
              <w:t xml:space="preserve">, pe </w:t>
            </w:r>
            <w:proofErr w:type="spellStart"/>
            <w:r w:rsidRPr="008813EB">
              <w:rPr>
                <w:rFonts w:ascii="Times New Roman" w:eastAsia="Calibri" w:hAnsi="Times New Roman"/>
                <w:sz w:val="22"/>
                <w:szCs w:val="22"/>
              </w:rPr>
              <w:t>durata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contractului</w:t>
            </w:r>
            <w:proofErr w:type="spellEnd"/>
            <w:r w:rsidRPr="008813EB">
              <w:rPr>
                <w:rFonts w:ascii="Times New Roman" w:eastAsia="Calibri" w:hAnsi="Times New Roman"/>
                <w:sz w:val="22"/>
                <w:szCs w:val="22"/>
              </w:rPr>
              <w:t xml:space="preserve">, la </w:t>
            </w:r>
            <w:proofErr w:type="spellStart"/>
            <w:r w:rsidRPr="008813EB">
              <w:rPr>
                <w:rFonts w:ascii="Times New Roman" w:eastAsia="Calibri" w:hAnsi="Times New Roman"/>
                <w:sz w:val="22"/>
                <w:szCs w:val="22"/>
              </w:rPr>
              <w:t>resurse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tehnice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adecvate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pentru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realizarea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materialelor</w:t>
            </w:r>
            <w:proofErr w:type="spellEnd"/>
            <w:r w:rsidRPr="008813EB">
              <w:rPr>
                <w:rFonts w:ascii="Times New Roman" w:eastAsia="Calibri" w:hAnsi="Times New Roman"/>
                <w:sz w:val="22"/>
                <w:szCs w:val="22"/>
              </w:rPr>
              <w:t xml:space="preserve"> multimedia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video solicitate, </w:t>
            </w:r>
            <w:proofErr w:type="spellStart"/>
            <w:r w:rsidRPr="008813EB">
              <w:rPr>
                <w:rFonts w:ascii="Times New Roman" w:eastAsia="Calibri" w:hAnsi="Times New Roman"/>
                <w:sz w:val="22"/>
                <w:szCs w:val="22"/>
              </w:rPr>
              <w:t>inclusiv</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fără</w:t>
            </w:r>
            <w:proofErr w:type="spellEnd"/>
            <w:r w:rsidRPr="008813EB">
              <w:rPr>
                <w:rFonts w:ascii="Times New Roman" w:eastAsia="Calibri" w:hAnsi="Times New Roman"/>
                <w:sz w:val="22"/>
                <w:szCs w:val="22"/>
              </w:rPr>
              <w:t xml:space="preserve"> a se </w:t>
            </w:r>
            <w:proofErr w:type="spellStart"/>
            <w:r w:rsidRPr="008813EB">
              <w:rPr>
                <w:rFonts w:ascii="Times New Roman" w:eastAsia="Calibri" w:hAnsi="Times New Roman"/>
                <w:sz w:val="22"/>
                <w:szCs w:val="22"/>
              </w:rPr>
              <w:t>limita</w:t>
            </w:r>
            <w:proofErr w:type="spellEnd"/>
            <w:r w:rsidRPr="008813EB">
              <w:rPr>
                <w:rFonts w:ascii="Times New Roman" w:eastAsia="Calibri" w:hAnsi="Times New Roman"/>
                <w:sz w:val="22"/>
                <w:szCs w:val="22"/>
              </w:rPr>
              <w:t xml:space="preserve"> la: </w:t>
            </w:r>
            <w:proofErr w:type="spellStart"/>
            <w:r w:rsidRPr="008813EB">
              <w:rPr>
                <w:rFonts w:ascii="Times New Roman" w:eastAsia="Calibri" w:hAnsi="Times New Roman"/>
                <w:sz w:val="22"/>
                <w:szCs w:val="22"/>
              </w:rPr>
              <w:t>echipamente</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filmare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echipamente</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iluminare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echipamente</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captare</w:t>
            </w:r>
            <w:proofErr w:type="spellEnd"/>
            <w:r w:rsidRPr="008813EB">
              <w:rPr>
                <w:rFonts w:ascii="Times New Roman" w:eastAsia="Calibri" w:hAnsi="Times New Roman"/>
                <w:sz w:val="22"/>
                <w:szCs w:val="22"/>
              </w:rPr>
              <w:t xml:space="preserve"> audio, </w:t>
            </w:r>
            <w:proofErr w:type="spellStart"/>
            <w:r w:rsidRPr="008813EB">
              <w:rPr>
                <w:rFonts w:ascii="Times New Roman" w:eastAsia="Calibri" w:hAnsi="Times New Roman"/>
                <w:sz w:val="22"/>
                <w:szCs w:val="22"/>
              </w:rPr>
              <w:t>echipamente</w:t>
            </w:r>
            <w:proofErr w:type="spellEnd"/>
            <w:r w:rsidRPr="008813EB">
              <w:rPr>
                <w:rFonts w:ascii="Times New Roman" w:eastAsia="Calibri" w:hAnsi="Times New Roman"/>
                <w:sz w:val="22"/>
                <w:szCs w:val="22"/>
              </w:rPr>
              <w:t xml:space="preserve">/software de </w:t>
            </w:r>
            <w:proofErr w:type="spellStart"/>
            <w:r w:rsidRPr="008813EB">
              <w:rPr>
                <w:rFonts w:ascii="Times New Roman" w:eastAsia="Calibri" w:hAnsi="Times New Roman"/>
                <w:sz w:val="22"/>
                <w:szCs w:val="22"/>
              </w:rPr>
              <w:t>montaj</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post-</w:t>
            </w:r>
            <w:proofErr w:type="spellStart"/>
            <w:r w:rsidRPr="008813EB">
              <w:rPr>
                <w:rFonts w:ascii="Times New Roman" w:eastAsia="Calibri" w:hAnsi="Times New Roman"/>
                <w:sz w:val="22"/>
                <w:szCs w:val="22"/>
              </w:rPr>
              <w:t>producție</w:t>
            </w:r>
            <w:proofErr w:type="spellEnd"/>
            <w:r w:rsidRPr="008813EB">
              <w:rPr>
                <w:rFonts w:ascii="Times New Roman" w:eastAsia="Calibri" w:hAnsi="Times New Roman"/>
                <w:sz w:val="22"/>
                <w:szCs w:val="22"/>
              </w:rPr>
              <w:t xml:space="preserve">, precum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spațiu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controlat</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filmare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sau</w:t>
            </w:r>
            <w:proofErr w:type="spellEnd"/>
            <w:r w:rsidRPr="008813EB">
              <w:rPr>
                <w:rFonts w:ascii="Times New Roman" w:eastAsia="Calibri" w:hAnsi="Times New Roman"/>
                <w:sz w:val="22"/>
                <w:szCs w:val="22"/>
              </w:rPr>
              <w:t xml:space="preserve"> studio, </w:t>
            </w:r>
            <w:proofErr w:type="spellStart"/>
            <w:r w:rsidRPr="008813EB">
              <w:rPr>
                <w:rFonts w:ascii="Times New Roman" w:eastAsia="Calibri" w:hAnsi="Times New Roman"/>
                <w:sz w:val="22"/>
                <w:szCs w:val="22"/>
              </w:rPr>
              <w:t>propriu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închiriat</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ori</w:t>
            </w:r>
            <w:proofErr w:type="spellEnd"/>
            <w:r w:rsidRPr="008813EB">
              <w:rPr>
                <w:rFonts w:ascii="Times New Roman" w:eastAsia="Calibri" w:hAnsi="Times New Roman"/>
                <w:sz w:val="22"/>
                <w:szCs w:val="22"/>
              </w:rPr>
              <w:t xml:space="preserve"> pus la </w:t>
            </w:r>
            <w:proofErr w:type="spellStart"/>
            <w:r w:rsidRPr="008813EB">
              <w:rPr>
                <w:rFonts w:ascii="Times New Roman" w:eastAsia="Calibri" w:hAnsi="Times New Roman"/>
                <w:sz w:val="22"/>
                <w:szCs w:val="22"/>
              </w:rPr>
              <w:t>dispoziție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prin</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colaboratori</w:t>
            </w:r>
            <w:proofErr w:type="spellEnd"/>
            <w:r w:rsidRPr="008813EB">
              <w:rPr>
                <w:rFonts w:ascii="Times New Roman" w:eastAsia="Calibri" w:hAnsi="Times New Roman"/>
                <w:sz w:val="22"/>
                <w:szCs w:val="22"/>
              </w:rPr>
              <w:t>/</w:t>
            </w:r>
            <w:proofErr w:type="spellStart"/>
            <w:r w:rsidRPr="008813EB">
              <w:rPr>
                <w:rFonts w:ascii="Times New Roman" w:eastAsia="Calibri" w:hAnsi="Times New Roman"/>
                <w:sz w:val="22"/>
                <w:szCs w:val="22"/>
              </w:rPr>
              <w:t>terți</w:t>
            </w:r>
            <w:proofErr w:type="spellEnd"/>
            <w:r w:rsidRPr="008813EB">
              <w:rPr>
                <w:rFonts w:ascii="Times New Roman" w:eastAsia="Calibri" w:hAnsi="Times New Roman"/>
                <w:sz w:val="22"/>
                <w:szCs w:val="22"/>
              </w:rPr>
              <w:t>.</w:t>
            </w:r>
          </w:p>
          <w:p w14:paraId="516491AB" w14:textId="77777777" w:rsidR="001C2CF5" w:rsidRPr="008813EB" w:rsidRDefault="001C2CF5" w:rsidP="008813EB">
            <w:pPr>
              <w:ind w:right="88"/>
              <w:jc w:val="both"/>
              <w:rPr>
                <w:rFonts w:ascii="Times New Roman" w:eastAsia="Calibri" w:hAnsi="Times New Roman"/>
                <w:sz w:val="22"/>
                <w:szCs w:val="22"/>
              </w:rPr>
            </w:pPr>
            <w:proofErr w:type="spellStart"/>
            <w:r w:rsidRPr="008813EB">
              <w:rPr>
                <w:rFonts w:ascii="Times New Roman" w:eastAsia="Calibri" w:hAnsi="Times New Roman"/>
                <w:sz w:val="22"/>
                <w:szCs w:val="22"/>
              </w:rPr>
              <w:t>Dovada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disponibilității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resurselor</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tehnice</w:t>
            </w:r>
            <w:proofErr w:type="spellEnd"/>
            <w:r w:rsidRPr="008813EB">
              <w:rPr>
                <w:rFonts w:ascii="Times New Roman" w:eastAsia="Calibri" w:hAnsi="Times New Roman"/>
                <w:sz w:val="22"/>
                <w:szCs w:val="22"/>
              </w:rPr>
              <w:t xml:space="preserve"> se </w:t>
            </w:r>
            <w:proofErr w:type="spellStart"/>
            <w:r w:rsidRPr="008813EB">
              <w:rPr>
                <w:rFonts w:ascii="Times New Roman" w:eastAsia="Calibri" w:hAnsi="Times New Roman"/>
                <w:sz w:val="22"/>
                <w:szCs w:val="22"/>
              </w:rPr>
              <w:t>poate</w:t>
            </w:r>
            <w:proofErr w:type="spellEnd"/>
            <w:r w:rsidRPr="008813EB">
              <w:rPr>
                <w:rFonts w:ascii="Times New Roman" w:eastAsia="Calibri" w:hAnsi="Times New Roman"/>
                <w:sz w:val="22"/>
                <w:szCs w:val="22"/>
              </w:rPr>
              <w:t xml:space="preserve"> face </w:t>
            </w:r>
            <w:proofErr w:type="spellStart"/>
            <w:r w:rsidRPr="008813EB">
              <w:rPr>
                <w:rFonts w:ascii="Times New Roman" w:eastAsia="Calibri" w:hAnsi="Times New Roman"/>
                <w:sz w:val="22"/>
                <w:szCs w:val="22"/>
              </w:rPr>
              <w:t>prin</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listă</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echipamente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declarație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privind</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disponibilitatea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acestora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documente</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proprietate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contracte</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închiriere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acorduri</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colaborare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angajamente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ferme</w:t>
            </w:r>
            <w:proofErr w:type="spellEnd"/>
            <w:r w:rsidRPr="008813EB">
              <w:rPr>
                <w:rFonts w:ascii="Times New Roman" w:eastAsia="Calibri" w:hAnsi="Times New Roman"/>
                <w:sz w:val="22"/>
                <w:szCs w:val="22"/>
              </w:rPr>
              <w:t xml:space="preserve"> ale </w:t>
            </w:r>
            <w:proofErr w:type="spellStart"/>
            <w:r w:rsidRPr="008813EB">
              <w:rPr>
                <w:rFonts w:ascii="Times New Roman" w:eastAsia="Calibri" w:hAnsi="Times New Roman"/>
                <w:sz w:val="22"/>
                <w:szCs w:val="22"/>
              </w:rPr>
              <w:t>terților</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sau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orice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alte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documente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echivalente</w:t>
            </w:r>
            <w:proofErr w:type="spellEnd"/>
            <w:r w:rsidRPr="008813EB">
              <w:rPr>
                <w:rFonts w:ascii="Times New Roman" w:eastAsia="Calibri" w:hAnsi="Times New Roman"/>
                <w:sz w:val="22"/>
                <w:szCs w:val="22"/>
              </w:rPr>
              <w:t>.</w:t>
            </w:r>
          </w:p>
          <w:p w14:paraId="1A35343A" w14:textId="77777777" w:rsidR="001C2CF5" w:rsidRPr="008813EB" w:rsidRDefault="001C2CF5" w:rsidP="008813EB">
            <w:pPr>
              <w:ind w:right="88"/>
              <w:jc w:val="both"/>
              <w:rPr>
                <w:rFonts w:ascii="Times New Roman" w:eastAsia="Calibri" w:hAnsi="Times New Roman"/>
                <w:b/>
                <w:bCs/>
                <w:sz w:val="22"/>
                <w:szCs w:val="22"/>
              </w:rPr>
            </w:pPr>
            <w:proofErr w:type="spellStart"/>
            <w:r w:rsidRPr="008813EB">
              <w:rPr>
                <w:rFonts w:ascii="Times New Roman" w:eastAsia="Calibri" w:hAnsi="Times New Roman"/>
                <w:b/>
                <w:bCs/>
                <w:sz w:val="22"/>
                <w:szCs w:val="22"/>
              </w:rPr>
              <w:t>Portofoliu</w:t>
            </w:r>
            <w:proofErr w:type="spellEnd"/>
            <w:r w:rsidRPr="008813EB">
              <w:rPr>
                <w:rFonts w:ascii="Times New Roman" w:eastAsia="Calibri" w:hAnsi="Times New Roman"/>
                <w:b/>
                <w:bCs/>
                <w:sz w:val="22"/>
                <w:szCs w:val="22"/>
              </w:rPr>
              <w:t xml:space="preserve"> relevant</w:t>
            </w:r>
          </w:p>
          <w:p w14:paraId="06214627" w14:textId="77777777" w:rsidR="001C2CF5" w:rsidRPr="008813EB" w:rsidRDefault="001C2CF5" w:rsidP="008813EB">
            <w:pPr>
              <w:ind w:right="88"/>
              <w:jc w:val="both"/>
              <w:rPr>
                <w:rFonts w:ascii="Times New Roman" w:eastAsia="Calibri" w:hAnsi="Times New Roman"/>
                <w:sz w:val="22"/>
                <w:szCs w:val="22"/>
              </w:rPr>
            </w:pPr>
            <w:proofErr w:type="spellStart"/>
            <w:r w:rsidRPr="008813EB">
              <w:rPr>
                <w:rFonts w:ascii="Times New Roman" w:eastAsia="Calibri" w:hAnsi="Times New Roman"/>
                <w:sz w:val="22"/>
                <w:szCs w:val="22"/>
              </w:rPr>
              <w:t>Ofertantul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va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prezenta</w:t>
            </w:r>
            <w:proofErr w:type="spellEnd"/>
            <w:r w:rsidRPr="008813EB">
              <w:rPr>
                <w:rFonts w:ascii="Times New Roman" w:eastAsia="Calibri" w:hAnsi="Times New Roman"/>
                <w:sz w:val="22"/>
                <w:szCs w:val="22"/>
              </w:rPr>
              <w:t xml:space="preserve"> un </w:t>
            </w:r>
            <w:proofErr w:type="spellStart"/>
            <w:r w:rsidRPr="008813EB">
              <w:rPr>
                <w:rFonts w:ascii="Times New Roman" w:eastAsia="Calibri" w:hAnsi="Times New Roman"/>
                <w:sz w:val="22"/>
                <w:szCs w:val="22"/>
              </w:rPr>
              <w:t>portofoliu</w:t>
            </w:r>
            <w:proofErr w:type="spellEnd"/>
            <w:r w:rsidRPr="008813EB">
              <w:rPr>
                <w:rFonts w:ascii="Times New Roman" w:eastAsia="Calibri" w:hAnsi="Times New Roman"/>
                <w:sz w:val="22"/>
                <w:szCs w:val="22"/>
              </w:rPr>
              <w:t xml:space="preserve"> cu minimum 2 </w:t>
            </w:r>
            <w:proofErr w:type="spellStart"/>
            <w:r w:rsidRPr="008813EB">
              <w:rPr>
                <w:rFonts w:ascii="Times New Roman" w:eastAsia="Calibri" w:hAnsi="Times New Roman"/>
                <w:sz w:val="22"/>
                <w:szCs w:val="22"/>
              </w:rPr>
              <w:t>produse</w:t>
            </w:r>
            <w:proofErr w:type="spellEnd"/>
            <w:r w:rsidRPr="008813EB">
              <w:rPr>
                <w:rFonts w:ascii="Times New Roman" w:eastAsia="Calibri" w:hAnsi="Times New Roman"/>
                <w:sz w:val="22"/>
                <w:szCs w:val="22"/>
              </w:rPr>
              <w:t>/</w:t>
            </w:r>
            <w:proofErr w:type="spellStart"/>
            <w:r w:rsidRPr="008813EB">
              <w:rPr>
                <w:rFonts w:ascii="Times New Roman" w:eastAsia="Calibri" w:hAnsi="Times New Roman"/>
                <w:sz w:val="22"/>
                <w:szCs w:val="22"/>
              </w:rPr>
              <w:t>proiecte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relevante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realizate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în</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ultimii</w:t>
            </w:r>
            <w:proofErr w:type="spellEnd"/>
            <w:r w:rsidRPr="008813EB">
              <w:rPr>
                <w:rFonts w:ascii="Times New Roman" w:eastAsia="Calibri" w:hAnsi="Times New Roman"/>
                <w:sz w:val="22"/>
                <w:szCs w:val="22"/>
              </w:rPr>
              <w:t xml:space="preserve"> 3 ani, care </w:t>
            </w:r>
            <w:proofErr w:type="spellStart"/>
            <w:r w:rsidRPr="008813EB">
              <w:rPr>
                <w:rFonts w:ascii="Times New Roman" w:eastAsia="Calibri" w:hAnsi="Times New Roman"/>
                <w:sz w:val="22"/>
                <w:szCs w:val="22"/>
              </w:rPr>
              <w:t>să</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demonstreze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experiența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în</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producția</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conținut</w:t>
            </w:r>
            <w:proofErr w:type="spellEnd"/>
            <w:r w:rsidRPr="008813EB">
              <w:rPr>
                <w:rFonts w:ascii="Times New Roman" w:eastAsia="Calibri" w:hAnsi="Times New Roman"/>
                <w:sz w:val="22"/>
                <w:szCs w:val="22"/>
              </w:rPr>
              <w:t xml:space="preserve"> multimedia, video </w:t>
            </w:r>
            <w:proofErr w:type="spellStart"/>
            <w:r w:rsidRPr="008813EB">
              <w:rPr>
                <w:rFonts w:ascii="Times New Roman" w:eastAsia="Calibri" w:hAnsi="Times New Roman"/>
                <w:sz w:val="22"/>
                <w:szCs w:val="22"/>
              </w:rPr>
              <w:t>educațional</w:t>
            </w:r>
            <w:proofErr w:type="spellEnd"/>
            <w:r w:rsidRPr="008813EB">
              <w:rPr>
                <w:rFonts w:ascii="Times New Roman" w:eastAsia="Calibri" w:hAnsi="Times New Roman"/>
                <w:sz w:val="22"/>
                <w:szCs w:val="22"/>
              </w:rPr>
              <w:t xml:space="preserve">, e-learning </w:t>
            </w:r>
            <w:proofErr w:type="spellStart"/>
            <w:r w:rsidRPr="008813EB">
              <w:rPr>
                <w:rFonts w:ascii="Times New Roman" w:eastAsia="Calibri" w:hAnsi="Times New Roman"/>
                <w:sz w:val="22"/>
                <w:szCs w:val="22"/>
              </w:rPr>
              <w:t>interactiv</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sau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produse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digitale</w:t>
            </w:r>
            <w:proofErr w:type="spellEnd"/>
            <w:r w:rsidRPr="008813EB">
              <w:rPr>
                <w:rFonts w:ascii="Times New Roman" w:eastAsia="Calibri" w:hAnsi="Times New Roman"/>
                <w:sz w:val="22"/>
                <w:szCs w:val="22"/>
              </w:rPr>
              <w:t xml:space="preserve"> destinate </w:t>
            </w:r>
            <w:proofErr w:type="spellStart"/>
            <w:r w:rsidRPr="008813EB">
              <w:rPr>
                <w:rFonts w:ascii="Times New Roman" w:eastAsia="Calibri" w:hAnsi="Times New Roman"/>
                <w:sz w:val="22"/>
                <w:szCs w:val="22"/>
              </w:rPr>
              <w:t>formării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Pentru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fiecare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produs</w:t>
            </w:r>
            <w:proofErr w:type="spellEnd"/>
            <w:r w:rsidRPr="008813EB">
              <w:rPr>
                <w:rFonts w:ascii="Times New Roman" w:eastAsia="Calibri" w:hAnsi="Times New Roman"/>
                <w:sz w:val="22"/>
                <w:szCs w:val="22"/>
              </w:rPr>
              <w:t>/</w:t>
            </w:r>
            <w:proofErr w:type="spellStart"/>
            <w:r w:rsidRPr="008813EB">
              <w:rPr>
                <w:rFonts w:ascii="Times New Roman" w:eastAsia="Calibri" w:hAnsi="Times New Roman"/>
                <w:sz w:val="22"/>
                <w:szCs w:val="22"/>
              </w:rPr>
              <w:t>proiect</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prezentat</w:t>
            </w:r>
            <w:proofErr w:type="spellEnd"/>
            <w:r w:rsidRPr="008813EB">
              <w:rPr>
                <w:rFonts w:ascii="Times New Roman" w:eastAsia="Calibri" w:hAnsi="Times New Roman"/>
                <w:sz w:val="22"/>
                <w:szCs w:val="22"/>
              </w:rPr>
              <w:t xml:space="preserve"> se </w:t>
            </w:r>
            <w:proofErr w:type="spellStart"/>
            <w:r w:rsidRPr="008813EB">
              <w:rPr>
                <w:rFonts w:ascii="Times New Roman" w:eastAsia="Calibri" w:hAnsi="Times New Roman"/>
                <w:sz w:val="22"/>
                <w:szCs w:val="22"/>
              </w:rPr>
              <w:t>vor</w:t>
            </w:r>
            <w:proofErr w:type="spellEnd"/>
            <w:r w:rsidRPr="008813EB">
              <w:rPr>
                <w:rFonts w:ascii="Times New Roman" w:eastAsia="Calibri" w:hAnsi="Times New Roman"/>
                <w:sz w:val="22"/>
                <w:szCs w:val="22"/>
              </w:rPr>
              <w:t xml:space="preserve"> indica </w:t>
            </w:r>
            <w:proofErr w:type="spellStart"/>
            <w:r w:rsidRPr="008813EB">
              <w:rPr>
                <w:rFonts w:ascii="Times New Roman" w:eastAsia="Calibri" w:hAnsi="Times New Roman"/>
                <w:sz w:val="22"/>
                <w:szCs w:val="22"/>
              </w:rPr>
              <w:t>beneficiarul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perioada</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realizare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rolul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ofertantului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tipul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produsului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livrat</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elementele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relevante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pentru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prezenta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achiziție</w:t>
            </w:r>
            <w:proofErr w:type="spellEnd"/>
            <w:r w:rsidRPr="008813EB">
              <w:rPr>
                <w:rFonts w:ascii="Times New Roman" w:eastAsia="Calibri" w:hAnsi="Times New Roman"/>
                <w:sz w:val="22"/>
                <w:szCs w:val="22"/>
              </w:rPr>
              <w:t>.</w:t>
            </w:r>
          </w:p>
          <w:p w14:paraId="458CF8AB" w14:textId="77777777" w:rsidR="001C2CF5" w:rsidRPr="008813EB" w:rsidRDefault="001C2CF5" w:rsidP="008813EB">
            <w:pPr>
              <w:pStyle w:val="ListParagraph"/>
              <w:numPr>
                <w:ilvl w:val="0"/>
                <w:numId w:val="56"/>
              </w:numPr>
              <w:autoSpaceDE w:val="0"/>
              <w:autoSpaceDN w:val="0"/>
              <w:adjustRightInd w:val="0"/>
              <w:ind w:right="88"/>
              <w:jc w:val="both"/>
              <w:rPr>
                <w:rFonts w:eastAsia="Calibri"/>
                <w:b/>
                <w:bCs/>
                <w:sz w:val="22"/>
                <w:szCs w:val="22"/>
              </w:rPr>
            </w:pPr>
            <w:proofErr w:type="spellStart"/>
            <w:r w:rsidRPr="008813EB">
              <w:rPr>
                <w:rFonts w:eastAsia="Calibri"/>
                <w:b/>
                <w:bCs/>
                <w:sz w:val="22"/>
                <w:szCs w:val="22"/>
              </w:rPr>
              <w:t>Condiţiile</w:t>
            </w:r>
            <w:proofErr w:type="spellEnd"/>
            <w:r w:rsidRPr="008813EB">
              <w:rPr>
                <w:rFonts w:eastAsia="Calibri"/>
                <w:b/>
                <w:bCs/>
                <w:sz w:val="22"/>
                <w:szCs w:val="22"/>
              </w:rPr>
              <w:t xml:space="preserve"> </w:t>
            </w:r>
            <w:proofErr w:type="spellStart"/>
            <w:r w:rsidRPr="008813EB">
              <w:rPr>
                <w:rFonts w:eastAsia="Calibri"/>
                <w:b/>
                <w:bCs/>
                <w:sz w:val="22"/>
                <w:szCs w:val="22"/>
              </w:rPr>
              <w:t>mininime</w:t>
            </w:r>
            <w:proofErr w:type="spellEnd"/>
            <w:r w:rsidRPr="008813EB">
              <w:rPr>
                <w:rFonts w:eastAsia="Calibri"/>
                <w:b/>
                <w:bCs/>
                <w:sz w:val="22"/>
                <w:szCs w:val="22"/>
              </w:rPr>
              <w:t xml:space="preserve"> </w:t>
            </w:r>
            <w:proofErr w:type="spellStart"/>
            <w:r w:rsidRPr="008813EB">
              <w:rPr>
                <w:rFonts w:eastAsia="Calibri"/>
                <w:b/>
                <w:bCs/>
                <w:sz w:val="22"/>
                <w:szCs w:val="22"/>
              </w:rPr>
              <w:t>stabilite</w:t>
            </w:r>
            <w:proofErr w:type="spellEnd"/>
            <w:r w:rsidRPr="008813EB">
              <w:rPr>
                <w:rFonts w:eastAsia="Calibri"/>
                <w:b/>
                <w:bCs/>
                <w:sz w:val="22"/>
                <w:szCs w:val="22"/>
              </w:rPr>
              <w:t xml:space="preserve"> </w:t>
            </w:r>
            <w:proofErr w:type="spellStart"/>
            <w:r w:rsidRPr="008813EB">
              <w:rPr>
                <w:rFonts w:eastAsia="Calibri"/>
                <w:b/>
                <w:bCs/>
                <w:sz w:val="22"/>
                <w:szCs w:val="22"/>
              </w:rPr>
              <w:t>prin</w:t>
            </w:r>
            <w:proofErr w:type="spellEnd"/>
            <w:r w:rsidRPr="008813EB">
              <w:rPr>
                <w:rFonts w:eastAsia="Calibri"/>
                <w:b/>
                <w:bCs/>
                <w:sz w:val="22"/>
                <w:szCs w:val="22"/>
              </w:rPr>
              <w:t xml:space="preserve"> </w:t>
            </w:r>
            <w:proofErr w:type="spellStart"/>
            <w:r w:rsidRPr="008813EB">
              <w:rPr>
                <w:rFonts w:eastAsia="Calibri"/>
                <w:b/>
                <w:bCs/>
                <w:sz w:val="22"/>
                <w:szCs w:val="22"/>
              </w:rPr>
              <w:t>prezentul</w:t>
            </w:r>
            <w:proofErr w:type="spellEnd"/>
            <w:r w:rsidRPr="008813EB">
              <w:rPr>
                <w:rFonts w:eastAsia="Calibri"/>
                <w:b/>
                <w:bCs/>
                <w:sz w:val="22"/>
                <w:szCs w:val="22"/>
              </w:rPr>
              <w:t xml:space="preserve"> </w:t>
            </w:r>
            <w:proofErr w:type="spellStart"/>
            <w:r w:rsidRPr="008813EB">
              <w:rPr>
                <w:rFonts w:eastAsia="Calibri"/>
                <w:b/>
                <w:bCs/>
                <w:sz w:val="22"/>
                <w:szCs w:val="22"/>
              </w:rPr>
              <w:t>caiet</w:t>
            </w:r>
            <w:proofErr w:type="spellEnd"/>
            <w:r w:rsidRPr="008813EB">
              <w:rPr>
                <w:rFonts w:eastAsia="Calibri"/>
                <w:b/>
                <w:bCs/>
                <w:sz w:val="22"/>
                <w:szCs w:val="22"/>
              </w:rPr>
              <w:t xml:space="preserve"> de </w:t>
            </w:r>
            <w:proofErr w:type="spellStart"/>
            <w:proofErr w:type="gramStart"/>
            <w:r w:rsidRPr="008813EB">
              <w:rPr>
                <w:rFonts w:eastAsia="Calibri"/>
                <w:b/>
                <w:bCs/>
                <w:sz w:val="22"/>
                <w:szCs w:val="22"/>
              </w:rPr>
              <w:t>sarcini</w:t>
            </w:r>
            <w:proofErr w:type="spellEnd"/>
            <w:r w:rsidRPr="008813EB">
              <w:rPr>
                <w:rFonts w:eastAsia="Calibri"/>
                <w:b/>
                <w:bCs/>
                <w:sz w:val="22"/>
                <w:szCs w:val="22"/>
              </w:rPr>
              <w:t>;</w:t>
            </w:r>
            <w:proofErr w:type="gramEnd"/>
          </w:p>
          <w:p w14:paraId="4C2CA24B" w14:textId="77777777" w:rsidR="001C2CF5" w:rsidRPr="008813EB" w:rsidRDefault="001C2CF5" w:rsidP="008813EB">
            <w:pPr>
              <w:pStyle w:val="ListParagraph"/>
              <w:numPr>
                <w:ilvl w:val="0"/>
                <w:numId w:val="56"/>
              </w:numPr>
              <w:autoSpaceDE w:val="0"/>
              <w:autoSpaceDN w:val="0"/>
              <w:adjustRightInd w:val="0"/>
              <w:ind w:right="88"/>
              <w:jc w:val="both"/>
              <w:rPr>
                <w:rFonts w:eastAsia="Calibri"/>
                <w:b/>
                <w:bCs/>
                <w:sz w:val="22"/>
                <w:szCs w:val="22"/>
              </w:rPr>
            </w:pPr>
            <w:proofErr w:type="spellStart"/>
            <w:r w:rsidRPr="008813EB">
              <w:rPr>
                <w:rFonts w:eastAsia="Calibri"/>
                <w:b/>
                <w:bCs/>
                <w:sz w:val="22"/>
                <w:szCs w:val="22"/>
              </w:rPr>
              <w:t>Toate</w:t>
            </w:r>
            <w:proofErr w:type="spellEnd"/>
            <w:r w:rsidRPr="008813EB">
              <w:rPr>
                <w:rFonts w:eastAsia="Calibri"/>
                <w:b/>
                <w:bCs/>
                <w:sz w:val="22"/>
                <w:szCs w:val="22"/>
              </w:rPr>
              <w:t xml:space="preserve"> </w:t>
            </w:r>
            <w:proofErr w:type="spellStart"/>
            <w:r w:rsidRPr="008813EB">
              <w:rPr>
                <w:rFonts w:eastAsia="Calibri"/>
                <w:b/>
                <w:bCs/>
                <w:sz w:val="22"/>
                <w:szCs w:val="22"/>
              </w:rPr>
              <w:t>paginile</w:t>
            </w:r>
            <w:proofErr w:type="spellEnd"/>
            <w:r w:rsidRPr="008813EB">
              <w:rPr>
                <w:rFonts w:eastAsia="Calibri"/>
                <w:b/>
                <w:bCs/>
                <w:sz w:val="22"/>
                <w:szCs w:val="22"/>
              </w:rPr>
              <w:t xml:space="preserve"> </w:t>
            </w:r>
            <w:proofErr w:type="spellStart"/>
            <w:r w:rsidRPr="008813EB">
              <w:rPr>
                <w:rFonts w:eastAsia="Calibri"/>
                <w:b/>
                <w:bCs/>
                <w:sz w:val="22"/>
                <w:szCs w:val="22"/>
              </w:rPr>
              <w:t>ofertei</w:t>
            </w:r>
            <w:proofErr w:type="spellEnd"/>
            <w:r w:rsidRPr="008813EB">
              <w:rPr>
                <w:rFonts w:eastAsia="Calibri"/>
                <w:b/>
                <w:bCs/>
                <w:sz w:val="22"/>
                <w:szCs w:val="22"/>
              </w:rPr>
              <w:t xml:space="preserve"> </w:t>
            </w:r>
            <w:proofErr w:type="spellStart"/>
            <w:r w:rsidRPr="008813EB">
              <w:rPr>
                <w:rFonts w:eastAsia="Calibri"/>
                <w:b/>
                <w:bCs/>
                <w:sz w:val="22"/>
                <w:szCs w:val="22"/>
              </w:rPr>
              <w:t>depuse</w:t>
            </w:r>
            <w:proofErr w:type="spellEnd"/>
            <w:r w:rsidRPr="008813EB">
              <w:rPr>
                <w:rFonts w:eastAsia="Calibri"/>
                <w:b/>
                <w:bCs/>
                <w:sz w:val="22"/>
                <w:szCs w:val="22"/>
              </w:rPr>
              <w:t xml:space="preserve"> </w:t>
            </w:r>
            <w:proofErr w:type="spellStart"/>
            <w:r w:rsidRPr="008813EB">
              <w:rPr>
                <w:rFonts w:eastAsia="Calibri"/>
                <w:b/>
                <w:bCs/>
                <w:sz w:val="22"/>
                <w:szCs w:val="22"/>
              </w:rPr>
              <w:t>vor</w:t>
            </w:r>
            <w:proofErr w:type="spellEnd"/>
            <w:r w:rsidRPr="008813EB">
              <w:rPr>
                <w:rFonts w:eastAsia="Calibri"/>
                <w:b/>
                <w:bCs/>
                <w:sz w:val="22"/>
                <w:szCs w:val="22"/>
              </w:rPr>
              <w:t xml:space="preserve"> fi </w:t>
            </w:r>
            <w:proofErr w:type="spellStart"/>
            <w:r w:rsidRPr="008813EB">
              <w:rPr>
                <w:rFonts w:eastAsia="Calibri"/>
                <w:b/>
                <w:bCs/>
                <w:sz w:val="22"/>
                <w:szCs w:val="22"/>
              </w:rPr>
              <w:t>numerotate</w:t>
            </w:r>
            <w:proofErr w:type="spellEnd"/>
            <w:r w:rsidRPr="008813EB">
              <w:rPr>
                <w:rFonts w:eastAsia="Calibri"/>
                <w:b/>
                <w:bCs/>
                <w:sz w:val="22"/>
                <w:szCs w:val="22"/>
              </w:rPr>
              <w:t>.</w:t>
            </w:r>
          </w:p>
          <w:p w14:paraId="675AFFD8" w14:textId="77777777" w:rsidR="001C2CF5" w:rsidRPr="008813EB" w:rsidRDefault="001C2CF5" w:rsidP="008813EB">
            <w:pPr>
              <w:ind w:right="88"/>
              <w:jc w:val="both"/>
              <w:rPr>
                <w:rFonts w:ascii="Times New Roman" w:eastAsia="Times New Roman" w:hAnsi="Times New Roman"/>
                <w:sz w:val="22"/>
                <w:szCs w:val="22"/>
              </w:rPr>
            </w:pPr>
            <w:proofErr w:type="spellStart"/>
            <w:r w:rsidRPr="008813EB">
              <w:rPr>
                <w:rFonts w:ascii="Times New Roman" w:eastAsia="Times New Roman" w:hAnsi="Times New Roman"/>
                <w:sz w:val="22"/>
                <w:szCs w:val="22"/>
              </w:rPr>
              <w:t>Propunerea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tehnică</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elaborată</w:t>
            </w:r>
            <w:proofErr w:type="spellEnd"/>
            <w:r w:rsidRPr="008813EB">
              <w:rPr>
                <w:rFonts w:ascii="Times New Roman" w:eastAsia="Times New Roman" w:hAnsi="Times New Roman"/>
                <w:sz w:val="22"/>
                <w:szCs w:val="22"/>
              </w:rPr>
              <w:t xml:space="preserve"> de </w:t>
            </w:r>
            <w:proofErr w:type="spellStart"/>
            <w:r w:rsidRPr="008813EB">
              <w:rPr>
                <w:rFonts w:ascii="Times New Roman" w:eastAsia="Times New Roman" w:hAnsi="Times New Roman"/>
                <w:sz w:val="22"/>
                <w:szCs w:val="22"/>
              </w:rPr>
              <w:t>ofertant</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va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respecta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în</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totalitate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cerinţele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minimale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prevăzute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în</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caietul</w:t>
            </w:r>
            <w:proofErr w:type="spellEnd"/>
            <w:r w:rsidRPr="008813EB">
              <w:rPr>
                <w:rFonts w:ascii="Times New Roman" w:eastAsia="Times New Roman" w:hAnsi="Times New Roman"/>
                <w:sz w:val="22"/>
                <w:szCs w:val="22"/>
              </w:rPr>
              <w:t xml:space="preserve"> de </w:t>
            </w:r>
            <w:proofErr w:type="spellStart"/>
            <w:r w:rsidRPr="008813EB">
              <w:rPr>
                <w:rFonts w:ascii="Times New Roman" w:eastAsia="Times New Roman" w:hAnsi="Times New Roman"/>
                <w:sz w:val="22"/>
                <w:szCs w:val="22"/>
              </w:rPr>
              <w:t>sarcini</w:t>
            </w:r>
            <w:proofErr w:type="spellEnd"/>
            <w:r w:rsidRPr="008813EB">
              <w:rPr>
                <w:rFonts w:ascii="Times New Roman" w:eastAsia="Times New Roman" w:hAnsi="Times New Roman"/>
                <w:sz w:val="22"/>
                <w:szCs w:val="22"/>
              </w:rPr>
              <w:t>.</w:t>
            </w:r>
          </w:p>
          <w:p w14:paraId="2224D176" w14:textId="5454056C" w:rsidR="001C2CF5" w:rsidRPr="008813EB" w:rsidRDefault="001C2CF5" w:rsidP="008813EB">
            <w:pPr>
              <w:suppressAutoHyphens/>
              <w:ind w:right="88"/>
              <w:jc w:val="both"/>
              <w:outlineLvl w:val="0"/>
              <w:rPr>
                <w:rFonts w:ascii="Times New Roman" w:hAnsi="Times New Roman"/>
                <w:sz w:val="22"/>
                <w:szCs w:val="22"/>
              </w:rPr>
            </w:pPr>
            <w:proofErr w:type="spellStart"/>
            <w:r w:rsidRPr="008813EB">
              <w:rPr>
                <w:rFonts w:ascii="Times New Roman" w:eastAsia="Times New Roman" w:hAnsi="Times New Roman"/>
                <w:sz w:val="22"/>
                <w:szCs w:val="22"/>
              </w:rPr>
              <w:t>Propunerea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tehnica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va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cuprinde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descrierea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punct</w:t>
            </w:r>
            <w:proofErr w:type="spellEnd"/>
            <w:r w:rsidRPr="008813EB">
              <w:rPr>
                <w:rFonts w:ascii="Times New Roman" w:eastAsia="Times New Roman" w:hAnsi="Times New Roman"/>
                <w:sz w:val="22"/>
                <w:szCs w:val="22"/>
              </w:rPr>
              <w:t xml:space="preserve"> cu </w:t>
            </w:r>
            <w:proofErr w:type="spellStart"/>
            <w:r w:rsidRPr="008813EB">
              <w:rPr>
                <w:rFonts w:ascii="Times New Roman" w:eastAsia="Times New Roman" w:hAnsi="Times New Roman"/>
                <w:sz w:val="22"/>
                <w:szCs w:val="22"/>
              </w:rPr>
              <w:t>punct</w:t>
            </w:r>
            <w:proofErr w:type="spellEnd"/>
            <w:r w:rsidRPr="008813EB">
              <w:rPr>
                <w:rFonts w:ascii="Times New Roman" w:eastAsia="Times New Roman" w:hAnsi="Times New Roman"/>
                <w:sz w:val="22"/>
                <w:szCs w:val="22"/>
              </w:rPr>
              <w:t xml:space="preserve"> a </w:t>
            </w:r>
            <w:proofErr w:type="spellStart"/>
            <w:r w:rsidRPr="008813EB">
              <w:rPr>
                <w:rFonts w:ascii="Times New Roman" w:eastAsia="Times New Roman" w:hAnsi="Times New Roman"/>
                <w:sz w:val="22"/>
                <w:szCs w:val="22"/>
              </w:rPr>
              <w:t>modului</w:t>
            </w:r>
            <w:proofErr w:type="spellEnd"/>
            <w:r w:rsidRPr="008813EB">
              <w:rPr>
                <w:rFonts w:ascii="Times New Roman" w:eastAsia="Times New Roman" w:hAnsi="Times New Roman"/>
                <w:sz w:val="22"/>
                <w:szCs w:val="22"/>
              </w:rPr>
              <w:t xml:space="preserve"> de </w:t>
            </w:r>
            <w:proofErr w:type="spellStart"/>
            <w:r w:rsidRPr="008813EB">
              <w:rPr>
                <w:rFonts w:ascii="Times New Roman" w:eastAsia="Times New Roman" w:hAnsi="Times New Roman"/>
                <w:sz w:val="22"/>
                <w:szCs w:val="22"/>
              </w:rPr>
              <w:t>îndeplinire</w:t>
            </w:r>
            <w:proofErr w:type="spellEnd"/>
            <w:r w:rsidRPr="008813EB">
              <w:rPr>
                <w:rFonts w:ascii="Times New Roman" w:eastAsia="Times New Roman" w:hAnsi="Times New Roman"/>
                <w:sz w:val="22"/>
                <w:szCs w:val="22"/>
              </w:rPr>
              <w:t xml:space="preserve"> a </w:t>
            </w:r>
            <w:proofErr w:type="spellStart"/>
            <w:r w:rsidRPr="008813EB">
              <w:rPr>
                <w:rFonts w:ascii="Times New Roman" w:eastAsia="Times New Roman" w:hAnsi="Times New Roman"/>
                <w:sz w:val="22"/>
                <w:szCs w:val="22"/>
              </w:rPr>
              <w:t>sarcinilor</w:t>
            </w:r>
            <w:proofErr w:type="spellEnd"/>
            <w:r w:rsidRPr="008813EB">
              <w:rPr>
                <w:rFonts w:ascii="Times New Roman" w:eastAsia="Times New Roman" w:hAnsi="Times New Roman"/>
                <w:sz w:val="22"/>
                <w:szCs w:val="22"/>
              </w:rPr>
              <w:t xml:space="preserve"> solicitate </w:t>
            </w:r>
            <w:proofErr w:type="spellStart"/>
            <w:r w:rsidRPr="008813EB">
              <w:rPr>
                <w:rFonts w:ascii="Times New Roman" w:eastAsia="Times New Roman" w:hAnsi="Times New Roman"/>
                <w:sz w:val="22"/>
                <w:szCs w:val="22"/>
              </w:rPr>
              <w:t>prin</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caietul</w:t>
            </w:r>
            <w:proofErr w:type="spellEnd"/>
            <w:r w:rsidRPr="008813EB">
              <w:rPr>
                <w:rFonts w:ascii="Times New Roman" w:eastAsia="Times New Roman" w:hAnsi="Times New Roman"/>
                <w:sz w:val="22"/>
                <w:szCs w:val="22"/>
              </w:rPr>
              <w:t xml:space="preserve"> de </w:t>
            </w:r>
            <w:proofErr w:type="spellStart"/>
            <w:r w:rsidRPr="008813EB">
              <w:rPr>
                <w:rFonts w:ascii="Times New Roman" w:eastAsia="Times New Roman" w:hAnsi="Times New Roman"/>
                <w:sz w:val="22"/>
                <w:szCs w:val="22"/>
              </w:rPr>
              <w:t>sarcini</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si</w:t>
            </w:r>
            <w:proofErr w:type="spellEnd"/>
            <w:r w:rsidRPr="008813EB">
              <w:rPr>
                <w:rFonts w:ascii="Times New Roman" w:eastAsia="Times New Roman" w:hAnsi="Times New Roman"/>
                <w:sz w:val="22"/>
                <w:szCs w:val="22"/>
              </w:rPr>
              <w:t xml:space="preserve"> se </w:t>
            </w:r>
            <w:proofErr w:type="spellStart"/>
            <w:r w:rsidRPr="008813EB">
              <w:rPr>
                <w:rFonts w:ascii="Times New Roman" w:eastAsia="Times New Roman" w:hAnsi="Times New Roman"/>
                <w:sz w:val="22"/>
                <w:szCs w:val="22"/>
              </w:rPr>
              <w:t>va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întocmi</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într</w:t>
            </w:r>
            <w:proofErr w:type="spellEnd"/>
            <w:r w:rsidRPr="008813EB">
              <w:rPr>
                <w:rFonts w:ascii="Times New Roman" w:eastAsia="Times New Roman" w:hAnsi="Times New Roman"/>
                <w:sz w:val="22"/>
                <w:szCs w:val="22"/>
              </w:rPr>
              <w:t xml:space="preserve">-o maniera </w:t>
            </w:r>
            <w:proofErr w:type="spellStart"/>
            <w:r w:rsidRPr="008813EB">
              <w:rPr>
                <w:rFonts w:ascii="Times New Roman" w:eastAsia="Times New Roman" w:hAnsi="Times New Roman"/>
                <w:sz w:val="22"/>
                <w:szCs w:val="22"/>
              </w:rPr>
              <w:t>organizata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si</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fundamentata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pentru</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fiecare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dintre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activitatile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contractului</w:t>
            </w:r>
            <w:proofErr w:type="spellEnd"/>
            <w:r w:rsidRPr="008813EB">
              <w:rPr>
                <w:rFonts w:ascii="Times New Roman" w:eastAsia="Times New Roman" w:hAnsi="Times New Roman"/>
                <w:sz w:val="22"/>
                <w:szCs w:val="22"/>
              </w:rPr>
              <w:t>.</w:t>
            </w:r>
          </w:p>
        </w:tc>
        <w:tc>
          <w:tcPr>
            <w:tcW w:w="5332" w:type="dxa"/>
            <w:tcMar>
              <w:left w:w="57" w:type="dxa"/>
              <w:right w:w="57" w:type="dxa"/>
            </w:tcMar>
          </w:tcPr>
          <w:p w14:paraId="2DBA1F54" w14:textId="77777777" w:rsidR="008813EB" w:rsidRPr="008813EB" w:rsidRDefault="008813EB" w:rsidP="008813EB">
            <w:pPr>
              <w:spacing w:before="120" w:after="120"/>
              <w:jc w:val="both"/>
              <w:rPr>
                <w:rFonts w:ascii="Times New Roman" w:hAnsi="Times New Roman"/>
                <w:b/>
                <w:i/>
                <w:sz w:val="22"/>
                <w:szCs w:val="22"/>
                <w:highlight w:val="yellow"/>
              </w:rPr>
            </w:pPr>
            <w:r w:rsidRPr="008813EB">
              <w:rPr>
                <w:rFonts w:ascii="Times New Roman" w:hAnsi="Times New Roman"/>
                <w:b/>
                <w:i/>
                <w:sz w:val="22"/>
                <w:szCs w:val="22"/>
                <w:highlight w:val="yellow"/>
              </w:rPr>
              <w:t xml:space="preserve">SE COMPLETEAZĂ DE CĂTRE OFERTANT CUM RESPECTĂ CERINȚELE MINIMALE SOLICITATE ÎN CAIETUL DE SARCINI </w:t>
            </w:r>
          </w:p>
          <w:p w14:paraId="79844DD7" w14:textId="5850AE55" w:rsidR="001C2CF5" w:rsidRPr="008813EB" w:rsidRDefault="008813EB" w:rsidP="008813EB">
            <w:pPr>
              <w:spacing w:before="120" w:after="120"/>
              <w:jc w:val="both"/>
              <w:rPr>
                <w:rFonts w:ascii="Times New Roman" w:hAnsi="Times New Roman"/>
                <w:b/>
                <w:i/>
                <w:sz w:val="22"/>
                <w:szCs w:val="22"/>
              </w:rPr>
            </w:pPr>
            <w:r w:rsidRPr="008813EB">
              <w:rPr>
                <w:rFonts w:ascii="Times New Roman" w:hAnsi="Times New Roman"/>
                <w:b/>
                <w:i/>
                <w:sz w:val="22"/>
                <w:szCs w:val="22"/>
                <w:highlight w:val="yellow"/>
              </w:rPr>
              <w:t>..............................................................</w:t>
            </w:r>
          </w:p>
        </w:tc>
      </w:tr>
      <w:tr w:rsidR="001C2CF5" w:rsidRPr="008813EB" w14:paraId="71E552BD" w14:textId="77777777" w:rsidTr="00E64CE2">
        <w:trPr>
          <w:trHeight w:val="566"/>
          <w:jc w:val="center"/>
        </w:trPr>
        <w:tc>
          <w:tcPr>
            <w:tcW w:w="704" w:type="dxa"/>
            <w:tcMar>
              <w:left w:w="57" w:type="dxa"/>
              <w:right w:w="57" w:type="dxa"/>
            </w:tcMar>
          </w:tcPr>
          <w:p w14:paraId="08F8CEFD" w14:textId="77777777" w:rsidR="001C2CF5" w:rsidRPr="008813EB" w:rsidRDefault="001C2CF5" w:rsidP="008813EB">
            <w:pPr>
              <w:jc w:val="center"/>
              <w:rPr>
                <w:rFonts w:ascii="Times New Roman" w:hAnsi="Times New Roman"/>
                <w:sz w:val="22"/>
                <w:szCs w:val="22"/>
              </w:rPr>
            </w:pPr>
          </w:p>
        </w:tc>
        <w:tc>
          <w:tcPr>
            <w:tcW w:w="8222" w:type="dxa"/>
            <w:tcMar>
              <w:left w:w="57" w:type="dxa"/>
              <w:right w:w="57" w:type="dxa"/>
            </w:tcMar>
          </w:tcPr>
          <w:p w14:paraId="16B8DCE8" w14:textId="77777777" w:rsidR="001C2CF5" w:rsidRPr="008813EB" w:rsidRDefault="001C2CF5" w:rsidP="008813EB">
            <w:pPr>
              <w:jc w:val="both"/>
              <w:rPr>
                <w:rFonts w:ascii="Times New Roman" w:eastAsia="Times New Roman" w:hAnsi="Times New Roman"/>
                <w:sz w:val="22"/>
                <w:szCs w:val="22"/>
              </w:rPr>
            </w:pPr>
            <w:r w:rsidRPr="008813EB">
              <w:rPr>
                <w:rFonts w:ascii="Times New Roman" w:eastAsia="Times New Roman" w:hAnsi="Times New Roman"/>
                <w:b/>
                <w:bCs/>
                <w:sz w:val="22"/>
                <w:szCs w:val="22"/>
                <w:lang w:eastAsia="ro-RO" w:bidi="ro-RO"/>
              </w:rPr>
              <w:t>OFERTA FINANCIARĂ</w:t>
            </w:r>
          </w:p>
          <w:p w14:paraId="4CFF5D8A" w14:textId="77777777" w:rsidR="001C2CF5" w:rsidRPr="008813EB" w:rsidRDefault="001C2CF5" w:rsidP="008813EB">
            <w:pPr>
              <w:jc w:val="both"/>
              <w:rPr>
                <w:rFonts w:ascii="Times New Roman" w:eastAsia="Times New Roman" w:hAnsi="Times New Roman"/>
                <w:strike/>
                <w:color w:val="FF0000"/>
                <w:sz w:val="22"/>
                <w:szCs w:val="22"/>
              </w:rPr>
            </w:pPr>
            <w:proofErr w:type="spellStart"/>
            <w:r w:rsidRPr="008813EB">
              <w:rPr>
                <w:rFonts w:ascii="Times New Roman" w:eastAsia="Times New Roman" w:hAnsi="Times New Roman"/>
                <w:sz w:val="22"/>
                <w:szCs w:val="22"/>
              </w:rPr>
              <w:t>Propunerea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financiara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va</w:t>
            </w:r>
            <w:proofErr w:type="spellEnd"/>
            <w:r w:rsidRPr="008813EB">
              <w:rPr>
                <w:rFonts w:ascii="Times New Roman" w:eastAsia="Times New Roman" w:hAnsi="Times New Roman"/>
                <w:sz w:val="22"/>
                <w:szCs w:val="22"/>
              </w:rPr>
              <w:t xml:space="preserve"> fi </w:t>
            </w:r>
            <w:proofErr w:type="spellStart"/>
            <w:r w:rsidRPr="008813EB">
              <w:rPr>
                <w:rFonts w:ascii="Times New Roman" w:eastAsia="Times New Roman" w:hAnsi="Times New Roman"/>
                <w:sz w:val="22"/>
                <w:szCs w:val="22"/>
              </w:rPr>
              <w:t>elaborata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astfel</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încât</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aceasta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sa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furnizeze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toate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informaţiile</w:t>
            </w:r>
            <w:proofErr w:type="spellEnd"/>
            <w:r w:rsidRPr="008813EB">
              <w:rPr>
                <w:rFonts w:ascii="Times New Roman" w:eastAsia="Times New Roman" w:hAnsi="Times New Roman"/>
                <w:sz w:val="22"/>
                <w:szCs w:val="22"/>
              </w:rPr>
              <w:t xml:space="preserve"> solicitate cu </w:t>
            </w:r>
            <w:proofErr w:type="spellStart"/>
            <w:r w:rsidRPr="008813EB">
              <w:rPr>
                <w:rFonts w:ascii="Times New Roman" w:eastAsia="Times New Roman" w:hAnsi="Times New Roman"/>
                <w:sz w:val="22"/>
                <w:szCs w:val="22"/>
              </w:rPr>
              <w:t>privire</w:t>
            </w:r>
            <w:proofErr w:type="spellEnd"/>
            <w:r w:rsidRPr="008813EB">
              <w:rPr>
                <w:rFonts w:ascii="Times New Roman" w:eastAsia="Times New Roman" w:hAnsi="Times New Roman"/>
                <w:sz w:val="22"/>
                <w:szCs w:val="22"/>
              </w:rPr>
              <w:t xml:space="preserve"> la </w:t>
            </w:r>
            <w:proofErr w:type="spellStart"/>
            <w:r w:rsidRPr="008813EB">
              <w:rPr>
                <w:rFonts w:ascii="Times New Roman" w:eastAsia="Times New Roman" w:hAnsi="Times New Roman"/>
                <w:sz w:val="22"/>
                <w:szCs w:val="22"/>
              </w:rPr>
              <w:t>preţ</w:t>
            </w:r>
            <w:proofErr w:type="spellEnd"/>
            <w:r w:rsidRPr="008813EB">
              <w:rPr>
                <w:rFonts w:ascii="Times New Roman" w:eastAsia="Times New Roman" w:hAnsi="Times New Roman"/>
                <w:strike/>
                <w:sz w:val="22"/>
                <w:szCs w:val="22"/>
              </w:rPr>
              <w:t>.</w:t>
            </w:r>
          </w:p>
          <w:p w14:paraId="7BB445E1" w14:textId="77777777" w:rsidR="001C2CF5" w:rsidRPr="008813EB" w:rsidRDefault="001C2CF5" w:rsidP="008813EB">
            <w:pPr>
              <w:jc w:val="both"/>
              <w:rPr>
                <w:rFonts w:ascii="Times New Roman" w:eastAsia="Times New Roman" w:hAnsi="Times New Roman"/>
                <w:sz w:val="22"/>
                <w:szCs w:val="22"/>
              </w:rPr>
            </w:pPr>
            <w:proofErr w:type="spellStart"/>
            <w:r w:rsidRPr="008813EB">
              <w:rPr>
                <w:rFonts w:ascii="Times New Roman" w:eastAsia="Times New Roman" w:hAnsi="Times New Roman"/>
                <w:sz w:val="22"/>
                <w:szCs w:val="22"/>
              </w:rPr>
              <w:t>Propunerea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financiara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va</w:t>
            </w:r>
            <w:proofErr w:type="spellEnd"/>
            <w:r w:rsidRPr="008813EB">
              <w:rPr>
                <w:rFonts w:ascii="Times New Roman" w:eastAsia="Times New Roman" w:hAnsi="Times New Roman"/>
                <w:sz w:val="22"/>
                <w:szCs w:val="22"/>
              </w:rPr>
              <w:t xml:space="preserve"> fi </w:t>
            </w:r>
            <w:proofErr w:type="spellStart"/>
            <w:r w:rsidRPr="008813EB">
              <w:rPr>
                <w:rFonts w:ascii="Times New Roman" w:eastAsia="Times New Roman" w:hAnsi="Times New Roman"/>
                <w:sz w:val="22"/>
                <w:szCs w:val="22"/>
              </w:rPr>
              <w:t>transmisa</w:t>
            </w:r>
            <w:proofErr w:type="spellEnd"/>
            <w:r w:rsidRPr="008813EB">
              <w:rPr>
                <w:rFonts w:ascii="Times New Roman" w:eastAsia="Times New Roman" w:hAnsi="Times New Roman"/>
                <w:sz w:val="22"/>
                <w:szCs w:val="22"/>
              </w:rPr>
              <w:t xml:space="preserve"> conform </w:t>
            </w:r>
            <w:proofErr w:type="spellStart"/>
            <w:r w:rsidRPr="008813EB">
              <w:rPr>
                <w:rFonts w:ascii="Times New Roman" w:eastAsia="Times New Roman" w:hAnsi="Times New Roman"/>
                <w:sz w:val="22"/>
                <w:szCs w:val="22"/>
              </w:rPr>
              <w:t>Formularului</w:t>
            </w:r>
            <w:proofErr w:type="spellEnd"/>
            <w:r w:rsidRPr="008813EB">
              <w:rPr>
                <w:rFonts w:ascii="Times New Roman" w:eastAsia="Times New Roman" w:hAnsi="Times New Roman"/>
                <w:sz w:val="22"/>
                <w:szCs w:val="22"/>
              </w:rPr>
              <w:t xml:space="preserve"> 1 - Formular de </w:t>
            </w:r>
            <w:proofErr w:type="spellStart"/>
            <w:r w:rsidRPr="008813EB">
              <w:rPr>
                <w:rFonts w:ascii="Times New Roman" w:eastAsia="Times New Roman" w:hAnsi="Times New Roman"/>
                <w:sz w:val="22"/>
                <w:szCs w:val="22"/>
              </w:rPr>
              <w:t>ofertă</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și</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Formularului</w:t>
            </w:r>
            <w:proofErr w:type="spellEnd"/>
            <w:r w:rsidRPr="008813EB">
              <w:rPr>
                <w:rFonts w:ascii="Times New Roman" w:eastAsia="Times New Roman" w:hAnsi="Times New Roman"/>
                <w:sz w:val="22"/>
                <w:szCs w:val="22"/>
              </w:rPr>
              <w:t xml:space="preserve"> 2 </w:t>
            </w:r>
            <w:proofErr w:type="gramStart"/>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Centralizator</w:t>
            </w:r>
            <w:proofErr w:type="spellEnd"/>
            <w:proofErr w:type="gramEnd"/>
            <w:r w:rsidRPr="008813EB">
              <w:rPr>
                <w:rFonts w:ascii="Times New Roman" w:eastAsia="Times New Roman" w:hAnsi="Times New Roman"/>
                <w:sz w:val="22"/>
                <w:szCs w:val="22"/>
              </w:rPr>
              <w:t xml:space="preserve"> de </w:t>
            </w:r>
            <w:proofErr w:type="spellStart"/>
            <w:r w:rsidRPr="008813EB">
              <w:rPr>
                <w:rFonts w:ascii="Times New Roman" w:eastAsia="Times New Roman" w:hAnsi="Times New Roman"/>
                <w:sz w:val="22"/>
                <w:szCs w:val="22"/>
              </w:rPr>
              <w:t>prețuri</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datate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si</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semnate</w:t>
            </w:r>
            <w:proofErr w:type="spellEnd"/>
            <w:r w:rsidRPr="008813EB">
              <w:rPr>
                <w:rFonts w:ascii="Times New Roman" w:eastAsia="Times New Roman" w:hAnsi="Times New Roman"/>
                <w:sz w:val="22"/>
                <w:szCs w:val="22"/>
              </w:rPr>
              <w:t xml:space="preserve"> de </w:t>
            </w:r>
            <w:proofErr w:type="spellStart"/>
            <w:r w:rsidRPr="008813EB">
              <w:rPr>
                <w:rFonts w:ascii="Times New Roman" w:eastAsia="Times New Roman" w:hAnsi="Times New Roman"/>
                <w:sz w:val="22"/>
                <w:szCs w:val="22"/>
              </w:rPr>
              <w:t>către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reprezentantul</w:t>
            </w:r>
            <w:proofErr w:type="spellEnd"/>
            <w:r w:rsidRPr="008813EB">
              <w:rPr>
                <w:rFonts w:ascii="Times New Roman" w:eastAsia="Times New Roman" w:hAnsi="Times New Roman"/>
                <w:sz w:val="22"/>
                <w:szCs w:val="22"/>
              </w:rPr>
              <w:t xml:space="preserve"> legal.</w:t>
            </w:r>
          </w:p>
          <w:p w14:paraId="4C296B12" w14:textId="7AB3BDF6" w:rsidR="001C2CF5" w:rsidRPr="008813EB" w:rsidRDefault="001C2CF5" w:rsidP="008813EB">
            <w:pPr>
              <w:jc w:val="both"/>
              <w:rPr>
                <w:rFonts w:ascii="Times New Roman" w:hAnsi="Times New Roman"/>
                <w:sz w:val="22"/>
                <w:szCs w:val="22"/>
              </w:rPr>
            </w:pPr>
            <w:proofErr w:type="spellStart"/>
            <w:r w:rsidRPr="008813EB">
              <w:rPr>
                <w:rFonts w:ascii="Times New Roman" w:eastAsia="Times New Roman" w:hAnsi="Times New Roman"/>
                <w:sz w:val="22"/>
                <w:szCs w:val="22"/>
              </w:rPr>
              <w:t>Preţul</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ofertei</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va</w:t>
            </w:r>
            <w:proofErr w:type="spellEnd"/>
            <w:r w:rsidRPr="008813EB">
              <w:rPr>
                <w:rFonts w:ascii="Times New Roman" w:eastAsia="Times New Roman" w:hAnsi="Times New Roman"/>
                <w:sz w:val="22"/>
                <w:szCs w:val="22"/>
              </w:rPr>
              <w:t xml:space="preserve"> fi </w:t>
            </w:r>
            <w:proofErr w:type="spellStart"/>
            <w:r w:rsidRPr="008813EB">
              <w:rPr>
                <w:rFonts w:ascii="Times New Roman" w:eastAsia="Times New Roman" w:hAnsi="Times New Roman"/>
                <w:sz w:val="22"/>
                <w:szCs w:val="22"/>
              </w:rPr>
              <w:t>exprimat</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în</w:t>
            </w:r>
            <w:proofErr w:type="spellEnd"/>
            <w:r w:rsidRPr="008813EB">
              <w:rPr>
                <w:rFonts w:ascii="Times New Roman" w:eastAsia="Times New Roman" w:hAnsi="Times New Roman"/>
                <w:sz w:val="22"/>
                <w:szCs w:val="22"/>
              </w:rPr>
              <w:t xml:space="preserve"> lei (cu maxim </w:t>
            </w:r>
            <w:proofErr w:type="spellStart"/>
            <w:r w:rsidRPr="008813EB">
              <w:rPr>
                <w:rFonts w:ascii="Times New Roman" w:eastAsia="Times New Roman" w:hAnsi="Times New Roman"/>
                <w:sz w:val="22"/>
                <w:szCs w:val="22"/>
              </w:rPr>
              <w:t>două</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zecimale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fără</w:t>
            </w:r>
            <w:proofErr w:type="spellEnd"/>
            <w:r w:rsidRPr="008813EB">
              <w:rPr>
                <w:rFonts w:ascii="Times New Roman" w:eastAsia="Times New Roman" w:hAnsi="Times New Roman"/>
                <w:sz w:val="22"/>
                <w:szCs w:val="22"/>
              </w:rPr>
              <w:t xml:space="preserve"> TVA.</w:t>
            </w:r>
          </w:p>
        </w:tc>
        <w:tc>
          <w:tcPr>
            <w:tcW w:w="5332" w:type="dxa"/>
            <w:tcMar>
              <w:left w:w="57" w:type="dxa"/>
              <w:right w:w="57" w:type="dxa"/>
            </w:tcMar>
          </w:tcPr>
          <w:p w14:paraId="1185178F" w14:textId="77777777" w:rsidR="008813EB" w:rsidRPr="008813EB" w:rsidRDefault="008813EB" w:rsidP="008813EB">
            <w:pPr>
              <w:spacing w:before="120" w:after="120"/>
              <w:jc w:val="both"/>
              <w:rPr>
                <w:rFonts w:ascii="Times New Roman" w:hAnsi="Times New Roman"/>
                <w:b/>
                <w:i/>
                <w:sz w:val="22"/>
                <w:szCs w:val="22"/>
                <w:highlight w:val="yellow"/>
              </w:rPr>
            </w:pPr>
            <w:r w:rsidRPr="008813EB">
              <w:rPr>
                <w:rFonts w:ascii="Times New Roman" w:hAnsi="Times New Roman"/>
                <w:b/>
                <w:i/>
                <w:sz w:val="22"/>
                <w:szCs w:val="22"/>
                <w:highlight w:val="yellow"/>
              </w:rPr>
              <w:t xml:space="preserve">SE COMPLETEAZĂ DE CĂTRE OFERTANT CUM RESPECTĂ CERINȚELE MINIMALE SOLICITATE ÎN CAIETUL DE SARCINI </w:t>
            </w:r>
          </w:p>
          <w:p w14:paraId="6BFD5CFD" w14:textId="39E58C29" w:rsidR="001C2CF5" w:rsidRPr="008813EB" w:rsidRDefault="008813EB" w:rsidP="008813EB">
            <w:pPr>
              <w:spacing w:before="120" w:after="120"/>
              <w:jc w:val="both"/>
              <w:rPr>
                <w:rFonts w:ascii="Times New Roman" w:hAnsi="Times New Roman"/>
                <w:b/>
                <w:i/>
                <w:sz w:val="22"/>
                <w:szCs w:val="22"/>
              </w:rPr>
            </w:pPr>
            <w:r w:rsidRPr="008813EB">
              <w:rPr>
                <w:rFonts w:ascii="Times New Roman" w:hAnsi="Times New Roman"/>
                <w:b/>
                <w:i/>
                <w:sz w:val="22"/>
                <w:szCs w:val="22"/>
                <w:highlight w:val="yellow"/>
              </w:rPr>
              <w:t>..............................................................</w:t>
            </w:r>
          </w:p>
        </w:tc>
      </w:tr>
      <w:tr w:rsidR="001C2CF5" w:rsidRPr="008813EB" w14:paraId="4D963695" w14:textId="77777777" w:rsidTr="00E64CE2">
        <w:trPr>
          <w:trHeight w:val="566"/>
          <w:jc w:val="center"/>
        </w:trPr>
        <w:tc>
          <w:tcPr>
            <w:tcW w:w="704" w:type="dxa"/>
            <w:tcMar>
              <w:left w:w="57" w:type="dxa"/>
              <w:right w:w="57" w:type="dxa"/>
            </w:tcMar>
          </w:tcPr>
          <w:p w14:paraId="70E36431" w14:textId="77777777" w:rsidR="001C2CF5" w:rsidRPr="008813EB" w:rsidRDefault="001C2CF5" w:rsidP="008813EB">
            <w:pPr>
              <w:jc w:val="center"/>
              <w:rPr>
                <w:rFonts w:ascii="Times New Roman" w:hAnsi="Times New Roman"/>
                <w:sz w:val="22"/>
                <w:szCs w:val="22"/>
              </w:rPr>
            </w:pPr>
          </w:p>
        </w:tc>
        <w:tc>
          <w:tcPr>
            <w:tcW w:w="8222" w:type="dxa"/>
            <w:tcMar>
              <w:left w:w="57" w:type="dxa"/>
              <w:right w:w="57" w:type="dxa"/>
            </w:tcMar>
          </w:tcPr>
          <w:p w14:paraId="42EA1997" w14:textId="77777777" w:rsidR="001C2CF5" w:rsidRPr="008813EB" w:rsidRDefault="001C2CF5" w:rsidP="008813EB">
            <w:pPr>
              <w:keepNext/>
              <w:keepLines/>
              <w:jc w:val="both"/>
              <w:outlineLvl w:val="0"/>
              <w:rPr>
                <w:rFonts w:ascii="Times New Roman" w:eastAsia="Times New Roman" w:hAnsi="Times New Roman"/>
                <w:b/>
                <w:bCs/>
                <w:sz w:val="22"/>
                <w:szCs w:val="22"/>
              </w:rPr>
            </w:pPr>
            <w:r w:rsidRPr="008813EB">
              <w:rPr>
                <w:rFonts w:ascii="Times New Roman" w:eastAsia="Times New Roman" w:hAnsi="Times New Roman"/>
                <w:b/>
                <w:bCs/>
                <w:sz w:val="22"/>
                <w:szCs w:val="22"/>
              </w:rPr>
              <w:t>MODALITĂȚI ȘI CONDIȚII DE PLATĂ</w:t>
            </w:r>
          </w:p>
          <w:p w14:paraId="5E879B84" w14:textId="2B9E771D" w:rsidR="001C2CF5" w:rsidRPr="008813EB" w:rsidRDefault="001C2CF5" w:rsidP="008813EB">
            <w:pPr>
              <w:widowControl w:val="0"/>
              <w:jc w:val="both"/>
              <w:rPr>
                <w:rFonts w:ascii="Times New Roman" w:hAnsi="Times New Roman"/>
                <w:sz w:val="22"/>
                <w:szCs w:val="22"/>
              </w:rPr>
            </w:pPr>
            <w:proofErr w:type="spellStart"/>
            <w:r w:rsidRPr="008813EB">
              <w:rPr>
                <w:rFonts w:ascii="Times New Roman" w:eastAsia="Calibri" w:hAnsi="Times New Roman"/>
                <w:sz w:val="22"/>
                <w:szCs w:val="22"/>
              </w:rPr>
              <w:t>Contractantul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va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emite</w:t>
            </w:r>
            <w:proofErr w:type="spellEnd"/>
            <w:r w:rsidRPr="008813EB">
              <w:rPr>
                <w:rFonts w:ascii="Times New Roman" w:eastAsia="Calibri" w:hAnsi="Times New Roman"/>
                <w:sz w:val="22"/>
                <w:szCs w:val="22"/>
              </w:rPr>
              <w:t xml:space="preserve"> factura </w:t>
            </w:r>
            <w:proofErr w:type="spellStart"/>
            <w:r w:rsidRPr="008813EB">
              <w:rPr>
                <w:rFonts w:ascii="Times New Roman" w:eastAsia="Calibri" w:hAnsi="Times New Roman"/>
                <w:sz w:val="22"/>
                <w:szCs w:val="22"/>
              </w:rPr>
              <w:t>pentru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serviciile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prestate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după</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finalizarea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prestării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serviciilor</w:t>
            </w:r>
            <w:proofErr w:type="spellEnd"/>
            <w:r w:rsidRPr="008813EB">
              <w:rPr>
                <w:rFonts w:ascii="Times New Roman" w:eastAsia="Calibri" w:hAnsi="Times New Roman"/>
                <w:sz w:val="22"/>
                <w:szCs w:val="22"/>
              </w:rPr>
              <w:t xml:space="preserve">. Factura </w:t>
            </w:r>
            <w:proofErr w:type="spellStart"/>
            <w:r w:rsidRPr="008813EB">
              <w:rPr>
                <w:rFonts w:ascii="Times New Roman" w:eastAsia="Calibri" w:hAnsi="Times New Roman"/>
                <w:sz w:val="22"/>
                <w:szCs w:val="22"/>
              </w:rPr>
              <w:t>va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avea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mentionat</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numarul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contractului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datele</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emitere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si</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scadenta</w:t>
            </w:r>
            <w:proofErr w:type="spellEnd"/>
            <w:r w:rsidRPr="008813EB">
              <w:rPr>
                <w:rFonts w:ascii="Times New Roman" w:eastAsia="Calibri" w:hAnsi="Times New Roman"/>
                <w:sz w:val="22"/>
                <w:szCs w:val="22"/>
              </w:rPr>
              <w:t xml:space="preserve"> ale </w:t>
            </w:r>
            <w:proofErr w:type="spellStart"/>
            <w:r w:rsidRPr="008813EB">
              <w:rPr>
                <w:rFonts w:ascii="Times New Roman" w:eastAsia="Calibri" w:hAnsi="Times New Roman"/>
                <w:sz w:val="22"/>
                <w:szCs w:val="22"/>
              </w:rPr>
              <w:t>facturii</w:t>
            </w:r>
            <w:proofErr w:type="spellEnd"/>
            <w:r w:rsidRPr="008813EB">
              <w:rPr>
                <w:rFonts w:ascii="Times New Roman" w:eastAsia="Calibri" w:hAnsi="Times New Roman"/>
                <w:sz w:val="22"/>
                <w:szCs w:val="22"/>
              </w:rPr>
              <w:t xml:space="preserve"> respective. Factura </w:t>
            </w:r>
            <w:proofErr w:type="spellStart"/>
            <w:r w:rsidRPr="008813EB">
              <w:rPr>
                <w:rFonts w:ascii="Times New Roman" w:eastAsia="Calibri" w:hAnsi="Times New Roman"/>
                <w:sz w:val="22"/>
                <w:szCs w:val="22"/>
              </w:rPr>
              <w:t>va</w:t>
            </w:r>
            <w:proofErr w:type="spellEnd"/>
            <w:r w:rsidRPr="008813EB">
              <w:rPr>
                <w:rFonts w:ascii="Times New Roman" w:eastAsia="Calibri" w:hAnsi="Times New Roman"/>
                <w:sz w:val="22"/>
                <w:szCs w:val="22"/>
              </w:rPr>
              <w:t xml:space="preserve"> fi </w:t>
            </w:r>
            <w:proofErr w:type="spellStart"/>
            <w:r w:rsidRPr="008813EB">
              <w:rPr>
                <w:rFonts w:ascii="Times New Roman" w:eastAsia="Calibri" w:hAnsi="Times New Roman"/>
                <w:sz w:val="22"/>
                <w:szCs w:val="22"/>
              </w:rPr>
              <w:t>emisa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dupa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semnarea</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catre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Autoritatea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Contractanta</w:t>
            </w:r>
            <w:proofErr w:type="spellEnd"/>
            <w:r w:rsidRPr="008813EB">
              <w:rPr>
                <w:rFonts w:ascii="Times New Roman" w:eastAsia="Calibri" w:hAnsi="Times New Roman"/>
                <w:sz w:val="22"/>
                <w:szCs w:val="22"/>
              </w:rPr>
              <w:t xml:space="preserve"> a </w:t>
            </w:r>
            <w:proofErr w:type="spellStart"/>
            <w:r w:rsidRPr="008813EB">
              <w:rPr>
                <w:rFonts w:ascii="Times New Roman" w:eastAsia="Calibri" w:hAnsi="Times New Roman"/>
                <w:sz w:val="22"/>
                <w:szCs w:val="22"/>
              </w:rPr>
              <w:t>procesului</w:t>
            </w:r>
            <w:proofErr w:type="spellEnd"/>
            <w:r w:rsidRPr="008813EB">
              <w:rPr>
                <w:rFonts w:ascii="Times New Roman" w:eastAsia="Calibri" w:hAnsi="Times New Roman"/>
                <w:sz w:val="22"/>
                <w:szCs w:val="22"/>
              </w:rPr>
              <w:t xml:space="preserve"> verbal de </w:t>
            </w:r>
            <w:proofErr w:type="spellStart"/>
            <w:r w:rsidRPr="008813EB">
              <w:rPr>
                <w:rFonts w:ascii="Times New Roman" w:eastAsia="Calibri" w:hAnsi="Times New Roman"/>
                <w:sz w:val="22"/>
                <w:szCs w:val="22"/>
              </w:rPr>
              <w:t>receptie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dupa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prestarea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serviciilor</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Procesul</w:t>
            </w:r>
            <w:proofErr w:type="spellEnd"/>
            <w:r w:rsidRPr="008813EB">
              <w:rPr>
                <w:rFonts w:ascii="Times New Roman" w:eastAsia="Calibri" w:hAnsi="Times New Roman"/>
                <w:sz w:val="22"/>
                <w:szCs w:val="22"/>
              </w:rPr>
              <w:t xml:space="preserve"> verbal de </w:t>
            </w:r>
            <w:proofErr w:type="spellStart"/>
            <w:r w:rsidRPr="008813EB">
              <w:rPr>
                <w:rFonts w:ascii="Times New Roman" w:eastAsia="Calibri" w:hAnsi="Times New Roman"/>
                <w:sz w:val="22"/>
                <w:szCs w:val="22"/>
              </w:rPr>
              <w:t>receptie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va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însoți</w:t>
            </w:r>
            <w:proofErr w:type="spellEnd"/>
            <w:r w:rsidRPr="008813EB">
              <w:rPr>
                <w:rFonts w:ascii="Times New Roman" w:eastAsia="Calibri" w:hAnsi="Times New Roman"/>
                <w:sz w:val="22"/>
                <w:szCs w:val="22"/>
              </w:rPr>
              <w:t xml:space="preserve"> factura </w:t>
            </w:r>
            <w:proofErr w:type="spellStart"/>
            <w:r w:rsidRPr="008813EB">
              <w:rPr>
                <w:rFonts w:ascii="Times New Roman" w:eastAsia="Calibri" w:hAnsi="Times New Roman"/>
                <w:sz w:val="22"/>
                <w:szCs w:val="22"/>
              </w:rPr>
              <w:t>și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reprezintă</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elementul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necesar</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realizării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plății</w:t>
            </w:r>
            <w:proofErr w:type="spellEnd"/>
            <w:r w:rsidRPr="008813EB">
              <w:rPr>
                <w:rFonts w:ascii="Times New Roman" w:eastAsia="Calibri" w:hAnsi="Times New Roman"/>
                <w:sz w:val="22"/>
                <w:szCs w:val="22"/>
              </w:rPr>
              <w:t xml:space="preserve">. </w:t>
            </w:r>
            <w:proofErr w:type="spellStart"/>
            <w:r w:rsidRPr="008813EB">
              <w:rPr>
                <w:rFonts w:ascii="Times New Roman" w:hAnsi="Times New Roman"/>
                <w:sz w:val="22"/>
                <w:szCs w:val="22"/>
              </w:rPr>
              <w:t>Plățile</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în</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favoarea</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Contractantului</w:t>
            </w:r>
            <w:proofErr w:type="spellEnd"/>
            <w:r w:rsidRPr="008813EB">
              <w:rPr>
                <w:rFonts w:ascii="Times New Roman" w:hAnsi="Times New Roman"/>
                <w:sz w:val="22"/>
                <w:szCs w:val="22"/>
              </w:rPr>
              <w:t xml:space="preserve"> se </w:t>
            </w:r>
            <w:proofErr w:type="spellStart"/>
            <w:r w:rsidRPr="008813EB">
              <w:rPr>
                <w:rFonts w:ascii="Times New Roman" w:hAnsi="Times New Roman"/>
                <w:sz w:val="22"/>
                <w:szCs w:val="22"/>
              </w:rPr>
              <w:t>vor</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efectua</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în</w:t>
            </w:r>
            <w:proofErr w:type="spellEnd"/>
            <w:r w:rsidRPr="008813EB">
              <w:rPr>
                <w:rFonts w:ascii="Times New Roman" w:hAnsi="Times New Roman"/>
                <w:sz w:val="22"/>
                <w:szCs w:val="22"/>
              </w:rPr>
              <w:t xml:space="preserve"> termen de maxim 60 </w:t>
            </w:r>
            <w:proofErr w:type="spellStart"/>
            <w:r w:rsidRPr="008813EB">
              <w:rPr>
                <w:rFonts w:ascii="Times New Roman" w:hAnsi="Times New Roman"/>
                <w:sz w:val="22"/>
                <w:szCs w:val="22"/>
              </w:rPr>
              <w:t>zile</w:t>
            </w:r>
            <w:proofErr w:type="spellEnd"/>
            <w:r w:rsidRPr="008813EB">
              <w:rPr>
                <w:rFonts w:ascii="Times New Roman" w:hAnsi="Times New Roman"/>
                <w:sz w:val="22"/>
                <w:szCs w:val="22"/>
              </w:rPr>
              <w:t xml:space="preserve"> de la </w:t>
            </w:r>
            <w:proofErr w:type="spellStart"/>
            <w:r w:rsidRPr="008813EB">
              <w:rPr>
                <w:rFonts w:ascii="Times New Roman" w:hAnsi="Times New Roman"/>
                <w:sz w:val="22"/>
                <w:szCs w:val="22"/>
              </w:rPr>
              <w:t>recepția</w:t>
            </w:r>
            <w:proofErr w:type="spellEnd"/>
            <w:r w:rsidRPr="008813EB">
              <w:rPr>
                <w:rFonts w:ascii="Times New Roman" w:hAnsi="Times New Roman"/>
                <w:sz w:val="22"/>
                <w:szCs w:val="22"/>
              </w:rPr>
              <w:t xml:space="preserve"> </w:t>
            </w:r>
            <w:proofErr w:type="spellStart"/>
            <w:proofErr w:type="gramStart"/>
            <w:r w:rsidRPr="008813EB">
              <w:rPr>
                <w:rFonts w:ascii="Times New Roman" w:hAnsi="Times New Roman"/>
                <w:sz w:val="22"/>
                <w:szCs w:val="22"/>
              </w:rPr>
              <w:t>serviciilor</w:t>
            </w:r>
            <w:proofErr w:type="spellEnd"/>
            <w:r w:rsidRPr="008813EB">
              <w:rPr>
                <w:rFonts w:ascii="Times New Roman" w:hAnsi="Times New Roman"/>
                <w:sz w:val="22"/>
                <w:szCs w:val="22"/>
              </w:rPr>
              <w:t>,  pe</w:t>
            </w:r>
            <w:proofErr w:type="gramEnd"/>
            <w:r w:rsidRPr="008813EB">
              <w:rPr>
                <w:rFonts w:ascii="Times New Roman" w:hAnsi="Times New Roman"/>
                <w:sz w:val="22"/>
                <w:szCs w:val="22"/>
              </w:rPr>
              <w:t xml:space="preserve"> </w:t>
            </w:r>
            <w:proofErr w:type="spellStart"/>
            <w:r w:rsidRPr="008813EB">
              <w:rPr>
                <w:rFonts w:ascii="Times New Roman" w:hAnsi="Times New Roman"/>
                <w:sz w:val="22"/>
                <w:szCs w:val="22"/>
              </w:rPr>
              <w:t>baza</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facturii</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fiscale</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și</w:t>
            </w:r>
            <w:proofErr w:type="spellEnd"/>
            <w:r w:rsidRPr="008813EB">
              <w:rPr>
                <w:rFonts w:ascii="Times New Roman" w:hAnsi="Times New Roman"/>
                <w:sz w:val="22"/>
                <w:szCs w:val="22"/>
              </w:rPr>
              <w:t xml:space="preserve"> a </w:t>
            </w:r>
            <w:proofErr w:type="spellStart"/>
            <w:r w:rsidRPr="008813EB">
              <w:rPr>
                <w:rFonts w:ascii="Times New Roman" w:hAnsi="Times New Roman"/>
                <w:sz w:val="22"/>
                <w:szCs w:val="22"/>
              </w:rPr>
              <w:t>tuturor</w:t>
            </w:r>
            <w:proofErr w:type="spellEnd"/>
            <w:r w:rsidRPr="008813EB">
              <w:rPr>
                <w:rFonts w:ascii="Times New Roman" w:hAnsi="Times New Roman"/>
                <w:sz w:val="22"/>
                <w:szCs w:val="22"/>
              </w:rPr>
              <w:t xml:space="preserve"> </w:t>
            </w:r>
            <w:proofErr w:type="spellStart"/>
            <w:r w:rsidRPr="008813EB">
              <w:rPr>
                <w:rFonts w:ascii="Times New Roman" w:hAnsi="Times New Roman"/>
                <w:sz w:val="22"/>
                <w:szCs w:val="22"/>
              </w:rPr>
              <w:t>documentelor</w:t>
            </w:r>
            <w:proofErr w:type="spellEnd"/>
            <w:r w:rsidRPr="008813EB">
              <w:rPr>
                <w:rFonts w:ascii="Times New Roman" w:hAnsi="Times New Roman"/>
                <w:sz w:val="22"/>
                <w:szCs w:val="22"/>
              </w:rPr>
              <w:t xml:space="preserve"> justificative.</w:t>
            </w:r>
          </w:p>
        </w:tc>
        <w:tc>
          <w:tcPr>
            <w:tcW w:w="5332" w:type="dxa"/>
            <w:tcMar>
              <w:left w:w="57" w:type="dxa"/>
              <w:right w:w="57" w:type="dxa"/>
            </w:tcMar>
          </w:tcPr>
          <w:p w14:paraId="413657A8" w14:textId="77777777" w:rsidR="008813EB" w:rsidRPr="008813EB" w:rsidRDefault="008813EB" w:rsidP="008813EB">
            <w:pPr>
              <w:spacing w:before="120" w:after="120"/>
              <w:jc w:val="both"/>
              <w:rPr>
                <w:rFonts w:ascii="Times New Roman" w:hAnsi="Times New Roman"/>
                <w:b/>
                <w:i/>
                <w:sz w:val="22"/>
                <w:szCs w:val="22"/>
                <w:highlight w:val="yellow"/>
              </w:rPr>
            </w:pPr>
            <w:r w:rsidRPr="008813EB">
              <w:rPr>
                <w:rFonts w:ascii="Times New Roman" w:hAnsi="Times New Roman"/>
                <w:b/>
                <w:i/>
                <w:sz w:val="22"/>
                <w:szCs w:val="22"/>
                <w:highlight w:val="yellow"/>
              </w:rPr>
              <w:t xml:space="preserve">SE COMPLETEAZĂ DE CĂTRE OFERTANT CUM RESPECTĂ CERINȚELE MINIMALE SOLICITATE ÎN CAIETUL DE SARCINI </w:t>
            </w:r>
          </w:p>
          <w:p w14:paraId="13661091" w14:textId="5CCDA5B1" w:rsidR="001C2CF5" w:rsidRPr="008813EB" w:rsidRDefault="008813EB" w:rsidP="008813EB">
            <w:pPr>
              <w:spacing w:before="120" w:after="120"/>
              <w:jc w:val="both"/>
              <w:rPr>
                <w:rFonts w:ascii="Times New Roman" w:hAnsi="Times New Roman"/>
                <w:b/>
                <w:i/>
                <w:sz w:val="22"/>
                <w:szCs w:val="22"/>
              </w:rPr>
            </w:pPr>
            <w:r w:rsidRPr="008813EB">
              <w:rPr>
                <w:rFonts w:ascii="Times New Roman" w:hAnsi="Times New Roman"/>
                <w:b/>
                <w:i/>
                <w:sz w:val="22"/>
                <w:szCs w:val="22"/>
                <w:highlight w:val="yellow"/>
              </w:rPr>
              <w:t>..............................................................</w:t>
            </w:r>
          </w:p>
        </w:tc>
      </w:tr>
      <w:tr w:rsidR="001C2CF5" w:rsidRPr="008813EB" w14:paraId="0585D18C" w14:textId="77777777" w:rsidTr="00E64CE2">
        <w:trPr>
          <w:trHeight w:val="566"/>
          <w:jc w:val="center"/>
        </w:trPr>
        <w:tc>
          <w:tcPr>
            <w:tcW w:w="704" w:type="dxa"/>
            <w:tcMar>
              <w:left w:w="57" w:type="dxa"/>
              <w:right w:w="57" w:type="dxa"/>
            </w:tcMar>
          </w:tcPr>
          <w:p w14:paraId="5C1C7302" w14:textId="77777777" w:rsidR="001C2CF5" w:rsidRPr="008813EB" w:rsidRDefault="001C2CF5" w:rsidP="008813EB">
            <w:pPr>
              <w:jc w:val="center"/>
              <w:rPr>
                <w:rFonts w:ascii="Times New Roman" w:hAnsi="Times New Roman"/>
                <w:sz w:val="22"/>
                <w:szCs w:val="22"/>
              </w:rPr>
            </w:pPr>
          </w:p>
        </w:tc>
        <w:tc>
          <w:tcPr>
            <w:tcW w:w="8222" w:type="dxa"/>
            <w:tcMar>
              <w:left w:w="57" w:type="dxa"/>
              <w:right w:w="57" w:type="dxa"/>
            </w:tcMar>
          </w:tcPr>
          <w:p w14:paraId="684FC87B" w14:textId="77777777" w:rsidR="001C2CF5" w:rsidRPr="008813EB" w:rsidRDefault="001C2CF5" w:rsidP="008813EB">
            <w:pPr>
              <w:keepNext/>
              <w:keepLines/>
              <w:jc w:val="both"/>
              <w:outlineLvl w:val="0"/>
              <w:rPr>
                <w:rFonts w:ascii="Times New Roman" w:eastAsia="Times New Roman" w:hAnsi="Times New Roman"/>
                <w:b/>
                <w:bCs/>
                <w:sz w:val="22"/>
                <w:szCs w:val="22"/>
              </w:rPr>
            </w:pPr>
            <w:r w:rsidRPr="008813EB">
              <w:rPr>
                <w:rFonts w:ascii="Times New Roman" w:eastAsia="Times New Roman" w:hAnsi="Times New Roman"/>
                <w:b/>
                <w:bCs/>
                <w:sz w:val="22"/>
                <w:szCs w:val="22"/>
              </w:rPr>
              <w:t>MANAGEMENTUL/GESTIONAREA CONTRACTULUI ȘI ACTIVITĂȚI DE RAPORTARE ÎN CADRUL CONTRACTULUI</w:t>
            </w:r>
          </w:p>
          <w:p w14:paraId="4A74FD73" w14:textId="49277CFE" w:rsidR="001C2CF5" w:rsidRPr="008813EB" w:rsidRDefault="001C2CF5" w:rsidP="008813EB">
            <w:pPr>
              <w:jc w:val="both"/>
              <w:rPr>
                <w:rFonts w:ascii="Times New Roman" w:eastAsia="Times New Roman" w:hAnsi="Times New Roman"/>
                <w:b/>
                <w:bCs/>
                <w:sz w:val="22"/>
                <w:szCs w:val="22"/>
                <w:u w:val="single"/>
              </w:rPr>
            </w:pPr>
            <w:proofErr w:type="spellStart"/>
            <w:r w:rsidRPr="008813EB">
              <w:rPr>
                <w:rFonts w:ascii="Times New Roman" w:eastAsia="Times New Roman" w:hAnsi="Times New Roman"/>
                <w:sz w:val="22"/>
                <w:szCs w:val="22"/>
              </w:rPr>
              <w:t>Autoritatea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contractantă</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prin</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reprezentantul</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său</w:t>
            </w:r>
            <w:proofErr w:type="spellEnd"/>
            <w:r w:rsidRPr="008813EB">
              <w:rPr>
                <w:rFonts w:ascii="Times New Roman" w:eastAsia="Times New Roman" w:hAnsi="Times New Roman"/>
                <w:sz w:val="22"/>
                <w:szCs w:val="22"/>
              </w:rPr>
              <w:t xml:space="preserve"> are </w:t>
            </w:r>
            <w:proofErr w:type="spellStart"/>
            <w:r w:rsidRPr="008813EB">
              <w:rPr>
                <w:rFonts w:ascii="Times New Roman" w:eastAsia="Times New Roman" w:hAnsi="Times New Roman"/>
                <w:sz w:val="22"/>
                <w:szCs w:val="22"/>
              </w:rPr>
              <w:t>dreptul</w:t>
            </w:r>
            <w:proofErr w:type="spellEnd"/>
            <w:r w:rsidRPr="008813EB">
              <w:rPr>
                <w:rFonts w:ascii="Times New Roman" w:eastAsia="Times New Roman" w:hAnsi="Times New Roman"/>
                <w:sz w:val="22"/>
                <w:szCs w:val="22"/>
              </w:rPr>
              <w:t xml:space="preserve"> de a </w:t>
            </w:r>
            <w:proofErr w:type="spellStart"/>
            <w:r w:rsidRPr="008813EB">
              <w:rPr>
                <w:rFonts w:ascii="Times New Roman" w:eastAsia="Times New Roman" w:hAnsi="Times New Roman"/>
                <w:sz w:val="22"/>
                <w:szCs w:val="22"/>
              </w:rPr>
              <w:t>verifica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stadiul</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indeplinirii</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contractului</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oricand</w:t>
            </w:r>
            <w:proofErr w:type="spellEnd"/>
            <w:r w:rsidRPr="008813EB">
              <w:rPr>
                <w:rFonts w:ascii="Times New Roman" w:eastAsia="Times New Roman" w:hAnsi="Times New Roman"/>
                <w:sz w:val="22"/>
                <w:szCs w:val="22"/>
              </w:rPr>
              <w:t xml:space="preserve"> pe </w:t>
            </w:r>
            <w:proofErr w:type="spellStart"/>
            <w:r w:rsidRPr="008813EB">
              <w:rPr>
                <w:rFonts w:ascii="Times New Roman" w:eastAsia="Times New Roman" w:hAnsi="Times New Roman"/>
                <w:sz w:val="22"/>
                <w:szCs w:val="22"/>
              </w:rPr>
              <w:t>parcursul</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acestuia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Autoritatea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Contractantă</w:t>
            </w:r>
            <w:proofErr w:type="spellEnd"/>
            <w:r w:rsidRPr="008813EB">
              <w:rPr>
                <w:rFonts w:ascii="Times New Roman" w:eastAsia="Times New Roman" w:hAnsi="Times New Roman"/>
                <w:sz w:val="22"/>
                <w:szCs w:val="22"/>
              </w:rPr>
              <w:t xml:space="preserve"> are </w:t>
            </w:r>
            <w:proofErr w:type="spellStart"/>
            <w:r w:rsidRPr="008813EB">
              <w:rPr>
                <w:rFonts w:ascii="Times New Roman" w:eastAsia="Times New Roman" w:hAnsi="Times New Roman"/>
                <w:sz w:val="22"/>
                <w:szCs w:val="22"/>
              </w:rPr>
              <w:t>dreptul</w:t>
            </w:r>
            <w:proofErr w:type="spellEnd"/>
            <w:r w:rsidRPr="008813EB">
              <w:rPr>
                <w:rFonts w:ascii="Times New Roman" w:eastAsia="Times New Roman" w:hAnsi="Times New Roman"/>
                <w:sz w:val="22"/>
                <w:szCs w:val="22"/>
              </w:rPr>
              <w:t xml:space="preserve"> de a </w:t>
            </w:r>
            <w:proofErr w:type="spellStart"/>
            <w:r w:rsidRPr="008813EB">
              <w:rPr>
                <w:rFonts w:ascii="Times New Roman" w:eastAsia="Times New Roman" w:hAnsi="Times New Roman"/>
                <w:sz w:val="22"/>
                <w:szCs w:val="22"/>
              </w:rPr>
              <w:t>notifica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Contractantul</w:t>
            </w:r>
            <w:proofErr w:type="spellEnd"/>
            <w:r w:rsidRPr="008813EB">
              <w:rPr>
                <w:rFonts w:ascii="Times New Roman" w:eastAsia="Times New Roman" w:hAnsi="Times New Roman"/>
                <w:sz w:val="22"/>
                <w:szCs w:val="22"/>
              </w:rPr>
              <w:t xml:space="preserve">, pe </w:t>
            </w:r>
            <w:proofErr w:type="spellStart"/>
            <w:r w:rsidRPr="008813EB">
              <w:rPr>
                <w:rFonts w:ascii="Times New Roman" w:eastAsia="Times New Roman" w:hAnsi="Times New Roman"/>
                <w:sz w:val="22"/>
                <w:szCs w:val="22"/>
              </w:rPr>
              <w:t>parcursul</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indeplinirii</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contractului</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asupra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obligaţiilor</w:t>
            </w:r>
            <w:proofErr w:type="spellEnd"/>
            <w:r w:rsidRPr="008813EB">
              <w:rPr>
                <w:rFonts w:ascii="Times New Roman" w:eastAsia="Times New Roman" w:hAnsi="Times New Roman"/>
                <w:sz w:val="22"/>
                <w:szCs w:val="22"/>
              </w:rPr>
              <w:t xml:space="preserve"> care nu au </w:t>
            </w:r>
            <w:proofErr w:type="spellStart"/>
            <w:r w:rsidRPr="008813EB">
              <w:rPr>
                <w:rFonts w:ascii="Times New Roman" w:eastAsia="Times New Roman" w:hAnsi="Times New Roman"/>
                <w:sz w:val="22"/>
                <w:szCs w:val="22"/>
              </w:rPr>
              <w:t>fost</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respectate</w:t>
            </w:r>
            <w:proofErr w:type="spellEnd"/>
            <w:r w:rsidRPr="008813EB">
              <w:rPr>
                <w:rFonts w:ascii="Times New Roman" w:eastAsia="Times New Roman" w:hAnsi="Times New Roman"/>
                <w:sz w:val="22"/>
                <w:szCs w:val="22"/>
              </w:rPr>
              <w:t xml:space="preserve"> de </w:t>
            </w:r>
            <w:proofErr w:type="spellStart"/>
            <w:r w:rsidRPr="008813EB">
              <w:rPr>
                <w:rFonts w:ascii="Times New Roman" w:eastAsia="Times New Roman" w:hAnsi="Times New Roman"/>
                <w:sz w:val="22"/>
                <w:szCs w:val="22"/>
              </w:rPr>
              <w:t>catre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acesta</w:t>
            </w:r>
            <w:proofErr w:type="spellEnd"/>
            <w:r w:rsidRPr="008813EB">
              <w:rPr>
                <w:rFonts w:ascii="Times New Roman" w:eastAsia="Times New Roman" w:hAnsi="Times New Roman"/>
                <w:sz w:val="22"/>
                <w:szCs w:val="22"/>
              </w:rPr>
              <w:t xml:space="preserve"> in </w:t>
            </w:r>
            <w:proofErr w:type="spellStart"/>
            <w:r w:rsidRPr="008813EB">
              <w:rPr>
                <w:rFonts w:ascii="Times New Roman" w:eastAsia="Times New Roman" w:hAnsi="Times New Roman"/>
                <w:sz w:val="22"/>
                <w:szCs w:val="22"/>
              </w:rPr>
              <w:t>termenul</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specificat</w:t>
            </w:r>
            <w:proofErr w:type="spellEnd"/>
            <w:r w:rsidRPr="008813EB">
              <w:rPr>
                <w:rFonts w:ascii="Times New Roman" w:eastAsia="Times New Roman" w:hAnsi="Times New Roman"/>
                <w:sz w:val="22"/>
                <w:szCs w:val="22"/>
              </w:rPr>
              <w:t xml:space="preserve">. Orice </w:t>
            </w:r>
            <w:proofErr w:type="spellStart"/>
            <w:r w:rsidRPr="008813EB">
              <w:rPr>
                <w:rFonts w:ascii="Times New Roman" w:eastAsia="Times New Roman" w:hAnsi="Times New Roman"/>
                <w:sz w:val="22"/>
                <w:szCs w:val="22"/>
              </w:rPr>
              <w:t>comunicare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între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părţi</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referitoare</w:t>
            </w:r>
            <w:proofErr w:type="spellEnd"/>
            <w:r w:rsidRPr="008813EB">
              <w:rPr>
                <w:rFonts w:ascii="Times New Roman" w:eastAsia="Times New Roman" w:hAnsi="Times New Roman"/>
                <w:sz w:val="22"/>
                <w:szCs w:val="22"/>
              </w:rPr>
              <w:t xml:space="preserve"> la </w:t>
            </w:r>
            <w:proofErr w:type="spellStart"/>
            <w:r w:rsidRPr="008813EB">
              <w:rPr>
                <w:rFonts w:ascii="Times New Roman" w:eastAsia="Times New Roman" w:hAnsi="Times New Roman"/>
                <w:sz w:val="22"/>
                <w:szCs w:val="22"/>
              </w:rPr>
              <w:t>îndeplinirea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prezentului</w:t>
            </w:r>
            <w:proofErr w:type="spellEnd"/>
            <w:r w:rsidRPr="008813EB">
              <w:rPr>
                <w:rFonts w:ascii="Times New Roman" w:eastAsia="Times New Roman" w:hAnsi="Times New Roman"/>
                <w:sz w:val="22"/>
                <w:szCs w:val="22"/>
              </w:rPr>
              <w:t xml:space="preserve"> contract, </w:t>
            </w:r>
            <w:proofErr w:type="spellStart"/>
            <w:r w:rsidRPr="008813EB">
              <w:rPr>
                <w:rFonts w:ascii="Times New Roman" w:eastAsia="Times New Roman" w:hAnsi="Times New Roman"/>
                <w:sz w:val="22"/>
                <w:szCs w:val="22"/>
              </w:rPr>
              <w:t>va</w:t>
            </w:r>
            <w:proofErr w:type="spellEnd"/>
            <w:r w:rsidRPr="008813EB">
              <w:rPr>
                <w:rFonts w:ascii="Times New Roman" w:eastAsia="Times New Roman" w:hAnsi="Times New Roman"/>
                <w:sz w:val="22"/>
                <w:szCs w:val="22"/>
              </w:rPr>
              <w:t xml:space="preserve"> fi </w:t>
            </w:r>
            <w:proofErr w:type="spellStart"/>
            <w:r w:rsidRPr="008813EB">
              <w:rPr>
                <w:rFonts w:ascii="Times New Roman" w:eastAsia="Times New Roman" w:hAnsi="Times New Roman"/>
                <w:sz w:val="22"/>
                <w:szCs w:val="22"/>
              </w:rPr>
              <w:t>transmisă</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în</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scris</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prin</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mijloace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electronice</w:t>
            </w:r>
            <w:proofErr w:type="spellEnd"/>
            <w:r w:rsidRPr="008813EB">
              <w:rPr>
                <w:rFonts w:ascii="Times New Roman" w:eastAsia="Times New Roman" w:hAnsi="Times New Roman"/>
                <w:sz w:val="22"/>
                <w:szCs w:val="22"/>
              </w:rPr>
              <w:t xml:space="preserve"> de </w:t>
            </w:r>
            <w:proofErr w:type="spellStart"/>
            <w:r w:rsidRPr="008813EB">
              <w:rPr>
                <w:rFonts w:ascii="Times New Roman" w:eastAsia="Times New Roman" w:hAnsi="Times New Roman"/>
                <w:sz w:val="22"/>
                <w:szCs w:val="22"/>
              </w:rPr>
              <w:t>comunicare</w:t>
            </w:r>
            <w:proofErr w:type="spellEnd"/>
            <w:r w:rsidRPr="008813EB">
              <w:rPr>
                <w:rFonts w:ascii="Times New Roman" w:eastAsia="Times New Roman" w:hAnsi="Times New Roman"/>
                <w:sz w:val="22"/>
                <w:szCs w:val="22"/>
              </w:rPr>
              <w:t xml:space="preserve">. Orice document </w:t>
            </w:r>
            <w:proofErr w:type="spellStart"/>
            <w:r w:rsidRPr="008813EB">
              <w:rPr>
                <w:rFonts w:ascii="Times New Roman" w:eastAsia="Times New Roman" w:hAnsi="Times New Roman"/>
                <w:sz w:val="22"/>
                <w:szCs w:val="22"/>
              </w:rPr>
              <w:t>scris</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va</w:t>
            </w:r>
            <w:proofErr w:type="spellEnd"/>
            <w:r w:rsidRPr="008813EB">
              <w:rPr>
                <w:rFonts w:ascii="Times New Roman" w:eastAsia="Times New Roman" w:hAnsi="Times New Roman"/>
                <w:sz w:val="22"/>
                <w:szCs w:val="22"/>
              </w:rPr>
              <w:t xml:space="preserve"> fi </w:t>
            </w:r>
            <w:proofErr w:type="spellStart"/>
            <w:r w:rsidRPr="008813EB">
              <w:rPr>
                <w:rFonts w:ascii="Times New Roman" w:eastAsia="Times New Roman" w:hAnsi="Times New Roman"/>
                <w:sz w:val="22"/>
                <w:szCs w:val="22"/>
              </w:rPr>
              <w:t>înregistrat</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atât</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în</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momentul</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transmiterii</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cât</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şi</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în</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momentul</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primirii</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Comunicările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între</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părţi</w:t>
            </w:r>
            <w:proofErr w:type="spellEnd"/>
            <w:r w:rsidRPr="008813EB">
              <w:rPr>
                <w:rFonts w:ascii="Times New Roman" w:eastAsia="Times New Roman" w:hAnsi="Times New Roman"/>
                <w:sz w:val="22"/>
                <w:szCs w:val="22"/>
              </w:rPr>
              <w:t xml:space="preserve"> se pot face </w:t>
            </w:r>
            <w:proofErr w:type="spellStart"/>
            <w:r w:rsidRPr="008813EB">
              <w:rPr>
                <w:rFonts w:ascii="Times New Roman" w:eastAsia="Times New Roman" w:hAnsi="Times New Roman"/>
                <w:sz w:val="22"/>
                <w:szCs w:val="22"/>
              </w:rPr>
              <w:t>şi</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prin</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telefon</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telegramă</w:t>
            </w:r>
            <w:proofErr w:type="spellEnd"/>
            <w:r w:rsidRPr="008813EB">
              <w:rPr>
                <w:rFonts w:ascii="Times New Roman" w:eastAsia="Times New Roman" w:hAnsi="Times New Roman"/>
                <w:sz w:val="22"/>
                <w:szCs w:val="22"/>
              </w:rPr>
              <w:t xml:space="preserve">, telex, fax </w:t>
            </w:r>
            <w:proofErr w:type="spellStart"/>
            <w:r w:rsidRPr="008813EB">
              <w:rPr>
                <w:rFonts w:ascii="Times New Roman" w:eastAsia="Times New Roman" w:hAnsi="Times New Roman"/>
                <w:sz w:val="22"/>
                <w:szCs w:val="22"/>
              </w:rPr>
              <w:t>sau</w:t>
            </w:r>
            <w:proofErr w:type="spellEnd"/>
            <w:r w:rsidRPr="008813EB">
              <w:rPr>
                <w:rFonts w:ascii="Times New Roman" w:eastAsia="Times New Roman" w:hAnsi="Times New Roman"/>
                <w:sz w:val="22"/>
                <w:szCs w:val="22"/>
              </w:rPr>
              <w:t xml:space="preserve"> e-mail cu </w:t>
            </w:r>
            <w:proofErr w:type="spellStart"/>
            <w:r w:rsidRPr="008813EB">
              <w:rPr>
                <w:rFonts w:ascii="Times New Roman" w:eastAsia="Times New Roman" w:hAnsi="Times New Roman"/>
                <w:sz w:val="22"/>
                <w:szCs w:val="22"/>
              </w:rPr>
              <w:t>condiţia</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confirmării</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în</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scris</w:t>
            </w:r>
            <w:proofErr w:type="spellEnd"/>
            <w:r w:rsidRPr="008813EB">
              <w:rPr>
                <w:rFonts w:ascii="Times New Roman" w:eastAsia="Times New Roman" w:hAnsi="Times New Roman"/>
                <w:sz w:val="22"/>
                <w:szCs w:val="22"/>
              </w:rPr>
              <w:t xml:space="preserve"> a </w:t>
            </w:r>
            <w:proofErr w:type="spellStart"/>
            <w:r w:rsidRPr="008813EB">
              <w:rPr>
                <w:rFonts w:ascii="Times New Roman" w:eastAsia="Times New Roman" w:hAnsi="Times New Roman"/>
                <w:sz w:val="22"/>
                <w:szCs w:val="22"/>
              </w:rPr>
              <w:t>primirii</w:t>
            </w:r>
            <w:proofErr w:type="spellEnd"/>
            <w:r w:rsidRPr="008813EB">
              <w:rPr>
                <w:rFonts w:ascii="Times New Roman" w:eastAsia="Times New Roman" w:hAnsi="Times New Roman"/>
                <w:sz w:val="22"/>
                <w:szCs w:val="22"/>
              </w:rPr>
              <w:t xml:space="preserve"> </w:t>
            </w:r>
            <w:proofErr w:type="spellStart"/>
            <w:r w:rsidRPr="008813EB">
              <w:rPr>
                <w:rFonts w:ascii="Times New Roman" w:eastAsia="Times New Roman" w:hAnsi="Times New Roman"/>
                <w:sz w:val="22"/>
                <w:szCs w:val="22"/>
              </w:rPr>
              <w:t>comunicării</w:t>
            </w:r>
            <w:proofErr w:type="spellEnd"/>
            <w:r w:rsidRPr="008813EB">
              <w:rPr>
                <w:rFonts w:ascii="Times New Roman" w:eastAsia="Times New Roman" w:hAnsi="Times New Roman"/>
                <w:sz w:val="22"/>
                <w:szCs w:val="22"/>
              </w:rPr>
              <w:t>.</w:t>
            </w:r>
          </w:p>
        </w:tc>
        <w:tc>
          <w:tcPr>
            <w:tcW w:w="5332" w:type="dxa"/>
            <w:tcMar>
              <w:left w:w="57" w:type="dxa"/>
              <w:right w:w="57" w:type="dxa"/>
            </w:tcMar>
          </w:tcPr>
          <w:p w14:paraId="1E94FEF5" w14:textId="77777777" w:rsidR="008813EB" w:rsidRPr="008813EB" w:rsidRDefault="008813EB" w:rsidP="008813EB">
            <w:pPr>
              <w:spacing w:before="120" w:after="120"/>
              <w:jc w:val="both"/>
              <w:rPr>
                <w:rFonts w:ascii="Times New Roman" w:hAnsi="Times New Roman"/>
                <w:b/>
                <w:i/>
                <w:sz w:val="22"/>
                <w:szCs w:val="22"/>
                <w:highlight w:val="yellow"/>
              </w:rPr>
            </w:pPr>
            <w:r w:rsidRPr="008813EB">
              <w:rPr>
                <w:rFonts w:ascii="Times New Roman" w:hAnsi="Times New Roman"/>
                <w:b/>
                <w:i/>
                <w:sz w:val="22"/>
                <w:szCs w:val="22"/>
                <w:highlight w:val="yellow"/>
              </w:rPr>
              <w:t xml:space="preserve">SE COMPLETEAZĂ DE CĂTRE OFERTANT CUM RESPECTĂ CERINȚELE MINIMALE SOLICITATE ÎN CAIETUL DE SARCINI </w:t>
            </w:r>
          </w:p>
          <w:p w14:paraId="052C09EF" w14:textId="5505C9A8" w:rsidR="001C2CF5" w:rsidRPr="008813EB" w:rsidRDefault="008813EB" w:rsidP="008813EB">
            <w:pPr>
              <w:spacing w:before="120" w:after="120"/>
              <w:jc w:val="both"/>
              <w:rPr>
                <w:rFonts w:ascii="Times New Roman" w:hAnsi="Times New Roman"/>
                <w:b/>
                <w:i/>
                <w:sz w:val="22"/>
                <w:szCs w:val="22"/>
              </w:rPr>
            </w:pPr>
            <w:r w:rsidRPr="008813EB">
              <w:rPr>
                <w:rFonts w:ascii="Times New Roman" w:hAnsi="Times New Roman"/>
                <w:b/>
                <w:i/>
                <w:sz w:val="22"/>
                <w:szCs w:val="22"/>
                <w:highlight w:val="yellow"/>
              </w:rPr>
              <w:t>..............................................................</w:t>
            </w:r>
          </w:p>
        </w:tc>
      </w:tr>
      <w:tr w:rsidR="00583727" w:rsidRPr="008813EB" w14:paraId="69BA97DB" w14:textId="77777777" w:rsidTr="00E64CE2">
        <w:trPr>
          <w:trHeight w:val="566"/>
          <w:jc w:val="center"/>
        </w:trPr>
        <w:tc>
          <w:tcPr>
            <w:tcW w:w="704" w:type="dxa"/>
            <w:tcMar>
              <w:left w:w="57" w:type="dxa"/>
              <w:right w:w="57" w:type="dxa"/>
            </w:tcMar>
          </w:tcPr>
          <w:p w14:paraId="06BF62C2" w14:textId="3A728B4E" w:rsidR="00583727" w:rsidRPr="008813EB" w:rsidRDefault="00583727" w:rsidP="008813EB">
            <w:pPr>
              <w:jc w:val="center"/>
              <w:rPr>
                <w:rFonts w:ascii="Times New Roman" w:hAnsi="Times New Roman"/>
                <w:sz w:val="22"/>
                <w:szCs w:val="22"/>
              </w:rPr>
            </w:pPr>
          </w:p>
        </w:tc>
        <w:tc>
          <w:tcPr>
            <w:tcW w:w="8222" w:type="dxa"/>
            <w:tcMar>
              <w:left w:w="57" w:type="dxa"/>
              <w:right w:w="57" w:type="dxa"/>
            </w:tcMar>
          </w:tcPr>
          <w:p w14:paraId="553F1243" w14:textId="77777777" w:rsidR="001C1307" w:rsidRPr="008813EB" w:rsidRDefault="001C1307" w:rsidP="008813EB">
            <w:pPr>
              <w:widowControl w:val="0"/>
              <w:ind w:right="88"/>
              <w:jc w:val="both"/>
              <w:rPr>
                <w:rFonts w:ascii="Times New Roman" w:hAnsi="Times New Roman"/>
                <w:b/>
                <w:bCs/>
                <w:sz w:val="22"/>
                <w:szCs w:val="22"/>
              </w:rPr>
            </w:pPr>
            <w:proofErr w:type="spellStart"/>
            <w:r w:rsidRPr="008813EB">
              <w:rPr>
                <w:rFonts w:ascii="Times New Roman" w:hAnsi="Times New Roman"/>
                <w:b/>
                <w:bCs/>
                <w:sz w:val="22"/>
                <w:szCs w:val="22"/>
              </w:rPr>
              <w:t>Ofertantul</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declarat</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câştigător</w:t>
            </w:r>
            <w:proofErr w:type="spellEnd"/>
            <w:r w:rsidRPr="008813EB">
              <w:rPr>
                <w:rFonts w:ascii="Times New Roman" w:hAnsi="Times New Roman"/>
                <w:b/>
                <w:bCs/>
                <w:sz w:val="22"/>
                <w:szCs w:val="22"/>
              </w:rPr>
              <w:t xml:space="preserve"> al </w:t>
            </w:r>
            <w:proofErr w:type="spellStart"/>
            <w:r w:rsidRPr="008813EB">
              <w:rPr>
                <w:rFonts w:ascii="Times New Roman" w:hAnsi="Times New Roman"/>
                <w:b/>
                <w:bCs/>
                <w:sz w:val="22"/>
                <w:szCs w:val="22"/>
              </w:rPr>
              <w:t>procedurii</w:t>
            </w:r>
            <w:proofErr w:type="spellEnd"/>
            <w:r w:rsidRPr="008813EB">
              <w:rPr>
                <w:rFonts w:ascii="Times New Roman" w:hAnsi="Times New Roman"/>
                <w:b/>
                <w:bCs/>
                <w:sz w:val="22"/>
                <w:szCs w:val="22"/>
              </w:rPr>
              <w:t xml:space="preserve"> de </w:t>
            </w:r>
            <w:proofErr w:type="spellStart"/>
            <w:r w:rsidRPr="008813EB">
              <w:rPr>
                <w:rFonts w:ascii="Times New Roman" w:hAnsi="Times New Roman"/>
                <w:b/>
                <w:bCs/>
                <w:sz w:val="22"/>
                <w:szCs w:val="22"/>
              </w:rPr>
              <w:t>achiziţii</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publice</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este</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obligat</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să</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pună</w:t>
            </w:r>
            <w:proofErr w:type="spellEnd"/>
            <w:r w:rsidRPr="008813EB">
              <w:rPr>
                <w:rFonts w:ascii="Times New Roman" w:hAnsi="Times New Roman"/>
                <w:b/>
                <w:bCs/>
                <w:sz w:val="22"/>
                <w:szCs w:val="22"/>
              </w:rPr>
              <w:t xml:space="preserve"> la </w:t>
            </w:r>
            <w:proofErr w:type="spellStart"/>
            <w:r w:rsidRPr="008813EB">
              <w:rPr>
                <w:rFonts w:ascii="Times New Roman" w:hAnsi="Times New Roman"/>
                <w:b/>
                <w:bCs/>
                <w:sz w:val="22"/>
                <w:szCs w:val="22"/>
              </w:rPr>
              <w:t>dispoziţia</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Autorităţilor</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Contractante</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informaţiile</w:t>
            </w:r>
            <w:proofErr w:type="spellEnd"/>
            <w:r w:rsidRPr="008813EB">
              <w:rPr>
                <w:rFonts w:ascii="Times New Roman" w:hAnsi="Times New Roman"/>
                <w:b/>
                <w:bCs/>
                <w:sz w:val="22"/>
                <w:szCs w:val="22"/>
              </w:rPr>
              <w:t xml:space="preserve"> cu </w:t>
            </w:r>
            <w:proofErr w:type="spellStart"/>
            <w:r w:rsidRPr="008813EB">
              <w:rPr>
                <w:rFonts w:ascii="Times New Roman" w:hAnsi="Times New Roman"/>
                <w:b/>
                <w:bCs/>
                <w:sz w:val="22"/>
                <w:szCs w:val="22"/>
              </w:rPr>
              <w:t>privire</w:t>
            </w:r>
            <w:proofErr w:type="spellEnd"/>
            <w:r w:rsidRPr="008813EB">
              <w:rPr>
                <w:rFonts w:ascii="Times New Roman" w:hAnsi="Times New Roman"/>
                <w:b/>
                <w:bCs/>
                <w:sz w:val="22"/>
                <w:szCs w:val="22"/>
              </w:rPr>
              <w:t xml:space="preserve"> la </w:t>
            </w:r>
            <w:proofErr w:type="spellStart"/>
            <w:r w:rsidRPr="008813EB">
              <w:rPr>
                <w:rFonts w:ascii="Times New Roman" w:hAnsi="Times New Roman"/>
                <w:b/>
                <w:bCs/>
                <w:sz w:val="22"/>
                <w:szCs w:val="22"/>
              </w:rPr>
              <w:t>beneficiarul</w:t>
            </w:r>
            <w:proofErr w:type="spellEnd"/>
            <w:r w:rsidRPr="008813EB">
              <w:rPr>
                <w:rFonts w:ascii="Times New Roman" w:hAnsi="Times New Roman"/>
                <w:b/>
                <w:bCs/>
                <w:sz w:val="22"/>
                <w:szCs w:val="22"/>
              </w:rPr>
              <w:t xml:space="preserve"> real a </w:t>
            </w:r>
            <w:proofErr w:type="spellStart"/>
            <w:r w:rsidRPr="008813EB">
              <w:rPr>
                <w:rFonts w:ascii="Times New Roman" w:hAnsi="Times New Roman"/>
                <w:b/>
                <w:bCs/>
                <w:sz w:val="22"/>
                <w:szCs w:val="22"/>
              </w:rPr>
              <w:t>fondurilor</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alocate</w:t>
            </w:r>
            <w:proofErr w:type="spellEnd"/>
            <w:r w:rsidRPr="008813EB">
              <w:rPr>
                <w:rFonts w:ascii="Times New Roman" w:hAnsi="Times New Roman"/>
                <w:b/>
                <w:bCs/>
                <w:sz w:val="22"/>
                <w:szCs w:val="22"/>
              </w:rPr>
              <w:t xml:space="preserve"> din </w:t>
            </w:r>
            <w:proofErr w:type="spellStart"/>
            <w:r w:rsidRPr="008813EB">
              <w:rPr>
                <w:rFonts w:ascii="Times New Roman" w:hAnsi="Times New Roman"/>
                <w:b/>
                <w:bCs/>
                <w:sz w:val="22"/>
                <w:szCs w:val="22"/>
              </w:rPr>
              <w:t>proiect</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în</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înţelesul</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articolului</w:t>
            </w:r>
            <w:proofErr w:type="spellEnd"/>
            <w:r w:rsidRPr="008813EB">
              <w:rPr>
                <w:rFonts w:ascii="Times New Roman" w:hAnsi="Times New Roman"/>
                <w:b/>
                <w:bCs/>
                <w:sz w:val="22"/>
                <w:szCs w:val="22"/>
              </w:rPr>
              <w:t xml:space="preserve"> 3 </w:t>
            </w:r>
            <w:proofErr w:type="spellStart"/>
            <w:r w:rsidRPr="008813EB">
              <w:rPr>
                <w:rFonts w:ascii="Times New Roman" w:hAnsi="Times New Roman"/>
                <w:b/>
                <w:bCs/>
                <w:sz w:val="22"/>
                <w:szCs w:val="22"/>
              </w:rPr>
              <w:t>punctul</w:t>
            </w:r>
            <w:proofErr w:type="spellEnd"/>
            <w:r w:rsidRPr="008813EB">
              <w:rPr>
                <w:rFonts w:ascii="Times New Roman" w:hAnsi="Times New Roman"/>
                <w:b/>
                <w:bCs/>
                <w:sz w:val="22"/>
                <w:szCs w:val="22"/>
              </w:rPr>
              <w:t xml:space="preserve"> 6 din </w:t>
            </w:r>
            <w:proofErr w:type="spellStart"/>
            <w:r w:rsidRPr="008813EB">
              <w:rPr>
                <w:rFonts w:ascii="Times New Roman" w:hAnsi="Times New Roman"/>
                <w:b/>
                <w:bCs/>
                <w:sz w:val="22"/>
                <w:szCs w:val="22"/>
              </w:rPr>
              <w:t>Directiva</w:t>
            </w:r>
            <w:proofErr w:type="spellEnd"/>
            <w:r w:rsidRPr="008813EB">
              <w:rPr>
                <w:rFonts w:ascii="Times New Roman" w:hAnsi="Times New Roman"/>
                <w:b/>
                <w:bCs/>
                <w:sz w:val="22"/>
                <w:szCs w:val="22"/>
              </w:rPr>
              <w:t xml:space="preserve"> (UE) 2015/849 a </w:t>
            </w:r>
            <w:proofErr w:type="spellStart"/>
            <w:r w:rsidRPr="008813EB">
              <w:rPr>
                <w:rFonts w:ascii="Times New Roman" w:hAnsi="Times New Roman"/>
                <w:b/>
                <w:bCs/>
                <w:sz w:val="22"/>
                <w:szCs w:val="22"/>
              </w:rPr>
              <w:t>Parlamentului</w:t>
            </w:r>
            <w:proofErr w:type="spellEnd"/>
            <w:r w:rsidRPr="008813EB">
              <w:rPr>
                <w:rFonts w:ascii="Times New Roman" w:hAnsi="Times New Roman"/>
                <w:b/>
                <w:bCs/>
                <w:sz w:val="22"/>
                <w:szCs w:val="22"/>
              </w:rPr>
              <w:t xml:space="preserve"> European </w:t>
            </w:r>
            <w:proofErr w:type="spellStart"/>
            <w:r w:rsidRPr="008813EB">
              <w:rPr>
                <w:rFonts w:ascii="Times New Roman" w:hAnsi="Times New Roman"/>
                <w:b/>
                <w:bCs/>
                <w:sz w:val="22"/>
                <w:szCs w:val="22"/>
              </w:rPr>
              <w:t>şi</w:t>
            </w:r>
            <w:proofErr w:type="spellEnd"/>
            <w:r w:rsidRPr="008813EB">
              <w:rPr>
                <w:rFonts w:ascii="Times New Roman" w:hAnsi="Times New Roman"/>
                <w:b/>
                <w:bCs/>
                <w:sz w:val="22"/>
                <w:szCs w:val="22"/>
              </w:rPr>
              <w:t xml:space="preserve"> a </w:t>
            </w:r>
            <w:proofErr w:type="spellStart"/>
            <w:r w:rsidRPr="008813EB">
              <w:rPr>
                <w:rFonts w:ascii="Times New Roman" w:hAnsi="Times New Roman"/>
                <w:b/>
                <w:bCs/>
                <w:sz w:val="22"/>
                <w:szCs w:val="22"/>
              </w:rPr>
              <w:t>Consiliului</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aşa</w:t>
            </w:r>
            <w:proofErr w:type="spellEnd"/>
            <w:r w:rsidRPr="008813EB">
              <w:rPr>
                <w:rFonts w:ascii="Times New Roman" w:hAnsi="Times New Roman"/>
                <w:b/>
                <w:bCs/>
                <w:sz w:val="22"/>
                <w:szCs w:val="22"/>
              </w:rPr>
              <w:t xml:space="preserve"> cum sunt </w:t>
            </w:r>
            <w:proofErr w:type="spellStart"/>
            <w:r w:rsidRPr="008813EB">
              <w:rPr>
                <w:rFonts w:ascii="Times New Roman" w:hAnsi="Times New Roman"/>
                <w:b/>
                <w:bCs/>
                <w:sz w:val="22"/>
                <w:szCs w:val="22"/>
              </w:rPr>
              <w:t>ele</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reglementate</w:t>
            </w:r>
            <w:proofErr w:type="spellEnd"/>
            <w:r w:rsidRPr="008813EB">
              <w:rPr>
                <w:rFonts w:ascii="Times New Roman" w:hAnsi="Times New Roman"/>
                <w:b/>
                <w:bCs/>
                <w:sz w:val="22"/>
                <w:szCs w:val="22"/>
              </w:rPr>
              <w:t xml:space="preserve"> de </w:t>
            </w:r>
            <w:proofErr w:type="spellStart"/>
            <w:r w:rsidRPr="008813EB">
              <w:rPr>
                <w:rFonts w:ascii="Times New Roman" w:hAnsi="Times New Roman"/>
                <w:b/>
                <w:bCs/>
                <w:sz w:val="22"/>
                <w:szCs w:val="22"/>
              </w:rPr>
              <w:t>obligaţiilor</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impuse</w:t>
            </w:r>
            <w:proofErr w:type="spellEnd"/>
            <w:r w:rsidRPr="008813EB">
              <w:rPr>
                <w:rFonts w:ascii="Times New Roman" w:hAnsi="Times New Roman"/>
                <w:b/>
                <w:bCs/>
                <w:sz w:val="22"/>
                <w:szCs w:val="22"/>
              </w:rPr>
              <w:t xml:space="preserve"> de art 22 </w:t>
            </w:r>
            <w:proofErr w:type="spellStart"/>
            <w:r w:rsidRPr="008813EB">
              <w:rPr>
                <w:rFonts w:ascii="Times New Roman" w:hAnsi="Times New Roman"/>
                <w:b/>
                <w:bCs/>
                <w:sz w:val="22"/>
                <w:szCs w:val="22"/>
              </w:rPr>
              <w:t>alin</w:t>
            </w:r>
            <w:proofErr w:type="spellEnd"/>
            <w:r w:rsidRPr="008813EB">
              <w:rPr>
                <w:rFonts w:ascii="Times New Roman" w:hAnsi="Times New Roman"/>
                <w:b/>
                <w:bCs/>
                <w:sz w:val="22"/>
                <w:szCs w:val="22"/>
              </w:rPr>
              <w:t xml:space="preserve"> 2 lit d) din </w:t>
            </w:r>
            <w:proofErr w:type="spellStart"/>
            <w:r w:rsidRPr="008813EB">
              <w:rPr>
                <w:rFonts w:ascii="Times New Roman" w:hAnsi="Times New Roman"/>
                <w:b/>
                <w:bCs/>
                <w:sz w:val="22"/>
                <w:szCs w:val="22"/>
              </w:rPr>
              <w:t>Regulamentul</w:t>
            </w:r>
            <w:proofErr w:type="spellEnd"/>
            <w:r w:rsidRPr="008813EB">
              <w:rPr>
                <w:rFonts w:ascii="Times New Roman" w:hAnsi="Times New Roman"/>
                <w:b/>
                <w:bCs/>
                <w:sz w:val="22"/>
                <w:szCs w:val="22"/>
              </w:rPr>
              <w:t xml:space="preserve"> (UE) 2021/241 a </w:t>
            </w:r>
            <w:proofErr w:type="spellStart"/>
            <w:r w:rsidRPr="008813EB">
              <w:rPr>
                <w:rFonts w:ascii="Times New Roman" w:hAnsi="Times New Roman"/>
                <w:b/>
                <w:bCs/>
                <w:sz w:val="22"/>
                <w:szCs w:val="22"/>
              </w:rPr>
              <w:t>Parlamentului</w:t>
            </w:r>
            <w:proofErr w:type="spellEnd"/>
            <w:r w:rsidRPr="008813EB">
              <w:rPr>
                <w:rFonts w:ascii="Times New Roman" w:hAnsi="Times New Roman"/>
                <w:b/>
                <w:bCs/>
                <w:sz w:val="22"/>
                <w:szCs w:val="22"/>
              </w:rPr>
              <w:t xml:space="preserve"> European </w:t>
            </w:r>
            <w:proofErr w:type="spellStart"/>
            <w:r w:rsidRPr="008813EB">
              <w:rPr>
                <w:rFonts w:ascii="Times New Roman" w:hAnsi="Times New Roman"/>
                <w:b/>
                <w:bCs/>
                <w:sz w:val="22"/>
                <w:szCs w:val="22"/>
              </w:rPr>
              <w:t>şi</w:t>
            </w:r>
            <w:proofErr w:type="spellEnd"/>
            <w:r w:rsidRPr="008813EB">
              <w:rPr>
                <w:rFonts w:ascii="Times New Roman" w:hAnsi="Times New Roman"/>
                <w:b/>
                <w:bCs/>
                <w:sz w:val="22"/>
                <w:szCs w:val="22"/>
              </w:rPr>
              <w:t xml:space="preserve"> a </w:t>
            </w:r>
            <w:proofErr w:type="spellStart"/>
            <w:r w:rsidRPr="008813EB">
              <w:rPr>
                <w:rFonts w:ascii="Times New Roman" w:hAnsi="Times New Roman"/>
                <w:b/>
                <w:bCs/>
                <w:sz w:val="22"/>
                <w:szCs w:val="22"/>
              </w:rPr>
              <w:t>Consiliului</w:t>
            </w:r>
            <w:proofErr w:type="spellEnd"/>
            <w:r w:rsidRPr="008813EB">
              <w:rPr>
                <w:rFonts w:ascii="Times New Roman" w:hAnsi="Times New Roman"/>
                <w:b/>
                <w:bCs/>
                <w:sz w:val="22"/>
                <w:szCs w:val="22"/>
              </w:rPr>
              <w:t>.</w:t>
            </w:r>
          </w:p>
          <w:p w14:paraId="6FAC8A80" w14:textId="77777777" w:rsidR="001C1307" w:rsidRPr="008813EB" w:rsidRDefault="001C1307" w:rsidP="008813EB">
            <w:pPr>
              <w:ind w:right="88"/>
              <w:jc w:val="both"/>
              <w:rPr>
                <w:rFonts w:ascii="Times New Roman" w:hAnsi="Times New Roman"/>
                <w:b/>
                <w:bCs/>
                <w:sz w:val="22"/>
                <w:szCs w:val="22"/>
              </w:rPr>
            </w:pPr>
            <w:proofErr w:type="spellStart"/>
            <w:r w:rsidRPr="008813EB">
              <w:rPr>
                <w:rFonts w:ascii="Times New Roman" w:hAnsi="Times New Roman"/>
                <w:b/>
                <w:bCs/>
                <w:sz w:val="22"/>
                <w:szCs w:val="22"/>
              </w:rPr>
              <w:t>Beneficiarul</w:t>
            </w:r>
            <w:proofErr w:type="spellEnd"/>
            <w:r w:rsidRPr="008813EB">
              <w:rPr>
                <w:rFonts w:ascii="Times New Roman" w:hAnsi="Times New Roman"/>
                <w:b/>
                <w:bCs/>
                <w:sz w:val="22"/>
                <w:szCs w:val="22"/>
              </w:rPr>
              <w:t xml:space="preserve"> final al </w:t>
            </w:r>
            <w:proofErr w:type="spellStart"/>
            <w:r w:rsidRPr="008813EB">
              <w:rPr>
                <w:rFonts w:ascii="Times New Roman" w:hAnsi="Times New Roman"/>
                <w:b/>
                <w:bCs/>
                <w:sz w:val="22"/>
                <w:szCs w:val="22"/>
              </w:rPr>
              <w:t>fondurilor</w:t>
            </w:r>
            <w:proofErr w:type="spellEnd"/>
            <w:r w:rsidRPr="008813EB">
              <w:rPr>
                <w:rFonts w:ascii="Times New Roman" w:hAnsi="Times New Roman"/>
                <w:b/>
                <w:bCs/>
                <w:sz w:val="22"/>
                <w:szCs w:val="22"/>
              </w:rPr>
              <w:t>/</w:t>
            </w:r>
            <w:proofErr w:type="spellStart"/>
            <w:r w:rsidRPr="008813EB">
              <w:rPr>
                <w:rFonts w:ascii="Times New Roman" w:hAnsi="Times New Roman"/>
                <w:b/>
                <w:bCs/>
                <w:sz w:val="22"/>
                <w:szCs w:val="22"/>
              </w:rPr>
              <w:t>contractanților</w:t>
            </w:r>
            <w:proofErr w:type="spellEnd"/>
            <w:r w:rsidRPr="008813EB">
              <w:rPr>
                <w:rFonts w:ascii="Times New Roman" w:hAnsi="Times New Roman"/>
                <w:b/>
                <w:bCs/>
                <w:sz w:val="22"/>
                <w:szCs w:val="22"/>
              </w:rPr>
              <w:t xml:space="preserve"> are </w:t>
            </w:r>
            <w:proofErr w:type="spellStart"/>
            <w:r w:rsidRPr="008813EB">
              <w:rPr>
                <w:rFonts w:ascii="Times New Roman" w:hAnsi="Times New Roman"/>
                <w:b/>
                <w:bCs/>
                <w:sz w:val="22"/>
                <w:szCs w:val="22"/>
              </w:rPr>
              <w:t>obligația</w:t>
            </w:r>
            <w:proofErr w:type="spellEnd"/>
            <w:r w:rsidRPr="008813EB">
              <w:rPr>
                <w:rFonts w:ascii="Times New Roman" w:hAnsi="Times New Roman"/>
                <w:b/>
                <w:bCs/>
                <w:sz w:val="22"/>
                <w:szCs w:val="22"/>
              </w:rPr>
              <w:t xml:space="preserve"> de a </w:t>
            </w:r>
            <w:proofErr w:type="spellStart"/>
            <w:r w:rsidRPr="008813EB">
              <w:rPr>
                <w:rFonts w:ascii="Times New Roman" w:hAnsi="Times New Roman"/>
                <w:b/>
                <w:bCs/>
                <w:sz w:val="22"/>
                <w:szCs w:val="22"/>
              </w:rPr>
              <w:t>transmite</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către</w:t>
            </w:r>
            <w:proofErr w:type="spellEnd"/>
            <w:r w:rsidRPr="008813EB">
              <w:rPr>
                <w:rFonts w:ascii="Times New Roman" w:hAnsi="Times New Roman"/>
                <w:b/>
                <w:bCs/>
                <w:sz w:val="22"/>
                <w:szCs w:val="22"/>
              </w:rPr>
              <w:t xml:space="preserve"> ONRC, </w:t>
            </w:r>
            <w:proofErr w:type="spellStart"/>
            <w:r w:rsidRPr="008813EB">
              <w:rPr>
                <w:rFonts w:ascii="Times New Roman" w:hAnsi="Times New Roman"/>
                <w:b/>
                <w:bCs/>
                <w:sz w:val="22"/>
                <w:szCs w:val="22"/>
              </w:rPr>
              <w:t>înaintea</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semnării</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contractului</w:t>
            </w:r>
            <w:proofErr w:type="spellEnd"/>
            <w:r w:rsidRPr="008813EB">
              <w:rPr>
                <w:rFonts w:ascii="Times New Roman" w:hAnsi="Times New Roman"/>
                <w:b/>
                <w:bCs/>
                <w:sz w:val="22"/>
                <w:szCs w:val="22"/>
              </w:rPr>
              <w:t xml:space="preserve"> de </w:t>
            </w:r>
            <w:proofErr w:type="spellStart"/>
            <w:r w:rsidRPr="008813EB">
              <w:rPr>
                <w:rFonts w:ascii="Times New Roman" w:hAnsi="Times New Roman"/>
                <w:b/>
                <w:bCs/>
                <w:sz w:val="22"/>
                <w:szCs w:val="22"/>
              </w:rPr>
              <w:t>furnizare</w:t>
            </w:r>
            <w:proofErr w:type="spellEnd"/>
            <w:r w:rsidRPr="008813EB">
              <w:rPr>
                <w:rFonts w:ascii="Times New Roman" w:hAnsi="Times New Roman"/>
                <w:b/>
                <w:bCs/>
                <w:sz w:val="22"/>
                <w:szCs w:val="22"/>
              </w:rPr>
              <w:t xml:space="preserve">, a </w:t>
            </w:r>
            <w:proofErr w:type="spellStart"/>
            <w:r w:rsidRPr="008813EB">
              <w:rPr>
                <w:rFonts w:ascii="Times New Roman" w:hAnsi="Times New Roman"/>
                <w:b/>
                <w:bCs/>
                <w:sz w:val="22"/>
                <w:szCs w:val="22"/>
              </w:rPr>
              <w:t>datelor</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si</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informațiilor</w:t>
            </w:r>
            <w:proofErr w:type="spellEnd"/>
            <w:r w:rsidRPr="008813EB">
              <w:rPr>
                <w:rFonts w:ascii="Times New Roman" w:hAnsi="Times New Roman"/>
                <w:b/>
                <w:bCs/>
                <w:sz w:val="22"/>
                <w:szCs w:val="22"/>
              </w:rPr>
              <w:t xml:space="preserve"> cu </w:t>
            </w:r>
            <w:proofErr w:type="spellStart"/>
            <w:r w:rsidRPr="008813EB">
              <w:rPr>
                <w:rFonts w:ascii="Times New Roman" w:hAnsi="Times New Roman"/>
                <w:b/>
                <w:bCs/>
                <w:sz w:val="22"/>
                <w:szCs w:val="22"/>
              </w:rPr>
              <w:t>privire</w:t>
            </w:r>
            <w:proofErr w:type="spellEnd"/>
            <w:r w:rsidRPr="008813EB">
              <w:rPr>
                <w:rFonts w:ascii="Times New Roman" w:hAnsi="Times New Roman"/>
                <w:b/>
                <w:bCs/>
                <w:sz w:val="22"/>
                <w:szCs w:val="22"/>
              </w:rPr>
              <w:t xml:space="preserve"> la </w:t>
            </w:r>
            <w:proofErr w:type="spellStart"/>
            <w:r w:rsidRPr="008813EB">
              <w:rPr>
                <w:rFonts w:ascii="Times New Roman" w:hAnsi="Times New Roman"/>
                <w:b/>
                <w:bCs/>
                <w:sz w:val="22"/>
                <w:szCs w:val="22"/>
              </w:rPr>
              <w:t>beneficiarii</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reali</w:t>
            </w:r>
            <w:proofErr w:type="spellEnd"/>
            <w:r w:rsidRPr="008813EB">
              <w:rPr>
                <w:rFonts w:ascii="Times New Roman" w:hAnsi="Times New Roman"/>
                <w:b/>
                <w:bCs/>
                <w:sz w:val="22"/>
                <w:szCs w:val="22"/>
              </w:rPr>
              <w:t xml:space="preserve"> ai </w:t>
            </w:r>
            <w:proofErr w:type="spellStart"/>
            <w:r w:rsidRPr="008813EB">
              <w:rPr>
                <w:rFonts w:ascii="Times New Roman" w:hAnsi="Times New Roman"/>
                <w:b/>
                <w:bCs/>
                <w:sz w:val="22"/>
                <w:szCs w:val="22"/>
              </w:rPr>
              <w:t>fondurilor</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alocate</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prin</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acest</w:t>
            </w:r>
            <w:proofErr w:type="spellEnd"/>
            <w:r w:rsidRPr="008813EB">
              <w:rPr>
                <w:rFonts w:ascii="Times New Roman" w:hAnsi="Times New Roman"/>
                <w:b/>
                <w:bCs/>
                <w:sz w:val="22"/>
                <w:szCs w:val="22"/>
              </w:rPr>
              <w:t xml:space="preserve"> contract </w:t>
            </w:r>
            <w:proofErr w:type="spellStart"/>
            <w:r w:rsidRPr="008813EB">
              <w:rPr>
                <w:rFonts w:ascii="Times New Roman" w:hAnsi="Times New Roman"/>
                <w:b/>
                <w:bCs/>
                <w:sz w:val="22"/>
                <w:szCs w:val="22"/>
              </w:rPr>
              <w:t>finanțat</w:t>
            </w:r>
            <w:proofErr w:type="spellEnd"/>
            <w:r w:rsidRPr="008813EB">
              <w:rPr>
                <w:rFonts w:ascii="Times New Roman" w:hAnsi="Times New Roman"/>
                <w:b/>
                <w:bCs/>
                <w:sz w:val="22"/>
                <w:szCs w:val="22"/>
              </w:rPr>
              <w:t xml:space="preserve"> din </w:t>
            </w:r>
            <w:proofErr w:type="spellStart"/>
            <w:r w:rsidRPr="008813EB">
              <w:rPr>
                <w:rFonts w:ascii="Times New Roman" w:hAnsi="Times New Roman"/>
                <w:b/>
                <w:bCs/>
                <w:sz w:val="22"/>
                <w:szCs w:val="22"/>
              </w:rPr>
              <w:t>proiect</w:t>
            </w:r>
            <w:proofErr w:type="spellEnd"/>
            <w:r w:rsidRPr="008813EB">
              <w:rPr>
                <w:rFonts w:ascii="Times New Roman" w:hAnsi="Times New Roman"/>
                <w:b/>
                <w:bCs/>
                <w:sz w:val="22"/>
                <w:szCs w:val="22"/>
              </w:rPr>
              <w:t xml:space="preserve">, conform </w:t>
            </w:r>
            <w:proofErr w:type="spellStart"/>
            <w:r w:rsidRPr="008813EB">
              <w:rPr>
                <w:rFonts w:ascii="Times New Roman" w:hAnsi="Times New Roman"/>
                <w:b/>
                <w:bCs/>
                <w:sz w:val="22"/>
                <w:szCs w:val="22"/>
              </w:rPr>
              <w:t>Directivei</w:t>
            </w:r>
            <w:proofErr w:type="spellEnd"/>
            <w:r w:rsidRPr="008813EB">
              <w:rPr>
                <w:rFonts w:ascii="Times New Roman" w:hAnsi="Times New Roman"/>
                <w:b/>
                <w:bCs/>
                <w:sz w:val="22"/>
                <w:szCs w:val="22"/>
              </w:rPr>
              <w:t xml:space="preserve"> UE 2015/849 a </w:t>
            </w:r>
            <w:proofErr w:type="spellStart"/>
            <w:r w:rsidRPr="008813EB">
              <w:rPr>
                <w:rFonts w:ascii="Times New Roman" w:hAnsi="Times New Roman"/>
                <w:b/>
                <w:bCs/>
                <w:sz w:val="22"/>
                <w:szCs w:val="22"/>
              </w:rPr>
              <w:t>Parlamentului</w:t>
            </w:r>
            <w:proofErr w:type="spellEnd"/>
            <w:r w:rsidRPr="008813EB">
              <w:rPr>
                <w:rFonts w:ascii="Times New Roman" w:hAnsi="Times New Roman"/>
                <w:b/>
                <w:bCs/>
                <w:sz w:val="22"/>
                <w:szCs w:val="22"/>
              </w:rPr>
              <w:t xml:space="preserve"> European </w:t>
            </w:r>
            <w:proofErr w:type="spellStart"/>
            <w:r w:rsidRPr="008813EB">
              <w:rPr>
                <w:rFonts w:ascii="Times New Roman" w:hAnsi="Times New Roman"/>
                <w:b/>
                <w:bCs/>
                <w:sz w:val="22"/>
                <w:szCs w:val="22"/>
              </w:rPr>
              <w:t>si</w:t>
            </w:r>
            <w:proofErr w:type="spellEnd"/>
            <w:r w:rsidRPr="008813EB">
              <w:rPr>
                <w:rFonts w:ascii="Times New Roman" w:hAnsi="Times New Roman"/>
                <w:b/>
                <w:bCs/>
                <w:sz w:val="22"/>
                <w:szCs w:val="22"/>
              </w:rPr>
              <w:t xml:space="preserve"> a </w:t>
            </w:r>
            <w:proofErr w:type="spellStart"/>
            <w:r w:rsidRPr="008813EB">
              <w:rPr>
                <w:rFonts w:ascii="Times New Roman" w:hAnsi="Times New Roman"/>
                <w:b/>
                <w:bCs/>
                <w:sz w:val="22"/>
                <w:szCs w:val="22"/>
              </w:rPr>
              <w:t>Consiliului</w:t>
            </w:r>
            <w:proofErr w:type="spellEnd"/>
            <w:r w:rsidRPr="008813EB">
              <w:rPr>
                <w:rFonts w:ascii="Times New Roman" w:hAnsi="Times New Roman"/>
                <w:b/>
                <w:bCs/>
                <w:sz w:val="22"/>
                <w:szCs w:val="22"/>
              </w:rPr>
              <w:t xml:space="preserve"> din 20.05.2015 </w:t>
            </w:r>
            <w:proofErr w:type="spellStart"/>
            <w:r w:rsidRPr="008813EB">
              <w:rPr>
                <w:rFonts w:ascii="Times New Roman" w:hAnsi="Times New Roman"/>
                <w:b/>
                <w:bCs/>
                <w:sz w:val="22"/>
                <w:szCs w:val="22"/>
              </w:rPr>
              <w:t>și</w:t>
            </w:r>
            <w:proofErr w:type="spellEnd"/>
            <w:r w:rsidRPr="008813EB">
              <w:rPr>
                <w:rFonts w:ascii="Times New Roman" w:hAnsi="Times New Roman"/>
                <w:b/>
                <w:bCs/>
                <w:sz w:val="22"/>
                <w:szCs w:val="22"/>
              </w:rPr>
              <w:t xml:space="preserve"> in </w:t>
            </w:r>
            <w:proofErr w:type="spellStart"/>
            <w:r w:rsidRPr="008813EB">
              <w:rPr>
                <w:rFonts w:ascii="Times New Roman" w:hAnsi="Times New Roman"/>
                <w:b/>
                <w:bCs/>
                <w:sz w:val="22"/>
                <w:szCs w:val="22"/>
              </w:rPr>
              <w:t>baza</w:t>
            </w:r>
            <w:proofErr w:type="spellEnd"/>
            <w:r w:rsidRPr="008813EB">
              <w:rPr>
                <w:rFonts w:ascii="Times New Roman" w:hAnsi="Times New Roman"/>
                <w:b/>
                <w:bCs/>
                <w:sz w:val="22"/>
                <w:szCs w:val="22"/>
              </w:rPr>
              <w:t xml:space="preserve"> art.3 (1) din </w:t>
            </w:r>
            <w:proofErr w:type="spellStart"/>
            <w:r w:rsidRPr="008813EB">
              <w:rPr>
                <w:rFonts w:ascii="Times New Roman" w:hAnsi="Times New Roman"/>
                <w:b/>
                <w:bCs/>
                <w:sz w:val="22"/>
                <w:szCs w:val="22"/>
              </w:rPr>
              <w:t>Instrucțiunea</w:t>
            </w:r>
            <w:proofErr w:type="spellEnd"/>
            <w:r w:rsidRPr="008813EB">
              <w:rPr>
                <w:rFonts w:ascii="Times New Roman" w:hAnsi="Times New Roman"/>
                <w:b/>
                <w:bCs/>
                <w:sz w:val="22"/>
                <w:szCs w:val="22"/>
              </w:rPr>
              <w:t xml:space="preserve"> MIPE nr. 6 </w:t>
            </w:r>
            <w:proofErr w:type="spellStart"/>
            <w:r w:rsidRPr="008813EB">
              <w:rPr>
                <w:rFonts w:ascii="Times New Roman" w:hAnsi="Times New Roman"/>
                <w:b/>
                <w:bCs/>
                <w:sz w:val="22"/>
                <w:szCs w:val="22"/>
              </w:rPr>
              <w:t>privind</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obținerea</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unor</w:t>
            </w:r>
            <w:proofErr w:type="spellEnd"/>
            <w:r w:rsidRPr="008813EB">
              <w:rPr>
                <w:rFonts w:ascii="Times New Roman" w:hAnsi="Times New Roman"/>
                <w:b/>
                <w:bCs/>
                <w:sz w:val="22"/>
                <w:szCs w:val="22"/>
              </w:rPr>
              <w:t xml:space="preserve"> date </w:t>
            </w:r>
            <w:proofErr w:type="spellStart"/>
            <w:r w:rsidRPr="008813EB">
              <w:rPr>
                <w:rFonts w:ascii="Times New Roman" w:hAnsi="Times New Roman"/>
                <w:b/>
                <w:bCs/>
                <w:sz w:val="22"/>
                <w:szCs w:val="22"/>
              </w:rPr>
              <w:t>si</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informații</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privind</w:t>
            </w:r>
            <w:proofErr w:type="spellEnd"/>
            <w:r w:rsidRPr="008813EB">
              <w:rPr>
                <w:rFonts w:ascii="Times New Roman" w:hAnsi="Times New Roman"/>
                <w:b/>
                <w:bCs/>
                <w:sz w:val="22"/>
                <w:szCs w:val="22"/>
              </w:rPr>
              <w:t xml:space="preserve"> </w:t>
            </w:r>
            <w:proofErr w:type="spellStart"/>
            <w:r w:rsidRPr="008813EB">
              <w:rPr>
                <w:rFonts w:ascii="Times New Roman" w:hAnsi="Times New Roman"/>
                <w:b/>
                <w:bCs/>
                <w:sz w:val="22"/>
                <w:szCs w:val="22"/>
              </w:rPr>
              <w:t>verificarea</w:t>
            </w:r>
            <w:proofErr w:type="spellEnd"/>
            <w:r w:rsidRPr="008813EB">
              <w:rPr>
                <w:rFonts w:ascii="Times New Roman" w:hAnsi="Times New Roman"/>
                <w:b/>
                <w:bCs/>
                <w:sz w:val="22"/>
                <w:szCs w:val="22"/>
              </w:rPr>
              <w:t xml:space="preserve"> ex-ante.</w:t>
            </w:r>
          </w:p>
          <w:p w14:paraId="430DEB72" w14:textId="77777777" w:rsidR="001B60AA" w:rsidRPr="008813EB" w:rsidRDefault="001B60AA" w:rsidP="008813EB">
            <w:pPr>
              <w:ind w:right="88"/>
              <w:jc w:val="both"/>
              <w:rPr>
                <w:rFonts w:ascii="Times New Roman" w:hAnsi="Times New Roman"/>
                <w:b/>
                <w:bCs/>
                <w:sz w:val="22"/>
                <w:szCs w:val="22"/>
              </w:rPr>
            </w:pPr>
          </w:p>
          <w:p w14:paraId="30B5E7EF" w14:textId="77777777" w:rsidR="00496BEE" w:rsidRPr="008813EB" w:rsidRDefault="00496BEE" w:rsidP="008813EB">
            <w:pPr>
              <w:ind w:right="88"/>
              <w:jc w:val="both"/>
              <w:rPr>
                <w:rFonts w:ascii="Times New Roman" w:hAnsi="Times New Roman"/>
                <w:b/>
                <w:bCs/>
                <w:sz w:val="22"/>
                <w:szCs w:val="22"/>
                <w:u w:val="single"/>
                <w:lang w:val="pt-BR" w:eastAsia="ja-JP"/>
              </w:rPr>
            </w:pPr>
            <w:r w:rsidRPr="008813EB">
              <w:rPr>
                <w:rFonts w:ascii="Times New Roman" w:hAnsi="Times New Roman"/>
                <w:b/>
                <w:bCs/>
                <w:sz w:val="22"/>
                <w:szCs w:val="22"/>
                <w:u w:val="single"/>
                <w:lang w:val="pt-BR" w:eastAsia="ja-JP"/>
              </w:rPr>
              <w:t xml:space="preserve">Modalitatea de îndeplinire: </w:t>
            </w:r>
          </w:p>
          <w:p w14:paraId="3265A538" w14:textId="77777777" w:rsidR="001C1307" w:rsidRPr="008813EB" w:rsidRDefault="001C1307" w:rsidP="008813EB">
            <w:pPr>
              <w:pStyle w:val="NoSpacing"/>
              <w:ind w:right="88"/>
              <w:jc w:val="both"/>
              <w:rPr>
                <w:rFonts w:ascii="Times New Roman" w:eastAsia="Calibri" w:hAnsi="Times New Roman"/>
                <w:sz w:val="22"/>
                <w:szCs w:val="22"/>
              </w:rPr>
            </w:pPr>
            <w:proofErr w:type="spellStart"/>
            <w:r w:rsidRPr="008813EB">
              <w:rPr>
                <w:rFonts w:ascii="Times New Roman" w:eastAsia="Calibri" w:hAnsi="Times New Roman"/>
                <w:sz w:val="22"/>
                <w:szCs w:val="22"/>
              </w:rPr>
              <w:t>Documentele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urmează</w:t>
            </w:r>
            <w:proofErr w:type="spellEnd"/>
            <w:r w:rsidRPr="008813EB">
              <w:rPr>
                <w:rFonts w:ascii="Times New Roman" w:eastAsia="Calibri" w:hAnsi="Times New Roman"/>
                <w:sz w:val="22"/>
                <w:szCs w:val="22"/>
              </w:rPr>
              <w:t xml:space="preserve"> a fi </w:t>
            </w:r>
            <w:proofErr w:type="spellStart"/>
            <w:r w:rsidRPr="008813EB">
              <w:rPr>
                <w:rFonts w:ascii="Times New Roman" w:eastAsia="Calibri" w:hAnsi="Times New Roman"/>
                <w:sz w:val="22"/>
                <w:szCs w:val="22"/>
              </w:rPr>
              <w:t>prezentate</w:t>
            </w:r>
            <w:proofErr w:type="spellEnd"/>
            <w:r w:rsidRPr="008813EB">
              <w:rPr>
                <w:rFonts w:ascii="Times New Roman" w:eastAsia="Calibri" w:hAnsi="Times New Roman"/>
                <w:sz w:val="22"/>
                <w:szCs w:val="22"/>
              </w:rPr>
              <w:t xml:space="preserve">, la </w:t>
            </w:r>
            <w:proofErr w:type="spellStart"/>
            <w:r w:rsidRPr="008813EB">
              <w:rPr>
                <w:rFonts w:ascii="Times New Roman" w:eastAsia="Calibri" w:hAnsi="Times New Roman"/>
                <w:sz w:val="22"/>
                <w:szCs w:val="22"/>
              </w:rPr>
              <w:t>solicitarea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autorității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contractante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doar</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către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ofertantul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declarat</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câștigător</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respectiv</w:t>
            </w:r>
            <w:proofErr w:type="spellEnd"/>
            <w:r w:rsidRPr="008813EB">
              <w:rPr>
                <w:rFonts w:ascii="Times New Roman" w:eastAsia="Calibri" w:hAnsi="Times New Roman"/>
                <w:sz w:val="22"/>
                <w:szCs w:val="22"/>
              </w:rPr>
              <w:t>:</w:t>
            </w:r>
          </w:p>
          <w:p w14:paraId="0080291E" w14:textId="77777777" w:rsidR="001C1307" w:rsidRPr="008813EB" w:rsidRDefault="001C1307" w:rsidP="008813EB">
            <w:pPr>
              <w:pStyle w:val="NoSpacing"/>
              <w:ind w:right="88"/>
              <w:jc w:val="both"/>
              <w:rPr>
                <w:rFonts w:ascii="Times New Roman" w:eastAsia="Calibri" w:hAnsi="Times New Roman"/>
                <w:i/>
                <w:iCs/>
                <w:sz w:val="22"/>
                <w:szCs w:val="22"/>
              </w:rPr>
            </w:pPr>
            <w:r w:rsidRPr="008813EB">
              <w:rPr>
                <w:rFonts w:ascii="Times New Roman" w:hAnsi="Times New Roman"/>
                <w:i/>
                <w:iCs/>
                <w:kern w:val="28"/>
                <w:sz w:val="22"/>
                <w:szCs w:val="22"/>
                <w:lang w:val="fr-FR"/>
              </w:rPr>
              <w:t xml:space="preserve">- </w:t>
            </w:r>
            <w:proofErr w:type="spellStart"/>
            <w:r w:rsidRPr="008813EB">
              <w:rPr>
                <w:rFonts w:ascii="Times New Roman" w:hAnsi="Times New Roman"/>
                <w:i/>
                <w:iCs/>
                <w:kern w:val="28"/>
                <w:sz w:val="22"/>
                <w:szCs w:val="22"/>
                <w:lang w:val="fr-FR"/>
              </w:rPr>
              <w:t>declarația</w:t>
            </w:r>
            <w:proofErr w:type="spellEnd"/>
            <w:r w:rsidRPr="008813EB">
              <w:rPr>
                <w:rFonts w:ascii="Times New Roman" w:hAnsi="Times New Roman"/>
                <w:i/>
                <w:iCs/>
                <w:kern w:val="28"/>
                <w:sz w:val="22"/>
                <w:szCs w:val="22"/>
                <w:lang w:val="fr-FR"/>
              </w:rPr>
              <w:t xml:space="preserve"> </w:t>
            </w:r>
            <w:proofErr w:type="spellStart"/>
            <w:r w:rsidRPr="008813EB">
              <w:rPr>
                <w:rFonts w:ascii="Times New Roman" w:hAnsi="Times New Roman"/>
                <w:i/>
                <w:iCs/>
                <w:kern w:val="28"/>
                <w:sz w:val="22"/>
                <w:szCs w:val="22"/>
                <w:lang w:val="fr-FR"/>
              </w:rPr>
              <w:t>privind</w:t>
            </w:r>
            <w:proofErr w:type="spellEnd"/>
            <w:r w:rsidRPr="008813EB">
              <w:rPr>
                <w:rFonts w:ascii="Times New Roman" w:hAnsi="Times New Roman"/>
                <w:i/>
                <w:iCs/>
                <w:kern w:val="28"/>
                <w:sz w:val="22"/>
                <w:szCs w:val="22"/>
                <w:lang w:val="fr-FR"/>
              </w:rPr>
              <w:t xml:space="preserve"> </w:t>
            </w:r>
            <w:proofErr w:type="spellStart"/>
            <w:r w:rsidRPr="008813EB">
              <w:rPr>
                <w:rFonts w:ascii="Times New Roman" w:hAnsi="Times New Roman"/>
                <w:i/>
                <w:iCs/>
                <w:kern w:val="28"/>
                <w:sz w:val="22"/>
                <w:szCs w:val="22"/>
                <w:lang w:val="fr-FR"/>
              </w:rPr>
              <w:t>beneficiarul</w:t>
            </w:r>
            <w:proofErr w:type="spellEnd"/>
            <w:r w:rsidRPr="008813EB">
              <w:rPr>
                <w:rFonts w:ascii="Times New Roman" w:hAnsi="Times New Roman"/>
                <w:i/>
                <w:iCs/>
                <w:kern w:val="28"/>
                <w:sz w:val="22"/>
                <w:szCs w:val="22"/>
                <w:lang w:val="fr-FR"/>
              </w:rPr>
              <w:t xml:space="preserve"> real al </w:t>
            </w:r>
            <w:proofErr w:type="spellStart"/>
            <w:r w:rsidRPr="008813EB">
              <w:rPr>
                <w:rFonts w:ascii="Times New Roman" w:hAnsi="Times New Roman"/>
                <w:i/>
                <w:iCs/>
                <w:kern w:val="28"/>
                <w:sz w:val="22"/>
                <w:szCs w:val="22"/>
                <w:lang w:val="fr-FR"/>
              </w:rPr>
              <w:t>fondurilor</w:t>
            </w:r>
            <w:proofErr w:type="spellEnd"/>
            <w:r w:rsidRPr="008813EB">
              <w:rPr>
                <w:rFonts w:ascii="Times New Roman" w:hAnsi="Times New Roman"/>
                <w:i/>
                <w:iCs/>
                <w:kern w:val="28"/>
                <w:sz w:val="22"/>
                <w:szCs w:val="22"/>
                <w:lang w:val="fr-FR"/>
              </w:rPr>
              <w:t xml:space="preserve"> </w:t>
            </w:r>
            <w:proofErr w:type="spellStart"/>
            <w:r w:rsidRPr="008813EB">
              <w:rPr>
                <w:rFonts w:ascii="Times New Roman" w:hAnsi="Times New Roman"/>
                <w:i/>
                <w:iCs/>
                <w:kern w:val="28"/>
                <w:sz w:val="22"/>
                <w:szCs w:val="22"/>
                <w:lang w:val="fr-FR"/>
              </w:rPr>
              <w:t>alocate</w:t>
            </w:r>
            <w:proofErr w:type="spellEnd"/>
            <w:r w:rsidRPr="008813EB">
              <w:rPr>
                <w:rFonts w:ascii="Times New Roman" w:hAnsi="Times New Roman"/>
                <w:i/>
                <w:iCs/>
                <w:kern w:val="28"/>
                <w:sz w:val="22"/>
                <w:szCs w:val="22"/>
                <w:lang w:val="fr-FR"/>
              </w:rPr>
              <w:t xml:space="preserve"> </w:t>
            </w:r>
            <w:proofErr w:type="spellStart"/>
            <w:r w:rsidRPr="008813EB">
              <w:rPr>
                <w:rFonts w:ascii="Times New Roman" w:hAnsi="Times New Roman"/>
                <w:i/>
                <w:iCs/>
                <w:kern w:val="28"/>
                <w:sz w:val="22"/>
                <w:szCs w:val="22"/>
                <w:lang w:val="fr-FR"/>
              </w:rPr>
              <w:t>din</w:t>
            </w:r>
            <w:proofErr w:type="spellEnd"/>
            <w:r w:rsidRPr="008813EB">
              <w:rPr>
                <w:rFonts w:ascii="Times New Roman" w:hAnsi="Times New Roman"/>
                <w:i/>
                <w:iCs/>
                <w:kern w:val="28"/>
                <w:sz w:val="22"/>
                <w:szCs w:val="22"/>
                <w:lang w:val="fr-FR"/>
              </w:rPr>
              <w:t xml:space="preserve"> </w:t>
            </w:r>
            <w:proofErr w:type="spellStart"/>
            <w:proofErr w:type="gramStart"/>
            <w:r w:rsidRPr="008813EB">
              <w:rPr>
                <w:rFonts w:ascii="Times New Roman" w:hAnsi="Times New Roman"/>
                <w:i/>
                <w:iCs/>
                <w:kern w:val="28"/>
                <w:sz w:val="22"/>
                <w:szCs w:val="22"/>
                <w:lang w:val="fr-FR"/>
              </w:rPr>
              <w:t>proiect</w:t>
            </w:r>
            <w:proofErr w:type="spellEnd"/>
            <w:r w:rsidRPr="008813EB">
              <w:rPr>
                <w:rFonts w:ascii="Times New Roman" w:hAnsi="Times New Roman"/>
                <w:i/>
                <w:iCs/>
                <w:kern w:val="28"/>
                <w:sz w:val="22"/>
                <w:szCs w:val="22"/>
                <w:lang w:val="fr-FR"/>
              </w:rPr>
              <w:t>;</w:t>
            </w:r>
            <w:proofErr w:type="gramEnd"/>
          </w:p>
          <w:p w14:paraId="4FB61A39" w14:textId="77777777" w:rsidR="001C1307" w:rsidRPr="008813EB" w:rsidRDefault="001C1307" w:rsidP="008813EB">
            <w:pPr>
              <w:pStyle w:val="NoSpacing"/>
              <w:ind w:right="88"/>
              <w:jc w:val="both"/>
              <w:rPr>
                <w:rFonts w:ascii="Times New Roman" w:eastAsia="Calibri" w:hAnsi="Times New Roman"/>
                <w:i/>
                <w:iCs/>
                <w:sz w:val="22"/>
                <w:szCs w:val="22"/>
              </w:rPr>
            </w:pPr>
            <w:r w:rsidRPr="008813EB">
              <w:rPr>
                <w:rFonts w:ascii="Times New Roman" w:eastAsia="Calibri" w:hAnsi="Times New Roman"/>
                <w:i/>
                <w:iCs/>
                <w:sz w:val="22"/>
                <w:szCs w:val="22"/>
              </w:rPr>
              <w:lastRenderedPageBreak/>
              <w:t xml:space="preserve">- </w:t>
            </w:r>
            <w:proofErr w:type="spellStart"/>
            <w:r w:rsidRPr="008813EB">
              <w:rPr>
                <w:rFonts w:ascii="Times New Roman" w:eastAsia="Calibri" w:hAnsi="Times New Roman"/>
                <w:i/>
                <w:iCs/>
                <w:sz w:val="22"/>
                <w:szCs w:val="22"/>
              </w:rPr>
              <w:t>pentru</w:t>
            </w:r>
            <w:proofErr w:type="spellEnd"/>
            <w:r w:rsidRPr="008813EB">
              <w:rPr>
                <w:rFonts w:ascii="Times New Roman" w:eastAsia="Calibri" w:hAnsi="Times New Roman"/>
                <w:i/>
                <w:iCs/>
                <w:sz w:val="22"/>
                <w:szCs w:val="22"/>
              </w:rPr>
              <w:tab/>
            </w:r>
            <w:proofErr w:type="spellStart"/>
            <w:r w:rsidRPr="008813EB">
              <w:rPr>
                <w:rFonts w:ascii="Times New Roman" w:eastAsia="Calibri" w:hAnsi="Times New Roman"/>
                <w:i/>
                <w:iCs/>
                <w:sz w:val="22"/>
                <w:szCs w:val="22"/>
              </w:rPr>
              <w:t>ofertanţii</w:t>
            </w:r>
            <w:proofErr w:type="spellEnd"/>
            <w:r w:rsidRPr="008813EB">
              <w:rPr>
                <w:rFonts w:ascii="Times New Roman" w:eastAsia="Calibri" w:hAnsi="Times New Roman"/>
                <w:i/>
                <w:iCs/>
                <w:sz w:val="22"/>
                <w:szCs w:val="22"/>
              </w:rPr>
              <w:t xml:space="preserve"> a </w:t>
            </w:r>
            <w:proofErr w:type="spellStart"/>
            <w:r w:rsidRPr="008813EB">
              <w:rPr>
                <w:rFonts w:ascii="Times New Roman" w:eastAsia="Calibri" w:hAnsi="Times New Roman"/>
                <w:i/>
                <w:iCs/>
                <w:sz w:val="22"/>
                <w:szCs w:val="22"/>
              </w:rPr>
              <w:t>căror</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acţionari</w:t>
            </w:r>
            <w:proofErr w:type="spellEnd"/>
            <w:r w:rsidRPr="008813EB">
              <w:rPr>
                <w:rFonts w:ascii="Times New Roman" w:eastAsia="Calibri" w:hAnsi="Times New Roman"/>
                <w:i/>
                <w:iCs/>
                <w:sz w:val="22"/>
                <w:szCs w:val="22"/>
              </w:rPr>
              <w:t xml:space="preserve"> sunt </w:t>
            </w:r>
            <w:proofErr w:type="spellStart"/>
            <w:r w:rsidRPr="008813EB">
              <w:rPr>
                <w:rFonts w:ascii="Times New Roman" w:eastAsia="Calibri" w:hAnsi="Times New Roman"/>
                <w:i/>
                <w:iCs/>
                <w:sz w:val="22"/>
                <w:szCs w:val="22"/>
              </w:rPr>
              <w:t>persoane</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fizice</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sau</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persoane</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juridice</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înregistrate</w:t>
            </w:r>
            <w:proofErr w:type="spellEnd"/>
            <w:r w:rsidRPr="008813EB">
              <w:rPr>
                <w:rFonts w:ascii="Times New Roman" w:eastAsia="Calibri" w:hAnsi="Times New Roman"/>
                <w:i/>
                <w:iCs/>
                <w:sz w:val="22"/>
                <w:szCs w:val="22"/>
              </w:rPr>
              <w:t xml:space="preserve"> pe </w:t>
            </w:r>
            <w:proofErr w:type="spellStart"/>
            <w:r w:rsidRPr="008813EB">
              <w:rPr>
                <w:rFonts w:ascii="Times New Roman" w:eastAsia="Calibri" w:hAnsi="Times New Roman"/>
                <w:i/>
                <w:iCs/>
                <w:sz w:val="22"/>
                <w:szCs w:val="22"/>
              </w:rPr>
              <w:t>teritoriul</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României</w:t>
            </w:r>
            <w:proofErr w:type="spellEnd"/>
            <w:r w:rsidRPr="008813EB">
              <w:rPr>
                <w:rFonts w:ascii="Times New Roman" w:eastAsia="Calibri" w:hAnsi="Times New Roman"/>
                <w:i/>
                <w:iCs/>
                <w:sz w:val="22"/>
                <w:szCs w:val="22"/>
              </w:rPr>
              <w:t xml:space="preserve">, se </w:t>
            </w:r>
            <w:proofErr w:type="spellStart"/>
            <w:r w:rsidRPr="008813EB">
              <w:rPr>
                <w:rFonts w:ascii="Times New Roman" w:eastAsia="Calibri" w:hAnsi="Times New Roman"/>
                <w:i/>
                <w:iCs/>
                <w:sz w:val="22"/>
                <w:szCs w:val="22"/>
              </w:rPr>
              <w:t>va</w:t>
            </w:r>
            <w:proofErr w:type="spellEnd"/>
            <w:r w:rsidRPr="008813EB">
              <w:rPr>
                <w:rFonts w:ascii="Times New Roman" w:eastAsia="Calibri" w:hAnsi="Times New Roman"/>
                <w:i/>
                <w:iCs/>
                <w:sz w:val="22"/>
                <w:szCs w:val="22"/>
              </w:rPr>
              <w:t xml:space="preserve"> </w:t>
            </w:r>
            <w:proofErr w:type="spellStart"/>
            <w:r w:rsidRPr="008813EB">
              <w:rPr>
                <w:rFonts w:ascii="Times New Roman" w:eastAsia="Calibri" w:hAnsi="Times New Roman"/>
                <w:i/>
                <w:iCs/>
                <w:sz w:val="22"/>
                <w:szCs w:val="22"/>
              </w:rPr>
              <w:t>depune</w:t>
            </w:r>
            <w:proofErr w:type="spellEnd"/>
            <w:r w:rsidRPr="008813EB">
              <w:rPr>
                <w:rFonts w:ascii="Times New Roman" w:eastAsia="Calibri" w:hAnsi="Times New Roman"/>
                <w:i/>
                <w:iCs/>
                <w:sz w:val="22"/>
                <w:szCs w:val="22"/>
              </w:rPr>
              <w:t xml:space="preserve"> un extras </w:t>
            </w:r>
            <w:proofErr w:type="gramStart"/>
            <w:r w:rsidRPr="008813EB">
              <w:rPr>
                <w:rFonts w:ascii="Times New Roman" w:eastAsia="Calibri" w:hAnsi="Times New Roman"/>
                <w:i/>
                <w:iCs/>
                <w:sz w:val="22"/>
                <w:szCs w:val="22"/>
              </w:rPr>
              <w:t>ONRC;</w:t>
            </w:r>
            <w:proofErr w:type="gramEnd"/>
          </w:p>
          <w:p w14:paraId="1818CAA3" w14:textId="77777777" w:rsidR="001C1307" w:rsidRPr="008813EB" w:rsidRDefault="001C1307" w:rsidP="008813EB">
            <w:pPr>
              <w:pStyle w:val="NoSpacing"/>
              <w:ind w:right="88"/>
              <w:jc w:val="both"/>
              <w:rPr>
                <w:rFonts w:ascii="Times New Roman" w:eastAsia="Calibri" w:hAnsi="Times New Roman"/>
                <w:sz w:val="22"/>
                <w:szCs w:val="22"/>
              </w:rPr>
            </w:pPr>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pentru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ofertantul</w:t>
            </w:r>
            <w:proofErr w:type="spellEnd"/>
            <w:r w:rsidRPr="008813EB">
              <w:rPr>
                <w:rFonts w:ascii="Times New Roman" w:eastAsia="Calibri" w:hAnsi="Times New Roman"/>
                <w:sz w:val="22"/>
                <w:szCs w:val="22"/>
              </w:rPr>
              <w:t>/</w:t>
            </w:r>
            <w:proofErr w:type="spellStart"/>
            <w:r w:rsidRPr="008813EB">
              <w:rPr>
                <w:rFonts w:ascii="Times New Roman" w:eastAsia="Calibri" w:hAnsi="Times New Roman"/>
                <w:sz w:val="22"/>
                <w:szCs w:val="22"/>
              </w:rPr>
              <w:t>ofertanţii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declarat</w:t>
            </w:r>
            <w:proofErr w:type="spellEnd"/>
            <w:r w:rsidRPr="008813EB">
              <w:rPr>
                <w:rFonts w:ascii="Times New Roman" w:eastAsia="Calibri" w:hAnsi="Times New Roman"/>
                <w:sz w:val="22"/>
                <w:szCs w:val="22"/>
              </w:rPr>
              <w:t>(</w:t>
            </w:r>
            <w:proofErr w:type="spellStart"/>
            <w:r w:rsidRPr="008813EB">
              <w:rPr>
                <w:rFonts w:ascii="Times New Roman" w:eastAsia="Calibri" w:hAnsi="Times New Roman"/>
                <w:sz w:val="22"/>
                <w:szCs w:val="22"/>
              </w:rPr>
              <w:t>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câştigător</w:t>
            </w:r>
            <w:proofErr w:type="spellEnd"/>
            <w:r w:rsidRPr="008813EB">
              <w:rPr>
                <w:rFonts w:ascii="Times New Roman" w:eastAsia="Calibri" w:hAnsi="Times New Roman"/>
                <w:sz w:val="22"/>
                <w:szCs w:val="22"/>
              </w:rPr>
              <w:t>(</w:t>
            </w:r>
            <w:proofErr w:type="spellStart"/>
            <w:r w:rsidRPr="008813EB">
              <w:rPr>
                <w:rFonts w:ascii="Times New Roman" w:eastAsia="Calibri" w:hAnsi="Times New Roman"/>
                <w:sz w:val="22"/>
                <w:szCs w:val="22"/>
              </w:rPr>
              <w:t>i</w:t>
            </w:r>
            <w:proofErr w:type="spellEnd"/>
            <w:r w:rsidRPr="008813EB">
              <w:rPr>
                <w:rFonts w:ascii="Times New Roman" w:eastAsia="Calibri" w:hAnsi="Times New Roman"/>
                <w:sz w:val="22"/>
                <w:szCs w:val="22"/>
              </w:rPr>
              <w:t xml:space="preserve">) are/au </w:t>
            </w:r>
            <w:proofErr w:type="spellStart"/>
            <w:r w:rsidRPr="008813EB">
              <w:rPr>
                <w:rFonts w:ascii="Times New Roman" w:eastAsia="Calibri" w:hAnsi="Times New Roman"/>
                <w:sz w:val="22"/>
                <w:szCs w:val="22"/>
              </w:rPr>
              <w:t>în</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structura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acţionariatului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entităţi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juridice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străine</w:t>
            </w:r>
            <w:proofErr w:type="spellEnd"/>
            <w:r w:rsidRPr="008813EB">
              <w:rPr>
                <w:rFonts w:ascii="Times New Roman" w:eastAsia="Calibri" w:hAnsi="Times New Roman"/>
                <w:sz w:val="22"/>
                <w:szCs w:val="22"/>
              </w:rPr>
              <w:t xml:space="preserve">, se </w:t>
            </w:r>
            <w:proofErr w:type="spellStart"/>
            <w:r w:rsidRPr="008813EB">
              <w:rPr>
                <w:rFonts w:ascii="Times New Roman" w:eastAsia="Calibri" w:hAnsi="Times New Roman"/>
                <w:sz w:val="22"/>
                <w:szCs w:val="22"/>
              </w:rPr>
              <w:t>va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depune</w:t>
            </w:r>
            <w:proofErr w:type="spellEnd"/>
            <w:r w:rsidRPr="008813EB">
              <w:rPr>
                <w:rFonts w:ascii="Times New Roman" w:eastAsia="Calibri" w:hAnsi="Times New Roman"/>
                <w:sz w:val="22"/>
                <w:szCs w:val="22"/>
              </w:rPr>
              <w:t xml:space="preserve"> o </w:t>
            </w:r>
            <w:proofErr w:type="spellStart"/>
            <w:r w:rsidRPr="008813EB">
              <w:rPr>
                <w:rFonts w:ascii="Times New Roman" w:eastAsia="Calibri" w:hAnsi="Times New Roman"/>
                <w:sz w:val="22"/>
                <w:szCs w:val="22"/>
              </w:rPr>
              <w:t>declaraţie</w:t>
            </w:r>
            <w:proofErr w:type="spellEnd"/>
            <w:r w:rsidRPr="008813EB">
              <w:rPr>
                <w:rFonts w:ascii="Times New Roman" w:eastAsia="Calibri" w:hAnsi="Times New Roman"/>
                <w:sz w:val="22"/>
                <w:szCs w:val="22"/>
              </w:rPr>
              <w:t xml:space="preserve"> pe </w:t>
            </w:r>
            <w:proofErr w:type="spellStart"/>
            <w:r w:rsidRPr="008813EB">
              <w:rPr>
                <w:rFonts w:ascii="Times New Roman" w:eastAsia="Calibri" w:hAnsi="Times New Roman"/>
                <w:sz w:val="22"/>
                <w:szCs w:val="22"/>
              </w:rPr>
              <w:t>proprie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răspundere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dată</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către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reprezentantul</w:t>
            </w:r>
            <w:proofErr w:type="spellEnd"/>
            <w:r w:rsidRPr="008813EB">
              <w:rPr>
                <w:rFonts w:ascii="Times New Roman" w:eastAsia="Calibri" w:hAnsi="Times New Roman"/>
                <w:sz w:val="22"/>
                <w:szCs w:val="22"/>
              </w:rPr>
              <w:t xml:space="preserve"> legal, conform </w:t>
            </w:r>
            <w:proofErr w:type="spellStart"/>
            <w:r w:rsidRPr="008813EB">
              <w:rPr>
                <w:rFonts w:ascii="Times New Roman" w:eastAsia="Calibri" w:hAnsi="Times New Roman"/>
                <w:sz w:val="22"/>
                <w:szCs w:val="22"/>
              </w:rPr>
              <w:t>prevederilor</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articolului</w:t>
            </w:r>
            <w:proofErr w:type="spellEnd"/>
            <w:r w:rsidRPr="008813EB">
              <w:rPr>
                <w:rFonts w:ascii="Times New Roman" w:eastAsia="Calibri" w:hAnsi="Times New Roman"/>
                <w:sz w:val="22"/>
                <w:szCs w:val="22"/>
              </w:rPr>
              <w:t xml:space="preserve"> 326 din </w:t>
            </w:r>
            <w:proofErr w:type="spellStart"/>
            <w:r w:rsidRPr="008813EB">
              <w:rPr>
                <w:rFonts w:ascii="Times New Roman" w:eastAsia="Calibri" w:hAnsi="Times New Roman"/>
                <w:sz w:val="22"/>
                <w:szCs w:val="22"/>
              </w:rPr>
              <w:t>Codul</w:t>
            </w:r>
            <w:proofErr w:type="spellEnd"/>
            <w:r w:rsidRPr="008813EB">
              <w:rPr>
                <w:rFonts w:ascii="Times New Roman" w:eastAsia="Calibri" w:hAnsi="Times New Roman"/>
                <w:sz w:val="22"/>
                <w:szCs w:val="22"/>
              </w:rPr>
              <w:t xml:space="preserve"> Penal </w:t>
            </w:r>
            <w:proofErr w:type="spellStart"/>
            <w:r w:rsidRPr="008813EB">
              <w:rPr>
                <w:rFonts w:ascii="Times New Roman" w:eastAsia="Calibri" w:hAnsi="Times New Roman"/>
                <w:sz w:val="22"/>
                <w:szCs w:val="22"/>
              </w:rPr>
              <w:t>privind</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falsul</w:t>
            </w:r>
            <w:proofErr w:type="spellEnd"/>
            <w:r w:rsidRPr="008813EB">
              <w:rPr>
                <w:rFonts w:ascii="Times New Roman" w:eastAsia="Calibri" w:hAnsi="Times New Roman"/>
                <w:sz w:val="22"/>
                <w:szCs w:val="22"/>
              </w:rPr>
              <w:t xml:space="preserve"> in </w:t>
            </w:r>
            <w:proofErr w:type="spellStart"/>
            <w:r w:rsidRPr="008813EB">
              <w:rPr>
                <w:rFonts w:ascii="Times New Roman" w:eastAsia="Calibri" w:hAnsi="Times New Roman"/>
                <w:sz w:val="22"/>
                <w:szCs w:val="22"/>
              </w:rPr>
              <w:t>declaraţii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va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conţine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datele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privind</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beneficiarii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reali</w:t>
            </w:r>
            <w:proofErr w:type="spellEnd"/>
            <w:r w:rsidRPr="008813EB">
              <w:rPr>
                <w:rFonts w:ascii="Times New Roman" w:eastAsia="Calibri" w:hAnsi="Times New Roman"/>
                <w:sz w:val="22"/>
                <w:szCs w:val="22"/>
              </w:rPr>
              <w:t xml:space="preserve"> ai </w:t>
            </w:r>
            <w:proofErr w:type="spellStart"/>
            <w:r w:rsidRPr="008813EB">
              <w:rPr>
                <w:rFonts w:ascii="Times New Roman" w:eastAsia="Calibri" w:hAnsi="Times New Roman"/>
                <w:sz w:val="22"/>
                <w:szCs w:val="22"/>
              </w:rPr>
              <w:t>entităţilor</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juridice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străine</w:t>
            </w:r>
            <w:proofErr w:type="spellEnd"/>
            <w:r w:rsidRPr="008813EB">
              <w:rPr>
                <w:rFonts w:ascii="Times New Roman" w:eastAsia="Calibri" w:hAnsi="Times New Roman"/>
                <w:sz w:val="22"/>
                <w:szCs w:val="22"/>
              </w:rPr>
              <w:t xml:space="preserve"> (cel </w:t>
            </w:r>
            <w:proofErr w:type="spellStart"/>
            <w:r w:rsidRPr="008813EB">
              <w:rPr>
                <w:rFonts w:ascii="Times New Roman" w:eastAsia="Calibri" w:hAnsi="Times New Roman"/>
                <w:sz w:val="22"/>
                <w:szCs w:val="22"/>
              </w:rPr>
              <w:t>puţin</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numele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prenumele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si</w:t>
            </w:r>
            <w:proofErr w:type="spellEnd"/>
            <w:r w:rsidRPr="008813EB">
              <w:rPr>
                <w:rFonts w:ascii="Times New Roman" w:eastAsia="Calibri" w:hAnsi="Times New Roman"/>
                <w:sz w:val="22"/>
                <w:szCs w:val="22"/>
              </w:rPr>
              <w:t xml:space="preserve"> data </w:t>
            </w:r>
            <w:proofErr w:type="spellStart"/>
            <w:r w:rsidRPr="008813EB">
              <w:rPr>
                <w:rFonts w:ascii="Times New Roman" w:eastAsia="Calibri" w:hAnsi="Times New Roman"/>
                <w:sz w:val="22"/>
                <w:szCs w:val="22"/>
              </w:rPr>
              <w:t>naşterii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în</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conformitate</w:t>
            </w:r>
            <w:proofErr w:type="spellEnd"/>
            <w:r w:rsidRPr="008813EB">
              <w:rPr>
                <w:rFonts w:ascii="Times New Roman" w:eastAsia="Calibri" w:hAnsi="Times New Roman"/>
                <w:sz w:val="22"/>
                <w:szCs w:val="22"/>
              </w:rPr>
              <w:t xml:space="preserve"> cu </w:t>
            </w:r>
            <w:proofErr w:type="spellStart"/>
            <w:r w:rsidRPr="008813EB">
              <w:rPr>
                <w:rFonts w:ascii="Times New Roman" w:eastAsia="Calibri" w:hAnsi="Times New Roman"/>
                <w:sz w:val="22"/>
                <w:szCs w:val="22"/>
              </w:rPr>
              <w:t>Legea</w:t>
            </w:r>
            <w:proofErr w:type="spellEnd"/>
            <w:r w:rsidRPr="008813EB">
              <w:rPr>
                <w:rFonts w:ascii="Times New Roman" w:eastAsia="Calibri" w:hAnsi="Times New Roman"/>
                <w:sz w:val="22"/>
                <w:szCs w:val="22"/>
              </w:rPr>
              <w:t xml:space="preserve"> 129/2019, cu </w:t>
            </w:r>
            <w:proofErr w:type="spellStart"/>
            <w:r w:rsidRPr="008813EB">
              <w:rPr>
                <w:rFonts w:ascii="Times New Roman" w:eastAsia="Calibri" w:hAnsi="Times New Roman"/>
                <w:sz w:val="22"/>
                <w:szCs w:val="22"/>
              </w:rPr>
              <w:t>completările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modificările</w:t>
            </w:r>
            <w:proofErr w:type="spellEnd"/>
            <w:r w:rsidRPr="008813EB">
              <w:rPr>
                <w:rFonts w:ascii="Times New Roman" w:eastAsia="Calibri" w:hAnsi="Times New Roman"/>
                <w:sz w:val="22"/>
                <w:szCs w:val="22"/>
              </w:rPr>
              <w:t xml:space="preserve"> </w:t>
            </w:r>
            <w:proofErr w:type="spellStart"/>
            <w:proofErr w:type="gramStart"/>
            <w:r w:rsidRPr="008813EB">
              <w:rPr>
                <w:rFonts w:ascii="Times New Roman" w:eastAsia="Calibri" w:hAnsi="Times New Roman"/>
                <w:sz w:val="22"/>
                <w:szCs w:val="22"/>
              </w:rPr>
              <w:t>ulterioare</w:t>
            </w:r>
            <w:proofErr w:type="spellEnd"/>
            <w:r w:rsidRPr="008813EB">
              <w:rPr>
                <w:rFonts w:ascii="Times New Roman" w:eastAsia="Calibri" w:hAnsi="Times New Roman"/>
                <w:sz w:val="22"/>
                <w:szCs w:val="22"/>
              </w:rPr>
              <w:t>;</w:t>
            </w:r>
            <w:proofErr w:type="gramEnd"/>
          </w:p>
          <w:p w14:paraId="0A228A90" w14:textId="77777777" w:rsidR="001C1307" w:rsidRPr="008813EB" w:rsidRDefault="001C1307" w:rsidP="008813EB">
            <w:pPr>
              <w:pStyle w:val="NoSpacing"/>
              <w:ind w:right="88"/>
              <w:jc w:val="both"/>
              <w:rPr>
                <w:rFonts w:ascii="Times New Roman" w:eastAsia="Calibri" w:hAnsi="Times New Roman"/>
                <w:sz w:val="22"/>
                <w:szCs w:val="22"/>
              </w:rPr>
            </w:pPr>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pentru</w:t>
            </w:r>
            <w:proofErr w:type="spellEnd"/>
            <w:r w:rsidRPr="008813EB">
              <w:rPr>
                <w:rFonts w:ascii="Times New Roman" w:eastAsia="Calibri" w:hAnsi="Times New Roman"/>
                <w:sz w:val="22"/>
                <w:szCs w:val="22"/>
              </w:rPr>
              <w:tab/>
            </w:r>
            <w:proofErr w:type="spellStart"/>
            <w:r w:rsidRPr="008813EB">
              <w:rPr>
                <w:rFonts w:ascii="Times New Roman" w:eastAsia="Calibri" w:hAnsi="Times New Roman"/>
                <w:sz w:val="22"/>
                <w:szCs w:val="22"/>
              </w:rPr>
              <w:t>ofertanţii</w:t>
            </w:r>
            <w:proofErr w:type="spellEnd"/>
            <w:r w:rsidRPr="008813EB">
              <w:rPr>
                <w:rFonts w:ascii="Times New Roman" w:eastAsia="Calibri" w:hAnsi="Times New Roman"/>
                <w:sz w:val="22"/>
                <w:szCs w:val="22"/>
              </w:rPr>
              <w:tab/>
              <w:t xml:space="preserve"> </w:t>
            </w:r>
            <w:proofErr w:type="spellStart"/>
            <w:r w:rsidRPr="008813EB">
              <w:rPr>
                <w:rFonts w:ascii="Times New Roman" w:eastAsia="Calibri" w:hAnsi="Times New Roman"/>
                <w:sz w:val="22"/>
                <w:szCs w:val="22"/>
              </w:rPr>
              <w:t>străini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înregistraţi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în</w:t>
            </w:r>
            <w:proofErr w:type="spellEnd"/>
            <w:r w:rsidRPr="008813EB">
              <w:rPr>
                <w:rFonts w:ascii="Times New Roman" w:eastAsia="Calibri" w:hAnsi="Times New Roman"/>
                <w:sz w:val="22"/>
                <w:szCs w:val="22"/>
              </w:rPr>
              <w:t xml:space="preserve"> afara </w:t>
            </w:r>
            <w:proofErr w:type="spellStart"/>
            <w:r w:rsidRPr="008813EB">
              <w:rPr>
                <w:rFonts w:ascii="Times New Roman" w:eastAsia="Calibri" w:hAnsi="Times New Roman"/>
                <w:sz w:val="22"/>
                <w:szCs w:val="22"/>
              </w:rPr>
              <w:t>României</w:t>
            </w:r>
            <w:proofErr w:type="spellEnd"/>
            <w:r w:rsidRPr="008813EB">
              <w:rPr>
                <w:rFonts w:ascii="Times New Roman" w:eastAsia="Calibri" w:hAnsi="Times New Roman"/>
                <w:sz w:val="22"/>
                <w:szCs w:val="22"/>
              </w:rPr>
              <w:t xml:space="preserve">, se </w:t>
            </w:r>
            <w:proofErr w:type="spellStart"/>
            <w:r w:rsidRPr="008813EB">
              <w:rPr>
                <w:rFonts w:ascii="Times New Roman" w:eastAsia="Calibri" w:hAnsi="Times New Roman"/>
                <w:sz w:val="22"/>
                <w:szCs w:val="22"/>
              </w:rPr>
              <w:t>vor</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depune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documente</w:t>
            </w:r>
            <w:proofErr w:type="spellEnd"/>
            <w:r w:rsidRPr="008813EB">
              <w:rPr>
                <w:rFonts w:ascii="Times New Roman" w:eastAsia="Calibri" w:hAnsi="Times New Roman"/>
                <w:sz w:val="22"/>
                <w:szCs w:val="22"/>
              </w:rPr>
              <w:t xml:space="preserve"> justificative, certificate </w:t>
            </w:r>
            <w:proofErr w:type="spellStart"/>
            <w:r w:rsidRPr="008813EB">
              <w:rPr>
                <w:rFonts w:ascii="Times New Roman" w:eastAsia="Calibri" w:hAnsi="Times New Roman"/>
                <w:sz w:val="22"/>
                <w:szCs w:val="22"/>
              </w:rPr>
              <w:t>sau</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alte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înscrisuri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eliberate</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autoritatea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responsabilă</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datele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beneficiarului</w:t>
            </w:r>
            <w:proofErr w:type="spellEnd"/>
            <w:r w:rsidRPr="008813EB">
              <w:rPr>
                <w:rFonts w:ascii="Times New Roman" w:eastAsia="Calibri" w:hAnsi="Times New Roman"/>
                <w:sz w:val="22"/>
                <w:szCs w:val="22"/>
              </w:rPr>
              <w:t xml:space="preserve"> real din </w:t>
            </w:r>
            <w:proofErr w:type="spellStart"/>
            <w:r w:rsidRPr="008813EB">
              <w:rPr>
                <w:rFonts w:ascii="Times New Roman" w:eastAsia="Calibri" w:hAnsi="Times New Roman"/>
                <w:sz w:val="22"/>
                <w:szCs w:val="22"/>
              </w:rPr>
              <w:t>ţara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ofertantului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însoţit</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traducerea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în</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limba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română</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certificată</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traducători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autorizaţi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în</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condiţiile</w:t>
            </w:r>
            <w:proofErr w:type="spellEnd"/>
            <w:r w:rsidRPr="008813EB">
              <w:rPr>
                <w:rFonts w:ascii="Times New Roman" w:eastAsia="Calibri" w:hAnsi="Times New Roman"/>
                <w:sz w:val="22"/>
                <w:szCs w:val="22"/>
              </w:rPr>
              <w:t xml:space="preserve"> </w:t>
            </w:r>
            <w:proofErr w:type="spellStart"/>
            <w:proofErr w:type="gramStart"/>
            <w:r w:rsidRPr="008813EB">
              <w:rPr>
                <w:rFonts w:ascii="Times New Roman" w:eastAsia="Calibri" w:hAnsi="Times New Roman"/>
                <w:sz w:val="22"/>
                <w:szCs w:val="22"/>
              </w:rPr>
              <w:t>legii</w:t>
            </w:r>
            <w:proofErr w:type="spellEnd"/>
            <w:r w:rsidRPr="008813EB">
              <w:rPr>
                <w:rFonts w:ascii="Times New Roman" w:eastAsia="Calibri" w:hAnsi="Times New Roman"/>
                <w:sz w:val="22"/>
                <w:szCs w:val="22"/>
              </w:rPr>
              <w:t>;</w:t>
            </w:r>
            <w:proofErr w:type="gramEnd"/>
          </w:p>
          <w:p w14:paraId="773C6ABD" w14:textId="23E2F8B0" w:rsidR="001B60AA" w:rsidRPr="008813EB" w:rsidRDefault="001C1307" w:rsidP="008813EB">
            <w:pPr>
              <w:pStyle w:val="NoSpacing"/>
              <w:ind w:right="88"/>
              <w:jc w:val="both"/>
              <w:rPr>
                <w:rFonts w:ascii="Times New Roman" w:hAnsi="Times New Roman"/>
                <w:b/>
                <w:sz w:val="22"/>
                <w:szCs w:val="22"/>
                <w:lang w:val="ro-RO"/>
              </w:rPr>
            </w:pPr>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pentru</w:t>
            </w:r>
            <w:proofErr w:type="spellEnd"/>
            <w:r w:rsidRPr="008813EB">
              <w:rPr>
                <w:rFonts w:ascii="Times New Roman" w:eastAsia="Calibri" w:hAnsi="Times New Roman"/>
                <w:sz w:val="22"/>
                <w:szCs w:val="22"/>
              </w:rPr>
              <w:tab/>
            </w:r>
            <w:proofErr w:type="spellStart"/>
            <w:r w:rsidRPr="008813EB">
              <w:rPr>
                <w:rFonts w:ascii="Times New Roman" w:eastAsia="Calibri" w:hAnsi="Times New Roman"/>
                <w:sz w:val="22"/>
                <w:szCs w:val="22"/>
              </w:rPr>
              <w:t>ofertanţii</w:t>
            </w:r>
            <w:proofErr w:type="spellEnd"/>
            <w:r w:rsidRPr="008813EB">
              <w:rPr>
                <w:rFonts w:ascii="Times New Roman" w:eastAsia="Calibri" w:hAnsi="Times New Roman"/>
                <w:sz w:val="22"/>
                <w:szCs w:val="22"/>
              </w:rPr>
              <w:tab/>
              <w:t xml:space="preserve"> de </w:t>
            </w:r>
            <w:proofErr w:type="spellStart"/>
            <w:r w:rsidRPr="008813EB">
              <w:rPr>
                <w:rFonts w:ascii="Times New Roman" w:eastAsia="Calibri" w:hAnsi="Times New Roman"/>
                <w:sz w:val="22"/>
                <w:szCs w:val="22"/>
              </w:rPr>
              <w:t>tipul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asociaţiilor</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fundaţiilor</w:t>
            </w:r>
            <w:proofErr w:type="spellEnd"/>
            <w:r w:rsidRPr="008813EB">
              <w:rPr>
                <w:rFonts w:ascii="Times New Roman" w:eastAsia="Calibri" w:hAnsi="Times New Roman"/>
                <w:sz w:val="22"/>
                <w:szCs w:val="22"/>
              </w:rPr>
              <w:t xml:space="preserve">, se </w:t>
            </w:r>
            <w:proofErr w:type="spellStart"/>
            <w:r w:rsidRPr="008813EB">
              <w:rPr>
                <w:rFonts w:ascii="Times New Roman" w:eastAsia="Calibri" w:hAnsi="Times New Roman"/>
                <w:sz w:val="22"/>
                <w:szCs w:val="22"/>
              </w:rPr>
              <w:t>va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depune</w:t>
            </w:r>
            <w:proofErr w:type="spellEnd"/>
            <w:r w:rsidRPr="008813EB">
              <w:rPr>
                <w:rFonts w:ascii="Times New Roman" w:eastAsia="Calibri" w:hAnsi="Times New Roman"/>
                <w:sz w:val="22"/>
                <w:szCs w:val="22"/>
              </w:rPr>
              <w:t xml:space="preserve"> un extras de la </w:t>
            </w:r>
            <w:proofErr w:type="spellStart"/>
            <w:r w:rsidRPr="008813EB">
              <w:rPr>
                <w:rFonts w:ascii="Times New Roman" w:eastAsia="Calibri" w:hAnsi="Times New Roman"/>
                <w:sz w:val="22"/>
                <w:szCs w:val="22"/>
              </w:rPr>
              <w:t>Ministerul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Justiţiei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Registrul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Naţional</w:t>
            </w:r>
            <w:proofErr w:type="spellEnd"/>
            <w:r w:rsidRPr="008813EB">
              <w:rPr>
                <w:rFonts w:ascii="Times New Roman" w:eastAsia="Calibri" w:hAnsi="Times New Roman"/>
                <w:sz w:val="22"/>
                <w:szCs w:val="22"/>
              </w:rPr>
              <w:t xml:space="preserve"> ONG) </w:t>
            </w:r>
            <w:proofErr w:type="spellStart"/>
            <w:r w:rsidRPr="008813EB">
              <w:rPr>
                <w:rFonts w:ascii="Times New Roman" w:eastAsia="Calibri" w:hAnsi="Times New Roman"/>
                <w:sz w:val="22"/>
                <w:szCs w:val="22"/>
              </w:rPr>
              <w:t>privind</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beneficiarii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reali</w:t>
            </w:r>
            <w:proofErr w:type="spellEnd"/>
            <w:r w:rsidRPr="008813EB">
              <w:rPr>
                <w:rFonts w:ascii="Times New Roman" w:eastAsia="Calibri" w:hAnsi="Times New Roman"/>
                <w:sz w:val="22"/>
                <w:szCs w:val="22"/>
              </w:rPr>
              <w:t xml:space="preserve"> ai </w:t>
            </w:r>
            <w:proofErr w:type="spellStart"/>
            <w:r w:rsidRPr="008813EB">
              <w:rPr>
                <w:rFonts w:ascii="Times New Roman" w:eastAsia="Calibri" w:hAnsi="Times New Roman"/>
                <w:sz w:val="22"/>
                <w:szCs w:val="22"/>
              </w:rPr>
              <w:t>asociaţiei</w:t>
            </w:r>
            <w:proofErr w:type="spellEnd"/>
            <w:r w:rsidRPr="008813EB">
              <w:rPr>
                <w:rFonts w:ascii="Times New Roman" w:eastAsia="Calibri" w:hAnsi="Times New Roman"/>
                <w:sz w:val="22"/>
                <w:szCs w:val="22"/>
              </w:rPr>
              <w:t>/</w:t>
            </w:r>
            <w:proofErr w:type="spellStart"/>
            <w:r w:rsidRPr="008813EB">
              <w:rPr>
                <w:rFonts w:ascii="Times New Roman" w:eastAsia="Calibri" w:hAnsi="Times New Roman"/>
                <w:sz w:val="22"/>
                <w:szCs w:val="22"/>
              </w:rPr>
              <w:t>fundaţiei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în</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cazul</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în</w:t>
            </w:r>
            <w:proofErr w:type="spellEnd"/>
            <w:r w:rsidRPr="008813EB">
              <w:rPr>
                <w:rFonts w:ascii="Times New Roman" w:eastAsia="Calibri" w:hAnsi="Times New Roman"/>
                <w:sz w:val="22"/>
                <w:szCs w:val="22"/>
              </w:rPr>
              <w:t xml:space="preserve"> care </w:t>
            </w:r>
            <w:proofErr w:type="spellStart"/>
            <w:r w:rsidRPr="008813EB">
              <w:rPr>
                <w:rFonts w:ascii="Times New Roman" w:eastAsia="Calibri" w:hAnsi="Times New Roman"/>
                <w:sz w:val="22"/>
                <w:szCs w:val="22"/>
              </w:rPr>
              <w:t>asociaţia</w:t>
            </w:r>
            <w:proofErr w:type="spellEnd"/>
            <w:r w:rsidRPr="008813EB">
              <w:rPr>
                <w:rFonts w:ascii="Times New Roman" w:eastAsia="Calibri" w:hAnsi="Times New Roman"/>
                <w:sz w:val="22"/>
                <w:szCs w:val="22"/>
              </w:rPr>
              <w:t>/</w:t>
            </w:r>
            <w:proofErr w:type="spellStart"/>
            <w:r w:rsidRPr="008813EB">
              <w:rPr>
                <w:rFonts w:ascii="Times New Roman" w:eastAsia="Calibri" w:hAnsi="Times New Roman"/>
                <w:sz w:val="22"/>
                <w:szCs w:val="22"/>
              </w:rPr>
              <w:t>fundaţia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este</w:t>
            </w:r>
            <w:proofErr w:type="spellEnd"/>
            <w:r w:rsidRPr="008813EB">
              <w:rPr>
                <w:rFonts w:ascii="Times New Roman" w:eastAsia="Calibri" w:hAnsi="Times New Roman"/>
                <w:sz w:val="22"/>
                <w:szCs w:val="22"/>
              </w:rPr>
              <w:t xml:space="preserve"> o </w:t>
            </w:r>
            <w:proofErr w:type="spellStart"/>
            <w:r w:rsidRPr="008813EB">
              <w:rPr>
                <w:rFonts w:ascii="Times New Roman" w:eastAsia="Calibri" w:hAnsi="Times New Roman"/>
                <w:sz w:val="22"/>
                <w:szCs w:val="22"/>
              </w:rPr>
              <w:t>entitate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străină</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sau</w:t>
            </w:r>
            <w:proofErr w:type="spellEnd"/>
            <w:r w:rsidRPr="008813EB">
              <w:rPr>
                <w:rFonts w:ascii="Times New Roman" w:eastAsia="Calibri" w:hAnsi="Times New Roman"/>
                <w:sz w:val="22"/>
                <w:szCs w:val="22"/>
              </w:rPr>
              <w:t xml:space="preserve"> are </w:t>
            </w:r>
            <w:proofErr w:type="spellStart"/>
            <w:r w:rsidRPr="008813EB">
              <w:rPr>
                <w:rFonts w:ascii="Times New Roman" w:eastAsia="Calibri" w:hAnsi="Times New Roman"/>
                <w:sz w:val="22"/>
                <w:szCs w:val="22"/>
              </w:rPr>
              <w:t>beneficiari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reali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persoane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străine</w:t>
            </w:r>
            <w:proofErr w:type="spellEnd"/>
            <w:r w:rsidRPr="008813EB">
              <w:rPr>
                <w:rFonts w:ascii="Times New Roman" w:eastAsia="Calibri" w:hAnsi="Times New Roman"/>
                <w:sz w:val="22"/>
                <w:szCs w:val="22"/>
              </w:rPr>
              <w:t xml:space="preserve">, se </w:t>
            </w:r>
            <w:proofErr w:type="spellStart"/>
            <w:r w:rsidRPr="008813EB">
              <w:rPr>
                <w:rFonts w:ascii="Times New Roman" w:eastAsia="Calibri" w:hAnsi="Times New Roman"/>
                <w:sz w:val="22"/>
                <w:szCs w:val="22"/>
              </w:rPr>
              <w:t>va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depune</w:t>
            </w:r>
            <w:proofErr w:type="spellEnd"/>
            <w:r w:rsidRPr="008813EB">
              <w:rPr>
                <w:rFonts w:ascii="Times New Roman" w:eastAsia="Calibri" w:hAnsi="Times New Roman"/>
                <w:sz w:val="22"/>
                <w:szCs w:val="22"/>
              </w:rPr>
              <w:t xml:space="preserve"> o </w:t>
            </w:r>
            <w:proofErr w:type="spellStart"/>
            <w:r w:rsidRPr="008813EB">
              <w:rPr>
                <w:rFonts w:ascii="Times New Roman" w:eastAsia="Calibri" w:hAnsi="Times New Roman"/>
                <w:sz w:val="22"/>
                <w:szCs w:val="22"/>
              </w:rPr>
              <w:t>declaraţie</w:t>
            </w:r>
            <w:proofErr w:type="spellEnd"/>
            <w:r w:rsidRPr="008813EB">
              <w:rPr>
                <w:rFonts w:ascii="Times New Roman" w:eastAsia="Calibri" w:hAnsi="Times New Roman"/>
                <w:sz w:val="22"/>
                <w:szCs w:val="22"/>
              </w:rPr>
              <w:t xml:space="preserve"> pe </w:t>
            </w:r>
            <w:proofErr w:type="spellStart"/>
            <w:r w:rsidRPr="008813EB">
              <w:rPr>
                <w:rFonts w:ascii="Times New Roman" w:eastAsia="Calibri" w:hAnsi="Times New Roman"/>
                <w:sz w:val="22"/>
                <w:szCs w:val="22"/>
              </w:rPr>
              <w:t>proprie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răspundere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dată</w:t>
            </w:r>
            <w:proofErr w:type="spellEnd"/>
            <w:r w:rsidRPr="008813EB">
              <w:rPr>
                <w:rFonts w:ascii="Times New Roman" w:eastAsia="Calibri" w:hAnsi="Times New Roman"/>
                <w:sz w:val="22"/>
                <w:szCs w:val="22"/>
              </w:rPr>
              <w:t xml:space="preserve"> de </w:t>
            </w:r>
            <w:proofErr w:type="spellStart"/>
            <w:r w:rsidRPr="008813EB">
              <w:rPr>
                <w:rFonts w:ascii="Times New Roman" w:eastAsia="Calibri" w:hAnsi="Times New Roman"/>
                <w:sz w:val="22"/>
                <w:szCs w:val="22"/>
              </w:rPr>
              <w:t>către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reprezentantul</w:t>
            </w:r>
            <w:proofErr w:type="spellEnd"/>
            <w:r w:rsidRPr="008813EB">
              <w:rPr>
                <w:rFonts w:ascii="Times New Roman" w:eastAsia="Calibri" w:hAnsi="Times New Roman"/>
                <w:sz w:val="22"/>
                <w:szCs w:val="22"/>
              </w:rPr>
              <w:t xml:space="preserve"> legal/</w:t>
            </w:r>
            <w:proofErr w:type="spellStart"/>
            <w:r w:rsidRPr="008813EB">
              <w:rPr>
                <w:rFonts w:ascii="Times New Roman" w:eastAsia="Calibri" w:hAnsi="Times New Roman"/>
                <w:sz w:val="22"/>
                <w:szCs w:val="22"/>
              </w:rPr>
              <w:t>preşedinte</w:t>
            </w:r>
            <w:proofErr w:type="spellEnd"/>
            <w:r w:rsidRPr="008813EB">
              <w:rPr>
                <w:rFonts w:ascii="Times New Roman" w:eastAsia="Calibri" w:hAnsi="Times New Roman"/>
                <w:sz w:val="22"/>
                <w:szCs w:val="22"/>
              </w:rPr>
              <w:t xml:space="preserve">, conform </w:t>
            </w:r>
            <w:proofErr w:type="spellStart"/>
            <w:r w:rsidRPr="008813EB">
              <w:rPr>
                <w:rFonts w:ascii="Times New Roman" w:eastAsia="Calibri" w:hAnsi="Times New Roman"/>
                <w:sz w:val="22"/>
                <w:szCs w:val="22"/>
              </w:rPr>
              <w:t>prevederilor</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articolului</w:t>
            </w:r>
            <w:proofErr w:type="spellEnd"/>
            <w:r w:rsidRPr="008813EB">
              <w:rPr>
                <w:rFonts w:ascii="Times New Roman" w:eastAsia="Calibri" w:hAnsi="Times New Roman"/>
                <w:sz w:val="22"/>
                <w:szCs w:val="22"/>
              </w:rPr>
              <w:t xml:space="preserve"> 326 din </w:t>
            </w:r>
            <w:proofErr w:type="spellStart"/>
            <w:r w:rsidRPr="008813EB">
              <w:rPr>
                <w:rFonts w:ascii="Times New Roman" w:eastAsia="Calibri" w:hAnsi="Times New Roman"/>
                <w:sz w:val="22"/>
                <w:szCs w:val="22"/>
              </w:rPr>
              <w:t>Codul</w:t>
            </w:r>
            <w:proofErr w:type="spellEnd"/>
            <w:r w:rsidRPr="008813EB">
              <w:rPr>
                <w:rFonts w:ascii="Times New Roman" w:eastAsia="Calibri" w:hAnsi="Times New Roman"/>
                <w:sz w:val="22"/>
                <w:szCs w:val="22"/>
              </w:rPr>
              <w:t xml:space="preserve"> Penal </w:t>
            </w:r>
            <w:proofErr w:type="spellStart"/>
            <w:r w:rsidRPr="008813EB">
              <w:rPr>
                <w:rFonts w:ascii="Times New Roman" w:eastAsia="Calibri" w:hAnsi="Times New Roman"/>
                <w:sz w:val="22"/>
                <w:szCs w:val="22"/>
              </w:rPr>
              <w:t>privind</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falsul</w:t>
            </w:r>
            <w:proofErr w:type="spellEnd"/>
            <w:r w:rsidRPr="008813EB">
              <w:rPr>
                <w:rFonts w:ascii="Times New Roman" w:eastAsia="Calibri" w:hAnsi="Times New Roman"/>
                <w:sz w:val="22"/>
                <w:szCs w:val="22"/>
              </w:rPr>
              <w:t xml:space="preserve"> in </w:t>
            </w:r>
            <w:proofErr w:type="spellStart"/>
            <w:r w:rsidRPr="008813EB">
              <w:rPr>
                <w:rFonts w:ascii="Times New Roman" w:eastAsia="Calibri" w:hAnsi="Times New Roman"/>
                <w:sz w:val="22"/>
                <w:szCs w:val="22"/>
              </w:rPr>
              <w:t>declaraţii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va</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conţine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datele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privind</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beneficiarii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reali</w:t>
            </w:r>
            <w:proofErr w:type="spellEnd"/>
            <w:r w:rsidRPr="008813EB">
              <w:rPr>
                <w:rFonts w:ascii="Times New Roman" w:eastAsia="Calibri" w:hAnsi="Times New Roman"/>
                <w:sz w:val="22"/>
                <w:szCs w:val="22"/>
              </w:rPr>
              <w:t xml:space="preserve"> ai </w:t>
            </w:r>
            <w:proofErr w:type="spellStart"/>
            <w:r w:rsidRPr="008813EB">
              <w:rPr>
                <w:rFonts w:ascii="Times New Roman" w:eastAsia="Calibri" w:hAnsi="Times New Roman"/>
                <w:sz w:val="22"/>
                <w:szCs w:val="22"/>
              </w:rPr>
              <w:t>entităţilor</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juridice</w:t>
            </w:r>
            <w:proofErr w:type="spellEnd"/>
            <w:r w:rsidRPr="008813EB">
              <w:rPr>
                <w:rFonts w:ascii="Times New Roman" w:eastAsia="Calibri" w:hAnsi="Times New Roman"/>
                <w:sz w:val="22"/>
                <w:szCs w:val="22"/>
              </w:rPr>
              <w:t xml:space="preserve"> (cel </w:t>
            </w:r>
            <w:proofErr w:type="spellStart"/>
            <w:r w:rsidRPr="008813EB">
              <w:rPr>
                <w:rFonts w:ascii="Times New Roman" w:eastAsia="Calibri" w:hAnsi="Times New Roman"/>
                <w:sz w:val="22"/>
                <w:szCs w:val="22"/>
              </w:rPr>
              <w:t>puţin</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numele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prenumele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si</w:t>
            </w:r>
            <w:proofErr w:type="spellEnd"/>
            <w:r w:rsidRPr="008813EB">
              <w:rPr>
                <w:rFonts w:ascii="Times New Roman" w:eastAsia="Calibri" w:hAnsi="Times New Roman"/>
                <w:sz w:val="22"/>
                <w:szCs w:val="22"/>
              </w:rPr>
              <w:t xml:space="preserve"> data </w:t>
            </w:r>
            <w:proofErr w:type="spellStart"/>
            <w:r w:rsidRPr="008813EB">
              <w:rPr>
                <w:rFonts w:ascii="Times New Roman" w:eastAsia="Calibri" w:hAnsi="Times New Roman"/>
                <w:sz w:val="22"/>
                <w:szCs w:val="22"/>
              </w:rPr>
              <w:t>naşterii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în</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conformitate</w:t>
            </w:r>
            <w:proofErr w:type="spellEnd"/>
            <w:r w:rsidRPr="008813EB">
              <w:rPr>
                <w:rFonts w:ascii="Times New Roman" w:eastAsia="Calibri" w:hAnsi="Times New Roman"/>
                <w:sz w:val="22"/>
                <w:szCs w:val="22"/>
              </w:rPr>
              <w:t xml:space="preserve"> cu </w:t>
            </w:r>
            <w:proofErr w:type="spellStart"/>
            <w:r w:rsidRPr="008813EB">
              <w:rPr>
                <w:rFonts w:ascii="Times New Roman" w:eastAsia="Calibri" w:hAnsi="Times New Roman"/>
                <w:sz w:val="22"/>
                <w:szCs w:val="22"/>
              </w:rPr>
              <w:t>Legea</w:t>
            </w:r>
            <w:proofErr w:type="spellEnd"/>
            <w:r w:rsidRPr="008813EB">
              <w:rPr>
                <w:rFonts w:ascii="Times New Roman" w:eastAsia="Calibri" w:hAnsi="Times New Roman"/>
                <w:sz w:val="22"/>
                <w:szCs w:val="22"/>
              </w:rPr>
              <w:t xml:space="preserve"> 129/2019, cu </w:t>
            </w:r>
            <w:proofErr w:type="spellStart"/>
            <w:r w:rsidRPr="008813EB">
              <w:rPr>
                <w:rFonts w:ascii="Times New Roman" w:eastAsia="Calibri" w:hAnsi="Times New Roman"/>
                <w:sz w:val="22"/>
                <w:szCs w:val="22"/>
              </w:rPr>
              <w:t>completările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si</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modificările</w:t>
            </w:r>
            <w:proofErr w:type="spellEnd"/>
            <w:r w:rsidRPr="008813EB">
              <w:rPr>
                <w:rFonts w:ascii="Times New Roman" w:eastAsia="Calibri" w:hAnsi="Times New Roman"/>
                <w:sz w:val="22"/>
                <w:szCs w:val="22"/>
              </w:rPr>
              <w:t xml:space="preserve"> </w:t>
            </w:r>
            <w:proofErr w:type="spellStart"/>
            <w:r w:rsidRPr="008813EB">
              <w:rPr>
                <w:rFonts w:ascii="Times New Roman" w:eastAsia="Calibri" w:hAnsi="Times New Roman"/>
                <w:sz w:val="22"/>
                <w:szCs w:val="22"/>
              </w:rPr>
              <w:t>ulterioare</w:t>
            </w:r>
            <w:proofErr w:type="spellEnd"/>
            <w:r w:rsidRPr="008813EB">
              <w:rPr>
                <w:rFonts w:ascii="Times New Roman" w:eastAsia="Calibri" w:hAnsi="Times New Roman"/>
                <w:sz w:val="22"/>
                <w:szCs w:val="22"/>
              </w:rPr>
              <w:t>.</w:t>
            </w:r>
          </w:p>
        </w:tc>
        <w:tc>
          <w:tcPr>
            <w:tcW w:w="5332" w:type="dxa"/>
            <w:tcMar>
              <w:left w:w="57" w:type="dxa"/>
              <w:right w:w="57" w:type="dxa"/>
            </w:tcMar>
          </w:tcPr>
          <w:p w14:paraId="63D7D2B0" w14:textId="64ADD4F0" w:rsidR="00583727" w:rsidRPr="008813EB" w:rsidRDefault="00583727" w:rsidP="008813EB">
            <w:pPr>
              <w:pStyle w:val="Heading2"/>
              <w:numPr>
                <w:ilvl w:val="0"/>
                <w:numId w:val="0"/>
              </w:numPr>
              <w:rPr>
                <w:rFonts w:ascii="Times New Roman" w:hAnsi="Times New Roman"/>
                <w:i/>
                <w:iCs/>
                <w:caps/>
                <w:sz w:val="22"/>
              </w:rPr>
            </w:pPr>
            <w:r w:rsidRPr="008813EB">
              <w:rPr>
                <w:rFonts w:ascii="Times New Roman" w:hAnsi="Times New Roman"/>
                <w:i/>
                <w:iCs/>
                <w:sz w:val="22"/>
                <w:highlight w:val="yellow"/>
              </w:rPr>
              <w:lastRenderedPageBreak/>
              <w:t xml:space="preserve">Ofertantul </w:t>
            </w:r>
            <w:r w:rsidR="00496BEE" w:rsidRPr="008813EB">
              <w:rPr>
                <w:rFonts w:ascii="Times New Roman" w:hAnsi="Times New Roman"/>
                <w:i/>
                <w:iCs/>
                <w:sz w:val="22"/>
                <w:highlight w:val="yellow"/>
              </w:rPr>
              <w:t xml:space="preserve">declarat câștigător </w:t>
            </w:r>
            <w:r w:rsidRPr="008813EB">
              <w:rPr>
                <w:rFonts w:ascii="Times New Roman" w:hAnsi="Times New Roman"/>
                <w:i/>
                <w:iCs/>
                <w:sz w:val="22"/>
                <w:highlight w:val="yellow"/>
              </w:rPr>
              <w:t xml:space="preserve">va depune </w:t>
            </w:r>
            <w:r w:rsidR="00496BEE" w:rsidRPr="008813EB">
              <w:rPr>
                <w:rFonts w:ascii="Times New Roman" w:hAnsi="Times New Roman"/>
                <w:i/>
                <w:iCs/>
                <w:sz w:val="22"/>
                <w:highlight w:val="yellow"/>
              </w:rPr>
              <w:t>F</w:t>
            </w:r>
            <w:r w:rsidRPr="008813EB">
              <w:rPr>
                <w:rFonts w:ascii="Times New Roman" w:hAnsi="Times New Roman"/>
                <w:i/>
                <w:iCs/>
                <w:sz w:val="22"/>
                <w:highlight w:val="yellow"/>
              </w:rPr>
              <w:t>ormularul nr.</w:t>
            </w:r>
            <w:r w:rsidRPr="008813EB">
              <w:rPr>
                <w:rFonts w:ascii="Times New Roman" w:hAnsi="Times New Roman"/>
                <w:i/>
                <w:iCs/>
                <w:caps/>
                <w:sz w:val="22"/>
                <w:highlight w:val="yellow"/>
              </w:rPr>
              <w:t xml:space="preserve"> </w:t>
            </w:r>
            <w:r w:rsidR="00496BEE" w:rsidRPr="008813EB">
              <w:rPr>
                <w:rFonts w:ascii="Times New Roman" w:hAnsi="Times New Roman"/>
                <w:i/>
                <w:iCs/>
                <w:caps/>
                <w:sz w:val="22"/>
                <w:highlight w:val="yellow"/>
              </w:rPr>
              <w:t>6</w:t>
            </w:r>
            <w:r w:rsidR="008214C7" w:rsidRPr="008813EB">
              <w:rPr>
                <w:rFonts w:ascii="Times New Roman" w:hAnsi="Times New Roman"/>
                <w:i/>
                <w:iCs/>
                <w:caps/>
                <w:sz w:val="22"/>
                <w:highlight w:val="yellow"/>
              </w:rPr>
              <w:t xml:space="preserve"> </w:t>
            </w:r>
            <w:r w:rsidR="00496BEE" w:rsidRPr="008813EB">
              <w:rPr>
                <w:rFonts w:ascii="Times New Roman" w:hAnsi="Times New Roman"/>
                <w:bCs/>
                <w:i/>
                <w:iCs/>
                <w:sz w:val="22"/>
                <w:highlight w:val="yellow"/>
              </w:rPr>
              <w:t>ș</w:t>
            </w:r>
            <w:r w:rsidRPr="008813EB">
              <w:rPr>
                <w:rFonts w:ascii="Times New Roman" w:hAnsi="Times New Roman"/>
                <w:bCs/>
                <w:i/>
                <w:iCs/>
                <w:sz w:val="22"/>
                <w:highlight w:val="yellow"/>
              </w:rPr>
              <w:t xml:space="preserve">i </w:t>
            </w:r>
            <w:r w:rsidRPr="008813EB">
              <w:rPr>
                <w:rFonts w:ascii="Times New Roman" w:hAnsi="Times New Roman"/>
                <w:i/>
                <w:iCs/>
                <w:sz w:val="22"/>
                <w:highlight w:val="yellow"/>
              </w:rPr>
              <w:t>Certificatul privind beneficiarii reali pentru operatorul economic, emis de Oficiul Național al Registrului Comerțului</w:t>
            </w:r>
          </w:p>
        </w:tc>
      </w:tr>
      <w:tr w:rsidR="00AC27AE" w:rsidRPr="008813EB" w14:paraId="192E133C" w14:textId="77777777" w:rsidTr="00E64CE2">
        <w:trPr>
          <w:trHeight w:val="566"/>
          <w:jc w:val="center"/>
        </w:trPr>
        <w:tc>
          <w:tcPr>
            <w:tcW w:w="704" w:type="dxa"/>
            <w:tcMar>
              <w:left w:w="57" w:type="dxa"/>
              <w:right w:w="57" w:type="dxa"/>
            </w:tcMar>
          </w:tcPr>
          <w:p w14:paraId="725C1932" w14:textId="57570401" w:rsidR="00AC27AE" w:rsidRPr="008813EB" w:rsidRDefault="00AC27AE" w:rsidP="008813EB">
            <w:pPr>
              <w:jc w:val="center"/>
              <w:rPr>
                <w:rFonts w:ascii="Times New Roman" w:hAnsi="Times New Roman"/>
                <w:sz w:val="22"/>
                <w:szCs w:val="22"/>
              </w:rPr>
            </w:pPr>
          </w:p>
        </w:tc>
        <w:tc>
          <w:tcPr>
            <w:tcW w:w="8222" w:type="dxa"/>
            <w:tcMar>
              <w:left w:w="57" w:type="dxa"/>
              <w:right w:w="57" w:type="dxa"/>
            </w:tcMar>
          </w:tcPr>
          <w:p w14:paraId="637E779B" w14:textId="77777777" w:rsidR="00AC27AE" w:rsidRPr="008813EB" w:rsidRDefault="00AC27AE" w:rsidP="008813EB">
            <w:pPr>
              <w:widowControl w:val="0"/>
              <w:jc w:val="both"/>
              <w:rPr>
                <w:rFonts w:ascii="Times New Roman" w:eastAsia="Calibri" w:hAnsi="Times New Roman"/>
                <w:b/>
                <w:sz w:val="22"/>
                <w:szCs w:val="22"/>
              </w:rPr>
            </w:pPr>
            <w:r w:rsidRPr="008813EB">
              <w:rPr>
                <w:rFonts w:ascii="Times New Roman" w:eastAsia="Calibri" w:hAnsi="Times New Roman"/>
                <w:b/>
                <w:sz w:val="22"/>
                <w:szCs w:val="22"/>
              </w:rPr>
              <w:t xml:space="preserve">CONDIȚII IMPUSE PENTRU SECURITATEA ȘI SĂNĂTATEA ÎN MUNCĂ ȘI PROTECȚIA MUNCII </w:t>
            </w:r>
          </w:p>
          <w:p w14:paraId="05BF584B" w14:textId="6C949173" w:rsidR="00AC27AE" w:rsidRPr="008813EB" w:rsidRDefault="00A14B13" w:rsidP="008813EB">
            <w:pPr>
              <w:widowControl w:val="0"/>
              <w:jc w:val="both"/>
              <w:rPr>
                <w:rFonts w:ascii="Times New Roman" w:eastAsia="Calibri" w:hAnsi="Times New Roman"/>
                <w:sz w:val="22"/>
                <w:szCs w:val="22"/>
              </w:rPr>
            </w:pPr>
            <w:proofErr w:type="spellStart"/>
            <w:r w:rsidRPr="008813EB">
              <w:rPr>
                <w:rFonts w:ascii="Times New Roman" w:eastAsia="Calibri" w:hAnsi="Times New Roman"/>
                <w:sz w:val="22"/>
                <w:szCs w:val="22"/>
              </w:rPr>
              <w:t>Prestatorul</w:t>
            </w:r>
            <w:proofErr w:type="spellEnd"/>
            <w:r w:rsidRPr="008813EB">
              <w:rPr>
                <w:rFonts w:ascii="Times New Roman" w:eastAsia="Calibri" w:hAnsi="Times New Roman"/>
                <w:sz w:val="22"/>
                <w:szCs w:val="22"/>
              </w:rPr>
              <w:t xml:space="preserve"> </w:t>
            </w:r>
            <w:proofErr w:type="spellStart"/>
            <w:r w:rsidR="00AC27AE" w:rsidRPr="008813EB">
              <w:rPr>
                <w:rFonts w:ascii="Times New Roman" w:eastAsia="Calibri" w:hAnsi="Times New Roman"/>
                <w:sz w:val="22"/>
                <w:szCs w:val="22"/>
              </w:rPr>
              <w:t>trebuie</w:t>
            </w:r>
            <w:proofErr w:type="spellEnd"/>
            <w:r w:rsidR="00AC27AE" w:rsidRPr="008813EB">
              <w:rPr>
                <w:rFonts w:ascii="Times New Roman" w:eastAsia="Calibri" w:hAnsi="Times New Roman"/>
                <w:sz w:val="22"/>
                <w:szCs w:val="22"/>
              </w:rPr>
              <w:t xml:space="preserve"> </w:t>
            </w:r>
            <w:proofErr w:type="spellStart"/>
            <w:r w:rsidR="00AC27AE" w:rsidRPr="008813EB">
              <w:rPr>
                <w:rFonts w:ascii="Times New Roman" w:eastAsia="Calibri" w:hAnsi="Times New Roman"/>
                <w:sz w:val="22"/>
                <w:szCs w:val="22"/>
              </w:rPr>
              <w:t>să</w:t>
            </w:r>
            <w:proofErr w:type="spellEnd"/>
            <w:r w:rsidR="00AC27AE" w:rsidRPr="008813EB">
              <w:rPr>
                <w:rFonts w:ascii="Times New Roman" w:eastAsia="Calibri" w:hAnsi="Times New Roman"/>
                <w:sz w:val="22"/>
                <w:szCs w:val="22"/>
              </w:rPr>
              <w:t xml:space="preserve"> </w:t>
            </w:r>
            <w:proofErr w:type="spellStart"/>
            <w:r w:rsidR="00AC27AE" w:rsidRPr="008813EB">
              <w:rPr>
                <w:rFonts w:ascii="Times New Roman" w:eastAsia="Calibri" w:hAnsi="Times New Roman"/>
                <w:sz w:val="22"/>
                <w:szCs w:val="22"/>
              </w:rPr>
              <w:t>respecte</w:t>
            </w:r>
            <w:proofErr w:type="spellEnd"/>
            <w:r w:rsidR="00AC27AE" w:rsidRPr="008813EB">
              <w:rPr>
                <w:rFonts w:ascii="Times New Roman" w:eastAsia="Calibri" w:hAnsi="Times New Roman"/>
                <w:sz w:val="22"/>
                <w:szCs w:val="22"/>
              </w:rPr>
              <w:t xml:space="preserve"> </w:t>
            </w:r>
            <w:proofErr w:type="spellStart"/>
            <w:r w:rsidR="00AC27AE" w:rsidRPr="008813EB">
              <w:rPr>
                <w:rFonts w:ascii="Times New Roman" w:eastAsia="Calibri" w:hAnsi="Times New Roman"/>
                <w:sz w:val="22"/>
                <w:szCs w:val="22"/>
              </w:rPr>
              <w:t>cerinţele</w:t>
            </w:r>
            <w:proofErr w:type="spellEnd"/>
            <w:r w:rsidR="00AC27AE" w:rsidRPr="008813EB">
              <w:rPr>
                <w:rFonts w:ascii="Times New Roman" w:eastAsia="Calibri" w:hAnsi="Times New Roman"/>
                <w:sz w:val="22"/>
                <w:szCs w:val="22"/>
              </w:rPr>
              <w:t xml:space="preserve"> </w:t>
            </w:r>
            <w:proofErr w:type="spellStart"/>
            <w:r w:rsidR="00AC27AE" w:rsidRPr="008813EB">
              <w:rPr>
                <w:rFonts w:ascii="Times New Roman" w:eastAsia="Calibri" w:hAnsi="Times New Roman"/>
                <w:sz w:val="22"/>
                <w:szCs w:val="22"/>
              </w:rPr>
              <w:t>legale</w:t>
            </w:r>
            <w:proofErr w:type="spellEnd"/>
            <w:r w:rsidR="00AC27AE" w:rsidRPr="008813EB">
              <w:rPr>
                <w:rFonts w:ascii="Times New Roman" w:eastAsia="Calibri" w:hAnsi="Times New Roman"/>
                <w:sz w:val="22"/>
                <w:szCs w:val="22"/>
              </w:rPr>
              <w:t xml:space="preserve"> de </w:t>
            </w:r>
            <w:proofErr w:type="spellStart"/>
            <w:r w:rsidR="00AC27AE" w:rsidRPr="008813EB">
              <w:rPr>
                <w:rFonts w:ascii="Times New Roman" w:eastAsia="Calibri" w:hAnsi="Times New Roman"/>
                <w:sz w:val="22"/>
                <w:szCs w:val="22"/>
              </w:rPr>
              <w:t>securitate</w:t>
            </w:r>
            <w:proofErr w:type="spellEnd"/>
            <w:r w:rsidR="00AC27AE" w:rsidRPr="008813EB">
              <w:rPr>
                <w:rFonts w:ascii="Times New Roman" w:eastAsia="Calibri" w:hAnsi="Times New Roman"/>
                <w:sz w:val="22"/>
                <w:szCs w:val="22"/>
              </w:rPr>
              <w:t xml:space="preserve"> </w:t>
            </w:r>
            <w:proofErr w:type="spellStart"/>
            <w:r w:rsidR="00AC27AE" w:rsidRPr="008813EB">
              <w:rPr>
                <w:rFonts w:ascii="Times New Roman" w:eastAsia="Calibri" w:hAnsi="Times New Roman"/>
                <w:sz w:val="22"/>
                <w:szCs w:val="22"/>
              </w:rPr>
              <w:t>şi</w:t>
            </w:r>
            <w:proofErr w:type="spellEnd"/>
            <w:r w:rsidR="00AC27AE" w:rsidRPr="008813EB">
              <w:rPr>
                <w:rFonts w:ascii="Times New Roman" w:eastAsia="Calibri" w:hAnsi="Times New Roman"/>
                <w:sz w:val="22"/>
                <w:szCs w:val="22"/>
              </w:rPr>
              <w:t xml:space="preserve"> </w:t>
            </w:r>
            <w:proofErr w:type="spellStart"/>
            <w:r w:rsidR="00AC27AE" w:rsidRPr="008813EB">
              <w:rPr>
                <w:rFonts w:ascii="Times New Roman" w:eastAsia="Calibri" w:hAnsi="Times New Roman"/>
                <w:sz w:val="22"/>
                <w:szCs w:val="22"/>
              </w:rPr>
              <w:t>sănătate</w:t>
            </w:r>
            <w:proofErr w:type="spellEnd"/>
            <w:r w:rsidR="00AC27AE" w:rsidRPr="008813EB">
              <w:rPr>
                <w:rFonts w:ascii="Times New Roman" w:eastAsia="Calibri" w:hAnsi="Times New Roman"/>
                <w:sz w:val="22"/>
                <w:szCs w:val="22"/>
              </w:rPr>
              <w:t xml:space="preserve"> </w:t>
            </w:r>
            <w:proofErr w:type="spellStart"/>
            <w:r w:rsidR="00AC27AE" w:rsidRPr="008813EB">
              <w:rPr>
                <w:rFonts w:ascii="Times New Roman" w:eastAsia="Calibri" w:hAnsi="Times New Roman"/>
                <w:sz w:val="22"/>
                <w:szCs w:val="22"/>
              </w:rPr>
              <w:t>în</w:t>
            </w:r>
            <w:proofErr w:type="spellEnd"/>
            <w:r w:rsidR="00AC27AE" w:rsidRPr="008813EB">
              <w:rPr>
                <w:rFonts w:ascii="Times New Roman" w:eastAsia="Calibri" w:hAnsi="Times New Roman"/>
                <w:sz w:val="22"/>
                <w:szCs w:val="22"/>
              </w:rPr>
              <w:t xml:space="preserve"> </w:t>
            </w:r>
            <w:proofErr w:type="spellStart"/>
            <w:r w:rsidR="00AC27AE" w:rsidRPr="008813EB">
              <w:rPr>
                <w:rFonts w:ascii="Times New Roman" w:eastAsia="Calibri" w:hAnsi="Times New Roman"/>
                <w:sz w:val="22"/>
                <w:szCs w:val="22"/>
              </w:rPr>
              <w:t>muncă</w:t>
            </w:r>
            <w:proofErr w:type="spellEnd"/>
            <w:r w:rsidR="00AC27AE" w:rsidRPr="008813EB">
              <w:rPr>
                <w:rFonts w:ascii="Times New Roman" w:eastAsia="Calibri" w:hAnsi="Times New Roman"/>
                <w:sz w:val="22"/>
                <w:szCs w:val="22"/>
              </w:rPr>
              <w:t xml:space="preserve"> </w:t>
            </w:r>
            <w:proofErr w:type="spellStart"/>
            <w:r w:rsidR="00AC27AE" w:rsidRPr="008813EB">
              <w:rPr>
                <w:rFonts w:ascii="Times New Roman" w:eastAsia="Calibri" w:hAnsi="Times New Roman"/>
                <w:sz w:val="22"/>
                <w:szCs w:val="22"/>
              </w:rPr>
              <w:t>prevăzute</w:t>
            </w:r>
            <w:proofErr w:type="spellEnd"/>
            <w:r w:rsidR="00AC27AE" w:rsidRPr="008813EB">
              <w:rPr>
                <w:rFonts w:ascii="Times New Roman" w:eastAsia="Calibri" w:hAnsi="Times New Roman"/>
                <w:sz w:val="22"/>
                <w:szCs w:val="22"/>
              </w:rPr>
              <w:t xml:space="preserve"> de </w:t>
            </w:r>
            <w:proofErr w:type="spellStart"/>
            <w:r w:rsidR="00AC27AE" w:rsidRPr="008813EB">
              <w:rPr>
                <w:rFonts w:ascii="Times New Roman" w:eastAsia="Calibri" w:hAnsi="Times New Roman"/>
                <w:sz w:val="22"/>
                <w:szCs w:val="22"/>
              </w:rPr>
              <w:t>legislaţia</w:t>
            </w:r>
            <w:proofErr w:type="spellEnd"/>
            <w:r w:rsidR="00AC27AE" w:rsidRPr="008813EB">
              <w:rPr>
                <w:rFonts w:ascii="Times New Roman" w:eastAsia="Calibri" w:hAnsi="Times New Roman"/>
                <w:sz w:val="22"/>
                <w:szCs w:val="22"/>
              </w:rPr>
              <w:t xml:space="preserve"> </w:t>
            </w:r>
            <w:proofErr w:type="spellStart"/>
            <w:r w:rsidR="00AC27AE" w:rsidRPr="008813EB">
              <w:rPr>
                <w:rFonts w:ascii="Times New Roman" w:eastAsia="Calibri" w:hAnsi="Times New Roman"/>
                <w:sz w:val="22"/>
                <w:szCs w:val="22"/>
              </w:rPr>
              <w:t>în</w:t>
            </w:r>
            <w:proofErr w:type="spellEnd"/>
            <w:r w:rsidR="00AC27AE" w:rsidRPr="008813EB">
              <w:rPr>
                <w:rFonts w:ascii="Times New Roman" w:eastAsia="Calibri" w:hAnsi="Times New Roman"/>
                <w:sz w:val="22"/>
                <w:szCs w:val="22"/>
              </w:rPr>
              <w:t xml:space="preserve"> </w:t>
            </w:r>
            <w:proofErr w:type="spellStart"/>
            <w:r w:rsidR="00AC27AE" w:rsidRPr="008813EB">
              <w:rPr>
                <w:rFonts w:ascii="Times New Roman" w:eastAsia="Calibri" w:hAnsi="Times New Roman"/>
                <w:sz w:val="22"/>
                <w:szCs w:val="22"/>
              </w:rPr>
              <w:t>vigoare</w:t>
            </w:r>
            <w:proofErr w:type="spellEnd"/>
            <w:r w:rsidR="00AC27AE" w:rsidRPr="008813EB">
              <w:rPr>
                <w:rFonts w:ascii="Times New Roman" w:eastAsia="Calibri" w:hAnsi="Times New Roman"/>
                <w:sz w:val="22"/>
                <w:szCs w:val="22"/>
              </w:rPr>
              <w:t xml:space="preserve"> </w:t>
            </w:r>
            <w:proofErr w:type="spellStart"/>
            <w:r w:rsidR="00AC27AE" w:rsidRPr="008813EB">
              <w:rPr>
                <w:rFonts w:ascii="Times New Roman" w:eastAsia="Calibri" w:hAnsi="Times New Roman"/>
                <w:sz w:val="22"/>
                <w:szCs w:val="22"/>
              </w:rPr>
              <w:t>aplicabilă</w:t>
            </w:r>
            <w:proofErr w:type="spellEnd"/>
            <w:r w:rsidR="00AC27AE" w:rsidRPr="008813EB">
              <w:rPr>
                <w:rFonts w:ascii="Times New Roman" w:eastAsia="Calibri" w:hAnsi="Times New Roman"/>
                <w:sz w:val="22"/>
                <w:szCs w:val="22"/>
              </w:rPr>
              <w:t xml:space="preserve">, </w:t>
            </w:r>
            <w:proofErr w:type="spellStart"/>
            <w:r w:rsidR="00AC27AE" w:rsidRPr="008813EB">
              <w:rPr>
                <w:rFonts w:ascii="Times New Roman" w:eastAsia="Calibri" w:hAnsi="Times New Roman"/>
                <w:sz w:val="22"/>
                <w:szCs w:val="22"/>
              </w:rPr>
              <w:t>fiind</w:t>
            </w:r>
            <w:proofErr w:type="spellEnd"/>
            <w:r w:rsidR="00AC27AE" w:rsidRPr="008813EB">
              <w:rPr>
                <w:rFonts w:ascii="Times New Roman" w:eastAsia="Calibri" w:hAnsi="Times New Roman"/>
                <w:sz w:val="22"/>
                <w:szCs w:val="22"/>
              </w:rPr>
              <w:t xml:space="preserve"> direct </w:t>
            </w:r>
            <w:proofErr w:type="spellStart"/>
            <w:r w:rsidR="00AC27AE" w:rsidRPr="008813EB">
              <w:rPr>
                <w:rFonts w:ascii="Times New Roman" w:eastAsia="Calibri" w:hAnsi="Times New Roman"/>
                <w:sz w:val="22"/>
                <w:szCs w:val="22"/>
              </w:rPr>
              <w:t>responsabil</w:t>
            </w:r>
            <w:proofErr w:type="spellEnd"/>
            <w:r w:rsidR="00AC27AE" w:rsidRPr="008813EB">
              <w:rPr>
                <w:rFonts w:ascii="Times New Roman" w:eastAsia="Calibri" w:hAnsi="Times New Roman"/>
                <w:sz w:val="22"/>
                <w:szCs w:val="22"/>
              </w:rPr>
              <w:t xml:space="preserve"> de </w:t>
            </w:r>
            <w:proofErr w:type="spellStart"/>
            <w:r w:rsidR="00AC27AE" w:rsidRPr="008813EB">
              <w:rPr>
                <w:rFonts w:ascii="Times New Roman" w:eastAsia="Calibri" w:hAnsi="Times New Roman"/>
                <w:sz w:val="22"/>
                <w:szCs w:val="22"/>
              </w:rPr>
              <w:t>consecinţele</w:t>
            </w:r>
            <w:proofErr w:type="spellEnd"/>
            <w:r w:rsidR="00AC27AE" w:rsidRPr="008813EB">
              <w:rPr>
                <w:rFonts w:ascii="Times New Roman" w:eastAsia="Calibri" w:hAnsi="Times New Roman"/>
                <w:sz w:val="22"/>
                <w:szCs w:val="22"/>
              </w:rPr>
              <w:t xml:space="preserve"> </w:t>
            </w:r>
            <w:proofErr w:type="spellStart"/>
            <w:r w:rsidR="00AC27AE" w:rsidRPr="008813EB">
              <w:rPr>
                <w:rFonts w:ascii="Times New Roman" w:eastAsia="Calibri" w:hAnsi="Times New Roman"/>
                <w:sz w:val="22"/>
                <w:szCs w:val="22"/>
              </w:rPr>
              <w:t>nerespectării</w:t>
            </w:r>
            <w:proofErr w:type="spellEnd"/>
            <w:r w:rsidR="00AC27AE" w:rsidRPr="008813EB">
              <w:rPr>
                <w:rFonts w:ascii="Times New Roman" w:eastAsia="Calibri" w:hAnsi="Times New Roman"/>
                <w:sz w:val="22"/>
                <w:szCs w:val="22"/>
              </w:rPr>
              <w:t xml:space="preserve"> </w:t>
            </w:r>
            <w:proofErr w:type="spellStart"/>
            <w:r w:rsidR="00AC27AE" w:rsidRPr="008813EB">
              <w:rPr>
                <w:rFonts w:ascii="Times New Roman" w:eastAsia="Calibri" w:hAnsi="Times New Roman"/>
                <w:sz w:val="22"/>
                <w:szCs w:val="22"/>
              </w:rPr>
              <w:t>acestei</w:t>
            </w:r>
            <w:proofErr w:type="spellEnd"/>
            <w:r w:rsidR="00AC27AE" w:rsidRPr="008813EB">
              <w:rPr>
                <w:rFonts w:ascii="Times New Roman" w:eastAsia="Calibri" w:hAnsi="Times New Roman"/>
                <w:sz w:val="22"/>
                <w:szCs w:val="22"/>
              </w:rPr>
              <w:t xml:space="preserve"> </w:t>
            </w:r>
            <w:proofErr w:type="spellStart"/>
            <w:r w:rsidR="00AC27AE" w:rsidRPr="008813EB">
              <w:rPr>
                <w:rFonts w:ascii="Times New Roman" w:eastAsia="Calibri" w:hAnsi="Times New Roman"/>
                <w:sz w:val="22"/>
                <w:szCs w:val="22"/>
              </w:rPr>
              <w:t>legislaţii</w:t>
            </w:r>
            <w:proofErr w:type="spellEnd"/>
            <w:r w:rsidR="00AC27AE" w:rsidRPr="008813EB">
              <w:rPr>
                <w:rFonts w:ascii="Times New Roman" w:eastAsia="Calibri" w:hAnsi="Times New Roman"/>
                <w:sz w:val="22"/>
                <w:szCs w:val="22"/>
              </w:rPr>
              <w:t>. (</w:t>
            </w:r>
            <w:proofErr w:type="spellStart"/>
            <w:r w:rsidR="00AC27AE" w:rsidRPr="008813EB">
              <w:rPr>
                <w:rFonts w:ascii="Times New Roman" w:eastAsia="Calibri" w:hAnsi="Times New Roman"/>
                <w:sz w:val="22"/>
                <w:szCs w:val="22"/>
              </w:rPr>
              <w:t>se</w:t>
            </w:r>
            <w:proofErr w:type="spellEnd"/>
            <w:r w:rsidR="00AC27AE" w:rsidRPr="008813EB">
              <w:rPr>
                <w:rFonts w:ascii="Times New Roman" w:eastAsia="Calibri" w:hAnsi="Times New Roman"/>
                <w:sz w:val="22"/>
                <w:szCs w:val="22"/>
              </w:rPr>
              <w:t xml:space="preserve"> </w:t>
            </w:r>
            <w:proofErr w:type="spellStart"/>
            <w:r w:rsidR="00AC27AE" w:rsidRPr="008813EB">
              <w:rPr>
                <w:rFonts w:ascii="Times New Roman" w:eastAsia="Calibri" w:hAnsi="Times New Roman"/>
                <w:sz w:val="22"/>
                <w:szCs w:val="22"/>
              </w:rPr>
              <w:t>va</w:t>
            </w:r>
            <w:proofErr w:type="spellEnd"/>
            <w:r w:rsidR="00AC27AE" w:rsidRPr="008813EB">
              <w:rPr>
                <w:rFonts w:ascii="Times New Roman" w:eastAsia="Calibri" w:hAnsi="Times New Roman"/>
                <w:sz w:val="22"/>
                <w:szCs w:val="22"/>
              </w:rPr>
              <w:t xml:space="preserve"> </w:t>
            </w:r>
            <w:proofErr w:type="spellStart"/>
            <w:r w:rsidR="00AC27AE" w:rsidRPr="008813EB">
              <w:rPr>
                <w:rFonts w:ascii="Times New Roman" w:eastAsia="Calibri" w:hAnsi="Times New Roman"/>
                <w:sz w:val="22"/>
                <w:szCs w:val="22"/>
              </w:rPr>
              <w:t>completea</w:t>
            </w:r>
            <w:proofErr w:type="spellEnd"/>
            <w:r w:rsidR="00AC27AE" w:rsidRPr="008813EB">
              <w:rPr>
                <w:rFonts w:ascii="Times New Roman" w:eastAsia="Calibri" w:hAnsi="Times New Roman"/>
                <w:sz w:val="22"/>
                <w:szCs w:val="22"/>
              </w:rPr>
              <w:t xml:space="preserve"> </w:t>
            </w:r>
            <w:proofErr w:type="spellStart"/>
            <w:r w:rsidR="00AC27AE" w:rsidRPr="008813EB">
              <w:rPr>
                <w:rFonts w:ascii="Times New Roman" w:eastAsia="Calibri" w:hAnsi="Times New Roman"/>
                <w:sz w:val="22"/>
                <w:szCs w:val="22"/>
              </w:rPr>
              <w:t>Formularul</w:t>
            </w:r>
            <w:proofErr w:type="spellEnd"/>
            <w:r w:rsidR="00AC27AE" w:rsidRPr="008813EB">
              <w:rPr>
                <w:rFonts w:ascii="Times New Roman" w:eastAsia="Calibri" w:hAnsi="Times New Roman"/>
                <w:sz w:val="22"/>
                <w:szCs w:val="22"/>
              </w:rPr>
              <w:t xml:space="preserve"> </w:t>
            </w:r>
            <w:r w:rsidR="00AC27AE" w:rsidRPr="008813EB">
              <w:rPr>
                <w:rFonts w:ascii="Times New Roman" w:eastAsia="Calibri" w:hAnsi="Times New Roman"/>
                <w:b/>
                <w:sz w:val="22"/>
                <w:szCs w:val="22"/>
              </w:rPr>
              <w:t>DECLARAȚIE PRIVIND SĂNATATEA ȘI SECURITATEA ÎN MUNCĂ</w:t>
            </w:r>
            <w:r w:rsidR="00AC27AE" w:rsidRPr="008813EB">
              <w:rPr>
                <w:rFonts w:ascii="Times New Roman" w:eastAsia="Calibri" w:hAnsi="Times New Roman"/>
                <w:b/>
                <w:bCs/>
                <w:sz w:val="22"/>
                <w:szCs w:val="22"/>
              </w:rPr>
              <w:t>).</w:t>
            </w:r>
          </w:p>
          <w:p w14:paraId="523F85E1" w14:textId="77777777" w:rsidR="00AC27AE" w:rsidRPr="008813EB" w:rsidRDefault="00AC27AE" w:rsidP="008813EB">
            <w:pPr>
              <w:shd w:val="clear" w:color="auto" w:fill="FFFFFF"/>
              <w:overflowPunct/>
              <w:autoSpaceDE/>
              <w:autoSpaceDN/>
              <w:adjustRightInd/>
              <w:ind w:right="282"/>
              <w:jc w:val="both"/>
              <w:textAlignment w:val="auto"/>
              <w:rPr>
                <w:rFonts w:ascii="Times New Roman" w:hAnsi="Times New Roman"/>
                <w:b/>
                <w:sz w:val="22"/>
                <w:szCs w:val="22"/>
                <w:lang w:val="ro-RO"/>
              </w:rPr>
            </w:pPr>
          </w:p>
        </w:tc>
        <w:tc>
          <w:tcPr>
            <w:tcW w:w="5332" w:type="dxa"/>
            <w:tcMar>
              <w:left w:w="57" w:type="dxa"/>
              <w:right w:w="57" w:type="dxa"/>
            </w:tcMar>
          </w:tcPr>
          <w:p w14:paraId="51044459" w14:textId="5A6D3100" w:rsidR="00AC27AE" w:rsidRPr="008813EB" w:rsidRDefault="00AC27AE" w:rsidP="008813EB">
            <w:pPr>
              <w:pStyle w:val="Heading2"/>
              <w:numPr>
                <w:ilvl w:val="0"/>
                <w:numId w:val="0"/>
              </w:numPr>
              <w:rPr>
                <w:rFonts w:ascii="Times New Roman" w:hAnsi="Times New Roman"/>
                <w:i/>
                <w:iCs/>
                <w:sz w:val="22"/>
              </w:rPr>
            </w:pPr>
            <w:r w:rsidRPr="008813EB">
              <w:rPr>
                <w:rFonts w:ascii="Times New Roman" w:hAnsi="Times New Roman"/>
                <w:i/>
                <w:iCs/>
                <w:sz w:val="22"/>
                <w:highlight w:val="yellow"/>
              </w:rPr>
              <w:t>Ofertantul va depune Formularul nr. 4</w:t>
            </w:r>
          </w:p>
          <w:p w14:paraId="2BBEF22F" w14:textId="77777777" w:rsidR="00AC27AE" w:rsidRPr="008813EB" w:rsidRDefault="00AC27AE" w:rsidP="008813EB">
            <w:pPr>
              <w:pStyle w:val="Heading2"/>
              <w:numPr>
                <w:ilvl w:val="0"/>
                <w:numId w:val="0"/>
              </w:numPr>
              <w:rPr>
                <w:rFonts w:ascii="Times New Roman" w:hAnsi="Times New Roman"/>
                <w:i/>
                <w:iCs/>
                <w:sz w:val="22"/>
              </w:rPr>
            </w:pPr>
          </w:p>
          <w:p w14:paraId="69FFE62C" w14:textId="575DC579" w:rsidR="00AC27AE" w:rsidRPr="008813EB" w:rsidRDefault="00AC27AE" w:rsidP="008813EB">
            <w:pPr>
              <w:spacing w:before="120" w:after="120"/>
              <w:jc w:val="both"/>
              <w:rPr>
                <w:rFonts w:ascii="Times New Roman" w:hAnsi="Times New Roman"/>
                <w:b/>
                <w:i/>
                <w:sz w:val="22"/>
                <w:szCs w:val="22"/>
              </w:rPr>
            </w:pPr>
            <w:r w:rsidRPr="008813EB">
              <w:rPr>
                <w:rFonts w:ascii="Times New Roman" w:eastAsia="Times New Roman" w:hAnsi="Times New Roman"/>
                <w:b/>
                <w:i/>
                <w:iCs/>
                <w:noProof/>
                <w:sz w:val="22"/>
                <w:szCs w:val="22"/>
                <w:lang w:val="ro-RO"/>
              </w:rPr>
              <w:t xml:space="preserve"> </w:t>
            </w:r>
          </w:p>
        </w:tc>
      </w:tr>
      <w:tr w:rsidR="006C25F4" w:rsidRPr="008813EB" w14:paraId="23775C62" w14:textId="77777777" w:rsidTr="00E64CE2">
        <w:trPr>
          <w:trHeight w:val="566"/>
          <w:jc w:val="center"/>
        </w:trPr>
        <w:tc>
          <w:tcPr>
            <w:tcW w:w="704" w:type="dxa"/>
            <w:tcMar>
              <w:left w:w="57" w:type="dxa"/>
              <w:right w:w="57" w:type="dxa"/>
            </w:tcMar>
          </w:tcPr>
          <w:p w14:paraId="78F380C3" w14:textId="40417DF1" w:rsidR="006C25F4" w:rsidRPr="008813EB" w:rsidRDefault="006C25F4" w:rsidP="008813EB">
            <w:pPr>
              <w:jc w:val="center"/>
              <w:rPr>
                <w:rFonts w:ascii="Times New Roman" w:hAnsi="Times New Roman"/>
                <w:sz w:val="22"/>
                <w:szCs w:val="22"/>
              </w:rPr>
            </w:pPr>
          </w:p>
        </w:tc>
        <w:tc>
          <w:tcPr>
            <w:tcW w:w="8222" w:type="dxa"/>
            <w:tcMar>
              <w:left w:w="57" w:type="dxa"/>
              <w:right w:w="57" w:type="dxa"/>
            </w:tcMar>
          </w:tcPr>
          <w:p w14:paraId="08467EBB" w14:textId="77777777" w:rsidR="006C25F4" w:rsidRPr="008813EB" w:rsidRDefault="006C25F4" w:rsidP="008813EB">
            <w:pPr>
              <w:suppressAutoHyphens/>
              <w:jc w:val="both"/>
              <w:rPr>
                <w:rFonts w:ascii="Times New Roman" w:eastAsia="Times New Roman" w:hAnsi="Times New Roman"/>
                <w:b/>
                <w:color w:val="000000"/>
                <w:kern w:val="3"/>
                <w:sz w:val="22"/>
                <w:szCs w:val="22"/>
                <w:lang w:val="ro-RO" w:eastAsia="zh-CN"/>
              </w:rPr>
            </w:pPr>
            <w:r w:rsidRPr="008813EB">
              <w:rPr>
                <w:rFonts w:ascii="Times New Roman" w:eastAsia="Times New Roman" w:hAnsi="Times New Roman"/>
                <w:b/>
                <w:color w:val="000000"/>
                <w:kern w:val="3"/>
                <w:sz w:val="22"/>
                <w:szCs w:val="22"/>
                <w:lang w:val="ro-RO" w:eastAsia="zh-CN"/>
              </w:rPr>
              <w:t>VALABILITATEA OFERTEI</w:t>
            </w:r>
          </w:p>
          <w:p w14:paraId="309FB43F" w14:textId="5C65482E" w:rsidR="006C25F4" w:rsidRPr="008813EB" w:rsidRDefault="006C25F4" w:rsidP="008813EB">
            <w:pPr>
              <w:widowControl w:val="0"/>
              <w:jc w:val="both"/>
              <w:rPr>
                <w:rFonts w:ascii="Times New Roman" w:eastAsia="Calibri" w:hAnsi="Times New Roman"/>
                <w:b/>
                <w:sz w:val="22"/>
                <w:szCs w:val="22"/>
              </w:rPr>
            </w:pPr>
            <w:r w:rsidRPr="008813EB">
              <w:rPr>
                <w:rFonts w:ascii="Times New Roman" w:eastAsia="Times New Roman" w:hAnsi="Times New Roman"/>
                <w:color w:val="000000"/>
                <w:kern w:val="3"/>
                <w:sz w:val="22"/>
                <w:szCs w:val="22"/>
                <w:lang w:val="ro-RO" w:eastAsia="zh-CN"/>
              </w:rPr>
              <w:t>Oferta va fi valabilă pe o perioadă de minim 30 de zile de la data limită pentru depunerea ofertelor comunicată de Autoritatea contractantă în Invitația de participare.</w:t>
            </w:r>
          </w:p>
        </w:tc>
        <w:tc>
          <w:tcPr>
            <w:tcW w:w="5332" w:type="dxa"/>
            <w:tcMar>
              <w:left w:w="57" w:type="dxa"/>
              <w:right w:w="57" w:type="dxa"/>
            </w:tcMar>
          </w:tcPr>
          <w:p w14:paraId="20DCD5AA" w14:textId="77777777" w:rsidR="006C25F4" w:rsidRPr="008813EB" w:rsidRDefault="006C25F4" w:rsidP="008813EB">
            <w:pPr>
              <w:spacing w:before="120" w:after="120"/>
              <w:jc w:val="both"/>
              <w:rPr>
                <w:rFonts w:ascii="Times New Roman" w:hAnsi="Times New Roman"/>
                <w:b/>
                <w:i/>
                <w:sz w:val="22"/>
                <w:szCs w:val="22"/>
                <w:highlight w:val="yellow"/>
              </w:rPr>
            </w:pPr>
            <w:r w:rsidRPr="008813EB">
              <w:rPr>
                <w:rFonts w:ascii="Times New Roman" w:hAnsi="Times New Roman"/>
                <w:b/>
                <w:i/>
                <w:sz w:val="22"/>
                <w:szCs w:val="22"/>
                <w:highlight w:val="yellow"/>
              </w:rPr>
              <w:t xml:space="preserve">SE COMPLETEAZĂ DE CĂTRE OFERTANT CUM RESPECTĂ CERINȚELE MINIMALE SOLICITATE ÎN CAIETUL DE SARCINI </w:t>
            </w:r>
          </w:p>
          <w:p w14:paraId="52FD8B76" w14:textId="77777777" w:rsidR="006C25F4" w:rsidRPr="008813EB" w:rsidRDefault="006C25F4" w:rsidP="008813EB">
            <w:pPr>
              <w:spacing w:before="120" w:after="120"/>
              <w:jc w:val="both"/>
              <w:rPr>
                <w:rFonts w:ascii="Times New Roman" w:hAnsi="Times New Roman"/>
                <w:b/>
                <w:i/>
                <w:sz w:val="22"/>
                <w:szCs w:val="22"/>
                <w:highlight w:val="yellow"/>
              </w:rPr>
            </w:pPr>
          </w:p>
          <w:p w14:paraId="79D2B504" w14:textId="64709DB0" w:rsidR="006C25F4" w:rsidRPr="008813EB" w:rsidRDefault="006C25F4" w:rsidP="008813EB">
            <w:pPr>
              <w:jc w:val="both"/>
              <w:rPr>
                <w:rFonts w:ascii="Times New Roman" w:hAnsi="Times New Roman"/>
                <w:i/>
                <w:iCs/>
                <w:sz w:val="22"/>
                <w:szCs w:val="22"/>
              </w:rPr>
            </w:pPr>
            <w:r w:rsidRPr="008813EB">
              <w:rPr>
                <w:rFonts w:ascii="Times New Roman" w:hAnsi="Times New Roman"/>
                <w:b/>
                <w:i/>
                <w:sz w:val="22"/>
                <w:szCs w:val="22"/>
                <w:highlight w:val="yellow"/>
              </w:rPr>
              <w:t>..............................................................</w:t>
            </w:r>
          </w:p>
        </w:tc>
      </w:tr>
      <w:tr w:rsidR="00AC27AE" w:rsidRPr="008813EB" w14:paraId="6D054C65" w14:textId="77777777" w:rsidTr="00E64CE2">
        <w:trPr>
          <w:trHeight w:val="566"/>
          <w:jc w:val="center"/>
        </w:trPr>
        <w:tc>
          <w:tcPr>
            <w:tcW w:w="704" w:type="dxa"/>
            <w:tcMar>
              <w:left w:w="57" w:type="dxa"/>
              <w:right w:w="57" w:type="dxa"/>
            </w:tcMar>
          </w:tcPr>
          <w:p w14:paraId="229C3E38" w14:textId="2B896FC0" w:rsidR="00AC27AE" w:rsidRPr="008813EB" w:rsidRDefault="00AC27AE" w:rsidP="008813EB">
            <w:pPr>
              <w:jc w:val="center"/>
              <w:rPr>
                <w:rFonts w:ascii="Times New Roman" w:hAnsi="Times New Roman"/>
                <w:sz w:val="22"/>
                <w:szCs w:val="22"/>
              </w:rPr>
            </w:pPr>
          </w:p>
        </w:tc>
        <w:tc>
          <w:tcPr>
            <w:tcW w:w="8222" w:type="dxa"/>
            <w:tcMar>
              <w:left w:w="57" w:type="dxa"/>
              <w:right w:w="57" w:type="dxa"/>
            </w:tcMar>
          </w:tcPr>
          <w:p w14:paraId="5F0B9CB2" w14:textId="0D879591" w:rsidR="00AC27AE" w:rsidRPr="008813EB" w:rsidRDefault="00AC27AE" w:rsidP="008813EB">
            <w:pPr>
              <w:shd w:val="clear" w:color="auto" w:fill="FFFFFF"/>
              <w:overflowPunct/>
              <w:autoSpaceDE/>
              <w:autoSpaceDN/>
              <w:adjustRightInd/>
              <w:ind w:right="282"/>
              <w:jc w:val="both"/>
              <w:textAlignment w:val="auto"/>
              <w:rPr>
                <w:rFonts w:ascii="Times New Roman" w:hAnsi="Times New Roman"/>
                <w:b/>
                <w:sz w:val="22"/>
                <w:szCs w:val="22"/>
                <w:lang w:val="ro-RO"/>
              </w:rPr>
            </w:pPr>
            <w:r w:rsidRPr="008813EB">
              <w:rPr>
                <w:rFonts w:ascii="Times New Roman" w:hAnsi="Times New Roman"/>
                <w:b/>
                <w:bCs/>
                <w:sz w:val="22"/>
                <w:szCs w:val="22"/>
              </w:rPr>
              <w:t>Declarație privind conflictul de interese pentru ofertanţi/ ofertanţi asociaţi/ subcontractanţi</w:t>
            </w:r>
          </w:p>
        </w:tc>
        <w:tc>
          <w:tcPr>
            <w:tcW w:w="5332" w:type="dxa"/>
            <w:tcMar>
              <w:left w:w="57" w:type="dxa"/>
              <w:right w:w="57" w:type="dxa"/>
            </w:tcMar>
          </w:tcPr>
          <w:p w14:paraId="5B8734E6" w14:textId="681BD6C8" w:rsidR="00AC27AE" w:rsidRPr="008813EB" w:rsidRDefault="00AC27AE" w:rsidP="008813EB">
            <w:pPr>
              <w:pStyle w:val="Heading2"/>
              <w:numPr>
                <w:ilvl w:val="0"/>
                <w:numId w:val="0"/>
              </w:numPr>
              <w:rPr>
                <w:rFonts w:ascii="Times New Roman" w:hAnsi="Times New Roman"/>
                <w:b w:val="0"/>
                <w:i/>
                <w:sz w:val="22"/>
              </w:rPr>
            </w:pPr>
            <w:r w:rsidRPr="008813EB">
              <w:rPr>
                <w:rFonts w:ascii="Times New Roman" w:hAnsi="Times New Roman"/>
                <w:i/>
                <w:iCs/>
                <w:sz w:val="22"/>
              </w:rPr>
              <w:t>Ofertantul va depune Formularul nr. 5</w:t>
            </w:r>
            <w:r w:rsidR="003F3F49" w:rsidRPr="008813EB">
              <w:rPr>
                <w:rFonts w:ascii="Times New Roman" w:hAnsi="Times New Roman"/>
                <w:i/>
                <w:iCs/>
                <w:sz w:val="22"/>
              </w:rPr>
              <w:t xml:space="preserve">, însoțit de </w:t>
            </w:r>
            <w:r w:rsidR="003F3F49" w:rsidRPr="008813EB">
              <w:rPr>
                <w:rFonts w:ascii="Times New Roman" w:eastAsia="Calibri" w:hAnsi="Times New Roman"/>
                <w:i/>
                <w:iCs/>
                <w:sz w:val="22"/>
              </w:rPr>
              <w:t>Lista acţionarilor/asociaţilor/membrilor în consiliul de administraţie/organ de conducere sau de supervizare / persoanele împuternicite din cadrul Universit</w:t>
            </w:r>
            <w:r w:rsidR="002D6473" w:rsidRPr="008813EB">
              <w:rPr>
                <w:rFonts w:ascii="Times New Roman" w:eastAsia="Calibri" w:hAnsi="Times New Roman"/>
                <w:i/>
                <w:iCs/>
                <w:sz w:val="22"/>
              </w:rPr>
              <w:t>ăț</w:t>
            </w:r>
            <w:r w:rsidR="003F3F49" w:rsidRPr="008813EB">
              <w:rPr>
                <w:rFonts w:ascii="Times New Roman" w:eastAsia="Calibri" w:hAnsi="Times New Roman"/>
                <w:i/>
                <w:iCs/>
                <w:sz w:val="22"/>
              </w:rPr>
              <w:t>ii “Dun</w:t>
            </w:r>
            <w:r w:rsidR="002D6473" w:rsidRPr="008813EB">
              <w:rPr>
                <w:rFonts w:ascii="Times New Roman" w:eastAsia="Calibri" w:hAnsi="Times New Roman"/>
                <w:i/>
                <w:iCs/>
                <w:sz w:val="22"/>
              </w:rPr>
              <w:t>ă</w:t>
            </w:r>
            <w:r w:rsidR="003F3F49" w:rsidRPr="008813EB">
              <w:rPr>
                <w:rFonts w:ascii="Times New Roman" w:eastAsia="Calibri" w:hAnsi="Times New Roman"/>
                <w:i/>
                <w:iCs/>
                <w:sz w:val="22"/>
              </w:rPr>
              <w:t>rea de Jos” din Galați</w:t>
            </w:r>
          </w:p>
        </w:tc>
      </w:tr>
    </w:tbl>
    <w:p w14:paraId="074B797C" w14:textId="77777777" w:rsidR="00461DCA" w:rsidRDefault="00461DCA" w:rsidP="007C253D">
      <w:pPr>
        <w:spacing w:line="360" w:lineRule="auto"/>
        <w:ind w:firstLine="708"/>
        <w:rPr>
          <w:rFonts w:ascii="Arial Narrow" w:hAnsi="Arial Narrow"/>
          <w:i/>
          <w:sz w:val="24"/>
          <w:szCs w:val="24"/>
        </w:rPr>
      </w:pPr>
    </w:p>
    <w:p w14:paraId="31D6C339" w14:textId="77777777" w:rsidR="00665976" w:rsidRDefault="00665976" w:rsidP="007C253D">
      <w:pPr>
        <w:spacing w:line="360" w:lineRule="auto"/>
        <w:ind w:firstLine="708"/>
        <w:rPr>
          <w:rFonts w:ascii="Arial Narrow" w:hAnsi="Arial Narrow"/>
          <w:i/>
          <w:sz w:val="24"/>
          <w:szCs w:val="24"/>
        </w:rPr>
      </w:pPr>
    </w:p>
    <w:p w14:paraId="3FF10E0F" w14:textId="435EE24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lastRenderedPageBreak/>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1DB52806"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9CD3F1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FAA8E0"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82D90CF"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194392"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F4200DE"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22833C5"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Adresa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56CE5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Adresa de e-mail                                                                                    .....................................................</w:t>
      </w:r>
    </w:p>
    <w:p w14:paraId="2C373EF8"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5AE2D8" w14:textId="42AE20A0" w:rsidR="004F787B" w:rsidRDefault="00CD3BF8" w:rsidP="00F56925">
      <w:pPr>
        <w:spacing w:line="360" w:lineRule="auto"/>
        <w:ind w:firstLine="708"/>
        <w:jc w:val="both"/>
        <w:rPr>
          <w:rStyle w:val="PageNumber"/>
          <w:rFonts w:ascii="Arial Narrow" w:hAnsi="Arial Narrow"/>
          <w:b/>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F83EED">
        <w:rPr>
          <w:rFonts w:ascii="Arial Narrow" w:hAnsi="Arial Narrow"/>
          <w:i/>
          <w:sz w:val="24"/>
          <w:szCs w:val="24"/>
        </w:rPr>
        <w:t xml:space="preserve"> </w:t>
      </w:r>
      <w:r w:rsidRPr="00295786">
        <w:rPr>
          <w:rFonts w:ascii="Arial Narrow" w:hAnsi="Arial Narrow"/>
          <w:i/>
          <w:sz w:val="24"/>
          <w:szCs w:val="24"/>
        </w:rPr>
        <w:t xml:space="preserve">  ....................................................</w:t>
      </w:r>
    </w:p>
    <w:p w14:paraId="58BD3097" w14:textId="77777777" w:rsidR="00C533AC" w:rsidRDefault="00C533AC" w:rsidP="007C253D">
      <w:pPr>
        <w:spacing w:line="360" w:lineRule="auto"/>
        <w:rPr>
          <w:rFonts w:ascii="Arial Narrow" w:hAnsi="Arial Narrow"/>
          <w:b/>
          <w:i/>
          <w:noProof/>
          <w:sz w:val="24"/>
          <w:szCs w:val="24"/>
        </w:rPr>
        <w:sectPr w:rsidR="00C533AC" w:rsidSect="00D777C7">
          <w:pgSz w:w="16838" w:h="11906" w:orient="landscape"/>
          <w:pgMar w:top="720" w:right="806" w:bottom="720" w:left="432" w:header="432" w:footer="706" w:gutter="0"/>
          <w:cols w:space="708"/>
          <w:docGrid w:linePitch="360"/>
        </w:sectPr>
      </w:pPr>
    </w:p>
    <w:p w14:paraId="01294A31" w14:textId="77777777" w:rsidR="007760F2" w:rsidRPr="00295786" w:rsidRDefault="007760F2" w:rsidP="007760F2">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 xml:space="preserve"> 4</w:t>
      </w:r>
    </w:p>
    <w:p w14:paraId="280FF91E" w14:textId="77777777" w:rsidR="007760F2" w:rsidRPr="00295786" w:rsidRDefault="007760F2" w:rsidP="007760F2">
      <w:pPr>
        <w:pStyle w:val="Heading2"/>
        <w:numPr>
          <w:ilvl w:val="0"/>
          <w:numId w:val="0"/>
        </w:numPr>
        <w:spacing w:line="276" w:lineRule="auto"/>
        <w:ind w:left="1080"/>
        <w:rPr>
          <w:rFonts w:ascii="Arial Narrow" w:hAnsi="Arial Narrow"/>
          <w:caps/>
          <w:sz w:val="24"/>
          <w:szCs w:val="24"/>
        </w:rPr>
      </w:pPr>
    </w:p>
    <w:p w14:paraId="07D4BA09" w14:textId="77777777" w:rsidR="007760F2" w:rsidRPr="00295786" w:rsidRDefault="007760F2" w:rsidP="007760F2">
      <w:pPr>
        <w:pStyle w:val="Heading2"/>
        <w:numPr>
          <w:ilvl w:val="0"/>
          <w:numId w:val="0"/>
        </w:numPr>
        <w:spacing w:line="276" w:lineRule="auto"/>
        <w:ind w:left="1080"/>
        <w:rPr>
          <w:rFonts w:ascii="Arial Narrow" w:hAnsi="Arial Narrow"/>
          <w:caps/>
          <w:sz w:val="24"/>
          <w:szCs w:val="24"/>
        </w:rPr>
      </w:pPr>
    </w:p>
    <w:p w14:paraId="06F1AADA" w14:textId="77777777" w:rsidR="007760F2" w:rsidRPr="00295786" w:rsidRDefault="007760F2" w:rsidP="007760F2">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Pr="00295786">
        <w:rPr>
          <w:rFonts w:ascii="Arial Narrow" w:hAnsi="Arial Narrow"/>
          <w:caps/>
          <w:sz w:val="24"/>
          <w:szCs w:val="24"/>
        </w:rPr>
        <w:t>I SECURITATEA ÎN munc</w:t>
      </w:r>
      <w:r>
        <w:rPr>
          <w:rFonts w:ascii="Arial Narrow" w:hAnsi="Arial Narrow"/>
          <w:caps/>
          <w:sz w:val="24"/>
          <w:szCs w:val="24"/>
        </w:rPr>
        <w:t>Ă</w:t>
      </w:r>
    </w:p>
    <w:p w14:paraId="0034122D" w14:textId="77777777" w:rsidR="007760F2" w:rsidRPr="00295786" w:rsidRDefault="007760F2" w:rsidP="007760F2">
      <w:pPr>
        <w:spacing w:line="276" w:lineRule="auto"/>
        <w:jc w:val="both"/>
        <w:rPr>
          <w:rFonts w:ascii="Arial Narrow" w:hAnsi="Arial Narrow"/>
          <w:i/>
          <w:noProof/>
          <w:sz w:val="24"/>
          <w:szCs w:val="24"/>
        </w:rPr>
      </w:pPr>
    </w:p>
    <w:p w14:paraId="68AA012E" w14:textId="77777777" w:rsidR="007760F2" w:rsidRPr="00295786" w:rsidRDefault="007760F2" w:rsidP="007760F2">
      <w:pPr>
        <w:spacing w:line="276" w:lineRule="auto"/>
        <w:jc w:val="both"/>
        <w:rPr>
          <w:rFonts w:ascii="Arial Narrow" w:hAnsi="Arial Narrow"/>
          <w:i/>
          <w:noProof/>
          <w:sz w:val="24"/>
          <w:szCs w:val="24"/>
        </w:rPr>
      </w:pPr>
    </w:p>
    <w:p w14:paraId="5CFC2614" w14:textId="77777777" w:rsidR="007760F2" w:rsidRPr="00295786" w:rsidRDefault="007760F2" w:rsidP="007760F2">
      <w:pPr>
        <w:spacing w:line="276" w:lineRule="auto"/>
        <w:jc w:val="both"/>
        <w:rPr>
          <w:rFonts w:ascii="Arial Narrow" w:hAnsi="Arial Narrow"/>
          <w:i/>
          <w:noProof/>
          <w:sz w:val="24"/>
          <w:szCs w:val="24"/>
        </w:rPr>
      </w:pPr>
    </w:p>
    <w:p w14:paraId="504DAE13" w14:textId="56519FD9" w:rsidR="007760F2" w:rsidRPr="00295786" w:rsidRDefault="007760F2" w:rsidP="007760F2">
      <w:pPr>
        <w:pStyle w:val="Subtitle"/>
        <w:spacing w:line="276" w:lineRule="auto"/>
        <w:ind w:firstLine="708"/>
        <w:jc w:val="both"/>
        <w:rPr>
          <w:rFonts w:ascii="Arial Narrow" w:hAnsi="Arial Narrow"/>
          <w:i/>
          <w:noProof/>
          <w:sz w:val="24"/>
          <w:szCs w:val="24"/>
        </w:rPr>
      </w:pPr>
      <w:r w:rsidRPr="00295786">
        <w:rPr>
          <w:rFonts w:ascii="Arial Narrow" w:hAnsi="Arial Narrow"/>
          <w:i/>
          <w:noProof/>
          <w:sz w:val="24"/>
          <w:szCs w:val="24"/>
        </w:rPr>
        <w:t>Subsemnatul</w:t>
      </w:r>
      <w:r>
        <w:rPr>
          <w:rFonts w:ascii="Arial Narrow" w:hAnsi="Arial Narrow"/>
          <w:i/>
          <w:noProof/>
          <w:sz w:val="24"/>
          <w:szCs w:val="24"/>
        </w:rPr>
        <w:t>,</w:t>
      </w:r>
      <w:r w:rsidRPr="00295786">
        <w:rPr>
          <w:rFonts w:ascii="Arial Narrow" w:hAnsi="Arial Narrow"/>
          <w:i/>
          <w:noProof/>
          <w:sz w:val="24"/>
          <w:szCs w:val="24"/>
        </w:rPr>
        <w:t xml:space="preserve"> ...</w:t>
      </w:r>
      <w:r>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Pr>
          <w:rFonts w:ascii="Arial Narrow" w:hAnsi="Arial Narrow"/>
          <w:i/>
          <w:noProof/>
          <w:sz w:val="24"/>
          <w:szCs w:val="24"/>
        </w:rPr>
        <w:t xml:space="preserve"> economic), declar pe propria răspundere că mă angajez </w:t>
      </w:r>
      <w:r w:rsidRPr="00112724">
        <w:rPr>
          <w:rFonts w:ascii="Arial Narrow" w:hAnsi="Arial Narrow"/>
          <w:i/>
          <w:noProof/>
          <w:sz w:val="24"/>
          <w:szCs w:val="24"/>
        </w:rPr>
        <w:t xml:space="preserve">să </w:t>
      </w:r>
      <w:r w:rsidR="00A56130">
        <w:rPr>
          <w:rFonts w:ascii="Arial Narrow" w:hAnsi="Arial Narrow"/>
          <w:i/>
          <w:noProof/>
          <w:sz w:val="24"/>
          <w:szCs w:val="24"/>
        </w:rPr>
        <w:t xml:space="preserve">prestez </w:t>
      </w:r>
      <w:r w:rsidR="001E2654" w:rsidRPr="00A56130">
        <w:rPr>
          <w:rFonts w:ascii="Arial Narrow" w:hAnsi="Arial Narrow"/>
          <w:i/>
          <w:noProof/>
          <w:sz w:val="24"/>
          <w:szCs w:val="24"/>
        </w:rPr>
        <w:t>„</w:t>
      </w:r>
      <w:r w:rsidR="00477076">
        <w:rPr>
          <w:rFonts w:ascii="Arial Narrow" w:hAnsi="Arial Narrow"/>
          <w:i/>
          <w:noProof/>
          <w:sz w:val="24"/>
          <w:szCs w:val="24"/>
        </w:rPr>
        <w:t>…………………</w:t>
      </w:r>
      <w:r w:rsidR="00112724" w:rsidRPr="00112724">
        <w:rPr>
          <w:rFonts w:ascii="Arial Narrow" w:hAnsi="Arial Narrow"/>
          <w:i/>
          <w:noProof/>
          <w:sz w:val="24"/>
          <w:szCs w:val="24"/>
        </w:rPr>
        <w:t>”</w:t>
      </w:r>
      <w:r w:rsidRPr="00112724">
        <w:rPr>
          <w:rFonts w:ascii="Arial Narrow" w:eastAsia="Calibri" w:hAnsi="Arial Narrow"/>
          <w:sz w:val="24"/>
          <w:szCs w:val="24"/>
        </w:rPr>
        <w:t xml:space="preserve"> </w:t>
      </w:r>
      <w:r w:rsidRPr="00112724">
        <w:rPr>
          <w:rFonts w:ascii="Arial Narrow" w:hAnsi="Arial Narrow"/>
          <w:i/>
          <w:noProof/>
          <w:sz w:val="24"/>
          <w:szCs w:val="24"/>
        </w:rPr>
        <w:t>pe parcursul îndeplinirii contractului, în conformitate cu regulile obligatorii referitoare la condițiile de muncă și de protecție a muncii, care sunt în vigoare în România.</w:t>
      </w:r>
    </w:p>
    <w:p w14:paraId="4F1BDC74" w14:textId="77777777" w:rsidR="007760F2" w:rsidRPr="00295786" w:rsidRDefault="007760F2" w:rsidP="007760F2">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7AE527E7" w14:textId="7A0D3145" w:rsidR="007760F2" w:rsidRPr="00295786" w:rsidRDefault="007760F2" w:rsidP="007760F2">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prevederile</w:t>
      </w:r>
      <w:proofErr w:type="spellEnd"/>
      <w:r w:rsidRPr="00295786">
        <w:rPr>
          <w:rFonts w:ascii="Arial Narrow" w:hAnsi="Arial Narrow"/>
          <w:i/>
          <w:sz w:val="24"/>
          <w:szCs w:val="24"/>
        </w:rPr>
        <w:t xml:space="preserve"> art 326 «</w:t>
      </w:r>
      <w:proofErr w:type="spellStart"/>
      <w:r w:rsidRPr="00295786">
        <w:rPr>
          <w:rFonts w:ascii="Arial Narrow" w:hAnsi="Arial Narrow"/>
          <w:i/>
          <w:sz w:val="24"/>
          <w:szCs w:val="24"/>
        </w:rPr>
        <w:t>Falsul</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în</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Declaraţii</w:t>
      </w:r>
      <w:proofErr w:type="spellEnd"/>
      <w:r w:rsidRPr="00295786">
        <w:rPr>
          <w:rFonts w:ascii="Arial Narrow" w:hAnsi="Arial Narrow"/>
          <w:i/>
          <w:sz w:val="24"/>
          <w:szCs w:val="24"/>
        </w:rPr>
        <w:t xml:space="preserve">» din </w:t>
      </w:r>
      <w:proofErr w:type="spellStart"/>
      <w:r w:rsidRPr="00295786">
        <w:rPr>
          <w:rFonts w:ascii="Arial Narrow" w:hAnsi="Arial Narrow"/>
          <w:i/>
          <w:sz w:val="24"/>
          <w:szCs w:val="24"/>
        </w:rPr>
        <w:t>Codul</w:t>
      </w:r>
      <w:proofErr w:type="spellEnd"/>
      <w:r w:rsidRPr="00295786">
        <w:rPr>
          <w:rFonts w:ascii="Arial Narrow" w:hAnsi="Arial Narrow"/>
          <w:i/>
          <w:sz w:val="24"/>
          <w:szCs w:val="24"/>
        </w:rPr>
        <w:t xml:space="preserve"> Penal </w:t>
      </w:r>
      <w:proofErr w:type="spellStart"/>
      <w:r w:rsidRPr="00295786">
        <w:rPr>
          <w:rFonts w:ascii="Arial Narrow" w:hAnsi="Arial Narrow"/>
          <w:i/>
          <w:sz w:val="24"/>
          <w:szCs w:val="24"/>
        </w:rPr>
        <w:t>referitor</w:t>
      </w:r>
      <w:proofErr w:type="spellEnd"/>
      <w:r w:rsidRPr="00295786">
        <w:rPr>
          <w:rFonts w:ascii="Arial Narrow" w:hAnsi="Arial Narrow"/>
          <w:i/>
          <w:sz w:val="24"/>
          <w:szCs w:val="24"/>
        </w:rPr>
        <w:t xml:space="preserve"> la «</w:t>
      </w:r>
      <w:proofErr w:type="spellStart"/>
      <w:r w:rsidRPr="00295786">
        <w:rPr>
          <w:rFonts w:ascii="Arial Narrow" w:hAnsi="Arial Narrow"/>
          <w:i/>
          <w:sz w:val="24"/>
          <w:szCs w:val="24"/>
        </w:rPr>
        <w:t>Declararea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necore</w:t>
      </w:r>
      <w:r>
        <w:rPr>
          <w:rFonts w:ascii="Arial Narrow" w:hAnsi="Arial Narrow"/>
          <w:i/>
          <w:sz w:val="24"/>
          <w:szCs w:val="24"/>
        </w:rPr>
        <w:t>spunzătoare</w:t>
      </w:r>
      <w:proofErr w:type="spellEnd"/>
      <w:r>
        <w:rPr>
          <w:rFonts w:ascii="Arial Narrow" w:hAnsi="Arial Narrow"/>
          <w:i/>
          <w:sz w:val="24"/>
          <w:szCs w:val="24"/>
        </w:rPr>
        <w:t xml:space="preserve"> </w:t>
      </w:r>
      <w:proofErr w:type="gramStart"/>
      <w:r>
        <w:rPr>
          <w:rFonts w:ascii="Arial Narrow" w:hAnsi="Arial Narrow"/>
          <w:i/>
          <w:sz w:val="24"/>
          <w:szCs w:val="24"/>
        </w:rPr>
        <w:t>a</w:t>
      </w:r>
      <w:proofErr w:type="gramEnd"/>
      <w:r>
        <w:rPr>
          <w:rFonts w:ascii="Arial Narrow" w:hAnsi="Arial Narrow"/>
          <w:i/>
          <w:sz w:val="24"/>
          <w:szCs w:val="24"/>
        </w:rPr>
        <w:t xml:space="preserve"> </w:t>
      </w:r>
      <w:proofErr w:type="spellStart"/>
      <w:r>
        <w:rPr>
          <w:rFonts w:ascii="Arial Narrow" w:hAnsi="Arial Narrow"/>
          <w:i/>
          <w:sz w:val="24"/>
          <w:szCs w:val="24"/>
        </w:rPr>
        <w:t>adevărului</w:t>
      </w:r>
      <w:proofErr w:type="spellEnd"/>
      <w:r>
        <w:rPr>
          <w:rFonts w:ascii="Arial Narrow" w:hAnsi="Arial Narrow"/>
          <w:i/>
          <w:sz w:val="24"/>
          <w:szCs w:val="24"/>
        </w:rPr>
        <w:t xml:space="preserve">, </w:t>
      </w:r>
      <w:proofErr w:type="spellStart"/>
      <w:r>
        <w:rPr>
          <w:rFonts w:ascii="Arial Narrow" w:hAnsi="Arial Narrow"/>
          <w:i/>
          <w:sz w:val="24"/>
          <w:szCs w:val="24"/>
        </w:rPr>
        <w:t>făcută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unui</w:t>
      </w:r>
      <w:proofErr w:type="spellEnd"/>
      <w:r w:rsidRPr="00295786">
        <w:rPr>
          <w:rFonts w:ascii="Arial Narrow" w:hAnsi="Arial Narrow"/>
          <w:i/>
          <w:sz w:val="24"/>
          <w:szCs w:val="24"/>
        </w:rPr>
        <w:t xml:space="preserve"> organ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instituţii</w:t>
      </w:r>
      <w:proofErr w:type="spellEnd"/>
      <w:r w:rsidRPr="00295786">
        <w:rPr>
          <w:rFonts w:ascii="Arial Narrow" w:hAnsi="Arial Narrow"/>
          <w:i/>
          <w:sz w:val="24"/>
          <w:szCs w:val="24"/>
        </w:rPr>
        <w:t xml:space="preserve"> de stat </w:t>
      </w:r>
      <w:proofErr w:type="spellStart"/>
      <w:r w:rsidRPr="00295786">
        <w:rPr>
          <w:rFonts w:ascii="Arial Narrow" w:hAnsi="Arial Narrow"/>
          <w:i/>
          <w:sz w:val="24"/>
          <w:szCs w:val="24"/>
        </w:rPr>
        <w:t>ori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alte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unităţi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în</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vederea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producerii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consecinţe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juridice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sine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altul</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atunci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când</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potrivit</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legii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ori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împrejurărilor</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declaraţia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făcuta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serveşte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producerea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acelei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consecinţe</w:t>
      </w:r>
      <w:proofErr w:type="spellEnd"/>
      <w:r w:rsidRPr="00295786">
        <w:rPr>
          <w:rFonts w:ascii="Arial Narrow" w:hAnsi="Arial Narrow"/>
          <w:i/>
          <w:sz w:val="24"/>
          <w:szCs w:val="24"/>
        </w:rPr>
        <w:t xml:space="preserve">, se </w:t>
      </w:r>
      <w:proofErr w:type="spellStart"/>
      <w:r w:rsidRPr="00295786">
        <w:rPr>
          <w:rFonts w:ascii="Arial Narrow" w:hAnsi="Arial Narrow"/>
          <w:i/>
          <w:sz w:val="24"/>
          <w:szCs w:val="24"/>
        </w:rPr>
        <w:t>pedepseşte</w:t>
      </w:r>
      <w:proofErr w:type="spellEnd"/>
      <w:r w:rsidRPr="00295786">
        <w:rPr>
          <w:rFonts w:ascii="Arial Narrow" w:hAnsi="Arial Narrow"/>
          <w:i/>
          <w:sz w:val="24"/>
          <w:szCs w:val="24"/>
        </w:rPr>
        <w:t xml:space="preserve"> cu </w:t>
      </w:r>
      <w:proofErr w:type="spellStart"/>
      <w:r w:rsidRPr="00295786">
        <w:rPr>
          <w:rFonts w:ascii="Arial Narrow" w:hAnsi="Arial Narrow"/>
          <w:i/>
          <w:sz w:val="24"/>
          <w:szCs w:val="24"/>
        </w:rPr>
        <w:t>închisoare</w:t>
      </w:r>
      <w:proofErr w:type="spellEnd"/>
      <w:r w:rsidRPr="00295786">
        <w:rPr>
          <w:rFonts w:ascii="Arial Narrow" w:hAnsi="Arial Narrow"/>
          <w:i/>
          <w:sz w:val="24"/>
          <w:szCs w:val="24"/>
        </w:rPr>
        <w:t xml:space="preserve"> de la 3 </w:t>
      </w:r>
      <w:proofErr w:type="spellStart"/>
      <w:r w:rsidRPr="00295786">
        <w:rPr>
          <w:rFonts w:ascii="Arial Narrow" w:hAnsi="Arial Narrow"/>
          <w:i/>
          <w:sz w:val="24"/>
          <w:szCs w:val="24"/>
        </w:rPr>
        <w:t>luni</w:t>
      </w:r>
      <w:proofErr w:type="spellEnd"/>
      <w:r w:rsidRPr="00295786">
        <w:rPr>
          <w:rFonts w:ascii="Arial Narrow" w:hAnsi="Arial Narrow"/>
          <w:i/>
          <w:sz w:val="24"/>
          <w:szCs w:val="24"/>
        </w:rPr>
        <w:t xml:space="preserve"> la 2 ani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cu </w:t>
      </w:r>
      <w:proofErr w:type="spellStart"/>
      <w:r w:rsidRPr="00295786">
        <w:rPr>
          <w:rFonts w:ascii="Arial Narrow" w:hAnsi="Arial Narrow"/>
          <w:i/>
          <w:sz w:val="24"/>
          <w:szCs w:val="24"/>
        </w:rPr>
        <w:t>amenda</w:t>
      </w:r>
      <w:proofErr w:type="spellEnd"/>
      <w:r w:rsidRPr="00295786">
        <w:rPr>
          <w:rFonts w:ascii="Arial Narrow" w:hAnsi="Arial Narrow"/>
          <w:i/>
          <w:sz w:val="24"/>
          <w:szCs w:val="24"/>
        </w:rPr>
        <w:t>»</w:t>
      </w:r>
    </w:p>
    <w:p w14:paraId="4438B9FC" w14:textId="77777777" w:rsidR="007760F2" w:rsidRPr="00295786" w:rsidRDefault="007760F2" w:rsidP="007760F2">
      <w:pPr>
        <w:spacing w:after="120" w:line="276" w:lineRule="auto"/>
        <w:jc w:val="both"/>
        <w:rPr>
          <w:rFonts w:ascii="Arial Narrow" w:hAnsi="Arial Narrow"/>
          <w:i/>
          <w:sz w:val="24"/>
          <w:szCs w:val="24"/>
        </w:rPr>
      </w:pPr>
    </w:p>
    <w:p w14:paraId="4F43D622" w14:textId="77777777" w:rsidR="007760F2" w:rsidRPr="00295786" w:rsidRDefault="007760F2" w:rsidP="007760F2">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787AAB2B" w14:textId="77777777" w:rsidR="007760F2" w:rsidRPr="00295786" w:rsidRDefault="007760F2" w:rsidP="007760F2">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5058224" w14:textId="77777777" w:rsidR="007760F2" w:rsidRPr="00295786" w:rsidRDefault="007760F2" w:rsidP="007760F2">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F5E59C0" w14:textId="77777777" w:rsidR="007760F2" w:rsidRPr="00295786" w:rsidRDefault="007760F2" w:rsidP="007760F2">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31A5D6D8"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22FE9DF"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32BDBD7" w14:textId="77777777" w:rsidR="007760F2" w:rsidRPr="00295786" w:rsidRDefault="007760F2" w:rsidP="007760F2">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49D9A0E" w14:textId="77777777" w:rsidR="007760F2" w:rsidRPr="00295786" w:rsidRDefault="007760F2" w:rsidP="007760F2">
      <w:pPr>
        <w:spacing w:after="120" w:line="276" w:lineRule="auto"/>
        <w:jc w:val="both"/>
        <w:rPr>
          <w:rFonts w:ascii="Arial Narrow" w:hAnsi="Arial Narrow"/>
          <w:i/>
          <w:sz w:val="24"/>
          <w:szCs w:val="24"/>
        </w:rPr>
      </w:pPr>
      <w:r w:rsidRPr="00295786">
        <w:rPr>
          <w:rFonts w:ascii="Arial Narrow" w:hAnsi="Arial Narrow"/>
          <w:i/>
          <w:sz w:val="24"/>
          <w:szCs w:val="24"/>
        </w:rPr>
        <w:t xml:space="preserve">Adresa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D2BC17C" w14:textId="77777777" w:rsidR="007760F2" w:rsidRPr="00295786" w:rsidRDefault="007760F2" w:rsidP="007760F2">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14:paraId="02AA86F2"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3079DAC" w14:textId="77777777" w:rsidR="007760F2" w:rsidRPr="00295786" w:rsidRDefault="007760F2" w:rsidP="007760F2">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38AC53" w14:textId="77777777" w:rsidR="007760F2" w:rsidRDefault="007760F2" w:rsidP="007760F2">
      <w:pPr>
        <w:spacing w:line="276" w:lineRule="auto"/>
        <w:ind w:firstLine="720"/>
        <w:jc w:val="both"/>
        <w:outlineLvl w:val="0"/>
        <w:rPr>
          <w:rFonts w:ascii="Arial Narrow" w:hAnsi="Arial Narrow"/>
          <w:b/>
          <w:i/>
          <w:color w:val="000000"/>
          <w:sz w:val="24"/>
          <w:szCs w:val="24"/>
          <w:u w:val="single"/>
        </w:rPr>
      </w:pPr>
    </w:p>
    <w:p w14:paraId="7DA32837" w14:textId="77777777" w:rsidR="007760F2" w:rsidRDefault="007760F2" w:rsidP="00256212">
      <w:pPr>
        <w:jc w:val="right"/>
        <w:rPr>
          <w:rFonts w:ascii="Arial Narrow" w:hAnsi="Arial Narrow"/>
          <w:b/>
          <w:i/>
          <w:noProof/>
          <w:sz w:val="24"/>
          <w:szCs w:val="24"/>
        </w:rPr>
      </w:pPr>
    </w:p>
    <w:p w14:paraId="0B3A23E5" w14:textId="77777777" w:rsidR="007760F2" w:rsidRDefault="007760F2" w:rsidP="00256212">
      <w:pPr>
        <w:jc w:val="right"/>
        <w:rPr>
          <w:rFonts w:ascii="Arial Narrow" w:hAnsi="Arial Narrow"/>
          <w:b/>
          <w:i/>
          <w:noProof/>
          <w:sz w:val="24"/>
          <w:szCs w:val="24"/>
        </w:rPr>
      </w:pPr>
    </w:p>
    <w:p w14:paraId="51044D22" w14:textId="77777777" w:rsidR="007760F2" w:rsidRDefault="007760F2" w:rsidP="00256212">
      <w:pPr>
        <w:jc w:val="right"/>
        <w:rPr>
          <w:rFonts w:ascii="Arial Narrow" w:hAnsi="Arial Narrow"/>
          <w:b/>
          <w:i/>
          <w:noProof/>
          <w:sz w:val="24"/>
          <w:szCs w:val="24"/>
        </w:rPr>
      </w:pPr>
    </w:p>
    <w:p w14:paraId="5A8A1CC2" w14:textId="77777777" w:rsidR="007760F2" w:rsidRDefault="007760F2" w:rsidP="00256212">
      <w:pPr>
        <w:jc w:val="right"/>
        <w:rPr>
          <w:rFonts w:ascii="Arial Narrow" w:hAnsi="Arial Narrow"/>
          <w:b/>
          <w:i/>
          <w:noProof/>
          <w:sz w:val="24"/>
          <w:szCs w:val="24"/>
        </w:rPr>
      </w:pPr>
    </w:p>
    <w:p w14:paraId="27600018" w14:textId="77777777" w:rsidR="007760F2" w:rsidRDefault="007760F2" w:rsidP="00256212">
      <w:pPr>
        <w:jc w:val="right"/>
        <w:rPr>
          <w:rFonts w:ascii="Arial Narrow" w:hAnsi="Arial Narrow"/>
          <w:b/>
          <w:i/>
          <w:noProof/>
          <w:sz w:val="24"/>
          <w:szCs w:val="24"/>
        </w:rPr>
      </w:pPr>
    </w:p>
    <w:p w14:paraId="2928C37D" w14:textId="77777777" w:rsidR="007760F2" w:rsidRDefault="007760F2" w:rsidP="00256212">
      <w:pPr>
        <w:jc w:val="right"/>
        <w:rPr>
          <w:rFonts w:ascii="Arial Narrow" w:hAnsi="Arial Narrow"/>
          <w:b/>
          <w:i/>
          <w:noProof/>
          <w:sz w:val="24"/>
          <w:szCs w:val="24"/>
        </w:rPr>
      </w:pPr>
    </w:p>
    <w:p w14:paraId="089D87D8" w14:textId="77777777" w:rsidR="007760F2" w:rsidRDefault="007760F2" w:rsidP="00256212">
      <w:pPr>
        <w:jc w:val="right"/>
        <w:rPr>
          <w:rFonts w:ascii="Arial Narrow" w:hAnsi="Arial Narrow"/>
          <w:b/>
          <w:i/>
          <w:noProof/>
          <w:sz w:val="24"/>
          <w:szCs w:val="24"/>
        </w:rPr>
      </w:pPr>
    </w:p>
    <w:p w14:paraId="7464C21A" w14:textId="77777777" w:rsidR="007760F2" w:rsidRDefault="007760F2" w:rsidP="00256212">
      <w:pPr>
        <w:jc w:val="right"/>
        <w:rPr>
          <w:rFonts w:ascii="Arial Narrow" w:hAnsi="Arial Narrow"/>
          <w:b/>
          <w:i/>
          <w:noProof/>
          <w:sz w:val="24"/>
          <w:szCs w:val="24"/>
        </w:rPr>
      </w:pPr>
    </w:p>
    <w:p w14:paraId="73449B96" w14:textId="77777777" w:rsidR="007760F2" w:rsidRDefault="007760F2" w:rsidP="00256212">
      <w:pPr>
        <w:jc w:val="right"/>
        <w:rPr>
          <w:rFonts w:ascii="Arial Narrow" w:hAnsi="Arial Narrow"/>
          <w:b/>
          <w:i/>
          <w:noProof/>
          <w:sz w:val="24"/>
          <w:szCs w:val="24"/>
        </w:rPr>
      </w:pPr>
    </w:p>
    <w:p w14:paraId="087ED750" w14:textId="77777777" w:rsidR="007760F2" w:rsidRDefault="007760F2" w:rsidP="00256212">
      <w:pPr>
        <w:jc w:val="right"/>
        <w:rPr>
          <w:rFonts w:ascii="Arial Narrow" w:hAnsi="Arial Narrow"/>
          <w:b/>
          <w:i/>
          <w:noProof/>
          <w:sz w:val="24"/>
          <w:szCs w:val="24"/>
        </w:rPr>
      </w:pPr>
    </w:p>
    <w:p w14:paraId="56885EEF" w14:textId="77777777" w:rsidR="007760F2" w:rsidRDefault="007760F2" w:rsidP="00256212">
      <w:pPr>
        <w:jc w:val="right"/>
        <w:rPr>
          <w:rFonts w:ascii="Arial Narrow" w:hAnsi="Arial Narrow"/>
          <w:b/>
          <w:i/>
          <w:noProof/>
          <w:sz w:val="24"/>
          <w:szCs w:val="24"/>
        </w:rPr>
      </w:pPr>
    </w:p>
    <w:p w14:paraId="6272E7FF" w14:textId="77777777" w:rsidR="00477076" w:rsidRDefault="00477076" w:rsidP="00256212">
      <w:pPr>
        <w:jc w:val="right"/>
        <w:rPr>
          <w:rFonts w:ascii="Arial Narrow" w:hAnsi="Arial Narrow"/>
          <w:b/>
          <w:i/>
          <w:noProof/>
          <w:sz w:val="24"/>
          <w:szCs w:val="24"/>
        </w:rPr>
      </w:pPr>
    </w:p>
    <w:p w14:paraId="7614B517" w14:textId="77777777" w:rsidR="007760F2" w:rsidRDefault="007760F2" w:rsidP="00256212">
      <w:pPr>
        <w:jc w:val="right"/>
        <w:rPr>
          <w:rFonts w:ascii="Arial Narrow" w:hAnsi="Arial Narrow"/>
          <w:b/>
          <w:i/>
          <w:noProof/>
          <w:sz w:val="24"/>
          <w:szCs w:val="24"/>
        </w:rPr>
      </w:pPr>
    </w:p>
    <w:p w14:paraId="6A557901" w14:textId="77777777" w:rsidR="007760F2" w:rsidRDefault="007760F2" w:rsidP="00256212">
      <w:pPr>
        <w:jc w:val="right"/>
        <w:rPr>
          <w:rFonts w:ascii="Arial Narrow" w:hAnsi="Arial Narrow"/>
          <w:b/>
          <w:i/>
          <w:noProof/>
          <w:sz w:val="24"/>
          <w:szCs w:val="24"/>
        </w:rPr>
      </w:pPr>
    </w:p>
    <w:p w14:paraId="78260C07" w14:textId="3DC013DA"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w:t>
      </w:r>
      <w:r w:rsidR="00F83EED">
        <w:rPr>
          <w:rFonts w:ascii="Arial Narrow" w:hAnsi="Arial Narrow"/>
          <w:b/>
          <w:i/>
          <w:noProof/>
          <w:sz w:val="24"/>
          <w:szCs w:val="24"/>
        </w:rPr>
        <w:t xml:space="preserve"> </w:t>
      </w:r>
      <w:r w:rsidR="00112724">
        <w:rPr>
          <w:rFonts w:ascii="Arial Narrow" w:hAnsi="Arial Narrow"/>
          <w:b/>
          <w:i/>
          <w:noProof/>
          <w:sz w:val="24"/>
          <w:szCs w:val="24"/>
        </w:rPr>
        <w:t>5</w:t>
      </w:r>
    </w:p>
    <w:p w14:paraId="66A8600D" w14:textId="77777777" w:rsidR="00256212" w:rsidRPr="00295786" w:rsidRDefault="00256212" w:rsidP="00256212">
      <w:pPr>
        <w:rPr>
          <w:rFonts w:ascii="Arial Narrow" w:eastAsia="Calibri" w:hAnsi="Arial Narrow"/>
          <w:b/>
          <w:bCs/>
          <w:sz w:val="24"/>
          <w:szCs w:val="24"/>
        </w:rPr>
      </w:pPr>
    </w:p>
    <w:p w14:paraId="70521111" w14:textId="77777777" w:rsidR="002403E1" w:rsidRPr="002403E1" w:rsidRDefault="002403E1" w:rsidP="002403E1">
      <w:pPr>
        <w:overflowPunct/>
        <w:spacing w:after="200"/>
        <w:jc w:val="center"/>
        <w:textAlignment w:val="auto"/>
        <w:rPr>
          <w:rFonts w:ascii="Times New Roman" w:eastAsia="Calibri" w:hAnsi="Times New Roman"/>
          <w:sz w:val="22"/>
          <w:szCs w:val="22"/>
          <w:lang w:val="ro-RO"/>
        </w:rPr>
      </w:pPr>
      <w:r w:rsidRPr="002403E1">
        <w:rPr>
          <w:rFonts w:ascii="Times New Roman" w:eastAsia="Calibri" w:hAnsi="Times New Roman"/>
          <w:b/>
          <w:bCs/>
          <w:sz w:val="22"/>
          <w:szCs w:val="22"/>
          <w:lang w:val="ro-RO"/>
        </w:rPr>
        <w:t>DECLARAȚIE</w:t>
      </w:r>
    </w:p>
    <w:p w14:paraId="176599C3" w14:textId="77777777" w:rsidR="002403E1" w:rsidRPr="002403E1" w:rsidRDefault="002403E1" w:rsidP="002403E1">
      <w:pPr>
        <w:overflowPunct/>
        <w:spacing w:after="200"/>
        <w:jc w:val="center"/>
        <w:textAlignment w:val="auto"/>
        <w:rPr>
          <w:rFonts w:ascii="Times New Roman" w:eastAsia="Calibri" w:hAnsi="Times New Roman"/>
          <w:b/>
          <w:bCs/>
          <w:sz w:val="22"/>
          <w:szCs w:val="22"/>
          <w:lang w:val="ro-RO"/>
        </w:rPr>
      </w:pPr>
      <w:r w:rsidRPr="002403E1">
        <w:rPr>
          <w:rFonts w:ascii="Times New Roman" w:eastAsia="Calibri" w:hAnsi="Times New Roman"/>
          <w:b/>
          <w:bCs/>
          <w:sz w:val="22"/>
          <w:szCs w:val="22"/>
          <w:lang w:val="ro-RO"/>
        </w:rPr>
        <w:t xml:space="preserve"> privind conflictul de interese</w:t>
      </w:r>
    </w:p>
    <w:p w14:paraId="2FC88690" w14:textId="77777777" w:rsidR="002403E1" w:rsidRPr="002403E1" w:rsidRDefault="002403E1" w:rsidP="002403E1">
      <w:pPr>
        <w:overflowPunct/>
        <w:spacing w:after="200"/>
        <w:jc w:val="center"/>
        <w:textAlignment w:val="auto"/>
        <w:rPr>
          <w:rFonts w:ascii="Times New Roman" w:eastAsia="Calibri" w:hAnsi="Times New Roman"/>
          <w:b/>
          <w:sz w:val="22"/>
          <w:szCs w:val="22"/>
          <w:lang w:val="ro-RO"/>
        </w:rPr>
      </w:pPr>
      <w:r w:rsidRPr="002403E1">
        <w:rPr>
          <w:rFonts w:ascii="Times New Roman" w:eastAsia="Calibri" w:hAnsi="Times New Roman"/>
          <w:b/>
          <w:sz w:val="22"/>
          <w:szCs w:val="22"/>
          <w:lang w:val="ro-RO"/>
        </w:rPr>
        <w:t>pentru</w:t>
      </w:r>
      <w:r w:rsidRPr="002403E1">
        <w:rPr>
          <w:rFonts w:ascii="Times New Roman" w:eastAsia="Calibri" w:hAnsi="Times New Roman"/>
          <w:b/>
          <w:iCs/>
          <w:sz w:val="22"/>
          <w:szCs w:val="22"/>
          <w:lang w:val="ro-RO" w:eastAsia="ro-RO"/>
        </w:rPr>
        <w:t xml:space="preserve"> ofertanţi/ ofertanţi asociaţi/ subcontractanţi</w:t>
      </w:r>
    </w:p>
    <w:p w14:paraId="3ADF090C" w14:textId="77777777" w:rsidR="002403E1" w:rsidRPr="002403E1" w:rsidRDefault="002403E1" w:rsidP="002403E1">
      <w:pPr>
        <w:overflowPunct/>
        <w:spacing w:after="200"/>
        <w:jc w:val="both"/>
        <w:textAlignment w:val="auto"/>
        <w:rPr>
          <w:rFonts w:ascii="Times New Roman" w:eastAsia="Calibri" w:hAnsi="Times New Roman"/>
          <w:sz w:val="22"/>
          <w:szCs w:val="22"/>
          <w:lang w:val="ro-RO"/>
        </w:rPr>
      </w:pPr>
      <w:r w:rsidRPr="002403E1">
        <w:rPr>
          <w:rFonts w:ascii="Times New Roman" w:eastAsia="Calibri" w:hAnsi="Times New Roman"/>
          <w:sz w:val="22"/>
          <w:szCs w:val="22"/>
          <w:lang w:val="ro-RO"/>
        </w:rPr>
        <w:t xml:space="preserve">Subsemnatul,_______________________________ </w:t>
      </w:r>
      <w:r w:rsidRPr="002403E1">
        <w:rPr>
          <w:rFonts w:ascii="Times New Roman" w:eastAsia="Calibri" w:hAnsi="Times New Roman"/>
          <w:i/>
          <w:sz w:val="22"/>
          <w:szCs w:val="22"/>
          <w:lang w:val="ro-RO"/>
        </w:rPr>
        <w:t>(nume și prenume),</w:t>
      </w:r>
      <w:r w:rsidRPr="002403E1">
        <w:rPr>
          <w:rFonts w:ascii="Times New Roman" w:eastAsia="Calibri" w:hAnsi="Times New Roman"/>
          <w:sz w:val="22"/>
          <w:szCs w:val="22"/>
          <w:lang w:val="ro-RO"/>
        </w:rPr>
        <w:t xml:space="preserve"> reprezentant legal autorizat al______________________________________________</w:t>
      </w:r>
      <w:r w:rsidRPr="002403E1">
        <w:rPr>
          <w:rFonts w:ascii="Times New Roman" w:eastAsia="Calibri" w:hAnsi="Times New Roman"/>
          <w:i/>
          <w:sz w:val="22"/>
          <w:szCs w:val="22"/>
          <w:lang w:val="ro-RO"/>
        </w:rPr>
        <w:t>(denumirea/numele şi sediul/adresa ofertantului)</w:t>
      </w:r>
      <w:r w:rsidRPr="002403E1">
        <w:rPr>
          <w:rFonts w:ascii="Times New Roman" w:eastAsia="Calibri" w:hAnsi="Times New Roman"/>
          <w:sz w:val="22"/>
          <w:szCs w:val="22"/>
          <w:lang w:val="ro-RO"/>
        </w:rPr>
        <w:t xml:space="preserve">, în calitate de ofertant/ ofertant asociat/ subcontractant ( după caz), la procedura de atribuire a contractului de achiziţie publică având ca obiect </w:t>
      </w:r>
      <w:r w:rsidRPr="002403E1">
        <w:rPr>
          <w:rFonts w:ascii="Times New Roman" w:eastAsia="Calibri" w:hAnsi="Times New Roman"/>
          <w:sz w:val="22"/>
          <w:szCs w:val="22"/>
          <w:lang w:val="ro-RO" w:eastAsia="ro-RO"/>
        </w:rPr>
        <w:t>…………………………..…………………………………………………….</w:t>
      </w:r>
      <w:r w:rsidRPr="002403E1">
        <w:rPr>
          <w:rFonts w:ascii="Times New Roman" w:eastAsia="Calibri" w:hAnsi="Times New Roman"/>
          <w:b/>
          <w:sz w:val="22"/>
          <w:szCs w:val="22"/>
          <w:lang w:val="ro-RO" w:eastAsia="ro-RO"/>
        </w:rPr>
        <w:t xml:space="preserve"> </w:t>
      </w:r>
      <w:r w:rsidRPr="002403E1">
        <w:rPr>
          <w:rFonts w:ascii="Times New Roman" w:eastAsia="Calibri" w:hAnsi="Times New Roman"/>
          <w:sz w:val="22"/>
          <w:szCs w:val="22"/>
          <w:lang w:val="ro-RO"/>
        </w:rPr>
        <w:t xml:space="preserve">la data de .................. (zi/lună/an), organizată de ………………………………………………………………, </w:t>
      </w:r>
      <w:r w:rsidRPr="002403E1">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2403E1">
        <w:rPr>
          <w:rFonts w:ascii="Times New Roman" w:eastAsia="Calibri" w:hAnsi="Times New Roman"/>
          <w:bCs/>
          <w:iCs/>
          <w:sz w:val="22"/>
          <w:szCs w:val="22"/>
          <w:lang w:val="ro-RO"/>
        </w:rPr>
        <w:t>nu ne aflăm într-o situație de conflict de interese în sensul art. 59 și art. 60 din Legea nr. 98/2016</w:t>
      </w:r>
      <w:r w:rsidRPr="002403E1">
        <w:rPr>
          <w:rFonts w:ascii="Times New Roman" w:eastAsia="Calibri" w:hAnsi="Times New Roman"/>
          <w:sz w:val="22"/>
          <w:szCs w:val="22"/>
          <w:lang w:val="ro-RO"/>
        </w:rPr>
        <w:t xml:space="preserve"> privind achizițiile publice, cu modificările și completările ulterioare.</w:t>
      </w:r>
    </w:p>
    <w:p w14:paraId="196AD6D2" w14:textId="77777777" w:rsidR="002403E1" w:rsidRPr="002403E1" w:rsidRDefault="002403E1" w:rsidP="002403E1">
      <w:pPr>
        <w:overflowPunct/>
        <w:spacing w:after="200"/>
        <w:jc w:val="both"/>
        <w:textAlignment w:val="auto"/>
        <w:rPr>
          <w:rFonts w:ascii="Times New Roman" w:eastAsia="Calibri" w:hAnsi="Times New Roman"/>
          <w:bCs/>
          <w:i/>
          <w:iCs/>
          <w:sz w:val="22"/>
          <w:szCs w:val="22"/>
          <w:lang w:val="ro-RO"/>
        </w:rPr>
      </w:pPr>
      <w:r w:rsidRPr="002403E1">
        <w:rPr>
          <w:rFonts w:ascii="Times New Roman" w:eastAsia="Calibri" w:hAnsi="Times New Roman"/>
          <w:bCs/>
          <w:iCs/>
          <w:sz w:val="22"/>
          <w:szCs w:val="22"/>
          <w:lang w:val="ro-RO"/>
        </w:rPr>
        <w:t>-</w:t>
      </w:r>
      <w:r w:rsidRPr="002403E1">
        <w:rPr>
          <w:rFonts w:ascii="Times New Roman" w:eastAsia="Calibri" w:hAnsi="Times New Roman"/>
          <w:bCs/>
          <w:i/>
          <w:iCs/>
          <w:sz w:val="22"/>
          <w:szCs w:val="22"/>
          <w:lang w:val="ro-RO"/>
        </w:rPr>
        <w:tab/>
        <w:t>situația în care ofertantul individual/ofertantul asociat/candidatul/subcontractantul propus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2BFF861" w14:textId="77777777" w:rsidR="002403E1" w:rsidRPr="002403E1" w:rsidRDefault="002403E1" w:rsidP="002403E1">
      <w:pPr>
        <w:overflowPunct/>
        <w:spacing w:after="200"/>
        <w:jc w:val="both"/>
        <w:textAlignment w:val="auto"/>
        <w:rPr>
          <w:rFonts w:ascii="Times New Roman" w:eastAsia="Calibri" w:hAnsi="Times New Roman"/>
          <w:bCs/>
          <w:iCs/>
          <w:sz w:val="22"/>
          <w:szCs w:val="22"/>
          <w:lang w:val="ro-RO"/>
        </w:rPr>
      </w:pPr>
      <w:r w:rsidRPr="002403E1">
        <w:rPr>
          <w:rFonts w:ascii="Times New Roman" w:eastAsia="Calibri" w:hAnsi="Times New Roman"/>
          <w:bCs/>
          <w:i/>
          <w:iCs/>
          <w:sz w:val="22"/>
          <w:szCs w:val="22"/>
          <w:lang w:val="ro-RO"/>
        </w:rPr>
        <w:t>-</w:t>
      </w:r>
      <w:r w:rsidRPr="002403E1">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09A85CA9" w14:textId="77777777" w:rsidR="002403E1" w:rsidRPr="002403E1" w:rsidRDefault="002403E1" w:rsidP="002403E1">
      <w:pPr>
        <w:spacing w:after="200"/>
        <w:ind w:firstLine="720"/>
        <w:jc w:val="both"/>
        <w:rPr>
          <w:rFonts w:ascii="Times New Roman" w:eastAsia="Calibri" w:hAnsi="Times New Roman"/>
          <w:sz w:val="22"/>
          <w:szCs w:val="22"/>
          <w:lang w:val="ro-RO"/>
        </w:rPr>
      </w:pPr>
      <w:r w:rsidRPr="002403E1">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1AF77472" w14:textId="77777777" w:rsidR="002403E1" w:rsidRPr="002403E1" w:rsidRDefault="002403E1" w:rsidP="002403E1">
      <w:pPr>
        <w:overflowPunct/>
        <w:spacing w:before="240" w:after="200"/>
        <w:ind w:firstLine="720"/>
        <w:jc w:val="both"/>
        <w:textAlignment w:val="auto"/>
        <w:rPr>
          <w:rFonts w:ascii="Times New Roman" w:eastAsia="Calibri" w:hAnsi="Times New Roman"/>
          <w:sz w:val="22"/>
          <w:szCs w:val="22"/>
          <w:lang w:val="ro-RO"/>
        </w:rPr>
      </w:pPr>
      <w:r w:rsidRPr="002403E1">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8E0BADF" w14:textId="77777777" w:rsidR="002403E1" w:rsidRDefault="002403E1"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p>
    <w:p w14:paraId="22623E3D" w14:textId="5C63B9EE"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Semnătura ofertantului sau a reprezentantului ofertantului                     ..........................................</w:t>
      </w:r>
    </w:p>
    <w:p w14:paraId="2DFA6CB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Numele  şi prenumele semnatarului</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7B28CDE4"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Capacitate de semnătura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6F8CE0"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b/>
          <w:i/>
          <w:sz w:val="22"/>
          <w:szCs w:val="22"/>
          <w:lang w:val="ro-RO"/>
        </w:rPr>
        <w:t>Detalii despre ofertant</w:t>
      </w:r>
      <w:r w:rsidRPr="00A912CD">
        <w:rPr>
          <w:rFonts w:ascii="Times New Roman" w:eastAsia="Calibri" w:hAnsi="Times New Roman"/>
          <w:i/>
          <w:sz w:val="22"/>
          <w:szCs w:val="22"/>
          <w:lang w:val="ro-RO"/>
        </w:rPr>
        <w:t>(adresa de e-mail)                                                 ...........................................</w:t>
      </w:r>
    </w:p>
    <w:p w14:paraId="3D7C60B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Numele ofertantului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962EA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Ţara de reşedinţă</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r w:rsidRPr="00A912CD">
        <w:rPr>
          <w:rFonts w:ascii="Times New Roman" w:eastAsia="Calibri" w:hAnsi="Times New Roman"/>
          <w:i/>
          <w:sz w:val="22"/>
          <w:szCs w:val="22"/>
          <w:lang w:val="ro-RO"/>
        </w:rPr>
        <w:tab/>
        <w:t xml:space="preserve">                                      .............................................</w:t>
      </w:r>
    </w:p>
    <w:p w14:paraId="0789B4E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48ED1C9D"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 de corespondenţă (dacă este diferită)                                           ............................................</w:t>
      </w:r>
    </w:p>
    <w:p w14:paraId="4B6F9D0F"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Telefon / Fax</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13E9231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sq-AL"/>
        </w:rPr>
      </w:pPr>
      <w:r w:rsidRPr="00A912CD">
        <w:rPr>
          <w:rFonts w:ascii="Times New Roman" w:eastAsia="Calibri" w:hAnsi="Times New Roman"/>
          <w:i/>
          <w:sz w:val="22"/>
          <w:szCs w:val="22"/>
          <w:lang w:val="sq-AL"/>
        </w:rPr>
        <w:t xml:space="preserve">Data </w:t>
      </w:r>
      <w:r w:rsidRPr="00A912CD">
        <w:rPr>
          <w:rFonts w:ascii="Times New Roman" w:eastAsia="Calibri" w:hAnsi="Times New Roman"/>
          <w:i/>
          <w:sz w:val="22"/>
          <w:szCs w:val="22"/>
          <w:lang w:val="sq-AL"/>
        </w:rPr>
        <w:tab/>
        <w:t xml:space="preserve">                                                                                                       ...........................................</w:t>
      </w:r>
    </w:p>
    <w:p w14:paraId="71F4E12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p>
    <w:p w14:paraId="3CA02077"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3365E446"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8E1327A" w14:textId="6F264E3F"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B94BD20" w14:textId="04284062"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73A9538" w14:textId="77777777"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89D2CAF" w14:textId="7F655DFB"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w:t>
      </w:r>
      <w:r w:rsidR="003F3F49">
        <w:rPr>
          <w:rFonts w:ascii="Times New Roman" w:eastAsia="Calibri" w:hAnsi="Times New Roman"/>
          <w:sz w:val="22"/>
          <w:szCs w:val="22"/>
          <w:lang w:val="ro-RO"/>
        </w:rPr>
        <w:t>ț</w:t>
      </w:r>
      <w:r w:rsidRPr="00D023E5">
        <w:rPr>
          <w:rFonts w:ascii="Times New Roman" w:eastAsia="Calibri" w:hAnsi="Times New Roman"/>
          <w:sz w:val="22"/>
          <w:szCs w:val="22"/>
          <w:lang w:val="ro-RO"/>
        </w:rPr>
        <w:t>i</w:t>
      </w:r>
      <w:r w:rsidRPr="00D023E5">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4035"/>
        <w:gridCol w:w="4916"/>
      </w:tblGrid>
      <w:tr w:rsidR="00981890" w:rsidRPr="00112724" w14:paraId="7AF7C55C" w14:textId="77777777" w:rsidTr="00981890">
        <w:trPr>
          <w:trHeight w:val="442"/>
          <w:tblHeader/>
        </w:trPr>
        <w:tc>
          <w:tcPr>
            <w:tcW w:w="284" w:type="pct"/>
            <w:tcBorders>
              <w:top w:val="single" w:sz="4" w:space="0" w:color="auto"/>
              <w:left w:val="single" w:sz="4" w:space="0" w:color="auto"/>
              <w:bottom w:val="single" w:sz="4" w:space="0" w:color="auto"/>
              <w:right w:val="single" w:sz="4" w:space="0" w:color="auto"/>
            </w:tcBorders>
            <w:shd w:val="clear" w:color="auto" w:fill="FFFFFF"/>
            <w:hideMark/>
          </w:tcPr>
          <w:p w14:paraId="601454D6" w14:textId="77777777" w:rsidR="00981890" w:rsidRPr="00112724" w:rsidRDefault="00981890" w:rsidP="009E0E8B">
            <w:pPr>
              <w:suppressAutoHyphens/>
              <w:rPr>
                <w:rFonts w:ascii="Times New Roman" w:hAnsi="Times New Roman"/>
                <w:b/>
                <w:kern w:val="3"/>
                <w:sz w:val="22"/>
                <w:szCs w:val="22"/>
                <w:lang w:eastAsia="ro-RO"/>
              </w:rPr>
            </w:pPr>
            <w:r w:rsidRPr="00112724">
              <w:rPr>
                <w:rFonts w:ascii="Times New Roman" w:hAnsi="Times New Roman"/>
                <w:b/>
                <w:kern w:val="3"/>
                <w:sz w:val="22"/>
                <w:szCs w:val="22"/>
                <w:lang w:eastAsia="ro-RO"/>
              </w:rPr>
              <w:t>Nr.</w:t>
            </w:r>
          </w:p>
          <w:p w14:paraId="07077102" w14:textId="77777777" w:rsidR="00981890" w:rsidRPr="00112724" w:rsidRDefault="00981890" w:rsidP="009E0E8B">
            <w:pPr>
              <w:suppressAutoHyphens/>
              <w:rPr>
                <w:rFonts w:ascii="Times New Roman" w:hAnsi="Times New Roman"/>
                <w:b/>
                <w:kern w:val="3"/>
                <w:sz w:val="22"/>
                <w:szCs w:val="22"/>
                <w:lang w:eastAsia="ro-RO"/>
              </w:rPr>
            </w:pPr>
            <w:proofErr w:type="spellStart"/>
            <w:r w:rsidRPr="00112724">
              <w:rPr>
                <w:rFonts w:ascii="Times New Roman" w:hAnsi="Times New Roman"/>
                <w:b/>
                <w:kern w:val="3"/>
                <w:sz w:val="22"/>
                <w:szCs w:val="22"/>
                <w:lang w:eastAsia="ro-RO"/>
              </w:rPr>
              <w:t>crt</w:t>
            </w:r>
            <w:proofErr w:type="spellEnd"/>
            <w:r w:rsidRPr="00112724">
              <w:rPr>
                <w:rFonts w:ascii="Times New Roman" w:hAnsi="Times New Roman"/>
                <w:b/>
                <w:kern w:val="3"/>
                <w:sz w:val="22"/>
                <w:szCs w:val="22"/>
                <w:lang w:eastAsia="ro-RO"/>
              </w:rPr>
              <w:t>.</w:t>
            </w:r>
          </w:p>
        </w:tc>
        <w:tc>
          <w:tcPr>
            <w:tcW w:w="2126" w:type="pct"/>
            <w:tcBorders>
              <w:top w:val="single" w:sz="4" w:space="0" w:color="auto"/>
              <w:left w:val="single" w:sz="4" w:space="0" w:color="auto"/>
              <w:bottom w:val="single" w:sz="4" w:space="0" w:color="auto"/>
              <w:right w:val="single" w:sz="4" w:space="0" w:color="auto"/>
            </w:tcBorders>
            <w:hideMark/>
          </w:tcPr>
          <w:p w14:paraId="43871658" w14:textId="77777777" w:rsidR="00981890" w:rsidRPr="00112724" w:rsidRDefault="00981890" w:rsidP="009E0E8B">
            <w:pPr>
              <w:suppressAutoHyphens/>
              <w:jc w:val="both"/>
              <w:rPr>
                <w:rFonts w:ascii="Times New Roman" w:hAnsi="Times New Roman"/>
                <w:b/>
                <w:kern w:val="3"/>
                <w:sz w:val="22"/>
                <w:szCs w:val="22"/>
                <w:lang w:eastAsia="ro-RO"/>
              </w:rPr>
            </w:pPr>
            <w:proofErr w:type="spellStart"/>
            <w:r w:rsidRPr="00112724">
              <w:rPr>
                <w:rFonts w:ascii="Times New Roman" w:hAnsi="Times New Roman"/>
                <w:b/>
                <w:kern w:val="3"/>
                <w:sz w:val="22"/>
                <w:szCs w:val="22"/>
                <w:lang w:eastAsia="ro-RO"/>
              </w:rPr>
              <w:t>Numele</w:t>
            </w:r>
            <w:proofErr w:type="spellEnd"/>
            <w:r w:rsidRPr="00112724">
              <w:rPr>
                <w:rFonts w:ascii="Times New Roman" w:hAnsi="Times New Roman"/>
                <w:b/>
                <w:kern w:val="3"/>
                <w:sz w:val="22"/>
                <w:szCs w:val="22"/>
                <w:lang w:eastAsia="ro-RO"/>
              </w:rPr>
              <w:t xml:space="preserve"> </w:t>
            </w:r>
            <w:proofErr w:type="spellStart"/>
            <w:r w:rsidRPr="00112724">
              <w:rPr>
                <w:rFonts w:ascii="Times New Roman" w:hAnsi="Times New Roman"/>
                <w:b/>
                <w:kern w:val="3"/>
                <w:sz w:val="22"/>
                <w:szCs w:val="22"/>
                <w:lang w:eastAsia="ro-RO"/>
              </w:rPr>
              <w:t>şi</w:t>
            </w:r>
            <w:proofErr w:type="spellEnd"/>
            <w:r w:rsidRPr="00112724">
              <w:rPr>
                <w:rFonts w:ascii="Times New Roman" w:hAnsi="Times New Roman"/>
                <w:b/>
                <w:kern w:val="3"/>
                <w:sz w:val="22"/>
                <w:szCs w:val="22"/>
                <w:lang w:eastAsia="ro-RO"/>
              </w:rPr>
              <w:t xml:space="preserve"> </w:t>
            </w:r>
            <w:proofErr w:type="spellStart"/>
            <w:r w:rsidRPr="00112724">
              <w:rPr>
                <w:rFonts w:ascii="Times New Roman" w:hAnsi="Times New Roman"/>
                <w:b/>
                <w:kern w:val="3"/>
                <w:sz w:val="22"/>
                <w:szCs w:val="22"/>
                <w:lang w:eastAsia="ro-RO"/>
              </w:rPr>
              <w:t>prenumele</w:t>
            </w:r>
            <w:proofErr w:type="spellEnd"/>
          </w:p>
        </w:tc>
        <w:tc>
          <w:tcPr>
            <w:tcW w:w="2590" w:type="pct"/>
            <w:tcBorders>
              <w:top w:val="single" w:sz="4" w:space="0" w:color="auto"/>
              <w:left w:val="single" w:sz="4" w:space="0" w:color="auto"/>
              <w:bottom w:val="single" w:sz="4" w:space="0" w:color="auto"/>
              <w:right w:val="single" w:sz="4" w:space="0" w:color="auto"/>
            </w:tcBorders>
            <w:hideMark/>
          </w:tcPr>
          <w:p w14:paraId="307105C9" w14:textId="77777777" w:rsidR="00981890" w:rsidRPr="00112724" w:rsidRDefault="00981890" w:rsidP="009E0E8B">
            <w:pPr>
              <w:suppressAutoHyphens/>
              <w:jc w:val="both"/>
              <w:rPr>
                <w:rFonts w:ascii="Times New Roman" w:hAnsi="Times New Roman"/>
                <w:b/>
                <w:kern w:val="3"/>
                <w:sz w:val="22"/>
                <w:szCs w:val="22"/>
                <w:lang w:eastAsia="ro-RO"/>
              </w:rPr>
            </w:pPr>
            <w:proofErr w:type="spellStart"/>
            <w:r w:rsidRPr="00112724">
              <w:rPr>
                <w:rFonts w:ascii="Times New Roman" w:hAnsi="Times New Roman"/>
                <w:b/>
                <w:sz w:val="22"/>
                <w:szCs w:val="22"/>
              </w:rPr>
              <w:t>Funcţia</w:t>
            </w:r>
            <w:proofErr w:type="spellEnd"/>
            <w:r w:rsidRPr="00112724">
              <w:rPr>
                <w:rFonts w:ascii="Times New Roman" w:hAnsi="Times New Roman"/>
                <w:b/>
                <w:sz w:val="22"/>
                <w:szCs w:val="22"/>
              </w:rPr>
              <w:t xml:space="preserve"> </w:t>
            </w:r>
          </w:p>
        </w:tc>
      </w:tr>
      <w:tr w:rsidR="00981890" w:rsidRPr="00112724" w14:paraId="4F31F8F3"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E5B565B"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1.</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10CA551"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rPr>
              <w:t xml:space="preserve">Prof. univ. dr. </w:t>
            </w:r>
            <w:proofErr w:type="spellStart"/>
            <w:r w:rsidRPr="00112724">
              <w:rPr>
                <w:rFonts w:ascii="Times New Roman" w:hAnsi="Times New Roman"/>
                <w:sz w:val="22"/>
                <w:szCs w:val="22"/>
              </w:rPr>
              <w:t>ing</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habil</w:t>
            </w:r>
            <w:proofErr w:type="spellEnd"/>
            <w:r w:rsidRPr="00112724">
              <w:rPr>
                <w:rFonts w:ascii="Times New Roman" w:hAnsi="Times New Roman"/>
                <w:sz w:val="22"/>
                <w:szCs w:val="22"/>
              </w:rPr>
              <w:t>. Marian BARBU</w:t>
            </w:r>
          </w:p>
        </w:tc>
        <w:tc>
          <w:tcPr>
            <w:tcW w:w="2590" w:type="pct"/>
            <w:tcBorders>
              <w:top w:val="single" w:sz="4" w:space="0" w:color="auto"/>
              <w:left w:val="single" w:sz="4" w:space="0" w:color="auto"/>
              <w:bottom w:val="single" w:sz="4" w:space="0" w:color="auto"/>
              <w:right w:val="single" w:sz="4" w:space="0" w:color="auto"/>
            </w:tcBorders>
            <w:vAlign w:val="center"/>
          </w:tcPr>
          <w:p w14:paraId="3D2F0079"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bCs/>
                <w:sz w:val="22"/>
                <w:szCs w:val="22"/>
                <w:lang w:eastAsia="zh-CN"/>
              </w:rPr>
              <w:t xml:space="preserve">RECTOR </w:t>
            </w:r>
          </w:p>
        </w:tc>
      </w:tr>
      <w:tr w:rsidR="00981890" w:rsidRPr="00112724" w14:paraId="6811FC3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B2857B2"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2.</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5B92433"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Prof. univ. dr. </w:t>
            </w:r>
            <w:proofErr w:type="spellStart"/>
            <w:r w:rsidRPr="00112724">
              <w:rPr>
                <w:rFonts w:ascii="Times New Roman" w:hAnsi="Times New Roman"/>
                <w:sz w:val="22"/>
                <w:szCs w:val="22"/>
                <w:lang w:eastAsia="ro-RO"/>
              </w:rPr>
              <w:t>ing</w:t>
            </w:r>
            <w:proofErr w:type="spellEnd"/>
            <w:r w:rsidRPr="00112724">
              <w:rPr>
                <w:rFonts w:ascii="Times New Roman" w:hAnsi="Times New Roman"/>
                <w:sz w:val="22"/>
                <w:szCs w:val="22"/>
                <w:lang w:eastAsia="ro-RO"/>
              </w:rPr>
              <w:t>. Elena MEREUȚĂ</w:t>
            </w:r>
          </w:p>
        </w:tc>
        <w:tc>
          <w:tcPr>
            <w:tcW w:w="2590" w:type="pct"/>
            <w:tcBorders>
              <w:top w:val="single" w:sz="4" w:space="0" w:color="auto"/>
              <w:left w:val="single" w:sz="4" w:space="0" w:color="auto"/>
              <w:bottom w:val="single" w:sz="4" w:space="0" w:color="auto"/>
              <w:right w:val="single" w:sz="4" w:space="0" w:color="auto"/>
            </w:tcBorders>
            <w:vAlign w:val="center"/>
          </w:tcPr>
          <w:p w14:paraId="0AAE9EE2"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activitatea didactică și asigurarea calității</w:t>
            </w:r>
          </w:p>
        </w:tc>
      </w:tr>
      <w:tr w:rsidR="00981890" w:rsidRPr="00112724" w14:paraId="09102368"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505F26C"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3.</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031D94D"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rPr>
              <w:t xml:space="preserve">Prof. univ. dr. </w:t>
            </w:r>
            <w:r w:rsidRPr="00112724">
              <w:rPr>
                <w:rFonts w:ascii="Times New Roman" w:hAnsi="Times New Roman"/>
                <w:sz w:val="22"/>
                <w:szCs w:val="22"/>
                <w:lang w:eastAsia="ro-RO"/>
              </w:rPr>
              <w:t>Adrian MICU</w:t>
            </w:r>
          </w:p>
        </w:tc>
        <w:tc>
          <w:tcPr>
            <w:tcW w:w="2590" w:type="pct"/>
            <w:tcBorders>
              <w:top w:val="single" w:sz="4" w:space="0" w:color="auto"/>
              <w:left w:val="single" w:sz="4" w:space="0" w:color="auto"/>
              <w:bottom w:val="single" w:sz="4" w:space="0" w:color="auto"/>
              <w:right w:val="single" w:sz="4" w:space="0" w:color="auto"/>
            </w:tcBorders>
            <w:vAlign w:val="center"/>
          </w:tcPr>
          <w:p w14:paraId="336A1E10"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cercetarea, dezvoltarea, inovarea, relațiile interuniversitare și mediul de afaceri</w:t>
            </w:r>
          </w:p>
        </w:tc>
      </w:tr>
      <w:tr w:rsidR="00981890" w:rsidRPr="00112724" w14:paraId="6F2FFFF7"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B2B0D38"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4.</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4DA6FF46"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Conf. univ. dr. </w:t>
            </w:r>
            <w:proofErr w:type="spellStart"/>
            <w:r w:rsidRPr="00112724">
              <w:rPr>
                <w:rFonts w:ascii="Times New Roman" w:hAnsi="Times New Roman"/>
                <w:sz w:val="22"/>
                <w:szCs w:val="22"/>
                <w:lang w:eastAsia="ro-RO"/>
              </w:rPr>
              <w:t>ing</w:t>
            </w:r>
            <w:proofErr w:type="spellEnd"/>
            <w:r w:rsidRPr="00112724">
              <w:rPr>
                <w:rFonts w:ascii="Times New Roman" w:hAnsi="Times New Roman"/>
                <w:sz w:val="22"/>
                <w:szCs w:val="22"/>
                <w:lang w:eastAsia="ro-RO"/>
              </w:rPr>
              <w:t>. Ștefan BALTĂ</w:t>
            </w:r>
          </w:p>
        </w:tc>
        <w:tc>
          <w:tcPr>
            <w:tcW w:w="2590" w:type="pct"/>
            <w:tcBorders>
              <w:top w:val="single" w:sz="4" w:space="0" w:color="auto"/>
              <w:left w:val="single" w:sz="4" w:space="0" w:color="auto"/>
              <w:bottom w:val="single" w:sz="4" w:space="0" w:color="auto"/>
              <w:right w:val="single" w:sz="4" w:space="0" w:color="auto"/>
            </w:tcBorders>
            <w:vAlign w:val="center"/>
          </w:tcPr>
          <w:p w14:paraId="1A9C09C8"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parteneriatul cu studenții și accesare fonduri europene</w:t>
            </w:r>
          </w:p>
        </w:tc>
      </w:tr>
      <w:tr w:rsidR="00981890" w:rsidRPr="00112724" w14:paraId="1951D6C8"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806E8F6" w14:textId="66233EFD" w:rsidR="00981890" w:rsidRPr="00112724" w:rsidRDefault="00A2093B" w:rsidP="009E0E8B">
            <w:pPr>
              <w:jc w:val="both"/>
              <w:rPr>
                <w:rFonts w:ascii="Times New Roman" w:hAnsi="Times New Roman"/>
                <w:sz w:val="22"/>
                <w:szCs w:val="22"/>
              </w:rPr>
            </w:pPr>
            <w:r w:rsidRPr="00112724">
              <w:rPr>
                <w:rFonts w:ascii="Times New Roman" w:hAnsi="Times New Roman"/>
                <w:sz w:val="22"/>
                <w:szCs w:val="22"/>
              </w:rPr>
              <w:t>5.</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C23D327"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rPr>
              <w:t>Prof. univ. dr. Arthur Viorel TULUȘ</w:t>
            </w:r>
          </w:p>
        </w:tc>
        <w:tc>
          <w:tcPr>
            <w:tcW w:w="2590" w:type="pct"/>
            <w:tcBorders>
              <w:top w:val="single" w:sz="4" w:space="0" w:color="auto"/>
              <w:left w:val="single" w:sz="4" w:space="0" w:color="auto"/>
              <w:bottom w:val="single" w:sz="4" w:space="0" w:color="auto"/>
              <w:right w:val="single" w:sz="4" w:space="0" w:color="auto"/>
            </w:tcBorders>
            <w:vAlign w:val="center"/>
          </w:tcPr>
          <w:p w14:paraId="556831F8"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internaționalizarea, relațiile publice și parteneriatul cu mediul socio-cultural</w:t>
            </w:r>
          </w:p>
        </w:tc>
      </w:tr>
      <w:tr w:rsidR="00A2093B" w:rsidRPr="00112724" w14:paraId="3994897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73A96868" w14:textId="6F812FC7" w:rsidR="00A2093B" w:rsidRPr="00112724" w:rsidRDefault="00A2093B" w:rsidP="00A2093B">
            <w:pPr>
              <w:jc w:val="both"/>
              <w:rPr>
                <w:rFonts w:ascii="Times New Roman" w:hAnsi="Times New Roman"/>
                <w:sz w:val="22"/>
                <w:szCs w:val="22"/>
              </w:rPr>
            </w:pPr>
            <w:r w:rsidRPr="00112724">
              <w:rPr>
                <w:rFonts w:ascii="Times New Roman" w:hAnsi="Times New Roman"/>
                <w:sz w:val="22"/>
                <w:szCs w:val="22"/>
              </w:rPr>
              <w:t>6.</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45174EFF" w14:textId="77777777" w:rsidR="00A2093B" w:rsidRPr="00112724" w:rsidRDefault="00A2093B" w:rsidP="00A2093B">
            <w:pPr>
              <w:widowControl w:val="0"/>
              <w:jc w:val="both"/>
              <w:rPr>
                <w:rFonts w:ascii="Times New Roman" w:hAnsi="Times New Roman"/>
                <w:sz w:val="22"/>
                <w:szCs w:val="22"/>
              </w:rPr>
            </w:pPr>
            <w:r w:rsidRPr="00112724">
              <w:rPr>
                <w:rFonts w:ascii="Times New Roman" w:hAnsi="Times New Roman"/>
                <w:sz w:val="22"/>
                <w:szCs w:val="22"/>
                <w:lang w:eastAsia="ro-RO"/>
              </w:rPr>
              <w:t xml:space="preserve">Prof. </w:t>
            </w:r>
            <w:proofErr w:type="gramStart"/>
            <w:r w:rsidRPr="00112724">
              <w:rPr>
                <w:rFonts w:ascii="Times New Roman" w:hAnsi="Times New Roman"/>
                <w:sz w:val="22"/>
                <w:szCs w:val="22"/>
                <w:lang w:eastAsia="ro-RO"/>
              </w:rPr>
              <w:t>dr</w:t>
            </w:r>
            <w:proofErr w:type="gramEnd"/>
            <w:r w:rsidRPr="00112724">
              <w:rPr>
                <w:rFonts w:ascii="Times New Roman" w:hAnsi="Times New Roman"/>
                <w:sz w:val="22"/>
                <w:szCs w:val="22"/>
                <w:lang w:eastAsia="ro-RO"/>
              </w:rPr>
              <w:t xml:space="preserve">. </w:t>
            </w:r>
            <w:proofErr w:type="spellStart"/>
            <w:r w:rsidRPr="00112724">
              <w:rPr>
                <w:rFonts w:ascii="Times New Roman" w:hAnsi="Times New Roman"/>
                <w:sz w:val="22"/>
                <w:szCs w:val="22"/>
                <w:lang w:eastAsia="ro-RO"/>
              </w:rPr>
              <w:t>ing</w:t>
            </w:r>
            <w:proofErr w:type="spellEnd"/>
            <w:r w:rsidRPr="00112724">
              <w:rPr>
                <w:rFonts w:ascii="Times New Roman" w:hAnsi="Times New Roman"/>
                <w:sz w:val="22"/>
                <w:szCs w:val="22"/>
                <w:lang w:eastAsia="ro-RO"/>
              </w:rPr>
              <w:t xml:space="preserve">. </w:t>
            </w:r>
            <w:proofErr w:type="spellStart"/>
            <w:r w:rsidRPr="00112724">
              <w:rPr>
                <w:rFonts w:ascii="Times New Roman" w:hAnsi="Times New Roman"/>
                <w:sz w:val="22"/>
                <w:szCs w:val="22"/>
                <w:lang w:eastAsia="ro-RO"/>
              </w:rPr>
              <w:t>habil</w:t>
            </w:r>
            <w:proofErr w:type="spellEnd"/>
            <w:r w:rsidRPr="00112724">
              <w:rPr>
                <w:rFonts w:ascii="Times New Roman" w:hAnsi="Times New Roman"/>
                <w:sz w:val="22"/>
                <w:szCs w:val="22"/>
                <w:lang w:eastAsia="ro-RO"/>
              </w:rPr>
              <w:t>. Daniela Laura BURUIANĂ</w:t>
            </w:r>
          </w:p>
        </w:tc>
        <w:tc>
          <w:tcPr>
            <w:tcW w:w="2590" w:type="pct"/>
            <w:tcBorders>
              <w:top w:val="single" w:sz="4" w:space="0" w:color="auto"/>
              <w:left w:val="single" w:sz="4" w:space="0" w:color="auto"/>
              <w:bottom w:val="single" w:sz="4" w:space="0" w:color="auto"/>
              <w:right w:val="single" w:sz="4" w:space="0" w:color="auto"/>
            </w:tcBorders>
            <w:vAlign w:val="center"/>
          </w:tcPr>
          <w:p w14:paraId="2A3E7829" w14:textId="77777777" w:rsidR="00A2093B" w:rsidRPr="00112724" w:rsidRDefault="00A2093B" w:rsidP="00A2093B">
            <w:pPr>
              <w:widowControl w:val="0"/>
              <w:jc w:val="both"/>
              <w:rPr>
                <w:rFonts w:ascii="Times New Roman" w:hAnsi="Times New Roman"/>
                <w:sz w:val="22"/>
                <w:szCs w:val="22"/>
              </w:rPr>
            </w:pPr>
            <w:r w:rsidRPr="00112724">
              <w:rPr>
                <w:rFonts w:ascii="Times New Roman" w:hAnsi="Times New Roman"/>
                <w:sz w:val="22"/>
                <w:szCs w:val="22"/>
                <w:lang w:eastAsia="ro-RO"/>
              </w:rPr>
              <w:t>Prorector</w:t>
            </w:r>
          </w:p>
        </w:tc>
      </w:tr>
      <w:tr w:rsidR="00A2093B" w:rsidRPr="00112724" w14:paraId="2B9419DF" w14:textId="77777777" w:rsidTr="00D11A77">
        <w:trPr>
          <w:trHeight w:val="446"/>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26AB2DD" w14:textId="4A12CA12" w:rsidR="00A2093B" w:rsidRPr="00112724" w:rsidRDefault="00A2093B" w:rsidP="00A2093B">
            <w:pPr>
              <w:jc w:val="both"/>
              <w:rPr>
                <w:rFonts w:ascii="Times New Roman" w:hAnsi="Times New Roman"/>
                <w:sz w:val="22"/>
                <w:szCs w:val="22"/>
              </w:rPr>
            </w:pPr>
            <w:r w:rsidRPr="00112724">
              <w:rPr>
                <w:rFonts w:ascii="Times New Roman" w:hAnsi="Times New Roman"/>
                <w:sz w:val="22"/>
                <w:szCs w:val="22"/>
              </w:rPr>
              <w:t>7.</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225C7BD7" w14:textId="599FB681" w:rsidR="00D11A77" w:rsidRPr="00D11A77" w:rsidRDefault="00D11A77" w:rsidP="00A2093B">
            <w:pPr>
              <w:widowControl w:val="0"/>
              <w:jc w:val="both"/>
              <w:rPr>
                <w:rFonts w:ascii="Times New Roman" w:hAnsi="Times New Roman"/>
                <w:sz w:val="22"/>
                <w:szCs w:val="22"/>
                <w:lang w:eastAsia="ro-RO"/>
              </w:rPr>
            </w:pPr>
            <w:r w:rsidRPr="00D11A77">
              <w:rPr>
                <w:rFonts w:ascii="Times New Roman" w:hAnsi="Times New Roman"/>
                <w:sz w:val="22"/>
                <w:szCs w:val="22"/>
                <w:lang w:eastAsia="zh-CN"/>
              </w:rPr>
              <w:t xml:space="preserve">Prof. </w:t>
            </w:r>
            <w:proofErr w:type="gramStart"/>
            <w:r w:rsidRPr="00D11A77">
              <w:rPr>
                <w:rFonts w:ascii="Times New Roman" w:hAnsi="Times New Roman"/>
                <w:sz w:val="22"/>
                <w:szCs w:val="22"/>
                <w:lang w:eastAsia="zh-CN"/>
              </w:rPr>
              <w:t>dr</w:t>
            </w:r>
            <w:proofErr w:type="gramEnd"/>
            <w:r w:rsidRPr="00D11A77">
              <w:rPr>
                <w:rFonts w:ascii="Times New Roman" w:hAnsi="Times New Roman"/>
                <w:sz w:val="22"/>
                <w:szCs w:val="22"/>
                <w:lang w:eastAsia="zh-CN"/>
              </w:rPr>
              <w:t xml:space="preserve">. </w:t>
            </w:r>
            <w:proofErr w:type="spellStart"/>
            <w:r w:rsidRPr="00D11A77">
              <w:rPr>
                <w:rFonts w:ascii="Times New Roman" w:hAnsi="Times New Roman"/>
                <w:sz w:val="22"/>
                <w:szCs w:val="22"/>
                <w:lang w:eastAsia="zh-CN"/>
              </w:rPr>
              <w:t>ing</w:t>
            </w:r>
            <w:proofErr w:type="spellEnd"/>
            <w:r w:rsidRPr="00D11A77">
              <w:rPr>
                <w:rFonts w:ascii="Times New Roman" w:hAnsi="Times New Roman"/>
                <w:sz w:val="22"/>
                <w:szCs w:val="22"/>
                <w:lang w:eastAsia="zh-CN"/>
              </w:rPr>
              <w:t>. Gabriela RÂPEANU</w:t>
            </w:r>
          </w:p>
        </w:tc>
        <w:tc>
          <w:tcPr>
            <w:tcW w:w="2590" w:type="pct"/>
            <w:tcBorders>
              <w:top w:val="single" w:sz="4" w:space="0" w:color="auto"/>
              <w:left w:val="single" w:sz="4" w:space="0" w:color="auto"/>
              <w:bottom w:val="single" w:sz="4" w:space="0" w:color="auto"/>
              <w:right w:val="single" w:sz="4" w:space="0" w:color="auto"/>
            </w:tcBorders>
          </w:tcPr>
          <w:p w14:paraId="5B5725CD" w14:textId="77777777" w:rsidR="00A2093B" w:rsidRPr="00D11A77" w:rsidRDefault="00A2093B" w:rsidP="00A2093B">
            <w:pPr>
              <w:widowControl w:val="0"/>
              <w:jc w:val="both"/>
              <w:rPr>
                <w:rFonts w:ascii="Times New Roman" w:hAnsi="Times New Roman"/>
                <w:sz w:val="22"/>
                <w:szCs w:val="22"/>
                <w:lang w:eastAsia="ro-RO"/>
              </w:rPr>
            </w:pPr>
            <w:r w:rsidRPr="00D11A77">
              <w:rPr>
                <w:rFonts w:ascii="Times New Roman" w:hAnsi="Times New Roman"/>
                <w:sz w:val="22"/>
                <w:szCs w:val="22"/>
                <w:lang w:eastAsia="ro-RO"/>
              </w:rPr>
              <w:t>Director C.S.U.D.</w:t>
            </w:r>
          </w:p>
          <w:p w14:paraId="51079962" w14:textId="1F1B216B" w:rsidR="00D11A77" w:rsidRPr="00D11A77" w:rsidRDefault="00D11A77" w:rsidP="00A2093B">
            <w:pPr>
              <w:widowControl w:val="0"/>
              <w:jc w:val="both"/>
              <w:rPr>
                <w:rFonts w:ascii="Times New Roman" w:hAnsi="Times New Roman"/>
                <w:bCs/>
                <w:sz w:val="22"/>
                <w:szCs w:val="22"/>
                <w:lang w:eastAsia="zh-CN"/>
              </w:rPr>
            </w:pPr>
          </w:p>
        </w:tc>
      </w:tr>
      <w:tr w:rsidR="00112724" w:rsidRPr="00112724" w14:paraId="56CD4E71" w14:textId="77777777" w:rsidTr="00981890">
        <w:trPr>
          <w:trHeight w:val="43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BB14E9C" w14:textId="4DDEFA37"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8.</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C21A545" w14:textId="4A82A2E6" w:rsidR="00112724" w:rsidRPr="00112724" w:rsidRDefault="00112724" w:rsidP="00112724">
            <w:pPr>
              <w:widowControl w:val="0"/>
              <w:jc w:val="both"/>
              <w:rPr>
                <w:rFonts w:ascii="Times New Roman" w:hAnsi="Times New Roman"/>
                <w:sz w:val="22"/>
                <w:szCs w:val="22"/>
                <w:highlight w:val="yellow"/>
                <w:lang w:eastAsia="ro-RO"/>
              </w:rPr>
            </w:pPr>
            <w:r w:rsidRPr="00112724">
              <w:rPr>
                <w:rFonts w:ascii="Times New Roman" w:hAnsi="Times New Roman"/>
                <w:sz w:val="22"/>
                <w:szCs w:val="22"/>
              </w:rPr>
              <w:t>Ec. Marian DĂNĂILĂ</w:t>
            </w:r>
          </w:p>
        </w:tc>
        <w:tc>
          <w:tcPr>
            <w:tcW w:w="2590" w:type="pct"/>
            <w:tcBorders>
              <w:top w:val="single" w:sz="4" w:space="0" w:color="auto"/>
              <w:left w:val="single" w:sz="4" w:space="0" w:color="auto"/>
              <w:bottom w:val="single" w:sz="4" w:space="0" w:color="auto"/>
              <w:right w:val="single" w:sz="4" w:space="0" w:color="auto"/>
            </w:tcBorders>
          </w:tcPr>
          <w:p w14:paraId="01CDFF71" w14:textId="10B032D1" w:rsidR="00112724" w:rsidRPr="00112724" w:rsidRDefault="00112724" w:rsidP="00112724">
            <w:pPr>
              <w:widowControl w:val="0"/>
              <w:jc w:val="both"/>
              <w:rPr>
                <w:rFonts w:ascii="Times New Roman" w:hAnsi="Times New Roman"/>
                <w:bCs/>
                <w:sz w:val="22"/>
                <w:szCs w:val="22"/>
                <w:highlight w:val="yellow"/>
                <w:lang w:eastAsia="zh-CN"/>
              </w:rPr>
            </w:pPr>
            <w:r w:rsidRPr="00112724">
              <w:rPr>
                <w:rFonts w:ascii="Times New Roman" w:hAnsi="Times New Roman"/>
                <w:sz w:val="22"/>
                <w:szCs w:val="22"/>
              </w:rPr>
              <w:t xml:space="preserve">Director General </w:t>
            </w:r>
            <w:proofErr w:type="spellStart"/>
            <w:r w:rsidRPr="00112724">
              <w:rPr>
                <w:rFonts w:ascii="Times New Roman" w:hAnsi="Times New Roman"/>
                <w:sz w:val="22"/>
                <w:szCs w:val="22"/>
              </w:rPr>
              <w:t>Administrativ</w:t>
            </w:r>
            <w:proofErr w:type="spellEnd"/>
          </w:p>
        </w:tc>
      </w:tr>
      <w:tr w:rsidR="00112724" w:rsidRPr="00112724" w14:paraId="29CDA7B0"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D43BF1A" w14:textId="3C934243" w:rsidR="00112724" w:rsidRPr="00112724" w:rsidRDefault="00D11A77" w:rsidP="00112724">
            <w:pPr>
              <w:jc w:val="both"/>
              <w:rPr>
                <w:rFonts w:ascii="Times New Roman" w:hAnsi="Times New Roman"/>
                <w:sz w:val="22"/>
                <w:szCs w:val="22"/>
              </w:rPr>
            </w:pPr>
            <w:r>
              <w:rPr>
                <w:rFonts w:ascii="Times New Roman" w:hAnsi="Times New Roman"/>
                <w:sz w:val="22"/>
                <w:szCs w:val="22"/>
              </w:rPr>
              <w:t>9.</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B071B17" w14:textId="77777777" w:rsidR="00112724" w:rsidRPr="00112724" w:rsidRDefault="00112724" w:rsidP="00112724">
            <w:pPr>
              <w:widowControl w:val="0"/>
              <w:tabs>
                <w:tab w:val="left" w:pos="10530"/>
              </w:tabs>
              <w:jc w:val="both"/>
              <w:textAlignment w:val="top"/>
              <w:rPr>
                <w:rFonts w:ascii="Times New Roman" w:hAnsi="Times New Roman"/>
                <w:sz w:val="22"/>
                <w:szCs w:val="22"/>
                <w:lang w:eastAsia="ro-RO"/>
              </w:rPr>
            </w:pPr>
            <w:r w:rsidRPr="00112724">
              <w:rPr>
                <w:rFonts w:ascii="Times New Roman" w:hAnsi="Times New Roman"/>
                <w:sz w:val="22"/>
                <w:szCs w:val="22"/>
                <w:lang w:eastAsia="zh-CN"/>
              </w:rPr>
              <w:t>Costică COȘTOI</w:t>
            </w:r>
          </w:p>
        </w:tc>
        <w:tc>
          <w:tcPr>
            <w:tcW w:w="2590" w:type="pct"/>
            <w:tcBorders>
              <w:top w:val="single" w:sz="4" w:space="0" w:color="auto"/>
              <w:left w:val="single" w:sz="4" w:space="0" w:color="auto"/>
              <w:bottom w:val="single" w:sz="4" w:space="0" w:color="auto"/>
              <w:right w:val="single" w:sz="4" w:space="0" w:color="auto"/>
            </w:tcBorders>
          </w:tcPr>
          <w:p w14:paraId="6AA7289B" w14:textId="77777777" w:rsidR="00112724" w:rsidRPr="00112724" w:rsidRDefault="00112724" w:rsidP="00112724">
            <w:pPr>
              <w:widowControl w:val="0"/>
              <w:jc w:val="both"/>
              <w:rPr>
                <w:rFonts w:ascii="Times New Roman" w:hAnsi="Times New Roman"/>
                <w:sz w:val="22"/>
                <w:szCs w:val="22"/>
              </w:rPr>
            </w:pPr>
            <w:r w:rsidRPr="00112724">
              <w:rPr>
                <w:rFonts w:ascii="Times New Roman" w:hAnsi="Times New Roman"/>
                <w:sz w:val="22"/>
                <w:szCs w:val="22"/>
                <w:lang w:val="it-IT" w:eastAsia="zh-CN"/>
              </w:rPr>
              <w:t>Director, Direcția legislație, resurse umane și salarizare</w:t>
            </w:r>
          </w:p>
        </w:tc>
      </w:tr>
      <w:tr w:rsidR="00D11A77" w:rsidRPr="00112724" w14:paraId="1F85A28D"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51A6DB8F" w14:textId="16938FAB"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10.</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941E7E0"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zh-CN"/>
              </w:rPr>
              <w:t>Aurelia-Daniela MODIGA</w:t>
            </w:r>
          </w:p>
        </w:tc>
        <w:tc>
          <w:tcPr>
            <w:tcW w:w="2590" w:type="pct"/>
            <w:tcBorders>
              <w:top w:val="single" w:sz="4" w:space="0" w:color="auto"/>
              <w:left w:val="single" w:sz="4" w:space="0" w:color="auto"/>
              <w:bottom w:val="single" w:sz="4" w:space="0" w:color="auto"/>
              <w:right w:val="single" w:sz="4" w:space="0" w:color="auto"/>
            </w:tcBorders>
          </w:tcPr>
          <w:p w14:paraId="40693792"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zh-CN"/>
              </w:rPr>
              <w:t xml:space="preserve">Director </w:t>
            </w:r>
            <w:proofErr w:type="spellStart"/>
            <w:r w:rsidRPr="00112724">
              <w:rPr>
                <w:rFonts w:ascii="Times New Roman" w:hAnsi="Times New Roman"/>
                <w:sz w:val="22"/>
                <w:szCs w:val="22"/>
                <w:lang w:eastAsia="zh-CN"/>
              </w:rPr>
              <w:t>Interimar</w:t>
            </w:r>
            <w:proofErr w:type="spellEnd"/>
            <w:r w:rsidRPr="00112724">
              <w:rPr>
                <w:rFonts w:ascii="Times New Roman" w:hAnsi="Times New Roman"/>
                <w:sz w:val="22"/>
                <w:szCs w:val="22"/>
                <w:lang w:eastAsia="zh-CN"/>
              </w:rPr>
              <w:t xml:space="preserve"> - </w:t>
            </w:r>
            <w:proofErr w:type="spellStart"/>
            <w:r w:rsidRPr="00112724">
              <w:rPr>
                <w:rFonts w:ascii="Times New Roman" w:hAnsi="Times New Roman"/>
                <w:sz w:val="22"/>
                <w:szCs w:val="22"/>
                <w:lang w:eastAsia="zh-CN"/>
              </w:rPr>
              <w:t>Direcția</w:t>
            </w:r>
            <w:proofErr w:type="spellEnd"/>
            <w:r w:rsidRPr="00112724">
              <w:rPr>
                <w:rFonts w:ascii="Times New Roman" w:hAnsi="Times New Roman"/>
                <w:sz w:val="22"/>
                <w:szCs w:val="22"/>
                <w:lang w:eastAsia="zh-CN"/>
              </w:rPr>
              <w:t xml:space="preserve"> </w:t>
            </w:r>
            <w:proofErr w:type="spellStart"/>
            <w:r w:rsidRPr="00112724">
              <w:rPr>
                <w:rFonts w:ascii="Times New Roman" w:hAnsi="Times New Roman"/>
                <w:sz w:val="22"/>
                <w:szCs w:val="22"/>
                <w:lang w:eastAsia="zh-CN"/>
              </w:rPr>
              <w:t>Economică</w:t>
            </w:r>
            <w:proofErr w:type="spellEnd"/>
          </w:p>
        </w:tc>
      </w:tr>
      <w:tr w:rsidR="00D11A77" w:rsidRPr="00112724" w14:paraId="3F324530" w14:textId="77777777" w:rsidTr="00981890">
        <w:trPr>
          <w:trHeight w:val="49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4B9ABC6" w14:textId="35FB5702"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11.</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1FFBFBE" w14:textId="64B33E0C"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rPr>
              <w:t>Ing. Virginia TĂCHIȚĂ</w:t>
            </w:r>
          </w:p>
        </w:tc>
        <w:tc>
          <w:tcPr>
            <w:tcW w:w="2590" w:type="pct"/>
            <w:tcBorders>
              <w:top w:val="single" w:sz="4" w:space="0" w:color="auto"/>
              <w:left w:val="single" w:sz="4" w:space="0" w:color="auto"/>
              <w:bottom w:val="single" w:sz="4" w:space="0" w:color="auto"/>
              <w:right w:val="single" w:sz="4" w:space="0" w:color="auto"/>
            </w:tcBorders>
          </w:tcPr>
          <w:p w14:paraId="0B6BBCAF" w14:textId="43E58E31"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rPr>
              <w:t xml:space="preserve">Director </w:t>
            </w:r>
            <w:proofErr w:type="spellStart"/>
            <w:r w:rsidRPr="00112724">
              <w:rPr>
                <w:rFonts w:ascii="Times New Roman" w:hAnsi="Times New Roman"/>
                <w:sz w:val="22"/>
                <w:szCs w:val="22"/>
              </w:rPr>
              <w:t>Direcția</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Achiziții</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Publice</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și</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Tehnic</w:t>
            </w:r>
            <w:proofErr w:type="spellEnd"/>
          </w:p>
        </w:tc>
      </w:tr>
      <w:tr w:rsidR="00D11A77" w:rsidRPr="00112724" w14:paraId="7F316716"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6952473" w14:textId="0645B0EF"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12.</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2A3F35F"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color w:val="000000"/>
                <w:sz w:val="22"/>
                <w:szCs w:val="22"/>
                <w:lang w:eastAsia="zh-CN"/>
              </w:rPr>
              <w:t>Ec. Mariana BĂLBĂRĂU</w:t>
            </w:r>
          </w:p>
        </w:tc>
        <w:tc>
          <w:tcPr>
            <w:tcW w:w="2590" w:type="pct"/>
            <w:tcBorders>
              <w:top w:val="single" w:sz="4" w:space="0" w:color="auto"/>
              <w:left w:val="single" w:sz="4" w:space="0" w:color="auto"/>
              <w:bottom w:val="single" w:sz="4" w:space="0" w:color="auto"/>
              <w:right w:val="single" w:sz="4" w:space="0" w:color="auto"/>
            </w:tcBorders>
            <w:vAlign w:val="center"/>
          </w:tcPr>
          <w:p w14:paraId="06BC41B5"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color w:val="000000"/>
                <w:sz w:val="22"/>
                <w:szCs w:val="22"/>
                <w:lang w:eastAsia="ro-RO"/>
              </w:rPr>
              <w:t>Șef</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Interimar</w:t>
            </w:r>
            <w:proofErr w:type="spellEnd"/>
            <w:r w:rsidRPr="00112724">
              <w:rPr>
                <w:rFonts w:ascii="Times New Roman" w:hAnsi="Times New Roman"/>
                <w:color w:val="000000"/>
                <w:sz w:val="22"/>
                <w:szCs w:val="22"/>
                <w:lang w:eastAsia="ro-RO"/>
              </w:rPr>
              <w:t xml:space="preserve">, Serviciul </w:t>
            </w:r>
            <w:proofErr w:type="spellStart"/>
            <w:r w:rsidRPr="00112724">
              <w:rPr>
                <w:rFonts w:ascii="Times New Roman" w:hAnsi="Times New Roman"/>
                <w:color w:val="000000"/>
                <w:sz w:val="22"/>
                <w:szCs w:val="22"/>
                <w:lang w:eastAsia="ro-RO"/>
              </w:rPr>
              <w:t>Financiar</w:t>
            </w:r>
            <w:proofErr w:type="spellEnd"/>
          </w:p>
        </w:tc>
      </w:tr>
      <w:tr w:rsidR="00D11A77" w:rsidRPr="00112724" w14:paraId="601208D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54CA8E3" w14:textId="3AA1860F"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13.</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8F7C38A" w14:textId="77777777" w:rsidR="00D11A77" w:rsidRPr="00112724" w:rsidRDefault="00D11A77" w:rsidP="00D11A77">
            <w:pPr>
              <w:widowControl w:val="0"/>
              <w:jc w:val="both"/>
              <w:rPr>
                <w:rFonts w:ascii="Times New Roman" w:hAnsi="Times New Roman"/>
                <w:sz w:val="22"/>
                <w:szCs w:val="22"/>
                <w:lang w:eastAsia="zh-CN"/>
              </w:rPr>
            </w:pPr>
            <w:r w:rsidRPr="00112724">
              <w:rPr>
                <w:rFonts w:ascii="Times New Roman" w:hAnsi="Times New Roman"/>
                <w:sz w:val="22"/>
                <w:szCs w:val="22"/>
              </w:rPr>
              <w:t>Alina-Genoveva MAZURU</w:t>
            </w:r>
          </w:p>
        </w:tc>
        <w:tc>
          <w:tcPr>
            <w:tcW w:w="2590" w:type="pct"/>
            <w:tcBorders>
              <w:top w:val="single" w:sz="4" w:space="0" w:color="auto"/>
              <w:left w:val="single" w:sz="4" w:space="0" w:color="auto"/>
              <w:bottom w:val="single" w:sz="4" w:space="0" w:color="auto"/>
              <w:right w:val="single" w:sz="4" w:space="0" w:color="auto"/>
            </w:tcBorders>
            <w:vAlign w:val="center"/>
          </w:tcPr>
          <w:p w14:paraId="24154C04"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color w:val="000000"/>
                <w:sz w:val="22"/>
                <w:szCs w:val="22"/>
                <w:lang w:eastAsia="ro-RO"/>
              </w:rPr>
              <w:t>Șef</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Interimar</w:t>
            </w:r>
            <w:proofErr w:type="spellEnd"/>
            <w:r w:rsidRPr="00112724">
              <w:rPr>
                <w:rFonts w:ascii="Times New Roman" w:hAnsi="Times New Roman"/>
                <w:color w:val="000000"/>
                <w:sz w:val="22"/>
                <w:szCs w:val="22"/>
                <w:lang w:eastAsia="ro-RO"/>
              </w:rPr>
              <w:t xml:space="preserve">, Serviciul </w:t>
            </w:r>
            <w:proofErr w:type="spellStart"/>
            <w:r w:rsidRPr="00112724">
              <w:rPr>
                <w:rFonts w:ascii="Times New Roman" w:hAnsi="Times New Roman"/>
                <w:color w:val="000000"/>
                <w:sz w:val="22"/>
                <w:szCs w:val="22"/>
                <w:lang w:eastAsia="ro-RO"/>
              </w:rPr>
              <w:t>Contabilitate</w:t>
            </w:r>
            <w:proofErr w:type="spellEnd"/>
          </w:p>
        </w:tc>
      </w:tr>
      <w:tr w:rsidR="00D11A77" w:rsidRPr="00112724" w14:paraId="30119E5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EEA4D0B" w14:textId="61A0C0FE"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14.</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D9A5B29" w14:textId="77777777" w:rsidR="00D11A77" w:rsidRPr="00112724" w:rsidRDefault="00D11A77" w:rsidP="00D11A77">
            <w:pPr>
              <w:widowControl w:val="0"/>
              <w:jc w:val="both"/>
              <w:rPr>
                <w:rFonts w:ascii="Times New Roman" w:hAnsi="Times New Roman"/>
                <w:sz w:val="22"/>
                <w:szCs w:val="22"/>
                <w:lang w:eastAsia="zh-CN"/>
              </w:rPr>
            </w:pPr>
            <w:r w:rsidRPr="00112724">
              <w:rPr>
                <w:rFonts w:ascii="Times New Roman" w:hAnsi="Times New Roman"/>
                <w:sz w:val="22"/>
                <w:szCs w:val="22"/>
                <w:lang w:eastAsia="ro-RO"/>
              </w:rPr>
              <w:t>Adrian DUMITRAȘCU</w:t>
            </w:r>
          </w:p>
        </w:tc>
        <w:tc>
          <w:tcPr>
            <w:tcW w:w="2590" w:type="pct"/>
            <w:tcBorders>
              <w:top w:val="single" w:sz="4" w:space="0" w:color="auto"/>
              <w:left w:val="single" w:sz="4" w:space="0" w:color="auto"/>
              <w:bottom w:val="single" w:sz="4" w:space="0" w:color="auto"/>
              <w:right w:val="single" w:sz="4" w:space="0" w:color="auto"/>
            </w:tcBorders>
            <w:vAlign w:val="center"/>
          </w:tcPr>
          <w:p w14:paraId="55A82EA0"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D11A77" w:rsidRPr="00112724" w14:paraId="5A6D26B7"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EF4773A" w14:textId="6F18BE6A"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15.</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738EBD11"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zh-CN"/>
              </w:rPr>
              <w:t>Elena-Marinela OPREA</w:t>
            </w:r>
          </w:p>
        </w:tc>
        <w:tc>
          <w:tcPr>
            <w:tcW w:w="2590" w:type="pct"/>
            <w:tcBorders>
              <w:top w:val="single" w:sz="4" w:space="0" w:color="auto"/>
              <w:left w:val="single" w:sz="4" w:space="0" w:color="auto"/>
              <w:bottom w:val="single" w:sz="4" w:space="0" w:color="auto"/>
              <w:right w:val="single" w:sz="4" w:space="0" w:color="auto"/>
            </w:tcBorders>
          </w:tcPr>
          <w:p w14:paraId="45F81C94" w14:textId="77777777" w:rsidR="00D11A77" w:rsidRPr="00112724" w:rsidRDefault="00D11A77" w:rsidP="00D11A77">
            <w:pPr>
              <w:widowControl w:val="0"/>
              <w:jc w:val="both"/>
              <w:rPr>
                <w:rFonts w:ascii="Times New Roman" w:hAnsi="Times New Roman"/>
                <w:sz w:val="22"/>
                <w:szCs w:val="22"/>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D11A77" w:rsidRPr="00112724" w14:paraId="380E19C6"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873293A" w14:textId="234DE929"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16.</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5015B61" w14:textId="77777777" w:rsidR="00D11A77" w:rsidRPr="00112724" w:rsidRDefault="00D11A77" w:rsidP="00D11A77">
            <w:pPr>
              <w:widowControl w:val="0"/>
              <w:jc w:val="both"/>
              <w:rPr>
                <w:rFonts w:ascii="Times New Roman" w:hAnsi="Times New Roman"/>
                <w:sz w:val="22"/>
                <w:szCs w:val="22"/>
                <w:lang w:eastAsia="zh-CN"/>
              </w:rPr>
            </w:pPr>
            <w:r w:rsidRPr="00112724">
              <w:rPr>
                <w:rFonts w:ascii="Times New Roman" w:hAnsi="Times New Roman"/>
                <w:sz w:val="22"/>
                <w:szCs w:val="22"/>
                <w:lang w:eastAsia="ro-RO"/>
              </w:rPr>
              <w:t>Andreea ALEXA</w:t>
            </w:r>
          </w:p>
        </w:tc>
        <w:tc>
          <w:tcPr>
            <w:tcW w:w="2590" w:type="pct"/>
            <w:tcBorders>
              <w:top w:val="single" w:sz="4" w:space="0" w:color="auto"/>
              <w:left w:val="single" w:sz="4" w:space="0" w:color="auto"/>
              <w:bottom w:val="single" w:sz="4" w:space="0" w:color="auto"/>
              <w:right w:val="single" w:sz="4" w:space="0" w:color="auto"/>
            </w:tcBorders>
          </w:tcPr>
          <w:p w14:paraId="001B72C2"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D11A77" w:rsidRPr="00112724" w14:paraId="7C8B06AF"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FFF9B99" w14:textId="7EF69F16"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17.</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5C00F633"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ro-RO"/>
              </w:rPr>
              <w:t>Maria-Cristiana COROIU</w:t>
            </w:r>
          </w:p>
        </w:tc>
        <w:tc>
          <w:tcPr>
            <w:tcW w:w="2590" w:type="pct"/>
            <w:tcBorders>
              <w:top w:val="single" w:sz="4" w:space="0" w:color="auto"/>
              <w:left w:val="single" w:sz="4" w:space="0" w:color="auto"/>
              <w:bottom w:val="single" w:sz="4" w:space="0" w:color="auto"/>
              <w:right w:val="single" w:sz="4" w:space="0" w:color="auto"/>
            </w:tcBorders>
          </w:tcPr>
          <w:p w14:paraId="2BF1F685"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112724" w:rsidRPr="00112724" w14:paraId="78CC6C3A" w14:textId="77777777" w:rsidTr="00E3187F">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7E66E53" w14:textId="04F365EE" w:rsidR="00112724" w:rsidRPr="00112724" w:rsidRDefault="00D11A77" w:rsidP="00112724">
            <w:pPr>
              <w:jc w:val="both"/>
              <w:rPr>
                <w:rFonts w:ascii="Times New Roman" w:hAnsi="Times New Roman"/>
                <w:sz w:val="22"/>
                <w:szCs w:val="22"/>
              </w:rPr>
            </w:pPr>
            <w:r>
              <w:rPr>
                <w:rFonts w:ascii="Times New Roman" w:hAnsi="Times New Roman"/>
                <w:sz w:val="22"/>
                <w:szCs w:val="22"/>
              </w:rPr>
              <w:t>18.</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E230E04" w14:textId="73F531F8"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sz w:val="22"/>
                <w:szCs w:val="22"/>
              </w:rPr>
              <w:t>Cristian-Laurentiu DAVID</w:t>
            </w:r>
          </w:p>
        </w:tc>
        <w:tc>
          <w:tcPr>
            <w:tcW w:w="2590" w:type="pct"/>
            <w:tcBorders>
              <w:top w:val="single" w:sz="4" w:space="0" w:color="auto"/>
              <w:left w:val="single" w:sz="4" w:space="0" w:color="auto"/>
              <w:bottom w:val="single" w:sz="4" w:space="0" w:color="auto"/>
              <w:right w:val="single" w:sz="4" w:space="0" w:color="auto"/>
            </w:tcBorders>
            <w:vAlign w:val="center"/>
          </w:tcPr>
          <w:p w14:paraId="11DD7B35" w14:textId="208ADD60" w:rsidR="00112724" w:rsidRPr="00112724" w:rsidRDefault="00112724" w:rsidP="00112724">
            <w:pPr>
              <w:widowControl w:val="0"/>
              <w:jc w:val="both"/>
              <w:rPr>
                <w:rFonts w:ascii="Times New Roman" w:hAnsi="Times New Roman"/>
                <w:sz w:val="22"/>
                <w:szCs w:val="22"/>
                <w:lang w:eastAsia="ro-RO"/>
              </w:rPr>
            </w:pPr>
            <w:proofErr w:type="spellStart"/>
            <w:r w:rsidRPr="00112724">
              <w:rPr>
                <w:rFonts w:ascii="Times New Roman" w:hAnsi="Times New Roman"/>
                <w:sz w:val="22"/>
                <w:szCs w:val="22"/>
              </w:rPr>
              <w:t>Consilier</w:t>
            </w:r>
            <w:proofErr w:type="spellEnd"/>
            <w:r w:rsidRPr="00112724">
              <w:rPr>
                <w:rFonts w:ascii="Times New Roman" w:hAnsi="Times New Roman"/>
                <w:sz w:val="22"/>
                <w:szCs w:val="22"/>
              </w:rPr>
              <w:t xml:space="preserve"> juridic</w:t>
            </w:r>
          </w:p>
        </w:tc>
      </w:tr>
      <w:tr w:rsidR="00112724" w:rsidRPr="00112724" w14:paraId="5FF6EA07"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7C8C5484" w14:textId="2C0FE02B"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19.</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2E93505A" w14:textId="77777777"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sz w:val="22"/>
                <w:szCs w:val="22"/>
                <w:lang w:eastAsia="zh-CN"/>
              </w:rPr>
              <w:t>Margareta DĂNĂILĂ</w:t>
            </w:r>
          </w:p>
        </w:tc>
        <w:tc>
          <w:tcPr>
            <w:tcW w:w="2590" w:type="pct"/>
            <w:tcBorders>
              <w:top w:val="single" w:sz="4" w:space="0" w:color="auto"/>
              <w:left w:val="single" w:sz="4" w:space="0" w:color="auto"/>
              <w:bottom w:val="single" w:sz="4" w:space="0" w:color="auto"/>
              <w:right w:val="single" w:sz="4" w:space="0" w:color="auto"/>
            </w:tcBorders>
          </w:tcPr>
          <w:p w14:paraId="647E6509" w14:textId="77777777"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Administrator </w:t>
            </w:r>
            <w:proofErr w:type="spellStart"/>
            <w:r w:rsidRPr="00112724">
              <w:rPr>
                <w:rFonts w:ascii="Times New Roman" w:hAnsi="Times New Roman"/>
                <w:sz w:val="22"/>
                <w:szCs w:val="22"/>
                <w:lang w:eastAsia="ro-RO"/>
              </w:rPr>
              <w:t>financiar</w:t>
            </w:r>
            <w:proofErr w:type="spellEnd"/>
          </w:p>
        </w:tc>
      </w:tr>
      <w:tr w:rsidR="00112724" w:rsidRPr="00112724" w14:paraId="0BCE43B6"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E7CEDA1" w14:textId="7817A311"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20.</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39B50039" w14:textId="77777777" w:rsidR="00112724" w:rsidRPr="00112724" w:rsidRDefault="00112724" w:rsidP="00112724">
            <w:pPr>
              <w:widowControl w:val="0"/>
              <w:jc w:val="both"/>
              <w:rPr>
                <w:rFonts w:ascii="Times New Roman" w:hAnsi="Times New Roman"/>
                <w:sz w:val="22"/>
                <w:szCs w:val="22"/>
                <w:lang w:eastAsia="zh-CN"/>
              </w:rPr>
            </w:pPr>
            <w:r w:rsidRPr="00112724">
              <w:rPr>
                <w:rFonts w:ascii="Times New Roman" w:hAnsi="Times New Roman"/>
                <w:sz w:val="22"/>
                <w:szCs w:val="22"/>
                <w:lang w:eastAsia="zh-CN"/>
              </w:rPr>
              <w:t>Neculai SAVA</w:t>
            </w:r>
          </w:p>
        </w:tc>
        <w:tc>
          <w:tcPr>
            <w:tcW w:w="2590" w:type="pct"/>
            <w:tcBorders>
              <w:top w:val="single" w:sz="4" w:space="0" w:color="auto"/>
              <w:left w:val="single" w:sz="4" w:space="0" w:color="auto"/>
              <w:bottom w:val="single" w:sz="4" w:space="0" w:color="auto"/>
              <w:right w:val="single" w:sz="4" w:space="0" w:color="auto"/>
            </w:tcBorders>
          </w:tcPr>
          <w:p w14:paraId="6FD6502A" w14:textId="77777777"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color w:val="000000"/>
                <w:sz w:val="22"/>
                <w:szCs w:val="22"/>
                <w:lang w:eastAsia="ro-RO"/>
              </w:rPr>
              <w:t xml:space="preserve">Administrator </w:t>
            </w:r>
            <w:proofErr w:type="spellStart"/>
            <w:r w:rsidRPr="00112724">
              <w:rPr>
                <w:rFonts w:ascii="Times New Roman" w:hAnsi="Times New Roman"/>
                <w:color w:val="000000"/>
                <w:sz w:val="22"/>
                <w:szCs w:val="22"/>
                <w:lang w:eastAsia="ro-RO"/>
              </w:rPr>
              <w:t>financiar</w:t>
            </w:r>
            <w:proofErr w:type="spellEnd"/>
          </w:p>
        </w:tc>
      </w:tr>
      <w:tr w:rsidR="00EF16FC" w:rsidRPr="00112724" w14:paraId="58E1A7CF"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79499B3" w14:textId="36281EF7" w:rsidR="00EF16FC" w:rsidRPr="00112724" w:rsidRDefault="00EF16FC" w:rsidP="00EF16FC">
            <w:pPr>
              <w:jc w:val="both"/>
              <w:rPr>
                <w:rFonts w:ascii="Times New Roman" w:hAnsi="Times New Roman"/>
                <w:sz w:val="22"/>
                <w:szCs w:val="22"/>
              </w:rPr>
            </w:pPr>
            <w:r w:rsidRPr="00112724">
              <w:rPr>
                <w:rFonts w:ascii="Times New Roman" w:hAnsi="Times New Roman"/>
                <w:sz w:val="22"/>
                <w:szCs w:val="22"/>
              </w:rPr>
              <w:t>2</w:t>
            </w:r>
            <w:r>
              <w:rPr>
                <w:rFonts w:ascii="Times New Roman" w:hAnsi="Times New Roman"/>
                <w:sz w:val="22"/>
                <w:szCs w:val="22"/>
              </w:rPr>
              <w:t>1</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AD94E74" w14:textId="77407CB1" w:rsidR="00EF16FC" w:rsidRPr="00EF16FC" w:rsidRDefault="00EF16FC" w:rsidP="00EF16FC">
            <w:pPr>
              <w:widowControl w:val="0"/>
              <w:jc w:val="both"/>
              <w:rPr>
                <w:rFonts w:ascii="Times New Roman" w:hAnsi="Times New Roman"/>
                <w:sz w:val="22"/>
                <w:szCs w:val="22"/>
                <w:lang w:eastAsia="zh-CN"/>
              </w:rPr>
            </w:pPr>
            <w:r w:rsidRPr="00EF16FC">
              <w:rPr>
                <w:rFonts w:ascii="Times New Roman" w:hAnsi="Times New Roman"/>
                <w:sz w:val="22"/>
                <w:szCs w:val="22"/>
              </w:rPr>
              <w:t xml:space="preserve">Conf. </w:t>
            </w:r>
            <w:proofErr w:type="gramStart"/>
            <w:r w:rsidRPr="00EF16FC">
              <w:rPr>
                <w:rFonts w:ascii="Times New Roman" w:hAnsi="Times New Roman"/>
                <w:sz w:val="22"/>
                <w:szCs w:val="22"/>
              </w:rPr>
              <w:t>dr</w:t>
            </w:r>
            <w:proofErr w:type="gramEnd"/>
            <w:r w:rsidRPr="00EF16FC">
              <w:rPr>
                <w:rFonts w:ascii="Times New Roman" w:hAnsi="Times New Roman"/>
                <w:sz w:val="22"/>
                <w:szCs w:val="22"/>
              </w:rPr>
              <w:t xml:space="preserve">. </w:t>
            </w:r>
            <w:proofErr w:type="spellStart"/>
            <w:r w:rsidRPr="00EF16FC">
              <w:rPr>
                <w:rFonts w:ascii="Times New Roman" w:hAnsi="Times New Roman"/>
                <w:sz w:val="22"/>
                <w:szCs w:val="22"/>
              </w:rPr>
              <w:t>ing</w:t>
            </w:r>
            <w:proofErr w:type="spellEnd"/>
            <w:r w:rsidRPr="00EF16FC">
              <w:rPr>
                <w:rFonts w:ascii="Times New Roman" w:hAnsi="Times New Roman"/>
                <w:sz w:val="22"/>
                <w:szCs w:val="22"/>
              </w:rPr>
              <w:t xml:space="preserve">. Ciprian VLAD </w:t>
            </w:r>
          </w:p>
        </w:tc>
        <w:tc>
          <w:tcPr>
            <w:tcW w:w="2590" w:type="pct"/>
            <w:tcBorders>
              <w:top w:val="single" w:sz="4" w:space="0" w:color="auto"/>
              <w:left w:val="single" w:sz="4" w:space="0" w:color="auto"/>
              <w:bottom w:val="single" w:sz="4" w:space="0" w:color="auto"/>
              <w:right w:val="single" w:sz="4" w:space="0" w:color="auto"/>
            </w:tcBorders>
          </w:tcPr>
          <w:p w14:paraId="0DA39D99" w14:textId="7FFC8503" w:rsidR="00EF16FC" w:rsidRPr="00112724" w:rsidRDefault="00EF16FC" w:rsidP="00EF16FC">
            <w:pPr>
              <w:widowControl w:val="0"/>
              <w:jc w:val="both"/>
              <w:rPr>
                <w:rFonts w:ascii="Times New Roman" w:hAnsi="Times New Roman"/>
                <w:sz w:val="22"/>
                <w:szCs w:val="22"/>
                <w:lang w:eastAsia="ro-RO"/>
              </w:rPr>
            </w:pPr>
            <w:r w:rsidRPr="00477076">
              <w:rPr>
                <w:rFonts w:ascii="Times New Roman" w:hAnsi="Times New Roman"/>
                <w:sz w:val="22"/>
                <w:szCs w:val="22"/>
                <w:lang w:val="ro-RO"/>
              </w:rPr>
              <w:t>Conf. dr. ing. în cadrul Facultăţii de Automatică, Calculatoare, Inginerie Electrică și Electronică</w:t>
            </w:r>
          </w:p>
        </w:tc>
      </w:tr>
      <w:tr w:rsidR="00EF16FC" w:rsidRPr="00112724" w14:paraId="6682F106"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3EF9700" w14:textId="68B389B5" w:rsidR="00EF16FC" w:rsidRPr="00112724" w:rsidRDefault="00EF16FC" w:rsidP="00EF16FC">
            <w:pPr>
              <w:jc w:val="both"/>
              <w:rPr>
                <w:rFonts w:ascii="Times New Roman" w:hAnsi="Times New Roman"/>
                <w:sz w:val="22"/>
                <w:szCs w:val="22"/>
              </w:rPr>
            </w:pPr>
            <w:r w:rsidRPr="00112724">
              <w:rPr>
                <w:rFonts w:ascii="Times New Roman" w:hAnsi="Times New Roman"/>
                <w:sz w:val="22"/>
                <w:szCs w:val="22"/>
              </w:rPr>
              <w:t>2</w:t>
            </w:r>
            <w:r>
              <w:rPr>
                <w:rFonts w:ascii="Times New Roman" w:hAnsi="Times New Roman"/>
                <w:sz w:val="22"/>
                <w:szCs w:val="22"/>
              </w:rPr>
              <w:t>2</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7980BCEE" w14:textId="2403EC44" w:rsidR="00EF16FC" w:rsidRPr="00EF16FC" w:rsidRDefault="00EF16FC" w:rsidP="00EF16FC">
            <w:pPr>
              <w:widowControl w:val="0"/>
              <w:shd w:val="clear" w:color="auto" w:fill="FFFFFF"/>
              <w:tabs>
                <w:tab w:val="left" w:pos="720"/>
              </w:tabs>
              <w:ind w:right="48"/>
              <w:jc w:val="both"/>
              <w:rPr>
                <w:rFonts w:ascii="Times New Roman" w:hAnsi="Times New Roman"/>
                <w:sz w:val="22"/>
                <w:szCs w:val="22"/>
              </w:rPr>
            </w:pPr>
            <w:r w:rsidRPr="00EF16FC">
              <w:rPr>
                <w:rFonts w:ascii="Times New Roman" w:hAnsi="Times New Roman"/>
                <w:spacing w:val="-2"/>
                <w:sz w:val="22"/>
                <w:szCs w:val="22"/>
                <w:lang w:val="it-IT"/>
              </w:rPr>
              <w:t>Ec. Daniela Mădălina MIHAI</w:t>
            </w:r>
          </w:p>
        </w:tc>
        <w:tc>
          <w:tcPr>
            <w:tcW w:w="2590" w:type="pct"/>
            <w:tcBorders>
              <w:top w:val="single" w:sz="4" w:space="0" w:color="auto"/>
              <w:left w:val="single" w:sz="4" w:space="0" w:color="auto"/>
              <w:bottom w:val="single" w:sz="4" w:space="0" w:color="auto"/>
              <w:right w:val="single" w:sz="4" w:space="0" w:color="auto"/>
            </w:tcBorders>
          </w:tcPr>
          <w:p w14:paraId="5ADCDFCF" w14:textId="5831C93D" w:rsidR="00EF16FC" w:rsidRPr="00EF16FC" w:rsidRDefault="00EF16FC" w:rsidP="00EF16FC">
            <w:pPr>
              <w:shd w:val="clear" w:color="auto" w:fill="FFFFFF"/>
              <w:ind w:right="48"/>
              <w:jc w:val="both"/>
              <w:rPr>
                <w:rFonts w:ascii="Times New Roman" w:hAnsi="Times New Roman"/>
                <w:sz w:val="22"/>
                <w:szCs w:val="22"/>
                <w:lang w:eastAsia="ro-RO"/>
              </w:rPr>
            </w:pPr>
            <w:r w:rsidRPr="00EF16FC">
              <w:rPr>
                <w:rFonts w:ascii="Times New Roman" w:hAnsi="Times New Roman"/>
                <w:sz w:val="22"/>
                <w:szCs w:val="22"/>
                <w:lang w:eastAsia="ro-RO"/>
              </w:rPr>
              <w:t xml:space="preserve">Administrator de </w:t>
            </w:r>
            <w:proofErr w:type="spellStart"/>
            <w:r w:rsidRPr="00EF16FC">
              <w:rPr>
                <w:rFonts w:ascii="Times New Roman" w:hAnsi="Times New Roman"/>
                <w:sz w:val="22"/>
                <w:szCs w:val="22"/>
                <w:lang w:eastAsia="ro-RO"/>
              </w:rPr>
              <w:t>patrimoniu</w:t>
            </w:r>
            <w:proofErr w:type="spellEnd"/>
          </w:p>
        </w:tc>
      </w:tr>
      <w:tr w:rsidR="00EF16FC" w:rsidRPr="00112724" w14:paraId="5F5F98BE"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A0B588B" w14:textId="65691D73" w:rsidR="00EF16FC" w:rsidRPr="00112724" w:rsidRDefault="00EF16FC" w:rsidP="00EF16FC">
            <w:pPr>
              <w:jc w:val="both"/>
              <w:rPr>
                <w:rFonts w:ascii="Times New Roman" w:hAnsi="Times New Roman"/>
                <w:sz w:val="22"/>
                <w:szCs w:val="22"/>
              </w:rPr>
            </w:pPr>
            <w:r w:rsidRPr="00112724">
              <w:rPr>
                <w:rFonts w:ascii="Times New Roman" w:hAnsi="Times New Roman"/>
                <w:sz w:val="22"/>
                <w:szCs w:val="22"/>
              </w:rPr>
              <w:t>2</w:t>
            </w:r>
            <w:r>
              <w:rPr>
                <w:rFonts w:ascii="Times New Roman" w:hAnsi="Times New Roman"/>
                <w:sz w:val="22"/>
                <w:szCs w:val="22"/>
              </w:rPr>
              <w:t>3</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5050AB94" w14:textId="2920FB89" w:rsidR="00EF16FC" w:rsidRPr="00EF16FC" w:rsidRDefault="00EF16FC" w:rsidP="00EF16FC">
            <w:pPr>
              <w:widowControl w:val="0"/>
              <w:shd w:val="clear" w:color="auto" w:fill="FFFFFF"/>
              <w:ind w:right="48"/>
              <w:jc w:val="both"/>
              <w:rPr>
                <w:rFonts w:ascii="Times New Roman" w:hAnsi="Times New Roman"/>
                <w:color w:val="FF0000"/>
                <w:sz w:val="22"/>
                <w:szCs w:val="22"/>
              </w:rPr>
            </w:pPr>
            <w:r w:rsidRPr="00EF16FC">
              <w:rPr>
                <w:rFonts w:ascii="Times New Roman" w:hAnsi="Times New Roman"/>
                <w:sz w:val="22"/>
                <w:szCs w:val="22"/>
              </w:rPr>
              <w:t xml:space="preserve">Ing. Mihaela BRATU </w:t>
            </w:r>
          </w:p>
        </w:tc>
        <w:tc>
          <w:tcPr>
            <w:tcW w:w="2590" w:type="pct"/>
            <w:tcBorders>
              <w:top w:val="single" w:sz="4" w:space="0" w:color="auto"/>
              <w:left w:val="single" w:sz="4" w:space="0" w:color="auto"/>
              <w:bottom w:val="single" w:sz="4" w:space="0" w:color="auto"/>
              <w:right w:val="single" w:sz="4" w:space="0" w:color="auto"/>
            </w:tcBorders>
          </w:tcPr>
          <w:p w14:paraId="41D339DD" w14:textId="715E8717" w:rsidR="00EF16FC" w:rsidRPr="00477076" w:rsidRDefault="00EF16FC" w:rsidP="00EF16FC">
            <w:pPr>
              <w:shd w:val="clear" w:color="auto" w:fill="FFFFFF"/>
              <w:ind w:right="48"/>
              <w:jc w:val="both"/>
              <w:rPr>
                <w:rFonts w:ascii="Times New Roman" w:hAnsi="Times New Roman"/>
                <w:color w:val="FF0000"/>
                <w:sz w:val="22"/>
                <w:szCs w:val="22"/>
                <w:lang w:eastAsia="ro-RO"/>
              </w:rPr>
            </w:pPr>
            <w:r w:rsidRPr="00112724">
              <w:rPr>
                <w:rFonts w:ascii="Times New Roman" w:hAnsi="Times New Roman"/>
                <w:sz w:val="22"/>
                <w:szCs w:val="22"/>
                <w:lang w:eastAsia="ro-RO"/>
              </w:rPr>
              <w:t xml:space="preserve">Administrator de </w:t>
            </w:r>
            <w:proofErr w:type="spellStart"/>
            <w:r w:rsidRPr="00112724">
              <w:rPr>
                <w:rFonts w:ascii="Times New Roman" w:hAnsi="Times New Roman"/>
                <w:sz w:val="22"/>
                <w:szCs w:val="22"/>
                <w:lang w:eastAsia="ro-RO"/>
              </w:rPr>
              <w:t>patrimoniu</w:t>
            </w:r>
            <w:proofErr w:type="spellEnd"/>
          </w:p>
        </w:tc>
      </w:tr>
      <w:tr w:rsidR="00EF16FC" w:rsidRPr="00112724" w14:paraId="30B0E44B" w14:textId="77777777" w:rsidTr="00EF16FC">
        <w:trPr>
          <w:trHeight w:val="362"/>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42BD03F" w14:textId="080069A5" w:rsidR="00EF16FC" w:rsidRPr="00112724" w:rsidRDefault="00EF16FC" w:rsidP="00EF16FC">
            <w:pPr>
              <w:jc w:val="both"/>
              <w:rPr>
                <w:rFonts w:ascii="Times New Roman" w:hAnsi="Times New Roman"/>
                <w:sz w:val="22"/>
                <w:szCs w:val="22"/>
              </w:rPr>
            </w:pPr>
            <w:r w:rsidRPr="00112724">
              <w:rPr>
                <w:rFonts w:ascii="Times New Roman" w:hAnsi="Times New Roman"/>
                <w:sz w:val="22"/>
                <w:szCs w:val="22"/>
              </w:rPr>
              <w:t>2</w:t>
            </w:r>
            <w:r>
              <w:rPr>
                <w:rFonts w:ascii="Times New Roman" w:hAnsi="Times New Roman"/>
                <w:sz w:val="22"/>
                <w:szCs w:val="22"/>
              </w:rPr>
              <w:t>4</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3FE0C539" w14:textId="1D663949" w:rsidR="00EF16FC" w:rsidRPr="00EF16FC" w:rsidRDefault="00EF16FC" w:rsidP="00EF16FC">
            <w:pPr>
              <w:shd w:val="clear" w:color="auto" w:fill="FFFFFF"/>
              <w:tabs>
                <w:tab w:val="left" w:pos="720"/>
                <w:tab w:val="left" w:pos="993"/>
              </w:tabs>
              <w:overflowPunct/>
              <w:autoSpaceDE/>
              <w:autoSpaceDN/>
              <w:adjustRightInd/>
              <w:spacing w:line="276" w:lineRule="auto"/>
              <w:ind w:right="48"/>
              <w:jc w:val="both"/>
              <w:textAlignment w:val="auto"/>
              <w:rPr>
                <w:rFonts w:ascii="Times New Roman" w:hAnsi="Times New Roman"/>
                <w:b/>
                <w:spacing w:val="-2"/>
                <w:sz w:val="22"/>
                <w:szCs w:val="22"/>
              </w:rPr>
            </w:pPr>
            <w:proofErr w:type="spellStart"/>
            <w:r w:rsidRPr="00EF16FC">
              <w:rPr>
                <w:rFonts w:ascii="Times New Roman" w:hAnsi="Times New Roman"/>
                <w:sz w:val="22"/>
                <w:szCs w:val="22"/>
                <w:lang w:val="fr-FR"/>
              </w:rPr>
              <w:t>Ec</w:t>
            </w:r>
            <w:proofErr w:type="spellEnd"/>
            <w:r w:rsidRPr="00EF16FC">
              <w:rPr>
                <w:rFonts w:ascii="Times New Roman" w:hAnsi="Times New Roman"/>
                <w:sz w:val="22"/>
                <w:szCs w:val="22"/>
                <w:lang w:val="fr-FR"/>
              </w:rPr>
              <w:t>. Cristinel OANĂ</w:t>
            </w:r>
          </w:p>
        </w:tc>
        <w:tc>
          <w:tcPr>
            <w:tcW w:w="2590" w:type="pct"/>
            <w:tcBorders>
              <w:top w:val="single" w:sz="4" w:space="0" w:color="auto"/>
              <w:left w:val="single" w:sz="4" w:space="0" w:color="auto"/>
              <w:bottom w:val="single" w:sz="4" w:space="0" w:color="auto"/>
              <w:right w:val="single" w:sz="4" w:space="0" w:color="auto"/>
            </w:tcBorders>
          </w:tcPr>
          <w:p w14:paraId="2CFAE85C" w14:textId="1F8CCE49" w:rsidR="00EF16FC" w:rsidRPr="00112724" w:rsidRDefault="00EF16FC" w:rsidP="00EF16FC">
            <w:pPr>
              <w:shd w:val="clear" w:color="auto" w:fill="FFFFFF"/>
              <w:ind w:right="48"/>
              <w:jc w:val="both"/>
              <w:rPr>
                <w:rFonts w:ascii="Times New Roman" w:hAnsi="Times New Roman"/>
                <w:sz w:val="22"/>
                <w:szCs w:val="22"/>
                <w:lang w:eastAsia="ro-RO"/>
              </w:rPr>
            </w:pPr>
            <w:r w:rsidRPr="00112724">
              <w:rPr>
                <w:rFonts w:ascii="Times New Roman" w:hAnsi="Times New Roman"/>
                <w:sz w:val="22"/>
                <w:szCs w:val="22"/>
                <w:lang w:eastAsia="ro-RO"/>
              </w:rPr>
              <w:t xml:space="preserve">Administrator de </w:t>
            </w:r>
            <w:proofErr w:type="spellStart"/>
            <w:r w:rsidRPr="00112724">
              <w:rPr>
                <w:rFonts w:ascii="Times New Roman" w:hAnsi="Times New Roman"/>
                <w:sz w:val="22"/>
                <w:szCs w:val="22"/>
                <w:lang w:eastAsia="ro-RO"/>
              </w:rPr>
              <w:t>patrimoniu</w:t>
            </w:r>
            <w:proofErr w:type="spellEnd"/>
          </w:p>
        </w:tc>
      </w:tr>
      <w:tr w:rsidR="00EF16FC" w:rsidRPr="00112724" w14:paraId="2C6D347C" w14:textId="77777777" w:rsidTr="00EF16FC">
        <w:trPr>
          <w:trHeight w:val="370"/>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F36D5A1" w14:textId="12E18FB9" w:rsidR="00EF16FC" w:rsidRPr="00112724" w:rsidRDefault="00EF16FC" w:rsidP="00EF16FC">
            <w:pPr>
              <w:jc w:val="both"/>
              <w:rPr>
                <w:rFonts w:ascii="Times New Roman" w:hAnsi="Times New Roman"/>
                <w:sz w:val="22"/>
                <w:szCs w:val="22"/>
              </w:rPr>
            </w:pPr>
            <w:r w:rsidRPr="00112724">
              <w:rPr>
                <w:rFonts w:ascii="Times New Roman" w:hAnsi="Times New Roman"/>
                <w:sz w:val="22"/>
                <w:szCs w:val="22"/>
              </w:rPr>
              <w:t>2</w:t>
            </w:r>
            <w:r>
              <w:rPr>
                <w:rFonts w:ascii="Times New Roman" w:hAnsi="Times New Roman"/>
                <w:sz w:val="22"/>
                <w:szCs w:val="22"/>
              </w:rPr>
              <w:t>5</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15AE39FD" w14:textId="2B58540A" w:rsidR="00EF16FC" w:rsidRPr="00EF16FC" w:rsidRDefault="00EF16FC" w:rsidP="00EF16FC">
            <w:pPr>
              <w:overflowPunct/>
              <w:autoSpaceDE/>
              <w:autoSpaceDN/>
              <w:adjustRightInd/>
              <w:spacing w:line="276" w:lineRule="auto"/>
              <w:jc w:val="both"/>
              <w:textAlignment w:val="auto"/>
              <w:rPr>
                <w:rFonts w:ascii="Times New Roman" w:eastAsia="Calibri" w:hAnsi="Times New Roman"/>
                <w:bCs/>
                <w:sz w:val="22"/>
                <w:szCs w:val="22"/>
                <w:lang w:val="ro-RO"/>
              </w:rPr>
            </w:pPr>
            <w:r w:rsidRPr="00EF16FC">
              <w:rPr>
                <w:rFonts w:ascii="Times New Roman" w:eastAsia="Calibri" w:hAnsi="Times New Roman"/>
                <w:bCs/>
                <w:sz w:val="22"/>
                <w:szCs w:val="22"/>
                <w:lang w:val="ro-RO"/>
              </w:rPr>
              <w:t xml:space="preserve">Lect. Marius ȚUCA </w:t>
            </w:r>
          </w:p>
        </w:tc>
        <w:tc>
          <w:tcPr>
            <w:tcW w:w="2590" w:type="pct"/>
            <w:tcBorders>
              <w:top w:val="single" w:sz="4" w:space="0" w:color="auto"/>
              <w:left w:val="single" w:sz="4" w:space="0" w:color="auto"/>
              <w:bottom w:val="single" w:sz="4" w:space="0" w:color="auto"/>
              <w:right w:val="single" w:sz="4" w:space="0" w:color="auto"/>
            </w:tcBorders>
          </w:tcPr>
          <w:p w14:paraId="57F350BD" w14:textId="2580F3EE" w:rsidR="00EF16FC" w:rsidRPr="00477076" w:rsidRDefault="00EF16FC" w:rsidP="00EF16FC">
            <w:pPr>
              <w:widowControl w:val="0"/>
              <w:jc w:val="both"/>
              <w:rPr>
                <w:rFonts w:ascii="Times New Roman" w:hAnsi="Times New Roman"/>
                <w:color w:val="FF0000"/>
                <w:sz w:val="22"/>
                <w:szCs w:val="22"/>
                <w:lang w:eastAsia="ro-RO"/>
              </w:rPr>
            </w:pPr>
            <w:r w:rsidRPr="00EF16FC">
              <w:rPr>
                <w:rFonts w:ascii="Times New Roman" w:eastAsia="Calibri" w:hAnsi="Times New Roman"/>
                <w:bCs/>
                <w:sz w:val="22"/>
                <w:szCs w:val="22"/>
                <w:lang w:val="ro-RO"/>
              </w:rPr>
              <w:t>Lect.</w:t>
            </w:r>
            <w:r>
              <w:rPr>
                <w:rFonts w:ascii="Times New Roman" w:eastAsia="Calibri" w:hAnsi="Times New Roman"/>
                <w:bCs/>
                <w:sz w:val="22"/>
                <w:szCs w:val="22"/>
                <w:lang w:val="ro-RO"/>
              </w:rPr>
              <w:t xml:space="preserve"> în cadrul Facultății de Litere</w:t>
            </w:r>
          </w:p>
        </w:tc>
      </w:tr>
      <w:tr w:rsidR="00EF16FC" w:rsidRPr="00112724" w14:paraId="3AEA04AB" w14:textId="77777777" w:rsidTr="00981890">
        <w:trPr>
          <w:trHeight w:val="286"/>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E2BE89E" w14:textId="72536932" w:rsidR="00EF16FC" w:rsidRPr="00112724" w:rsidRDefault="00EF16FC" w:rsidP="00EF16FC">
            <w:pPr>
              <w:jc w:val="both"/>
              <w:rPr>
                <w:rFonts w:ascii="Times New Roman" w:hAnsi="Times New Roman"/>
                <w:sz w:val="22"/>
                <w:szCs w:val="22"/>
              </w:rPr>
            </w:pPr>
            <w:r w:rsidRPr="00112724">
              <w:rPr>
                <w:rFonts w:ascii="Times New Roman" w:hAnsi="Times New Roman"/>
                <w:sz w:val="22"/>
                <w:szCs w:val="22"/>
              </w:rPr>
              <w:t>2</w:t>
            </w:r>
            <w:r>
              <w:rPr>
                <w:rFonts w:ascii="Times New Roman" w:hAnsi="Times New Roman"/>
                <w:sz w:val="22"/>
                <w:szCs w:val="22"/>
              </w:rPr>
              <w:t>6</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2969F14" w14:textId="77777777" w:rsidR="00EF16FC" w:rsidRPr="00EF16FC" w:rsidRDefault="00EF16FC" w:rsidP="00EF16FC">
            <w:pPr>
              <w:overflowPunct/>
              <w:autoSpaceDE/>
              <w:autoSpaceDN/>
              <w:adjustRightInd/>
              <w:spacing w:line="276" w:lineRule="auto"/>
              <w:jc w:val="both"/>
              <w:textAlignment w:val="auto"/>
              <w:rPr>
                <w:rFonts w:ascii="Times New Roman" w:eastAsia="Calibri" w:hAnsi="Times New Roman"/>
                <w:bCs/>
                <w:sz w:val="22"/>
                <w:szCs w:val="22"/>
                <w:lang w:val="ro-RO"/>
              </w:rPr>
            </w:pPr>
            <w:r w:rsidRPr="00EF16FC">
              <w:rPr>
                <w:rFonts w:ascii="Times New Roman" w:eastAsia="Calibri" w:hAnsi="Times New Roman"/>
                <w:bCs/>
                <w:sz w:val="22"/>
                <w:szCs w:val="22"/>
                <w:lang w:val="ro-RO"/>
              </w:rPr>
              <w:t xml:space="preserve">Asist. Cristian Victor LUNGU </w:t>
            </w:r>
          </w:p>
          <w:p w14:paraId="6587C199" w14:textId="093E14CB" w:rsidR="00EF16FC" w:rsidRPr="00EF16FC" w:rsidRDefault="00EF16FC" w:rsidP="00EF16FC">
            <w:pPr>
              <w:widowControl w:val="0"/>
              <w:jc w:val="both"/>
              <w:rPr>
                <w:rFonts w:ascii="Times New Roman" w:hAnsi="Times New Roman"/>
                <w:color w:val="FF0000"/>
                <w:sz w:val="22"/>
                <w:szCs w:val="22"/>
              </w:rPr>
            </w:pPr>
          </w:p>
        </w:tc>
        <w:tc>
          <w:tcPr>
            <w:tcW w:w="2590" w:type="pct"/>
            <w:tcBorders>
              <w:top w:val="single" w:sz="4" w:space="0" w:color="auto"/>
              <w:left w:val="single" w:sz="4" w:space="0" w:color="auto"/>
              <w:bottom w:val="single" w:sz="4" w:space="0" w:color="auto"/>
              <w:right w:val="single" w:sz="4" w:space="0" w:color="auto"/>
            </w:tcBorders>
          </w:tcPr>
          <w:p w14:paraId="241B005F" w14:textId="1D41DF5E" w:rsidR="00EF16FC" w:rsidRPr="00EF16FC" w:rsidRDefault="00EF16FC" w:rsidP="00EF16FC">
            <w:pPr>
              <w:shd w:val="clear" w:color="auto" w:fill="FFFFFF"/>
              <w:ind w:right="48"/>
              <w:jc w:val="both"/>
              <w:rPr>
                <w:rFonts w:ascii="Times New Roman" w:hAnsi="Times New Roman"/>
                <w:color w:val="FF0000"/>
                <w:sz w:val="22"/>
                <w:szCs w:val="22"/>
                <w:highlight w:val="yellow"/>
                <w:lang w:eastAsia="ro-RO"/>
              </w:rPr>
            </w:pPr>
            <w:r w:rsidRPr="00EF16FC">
              <w:rPr>
                <w:rFonts w:ascii="Times New Roman" w:eastAsia="Calibri" w:hAnsi="Times New Roman"/>
                <w:bCs/>
                <w:sz w:val="22"/>
                <w:szCs w:val="22"/>
                <w:lang w:val="ro-RO"/>
              </w:rPr>
              <w:t xml:space="preserve">Asist. în cadrul Facultății de </w:t>
            </w:r>
            <w:proofErr w:type="spellStart"/>
            <w:r w:rsidRPr="00EF16FC">
              <w:rPr>
                <w:rFonts w:ascii="Times New Roman" w:hAnsi="Times New Roman"/>
                <w:color w:val="000000"/>
                <w:sz w:val="22"/>
                <w:szCs w:val="22"/>
                <w:lang w:eastAsia="ro-RO"/>
              </w:rPr>
              <w:t>Automatică</w:t>
            </w:r>
            <w:proofErr w:type="spellEnd"/>
            <w:r w:rsidRPr="00EF16FC">
              <w:rPr>
                <w:rFonts w:ascii="Times New Roman" w:hAnsi="Times New Roman"/>
                <w:color w:val="000000"/>
                <w:sz w:val="22"/>
                <w:szCs w:val="22"/>
                <w:lang w:eastAsia="ro-RO"/>
              </w:rPr>
              <w:t xml:space="preserve">, </w:t>
            </w:r>
            <w:proofErr w:type="spellStart"/>
            <w:r w:rsidRPr="00EF16FC">
              <w:rPr>
                <w:rFonts w:ascii="Times New Roman" w:hAnsi="Times New Roman"/>
                <w:color w:val="000000"/>
                <w:sz w:val="22"/>
                <w:szCs w:val="22"/>
                <w:lang w:eastAsia="ro-RO"/>
              </w:rPr>
              <w:t>Calculatoare</w:t>
            </w:r>
            <w:proofErr w:type="spellEnd"/>
            <w:r w:rsidRPr="00EF16FC">
              <w:rPr>
                <w:rFonts w:ascii="Times New Roman" w:hAnsi="Times New Roman"/>
                <w:color w:val="000000"/>
                <w:sz w:val="22"/>
                <w:szCs w:val="22"/>
                <w:lang w:eastAsia="ro-RO"/>
              </w:rPr>
              <w:t xml:space="preserve">, </w:t>
            </w:r>
            <w:proofErr w:type="spellStart"/>
            <w:r w:rsidRPr="00EF16FC">
              <w:rPr>
                <w:rFonts w:ascii="Times New Roman" w:hAnsi="Times New Roman"/>
                <w:color w:val="000000"/>
                <w:sz w:val="22"/>
                <w:szCs w:val="22"/>
                <w:lang w:eastAsia="ro-RO"/>
              </w:rPr>
              <w:t>Inginerie</w:t>
            </w:r>
            <w:proofErr w:type="spellEnd"/>
            <w:r w:rsidRPr="00EF16FC">
              <w:rPr>
                <w:rFonts w:ascii="Times New Roman" w:hAnsi="Times New Roman"/>
                <w:color w:val="000000"/>
                <w:sz w:val="22"/>
                <w:szCs w:val="22"/>
                <w:lang w:eastAsia="ro-RO"/>
              </w:rPr>
              <w:t xml:space="preserve"> </w:t>
            </w:r>
            <w:proofErr w:type="spellStart"/>
            <w:r w:rsidRPr="00EF16FC">
              <w:rPr>
                <w:rFonts w:ascii="Times New Roman" w:hAnsi="Times New Roman"/>
                <w:color w:val="000000"/>
                <w:sz w:val="22"/>
                <w:szCs w:val="22"/>
                <w:lang w:eastAsia="ro-RO"/>
              </w:rPr>
              <w:t>Electrică</w:t>
            </w:r>
            <w:proofErr w:type="spellEnd"/>
            <w:r w:rsidRPr="00EF16FC">
              <w:rPr>
                <w:rFonts w:ascii="Times New Roman" w:hAnsi="Times New Roman"/>
                <w:color w:val="000000"/>
                <w:sz w:val="22"/>
                <w:szCs w:val="22"/>
                <w:lang w:eastAsia="ro-RO"/>
              </w:rPr>
              <w:t xml:space="preserve"> </w:t>
            </w:r>
            <w:proofErr w:type="spellStart"/>
            <w:r w:rsidRPr="00EF16FC">
              <w:rPr>
                <w:rFonts w:ascii="Times New Roman" w:hAnsi="Times New Roman"/>
                <w:color w:val="000000"/>
                <w:sz w:val="22"/>
                <w:szCs w:val="22"/>
                <w:lang w:eastAsia="ro-RO"/>
              </w:rPr>
              <w:t>și</w:t>
            </w:r>
            <w:proofErr w:type="spellEnd"/>
            <w:r w:rsidRPr="00EF16FC">
              <w:rPr>
                <w:rFonts w:ascii="Times New Roman" w:hAnsi="Times New Roman"/>
                <w:color w:val="000000"/>
                <w:sz w:val="22"/>
                <w:szCs w:val="22"/>
                <w:lang w:eastAsia="ro-RO"/>
              </w:rPr>
              <w:t xml:space="preserve"> </w:t>
            </w:r>
            <w:proofErr w:type="spellStart"/>
            <w:r w:rsidRPr="00EF16FC">
              <w:rPr>
                <w:rFonts w:ascii="Times New Roman" w:hAnsi="Times New Roman"/>
                <w:color w:val="000000"/>
                <w:sz w:val="22"/>
                <w:szCs w:val="22"/>
                <w:lang w:eastAsia="ro-RO"/>
              </w:rPr>
              <w:t>Electronică</w:t>
            </w:r>
            <w:proofErr w:type="spellEnd"/>
          </w:p>
        </w:tc>
      </w:tr>
      <w:tr w:rsidR="00EF16FC" w:rsidRPr="00112724" w14:paraId="34683918" w14:textId="77777777" w:rsidTr="00562372">
        <w:trPr>
          <w:trHeight w:val="308"/>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3EC1EAE3" w14:textId="04F79DD3" w:rsidR="00EF16FC" w:rsidRPr="00112724" w:rsidRDefault="00EF16FC" w:rsidP="00EF16FC">
            <w:pPr>
              <w:jc w:val="both"/>
              <w:rPr>
                <w:rFonts w:ascii="Times New Roman" w:hAnsi="Times New Roman"/>
                <w:sz w:val="22"/>
                <w:szCs w:val="22"/>
              </w:rPr>
            </w:pPr>
            <w:r w:rsidRPr="00112724">
              <w:rPr>
                <w:rFonts w:ascii="Times New Roman" w:hAnsi="Times New Roman"/>
                <w:sz w:val="22"/>
                <w:szCs w:val="22"/>
              </w:rPr>
              <w:t>2</w:t>
            </w:r>
            <w:r>
              <w:rPr>
                <w:rFonts w:ascii="Times New Roman" w:hAnsi="Times New Roman"/>
                <w:sz w:val="22"/>
                <w:szCs w:val="22"/>
              </w:rPr>
              <w:t>7</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563A6E80" w14:textId="77777777" w:rsidR="00EF16FC" w:rsidRPr="00EF16FC" w:rsidRDefault="00EF16FC" w:rsidP="00EF16FC">
            <w:pPr>
              <w:shd w:val="clear" w:color="auto" w:fill="FFFFFF"/>
              <w:overflowPunct/>
              <w:autoSpaceDE/>
              <w:autoSpaceDN/>
              <w:adjustRightInd/>
              <w:spacing w:line="276" w:lineRule="auto"/>
              <w:ind w:right="48"/>
              <w:jc w:val="both"/>
              <w:textAlignment w:val="auto"/>
              <w:rPr>
                <w:rFonts w:ascii="Times New Roman" w:hAnsi="Times New Roman"/>
                <w:sz w:val="22"/>
                <w:szCs w:val="22"/>
                <w:shd w:val="clear" w:color="auto" w:fill="FFFFFF"/>
              </w:rPr>
            </w:pPr>
            <w:r w:rsidRPr="00EF16FC">
              <w:rPr>
                <w:rFonts w:ascii="Times New Roman" w:eastAsia="Calibri" w:hAnsi="Times New Roman"/>
                <w:bCs/>
                <w:sz w:val="22"/>
                <w:szCs w:val="22"/>
              </w:rPr>
              <w:t xml:space="preserve">Ș. l. dr. </w:t>
            </w:r>
            <w:proofErr w:type="spellStart"/>
            <w:r w:rsidRPr="00EF16FC">
              <w:rPr>
                <w:rFonts w:ascii="Times New Roman" w:eastAsia="Calibri" w:hAnsi="Times New Roman"/>
                <w:bCs/>
                <w:sz w:val="22"/>
                <w:szCs w:val="22"/>
              </w:rPr>
              <w:t>ing</w:t>
            </w:r>
            <w:proofErr w:type="spellEnd"/>
            <w:r w:rsidRPr="00EF16FC">
              <w:rPr>
                <w:rFonts w:ascii="Times New Roman" w:eastAsia="Calibri" w:hAnsi="Times New Roman"/>
                <w:bCs/>
                <w:sz w:val="22"/>
                <w:szCs w:val="22"/>
              </w:rPr>
              <w:t xml:space="preserve">. </w:t>
            </w:r>
            <w:r w:rsidRPr="00EF16FC">
              <w:rPr>
                <w:rFonts w:ascii="Times New Roman" w:eastAsia="Calibri" w:hAnsi="Times New Roman"/>
                <w:bCs/>
                <w:sz w:val="22"/>
                <w:szCs w:val="22"/>
                <w:lang w:val="ro-RO"/>
              </w:rPr>
              <w:t>Mădălin COSTIN</w:t>
            </w:r>
          </w:p>
          <w:p w14:paraId="305CED58" w14:textId="61B62092" w:rsidR="00EF16FC" w:rsidRPr="00EF16FC" w:rsidRDefault="00EF16FC" w:rsidP="00EF16FC">
            <w:pPr>
              <w:widowControl w:val="0"/>
              <w:jc w:val="both"/>
              <w:rPr>
                <w:rFonts w:ascii="Times New Roman" w:hAnsi="Times New Roman"/>
                <w:color w:val="FF0000"/>
                <w:sz w:val="22"/>
                <w:szCs w:val="22"/>
              </w:rPr>
            </w:pPr>
          </w:p>
        </w:tc>
        <w:tc>
          <w:tcPr>
            <w:tcW w:w="2590" w:type="pct"/>
            <w:tcBorders>
              <w:top w:val="single" w:sz="4" w:space="0" w:color="auto"/>
              <w:left w:val="single" w:sz="4" w:space="0" w:color="auto"/>
              <w:bottom w:val="single" w:sz="4" w:space="0" w:color="auto"/>
              <w:right w:val="single" w:sz="4" w:space="0" w:color="auto"/>
            </w:tcBorders>
          </w:tcPr>
          <w:p w14:paraId="780A0B81" w14:textId="5CFC929D" w:rsidR="00EF16FC" w:rsidRPr="00EF16FC" w:rsidRDefault="00EF16FC" w:rsidP="00EF16FC">
            <w:pPr>
              <w:widowControl w:val="0"/>
              <w:jc w:val="both"/>
              <w:rPr>
                <w:rFonts w:ascii="Times New Roman" w:hAnsi="Times New Roman"/>
                <w:color w:val="FF0000"/>
                <w:sz w:val="22"/>
                <w:szCs w:val="22"/>
                <w:lang w:eastAsia="ro-RO"/>
              </w:rPr>
            </w:pPr>
            <w:r w:rsidRPr="00EF16FC">
              <w:rPr>
                <w:rFonts w:ascii="Times New Roman" w:eastAsia="Calibri" w:hAnsi="Times New Roman"/>
                <w:bCs/>
                <w:sz w:val="22"/>
                <w:szCs w:val="22"/>
              </w:rPr>
              <w:t xml:space="preserve">Ș. l. dr. </w:t>
            </w:r>
            <w:proofErr w:type="spellStart"/>
            <w:r w:rsidRPr="00EF16FC">
              <w:rPr>
                <w:rFonts w:ascii="Times New Roman" w:eastAsia="Calibri" w:hAnsi="Times New Roman"/>
                <w:bCs/>
                <w:sz w:val="22"/>
                <w:szCs w:val="22"/>
              </w:rPr>
              <w:t>ing</w:t>
            </w:r>
            <w:proofErr w:type="spellEnd"/>
            <w:r w:rsidRPr="00EF16FC">
              <w:rPr>
                <w:rFonts w:ascii="Times New Roman" w:eastAsia="Calibri" w:hAnsi="Times New Roman"/>
                <w:bCs/>
                <w:sz w:val="22"/>
                <w:szCs w:val="22"/>
              </w:rPr>
              <w:t>.</w:t>
            </w:r>
            <w:r w:rsidRPr="00EF16FC">
              <w:rPr>
                <w:rFonts w:ascii="Times New Roman" w:hAnsi="Times New Roman"/>
                <w:sz w:val="22"/>
                <w:szCs w:val="22"/>
                <w:lang w:val="ro-RO"/>
              </w:rPr>
              <w:t xml:space="preserve"> </w:t>
            </w:r>
            <w:r w:rsidRPr="00477076">
              <w:rPr>
                <w:rFonts w:ascii="Times New Roman" w:hAnsi="Times New Roman"/>
                <w:sz w:val="22"/>
                <w:szCs w:val="22"/>
                <w:lang w:val="ro-RO"/>
              </w:rPr>
              <w:t>în cadrul Facultăţii de Automatică, Calculatoare, Inginerie Electrică și Electronică</w:t>
            </w:r>
          </w:p>
        </w:tc>
      </w:tr>
      <w:tr w:rsidR="00EF16FC" w:rsidRPr="00112724" w14:paraId="3150CE89" w14:textId="77777777" w:rsidTr="00562372">
        <w:trPr>
          <w:trHeight w:val="308"/>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D326405" w14:textId="116E8F89" w:rsidR="00EF16FC" w:rsidRPr="00112724" w:rsidRDefault="00EF16FC" w:rsidP="00EF16FC">
            <w:pPr>
              <w:jc w:val="both"/>
              <w:rPr>
                <w:rFonts w:ascii="Times New Roman" w:hAnsi="Times New Roman"/>
                <w:sz w:val="22"/>
                <w:szCs w:val="22"/>
              </w:rPr>
            </w:pPr>
            <w:r>
              <w:rPr>
                <w:rFonts w:ascii="Times New Roman" w:hAnsi="Times New Roman"/>
                <w:sz w:val="22"/>
                <w:szCs w:val="22"/>
              </w:rPr>
              <w:t>28.</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1887BCA4" w14:textId="77777777" w:rsidR="00EF16FC" w:rsidRPr="00EF16FC" w:rsidRDefault="00EF16FC" w:rsidP="00EF16FC">
            <w:pPr>
              <w:shd w:val="clear" w:color="auto" w:fill="FFFFFF"/>
              <w:overflowPunct/>
              <w:spacing w:line="276" w:lineRule="auto"/>
              <w:ind w:right="48"/>
              <w:jc w:val="both"/>
              <w:textAlignment w:val="auto"/>
              <w:rPr>
                <w:rFonts w:ascii="Times New Roman" w:hAnsi="Times New Roman"/>
                <w:kern w:val="3"/>
                <w:sz w:val="22"/>
                <w:szCs w:val="22"/>
                <w:lang w:eastAsia="ar-SA"/>
              </w:rPr>
            </w:pPr>
            <w:r w:rsidRPr="00EF16FC">
              <w:rPr>
                <w:rFonts w:ascii="Times New Roman" w:hAnsi="Times New Roman"/>
                <w:kern w:val="3"/>
                <w:sz w:val="22"/>
                <w:szCs w:val="22"/>
                <w:lang w:eastAsia="ar-SA"/>
              </w:rPr>
              <w:t xml:space="preserve">Conf. </w:t>
            </w:r>
            <w:proofErr w:type="gramStart"/>
            <w:r w:rsidRPr="00EF16FC">
              <w:rPr>
                <w:rFonts w:ascii="Times New Roman" w:hAnsi="Times New Roman"/>
                <w:kern w:val="3"/>
                <w:sz w:val="22"/>
                <w:szCs w:val="22"/>
                <w:lang w:eastAsia="ar-SA"/>
              </w:rPr>
              <w:t>dr</w:t>
            </w:r>
            <w:proofErr w:type="gramEnd"/>
            <w:r w:rsidRPr="00EF16FC">
              <w:rPr>
                <w:rFonts w:ascii="Times New Roman" w:hAnsi="Times New Roman"/>
                <w:kern w:val="3"/>
                <w:sz w:val="22"/>
                <w:szCs w:val="22"/>
                <w:lang w:eastAsia="ar-SA"/>
              </w:rPr>
              <w:t xml:space="preserve">. </w:t>
            </w:r>
            <w:proofErr w:type="spellStart"/>
            <w:r w:rsidRPr="00EF16FC">
              <w:rPr>
                <w:rFonts w:ascii="Times New Roman" w:hAnsi="Times New Roman"/>
                <w:kern w:val="3"/>
                <w:sz w:val="22"/>
                <w:szCs w:val="22"/>
                <w:lang w:eastAsia="ar-SA"/>
              </w:rPr>
              <w:t>ing</w:t>
            </w:r>
            <w:proofErr w:type="spellEnd"/>
            <w:r w:rsidRPr="00EF16FC">
              <w:rPr>
                <w:rFonts w:ascii="Times New Roman" w:hAnsi="Times New Roman"/>
                <w:kern w:val="3"/>
                <w:sz w:val="22"/>
                <w:szCs w:val="22"/>
                <w:lang w:eastAsia="ar-SA"/>
              </w:rPr>
              <w:t xml:space="preserve">. Silviu EPURE </w:t>
            </w:r>
          </w:p>
          <w:p w14:paraId="6133B90E" w14:textId="2BB6BF08" w:rsidR="00EF16FC" w:rsidRPr="00EF16FC" w:rsidRDefault="00EF16FC" w:rsidP="00EF16FC">
            <w:pPr>
              <w:widowControl w:val="0"/>
              <w:jc w:val="both"/>
              <w:rPr>
                <w:rFonts w:ascii="Times New Roman" w:hAnsi="Times New Roman"/>
                <w:color w:val="FF0000"/>
                <w:sz w:val="22"/>
                <w:szCs w:val="22"/>
              </w:rPr>
            </w:pPr>
          </w:p>
        </w:tc>
        <w:tc>
          <w:tcPr>
            <w:tcW w:w="2590" w:type="pct"/>
            <w:tcBorders>
              <w:top w:val="single" w:sz="4" w:space="0" w:color="auto"/>
              <w:left w:val="single" w:sz="4" w:space="0" w:color="auto"/>
              <w:bottom w:val="single" w:sz="4" w:space="0" w:color="auto"/>
              <w:right w:val="single" w:sz="4" w:space="0" w:color="auto"/>
            </w:tcBorders>
          </w:tcPr>
          <w:p w14:paraId="184F327E" w14:textId="026D2256" w:rsidR="00EF16FC" w:rsidRPr="00477076" w:rsidRDefault="00EF16FC" w:rsidP="00EF16FC">
            <w:pPr>
              <w:widowControl w:val="0"/>
              <w:jc w:val="both"/>
              <w:rPr>
                <w:rFonts w:ascii="Times New Roman" w:hAnsi="Times New Roman"/>
                <w:color w:val="FF0000"/>
                <w:sz w:val="22"/>
                <w:szCs w:val="22"/>
                <w:lang w:eastAsia="ro-RO"/>
              </w:rPr>
            </w:pPr>
            <w:r w:rsidRPr="00EF16FC">
              <w:rPr>
                <w:rFonts w:ascii="Times New Roman" w:hAnsi="Times New Roman"/>
                <w:kern w:val="3"/>
                <w:sz w:val="22"/>
                <w:szCs w:val="22"/>
                <w:lang w:eastAsia="ar-SA"/>
              </w:rPr>
              <w:t xml:space="preserve">Conf. </w:t>
            </w:r>
            <w:proofErr w:type="gramStart"/>
            <w:r w:rsidRPr="00EF16FC">
              <w:rPr>
                <w:rFonts w:ascii="Times New Roman" w:hAnsi="Times New Roman"/>
                <w:kern w:val="3"/>
                <w:sz w:val="22"/>
                <w:szCs w:val="22"/>
                <w:lang w:eastAsia="ar-SA"/>
              </w:rPr>
              <w:t>dr</w:t>
            </w:r>
            <w:proofErr w:type="gramEnd"/>
            <w:r w:rsidRPr="00EF16FC">
              <w:rPr>
                <w:rFonts w:ascii="Times New Roman" w:hAnsi="Times New Roman"/>
                <w:kern w:val="3"/>
                <w:sz w:val="22"/>
                <w:szCs w:val="22"/>
                <w:lang w:eastAsia="ar-SA"/>
              </w:rPr>
              <w:t xml:space="preserve">. </w:t>
            </w:r>
            <w:proofErr w:type="spellStart"/>
            <w:r w:rsidRPr="00EF16FC">
              <w:rPr>
                <w:rFonts w:ascii="Times New Roman" w:hAnsi="Times New Roman"/>
                <w:kern w:val="3"/>
                <w:sz w:val="22"/>
                <w:szCs w:val="22"/>
                <w:lang w:eastAsia="ar-SA"/>
              </w:rPr>
              <w:t>ing</w:t>
            </w:r>
            <w:proofErr w:type="spellEnd"/>
            <w:r w:rsidRPr="00EF16FC">
              <w:rPr>
                <w:rFonts w:ascii="Times New Roman" w:hAnsi="Times New Roman"/>
                <w:kern w:val="3"/>
                <w:sz w:val="22"/>
                <w:szCs w:val="22"/>
                <w:lang w:eastAsia="ar-SA"/>
              </w:rPr>
              <w:t>.</w:t>
            </w:r>
            <w:r w:rsidRPr="00477076">
              <w:rPr>
                <w:rFonts w:ascii="Times New Roman" w:hAnsi="Times New Roman"/>
                <w:sz w:val="22"/>
                <w:szCs w:val="22"/>
                <w:lang w:val="ro-RO"/>
              </w:rPr>
              <w:t xml:space="preserve"> în cadrul Facultăţii de Automatică, Calculatoare, Inginerie Electrică și Electronică</w:t>
            </w:r>
          </w:p>
        </w:tc>
      </w:tr>
      <w:tr w:rsidR="00EF16FC" w:rsidRPr="00112724" w14:paraId="6CDCC59F" w14:textId="77777777" w:rsidTr="00562372">
        <w:trPr>
          <w:trHeight w:val="308"/>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3F651A1" w14:textId="2EF40A11" w:rsidR="00EF16FC" w:rsidRDefault="00EF16FC" w:rsidP="00EF16FC">
            <w:pPr>
              <w:jc w:val="both"/>
              <w:rPr>
                <w:rFonts w:ascii="Times New Roman" w:hAnsi="Times New Roman"/>
                <w:sz w:val="22"/>
                <w:szCs w:val="22"/>
              </w:rPr>
            </w:pPr>
            <w:r>
              <w:rPr>
                <w:rFonts w:ascii="Times New Roman" w:hAnsi="Times New Roman"/>
                <w:sz w:val="22"/>
                <w:szCs w:val="22"/>
              </w:rPr>
              <w:t>29.</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1604EA84" w14:textId="77777777" w:rsidR="00EF16FC" w:rsidRPr="00EF16FC" w:rsidRDefault="00EF16FC" w:rsidP="00EF16FC">
            <w:pPr>
              <w:shd w:val="clear" w:color="auto" w:fill="FFFFFF"/>
              <w:overflowPunct/>
              <w:spacing w:line="276" w:lineRule="auto"/>
              <w:ind w:right="48"/>
              <w:jc w:val="both"/>
              <w:textAlignment w:val="auto"/>
              <w:rPr>
                <w:rFonts w:ascii="Times New Roman" w:hAnsi="Times New Roman"/>
                <w:kern w:val="3"/>
                <w:sz w:val="22"/>
                <w:szCs w:val="22"/>
                <w:lang w:val="ro-RO" w:eastAsia="ar-SA"/>
              </w:rPr>
            </w:pPr>
            <w:r w:rsidRPr="00EF16FC">
              <w:rPr>
                <w:rFonts w:ascii="Times New Roman" w:hAnsi="Times New Roman"/>
                <w:kern w:val="3"/>
                <w:sz w:val="22"/>
                <w:szCs w:val="22"/>
                <w:lang w:eastAsia="ar-SA"/>
              </w:rPr>
              <w:t xml:space="preserve">Ș. l. dr. </w:t>
            </w:r>
            <w:proofErr w:type="spellStart"/>
            <w:r w:rsidRPr="00EF16FC">
              <w:rPr>
                <w:rFonts w:ascii="Times New Roman" w:hAnsi="Times New Roman"/>
                <w:kern w:val="3"/>
                <w:sz w:val="22"/>
                <w:szCs w:val="22"/>
                <w:lang w:eastAsia="ar-SA"/>
              </w:rPr>
              <w:t>ing</w:t>
            </w:r>
            <w:proofErr w:type="spellEnd"/>
            <w:r w:rsidRPr="00EF16FC">
              <w:rPr>
                <w:rFonts w:ascii="Times New Roman" w:hAnsi="Times New Roman"/>
                <w:kern w:val="3"/>
                <w:sz w:val="22"/>
                <w:szCs w:val="22"/>
                <w:lang w:eastAsia="ar-SA"/>
              </w:rPr>
              <w:t>. Elena RĂDUCAN</w:t>
            </w:r>
          </w:p>
          <w:p w14:paraId="3BA6635B" w14:textId="77777777" w:rsidR="00EF16FC" w:rsidRPr="00EF16FC" w:rsidRDefault="00EF16FC" w:rsidP="00EF16FC">
            <w:pPr>
              <w:shd w:val="clear" w:color="auto" w:fill="FFFFFF"/>
              <w:overflowPunct/>
              <w:spacing w:line="276" w:lineRule="auto"/>
              <w:ind w:left="785" w:right="48"/>
              <w:jc w:val="both"/>
              <w:textAlignment w:val="auto"/>
              <w:rPr>
                <w:rFonts w:ascii="Times New Roman" w:hAnsi="Times New Roman"/>
                <w:kern w:val="3"/>
                <w:sz w:val="22"/>
                <w:szCs w:val="22"/>
                <w:lang w:eastAsia="ar-SA"/>
              </w:rPr>
            </w:pPr>
          </w:p>
        </w:tc>
        <w:tc>
          <w:tcPr>
            <w:tcW w:w="2590" w:type="pct"/>
            <w:tcBorders>
              <w:top w:val="single" w:sz="4" w:space="0" w:color="auto"/>
              <w:left w:val="single" w:sz="4" w:space="0" w:color="auto"/>
              <w:bottom w:val="single" w:sz="4" w:space="0" w:color="auto"/>
              <w:right w:val="single" w:sz="4" w:space="0" w:color="auto"/>
            </w:tcBorders>
          </w:tcPr>
          <w:p w14:paraId="793E7A0A" w14:textId="72D24DFC" w:rsidR="00EF16FC" w:rsidRPr="00477076" w:rsidRDefault="00EF16FC" w:rsidP="00EF16FC">
            <w:pPr>
              <w:widowControl w:val="0"/>
              <w:jc w:val="both"/>
              <w:rPr>
                <w:rFonts w:ascii="Times New Roman" w:hAnsi="Times New Roman"/>
                <w:color w:val="FF0000"/>
                <w:sz w:val="22"/>
                <w:szCs w:val="22"/>
                <w:lang w:eastAsia="ro-RO"/>
              </w:rPr>
            </w:pPr>
            <w:r w:rsidRPr="00EF16FC">
              <w:rPr>
                <w:rFonts w:ascii="Times New Roman" w:hAnsi="Times New Roman"/>
                <w:kern w:val="3"/>
                <w:sz w:val="22"/>
                <w:szCs w:val="22"/>
                <w:lang w:eastAsia="ar-SA"/>
              </w:rPr>
              <w:t xml:space="preserve">Ș. l. dr. </w:t>
            </w:r>
            <w:proofErr w:type="spellStart"/>
            <w:r w:rsidRPr="00EF16FC">
              <w:rPr>
                <w:rFonts w:ascii="Times New Roman" w:hAnsi="Times New Roman"/>
                <w:kern w:val="3"/>
                <w:sz w:val="22"/>
                <w:szCs w:val="22"/>
                <w:lang w:eastAsia="ar-SA"/>
              </w:rPr>
              <w:t>ing</w:t>
            </w:r>
            <w:proofErr w:type="spellEnd"/>
            <w:r w:rsidRPr="00EF16FC">
              <w:rPr>
                <w:rFonts w:ascii="Times New Roman" w:hAnsi="Times New Roman"/>
                <w:kern w:val="3"/>
                <w:sz w:val="22"/>
                <w:szCs w:val="22"/>
                <w:lang w:eastAsia="ar-SA"/>
              </w:rPr>
              <w:t>.</w:t>
            </w:r>
            <w:r>
              <w:rPr>
                <w:rFonts w:ascii="Times New Roman" w:hAnsi="Times New Roman"/>
                <w:kern w:val="3"/>
                <w:sz w:val="22"/>
                <w:szCs w:val="22"/>
                <w:lang w:eastAsia="ar-SA"/>
              </w:rPr>
              <w:t xml:space="preserve"> </w:t>
            </w:r>
            <w:r w:rsidRPr="00477076">
              <w:rPr>
                <w:rFonts w:ascii="Times New Roman" w:hAnsi="Times New Roman"/>
                <w:sz w:val="22"/>
                <w:szCs w:val="22"/>
                <w:lang w:val="ro-RO"/>
              </w:rPr>
              <w:t>în cadrul Facultăţii de Automatică, Calculatoare, Inginerie Electrică și Electronică</w:t>
            </w:r>
          </w:p>
        </w:tc>
      </w:tr>
    </w:tbl>
    <w:p w14:paraId="0047D291" w14:textId="77777777" w:rsidR="00981890" w:rsidRDefault="00981890" w:rsidP="00EC77F7">
      <w:pPr>
        <w:overflowPunct/>
        <w:autoSpaceDE/>
        <w:autoSpaceDN/>
        <w:adjustRightInd/>
        <w:spacing w:line="360" w:lineRule="auto"/>
        <w:textAlignment w:val="auto"/>
        <w:rPr>
          <w:rFonts w:ascii="Times New Roman" w:eastAsia="Calibri" w:hAnsi="Times New Roman"/>
          <w:i/>
          <w:sz w:val="22"/>
          <w:szCs w:val="22"/>
          <w:lang w:val="pt-BR"/>
        </w:rPr>
      </w:pPr>
    </w:p>
    <w:p w14:paraId="08A40DFA" w14:textId="63FA77E8"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18B8DB6E"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6C6D9DD"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lastRenderedPageBreak/>
        <w:t>Capacitate de semnătură                                                                       ......................................................</w:t>
      </w:r>
    </w:p>
    <w:p w14:paraId="15A0B107"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50B426CB"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411E00"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F28C131"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882A72"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7D159B6"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15070E0" w14:textId="77777777" w:rsidR="00627729"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p w14:paraId="553C71BC"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6EE209C2"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5F08A23B"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6A8423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371769F"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C6C65FE"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8C874F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74622D7C"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540DBE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6FD7B17A"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363B366"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211EBC2B"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4358C53D"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B23E1B3"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4A23B4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492B5ADA"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589471A3"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73D2869B"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0638CA6"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10D64F2"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3CD02A8"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62B8A3F"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2CDA431E"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576DA498"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376EAB53"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01FCF9BA"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199C7FD4"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7D3545DC"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6CC5F205"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10F7E6B5"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53B58D14"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432FAF07"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06D2608D"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47A0CC94"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6192AEF2" w14:textId="3A87EBBF" w:rsidR="00D23810" w:rsidRPr="00295786" w:rsidRDefault="00D23810" w:rsidP="00D23810">
      <w:pPr>
        <w:jc w:val="right"/>
        <w:rPr>
          <w:rFonts w:ascii="Arial Narrow" w:hAnsi="Arial Narrow"/>
          <w:b/>
          <w:i/>
          <w:noProof/>
          <w:sz w:val="24"/>
          <w:szCs w:val="24"/>
        </w:rPr>
      </w:pPr>
      <w:r>
        <w:rPr>
          <w:rFonts w:ascii="Arial Narrow" w:hAnsi="Arial Narrow"/>
          <w:b/>
          <w:i/>
          <w:noProof/>
          <w:sz w:val="24"/>
          <w:szCs w:val="24"/>
        </w:rPr>
        <w:t>FORMULARUL nr. 6</w:t>
      </w:r>
    </w:p>
    <w:p w14:paraId="0D5DC672"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7F9290DB"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2F24D3B" w14:textId="77777777" w:rsidR="00627729" w:rsidRPr="00D23810" w:rsidRDefault="00627729" w:rsidP="00627729">
      <w:pPr>
        <w:spacing w:before="120" w:after="120"/>
        <w:jc w:val="center"/>
        <w:rPr>
          <w:rFonts w:ascii="Times New Roman" w:hAnsi="Times New Roman"/>
          <w:b/>
          <w:sz w:val="22"/>
          <w:szCs w:val="22"/>
          <w:lang w:eastAsia="ro-RO"/>
        </w:rPr>
      </w:pPr>
      <w:r w:rsidRPr="00D23810">
        <w:rPr>
          <w:rFonts w:ascii="Times New Roman" w:hAnsi="Times New Roman"/>
          <w:b/>
          <w:sz w:val="22"/>
          <w:szCs w:val="22"/>
          <w:lang w:eastAsia="ro-RO"/>
        </w:rPr>
        <w:t>DECLARAŢIE PE PROPRIE RĂSPUNDERE</w:t>
      </w:r>
    </w:p>
    <w:p w14:paraId="24898722" w14:textId="77777777" w:rsidR="00627729" w:rsidRPr="00D23810" w:rsidRDefault="00627729" w:rsidP="00627729">
      <w:pPr>
        <w:spacing w:before="120" w:after="120"/>
        <w:jc w:val="center"/>
        <w:rPr>
          <w:rFonts w:ascii="Times New Roman" w:hAnsi="Times New Roman"/>
          <w:b/>
          <w:sz w:val="22"/>
          <w:szCs w:val="22"/>
          <w:lang w:eastAsia="ro-RO"/>
        </w:rPr>
      </w:pPr>
      <w:r w:rsidRPr="00D23810">
        <w:rPr>
          <w:rFonts w:ascii="Times New Roman" w:hAnsi="Times New Roman"/>
          <w:b/>
          <w:sz w:val="22"/>
          <w:szCs w:val="22"/>
          <w:lang w:eastAsia="ro-RO"/>
        </w:rPr>
        <w:t>PRIVIND BENEFICIARUL REAL</w:t>
      </w:r>
    </w:p>
    <w:p w14:paraId="4B11EDC2" w14:textId="77777777" w:rsidR="00627729" w:rsidRPr="00D23810" w:rsidRDefault="00627729" w:rsidP="00627729">
      <w:pPr>
        <w:rPr>
          <w:rFonts w:ascii="Times New Roman" w:hAnsi="Times New Roman"/>
          <w:sz w:val="22"/>
          <w:szCs w:val="22"/>
        </w:rPr>
      </w:pPr>
    </w:p>
    <w:p w14:paraId="09DB041F" w14:textId="77777777" w:rsidR="00627729" w:rsidRPr="00D23810" w:rsidRDefault="00627729" w:rsidP="00627729">
      <w:pPr>
        <w:pStyle w:val="Default"/>
        <w:jc w:val="both"/>
        <w:rPr>
          <w:rFonts w:ascii="Times New Roman" w:hAnsi="Times New Roman" w:cs="Times New Roman"/>
          <w:sz w:val="22"/>
          <w:szCs w:val="22"/>
        </w:rPr>
      </w:pPr>
      <w:bookmarkStart w:id="2" w:name="_Toc401827845"/>
      <w:proofErr w:type="spellStart"/>
      <w:r w:rsidRPr="00D23810">
        <w:rPr>
          <w:rFonts w:ascii="Times New Roman" w:hAnsi="Times New Roman" w:cs="Times New Roman"/>
          <w:sz w:val="22"/>
          <w:szCs w:val="22"/>
        </w:rPr>
        <w:t>Subsemnatul</w:t>
      </w:r>
      <w:proofErr w:type="spellEnd"/>
      <w:r w:rsidRPr="00D23810">
        <w:rPr>
          <w:rFonts w:ascii="Times New Roman" w:hAnsi="Times New Roman" w:cs="Times New Roman"/>
          <w:sz w:val="22"/>
          <w:szCs w:val="22"/>
        </w:rPr>
        <w:t xml:space="preserve">/-a .............. </w:t>
      </w:r>
      <w:proofErr w:type="spellStart"/>
      <w:r w:rsidRPr="00D23810">
        <w:rPr>
          <w:rFonts w:ascii="Times New Roman" w:hAnsi="Times New Roman" w:cs="Times New Roman"/>
          <w:sz w:val="22"/>
          <w:szCs w:val="22"/>
        </w:rPr>
        <w:t>posesor</w:t>
      </w:r>
      <w:proofErr w:type="spellEnd"/>
      <w:r w:rsidRPr="00D23810">
        <w:rPr>
          <w:rFonts w:ascii="Times New Roman" w:hAnsi="Times New Roman" w:cs="Times New Roman"/>
          <w:sz w:val="22"/>
          <w:szCs w:val="22"/>
        </w:rPr>
        <w:t>/-</w:t>
      </w:r>
      <w:proofErr w:type="spellStart"/>
      <w:r w:rsidRPr="00D23810">
        <w:rPr>
          <w:rFonts w:ascii="Times New Roman" w:hAnsi="Times New Roman" w:cs="Times New Roman"/>
          <w:sz w:val="22"/>
          <w:szCs w:val="22"/>
        </w:rPr>
        <w:t>oare</w:t>
      </w:r>
      <w:proofErr w:type="spellEnd"/>
      <w:r w:rsidRPr="00D23810">
        <w:rPr>
          <w:rFonts w:ascii="Times New Roman" w:hAnsi="Times New Roman" w:cs="Times New Roman"/>
          <w:sz w:val="22"/>
          <w:szCs w:val="22"/>
        </w:rPr>
        <w:t xml:space="preserve"> al/a CI seria .... nr. </w:t>
      </w:r>
      <w:proofErr w:type="gramStart"/>
      <w:r w:rsidRPr="00D23810">
        <w:rPr>
          <w:rFonts w:ascii="Times New Roman" w:hAnsi="Times New Roman" w:cs="Times New Roman"/>
          <w:sz w:val="22"/>
          <w:szCs w:val="22"/>
        </w:rPr>
        <w:t>............ ,</w:t>
      </w:r>
      <w:proofErr w:type="gram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eliberată</w:t>
      </w:r>
      <w:proofErr w:type="spellEnd"/>
      <w:r w:rsidRPr="00D23810">
        <w:rPr>
          <w:rFonts w:ascii="Times New Roman" w:hAnsi="Times New Roman" w:cs="Times New Roman"/>
          <w:sz w:val="22"/>
          <w:szCs w:val="22"/>
        </w:rPr>
        <w:t xml:space="preserve"> de .........., CNP / </w:t>
      </w:r>
      <w:proofErr w:type="spellStart"/>
      <w:r w:rsidRPr="00D23810">
        <w:rPr>
          <w:rFonts w:ascii="Times New Roman" w:hAnsi="Times New Roman" w:cs="Times New Roman"/>
          <w:sz w:val="22"/>
          <w:szCs w:val="22"/>
        </w:rPr>
        <w:t>pașaport</w:t>
      </w:r>
      <w:proofErr w:type="spellEnd"/>
      <w:r w:rsidRPr="00D23810">
        <w:rPr>
          <w:rFonts w:ascii="Times New Roman" w:hAnsi="Times New Roman" w:cs="Times New Roman"/>
          <w:sz w:val="22"/>
          <w:szCs w:val="22"/>
        </w:rPr>
        <w:t xml:space="preserve"> nr. </w:t>
      </w:r>
      <w:proofErr w:type="gramStart"/>
      <w:r w:rsidRPr="00D23810">
        <w:rPr>
          <w:rFonts w:ascii="Times New Roman" w:hAnsi="Times New Roman" w:cs="Times New Roman"/>
          <w:sz w:val="22"/>
          <w:szCs w:val="22"/>
        </w:rPr>
        <w:t>............ ,</w:t>
      </w:r>
      <w:proofErr w:type="gram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eliberat</w:t>
      </w:r>
      <w:proofErr w:type="spellEnd"/>
      <w:r w:rsidRPr="00D23810">
        <w:rPr>
          <w:rFonts w:ascii="Times New Roman" w:hAnsi="Times New Roman" w:cs="Times New Roman"/>
          <w:sz w:val="22"/>
          <w:szCs w:val="22"/>
        </w:rPr>
        <w:t xml:space="preserve"> de ............., </w:t>
      </w:r>
      <w:proofErr w:type="spellStart"/>
      <w:r w:rsidRPr="00D23810">
        <w:rPr>
          <w:rFonts w:ascii="Times New Roman" w:hAnsi="Times New Roman" w:cs="Times New Roman"/>
          <w:sz w:val="22"/>
          <w:szCs w:val="22"/>
        </w:rPr>
        <w:t>în</w:t>
      </w:r>
      <w:proofErr w:type="spellEnd"/>
      <w:r w:rsidRPr="00D23810">
        <w:rPr>
          <w:rFonts w:ascii="Times New Roman" w:hAnsi="Times New Roman" w:cs="Times New Roman"/>
          <w:sz w:val="22"/>
          <w:szCs w:val="22"/>
        </w:rPr>
        <w:t xml:space="preserve"> calitate de </w:t>
      </w:r>
      <w:proofErr w:type="spellStart"/>
      <w:r w:rsidRPr="00D23810">
        <w:rPr>
          <w:rFonts w:ascii="Times New Roman" w:hAnsi="Times New Roman" w:cs="Times New Roman"/>
          <w:i/>
          <w:iCs/>
          <w:sz w:val="22"/>
          <w:szCs w:val="22"/>
        </w:rPr>
        <w:t>reprezentant</w:t>
      </w:r>
      <w:proofErr w:type="spellEnd"/>
      <w:r w:rsidRPr="00D23810">
        <w:rPr>
          <w:rFonts w:ascii="Times New Roman" w:hAnsi="Times New Roman" w:cs="Times New Roman"/>
          <w:i/>
          <w:iCs/>
          <w:sz w:val="22"/>
          <w:szCs w:val="22"/>
        </w:rPr>
        <w:t xml:space="preserve"> legal/ </w:t>
      </w:r>
      <w:proofErr w:type="spellStart"/>
      <w:r w:rsidRPr="00D23810">
        <w:rPr>
          <w:rFonts w:ascii="Times New Roman" w:hAnsi="Times New Roman" w:cs="Times New Roman"/>
          <w:i/>
          <w:iCs/>
          <w:sz w:val="22"/>
          <w:szCs w:val="22"/>
        </w:rPr>
        <w:t>persoană</w:t>
      </w:r>
      <w:proofErr w:type="spellEnd"/>
      <w:r w:rsidRPr="00D23810">
        <w:rPr>
          <w:rFonts w:ascii="Times New Roman" w:hAnsi="Times New Roman" w:cs="Times New Roman"/>
          <w:i/>
          <w:iCs/>
          <w:sz w:val="22"/>
          <w:szCs w:val="22"/>
        </w:rPr>
        <w:t xml:space="preserve"> </w:t>
      </w:r>
      <w:proofErr w:type="spellStart"/>
      <w:r w:rsidRPr="00D23810">
        <w:rPr>
          <w:rFonts w:ascii="Times New Roman" w:hAnsi="Times New Roman" w:cs="Times New Roman"/>
          <w:i/>
          <w:iCs/>
          <w:sz w:val="22"/>
          <w:szCs w:val="22"/>
        </w:rPr>
        <w:t>împuternicită</w:t>
      </w:r>
      <w:proofErr w:type="spellEnd"/>
      <w:r w:rsidRPr="00D23810">
        <w:rPr>
          <w:rFonts w:ascii="Times New Roman" w:hAnsi="Times New Roman" w:cs="Times New Roman"/>
          <w:sz w:val="22"/>
          <w:szCs w:val="22"/>
        </w:rPr>
        <w:t xml:space="preserve"> al/</w:t>
      </w:r>
      <w:proofErr w:type="gramStart"/>
      <w:r w:rsidRPr="00D23810">
        <w:rPr>
          <w:rFonts w:ascii="Times New Roman" w:hAnsi="Times New Roman" w:cs="Times New Roman"/>
          <w:sz w:val="22"/>
          <w:szCs w:val="22"/>
        </w:rPr>
        <w:t>a  .....................</w:t>
      </w:r>
      <w:proofErr w:type="spellStart"/>
      <w:proofErr w:type="gramEnd"/>
      <w:r w:rsidRPr="00D23810">
        <w:rPr>
          <w:rFonts w:ascii="Times New Roman" w:hAnsi="Times New Roman" w:cs="Times New Roman"/>
          <w:i/>
          <w:iCs/>
          <w:sz w:val="22"/>
          <w:szCs w:val="22"/>
        </w:rPr>
        <w:t>denumirea</w:t>
      </w:r>
      <w:proofErr w:type="spellEnd"/>
      <w:r w:rsidRPr="00D23810">
        <w:rPr>
          <w:rFonts w:ascii="Times New Roman" w:hAnsi="Times New Roman" w:cs="Times New Roman"/>
          <w:i/>
          <w:iCs/>
          <w:sz w:val="22"/>
          <w:szCs w:val="22"/>
        </w:rPr>
        <w:t xml:space="preserve"> </w:t>
      </w:r>
      <w:proofErr w:type="spellStart"/>
      <w:r w:rsidRPr="00D23810">
        <w:rPr>
          <w:rFonts w:ascii="Times New Roman" w:hAnsi="Times New Roman" w:cs="Times New Roman"/>
          <w:i/>
          <w:iCs/>
          <w:sz w:val="22"/>
          <w:szCs w:val="22"/>
        </w:rPr>
        <w:t>prestatorului</w:t>
      </w:r>
      <w:proofErr w:type="spellEnd"/>
      <w:r w:rsidRPr="00D23810">
        <w:rPr>
          <w:rFonts w:ascii="Times New Roman" w:hAnsi="Times New Roman" w:cs="Times New Roman"/>
          <w:i/>
          <w:iCs/>
          <w:sz w:val="22"/>
          <w:szCs w:val="22"/>
        </w:rPr>
        <w:t>,</w:t>
      </w:r>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cunoscând</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că</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declararea</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necorespunzătoare</w:t>
      </w:r>
      <w:proofErr w:type="spellEnd"/>
      <w:r w:rsidRPr="00D23810">
        <w:rPr>
          <w:rFonts w:ascii="Times New Roman" w:hAnsi="Times New Roman" w:cs="Times New Roman"/>
          <w:sz w:val="22"/>
          <w:szCs w:val="22"/>
        </w:rPr>
        <w:t xml:space="preserve"> </w:t>
      </w:r>
      <w:proofErr w:type="gramStart"/>
      <w:r w:rsidRPr="00D23810">
        <w:rPr>
          <w:rFonts w:ascii="Times New Roman" w:hAnsi="Times New Roman" w:cs="Times New Roman"/>
          <w:sz w:val="22"/>
          <w:szCs w:val="22"/>
        </w:rPr>
        <w:t>a</w:t>
      </w:r>
      <w:proofErr w:type="gram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adevărului</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inclusiv</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prin</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omisiune</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constituie</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infracțiune</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și</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este</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pedepsită</w:t>
      </w:r>
      <w:proofErr w:type="spellEnd"/>
      <w:r w:rsidRPr="00D23810">
        <w:rPr>
          <w:rFonts w:ascii="Times New Roman" w:hAnsi="Times New Roman" w:cs="Times New Roman"/>
          <w:sz w:val="22"/>
          <w:szCs w:val="22"/>
        </w:rPr>
        <w:t xml:space="preserve"> de </w:t>
      </w:r>
      <w:proofErr w:type="spellStart"/>
      <w:r w:rsidRPr="00D23810">
        <w:rPr>
          <w:rFonts w:ascii="Times New Roman" w:hAnsi="Times New Roman" w:cs="Times New Roman"/>
          <w:sz w:val="22"/>
          <w:szCs w:val="22"/>
        </w:rPr>
        <w:t>legea</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penală</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declar</w:t>
      </w:r>
      <w:proofErr w:type="spellEnd"/>
      <w:r w:rsidRPr="00D23810">
        <w:rPr>
          <w:rFonts w:ascii="Times New Roman" w:hAnsi="Times New Roman" w:cs="Times New Roman"/>
          <w:sz w:val="22"/>
          <w:szCs w:val="22"/>
        </w:rPr>
        <w:t xml:space="preserve"> pe propria </w:t>
      </w:r>
      <w:proofErr w:type="spellStart"/>
      <w:r w:rsidRPr="00D23810">
        <w:rPr>
          <w:rFonts w:ascii="Times New Roman" w:hAnsi="Times New Roman" w:cs="Times New Roman"/>
          <w:sz w:val="22"/>
          <w:szCs w:val="22"/>
        </w:rPr>
        <w:t>răspundere</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în</w:t>
      </w:r>
      <w:proofErr w:type="spellEnd"/>
      <w:r w:rsidRPr="00D23810">
        <w:rPr>
          <w:rFonts w:ascii="Times New Roman" w:hAnsi="Times New Roman" w:cs="Times New Roman"/>
          <w:sz w:val="22"/>
          <w:szCs w:val="22"/>
        </w:rPr>
        <w:t xml:space="preserve"> </w:t>
      </w:r>
      <w:proofErr w:type="spellStart"/>
      <w:r w:rsidRPr="00D23810">
        <w:rPr>
          <w:rFonts w:ascii="Times New Roman" w:hAnsi="Times New Roman" w:cs="Times New Roman"/>
          <w:sz w:val="22"/>
          <w:szCs w:val="22"/>
        </w:rPr>
        <w:t>conformitate</w:t>
      </w:r>
      <w:proofErr w:type="spellEnd"/>
      <w:r w:rsidRPr="00D23810">
        <w:rPr>
          <w:rFonts w:ascii="Times New Roman" w:hAnsi="Times New Roman" w:cs="Times New Roman"/>
          <w:sz w:val="22"/>
          <w:szCs w:val="22"/>
        </w:rPr>
        <w:t xml:space="preserve"> cu </w:t>
      </w:r>
      <w:proofErr w:type="spellStart"/>
      <w:r w:rsidRPr="00D23810">
        <w:rPr>
          <w:rFonts w:ascii="Times New Roman" w:hAnsi="Times New Roman" w:cs="Times New Roman"/>
          <w:sz w:val="22"/>
          <w:szCs w:val="22"/>
        </w:rPr>
        <w:t>prevederile</w:t>
      </w:r>
      <w:proofErr w:type="spellEnd"/>
      <w:r w:rsidRPr="00D23810">
        <w:rPr>
          <w:rFonts w:ascii="Times New Roman" w:hAnsi="Times New Roman" w:cs="Times New Roman"/>
          <w:sz w:val="22"/>
          <w:szCs w:val="22"/>
        </w:rPr>
        <w:t xml:space="preserve"> art. 56 din Legea nr. 129/2019 </w:t>
      </w:r>
      <w:proofErr w:type="spellStart"/>
      <w:r w:rsidRPr="00D23810">
        <w:rPr>
          <w:rFonts w:ascii="Times New Roman" w:hAnsi="Times New Roman" w:cs="Times New Roman"/>
          <w:sz w:val="22"/>
          <w:szCs w:val="22"/>
        </w:rPr>
        <w:t>că</w:t>
      </w:r>
      <w:proofErr w:type="spellEnd"/>
      <w:r w:rsidRPr="00D23810">
        <w:rPr>
          <w:rFonts w:ascii="Times New Roman" w:hAnsi="Times New Roman" w:cs="Times New Roman"/>
          <w:sz w:val="22"/>
          <w:szCs w:val="22"/>
        </w:rPr>
        <w:t xml:space="preserve">: </w:t>
      </w:r>
      <w:bookmarkEnd w:id="2"/>
    </w:p>
    <w:p w14:paraId="3239C82B" w14:textId="77777777" w:rsidR="00627729" w:rsidRPr="00D23810" w:rsidRDefault="00627729" w:rsidP="00627729">
      <w:pPr>
        <w:pStyle w:val="Default"/>
        <w:rPr>
          <w:rFonts w:ascii="Times New Roman" w:hAnsi="Times New Roman" w:cs="Times New Roman"/>
          <w:sz w:val="22"/>
          <w:szCs w:val="22"/>
        </w:rPr>
      </w:pPr>
    </w:p>
    <w:p w14:paraId="6DC0E838" w14:textId="77777777" w:rsidR="00627729" w:rsidRPr="00D23810" w:rsidRDefault="00627729" w:rsidP="00627729">
      <w:pPr>
        <w:jc w:val="both"/>
        <w:rPr>
          <w:rFonts w:ascii="Times New Roman" w:hAnsi="Times New Roman"/>
          <w:sz w:val="22"/>
          <w:szCs w:val="22"/>
        </w:rPr>
      </w:pPr>
      <w:r w:rsidRPr="00D23810">
        <w:rPr>
          <w:rFonts w:ascii="Times New Roman" w:hAnsi="Times New Roman"/>
          <w:b/>
          <w:bCs/>
          <w:sz w:val="22"/>
          <w:szCs w:val="22"/>
        </w:rPr>
        <w:t xml:space="preserve">1) </w:t>
      </w:r>
      <w:proofErr w:type="spellStart"/>
      <w:r w:rsidRPr="00D23810">
        <w:rPr>
          <w:rFonts w:ascii="Times New Roman" w:hAnsi="Times New Roman"/>
          <w:bCs/>
          <w:sz w:val="22"/>
          <w:szCs w:val="22"/>
        </w:rPr>
        <w:t>Beneficiarul</w:t>
      </w:r>
      <w:proofErr w:type="spellEnd"/>
      <w:r w:rsidRPr="00D23810">
        <w:rPr>
          <w:rFonts w:ascii="Times New Roman" w:hAnsi="Times New Roman"/>
          <w:bCs/>
          <w:sz w:val="22"/>
          <w:szCs w:val="22"/>
        </w:rPr>
        <w:t>/</w:t>
      </w:r>
      <w:proofErr w:type="spellStart"/>
      <w:r w:rsidRPr="00D23810">
        <w:rPr>
          <w:rFonts w:ascii="Times New Roman" w:hAnsi="Times New Roman"/>
          <w:bCs/>
          <w:sz w:val="22"/>
          <w:szCs w:val="22"/>
        </w:rPr>
        <w:t>beneficiarii</w:t>
      </w:r>
      <w:proofErr w:type="spellEnd"/>
      <w:r w:rsidRPr="00D23810">
        <w:rPr>
          <w:rFonts w:ascii="Times New Roman" w:hAnsi="Times New Roman"/>
          <w:bCs/>
          <w:sz w:val="22"/>
          <w:szCs w:val="22"/>
        </w:rPr>
        <w:t xml:space="preserve"> real/</w:t>
      </w:r>
      <w:proofErr w:type="spellStart"/>
      <w:r w:rsidRPr="00D23810">
        <w:rPr>
          <w:rFonts w:ascii="Times New Roman" w:hAnsi="Times New Roman"/>
          <w:bCs/>
          <w:sz w:val="22"/>
          <w:szCs w:val="22"/>
        </w:rPr>
        <w:t>i</w:t>
      </w:r>
      <w:proofErr w:type="spellEnd"/>
      <w:r w:rsidRPr="00D23810">
        <w:rPr>
          <w:rFonts w:ascii="Times New Roman" w:hAnsi="Times New Roman"/>
          <w:bCs/>
          <w:sz w:val="22"/>
          <w:szCs w:val="22"/>
        </w:rPr>
        <w:t xml:space="preserve"> al/ai </w:t>
      </w:r>
      <w:proofErr w:type="spellStart"/>
      <w:r w:rsidRPr="00D23810">
        <w:rPr>
          <w:rFonts w:ascii="Times New Roman" w:hAnsi="Times New Roman"/>
          <w:bCs/>
          <w:sz w:val="22"/>
          <w:szCs w:val="22"/>
        </w:rPr>
        <w:t>persoanei</w:t>
      </w:r>
      <w:proofErr w:type="spellEnd"/>
      <w:r w:rsidRPr="00D23810">
        <w:rPr>
          <w:rFonts w:ascii="Times New Roman" w:hAnsi="Times New Roman"/>
          <w:bCs/>
          <w:sz w:val="22"/>
          <w:szCs w:val="22"/>
        </w:rPr>
        <w:t xml:space="preserve"> </w:t>
      </w:r>
      <w:proofErr w:type="spellStart"/>
      <w:r w:rsidRPr="00D23810">
        <w:rPr>
          <w:rFonts w:ascii="Times New Roman" w:hAnsi="Times New Roman"/>
          <w:bCs/>
          <w:sz w:val="22"/>
          <w:szCs w:val="22"/>
        </w:rPr>
        <w:t>juridice</w:t>
      </w:r>
      <w:proofErr w:type="spellEnd"/>
      <w:r w:rsidRPr="00D23810">
        <w:rPr>
          <w:rFonts w:ascii="Times New Roman" w:hAnsi="Times New Roman"/>
          <w:bCs/>
          <w:sz w:val="22"/>
          <w:szCs w:val="22"/>
        </w:rPr>
        <w:t xml:space="preserve"> pe care o </w:t>
      </w:r>
      <w:proofErr w:type="spellStart"/>
      <w:r w:rsidRPr="00D23810">
        <w:rPr>
          <w:rFonts w:ascii="Times New Roman" w:hAnsi="Times New Roman"/>
          <w:bCs/>
          <w:sz w:val="22"/>
          <w:szCs w:val="22"/>
        </w:rPr>
        <w:t>reprezint</w:t>
      </w:r>
      <w:proofErr w:type="spellEnd"/>
      <w:r w:rsidRPr="00D23810">
        <w:rPr>
          <w:rFonts w:ascii="Times New Roman" w:hAnsi="Times New Roman"/>
          <w:bCs/>
          <w:sz w:val="22"/>
          <w:szCs w:val="22"/>
        </w:rPr>
        <w:t xml:space="preserve">, precum </w:t>
      </w:r>
      <w:proofErr w:type="spellStart"/>
      <w:r w:rsidRPr="00D23810">
        <w:rPr>
          <w:rFonts w:ascii="Times New Roman" w:hAnsi="Times New Roman"/>
          <w:bCs/>
          <w:sz w:val="22"/>
          <w:szCs w:val="22"/>
        </w:rPr>
        <w:t>și</w:t>
      </w:r>
      <w:proofErr w:type="spellEnd"/>
      <w:r w:rsidRPr="00D23810">
        <w:rPr>
          <w:rFonts w:ascii="Times New Roman" w:hAnsi="Times New Roman"/>
          <w:bCs/>
          <w:sz w:val="22"/>
          <w:szCs w:val="22"/>
        </w:rPr>
        <w:t xml:space="preserve"> </w:t>
      </w:r>
      <w:proofErr w:type="spellStart"/>
      <w:r w:rsidRPr="00D23810">
        <w:rPr>
          <w:rFonts w:ascii="Times New Roman" w:hAnsi="Times New Roman"/>
          <w:bCs/>
          <w:sz w:val="22"/>
          <w:szCs w:val="22"/>
        </w:rPr>
        <w:t>modalitatea</w:t>
      </w:r>
      <w:proofErr w:type="spellEnd"/>
      <w:r w:rsidRPr="00D23810">
        <w:rPr>
          <w:rFonts w:ascii="Times New Roman" w:hAnsi="Times New Roman"/>
          <w:bCs/>
          <w:sz w:val="22"/>
          <w:szCs w:val="22"/>
        </w:rPr>
        <w:t xml:space="preserve"> de </w:t>
      </w:r>
      <w:proofErr w:type="spellStart"/>
      <w:r w:rsidRPr="00D23810">
        <w:rPr>
          <w:rFonts w:ascii="Times New Roman" w:hAnsi="Times New Roman"/>
          <w:bCs/>
          <w:sz w:val="22"/>
          <w:szCs w:val="22"/>
        </w:rPr>
        <w:t>exercitare</w:t>
      </w:r>
      <w:proofErr w:type="spellEnd"/>
      <w:r w:rsidRPr="00D23810">
        <w:rPr>
          <w:rFonts w:ascii="Times New Roman" w:hAnsi="Times New Roman"/>
          <w:bCs/>
          <w:sz w:val="22"/>
          <w:szCs w:val="22"/>
        </w:rPr>
        <w:t xml:space="preserve"> a </w:t>
      </w:r>
      <w:proofErr w:type="spellStart"/>
      <w:r w:rsidRPr="00D23810">
        <w:rPr>
          <w:rFonts w:ascii="Times New Roman" w:hAnsi="Times New Roman"/>
          <w:bCs/>
          <w:sz w:val="22"/>
          <w:szCs w:val="22"/>
        </w:rPr>
        <w:t>controlului</w:t>
      </w:r>
      <w:proofErr w:type="spellEnd"/>
      <w:r w:rsidRPr="00D23810">
        <w:rPr>
          <w:rFonts w:ascii="Times New Roman" w:hAnsi="Times New Roman"/>
          <w:bCs/>
          <w:sz w:val="22"/>
          <w:szCs w:val="22"/>
        </w:rPr>
        <w:t xml:space="preserve"> sunt</w:t>
      </w:r>
      <w:r w:rsidRPr="00D23810">
        <w:rPr>
          <w:rStyle w:val="FootnoteReference"/>
          <w:sz w:val="22"/>
          <w:szCs w:val="22"/>
        </w:rPr>
        <w:footnoteReference w:id="1"/>
      </w:r>
      <w:r w:rsidRPr="00D23810">
        <w:rPr>
          <w:rFonts w:ascii="Times New Roman" w:hAnsi="Times New Roman"/>
          <w:sz w:val="22"/>
          <w:szCs w:val="22"/>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627729" w:rsidRPr="00D23810" w14:paraId="6A6F4D31" w14:textId="77777777" w:rsidTr="004A3E15">
        <w:trPr>
          <w:trHeight w:val="950"/>
        </w:trPr>
        <w:tc>
          <w:tcPr>
            <w:tcW w:w="10144" w:type="dxa"/>
            <w:tcBorders>
              <w:top w:val="none" w:sz="6" w:space="0" w:color="auto"/>
              <w:bottom w:val="none" w:sz="6" w:space="0" w:color="auto"/>
            </w:tcBorders>
          </w:tcPr>
          <w:p w14:paraId="1C999AF1" w14:textId="77777777" w:rsidR="00627729" w:rsidRPr="00D23810" w:rsidRDefault="00627729" w:rsidP="004A3E15">
            <w:pPr>
              <w:rPr>
                <w:rFonts w:ascii="Times New Roman" w:hAnsi="Times New Roman"/>
                <w:color w:val="000000"/>
                <w:sz w:val="22"/>
                <w:szCs w:val="22"/>
              </w:rPr>
            </w:pPr>
            <w:r w:rsidRPr="00D23810">
              <w:rPr>
                <w:rFonts w:ascii="Times New Roman" w:hAnsi="Times New Roman"/>
                <w:sz w:val="22"/>
                <w:szCs w:val="22"/>
              </w:rPr>
              <w:t xml:space="preserve">a)  </w:t>
            </w:r>
            <w:proofErr w:type="spellStart"/>
            <w:r w:rsidRPr="00D23810">
              <w:rPr>
                <w:rFonts w:ascii="Times New Roman" w:hAnsi="Times New Roman"/>
                <w:b/>
                <w:bCs/>
                <w:color w:val="000000"/>
                <w:sz w:val="22"/>
                <w:szCs w:val="22"/>
              </w:rPr>
              <w:t>Nume</w:t>
            </w:r>
            <w:proofErr w:type="spellEnd"/>
            <w:r w:rsidRPr="00D23810">
              <w:rPr>
                <w:rFonts w:ascii="Times New Roman" w:hAnsi="Times New Roman"/>
                <w:b/>
                <w:bCs/>
                <w:color w:val="000000"/>
                <w:sz w:val="22"/>
                <w:szCs w:val="22"/>
              </w:rPr>
              <w:t xml:space="preserve"> și prenume</w:t>
            </w:r>
            <w:r w:rsidRPr="00D23810">
              <w:rPr>
                <w:rFonts w:ascii="Times New Roman" w:hAnsi="Times New Roman"/>
                <w:color w:val="000000"/>
                <w:sz w:val="22"/>
                <w:szCs w:val="22"/>
              </w:rPr>
              <w:t xml:space="preserve">: .......................................................................................................................................................................... </w:t>
            </w:r>
            <w:proofErr w:type="spellStart"/>
            <w:r w:rsidRPr="00D23810">
              <w:rPr>
                <w:rFonts w:ascii="Times New Roman" w:hAnsi="Times New Roman"/>
                <w:color w:val="000000"/>
                <w:sz w:val="22"/>
                <w:szCs w:val="22"/>
              </w:rPr>
              <w:t>Dată</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naștere</w:t>
            </w:r>
            <w:proofErr w:type="spellEnd"/>
            <w:r w:rsidRPr="00D23810">
              <w:rPr>
                <w:rFonts w:ascii="Times New Roman" w:hAnsi="Times New Roman"/>
                <w:color w:val="000000"/>
                <w:sz w:val="22"/>
                <w:szCs w:val="22"/>
              </w:rPr>
              <w:t>…………………………</w:t>
            </w:r>
            <w:proofErr w:type="spellStart"/>
            <w:r w:rsidRPr="00D23810">
              <w:rPr>
                <w:rFonts w:ascii="Times New Roman" w:hAnsi="Times New Roman"/>
                <w:color w:val="000000"/>
                <w:sz w:val="22"/>
                <w:szCs w:val="22"/>
              </w:rPr>
              <w:t>locul</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nașterii</w:t>
            </w:r>
            <w:proofErr w:type="spellEnd"/>
            <w:r w:rsidRPr="00D23810">
              <w:rPr>
                <w:rFonts w:ascii="Times New Roman" w:hAnsi="Times New Roman"/>
                <w:color w:val="000000"/>
                <w:sz w:val="22"/>
                <w:szCs w:val="22"/>
              </w:rPr>
              <w:t xml:space="preserve"> </w:t>
            </w:r>
            <w:proofErr w:type="spellStart"/>
            <w:proofErr w:type="gramStart"/>
            <w:r w:rsidRPr="00D23810">
              <w:rPr>
                <w:rFonts w:ascii="Times New Roman" w:hAnsi="Times New Roman"/>
                <w:color w:val="000000"/>
                <w:sz w:val="22"/>
                <w:szCs w:val="22"/>
              </w:rPr>
              <w:t>localitate</w:t>
            </w:r>
            <w:proofErr w:type="spellEnd"/>
            <w:r w:rsidRPr="00D23810">
              <w:rPr>
                <w:rFonts w:ascii="Times New Roman" w:hAnsi="Times New Roman"/>
                <w:color w:val="000000"/>
                <w:sz w:val="22"/>
                <w:szCs w:val="22"/>
              </w:rPr>
              <w:t>)..................................</w:t>
            </w:r>
            <w:proofErr w:type="gram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județ</w:t>
            </w:r>
            <w:proofErr w:type="spellEnd"/>
            <w:r w:rsidRPr="00D23810">
              <w:rPr>
                <w:rFonts w:ascii="Times New Roman" w:hAnsi="Times New Roman"/>
                <w:color w:val="000000"/>
                <w:sz w:val="22"/>
                <w:szCs w:val="22"/>
              </w:rPr>
              <w:t>/sector/</w:t>
            </w:r>
            <w:proofErr w:type="spellStart"/>
            <w:r w:rsidRPr="00D23810">
              <w:rPr>
                <w:rFonts w:ascii="Times New Roman" w:hAnsi="Times New Roman"/>
                <w:color w:val="000000"/>
                <w:sz w:val="22"/>
                <w:szCs w:val="22"/>
              </w:rPr>
              <w:t>țară</w:t>
            </w:r>
            <w:proofErr w:type="spellEnd"/>
            <w:r w:rsidRPr="00D23810">
              <w:rPr>
                <w:rFonts w:ascii="Times New Roman" w:hAnsi="Times New Roman"/>
                <w:color w:val="000000"/>
                <w:sz w:val="22"/>
                <w:szCs w:val="22"/>
              </w:rPr>
              <w:t xml:space="preserve">) ........................................... CNP..........................……………………act </w:t>
            </w:r>
            <w:proofErr w:type="spellStart"/>
            <w:r w:rsidRPr="00D23810">
              <w:rPr>
                <w:rFonts w:ascii="Times New Roman" w:hAnsi="Times New Roman"/>
                <w:color w:val="000000"/>
                <w:sz w:val="22"/>
                <w:szCs w:val="22"/>
              </w:rPr>
              <w:t>identitate</w:t>
            </w:r>
            <w:proofErr w:type="spellEnd"/>
            <w:r w:rsidRPr="00D23810">
              <w:rPr>
                <w:rFonts w:ascii="Times New Roman" w:hAnsi="Times New Roman"/>
                <w:color w:val="000000"/>
                <w:sz w:val="22"/>
                <w:szCs w:val="22"/>
              </w:rPr>
              <w:t xml:space="preserve"> .................... seria ……......... nr. ............... </w:t>
            </w:r>
            <w:proofErr w:type="spellStart"/>
            <w:r w:rsidRPr="00D23810">
              <w:rPr>
                <w:rFonts w:ascii="Times New Roman" w:hAnsi="Times New Roman"/>
                <w:color w:val="000000"/>
                <w:sz w:val="22"/>
                <w:szCs w:val="22"/>
              </w:rPr>
              <w:t>cetățenie</w:t>
            </w:r>
            <w:proofErr w:type="spellEnd"/>
            <w:r w:rsidRPr="00D23810">
              <w:rPr>
                <w:rFonts w:ascii="Times New Roman" w:hAnsi="Times New Roman"/>
                <w:color w:val="000000"/>
                <w:sz w:val="22"/>
                <w:szCs w:val="22"/>
              </w:rPr>
              <w:t xml:space="preserve">…................................ </w:t>
            </w: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domiciliu</w:t>
            </w:r>
            <w:proofErr w:type="spellEnd"/>
            <w:r w:rsidRPr="00D23810">
              <w:rPr>
                <w:rFonts w:ascii="Times New Roman" w:hAnsi="Times New Roman"/>
                <w:color w:val="000000"/>
                <w:sz w:val="22"/>
                <w:szCs w:val="22"/>
              </w:rPr>
              <w:t xml:space="preserve"> / </w:t>
            </w: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reședința</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țara</w:t>
            </w:r>
            <w:proofErr w:type="spellEnd"/>
            <w:r w:rsidRPr="00D23810">
              <w:rPr>
                <w:rFonts w:ascii="Times New Roman" w:hAnsi="Times New Roman"/>
                <w:color w:val="000000"/>
                <w:sz w:val="22"/>
                <w:szCs w:val="22"/>
              </w:rPr>
              <w:t>………………………………</w:t>
            </w:r>
            <w:proofErr w:type="gramStart"/>
            <w:r w:rsidRPr="00D23810">
              <w:rPr>
                <w:rFonts w:ascii="Times New Roman" w:hAnsi="Times New Roman"/>
                <w:color w:val="000000"/>
                <w:sz w:val="22"/>
                <w:szCs w:val="22"/>
              </w:rPr>
              <w:t>…..</w:t>
            </w:r>
            <w:proofErr w:type="gramEnd"/>
            <w:r w:rsidRPr="00D23810">
              <w:rPr>
                <w:rFonts w:ascii="Times New Roman" w:hAnsi="Times New Roman"/>
                <w:color w:val="000000"/>
                <w:sz w:val="22"/>
                <w:szCs w:val="22"/>
              </w:rPr>
              <w:t xml:space="preserve"> localitatea ..................................................................................... str.………..................................... nr. ............ bloc........... </w:t>
            </w:r>
            <w:proofErr w:type="spellStart"/>
            <w:r w:rsidRPr="00D23810">
              <w:rPr>
                <w:rFonts w:ascii="Times New Roman" w:hAnsi="Times New Roman"/>
                <w:color w:val="000000"/>
                <w:sz w:val="22"/>
                <w:szCs w:val="22"/>
              </w:rPr>
              <w:t>scara</w:t>
            </w:r>
            <w:proofErr w:type="spellEnd"/>
            <w:r w:rsidRPr="00D23810">
              <w:rPr>
                <w:rFonts w:ascii="Times New Roman" w:hAnsi="Times New Roman"/>
                <w:color w:val="000000"/>
                <w:sz w:val="22"/>
                <w:szCs w:val="22"/>
              </w:rPr>
              <w:t xml:space="preserve">............ etaj........ ap......... </w:t>
            </w:r>
            <w:proofErr w:type="spellStart"/>
            <w:r w:rsidRPr="00D23810">
              <w:rPr>
                <w:rFonts w:ascii="Times New Roman" w:hAnsi="Times New Roman"/>
                <w:color w:val="000000"/>
                <w:sz w:val="22"/>
                <w:szCs w:val="22"/>
              </w:rPr>
              <w:t>județ</w:t>
            </w:r>
            <w:proofErr w:type="spellEnd"/>
            <w:r w:rsidRPr="00D23810">
              <w:rPr>
                <w:rFonts w:ascii="Times New Roman" w:hAnsi="Times New Roman"/>
                <w:color w:val="000000"/>
                <w:sz w:val="22"/>
                <w:szCs w:val="22"/>
              </w:rPr>
              <w:t xml:space="preserve">/sector .......................................... </w:t>
            </w:r>
          </w:p>
          <w:p w14:paraId="4BD9C6EC" w14:textId="77777777" w:rsidR="00627729" w:rsidRPr="00D23810" w:rsidRDefault="00627729" w:rsidP="004A3E15">
            <w:pPr>
              <w:rPr>
                <w:rFonts w:ascii="Times New Roman" w:hAnsi="Times New Roman"/>
                <w:color w:val="000000"/>
                <w:sz w:val="22"/>
                <w:szCs w:val="22"/>
              </w:rPr>
            </w:pPr>
          </w:p>
          <w:p w14:paraId="7CB12E7D" w14:textId="77777777" w:rsidR="00627729" w:rsidRPr="00D23810" w:rsidRDefault="00627729" w:rsidP="004A3E15">
            <w:pPr>
              <w:rPr>
                <w:rFonts w:ascii="Times New Roman" w:hAnsi="Times New Roman"/>
                <w:color w:val="000000"/>
                <w:sz w:val="22"/>
                <w:szCs w:val="22"/>
              </w:rPr>
            </w:pPr>
            <w:r w:rsidRPr="00D23810">
              <w:rPr>
                <w:rFonts w:ascii="Times New Roman" w:hAnsi="Times New Roman"/>
                <w:color w:val="000000"/>
                <w:sz w:val="22"/>
                <w:szCs w:val="22"/>
              </w:rPr>
              <w:t xml:space="preserve">b) </w:t>
            </w:r>
            <w:proofErr w:type="spellStart"/>
            <w:r w:rsidRPr="00D23810">
              <w:rPr>
                <w:rFonts w:ascii="Times New Roman" w:hAnsi="Times New Roman"/>
                <w:b/>
                <w:bCs/>
                <w:color w:val="000000"/>
                <w:sz w:val="22"/>
                <w:szCs w:val="22"/>
              </w:rPr>
              <w:t>Nume</w:t>
            </w:r>
            <w:proofErr w:type="spellEnd"/>
            <w:r w:rsidRPr="00D23810">
              <w:rPr>
                <w:rFonts w:ascii="Times New Roman" w:hAnsi="Times New Roman"/>
                <w:b/>
                <w:bCs/>
                <w:color w:val="000000"/>
                <w:sz w:val="22"/>
                <w:szCs w:val="22"/>
              </w:rPr>
              <w:t xml:space="preserve"> </w:t>
            </w:r>
            <w:proofErr w:type="spellStart"/>
            <w:r w:rsidRPr="00D23810">
              <w:rPr>
                <w:rFonts w:ascii="Times New Roman" w:hAnsi="Times New Roman"/>
                <w:b/>
                <w:bCs/>
                <w:color w:val="000000"/>
                <w:sz w:val="22"/>
                <w:szCs w:val="22"/>
              </w:rPr>
              <w:t>și</w:t>
            </w:r>
            <w:proofErr w:type="spellEnd"/>
            <w:r w:rsidRPr="00D23810">
              <w:rPr>
                <w:rFonts w:ascii="Times New Roman" w:hAnsi="Times New Roman"/>
                <w:b/>
                <w:bCs/>
                <w:color w:val="000000"/>
                <w:sz w:val="22"/>
                <w:szCs w:val="22"/>
              </w:rPr>
              <w:t xml:space="preserve"> </w:t>
            </w:r>
            <w:proofErr w:type="spellStart"/>
            <w:r w:rsidRPr="00D23810">
              <w:rPr>
                <w:rFonts w:ascii="Times New Roman" w:hAnsi="Times New Roman"/>
                <w:b/>
                <w:bCs/>
                <w:color w:val="000000"/>
                <w:sz w:val="22"/>
                <w:szCs w:val="22"/>
              </w:rPr>
              <w:t>prenume</w:t>
            </w:r>
            <w:proofErr w:type="spellEnd"/>
            <w:r w:rsidRPr="00D23810">
              <w:rPr>
                <w:rFonts w:ascii="Times New Roman" w:hAnsi="Times New Roman"/>
                <w:color w:val="000000"/>
                <w:sz w:val="22"/>
                <w:szCs w:val="22"/>
              </w:rPr>
              <w:t xml:space="preserve">: ...............................................................................................  </w:t>
            </w:r>
            <w:proofErr w:type="spellStart"/>
            <w:r w:rsidRPr="00D23810">
              <w:rPr>
                <w:rFonts w:ascii="Times New Roman" w:hAnsi="Times New Roman"/>
                <w:color w:val="000000"/>
                <w:sz w:val="22"/>
                <w:szCs w:val="22"/>
              </w:rPr>
              <w:t>Dată</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naștere</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locul</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nașterii</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localitate</w:t>
            </w:r>
            <w:proofErr w:type="spellEnd"/>
            <w:r w:rsidRPr="00D23810">
              <w:rPr>
                <w:rFonts w:ascii="Times New Roman" w:hAnsi="Times New Roman"/>
                <w:color w:val="000000"/>
                <w:sz w:val="22"/>
                <w:szCs w:val="22"/>
              </w:rPr>
              <w:t xml:space="preserve">).................................. (județ/sector/țară) ........................................... CNP..........................……………………act </w:t>
            </w:r>
            <w:proofErr w:type="spellStart"/>
            <w:r w:rsidRPr="00D23810">
              <w:rPr>
                <w:rFonts w:ascii="Times New Roman" w:hAnsi="Times New Roman"/>
                <w:color w:val="000000"/>
                <w:sz w:val="22"/>
                <w:szCs w:val="22"/>
              </w:rPr>
              <w:t>identitate</w:t>
            </w:r>
            <w:proofErr w:type="spellEnd"/>
            <w:r w:rsidRPr="00D23810">
              <w:rPr>
                <w:rFonts w:ascii="Times New Roman" w:hAnsi="Times New Roman"/>
                <w:color w:val="000000"/>
                <w:sz w:val="22"/>
                <w:szCs w:val="22"/>
              </w:rPr>
              <w:t xml:space="preserve"> .................... seria ……......... nr. ............... </w:t>
            </w:r>
            <w:proofErr w:type="spellStart"/>
            <w:r w:rsidRPr="00D23810">
              <w:rPr>
                <w:rFonts w:ascii="Times New Roman" w:hAnsi="Times New Roman"/>
                <w:color w:val="000000"/>
                <w:sz w:val="22"/>
                <w:szCs w:val="22"/>
              </w:rPr>
              <w:t>cetățenie</w:t>
            </w:r>
            <w:proofErr w:type="spellEnd"/>
            <w:r w:rsidRPr="00D23810">
              <w:rPr>
                <w:rFonts w:ascii="Times New Roman" w:hAnsi="Times New Roman"/>
                <w:color w:val="000000"/>
                <w:sz w:val="22"/>
                <w:szCs w:val="22"/>
              </w:rPr>
              <w:t xml:space="preserve">…................................ </w:t>
            </w: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domiciliu</w:t>
            </w:r>
            <w:proofErr w:type="spellEnd"/>
            <w:r w:rsidRPr="00D23810">
              <w:rPr>
                <w:rFonts w:ascii="Times New Roman" w:hAnsi="Times New Roman"/>
                <w:color w:val="000000"/>
                <w:sz w:val="22"/>
                <w:szCs w:val="22"/>
              </w:rPr>
              <w:t xml:space="preserve"> / </w:t>
            </w: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reședința</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țara</w:t>
            </w:r>
            <w:proofErr w:type="spellEnd"/>
            <w:r w:rsidRPr="00D23810">
              <w:rPr>
                <w:rFonts w:ascii="Times New Roman" w:hAnsi="Times New Roman"/>
                <w:color w:val="000000"/>
                <w:sz w:val="22"/>
                <w:szCs w:val="22"/>
              </w:rPr>
              <w:t xml:space="preserve"> ………………………………</w:t>
            </w:r>
            <w:proofErr w:type="gramStart"/>
            <w:r w:rsidRPr="00D23810">
              <w:rPr>
                <w:rFonts w:ascii="Times New Roman" w:hAnsi="Times New Roman"/>
                <w:color w:val="000000"/>
                <w:sz w:val="22"/>
                <w:szCs w:val="22"/>
              </w:rPr>
              <w:t>…..</w:t>
            </w:r>
            <w:proofErr w:type="gram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localitatea</w:t>
            </w:r>
            <w:proofErr w:type="spellEnd"/>
            <w:r w:rsidRPr="00D23810">
              <w:rPr>
                <w:rFonts w:ascii="Times New Roman" w:hAnsi="Times New Roman"/>
                <w:color w:val="000000"/>
                <w:sz w:val="22"/>
                <w:szCs w:val="22"/>
              </w:rPr>
              <w:t xml:space="preserve"> .......................................................... </w:t>
            </w:r>
            <w:proofErr w:type="gramStart"/>
            <w:r w:rsidRPr="00D23810">
              <w:rPr>
                <w:rFonts w:ascii="Times New Roman" w:hAnsi="Times New Roman"/>
                <w:color w:val="000000"/>
                <w:sz w:val="22"/>
                <w:szCs w:val="22"/>
              </w:rPr>
              <w:t>str .</w:t>
            </w:r>
            <w:proofErr w:type="gramEnd"/>
            <w:r w:rsidRPr="00D23810">
              <w:rPr>
                <w:rFonts w:ascii="Times New Roman" w:hAnsi="Times New Roman"/>
                <w:color w:val="000000"/>
                <w:sz w:val="22"/>
                <w:szCs w:val="22"/>
              </w:rPr>
              <w:t xml:space="preserve">………................... nr. ............ bloc........... </w:t>
            </w:r>
            <w:proofErr w:type="spellStart"/>
            <w:r w:rsidRPr="00D23810">
              <w:rPr>
                <w:rFonts w:ascii="Times New Roman" w:hAnsi="Times New Roman"/>
                <w:color w:val="000000"/>
                <w:sz w:val="22"/>
                <w:szCs w:val="22"/>
              </w:rPr>
              <w:t>scara</w:t>
            </w:r>
            <w:proofErr w:type="spellEnd"/>
            <w:r w:rsidRPr="00D23810">
              <w:rPr>
                <w:rFonts w:ascii="Times New Roman" w:hAnsi="Times New Roman"/>
                <w:color w:val="000000"/>
                <w:sz w:val="22"/>
                <w:szCs w:val="22"/>
              </w:rPr>
              <w:t xml:space="preserve">............ etaj........ ap......... </w:t>
            </w:r>
            <w:proofErr w:type="spellStart"/>
            <w:r w:rsidRPr="00D23810">
              <w:rPr>
                <w:rFonts w:ascii="Times New Roman" w:hAnsi="Times New Roman"/>
                <w:color w:val="000000"/>
                <w:sz w:val="22"/>
                <w:szCs w:val="22"/>
              </w:rPr>
              <w:t>județ</w:t>
            </w:r>
            <w:proofErr w:type="spellEnd"/>
            <w:r w:rsidRPr="00D23810">
              <w:rPr>
                <w:rFonts w:ascii="Times New Roman" w:hAnsi="Times New Roman"/>
                <w:color w:val="000000"/>
                <w:sz w:val="22"/>
                <w:szCs w:val="22"/>
              </w:rPr>
              <w:t xml:space="preserve">/sector ..................... </w:t>
            </w:r>
          </w:p>
          <w:p w14:paraId="34515AAF" w14:textId="77777777" w:rsidR="00627729" w:rsidRPr="00D23810" w:rsidRDefault="00627729" w:rsidP="004A3E15">
            <w:pPr>
              <w:rPr>
                <w:rFonts w:ascii="Times New Roman" w:hAnsi="Times New Roman"/>
                <w:sz w:val="22"/>
                <w:szCs w:val="22"/>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627729" w:rsidRPr="00D23810" w14:paraId="7B7ED40D" w14:textId="77777777" w:rsidTr="004A3E15">
              <w:trPr>
                <w:trHeight w:val="1233"/>
              </w:trPr>
              <w:tc>
                <w:tcPr>
                  <w:tcW w:w="10102" w:type="dxa"/>
                  <w:tcBorders>
                    <w:top w:val="none" w:sz="6" w:space="0" w:color="auto"/>
                    <w:bottom w:val="none" w:sz="6" w:space="0" w:color="auto"/>
                  </w:tcBorders>
                </w:tcPr>
                <w:p w14:paraId="3010CD5B" w14:textId="77777777" w:rsidR="00627729" w:rsidRPr="00D23810" w:rsidRDefault="00627729" w:rsidP="004A3E15">
                  <w:pPr>
                    <w:rPr>
                      <w:rFonts w:ascii="Times New Roman" w:hAnsi="Times New Roman"/>
                      <w:color w:val="000000"/>
                      <w:sz w:val="22"/>
                      <w:szCs w:val="22"/>
                    </w:rPr>
                  </w:pPr>
                  <w:r w:rsidRPr="00D23810">
                    <w:rPr>
                      <w:rFonts w:ascii="Times New Roman" w:hAnsi="Times New Roman"/>
                      <w:sz w:val="22"/>
                      <w:szCs w:val="22"/>
                    </w:rPr>
                    <w:t xml:space="preserve"> </w:t>
                  </w:r>
                  <w:proofErr w:type="spellStart"/>
                  <w:r w:rsidRPr="00D23810">
                    <w:rPr>
                      <w:rFonts w:ascii="Times New Roman" w:hAnsi="Times New Roman"/>
                      <w:b/>
                      <w:bCs/>
                      <w:i/>
                      <w:iCs/>
                      <w:color w:val="000000"/>
                      <w:sz w:val="22"/>
                      <w:szCs w:val="22"/>
                    </w:rPr>
                    <w:t>Modalitatea</w:t>
                  </w:r>
                  <w:proofErr w:type="spellEnd"/>
                  <w:r w:rsidRPr="00D23810">
                    <w:rPr>
                      <w:rFonts w:ascii="Times New Roman" w:hAnsi="Times New Roman"/>
                      <w:b/>
                      <w:bCs/>
                      <w:i/>
                      <w:iCs/>
                      <w:color w:val="000000"/>
                      <w:sz w:val="22"/>
                      <w:szCs w:val="22"/>
                    </w:rPr>
                    <w:t xml:space="preserve"> </w:t>
                  </w:r>
                  <w:proofErr w:type="spellStart"/>
                  <w:r w:rsidRPr="00D23810">
                    <w:rPr>
                      <w:rFonts w:ascii="Times New Roman" w:hAnsi="Times New Roman"/>
                      <w:b/>
                      <w:bCs/>
                      <w:i/>
                      <w:iCs/>
                      <w:color w:val="000000"/>
                      <w:sz w:val="22"/>
                      <w:szCs w:val="22"/>
                    </w:rPr>
                    <w:t>în</w:t>
                  </w:r>
                  <w:proofErr w:type="spellEnd"/>
                  <w:r w:rsidRPr="00D23810">
                    <w:rPr>
                      <w:rFonts w:ascii="Times New Roman" w:hAnsi="Times New Roman"/>
                      <w:b/>
                      <w:bCs/>
                      <w:i/>
                      <w:iCs/>
                      <w:color w:val="000000"/>
                      <w:sz w:val="22"/>
                      <w:szCs w:val="22"/>
                    </w:rPr>
                    <w:t xml:space="preserve"> care se </w:t>
                  </w:r>
                  <w:proofErr w:type="spellStart"/>
                  <w:r w:rsidRPr="00D23810">
                    <w:rPr>
                      <w:rFonts w:ascii="Times New Roman" w:hAnsi="Times New Roman"/>
                      <w:b/>
                      <w:bCs/>
                      <w:i/>
                      <w:iCs/>
                      <w:color w:val="000000"/>
                      <w:sz w:val="22"/>
                      <w:szCs w:val="22"/>
                    </w:rPr>
                    <w:t>exercită</w:t>
                  </w:r>
                  <w:proofErr w:type="spellEnd"/>
                  <w:r w:rsidRPr="00D23810">
                    <w:rPr>
                      <w:rFonts w:ascii="Times New Roman" w:hAnsi="Times New Roman"/>
                      <w:b/>
                      <w:bCs/>
                      <w:i/>
                      <w:iCs/>
                      <w:color w:val="000000"/>
                      <w:sz w:val="22"/>
                      <w:szCs w:val="22"/>
                    </w:rPr>
                    <w:t xml:space="preserve"> </w:t>
                  </w:r>
                  <w:proofErr w:type="spellStart"/>
                  <w:r w:rsidRPr="00D23810">
                    <w:rPr>
                      <w:rFonts w:ascii="Times New Roman" w:hAnsi="Times New Roman"/>
                      <w:b/>
                      <w:bCs/>
                      <w:i/>
                      <w:iCs/>
                      <w:color w:val="000000"/>
                      <w:sz w:val="22"/>
                      <w:szCs w:val="22"/>
                    </w:rPr>
                    <w:t>controlul</w:t>
                  </w:r>
                  <w:proofErr w:type="spellEnd"/>
                  <w:r w:rsidRPr="00D23810">
                    <w:rPr>
                      <w:rFonts w:ascii="Times New Roman" w:hAnsi="Times New Roman"/>
                      <w:b/>
                      <w:bCs/>
                      <w:i/>
                      <w:iCs/>
                      <w:color w:val="000000"/>
                      <w:sz w:val="22"/>
                      <w:szCs w:val="22"/>
                    </w:rPr>
                    <w:t xml:space="preserve"> </w:t>
                  </w:r>
                  <w:proofErr w:type="spellStart"/>
                  <w:r w:rsidRPr="00D23810">
                    <w:rPr>
                      <w:rFonts w:ascii="Times New Roman" w:hAnsi="Times New Roman"/>
                      <w:b/>
                      <w:bCs/>
                      <w:i/>
                      <w:iCs/>
                      <w:color w:val="000000"/>
                      <w:sz w:val="22"/>
                      <w:szCs w:val="22"/>
                    </w:rPr>
                    <w:t>asupra</w:t>
                  </w:r>
                  <w:proofErr w:type="spellEnd"/>
                  <w:r w:rsidRPr="00D23810">
                    <w:rPr>
                      <w:rFonts w:ascii="Times New Roman" w:hAnsi="Times New Roman"/>
                      <w:b/>
                      <w:bCs/>
                      <w:i/>
                      <w:iCs/>
                      <w:color w:val="000000"/>
                      <w:sz w:val="22"/>
                      <w:szCs w:val="22"/>
                    </w:rPr>
                    <w:t xml:space="preserve"> </w:t>
                  </w:r>
                  <w:proofErr w:type="spellStart"/>
                  <w:r w:rsidRPr="00D23810">
                    <w:rPr>
                      <w:rFonts w:ascii="Times New Roman" w:hAnsi="Times New Roman"/>
                      <w:b/>
                      <w:bCs/>
                      <w:i/>
                      <w:iCs/>
                      <w:color w:val="000000"/>
                      <w:sz w:val="22"/>
                      <w:szCs w:val="22"/>
                    </w:rPr>
                    <w:t>societății</w:t>
                  </w:r>
                  <w:proofErr w:type="spellEnd"/>
                  <w:r w:rsidRPr="00D23810">
                    <w:rPr>
                      <w:rFonts w:ascii="Times New Roman" w:hAnsi="Times New Roman"/>
                      <w:b/>
                      <w:bCs/>
                      <w:i/>
                      <w:iCs/>
                      <w:color w:val="000000"/>
                      <w:sz w:val="22"/>
                      <w:szCs w:val="22"/>
                    </w:rPr>
                    <w:t>/</w:t>
                  </w:r>
                  <w:proofErr w:type="spellStart"/>
                  <w:r w:rsidRPr="00D23810">
                    <w:rPr>
                      <w:rFonts w:ascii="Times New Roman" w:hAnsi="Times New Roman"/>
                      <w:b/>
                      <w:bCs/>
                      <w:i/>
                      <w:iCs/>
                      <w:color w:val="000000"/>
                      <w:sz w:val="22"/>
                      <w:szCs w:val="22"/>
                    </w:rPr>
                    <w:t>persoanei</w:t>
                  </w:r>
                  <w:proofErr w:type="spellEnd"/>
                  <w:r w:rsidRPr="00D23810">
                    <w:rPr>
                      <w:rFonts w:ascii="Times New Roman" w:hAnsi="Times New Roman"/>
                      <w:b/>
                      <w:bCs/>
                      <w:i/>
                      <w:iCs/>
                      <w:color w:val="000000"/>
                      <w:sz w:val="22"/>
                      <w:szCs w:val="22"/>
                    </w:rPr>
                    <w:t xml:space="preserve"> </w:t>
                  </w:r>
                  <w:proofErr w:type="spellStart"/>
                  <w:r w:rsidRPr="00D23810">
                    <w:rPr>
                      <w:rFonts w:ascii="Times New Roman" w:hAnsi="Times New Roman"/>
                      <w:b/>
                      <w:bCs/>
                      <w:i/>
                      <w:iCs/>
                      <w:color w:val="000000"/>
                      <w:sz w:val="22"/>
                      <w:szCs w:val="22"/>
                    </w:rPr>
                    <w:t>juridice</w:t>
                  </w:r>
                  <w:proofErr w:type="spellEnd"/>
                  <w:r w:rsidRPr="00D23810">
                    <w:rPr>
                      <w:rFonts w:ascii="Times New Roman" w:hAnsi="Times New Roman"/>
                      <w:b/>
                      <w:bCs/>
                      <w:i/>
                      <w:iCs/>
                      <w:color w:val="000000"/>
                      <w:sz w:val="22"/>
                      <w:szCs w:val="22"/>
                    </w:rPr>
                    <w:t xml:space="preserve">: </w:t>
                  </w:r>
                </w:p>
                <w:p w14:paraId="0FA2F779"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potrivit</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prevederilor</w:t>
                  </w:r>
                  <w:proofErr w:type="spellEnd"/>
                  <w:r w:rsidRPr="00D23810">
                    <w:rPr>
                      <w:rFonts w:ascii="Times New Roman" w:hAnsi="Times New Roman"/>
                      <w:color w:val="000000"/>
                      <w:sz w:val="22"/>
                      <w:szCs w:val="22"/>
                    </w:rPr>
                    <w:t xml:space="preserve"> art. 4 </w:t>
                  </w:r>
                  <w:proofErr w:type="spellStart"/>
                  <w:r w:rsidRPr="00D23810">
                    <w:rPr>
                      <w:rFonts w:ascii="Times New Roman" w:hAnsi="Times New Roman"/>
                      <w:color w:val="000000"/>
                      <w:sz w:val="22"/>
                      <w:szCs w:val="22"/>
                    </w:rPr>
                    <w:t>alin</w:t>
                  </w:r>
                  <w:proofErr w:type="spellEnd"/>
                  <w:r w:rsidRPr="00D23810">
                    <w:rPr>
                      <w:rFonts w:ascii="Times New Roman" w:hAnsi="Times New Roman"/>
                      <w:color w:val="000000"/>
                      <w:sz w:val="22"/>
                      <w:szCs w:val="22"/>
                    </w:rPr>
                    <w:t>. (2) lit. a), pct.1 din Legea nr.129/</w:t>
                  </w:r>
                  <w:proofErr w:type="gramStart"/>
                  <w:r w:rsidRPr="00D23810">
                    <w:rPr>
                      <w:rFonts w:ascii="Times New Roman" w:hAnsi="Times New Roman"/>
                      <w:color w:val="000000"/>
                      <w:sz w:val="22"/>
                      <w:szCs w:val="22"/>
                    </w:rPr>
                    <w:t>2019;</w:t>
                  </w:r>
                  <w:proofErr w:type="gramEnd"/>
                  <w:r w:rsidRPr="00D23810">
                    <w:rPr>
                      <w:rFonts w:ascii="Times New Roman" w:hAnsi="Times New Roman"/>
                      <w:color w:val="000000"/>
                      <w:sz w:val="22"/>
                      <w:szCs w:val="22"/>
                    </w:rPr>
                    <w:t xml:space="preserve"> </w:t>
                  </w:r>
                </w:p>
                <w:p w14:paraId="79FCA782"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potrivit</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prevederilor</w:t>
                  </w:r>
                  <w:proofErr w:type="spellEnd"/>
                  <w:r w:rsidRPr="00D23810">
                    <w:rPr>
                      <w:rFonts w:ascii="Times New Roman" w:hAnsi="Times New Roman"/>
                      <w:color w:val="000000"/>
                      <w:sz w:val="22"/>
                      <w:szCs w:val="22"/>
                    </w:rPr>
                    <w:t xml:space="preserve"> art. 4 </w:t>
                  </w:r>
                  <w:proofErr w:type="spellStart"/>
                  <w:r w:rsidRPr="00D23810">
                    <w:rPr>
                      <w:rFonts w:ascii="Times New Roman" w:hAnsi="Times New Roman"/>
                      <w:color w:val="000000"/>
                      <w:sz w:val="22"/>
                      <w:szCs w:val="22"/>
                    </w:rPr>
                    <w:t>alin</w:t>
                  </w:r>
                  <w:proofErr w:type="spellEnd"/>
                  <w:r w:rsidRPr="00D23810">
                    <w:rPr>
                      <w:rFonts w:ascii="Times New Roman" w:hAnsi="Times New Roman"/>
                      <w:color w:val="000000"/>
                      <w:sz w:val="22"/>
                      <w:szCs w:val="22"/>
                    </w:rPr>
                    <w:t>. (2) lit. a), pct. 2 din Legea nr.129/</w:t>
                  </w:r>
                  <w:proofErr w:type="gramStart"/>
                  <w:r w:rsidRPr="00D23810">
                    <w:rPr>
                      <w:rFonts w:ascii="Times New Roman" w:hAnsi="Times New Roman"/>
                      <w:color w:val="000000"/>
                      <w:sz w:val="22"/>
                      <w:szCs w:val="22"/>
                    </w:rPr>
                    <w:t>2019;</w:t>
                  </w:r>
                  <w:proofErr w:type="gramEnd"/>
                  <w:r w:rsidRPr="00D23810">
                    <w:rPr>
                      <w:rFonts w:ascii="Times New Roman" w:hAnsi="Times New Roman"/>
                      <w:color w:val="000000"/>
                      <w:sz w:val="22"/>
                      <w:szCs w:val="22"/>
                    </w:rPr>
                    <w:t xml:space="preserve"> </w:t>
                  </w:r>
                </w:p>
                <w:p w14:paraId="6CB31C29"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potrivit</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prevederilor</w:t>
                  </w:r>
                  <w:proofErr w:type="spellEnd"/>
                  <w:r w:rsidRPr="00D23810">
                    <w:rPr>
                      <w:rFonts w:ascii="Times New Roman" w:hAnsi="Times New Roman"/>
                      <w:color w:val="000000"/>
                      <w:sz w:val="22"/>
                      <w:szCs w:val="22"/>
                    </w:rPr>
                    <w:t xml:space="preserve"> art. 4 </w:t>
                  </w:r>
                  <w:proofErr w:type="spellStart"/>
                  <w:r w:rsidRPr="00D23810">
                    <w:rPr>
                      <w:rFonts w:ascii="Times New Roman" w:hAnsi="Times New Roman"/>
                      <w:color w:val="000000"/>
                      <w:sz w:val="22"/>
                      <w:szCs w:val="22"/>
                    </w:rPr>
                    <w:t>alin</w:t>
                  </w:r>
                  <w:proofErr w:type="spellEnd"/>
                  <w:r w:rsidRPr="00D23810">
                    <w:rPr>
                      <w:rFonts w:ascii="Times New Roman" w:hAnsi="Times New Roman"/>
                      <w:color w:val="000000"/>
                      <w:sz w:val="22"/>
                      <w:szCs w:val="22"/>
                    </w:rPr>
                    <w:t>. (2) lit. d), pct.1 din Legea nr.129/</w:t>
                  </w:r>
                  <w:proofErr w:type="gramStart"/>
                  <w:r w:rsidRPr="00D23810">
                    <w:rPr>
                      <w:rFonts w:ascii="Times New Roman" w:hAnsi="Times New Roman"/>
                      <w:color w:val="000000"/>
                      <w:sz w:val="22"/>
                      <w:szCs w:val="22"/>
                    </w:rPr>
                    <w:t>2019;</w:t>
                  </w:r>
                  <w:proofErr w:type="gramEnd"/>
                  <w:r w:rsidRPr="00D23810">
                    <w:rPr>
                      <w:rFonts w:ascii="Times New Roman" w:hAnsi="Times New Roman"/>
                      <w:color w:val="000000"/>
                      <w:sz w:val="22"/>
                      <w:szCs w:val="22"/>
                    </w:rPr>
                    <w:t xml:space="preserve"> </w:t>
                  </w:r>
                </w:p>
                <w:p w14:paraId="2E4C4D80"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potrivit</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prevederilor</w:t>
                  </w:r>
                  <w:proofErr w:type="spellEnd"/>
                  <w:r w:rsidRPr="00D23810">
                    <w:rPr>
                      <w:rFonts w:ascii="Times New Roman" w:hAnsi="Times New Roman"/>
                      <w:color w:val="000000"/>
                      <w:sz w:val="22"/>
                      <w:szCs w:val="22"/>
                    </w:rPr>
                    <w:t xml:space="preserve"> art. 4 </w:t>
                  </w:r>
                  <w:proofErr w:type="spellStart"/>
                  <w:r w:rsidRPr="00D23810">
                    <w:rPr>
                      <w:rFonts w:ascii="Times New Roman" w:hAnsi="Times New Roman"/>
                      <w:color w:val="000000"/>
                      <w:sz w:val="22"/>
                      <w:szCs w:val="22"/>
                    </w:rPr>
                    <w:t>alin</w:t>
                  </w:r>
                  <w:proofErr w:type="spellEnd"/>
                  <w:r w:rsidRPr="00D23810">
                    <w:rPr>
                      <w:rFonts w:ascii="Times New Roman" w:hAnsi="Times New Roman"/>
                      <w:color w:val="000000"/>
                      <w:sz w:val="22"/>
                      <w:szCs w:val="22"/>
                    </w:rPr>
                    <w:t>. (2) lit. d), pct.2 din Legea nr.129/</w:t>
                  </w:r>
                  <w:proofErr w:type="gramStart"/>
                  <w:r w:rsidRPr="00D23810">
                    <w:rPr>
                      <w:rFonts w:ascii="Times New Roman" w:hAnsi="Times New Roman"/>
                      <w:color w:val="000000"/>
                      <w:sz w:val="22"/>
                      <w:szCs w:val="22"/>
                    </w:rPr>
                    <w:t>2019;</w:t>
                  </w:r>
                  <w:proofErr w:type="gramEnd"/>
                  <w:r w:rsidRPr="00D23810">
                    <w:rPr>
                      <w:rFonts w:ascii="Times New Roman" w:hAnsi="Times New Roman"/>
                      <w:color w:val="000000"/>
                      <w:sz w:val="22"/>
                      <w:szCs w:val="22"/>
                    </w:rPr>
                    <w:t xml:space="preserve"> </w:t>
                  </w:r>
                </w:p>
                <w:p w14:paraId="40460409"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potrivit</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prevederilor</w:t>
                  </w:r>
                  <w:proofErr w:type="spellEnd"/>
                  <w:r w:rsidRPr="00D23810">
                    <w:rPr>
                      <w:rFonts w:ascii="Times New Roman" w:hAnsi="Times New Roman"/>
                      <w:color w:val="000000"/>
                      <w:sz w:val="22"/>
                      <w:szCs w:val="22"/>
                    </w:rPr>
                    <w:t xml:space="preserve"> art. 4 </w:t>
                  </w:r>
                  <w:proofErr w:type="spellStart"/>
                  <w:r w:rsidRPr="00D23810">
                    <w:rPr>
                      <w:rFonts w:ascii="Times New Roman" w:hAnsi="Times New Roman"/>
                      <w:color w:val="000000"/>
                      <w:sz w:val="22"/>
                      <w:szCs w:val="22"/>
                    </w:rPr>
                    <w:t>alin</w:t>
                  </w:r>
                  <w:proofErr w:type="spellEnd"/>
                  <w:r w:rsidRPr="00D23810">
                    <w:rPr>
                      <w:rFonts w:ascii="Times New Roman" w:hAnsi="Times New Roman"/>
                      <w:color w:val="000000"/>
                      <w:sz w:val="22"/>
                      <w:szCs w:val="22"/>
                    </w:rPr>
                    <w:t>. (2) lit. d), pct.3 din Legea nr.129/</w:t>
                  </w:r>
                  <w:proofErr w:type="gramStart"/>
                  <w:r w:rsidRPr="00D23810">
                    <w:rPr>
                      <w:rFonts w:ascii="Times New Roman" w:hAnsi="Times New Roman"/>
                      <w:color w:val="000000"/>
                      <w:sz w:val="22"/>
                      <w:szCs w:val="22"/>
                    </w:rPr>
                    <w:t>2019;</w:t>
                  </w:r>
                  <w:proofErr w:type="gramEnd"/>
                  <w:r w:rsidRPr="00D23810">
                    <w:rPr>
                      <w:rFonts w:ascii="Times New Roman" w:hAnsi="Times New Roman"/>
                      <w:color w:val="000000"/>
                      <w:sz w:val="22"/>
                      <w:szCs w:val="22"/>
                    </w:rPr>
                    <w:t xml:space="preserve"> </w:t>
                  </w:r>
                </w:p>
                <w:p w14:paraId="5915B39F"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potrivit</w:t>
                  </w:r>
                  <w:proofErr w:type="spellEnd"/>
                  <w:r w:rsidRPr="00D23810">
                    <w:rPr>
                      <w:rFonts w:ascii="Times New Roman" w:hAnsi="Times New Roman"/>
                      <w:color w:val="000000"/>
                      <w:sz w:val="22"/>
                      <w:szCs w:val="22"/>
                    </w:rPr>
                    <w:t xml:space="preserve"> </w:t>
                  </w:r>
                  <w:proofErr w:type="spellStart"/>
                  <w:r w:rsidRPr="00D23810">
                    <w:rPr>
                      <w:rFonts w:ascii="Times New Roman" w:hAnsi="Times New Roman"/>
                      <w:color w:val="000000"/>
                      <w:sz w:val="22"/>
                      <w:szCs w:val="22"/>
                    </w:rPr>
                    <w:t>prevederilor</w:t>
                  </w:r>
                  <w:proofErr w:type="spellEnd"/>
                  <w:r w:rsidRPr="00D23810">
                    <w:rPr>
                      <w:rFonts w:ascii="Times New Roman" w:hAnsi="Times New Roman"/>
                      <w:color w:val="000000"/>
                      <w:sz w:val="22"/>
                      <w:szCs w:val="22"/>
                    </w:rPr>
                    <w:t xml:space="preserve"> art. 4 </w:t>
                  </w:r>
                  <w:proofErr w:type="spellStart"/>
                  <w:r w:rsidRPr="00D23810">
                    <w:rPr>
                      <w:rFonts w:ascii="Times New Roman" w:hAnsi="Times New Roman"/>
                      <w:color w:val="000000"/>
                      <w:sz w:val="22"/>
                      <w:szCs w:val="22"/>
                    </w:rPr>
                    <w:t>alin</w:t>
                  </w:r>
                  <w:proofErr w:type="spellEnd"/>
                  <w:r w:rsidRPr="00D23810">
                    <w:rPr>
                      <w:rFonts w:ascii="Times New Roman" w:hAnsi="Times New Roman"/>
                      <w:color w:val="000000"/>
                      <w:sz w:val="22"/>
                      <w:szCs w:val="22"/>
                    </w:rPr>
                    <w:t>. (2) lit. d), pct.4 din Legea nr.129/</w:t>
                  </w:r>
                  <w:proofErr w:type="gramStart"/>
                  <w:r w:rsidRPr="00D23810">
                    <w:rPr>
                      <w:rFonts w:ascii="Times New Roman" w:hAnsi="Times New Roman"/>
                      <w:color w:val="000000"/>
                      <w:sz w:val="22"/>
                      <w:szCs w:val="22"/>
                    </w:rPr>
                    <w:t>2019;</w:t>
                  </w:r>
                  <w:proofErr w:type="gramEnd"/>
                  <w:r w:rsidRPr="00D23810">
                    <w:rPr>
                      <w:rFonts w:ascii="Times New Roman" w:hAnsi="Times New Roman"/>
                      <w:color w:val="000000"/>
                      <w:sz w:val="22"/>
                      <w:szCs w:val="22"/>
                    </w:rPr>
                    <w:t xml:space="preserve"> </w:t>
                  </w:r>
                </w:p>
                <w:p w14:paraId="3098B93F" w14:textId="77777777" w:rsidR="00627729" w:rsidRPr="00D23810" w:rsidRDefault="00627729" w:rsidP="004A3E15">
                  <w:pPr>
                    <w:rPr>
                      <w:rFonts w:ascii="Times New Roman" w:hAnsi="Times New Roman"/>
                      <w:color w:val="000000"/>
                      <w:sz w:val="22"/>
                      <w:szCs w:val="22"/>
                    </w:rPr>
                  </w:pPr>
                  <w:proofErr w:type="spellStart"/>
                  <w:r w:rsidRPr="00D23810">
                    <w:rPr>
                      <w:rFonts w:ascii="Times New Roman" w:hAnsi="Times New Roman"/>
                      <w:color w:val="000000"/>
                      <w:sz w:val="22"/>
                      <w:szCs w:val="22"/>
                    </w:rPr>
                    <w:t>Descriere</w:t>
                  </w:r>
                  <w:proofErr w:type="spellEnd"/>
                  <w:r w:rsidRPr="00D23810">
                    <w:rPr>
                      <w:rFonts w:ascii="Times New Roman" w:hAnsi="Times New Roman"/>
                      <w:color w:val="000000"/>
                      <w:sz w:val="22"/>
                      <w:szCs w:val="22"/>
                    </w:rPr>
                    <w:t>: ....................................................................................................................................................................</w:t>
                  </w:r>
                </w:p>
                <w:p w14:paraId="6E078199" w14:textId="77777777" w:rsidR="00627729" w:rsidRPr="00D23810" w:rsidRDefault="00627729" w:rsidP="004A3E15">
                  <w:pPr>
                    <w:rPr>
                      <w:rFonts w:ascii="Times New Roman" w:hAnsi="Times New Roman"/>
                      <w:color w:val="000000"/>
                      <w:sz w:val="22"/>
                      <w:szCs w:val="22"/>
                    </w:rPr>
                  </w:pPr>
                  <w:r w:rsidRPr="00D23810">
                    <w:rPr>
                      <w:rFonts w:ascii="Times New Roman" w:hAnsi="Times New Roman"/>
                      <w:color w:val="000000"/>
                      <w:sz w:val="22"/>
                      <w:szCs w:val="22"/>
                    </w:rPr>
                    <w:t xml:space="preserve"> </w:t>
                  </w:r>
                </w:p>
                <w:p w14:paraId="3103B103" w14:textId="77777777" w:rsidR="00627729" w:rsidRPr="00D23810" w:rsidRDefault="00627729" w:rsidP="004A3E15">
                  <w:pPr>
                    <w:rPr>
                      <w:rFonts w:ascii="Times New Roman" w:hAnsi="Times New Roman"/>
                      <w:b/>
                      <w:i/>
                      <w:color w:val="000000"/>
                      <w:sz w:val="22"/>
                      <w:szCs w:val="22"/>
                    </w:rPr>
                  </w:pPr>
                  <w:proofErr w:type="spellStart"/>
                  <w:r w:rsidRPr="00D23810">
                    <w:rPr>
                      <w:rFonts w:ascii="Times New Roman" w:hAnsi="Times New Roman"/>
                      <w:b/>
                      <w:i/>
                      <w:color w:val="000000"/>
                      <w:sz w:val="22"/>
                      <w:szCs w:val="22"/>
                    </w:rPr>
                    <w:t>Societatea</w:t>
                  </w:r>
                  <w:proofErr w:type="spellEnd"/>
                  <w:r w:rsidRPr="00D23810">
                    <w:rPr>
                      <w:rFonts w:ascii="Times New Roman" w:hAnsi="Times New Roman"/>
                      <w:b/>
                      <w:i/>
                      <w:color w:val="000000"/>
                      <w:sz w:val="22"/>
                      <w:szCs w:val="22"/>
                    </w:rPr>
                    <w:t xml:space="preserve"> are </w:t>
                  </w:r>
                  <w:proofErr w:type="spellStart"/>
                  <w:r w:rsidRPr="00D23810">
                    <w:rPr>
                      <w:rFonts w:ascii="Times New Roman" w:hAnsi="Times New Roman"/>
                      <w:b/>
                      <w:i/>
                      <w:color w:val="000000"/>
                      <w:sz w:val="22"/>
                      <w:szCs w:val="22"/>
                    </w:rPr>
                    <w:t>în</w:t>
                  </w:r>
                  <w:proofErr w:type="spellEnd"/>
                  <w:r w:rsidRPr="00D23810">
                    <w:rPr>
                      <w:rFonts w:ascii="Times New Roman" w:hAnsi="Times New Roman"/>
                      <w:b/>
                      <w:i/>
                      <w:color w:val="000000"/>
                      <w:sz w:val="22"/>
                      <w:szCs w:val="22"/>
                    </w:rPr>
                    <w:t xml:space="preserve"> </w:t>
                  </w:r>
                  <w:proofErr w:type="spellStart"/>
                  <w:r w:rsidRPr="00D23810">
                    <w:rPr>
                      <w:rFonts w:ascii="Times New Roman" w:hAnsi="Times New Roman"/>
                      <w:b/>
                      <w:i/>
                      <w:color w:val="000000"/>
                      <w:sz w:val="22"/>
                      <w:szCs w:val="22"/>
                    </w:rPr>
                    <w:t>structura</w:t>
                  </w:r>
                  <w:proofErr w:type="spellEnd"/>
                  <w:r w:rsidRPr="00D23810">
                    <w:rPr>
                      <w:rFonts w:ascii="Times New Roman" w:hAnsi="Times New Roman"/>
                      <w:b/>
                      <w:i/>
                      <w:color w:val="000000"/>
                      <w:sz w:val="22"/>
                      <w:szCs w:val="22"/>
                    </w:rPr>
                    <w:t xml:space="preserve"> </w:t>
                  </w:r>
                  <w:proofErr w:type="spellStart"/>
                  <w:r w:rsidRPr="00D23810">
                    <w:rPr>
                      <w:rFonts w:ascii="Times New Roman" w:hAnsi="Times New Roman"/>
                      <w:b/>
                      <w:i/>
                      <w:color w:val="000000"/>
                      <w:sz w:val="22"/>
                      <w:szCs w:val="22"/>
                    </w:rPr>
                    <w:t>acționariatului</w:t>
                  </w:r>
                  <w:proofErr w:type="spellEnd"/>
                  <w:r w:rsidRPr="00D23810">
                    <w:rPr>
                      <w:rFonts w:ascii="Times New Roman" w:hAnsi="Times New Roman"/>
                      <w:b/>
                      <w:i/>
                      <w:color w:val="000000"/>
                      <w:sz w:val="22"/>
                      <w:szCs w:val="22"/>
                    </w:rPr>
                    <w:t xml:space="preserve"> </w:t>
                  </w:r>
                  <w:proofErr w:type="spellStart"/>
                  <w:r w:rsidRPr="00D23810">
                    <w:rPr>
                      <w:rFonts w:ascii="Times New Roman" w:hAnsi="Times New Roman"/>
                      <w:b/>
                      <w:i/>
                      <w:color w:val="000000"/>
                      <w:sz w:val="22"/>
                      <w:szCs w:val="22"/>
                    </w:rPr>
                    <w:t>entități</w:t>
                  </w:r>
                  <w:proofErr w:type="spellEnd"/>
                  <w:r w:rsidRPr="00D23810">
                    <w:rPr>
                      <w:rFonts w:ascii="Times New Roman" w:hAnsi="Times New Roman"/>
                      <w:b/>
                      <w:i/>
                      <w:color w:val="000000"/>
                      <w:sz w:val="22"/>
                      <w:szCs w:val="22"/>
                    </w:rPr>
                    <w:t xml:space="preserve"> </w:t>
                  </w:r>
                  <w:proofErr w:type="spellStart"/>
                  <w:r w:rsidRPr="00D23810">
                    <w:rPr>
                      <w:rFonts w:ascii="Times New Roman" w:hAnsi="Times New Roman"/>
                      <w:b/>
                      <w:i/>
                      <w:color w:val="000000"/>
                      <w:sz w:val="22"/>
                      <w:szCs w:val="22"/>
                    </w:rPr>
                    <w:t>juridice</w:t>
                  </w:r>
                  <w:proofErr w:type="spellEnd"/>
                  <w:r w:rsidRPr="00D23810">
                    <w:rPr>
                      <w:rFonts w:ascii="Times New Roman" w:hAnsi="Times New Roman"/>
                      <w:b/>
                      <w:i/>
                      <w:color w:val="000000"/>
                      <w:sz w:val="22"/>
                      <w:szCs w:val="22"/>
                    </w:rPr>
                    <w:t xml:space="preserve"> </w:t>
                  </w:r>
                  <w:proofErr w:type="spellStart"/>
                  <w:r w:rsidRPr="00D23810">
                    <w:rPr>
                      <w:rFonts w:ascii="Times New Roman" w:hAnsi="Times New Roman"/>
                      <w:b/>
                      <w:i/>
                      <w:color w:val="000000"/>
                      <w:sz w:val="22"/>
                      <w:szCs w:val="22"/>
                    </w:rPr>
                    <w:t>străine</w:t>
                  </w:r>
                  <w:proofErr w:type="spellEnd"/>
                  <w:r w:rsidRPr="00D23810">
                    <w:rPr>
                      <w:rFonts w:ascii="Times New Roman" w:hAnsi="Times New Roman"/>
                      <w:b/>
                      <w:i/>
                      <w:color w:val="000000"/>
                      <w:sz w:val="22"/>
                      <w:szCs w:val="22"/>
                    </w:rPr>
                    <w:t>:</w:t>
                  </w:r>
                </w:p>
                <w:p w14:paraId="75AA7F40"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DA</w:t>
                  </w:r>
                  <w:r w:rsidRPr="00D23810">
                    <w:rPr>
                      <w:rStyle w:val="FootnoteReference"/>
                      <w:color w:val="000000"/>
                      <w:sz w:val="22"/>
                      <w:szCs w:val="22"/>
                    </w:rPr>
                    <w:footnoteReference w:id="2"/>
                  </w:r>
                </w:p>
                <w:p w14:paraId="28E0BF2D" w14:textId="77777777" w:rsidR="00627729" w:rsidRPr="00D23810" w:rsidRDefault="00627729" w:rsidP="004A3E15">
                  <w:pPr>
                    <w:rPr>
                      <w:rFonts w:ascii="Times New Roman" w:hAnsi="Times New Roman"/>
                      <w:color w:val="000000"/>
                      <w:sz w:val="22"/>
                      <w:szCs w:val="22"/>
                    </w:rPr>
                  </w:pPr>
                  <w:r w:rsidRPr="00D23810">
                    <w:rPr>
                      <w:rFonts w:ascii="Segoe UI Symbol" w:hAnsi="Segoe UI Symbol" w:cs="Segoe UI Symbol"/>
                      <w:color w:val="000000"/>
                      <w:sz w:val="22"/>
                      <w:szCs w:val="22"/>
                    </w:rPr>
                    <w:t>☐</w:t>
                  </w:r>
                  <w:r w:rsidRPr="00D23810">
                    <w:rPr>
                      <w:rFonts w:ascii="Times New Roman" w:hAnsi="Times New Roman"/>
                      <w:color w:val="000000"/>
                      <w:sz w:val="22"/>
                      <w:szCs w:val="22"/>
                    </w:rPr>
                    <w:t xml:space="preserve"> NU</w:t>
                  </w:r>
                </w:p>
                <w:p w14:paraId="5112DDD0" w14:textId="77777777" w:rsidR="00627729" w:rsidRPr="00D23810" w:rsidRDefault="00627729" w:rsidP="004A3E15">
                  <w:pPr>
                    <w:rPr>
                      <w:rFonts w:ascii="Times New Roman" w:hAnsi="Times New Roman"/>
                      <w:color w:val="000000"/>
                      <w:sz w:val="22"/>
                      <w:szCs w:val="22"/>
                    </w:rPr>
                  </w:pPr>
                  <w:proofErr w:type="spellStart"/>
                  <w:r w:rsidRPr="00D23810">
                    <w:rPr>
                      <w:rFonts w:ascii="Times New Roman" w:hAnsi="Times New Roman"/>
                      <w:color w:val="000000"/>
                      <w:sz w:val="22"/>
                      <w:szCs w:val="22"/>
                    </w:rPr>
                    <w:t>Descriere</w:t>
                  </w:r>
                  <w:proofErr w:type="spellEnd"/>
                  <w:r w:rsidRPr="00D23810">
                    <w:rPr>
                      <w:rFonts w:ascii="Times New Roman" w:hAnsi="Times New Roman"/>
                      <w:color w:val="000000"/>
                      <w:sz w:val="22"/>
                      <w:szCs w:val="22"/>
                    </w:rPr>
                    <w:t>:</w:t>
                  </w:r>
                </w:p>
                <w:p w14:paraId="5BD464CE" w14:textId="77777777" w:rsidR="00627729" w:rsidRPr="00D23810" w:rsidRDefault="00627729" w:rsidP="004A3E15">
                  <w:pPr>
                    <w:rPr>
                      <w:rFonts w:ascii="Times New Roman" w:hAnsi="Times New Roman"/>
                      <w:color w:val="000000"/>
                      <w:sz w:val="22"/>
                      <w:szCs w:val="22"/>
                    </w:rPr>
                  </w:pPr>
                  <w:r w:rsidRPr="00D23810">
                    <w:rPr>
                      <w:rFonts w:ascii="Times New Roman" w:hAnsi="Times New Roman"/>
                      <w:color w:val="000000"/>
                      <w:sz w:val="22"/>
                      <w:szCs w:val="22"/>
                    </w:rPr>
                    <w:t>...................................................................................................................................................................</w:t>
                  </w:r>
                </w:p>
                <w:p w14:paraId="7E2C106B" w14:textId="77777777" w:rsidR="00627729" w:rsidRPr="00D23810" w:rsidRDefault="00627729" w:rsidP="004A3E15">
                  <w:pPr>
                    <w:rPr>
                      <w:rFonts w:ascii="Times New Roman" w:hAnsi="Times New Roman"/>
                      <w:b/>
                      <w:color w:val="000000"/>
                      <w:sz w:val="22"/>
                      <w:szCs w:val="22"/>
                    </w:rPr>
                  </w:pPr>
                  <w:r w:rsidRPr="00D23810">
                    <w:rPr>
                      <w:rFonts w:ascii="Times New Roman" w:hAnsi="Times New Roman"/>
                      <w:color w:val="000000"/>
                      <w:sz w:val="22"/>
                      <w:szCs w:val="22"/>
                    </w:rPr>
                    <w:t xml:space="preserve"> </w:t>
                  </w:r>
                </w:p>
              </w:tc>
            </w:tr>
          </w:tbl>
          <w:p w14:paraId="4B99E83D" w14:textId="77777777" w:rsidR="00627729" w:rsidRPr="00D23810" w:rsidRDefault="00627729" w:rsidP="004A3E15">
            <w:pPr>
              <w:rPr>
                <w:rFonts w:ascii="Times New Roman" w:hAnsi="Times New Roman"/>
                <w:color w:val="000000"/>
                <w:sz w:val="22"/>
                <w:szCs w:val="22"/>
              </w:rPr>
            </w:pPr>
          </w:p>
        </w:tc>
      </w:tr>
    </w:tbl>
    <w:p w14:paraId="4AF13342" w14:textId="77777777" w:rsidR="00627729" w:rsidRPr="00D23810" w:rsidRDefault="00627729" w:rsidP="00627729">
      <w:pPr>
        <w:shd w:val="clear" w:color="auto" w:fill="FFFFFF"/>
        <w:spacing w:before="120"/>
        <w:contextualSpacing/>
        <w:jc w:val="both"/>
        <w:outlineLvl w:val="3"/>
        <w:rPr>
          <w:rFonts w:ascii="Times New Roman" w:hAnsi="Times New Roman"/>
          <w:sz w:val="22"/>
          <w:szCs w:val="22"/>
        </w:rPr>
      </w:pPr>
      <w:r w:rsidRPr="00D23810">
        <w:rPr>
          <w:rFonts w:ascii="Times New Roman" w:hAnsi="Times New Roman"/>
          <w:b/>
          <w:sz w:val="22"/>
          <w:szCs w:val="22"/>
        </w:rPr>
        <w:lastRenderedPageBreak/>
        <w:t xml:space="preserve">2) </w:t>
      </w:r>
      <w:r w:rsidRPr="00D23810">
        <w:rPr>
          <w:rFonts w:ascii="Times New Roman" w:hAnsi="Times New Roman"/>
          <w:sz w:val="22"/>
          <w:szCs w:val="22"/>
        </w:rPr>
        <w:t xml:space="preserve">Am </w:t>
      </w:r>
      <w:proofErr w:type="spellStart"/>
      <w:r w:rsidRPr="00D23810">
        <w:rPr>
          <w:rFonts w:ascii="Times New Roman" w:hAnsi="Times New Roman"/>
          <w:sz w:val="22"/>
          <w:szCs w:val="22"/>
        </w:rPr>
        <w:t>fost</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informat</w:t>
      </w:r>
      <w:proofErr w:type="spellEnd"/>
      <w:r w:rsidRPr="00D23810">
        <w:rPr>
          <w:rFonts w:ascii="Times New Roman" w:hAnsi="Times New Roman"/>
          <w:sz w:val="22"/>
          <w:szCs w:val="22"/>
        </w:rPr>
        <w:t xml:space="preserve">/-ă cu </w:t>
      </w:r>
      <w:proofErr w:type="spellStart"/>
      <w:r w:rsidRPr="00D23810">
        <w:rPr>
          <w:rFonts w:ascii="Times New Roman" w:hAnsi="Times New Roman"/>
          <w:sz w:val="22"/>
          <w:szCs w:val="22"/>
        </w:rPr>
        <w:t>privire</w:t>
      </w:r>
      <w:proofErr w:type="spellEnd"/>
      <w:r w:rsidRPr="00D23810">
        <w:rPr>
          <w:rFonts w:ascii="Times New Roman" w:hAnsi="Times New Roman"/>
          <w:sz w:val="22"/>
          <w:szCs w:val="22"/>
        </w:rPr>
        <w:t xml:space="preserve"> la </w:t>
      </w:r>
      <w:proofErr w:type="spellStart"/>
      <w:r w:rsidRPr="00D23810">
        <w:rPr>
          <w:rFonts w:ascii="Times New Roman" w:hAnsi="Times New Roman"/>
          <w:sz w:val="22"/>
          <w:szCs w:val="22"/>
        </w:rPr>
        <w:t>obligaţia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mea</w:t>
      </w:r>
      <w:proofErr w:type="spellEnd"/>
      <w:r w:rsidRPr="00D23810">
        <w:rPr>
          <w:rFonts w:ascii="Times New Roman" w:hAnsi="Times New Roman"/>
          <w:sz w:val="22"/>
          <w:szCs w:val="22"/>
        </w:rPr>
        <w:t xml:space="preserve"> de a </w:t>
      </w:r>
      <w:proofErr w:type="spellStart"/>
      <w:r w:rsidRPr="00D23810">
        <w:rPr>
          <w:rFonts w:ascii="Times New Roman" w:hAnsi="Times New Roman"/>
          <w:sz w:val="22"/>
          <w:szCs w:val="22"/>
        </w:rPr>
        <w:t>transmite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datele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informaţiile</w:t>
      </w:r>
      <w:proofErr w:type="spellEnd"/>
      <w:r w:rsidRPr="00D23810">
        <w:rPr>
          <w:rFonts w:ascii="Times New Roman" w:hAnsi="Times New Roman"/>
          <w:sz w:val="22"/>
          <w:szCs w:val="22"/>
        </w:rPr>
        <w:t xml:space="preserve"> cu </w:t>
      </w:r>
      <w:proofErr w:type="spellStart"/>
      <w:r w:rsidRPr="00D23810">
        <w:rPr>
          <w:rFonts w:ascii="Times New Roman" w:hAnsi="Times New Roman"/>
          <w:sz w:val="22"/>
          <w:szCs w:val="22"/>
        </w:rPr>
        <w:t>privire</w:t>
      </w:r>
      <w:proofErr w:type="spellEnd"/>
      <w:r w:rsidRPr="00D23810">
        <w:rPr>
          <w:rFonts w:ascii="Times New Roman" w:hAnsi="Times New Roman"/>
          <w:sz w:val="22"/>
          <w:szCs w:val="22"/>
        </w:rPr>
        <w:t xml:space="preserve"> la </w:t>
      </w:r>
      <w:proofErr w:type="spellStart"/>
      <w:r w:rsidRPr="00D23810">
        <w:rPr>
          <w:rFonts w:ascii="Times New Roman" w:hAnsi="Times New Roman"/>
          <w:sz w:val="22"/>
          <w:szCs w:val="22"/>
        </w:rPr>
        <w:t>beneficiarii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reali</w:t>
      </w:r>
      <w:proofErr w:type="spellEnd"/>
      <w:r w:rsidRPr="00D23810">
        <w:rPr>
          <w:rFonts w:ascii="Times New Roman" w:hAnsi="Times New Roman"/>
          <w:sz w:val="22"/>
          <w:szCs w:val="22"/>
        </w:rPr>
        <w:t xml:space="preserve"> ai </w:t>
      </w:r>
      <w:proofErr w:type="spellStart"/>
      <w:r w:rsidRPr="00D23810">
        <w:rPr>
          <w:rFonts w:ascii="Times New Roman" w:hAnsi="Times New Roman"/>
          <w:sz w:val="22"/>
          <w:szCs w:val="22"/>
        </w:rPr>
        <w:t>fondurilor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alocate</w:t>
      </w:r>
      <w:proofErr w:type="spellEnd"/>
      <w:r w:rsidRPr="00D23810">
        <w:rPr>
          <w:rFonts w:ascii="Times New Roman" w:hAnsi="Times New Roman"/>
          <w:sz w:val="22"/>
          <w:szCs w:val="22"/>
        </w:rPr>
        <w:t xml:space="preserve"> din </w:t>
      </w:r>
      <w:proofErr w:type="spellStart"/>
      <w:r w:rsidRPr="00D23810">
        <w:rPr>
          <w:rFonts w:ascii="Times New Roman" w:hAnsi="Times New Roman"/>
          <w:sz w:val="22"/>
          <w:szCs w:val="22"/>
        </w:rPr>
        <w:t>proiecte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europene</w:t>
      </w:r>
      <w:proofErr w:type="spellEnd"/>
      <w:r w:rsidRPr="00D23810">
        <w:rPr>
          <w:rFonts w:ascii="Times New Roman" w:hAnsi="Times New Roman"/>
          <w:sz w:val="22"/>
          <w:szCs w:val="22"/>
        </w:rPr>
        <w:t xml:space="preserve">, conform </w:t>
      </w:r>
      <w:proofErr w:type="spellStart"/>
      <w:r w:rsidRPr="00D23810">
        <w:rPr>
          <w:rFonts w:ascii="Times New Roman" w:hAnsi="Times New Roman"/>
          <w:sz w:val="22"/>
          <w:szCs w:val="22"/>
        </w:rPr>
        <w:t>prevederilor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Directivei</w:t>
      </w:r>
      <w:proofErr w:type="spellEnd"/>
      <w:r w:rsidRPr="00D23810">
        <w:rPr>
          <w:rFonts w:ascii="Times New Roman" w:hAnsi="Times New Roman"/>
          <w:sz w:val="22"/>
          <w:szCs w:val="22"/>
        </w:rPr>
        <w:t xml:space="preserve"> (UE) 2015/849 a </w:t>
      </w:r>
      <w:proofErr w:type="spellStart"/>
      <w:r w:rsidRPr="00D23810">
        <w:rPr>
          <w:rFonts w:ascii="Times New Roman" w:hAnsi="Times New Roman"/>
          <w:sz w:val="22"/>
          <w:szCs w:val="22"/>
        </w:rPr>
        <w:t>Parlamentului</w:t>
      </w:r>
      <w:proofErr w:type="spellEnd"/>
      <w:r w:rsidRPr="00D23810">
        <w:rPr>
          <w:rFonts w:ascii="Times New Roman" w:hAnsi="Times New Roman"/>
          <w:sz w:val="22"/>
          <w:szCs w:val="22"/>
        </w:rPr>
        <w:t xml:space="preserve"> European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a </w:t>
      </w:r>
      <w:proofErr w:type="spellStart"/>
      <w:r w:rsidRPr="00D23810">
        <w:rPr>
          <w:rFonts w:ascii="Times New Roman" w:hAnsi="Times New Roman"/>
          <w:sz w:val="22"/>
          <w:szCs w:val="22"/>
        </w:rPr>
        <w:t>Consiliului</w:t>
      </w:r>
      <w:proofErr w:type="spellEnd"/>
      <w:r w:rsidRPr="00D23810">
        <w:rPr>
          <w:rFonts w:ascii="Times New Roman" w:hAnsi="Times New Roman"/>
          <w:sz w:val="22"/>
          <w:szCs w:val="22"/>
        </w:rPr>
        <w:t xml:space="preserve"> din 20 </w:t>
      </w:r>
      <w:proofErr w:type="spellStart"/>
      <w:r w:rsidRPr="00D23810">
        <w:rPr>
          <w:rFonts w:ascii="Times New Roman" w:hAnsi="Times New Roman"/>
          <w:sz w:val="22"/>
          <w:szCs w:val="22"/>
        </w:rPr>
        <w:t>mai</w:t>
      </w:r>
      <w:proofErr w:type="spellEnd"/>
      <w:r w:rsidRPr="00D23810">
        <w:rPr>
          <w:rFonts w:ascii="Times New Roman" w:hAnsi="Times New Roman"/>
          <w:sz w:val="22"/>
          <w:szCs w:val="22"/>
        </w:rPr>
        <w:t xml:space="preserve"> 2015 </w:t>
      </w:r>
      <w:proofErr w:type="spellStart"/>
      <w:r w:rsidRPr="00D23810">
        <w:rPr>
          <w:rFonts w:ascii="Times New Roman" w:hAnsi="Times New Roman"/>
          <w:sz w:val="22"/>
          <w:szCs w:val="22"/>
        </w:rPr>
        <w:t>privind</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prevenirea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utilizării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sistemului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financiar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în</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scopul</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spălării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banilor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sau</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finanţării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terorismului</w:t>
      </w:r>
      <w:proofErr w:type="spellEnd"/>
      <w:r w:rsidRPr="00D23810">
        <w:rPr>
          <w:rFonts w:ascii="Times New Roman" w:hAnsi="Times New Roman"/>
          <w:sz w:val="22"/>
          <w:szCs w:val="22"/>
        </w:rPr>
        <w:t xml:space="preserve">, de </w:t>
      </w:r>
      <w:proofErr w:type="spellStart"/>
      <w:r w:rsidRPr="00D23810">
        <w:rPr>
          <w:rFonts w:ascii="Times New Roman" w:hAnsi="Times New Roman"/>
          <w:sz w:val="22"/>
          <w:szCs w:val="22"/>
        </w:rPr>
        <w:t>modificare</w:t>
      </w:r>
      <w:proofErr w:type="spellEnd"/>
      <w:r w:rsidRPr="00D23810">
        <w:rPr>
          <w:rFonts w:ascii="Times New Roman" w:hAnsi="Times New Roman"/>
          <w:sz w:val="22"/>
          <w:szCs w:val="22"/>
        </w:rPr>
        <w:t xml:space="preserve"> a </w:t>
      </w:r>
      <w:proofErr w:type="spellStart"/>
      <w:r w:rsidRPr="00D23810">
        <w:rPr>
          <w:rFonts w:ascii="Times New Roman" w:hAnsi="Times New Roman"/>
          <w:sz w:val="22"/>
          <w:szCs w:val="22"/>
        </w:rPr>
        <w:t>Regulamentului</w:t>
      </w:r>
      <w:proofErr w:type="spellEnd"/>
      <w:r w:rsidRPr="00D23810">
        <w:rPr>
          <w:rFonts w:ascii="Times New Roman" w:hAnsi="Times New Roman"/>
          <w:sz w:val="22"/>
          <w:szCs w:val="22"/>
        </w:rPr>
        <w:t xml:space="preserve"> (UE) nr. 648/2012 al </w:t>
      </w:r>
      <w:proofErr w:type="spellStart"/>
      <w:r w:rsidRPr="00D23810">
        <w:rPr>
          <w:rFonts w:ascii="Times New Roman" w:hAnsi="Times New Roman"/>
          <w:sz w:val="22"/>
          <w:szCs w:val="22"/>
        </w:rPr>
        <w:t>Parlamentului</w:t>
      </w:r>
      <w:proofErr w:type="spellEnd"/>
      <w:r w:rsidRPr="00D23810">
        <w:rPr>
          <w:rFonts w:ascii="Times New Roman" w:hAnsi="Times New Roman"/>
          <w:sz w:val="22"/>
          <w:szCs w:val="22"/>
        </w:rPr>
        <w:t xml:space="preserve"> European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al </w:t>
      </w:r>
      <w:proofErr w:type="spellStart"/>
      <w:r w:rsidRPr="00D23810">
        <w:rPr>
          <w:rFonts w:ascii="Times New Roman" w:hAnsi="Times New Roman"/>
          <w:sz w:val="22"/>
          <w:szCs w:val="22"/>
        </w:rPr>
        <w:t>Consiliului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de </w:t>
      </w:r>
      <w:proofErr w:type="spellStart"/>
      <w:r w:rsidRPr="00D23810">
        <w:rPr>
          <w:rFonts w:ascii="Times New Roman" w:hAnsi="Times New Roman"/>
          <w:sz w:val="22"/>
          <w:szCs w:val="22"/>
        </w:rPr>
        <w:t>abrogare</w:t>
      </w:r>
      <w:proofErr w:type="spellEnd"/>
      <w:r w:rsidRPr="00D23810">
        <w:rPr>
          <w:rFonts w:ascii="Times New Roman" w:hAnsi="Times New Roman"/>
          <w:sz w:val="22"/>
          <w:szCs w:val="22"/>
        </w:rPr>
        <w:t xml:space="preserve"> a </w:t>
      </w:r>
      <w:proofErr w:type="spellStart"/>
      <w:r w:rsidRPr="00D23810">
        <w:rPr>
          <w:rFonts w:ascii="Times New Roman" w:hAnsi="Times New Roman"/>
          <w:sz w:val="22"/>
          <w:szCs w:val="22"/>
        </w:rPr>
        <w:t>Directivei</w:t>
      </w:r>
      <w:proofErr w:type="spellEnd"/>
      <w:r w:rsidRPr="00D23810">
        <w:rPr>
          <w:rFonts w:ascii="Times New Roman" w:hAnsi="Times New Roman"/>
          <w:sz w:val="22"/>
          <w:szCs w:val="22"/>
        </w:rPr>
        <w:t xml:space="preserve"> 2005/60/CE a </w:t>
      </w:r>
      <w:proofErr w:type="spellStart"/>
      <w:r w:rsidRPr="00D23810">
        <w:rPr>
          <w:rFonts w:ascii="Times New Roman" w:hAnsi="Times New Roman"/>
          <w:sz w:val="22"/>
          <w:szCs w:val="22"/>
        </w:rPr>
        <w:t>Parlamentului</w:t>
      </w:r>
      <w:proofErr w:type="spellEnd"/>
      <w:r w:rsidRPr="00D23810">
        <w:rPr>
          <w:rFonts w:ascii="Times New Roman" w:hAnsi="Times New Roman"/>
          <w:sz w:val="22"/>
          <w:szCs w:val="22"/>
        </w:rPr>
        <w:t xml:space="preserve"> European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a </w:t>
      </w:r>
      <w:proofErr w:type="spellStart"/>
      <w:r w:rsidRPr="00D23810">
        <w:rPr>
          <w:rFonts w:ascii="Times New Roman" w:hAnsi="Times New Roman"/>
          <w:sz w:val="22"/>
          <w:szCs w:val="22"/>
        </w:rPr>
        <w:t>Consiliului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a </w:t>
      </w:r>
      <w:proofErr w:type="spellStart"/>
      <w:r w:rsidRPr="00D23810">
        <w:rPr>
          <w:rFonts w:ascii="Times New Roman" w:hAnsi="Times New Roman"/>
          <w:sz w:val="22"/>
          <w:szCs w:val="22"/>
        </w:rPr>
        <w:t>Directivei</w:t>
      </w:r>
      <w:proofErr w:type="spellEnd"/>
      <w:r w:rsidRPr="00D23810">
        <w:rPr>
          <w:rFonts w:ascii="Times New Roman" w:hAnsi="Times New Roman"/>
          <w:sz w:val="22"/>
          <w:szCs w:val="22"/>
        </w:rPr>
        <w:t xml:space="preserve"> 2006/70/CE a </w:t>
      </w:r>
      <w:proofErr w:type="spellStart"/>
      <w:r w:rsidRPr="00D23810">
        <w:rPr>
          <w:rFonts w:ascii="Times New Roman" w:hAnsi="Times New Roman"/>
          <w:sz w:val="22"/>
          <w:szCs w:val="22"/>
        </w:rPr>
        <w:t>Comisiei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înaintea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semnării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contractului</w:t>
      </w:r>
      <w:proofErr w:type="spellEnd"/>
      <w:r w:rsidRPr="00D23810">
        <w:rPr>
          <w:rFonts w:ascii="Times New Roman" w:hAnsi="Times New Roman"/>
          <w:sz w:val="22"/>
          <w:szCs w:val="22"/>
        </w:rPr>
        <w:t xml:space="preserve"> de </w:t>
      </w:r>
      <w:proofErr w:type="spellStart"/>
      <w:r w:rsidRPr="00D23810">
        <w:rPr>
          <w:rFonts w:ascii="Times New Roman" w:hAnsi="Times New Roman"/>
          <w:sz w:val="22"/>
          <w:szCs w:val="22"/>
        </w:rPr>
        <w:t>achiziţie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publică</w:t>
      </w:r>
      <w:proofErr w:type="spellEnd"/>
      <w:r w:rsidRPr="00D23810">
        <w:rPr>
          <w:rFonts w:ascii="Times New Roman" w:hAnsi="Times New Roman"/>
          <w:sz w:val="22"/>
          <w:szCs w:val="22"/>
        </w:rPr>
        <w:t>.</w:t>
      </w:r>
    </w:p>
    <w:p w14:paraId="22483861" w14:textId="77777777" w:rsidR="00627729" w:rsidRPr="00D23810" w:rsidRDefault="00627729" w:rsidP="00627729">
      <w:pPr>
        <w:shd w:val="clear" w:color="auto" w:fill="FFFFFF"/>
        <w:spacing w:before="120"/>
        <w:contextualSpacing/>
        <w:jc w:val="both"/>
        <w:outlineLvl w:val="3"/>
        <w:rPr>
          <w:rFonts w:ascii="Times New Roman" w:hAnsi="Times New Roman"/>
          <w:b/>
          <w:sz w:val="22"/>
          <w:szCs w:val="22"/>
        </w:rPr>
      </w:pPr>
    </w:p>
    <w:p w14:paraId="47A7AD11" w14:textId="77777777" w:rsidR="00627729" w:rsidRPr="00D23810" w:rsidRDefault="00627729" w:rsidP="00627729">
      <w:pPr>
        <w:shd w:val="clear" w:color="auto" w:fill="FFFFFF"/>
        <w:spacing w:before="120"/>
        <w:contextualSpacing/>
        <w:jc w:val="both"/>
        <w:outlineLvl w:val="3"/>
        <w:rPr>
          <w:rFonts w:ascii="Times New Roman" w:hAnsi="Times New Roman"/>
          <w:sz w:val="22"/>
          <w:szCs w:val="22"/>
        </w:rPr>
      </w:pPr>
      <w:r w:rsidRPr="00D23810">
        <w:rPr>
          <w:rFonts w:ascii="Times New Roman" w:hAnsi="Times New Roman"/>
          <w:b/>
          <w:sz w:val="22"/>
          <w:szCs w:val="22"/>
        </w:rPr>
        <w:t xml:space="preserve">3) </w:t>
      </w:r>
      <w:proofErr w:type="spellStart"/>
      <w:r w:rsidRPr="00D23810">
        <w:rPr>
          <w:rFonts w:ascii="Times New Roman" w:hAnsi="Times New Roman"/>
          <w:sz w:val="22"/>
          <w:szCs w:val="22"/>
        </w:rPr>
        <w:t>Cunosc</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prevederile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articolelor</w:t>
      </w:r>
      <w:proofErr w:type="spellEnd"/>
      <w:r w:rsidRPr="00D23810">
        <w:rPr>
          <w:rFonts w:ascii="Times New Roman" w:hAnsi="Times New Roman"/>
          <w:sz w:val="22"/>
          <w:szCs w:val="22"/>
        </w:rPr>
        <w:t xml:space="preserve"> 56 </w:t>
      </w:r>
      <w:proofErr w:type="spellStart"/>
      <w:r w:rsidRPr="00D23810">
        <w:rPr>
          <w:rFonts w:ascii="Times New Roman" w:hAnsi="Times New Roman"/>
          <w:sz w:val="22"/>
          <w:szCs w:val="22"/>
        </w:rPr>
        <w:t>si</w:t>
      </w:r>
      <w:proofErr w:type="spellEnd"/>
      <w:r w:rsidRPr="00D23810">
        <w:rPr>
          <w:rFonts w:ascii="Times New Roman" w:hAnsi="Times New Roman"/>
          <w:sz w:val="22"/>
          <w:szCs w:val="22"/>
        </w:rPr>
        <w:t xml:space="preserve"> 57 din </w:t>
      </w:r>
      <w:proofErr w:type="spellStart"/>
      <w:r w:rsidRPr="00D23810">
        <w:rPr>
          <w:rFonts w:ascii="Times New Roman" w:hAnsi="Times New Roman"/>
          <w:sz w:val="22"/>
          <w:szCs w:val="22"/>
        </w:rPr>
        <w:t>Legea</w:t>
      </w:r>
      <w:proofErr w:type="spellEnd"/>
      <w:r w:rsidRPr="00D23810">
        <w:rPr>
          <w:rFonts w:ascii="Times New Roman" w:hAnsi="Times New Roman"/>
          <w:sz w:val="22"/>
          <w:szCs w:val="22"/>
        </w:rPr>
        <w:t xml:space="preserve"> nr. 129 din 11 </w:t>
      </w:r>
      <w:proofErr w:type="spellStart"/>
      <w:r w:rsidRPr="00D23810">
        <w:rPr>
          <w:rFonts w:ascii="Times New Roman" w:hAnsi="Times New Roman"/>
          <w:sz w:val="22"/>
          <w:szCs w:val="22"/>
        </w:rPr>
        <w:t>iulie</w:t>
      </w:r>
      <w:proofErr w:type="spellEnd"/>
      <w:r w:rsidRPr="00D23810">
        <w:rPr>
          <w:rFonts w:ascii="Times New Roman" w:hAnsi="Times New Roman"/>
          <w:sz w:val="22"/>
          <w:szCs w:val="22"/>
        </w:rPr>
        <w:t xml:space="preserve"> 2019 </w:t>
      </w:r>
      <w:proofErr w:type="spellStart"/>
      <w:r w:rsidRPr="00D23810">
        <w:rPr>
          <w:rFonts w:ascii="Times New Roman" w:hAnsi="Times New Roman"/>
          <w:sz w:val="22"/>
          <w:szCs w:val="22"/>
        </w:rPr>
        <w:t>pentru</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prevenirea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combaterea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spălării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banilor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finanţării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terorismului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modificată</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completată</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prin</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Legea</w:t>
      </w:r>
      <w:proofErr w:type="spellEnd"/>
      <w:r w:rsidRPr="00D23810">
        <w:rPr>
          <w:rFonts w:ascii="Times New Roman" w:hAnsi="Times New Roman"/>
          <w:sz w:val="22"/>
          <w:szCs w:val="22"/>
        </w:rPr>
        <w:t xml:space="preserve"> 315/2021, </w:t>
      </w:r>
      <w:proofErr w:type="spellStart"/>
      <w:r w:rsidRPr="00D23810">
        <w:rPr>
          <w:rFonts w:ascii="Times New Roman" w:hAnsi="Times New Roman"/>
          <w:sz w:val="22"/>
          <w:szCs w:val="22"/>
        </w:rPr>
        <w:t>în</w:t>
      </w:r>
      <w:proofErr w:type="spellEnd"/>
      <w:r w:rsidRPr="00D23810">
        <w:rPr>
          <w:rFonts w:ascii="Times New Roman" w:hAnsi="Times New Roman"/>
          <w:sz w:val="22"/>
          <w:szCs w:val="22"/>
        </w:rPr>
        <w:t xml:space="preserve"> </w:t>
      </w:r>
      <w:proofErr w:type="gramStart"/>
      <w:r w:rsidRPr="00D23810">
        <w:rPr>
          <w:rFonts w:ascii="Times New Roman" w:hAnsi="Times New Roman"/>
          <w:sz w:val="22"/>
          <w:szCs w:val="22"/>
        </w:rPr>
        <w:t xml:space="preserve">particular </w:t>
      </w:r>
      <w:proofErr w:type="spellStart"/>
      <w:r w:rsidRPr="00D23810">
        <w:rPr>
          <w:rFonts w:ascii="Times New Roman" w:hAnsi="Times New Roman"/>
          <w:sz w:val="22"/>
          <w:szCs w:val="22"/>
        </w:rPr>
        <w:t>obligaţia</w:t>
      </w:r>
      <w:proofErr w:type="spellEnd"/>
      <w:proofErr w:type="gramEnd"/>
      <w:r w:rsidRPr="00D23810">
        <w:rPr>
          <w:rFonts w:ascii="Times New Roman" w:hAnsi="Times New Roman"/>
          <w:sz w:val="22"/>
          <w:szCs w:val="22"/>
        </w:rPr>
        <w:t xml:space="preserve"> </w:t>
      </w:r>
      <w:proofErr w:type="spellStart"/>
      <w:r w:rsidRPr="00D23810">
        <w:rPr>
          <w:rFonts w:ascii="Times New Roman" w:hAnsi="Times New Roman"/>
          <w:sz w:val="22"/>
          <w:szCs w:val="22"/>
        </w:rPr>
        <w:t>actualizării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informaţiilor</w:t>
      </w:r>
      <w:proofErr w:type="spellEnd"/>
      <w:r w:rsidRPr="00D23810">
        <w:rPr>
          <w:rFonts w:ascii="Times New Roman" w:hAnsi="Times New Roman"/>
          <w:sz w:val="22"/>
          <w:szCs w:val="22"/>
        </w:rPr>
        <w:t xml:space="preserve"> de </w:t>
      </w:r>
      <w:proofErr w:type="spellStart"/>
      <w:r w:rsidRPr="00D23810">
        <w:rPr>
          <w:rFonts w:ascii="Times New Roman" w:hAnsi="Times New Roman"/>
          <w:sz w:val="22"/>
          <w:szCs w:val="22"/>
        </w:rPr>
        <w:t>fiecare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dată</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când</w:t>
      </w:r>
      <w:proofErr w:type="spellEnd"/>
      <w:r w:rsidRPr="00D23810">
        <w:rPr>
          <w:rFonts w:ascii="Times New Roman" w:hAnsi="Times New Roman"/>
          <w:sz w:val="22"/>
          <w:szCs w:val="22"/>
        </w:rPr>
        <w:t xml:space="preserve"> are loc o </w:t>
      </w:r>
      <w:proofErr w:type="spellStart"/>
      <w:r w:rsidRPr="00D23810">
        <w:rPr>
          <w:rFonts w:ascii="Times New Roman" w:hAnsi="Times New Roman"/>
          <w:sz w:val="22"/>
          <w:szCs w:val="22"/>
        </w:rPr>
        <w:t>modificare</w:t>
      </w:r>
      <w:proofErr w:type="spellEnd"/>
      <w:r w:rsidRPr="00D23810">
        <w:rPr>
          <w:rFonts w:ascii="Times New Roman" w:hAnsi="Times New Roman"/>
          <w:sz w:val="22"/>
          <w:szCs w:val="22"/>
        </w:rPr>
        <w:t xml:space="preserve"> </w:t>
      </w:r>
      <w:proofErr w:type="gramStart"/>
      <w:r w:rsidRPr="00D23810">
        <w:rPr>
          <w:rFonts w:ascii="Times New Roman" w:hAnsi="Times New Roman"/>
          <w:sz w:val="22"/>
          <w:szCs w:val="22"/>
        </w:rPr>
        <w:t>a</w:t>
      </w:r>
      <w:proofErr w:type="gramEnd"/>
      <w:r w:rsidRPr="00D23810">
        <w:rPr>
          <w:rFonts w:ascii="Times New Roman" w:hAnsi="Times New Roman"/>
          <w:sz w:val="22"/>
          <w:szCs w:val="22"/>
        </w:rPr>
        <w:t xml:space="preserve"> </w:t>
      </w:r>
      <w:proofErr w:type="spellStart"/>
      <w:r w:rsidRPr="00D23810">
        <w:rPr>
          <w:rFonts w:ascii="Times New Roman" w:hAnsi="Times New Roman"/>
          <w:sz w:val="22"/>
          <w:szCs w:val="22"/>
        </w:rPr>
        <w:t>acestora</w:t>
      </w:r>
      <w:proofErr w:type="spellEnd"/>
      <w:r w:rsidRPr="00D23810">
        <w:rPr>
          <w:rFonts w:ascii="Times New Roman" w:hAnsi="Times New Roman"/>
          <w:sz w:val="22"/>
          <w:szCs w:val="22"/>
        </w:rPr>
        <w:t xml:space="preserve">, sub </w:t>
      </w:r>
      <w:proofErr w:type="spellStart"/>
      <w:r w:rsidRPr="00D23810">
        <w:rPr>
          <w:rFonts w:ascii="Times New Roman" w:hAnsi="Times New Roman"/>
          <w:sz w:val="22"/>
          <w:szCs w:val="22"/>
        </w:rPr>
        <w:t>rezerva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aplicării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sancţiunilor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contravenţionale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a </w:t>
      </w:r>
      <w:proofErr w:type="spellStart"/>
      <w:r w:rsidRPr="00D23810">
        <w:rPr>
          <w:rFonts w:ascii="Times New Roman" w:hAnsi="Times New Roman"/>
          <w:sz w:val="22"/>
          <w:szCs w:val="22"/>
        </w:rPr>
        <w:t>dizolvării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societăţii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În</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acest</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sens</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îmi</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asum</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obligaţia</w:t>
      </w:r>
      <w:proofErr w:type="spellEnd"/>
      <w:r w:rsidRPr="00D23810">
        <w:rPr>
          <w:rFonts w:ascii="Times New Roman" w:hAnsi="Times New Roman"/>
          <w:sz w:val="22"/>
          <w:szCs w:val="22"/>
        </w:rPr>
        <w:t xml:space="preserve"> de </w:t>
      </w:r>
      <w:proofErr w:type="gramStart"/>
      <w:r w:rsidRPr="00D23810">
        <w:rPr>
          <w:rFonts w:ascii="Times New Roman" w:hAnsi="Times New Roman"/>
          <w:sz w:val="22"/>
          <w:szCs w:val="22"/>
        </w:rPr>
        <w:t>a</w:t>
      </w:r>
      <w:proofErr w:type="gramEnd"/>
      <w:r w:rsidRPr="00D23810">
        <w:rPr>
          <w:rFonts w:ascii="Times New Roman" w:hAnsi="Times New Roman"/>
          <w:sz w:val="22"/>
          <w:szCs w:val="22"/>
        </w:rPr>
        <w:t xml:space="preserve"> </w:t>
      </w:r>
      <w:proofErr w:type="spellStart"/>
      <w:r w:rsidRPr="00D23810">
        <w:rPr>
          <w:rFonts w:ascii="Times New Roman" w:hAnsi="Times New Roman"/>
          <w:sz w:val="22"/>
          <w:szCs w:val="22"/>
        </w:rPr>
        <w:t>informa</w:t>
      </w:r>
      <w:proofErr w:type="spellEnd"/>
      <w:r w:rsidRPr="00D23810">
        <w:rPr>
          <w:rFonts w:ascii="Times New Roman" w:hAnsi="Times New Roman"/>
          <w:sz w:val="22"/>
          <w:szCs w:val="22"/>
        </w:rPr>
        <w:t xml:space="preserve"> in </w:t>
      </w:r>
      <w:proofErr w:type="spellStart"/>
      <w:r w:rsidRPr="00D23810">
        <w:rPr>
          <w:rFonts w:ascii="Times New Roman" w:hAnsi="Times New Roman"/>
          <w:sz w:val="22"/>
          <w:szCs w:val="22"/>
        </w:rPr>
        <w:t>paralel</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atât</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coordonatorul</w:t>
      </w:r>
      <w:proofErr w:type="spellEnd"/>
      <w:r w:rsidRPr="00D23810">
        <w:rPr>
          <w:rFonts w:ascii="Times New Roman" w:hAnsi="Times New Roman"/>
          <w:sz w:val="22"/>
          <w:szCs w:val="22"/>
        </w:rPr>
        <w:t xml:space="preserve"> de </w:t>
      </w:r>
      <w:proofErr w:type="spellStart"/>
      <w:r w:rsidRPr="00D23810">
        <w:rPr>
          <w:rFonts w:ascii="Times New Roman" w:hAnsi="Times New Roman"/>
          <w:sz w:val="22"/>
          <w:szCs w:val="22"/>
        </w:rPr>
        <w:t>reformă</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cât</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şi</w:t>
      </w:r>
      <w:proofErr w:type="spellEnd"/>
      <w:r w:rsidRPr="00D23810">
        <w:rPr>
          <w:rFonts w:ascii="Times New Roman" w:hAnsi="Times New Roman"/>
          <w:sz w:val="22"/>
          <w:szCs w:val="22"/>
        </w:rPr>
        <w:t xml:space="preserve"> ORC de </w:t>
      </w:r>
      <w:proofErr w:type="spellStart"/>
      <w:r w:rsidRPr="00D23810">
        <w:rPr>
          <w:rFonts w:ascii="Times New Roman" w:hAnsi="Times New Roman"/>
          <w:sz w:val="22"/>
          <w:szCs w:val="22"/>
        </w:rPr>
        <w:t>fiecare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dată</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când</w:t>
      </w:r>
      <w:proofErr w:type="spellEnd"/>
      <w:r w:rsidRPr="00D23810">
        <w:rPr>
          <w:rFonts w:ascii="Times New Roman" w:hAnsi="Times New Roman"/>
          <w:sz w:val="22"/>
          <w:szCs w:val="22"/>
        </w:rPr>
        <w:t xml:space="preserve"> are loc o </w:t>
      </w:r>
      <w:proofErr w:type="spellStart"/>
      <w:r w:rsidRPr="00D23810">
        <w:rPr>
          <w:rFonts w:ascii="Times New Roman" w:hAnsi="Times New Roman"/>
          <w:sz w:val="22"/>
          <w:szCs w:val="22"/>
        </w:rPr>
        <w:t>modificare</w:t>
      </w:r>
      <w:proofErr w:type="spellEnd"/>
      <w:r w:rsidRPr="00D23810">
        <w:rPr>
          <w:rFonts w:ascii="Times New Roman" w:hAnsi="Times New Roman"/>
          <w:sz w:val="22"/>
          <w:szCs w:val="22"/>
        </w:rPr>
        <w:t xml:space="preserve"> </w:t>
      </w:r>
      <w:proofErr w:type="gramStart"/>
      <w:r w:rsidRPr="00D23810">
        <w:rPr>
          <w:rFonts w:ascii="Times New Roman" w:hAnsi="Times New Roman"/>
          <w:sz w:val="22"/>
          <w:szCs w:val="22"/>
        </w:rPr>
        <w:t>a</w:t>
      </w:r>
      <w:proofErr w:type="gramEnd"/>
      <w:r w:rsidRPr="00D23810">
        <w:rPr>
          <w:rFonts w:ascii="Times New Roman" w:hAnsi="Times New Roman"/>
          <w:sz w:val="22"/>
          <w:szCs w:val="22"/>
        </w:rPr>
        <w:t xml:space="preserve"> </w:t>
      </w:r>
      <w:proofErr w:type="spellStart"/>
      <w:r w:rsidRPr="00D23810">
        <w:rPr>
          <w:rFonts w:ascii="Times New Roman" w:hAnsi="Times New Roman"/>
          <w:sz w:val="22"/>
          <w:szCs w:val="22"/>
        </w:rPr>
        <w:t>informaţiilor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privind</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beneficiarul</w:t>
      </w:r>
      <w:proofErr w:type="spellEnd"/>
      <w:r w:rsidRPr="00D23810">
        <w:rPr>
          <w:rFonts w:ascii="Times New Roman" w:hAnsi="Times New Roman"/>
          <w:sz w:val="22"/>
          <w:szCs w:val="22"/>
        </w:rPr>
        <w:t xml:space="preserve"> real al </w:t>
      </w:r>
      <w:proofErr w:type="spellStart"/>
      <w:r w:rsidRPr="00D23810">
        <w:rPr>
          <w:rFonts w:ascii="Times New Roman" w:hAnsi="Times New Roman"/>
          <w:sz w:val="22"/>
          <w:szCs w:val="22"/>
        </w:rPr>
        <w:t>societății</w:t>
      </w:r>
      <w:proofErr w:type="spellEnd"/>
      <w:r w:rsidRPr="00D23810">
        <w:rPr>
          <w:rFonts w:ascii="Times New Roman" w:hAnsi="Times New Roman"/>
          <w:sz w:val="22"/>
          <w:szCs w:val="22"/>
        </w:rPr>
        <w:t xml:space="preserve"> pe care o </w:t>
      </w:r>
      <w:proofErr w:type="spellStart"/>
      <w:r w:rsidRPr="00D23810">
        <w:rPr>
          <w:rFonts w:ascii="Times New Roman" w:hAnsi="Times New Roman"/>
          <w:sz w:val="22"/>
          <w:szCs w:val="22"/>
        </w:rPr>
        <w:t>reprezint</w:t>
      </w:r>
      <w:proofErr w:type="spellEnd"/>
      <w:r w:rsidRPr="00D23810">
        <w:rPr>
          <w:rFonts w:ascii="Times New Roman" w:hAnsi="Times New Roman"/>
          <w:sz w:val="22"/>
          <w:szCs w:val="22"/>
        </w:rPr>
        <w:t xml:space="preserve">, pe </w:t>
      </w:r>
      <w:proofErr w:type="spellStart"/>
      <w:r w:rsidRPr="00D23810">
        <w:rPr>
          <w:rFonts w:ascii="Times New Roman" w:hAnsi="Times New Roman"/>
          <w:sz w:val="22"/>
          <w:szCs w:val="22"/>
        </w:rPr>
        <w:t>durata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angajamentelor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legale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încheiate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în</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cadrul</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proiectelor</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europene</w:t>
      </w:r>
      <w:proofErr w:type="spellEnd"/>
      <w:r w:rsidRPr="00D23810">
        <w:rPr>
          <w:rFonts w:ascii="Times New Roman" w:hAnsi="Times New Roman"/>
          <w:sz w:val="22"/>
          <w:szCs w:val="22"/>
        </w:rPr>
        <w:t xml:space="preserve">. </w:t>
      </w:r>
    </w:p>
    <w:p w14:paraId="06A73820" w14:textId="77777777" w:rsidR="00627729" w:rsidRPr="00D23810" w:rsidRDefault="00627729" w:rsidP="00627729">
      <w:pPr>
        <w:shd w:val="clear" w:color="auto" w:fill="FFFFFF"/>
        <w:spacing w:before="120"/>
        <w:contextualSpacing/>
        <w:jc w:val="both"/>
        <w:outlineLvl w:val="3"/>
        <w:rPr>
          <w:rFonts w:ascii="Times New Roman" w:hAnsi="Times New Roman"/>
          <w:sz w:val="22"/>
          <w:szCs w:val="22"/>
        </w:rPr>
      </w:pPr>
    </w:p>
    <w:p w14:paraId="5820DA06" w14:textId="77777777" w:rsidR="00627729" w:rsidRPr="00D23810" w:rsidRDefault="00627729" w:rsidP="00627729">
      <w:pPr>
        <w:jc w:val="both"/>
        <w:rPr>
          <w:rFonts w:ascii="Times New Roman" w:hAnsi="Times New Roman"/>
          <w:sz w:val="22"/>
          <w:szCs w:val="22"/>
        </w:rPr>
      </w:pPr>
      <w:r w:rsidRPr="00D23810">
        <w:rPr>
          <w:rFonts w:ascii="Times New Roman" w:hAnsi="Times New Roman"/>
          <w:sz w:val="22"/>
          <w:szCs w:val="22"/>
        </w:rPr>
        <w:t xml:space="preserve">Data: </w:t>
      </w:r>
    </w:p>
    <w:p w14:paraId="7F58ED12" w14:textId="77777777" w:rsidR="00627729" w:rsidRPr="00D23810" w:rsidRDefault="00627729" w:rsidP="00627729">
      <w:pPr>
        <w:jc w:val="both"/>
        <w:rPr>
          <w:rFonts w:ascii="Times New Roman" w:hAnsi="Times New Roman"/>
          <w:sz w:val="22"/>
          <w:szCs w:val="22"/>
        </w:rPr>
      </w:pPr>
      <w:proofErr w:type="spellStart"/>
      <w:r w:rsidRPr="00D23810">
        <w:rPr>
          <w:rFonts w:ascii="Times New Roman" w:hAnsi="Times New Roman"/>
          <w:sz w:val="22"/>
          <w:szCs w:val="22"/>
        </w:rPr>
        <w:t>Nume</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prenume</w:t>
      </w:r>
      <w:proofErr w:type="spellEnd"/>
      <w:r w:rsidRPr="00D23810">
        <w:rPr>
          <w:rFonts w:ascii="Times New Roman" w:hAnsi="Times New Roman"/>
          <w:sz w:val="22"/>
          <w:szCs w:val="22"/>
        </w:rPr>
        <w:t xml:space="preserve">: </w:t>
      </w:r>
    </w:p>
    <w:p w14:paraId="118BC407" w14:textId="77777777" w:rsidR="00627729" w:rsidRPr="00D23810" w:rsidRDefault="00627729" w:rsidP="00627729">
      <w:pPr>
        <w:jc w:val="both"/>
        <w:rPr>
          <w:rFonts w:ascii="Times New Roman" w:hAnsi="Times New Roman"/>
          <w:sz w:val="22"/>
          <w:szCs w:val="22"/>
        </w:rPr>
      </w:pPr>
      <w:proofErr w:type="spellStart"/>
      <w:r w:rsidRPr="00D23810">
        <w:rPr>
          <w:rFonts w:ascii="Times New Roman" w:hAnsi="Times New Roman"/>
          <w:sz w:val="22"/>
          <w:szCs w:val="22"/>
        </w:rPr>
        <w:t>Semnătura</w:t>
      </w:r>
      <w:proofErr w:type="spellEnd"/>
      <w:r w:rsidRPr="00D23810">
        <w:rPr>
          <w:rFonts w:ascii="Times New Roman" w:hAnsi="Times New Roman"/>
          <w:sz w:val="22"/>
          <w:szCs w:val="22"/>
        </w:rPr>
        <w:t xml:space="preserve"> </w:t>
      </w:r>
      <w:proofErr w:type="spellStart"/>
      <w:r w:rsidRPr="00D23810">
        <w:rPr>
          <w:rFonts w:ascii="Times New Roman" w:hAnsi="Times New Roman"/>
          <w:sz w:val="22"/>
          <w:szCs w:val="22"/>
        </w:rPr>
        <w:t>reprezentantului</w:t>
      </w:r>
      <w:proofErr w:type="spellEnd"/>
      <w:r w:rsidRPr="00D23810">
        <w:rPr>
          <w:rFonts w:ascii="Times New Roman" w:hAnsi="Times New Roman"/>
          <w:sz w:val="22"/>
          <w:szCs w:val="22"/>
        </w:rPr>
        <w:t xml:space="preserve"> legal/</w:t>
      </w:r>
      <w:proofErr w:type="spellStart"/>
      <w:r w:rsidRPr="00D23810">
        <w:rPr>
          <w:rFonts w:ascii="Times New Roman" w:hAnsi="Times New Roman"/>
          <w:sz w:val="22"/>
          <w:szCs w:val="22"/>
        </w:rPr>
        <w:t>persoanei</w:t>
      </w:r>
      <w:proofErr w:type="spellEnd"/>
      <w:r w:rsidRPr="00D23810">
        <w:rPr>
          <w:rFonts w:ascii="Times New Roman" w:hAnsi="Times New Roman"/>
          <w:sz w:val="22"/>
          <w:szCs w:val="22"/>
        </w:rPr>
        <w:t xml:space="preserve"> </w:t>
      </w:r>
      <w:proofErr w:type="spellStart"/>
      <w:proofErr w:type="gramStart"/>
      <w:r w:rsidRPr="00D23810">
        <w:rPr>
          <w:rFonts w:ascii="Times New Roman" w:hAnsi="Times New Roman"/>
          <w:sz w:val="22"/>
          <w:szCs w:val="22"/>
        </w:rPr>
        <w:t>împuternicite</w:t>
      </w:r>
      <w:proofErr w:type="spellEnd"/>
      <w:r w:rsidRPr="00D23810">
        <w:rPr>
          <w:rFonts w:ascii="Times New Roman" w:hAnsi="Times New Roman"/>
          <w:sz w:val="22"/>
          <w:szCs w:val="22"/>
        </w:rPr>
        <w:t xml:space="preserve">  al</w:t>
      </w:r>
      <w:proofErr w:type="gramEnd"/>
      <w:r w:rsidRPr="00D23810">
        <w:rPr>
          <w:rFonts w:ascii="Times New Roman" w:hAnsi="Times New Roman"/>
          <w:sz w:val="22"/>
          <w:szCs w:val="22"/>
        </w:rPr>
        <w:t xml:space="preserve">/a </w:t>
      </w:r>
      <w:proofErr w:type="spellStart"/>
      <w:r w:rsidRPr="00D23810">
        <w:rPr>
          <w:rFonts w:ascii="Times New Roman" w:hAnsi="Times New Roman"/>
          <w:sz w:val="22"/>
          <w:szCs w:val="22"/>
        </w:rPr>
        <w:t>prestatorului</w:t>
      </w:r>
      <w:proofErr w:type="spellEnd"/>
      <w:r w:rsidRPr="00D23810">
        <w:rPr>
          <w:rFonts w:ascii="Times New Roman" w:hAnsi="Times New Roman"/>
          <w:sz w:val="22"/>
          <w:szCs w:val="22"/>
        </w:rPr>
        <w:t xml:space="preserve"> </w:t>
      </w:r>
    </w:p>
    <w:p w14:paraId="39EBF704" w14:textId="77777777" w:rsidR="00627729" w:rsidRPr="00D23810" w:rsidRDefault="00627729" w:rsidP="00627729">
      <w:pPr>
        <w:rPr>
          <w:rFonts w:ascii="Times New Roman" w:hAnsi="Times New Roman"/>
          <w:i/>
          <w:sz w:val="22"/>
          <w:szCs w:val="22"/>
        </w:rPr>
      </w:pPr>
    </w:p>
    <w:p w14:paraId="2C703051" w14:textId="77777777" w:rsidR="00627729" w:rsidRPr="00D23810" w:rsidRDefault="00627729" w:rsidP="00627729">
      <w:pPr>
        <w:rPr>
          <w:rFonts w:ascii="Times New Roman" w:hAnsi="Times New Roman"/>
          <w:i/>
          <w:sz w:val="22"/>
          <w:szCs w:val="22"/>
        </w:rPr>
      </w:pPr>
    </w:p>
    <w:p w14:paraId="66FA616D" w14:textId="77777777" w:rsidR="00627729" w:rsidRPr="00D23810" w:rsidRDefault="00627729" w:rsidP="00627729">
      <w:pPr>
        <w:rPr>
          <w:rFonts w:ascii="Times New Roman" w:hAnsi="Times New Roman"/>
          <w:i/>
          <w:sz w:val="22"/>
          <w:szCs w:val="22"/>
        </w:rPr>
      </w:pPr>
    </w:p>
    <w:p w14:paraId="2E786FCF" w14:textId="77777777" w:rsidR="00627729" w:rsidRPr="00D23810" w:rsidRDefault="00627729" w:rsidP="00627729">
      <w:pPr>
        <w:rPr>
          <w:rFonts w:ascii="Times New Roman" w:hAnsi="Times New Roman"/>
          <w:i/>
          <w:sz w:val="22"/>
          <w:szCs w:val="22"/>
        </w:rPr>
      </w:pPr>
    </w:p>
    <w:p w14:paraId="5D66308A" w14:textId="77777777" w:rsidR="00627729" w:rsidRPr="00D23810" w:rsidRDefault="00627729" w:rsidP="00627729">
      <w:pPr>
        <w:rPr>
          <w:rFonts w:ascii="Times New Roman" w:hAnsi="Times New Roman"/>
          <w:i/>
          <w:sz w:val="22"/>
          <w:szCs w:val="22"/>
        </w:rPr>
      </w:pPr>
    </w:p>
    <w:p w14:paraId="3460FDE4" w14:textId="77777777" w:rsidR="00627729" w:rsidRPr="00C34335" w:rsidRDefault="00627729" w:rsidP="00627729">
      <w:pPr>
        <w:tabs>
          <w:tab w:val="center" w:pos="4802"/>
          <w:tab w:val="left" w:pos="6069"/>
        </w:tabs>
        <w:jc w:val="right"/>
        <w:rPr>
          <w:rFonts w:ascii="Times New Roman" w:hAnsi="Times New Roman"/>
          <w:b/>
          <w:bCs/>
          <w:i/>
          <w:iCs/>
        </w:rPr>
      </w:pPr>
    </w:p>
    <w:p w14:paraId="07F8F2EA" w14:textId="77777777" w:rsidR="00627729" w:rsidRPr="00C34335" w:rsidRDefault="00627729" w:rsidP="00627729">
      <w:pPr>
        <w:tabs>
          <w:tab w:val="center" w:pos="4802"/>
          <w:tab w:val="left" w:pos="6069"/>
        </w:tabs>
        <w:rPr>
          <w:rFonts w:ascii="Times New Roman" w:hAnsi="Times New Roman"/>
          <w:b/>
          <w:bCs/>
          <w:i/>
          <w:iCs/>
        </w:rPr>
      </w:pPr>
    </w:p>
    <w:p w14:paraId="748BC1BD" w14:textId="77777777" w:rsidR="00627729" w:rsidRPr="009F475A" w:rsidRDefault="00627729" w:rsidP="00627729">
      <w:pPr>
        <w:overflowPunct/>
        <w:autoSpaceDE/>
        <w:autoSpaceDN/>
        <w:adjustRightInd/>
        <w:textAlignment w:val="auto"/>
        <w:rPr>
          <w:rStyle w:val="PageNumber"/>
          <w:rFonts w:ascii="Times New Roman" w:hAnsi="Times New Roman"/>
          <w:b/>
          <w:i/>
        </w:rPr>
      </w:pPr>
    </w:p>
    <w:p w14:paraId="30945B7C" w14:textId="77777777" w:rsidR="00627729" w:rsidRPr="00C34335" w:rsidRDefault="00627729" w:rsidP="00627729">
      <w:pPr>
        <w:tabs>
          <w:tab w:val="center" w:pos="4802"/>
          <w:tab w:val="left" w:pos="6069"/>
        </w:tabs>
        <w:rPr>
          <w:rFonts w:ascii="Times New Roman" w:hAnsi="Times New Roman"/>
          <w:b/>
          <w:bCs/>
          <w:i/>
          <w:iCs/>
        </w:rPr>
      </w:pPr>
    </w:p>
    <w:p w14:paraId="356B9686" w14:textId="3AEBB52F" w:rsidR="00557393" w:rsidRPr="00A57434" w:rsidRDefault="00256212" w:rsidP="00EC77F7">
      <w:pPr>
        <w:overflowPunct/>
        <w:autoSpaceDE/>
        <w:autoSpaceDN/>
        <w:adjustRightInd/>
        <w:spacing w:line="360"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               </w:t>
      </w:r>
    </w:p>
    <w:sectPr w:rsidR="00557393" w:rsidRPr="00A57434" w:rsidSect="00D777C7">
      <w:pgSz w:w="11906" w:h="16838"/>
      <w:pgMar w:top="806"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2B2AC" w14:textId="77777777" w:rsidR="00084594" w:rsidRDefault="00084594">
      <w:r>
        <w:separator/>
      </w:r>
    </w:p>
  </w:endnote>
  <w:endnote w:type="continuationSeparator" w:id="0">
    <w:p w14:paraId="59B79E22" w14:textId="77777777" w:rsidR="00084594" w:rsidRDefault="00084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774E1" w14:textId="77777777" w:rsidR="00084594" w:rsidRDefault="00084594">
      <w:r>
        <w:separator/>
      </w:r>
    </w:p>
  </w:footnote>
  <w:footnote w:type="continuationSeparator" w:id="0">
    <w:p w14:paraId="612F56DE" w14:textId="77777777" w:rsidR="00084594" w:rsidRDefault="00084594">
      <w:r>
        <w:continuationSeparator/>
      </w:r>
    </w:p>
  </w:footnote>
  <w:footnote w:id="1">
    <w:p w14:paraId="46866635" w14:textId="77777777" w:rsidR="00627729" w:rsidRPr="00991641" w:rsidRDefault="00627729" w:rsidP="00627729">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2D0BE801"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3CD045A8"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1D0D08F6"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181D916C"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41609DB9"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în cazul în care, după depunerea tuturor diligenţelor şi cu condiţia să nu existe motive de suspiciune, nu se identifică nicio persoană în conformitate cu </w:t>
      </w:r>
      <w:hyperlink r:id="rId1" w:anchor="p-319857599"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328F929B"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b)</w:t>
      </w:r>
      <w:r w:rsidRPr="00991641">
        <w:rPr>
          <w:rFonts w:ascii="Arial" w:hAnsi="Arial" w:cs="Arial"/>
          <w:color w:val="444444"/>
          <w:sz w:val="16"/>
          <w:szCs w:val="16"/>
        </w:rPr>
        <w:t> în cazul fiduciilor sau construcţiilor juridice similare - toate persoanele următoare:</w:t>
      </w:r>
    </w:p>
    <w:p w14:paraId="48F81A53"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constituitorul/constituitorii, precum şi persoanele desemnate să îi/le reprezinte interesele în condiţiile legii;</w:t>
      </w:r>
    </w:p>
    <w:p w14:paraId="7116D012"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fiduciarul/fiduciarii;</w:t>
      </w:r>
    </w:p>
    <w:p w14:paraId="13392E4A"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beneficiarul/beneficiarii sau, în cazul în care identitatea acestuia/acestora nu este identificată, categoria de persoane în al căror interes principal se constituie sau funcţionează fiducia sau construcţia juridică similară;</w:t>
      </w:r>
    </w:p>
    <w:p w14:paraId="13B18827"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oricare altă persoană fizică ce exercită controlul în ultimă instanţă asupra fiduciei sau a construcţiei juridice similare din dreptul străin prin exercitarea directă sau indirectă a dreptului de proprietate sau prin alte mijloace;</w:t>
      </w:r>
    </w:p>
    <w:p w14:paraId="1CC10DA5"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c)</w:t>
      </w:r>
      <w:r w:rsidRPr="00991641">
        <w:rPr>
          <w:rFonts w:ascii="Arial" w:hAnsi="Arial" w:cs="Arial"/>
          <w:color w:val="444444"/>
          <w:sz w:val="16"/>
          <w:szCs w:val="16"/>
        </w:rPr>
        <w:t> în cazul persoanelor juridice fără scop lucrativ:</w:t>
      </w:r>
    </w:p>
    <w:p w14:paraId="353545BD"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asociaţii sau fondatorii;</w:t>
      </w:r>
    </w:p>
    <w:p w14:paraId="57C1327C"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membrii în consiliul director;</w:t>
      </w:r>
    </w:p>
    <w:p w14:paraId="29BA9C2F"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persoanele cu funcţii executive împuternicite de consiliul director să exercite atribuţii ale acestuia;</w:t>
      </w:r>
    </w:p>
    <w:p w14:paraId="77068871"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50AD614B"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5.</w:t>
      </w:r>
      <w:r w:rsidRPr="00991641">
        <w:rPr>
          <w:rFonts w:ascii="Arial" w:hAnsi="Arial" w:cs="Arial"/>
          <w:color w:val="444444"/>
          <w:sz w:val="16"/>
          <w:szCs w:val="16"/>
        </w:rPr>
        <w:t> oricare altă persoană fizică ce exercită controlul în ultimă instanţă, prin orice mijloace, asupra persoanei juridice fără scop lucrativ;</w:t>
      </w:r>
    </w:p>
    <w:p w14:paraId="267A5908"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d)</w:t>
      </w:r>
      <w:r w:rsidRPr="00991641">
        <w:rPr>
          <w:rFonts w:ascii="Arial" w:hAnsi="Arial" w:cs="Arial"/>
          <w:color w:val="444444"/>
          <w:sz w:val="16"/>
          <w:szCs w:val="16"/>
        </w:rPr>
        <w:t> în cazul persoanelor juridice, altele decât cele prevăzute la lit. a)-c), şi al entităţilor care administrează şi distribuie fonduri:</w:t>
      </w:r>
    </w:p>
    <w:p w14:paraId="3EB65921"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beneficiară a cel puţin 25% din bunurile, respectiv părţile sociale sau acţiunile unei persoane juridice sau ale unei entităţi fără personalitate juridică, în cazul în care viitorii beneficiari au fost deja identificaţi;</w:t>
      </w:r>
    </w:p>
    <w:p w14:paraId="74861CEE"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5810BD69"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153F552A" w14:textId="77777777" w:rsidR="00627729" w:rsidRPr="00991641" w:rsidRDefault="00627729" w:rsidP="006277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3"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5"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şi prezentul punct.</w:t>
      </w:r>
    </w:p>
    <w:p w14:paraId="39B2F4F0" w14:textId="77777777" w:rsidR="00627729" w:rsidRPr="00991641" w:rsidRDefault="00627729" w:rsidP="00627729">
      <w:pPr>
        <w:shd w:val="clear" w:color="auto" w:fill="FFFFFF"/>
        <w:contextualSpacing/>
        <w:jc w:val="both"/>
        <w:outlineLvl w:val="3"/>
        <w:rPr>
          <w:rFonts w:ascii="Arial" w:hAnsi="Arial" w:cs="Arial"/>
          <w:sz w:val="16"/>
          <w:szCs w:val="16"/>
        </w:rPr>
      </w:pPr>
    </w:p>
  </w:footnote>
  <w:footnote w:id="2">
    <w:p w14:paraId="216B7C5F" w14:textId="77777777" w:rsidR="00627729" w:rsidRPr="00C1041A" w:rsidRDefault="00627729" w:rsidP="00627729">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991641">
        <w:rPr>
          <w:rFonts w:ascii="Arial" w:hAnsi="Arial" w:cs="Arial"/>
          <w:sz w:val="16"/>
          <w:szCs w:val="16"/>
        </w:rPr>
        <w:t xml:space="preserve"> </w:t>
      </w:r>
      <w:r w:rsidRPr="00991641">
        <w:rPr>
          <w:rFonts w:ascii="Arial" w:hAnsi="Arial" w:cs="Arial"/>
          <w:sz w:val="16"/>
          <w:szCs w:val="16"/>
          <w:lang w:val="ro-RO"/>
        </w:rPr>
        <w:t>În situația în care se bifează DA, se vor completa la ”descriere”</w:t>
      </w:r>
      <w:r w:rsidRPr="00991641">
        <w:rPr>
          <w:rFonts w:ascii="Arial" w:hAnsi="Arial" w:cs="Arial"/>
          <w:sz w:val="16"/>
          <w:szCs w:val="16"/>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37D06BE"/>
    <w:multiLevelType w:val="singleLevel"/>
    <w:tmpl w:val="89224BC2"/>
    <w:lvl w:ilvl="0">
      <w:numFmt w:val="bullet"/>
      <w:lvlText w:val="-"/>
      <w:lvlJc w:val="left"/>
      <w:pPr>
        <w:tabs>
          <w:tab w:val="num" w:pos="1080"/>
        </w:tabs>
        <w:ind w:left="1080" w:hanging="360"/>
      </w:pPr>
      <w:rPr>
        <w:rFonts w:ascii="Times New Roman" w:hAnsi="Times New Roman" w:hint="default"/>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F55FFD"/>
    <w:multiLevelType w:val="hybridMultilevel"/>
    <w:tmpl w:val="E536F6F4"/>
    <w:lvl w:ilvl="0" w:tplc="408CBCC2">
      <w:numFmt w:val="bullet"/>
      <w:lvlText w:val="-"/>
      <w:lvlJc w:val="left"/>
      <w:pPr>
        <w:ind w:left="720" w:hanging="360"/>
      </w:pPr>
      <w:rPr>
        <w:rFonts w:ascii="Times New Roman" w:eastAsia="Batang"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B91587"/>
    <w:multiLevelType w:val="hybridMultilevel"/>
    <w:tmpl w:val="30CC88BC"/>
    <w:lvl w:ilvl="0" w:tplc="D1904150">
      <w:start w:val="5"/>
      <w:numFmt w:val="bullet"/>
      <w:lvlText w:val="-"/>
      <w:lvlJc w:val="left"/>
      <w:pPr>
        <w:ind w:left="2160" w:hanging="360"/>
      </w:pPr>
      <w:rPr>
        <w:rFonts w:ascii="Times New Roman" w:eastAsia="Calibri" w:hAnsi="Times New Roman" w:cs="Times New Roman" w:hint="default"/>
        <w:sz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39A3503"/>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3" w15:restartNumberingAfterBreak="0">
    <w:nsid w:val="1B8A2FF1"/>
    <w:multiLevelType w:val="hybridMultilevel"/>
    <w:tmpl w:val="757CA280"/>
    <w:lvl w:ilvl="0" w:tplc="C3926BA0">
      <w:numFmt w:val="bullet"/>
      <w:lvlText w:val="-"/>
      <w:lvlJc w:val="left"/>
      <w:pPr>
        <w:ind w:left="785" w:hanging="360"/>
      </w:pPr>
      <w:rPr>
        <w:rFonts w:ascii="Times New Roman" w:eastAsia="Times New Roman" w:hAnsi="Times New Roman" w:cs="Times New Roman" w:hint="default"/>
        <w:b w:val="0"/>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BED1624"/>
    <w:multiLevelType w:val="hybridMultilevel"/>
    <w:tmpl w:val="2EE0C8F8"/>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1D642A5C"/>
    <w:multiLevelType w:val="hybridMultilevel"/>
    <w:tmpl w:val="7AE28F5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0" w15:restartNumberingAfterBreak="0">
    <w:nsid w:val="27DA1463"/>
    <w:multiLevelType w:val="hybridMultilevel"/>
    <w:tmpl w:val="227EB14C"/>
    <w:lvl w:ilvl="0" w:tplc="36D020B8">
      <w:numFmt w:val="bullet"/>
      <w:lvlText w:val="-"/>
      <w:lvlJc w:val="left"/>
      <w:pPr>
        <w:ind w:left="1080" w:hanging="360"/>
      </w:pPr>
      <w:rPr>
        <w:rFonts w:ascii="Times New Roman" w:eastAsia="Times New Roman" w:hAnsi="Times New Roman" w:cs="Times New Roman"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9A14987"/>
    <w:multiLevelType w:val="hybridMultilevel"/>
    <w:tmpl w:val="47EED684"/>
    <w:lvl w:ilvl="0" w:tplc="397A6D30">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CC1141E"/>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0FC5EE6"/>
    <w:multiLevelType w:val="hybridMultilevel"/>
    <w:tmpl w:val="657802D6"/>
    <w:lvl w:ilvl="0" w:tplc="E06E84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2FD5917"/>
    <w:multiLevelType w:val="multilevel"/>
    <w:tmpl w:val="012C49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9467045"/>
    <w:multiLevelType w:val="hybridMultilevel"/>
    <w:tmpl w:val="C012F14C"/>
    <w:lvl w:ilvl="0" w:tplc="0444F948">
      <w:start w:val="29"/>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C0E1F5F"/>
    <w:multiLevelType w:val="hybridMultilevel"/>
    <w:tmpl w:val="933E25EC"/>
    <w:lvl w:ilvl="0" w:tplc="D1904150">
      <w:start w:val="5"/>
      <w:numFmt w:val="bullet"/>
      <w:lvlText w:val="-"/>
      <w:lvlJc w:val="left"/>
      <w:pPr>
        <w:ind w:left="2160" w:hanging="360"/>
      </w:pPr>
      <w:rPr>
        <w:rFonts w:ascii="Times New Roman" w:eastAsia="Calibri" w:hAnsi="Times New Roman" w:cs="Times New Roman" w:hint="default"/>
        <w:sz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3DF47A79"/>
    <w:multiLevelType w:val="hybridMultilevel"/>
    <w:tmpl w:val="B228448E"/>
    <w:lvl w:ilvl="0" w:tplc="D1904150">
      <w:start w:val="5"/>
      <w:numFmt w:val="bullet"/>
      <w:lvlText w:val="-"/>
      <w:lvlJc w:val="left"/>
      <w:pPr>
        <w:ind w:left="2160" w:hanging="360"/>
      </w:pPr>
      <w:rPr>
        <w:rFonts w:ascii="Times New Roman" w:eastAsia="Calibri" w:hAnsi="Times New Roman" w:cs="Times New Roman" w:hint="default"/>
        <w:sz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2B44842"/>
    <w:multiLevelType w:val="multilevel"/>
    <w:tmpl w:val="8042F2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4" w15:restartNumberingAfterBreak="0">
    <w:nsid w:val="42CC606B"/>
    <w:multiLevelType w:val="hybridMultilevel"/>
    <w:tmpl w:val="6A88534E"/>
    <w:lvl w:ilvl="0" w:tplc="04090001">
      <w:start w:val="1"/>
      <w:numFmt w:val="bullet"/>
      <w:lvlText w:val=""/>
      <w:lvlJc w:val="left"/>
      <w:pPr>
        <w:ind w:left="927"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6" w15:restartNumberingAfterBreak="0">
    <w:nsid w:val="4F5B10CA"/>
    <w:multiLevelType w:val="hybridMultilevel"/>
    <w:tmpl w:val="AD02A4EE"/>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8" w15:restartNumberingAfterBreak="0">
    <w:nsid w:val="52375C94"/>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2C21845"/>
    <w:multiLevelType w:val="hybridMultilevel"/>
    <w:tmpl w:val="432C68E0"/>
    <w:lvl w:ilvl="0" w:tplc="DE420D1E">
      <w:start w:val="1"/>
      <w:numFmt w:val="lowerRoman"/>
      <w:lvlText w:val="%1."/>
      <w:lvlJc w:val="right"/>
      <w:pPr>
        <w:ind w:left="720" w:hanging="360"/>
      </w:pPr>
      <w:rPr>
        <w:rFonts w:cs="Times New Roman"/>
        <w:b w:val="0"/>
        <w:bCs w:val="0"/>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start w:val="1"/>
      <w:numFmt w:val="decimal"/>
      <w:lvlText w:val="%4."/>
      <w:lvlJc w:val="left"/>
      <w:pPr>
        <w:ind w:left="2880" w:hanging="360"/>
      </w:pPr>
      <w:rPr>
        <w:rFonts w:cs="Times New Roman"/>
      </w:rPr>
    </w:lvl>
    <w:lvl w:ilvl="4" w:tplc="04180019">
      <w:start w:val="1"/>
      <w:numFmt w:val="lowerLetter"/>
      <w:lvlText w:val="%5."/>
      <w:lvlJc w:val="left"/>
      <w:pPr>
        <w:ind w:left="3600" w:hanging="360"/>
      </w:pPr>
      <w:rPr>
        <w:rFonts w:cs="Times New Roman"/>
      </w:rPr>
    </w:lvl>
    <w:lvl w:ilvl="5" w:tplc="0418001B">
      <w:start w:val="1"/>
      <w:numFmt w:val="lowerRoman"/>
      <w:lvlText w:val="%6."/>
      <w:lvlJc w:val="right"/>
      <w:pPr>
        <w:ind w:left="4320" w:hanging="180"/>
      </w:pPr>
      <w:rPr>
        <w:rFonts w:cs="Times New Roman"/>
      </w:rPr>
    </w:lvl>
    <w:lvl w:ilvl="6" w:tplc="0418000F">
      <w:start w:val="1"/>
      <w:numFmt w:val="decimal"/>
      <w:lvlText w:val="%7."/>
      <w:lvlJc w:val="left"/>
      <w:pPr>
        <w:ind w:left="5040" w:hanging="360"/>
      </w:pPr>
      <w:rPr>
        <w:rFonts w:cs="Times New Roman"/>
      </w:rPr>
    </w:lvl>
    <w:lvl w:ilvl="7" w:tplc="04180019">
      <w:start w:val="1"/>
      <w:numFmt w:val="lowerLetter"/>
      <w:lvlText w:val="%8."/>
      <w:lvlJc w:val="left"/>
      <w:pPr>
        <w:ind w:left="5760" w:hanging="360"/>
      </w:pPr>
      <w:rPr>
        <w:rFonts w:cs="Times New Roman"/>
      </w:rPr>
    </w:lvl>
    <w:lvl w:ilvl="8" w:tplc="0418001B">
      <w:start w:val="1"/>
      <w:numFmt w:val="lowerRoman"/>
      <w:lvlText w:val="%9."/>
      <w:lvlJc w:val="right"/>
      <w:pPr>
        <w:ind w:left="6480" w:hanging="180"/>
      </w:pPr>
      <w:rPr>
        <w:rFonts w:cs="Times New Roman"/>
      </w:rPr>
    </w:lvl>
  </w:abstractNum>
  <w:abstractNum w:abstractNumId="40" w15:restartNumberingAfterBreak="0">
    <w:nsid w:val="54CA0DAD"/>
    <w:multiLevelType w:val="hybridMultilevel"/>
    <w:tmpl w:val="087CC77C"/>
    <w:lvl w:ilvl="0" w:tplc="7D2A3E5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6"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9163CAE"/>
    <w:multiLevelType w:val="hybridMultilevel"/>
    <w:tmpl w:val="F052FA80"/>
    <w:lvl w:ilvl="0" w:tplc="8434307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97C1976"/>
    <w:multiLevelType w:val="hybridMultilevel"/>
    <w:tmpl w:val="29C0279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9"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D941663"/>
    <w:multiLevelType w:val="hybridMultilevel"/>
    <w:tmpl w:val="12105F46"/>
    <w:lvl w:ilvl="0" w:tplc="8434307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2" w15:restartNumberingAfterBreak="0">
    <w:nsid w:val="71DB31F7"/>
    <w:multiLevelType w:val="hybridMultilevel"/>
    <w:tmpl w:val="7C4E2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4" w15:restartNumberingAfterBreak="0">
    <w:nsid w:val="734563FA"/>
    <w:multiLevelType w:val="hybridMultilevel"/>
    <w:tmpl w:val="042E9932"/>
    <w:lvl w:ilvl="0" w:tplc="8F86724C">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5" w15:restartNumberingAfterBreak="0">
    <w:nsid w:val="78F53364"/>
    <w:multiLevelType w:val="multilevel"/>
    <w:tmpl w:val="9384CA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0498670">
    <w:abstractNumId w:val="53"/>
  </w:num>
  <w:num w:numId="2" w16cid:durableId="1684504130">
    <w:abstractNumId w:val="37"/>
  </w:num>
  <w:num w:numId="3" w16cid:durableId="1931309553">
    <w:abstractNumId w:val="44"/>
  </w:num>
  <w:num w:numId="4" w16cid:durableId="29577682">
    <w:abstractNumId w:val="12"/>
  </w:num>
  <w:num w:numId="5" w16cid:durableId="1723744712">
    <w:abstractNumId w:val="35"/>
  </w:num>
  <w:num w:numId="6" w16cid:durableId="1338535688">
    <w:abstractNumId w:val="22"/>
  </w:num>
  <w:num w:numId="7" w16cid:durableId="1105922850">
    <w:abstractNumId w:val="26"/>
  </w:num>
  <w:num w:numId="8" w16cid:durableId="967202202">
    <w:abstractNumId w:val="7"/>
  </w:num>
  <w:num w:numId="9" w16cid:durableId="173109769">
    <w:abstractNumId w:val="5"/>
  </w:num>
  <w:num w:numId="10" w16cid:durableId="16204537">
    <w:abstractNumId w:val="57"/>
  </w:num>
  <w:num w:numId="11" w16cid:durableId="307824179">
    <w:abstractNumId w:val="56"/>
  </w:num>
  <w:num w:numId="12" w16cid:durableId="1854107185">
    <w:abstractNumId w:val="45"/>
  </w:num>
  <w:num w:numId="13" w16cid:durableId="314408304">
    <w:abstractNumId w:val="46"/>
  </w:num>
  <w:num w:numId="14" w16cid:durableId="994147171">
    <w:abstractNumId w:val="43"/>
  </w:num>
  <w:num w:numId="15" w16cid:durableId="1422332196">
    <w:abstractNumId w:val="32"/>
  </w:num>
  <w:num w:numId="16" w16cid:durableId="483357431">
    <w:abstractNumId w:val="23"/>
  </w:num>
  <w:num w:numId="17" w16cid:durableId="449057340">
    <w:abstractNumId w:val="38"/>
  </w:num>
  <w:num w:numId="18" w16cid:durableId="1440905969">
    <w:abstractNumId w:val="34"/>
  </w:num>
  <w:num w:numId="19" w16cid:durableId="1880123912">
    <w:abstractNumId w:val="27"/>
  </w:num>
  <w:num w:numId="20" w16cid:durableId="1375347492">
    <w:abstractNumId w:val="16"/>
  </w:num>
  <w:num w:numId="21" w16cid:durableId="4133387">
    <w:abstractNumId w:val="41"/>
  </w:num>
  <w:num w:numId="22" w16cid:durableId="964193408">
    <w:abstractNumId w:val="10"/>
  </w:num>
  <w:num w:numId="23" w16cid:durableId="1278367823">
    <w:abstractNumId w:val="14"/>
  </w:num>
  <w:num w:numId="24" w16cid:durableId="2002661576">
    <w:abstractNumId w:val="36"/>
  </w:num>
  <w:num w:numId="25" w16cid:durableId="1934896021">
    <w:abstractNumId w:val="52"/>
  </w:num>
  <w:num w:numId="26" w16cid:durableId="797188723">
    <w:abstractNumId w:val="8"/>
  </w:num>
  <w:num w:numId="27" w16cid:durableId="96222312">
    <w:abstractNumId w:val="17"/>
  </w:num>
  <w:num w:numId="28" w16cid:durableId="1120414340">
    <w:abstractNumId w:val="11"/>
  </w:num>
  <w:num w:numId="29" w16cid:durableId="1169174410">
    <w:abstractNumId w:val="4"/>
  </w:num>
  <w:num w:numId="30" w16cid:durableId="121265878">
    <w:abstractNumId w:val="42"/>
  </w:num>
  <w:num w:numId="31" w16cid:durableId="234053483">
    <w:abstractNumId w:val="54"/>
  </w:num>
  <w:num w:numId="32" w16cid:durableId="2035034082">
    <w:abstractNumId w:val="29"/>
  </w:num>
  <w:num w:numId="33" w16cid:durableId="1890535743">
    <w:abstractNumId w:val="9"/>
  </w:num>
  <w:num w:numId="34" w16cid:durableId="1151673134">
    <w:abstractNumId w:val="30"/>
  </w:num>
  <w:num w:numId="35" w16cid:durableId="1890651182">
    <w:abstractNumId w:val="28"/>
  </w:num>
  <w:num w:numId="36" w16cid:durableId="509414901">
    <w:abstractNumId w:val="6"/>
  </w:num>
  <w:num w:numId="37" w16cid:durableId="1894924758">
    <w:abstractNumId w:val="24"/>
  </w:num>
  <w:num w:numId="38" w16cid:durableId="326979286">
    <w:abstractNumId w:val="49"/>
  </w:num>
  <w:num w:numId="39" w16cid:durableId="1025982809">
    <w:abstractNumId w:val="19"/>
  </w:num>
  <w:num w:numId="40" w16cid:durableId="762340248">
    <w:abstractNumId w:val="13"/>
  </w:num>
  <w:num w:numId="41" w16cid:durableId="1869370997">
    <w:abstractNumId w:val="20"/>
  </w:num>
  <w:num w:numId="42" w16cid:durableId="16285800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5495082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96203701">
    <w:abstractNumId w:val="40"/>
  </w:num>
  <w:num w:numId="45" w16cid:durableId="2110001857">
    <w:abstractNumId w:val="48"/>
  </w:num>
  <w:num w:numId="46" w16cid:durableId="16132408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69626565">
    <w:abstractNumId w:val="51"/>
  </w:num>
  <w:num w:numId="48" w16cid:durableId="1618290253">
    <w:abstractNumId w:val="25"/>
  </w:num>
  <w:num w:numId="49" w16cid:durableId="109781000">
    <w:abstractNumId w:val="18"/>
  </w:num>
  <w:num w:numId="50" w16cid:durableId="126630789">
    <w:abstractNumId w:val="33"/>
  </w:num>
  <w:num w:numId="51" w16cid:durableId="2034382294">
    <w:abstractNumId w:val="31"/>
  </w:num>
  <w:num w:numId="52" w16cid:durableId="1179779945">
    <w:abstractNumId w:val="55"/>
  </w:num>
  <w:num w:numId="53" w16cid:durableId="1460144941">
    <w:abstractNumId w:val="47"/>
  </w:num>
  <w:num w:numId="54" w16cid:durableId="909190372">
    <w:abstractNumId w:val="50"/>
  </w:num>
  <w:num w:numId="55" w16cid:durableId="1323196276">
    <w:abstractNumId w:val="15"/>
  </w:num>
  <w:num w:numId="56" w16cid:durableId="32118615">
    <w:abstractNumId w:val="2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257E"/>
    <w:rsid w:val="0000405E"/>
    <w:rsid w:val="0001082E"/>
    <w:rsid w:val="00011EB4"/>
    <w:rsid w:val="0001325A"/>
    <w:rsid w:val="00014B0D"/>
    <w:rsid w:val="000206E5"/>
    <w:rsid w:val="00026053"/>
    <w:rsid w:val="00031795"/>
    <w:rsid w:val="00031D64"/>
    <w:rsid w:val="00033305"/>
    <w:rsid w:val="00033AA1"/>
    <w:rsid w:val="00040FAA"/>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459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5F1C"/>
    <w:rsid w:val="000D7A59"/>
    <w:rsid w:val="000D7BF7"/>
    <w:rsid w:val="000E367D"/>
    <w:rsid w:val="000F1DB7"/>
    <w:rsid w:val="000F23AE"/>
    <w:rsid w:val="0010140A"/>
    <w:rsid w:val="0010469F"/>
    <w:rsid w:val="00104CFE"/>
    <w:rsid w:val="00105DF1"/>
    <w:rsid w:val="00107DDD"/>
    <w:rsid w:val="00110C75"/>
    <w:rsid w:val="00110E7F"/>
    <w:rsid w:val="00111429"/>
    <w:rsid w:val="00112724"/>
    <w:rsid w:val="00114086"/>
    <w:rsid w:val="00115FD2"/>
    <w:rsid w:val="001205AD"/>
    <w:rsid w:val="00122DAF"/>
    <w:rsid w:val="0013246F"/>
    <w:rsid w:val="00136A14"/>
    <w:rsid w:val="00137E32"/>
    <w:rsid w:val="00141256"/>
    <w:rsid w:val="00141C0B"/>
    <w:rsid w:val="00141EE2"/>
    <w:rsid w:val="00144A69"/>
    <w:rsid w:val="00150141"/>
    <w:rsid w:val="00150D15"/>
    <w:rsid w:val="00151350"/>
    <w:rsid w:val="0015352B"/>
    <w:rsid w:val="00161738"/>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3328"/>
    <w:rsid w:val="001A421F"/>
    <w:rsid w:val="001A43BA"/>
    <w:rsid w:val="001A5351"/>
    <w:rsid w:val="001A5364"/>
    <w:rsid w:val="001B0E57"/>
    <w:rsid w:val="001B1BF8"/>
    <w:rsid w:val="001B22D6"/>
    <w:rsid w:val="001B316B"/>
    <w:rsid w:val="001B45FC"/>
    <w:rsid w:val="001B4880"/>
    <w:rsid w:val="001B60AA"/>
    <w:rsid w:val="001C05EC"/>
    <w:rsid w:val="001C1307"/>
    <w:rsid w:val="001C2CF5"/>
    <w:rsid w:val="001C3151"/>
    <w:rsid w:val="001C3E70"/>
    <w:rsid w:val="001C5726"/>
    <w:rsid w:val="001C58E0"/>
    <w:rsid w:val="001C63B0"/>
    <w:rsid w:val="001C7BA4"/>
    <w:rsid w:val="001D4BFF"/>
    <w:rsid w:val="001D65EC"/>
    <w:rsid w:val="001E2654"/>
    <w:rsid w:val="001E2BFD"/>
    <w:rsid w:val="001E5766"/>
    <w:rsid w:val="001F09DD"/>
    <w:rsid w:val="001F1A20"/>
    <w:rsid w:val="001F42B5"/>
    <w:rsid w:val="001F5390"/>
    <w:rsid w:val="001F59D2"/>
    <w:rsid w:val="001F7EC1"/>
    <w:rsid w:val="002023F0"/>
    <w:rsid w:val="002027DA"/>
    <w:rsid w:val="00207041"/>
    <w:rsid w:val="00210525"/>
    <w:rsid w:val="0021095D"/>
    <w:rsid w:val="002141AB"/>
    <w:rsid w:val="00214918"/>
    <w:rsid w:val="0022423A"/>
    <w:rsid w:val="00225E7B"/>
    <w:rsid w:val="00226165"/>
    <w:rsid w:val="00226BE3"/>
    <w:rsid w:val="00232490"/>
    <w:rsid w:val="002345DD"/>
    <w:rsid w:val="002348CF"/>
    <w:rsid w:val="00234EB5"/>
    <w:rsid w:val="002357CF"/>
    <w:rsid w:val="0023596A"/>
    <w:rsid w:val="00235D76"/>
    <w:rsid w:val="00237030"/>
    <w:rsid w:val="002403E1"/>
    <w:rsid w:val="002424EE"/>
    <w:rsid w:val="002536D9"/>
    <w:rsid w:val="00256212"/>
    <w:rsid w:val="00257026"/>
    <w:rsid w:val="00257798"/>
    <w:rsid w:val="0026197C"/>
    <w:rsid w:val="00262D91"/>
    <w:rsid w:val="0026376A"/>
    <w:rsid w:val="00263B5C"/>
    <w:rsid w:val="0026405C"/>
    <w:rsid w:val="0027241D"/>
    <w:rsid w:val="00274293"/>
    <w:rsid w:val="002749A1"/>
    <w:rsid w:val="00274A49"/>
    <w:rsid w:val="00274EDA"/>
    <w:rsid w:val="00275E5D"/>
    <w:rsid w:val="0028027C"/>
    <w:rsid w:val="00280DB1"/>
    <w:rsid w:val="00283067"/>
    <w:rsid w:val="00283AA4"/>
    <w:rsid w:val="00285ADF"/>
    <w:rsid w:val="00286A01"/>
    <w:rsid w:val="00290102"/>
    <w:rsid w:val="00295786"/>
    <w:rsid w:val="002A5F0D"/>
    <w:rsid w:val="002A789A"/>
    <w:rsid w:val="002B1600"/>
    <w:rsid w:val="002B44E7"/>
    <w:rsid w:val="002B6149"/>
    <w:rsid w:val="002B6A96"/>
    <w:rsid w:val="002C6775"/>
    <w:rsid w:val="002C7C23"/>
    <w:rsid w:val="002D6473"/>
    <w:rsid w:val="002E1AA1"/>
    <w:rsid w:val="002E37EF"/>
    <w:rsid w:val="002E4C21"/>
    <w:rsid w:val="002E6EA5"/>
    <w:rsid w:val="002F0CEF"/>
    <w:rsid w:val="002F177D"/>
    <w:rsid w:val="00305C9B"/>
    <w:rsid w:val="0030628F"/>
    <w:rsid w:val="0031031D"/>
    <w:rsid w:val="0031163A"/>
    <w:rsid w:val="00312E54"/>
    <w:rsid w:val="003133A2"/>
    <w:rsid w:val="00313EA0"/>
    <w:rsid w:val="00316281"/>
    <w:rsid w:val="00316A1B"/>
    <w:rsid w:val="003178E0"/>
    <w:rsid w:val="00317D4D"/>
    <w:rsid w:val="00321894"/>
    <w:rsid w:val="003231D6"/>
    <w:rsid w:val="00323902"/>
    <w:rsid w:val="00327322"/>
    <w:rsid w:val="00335E47"/>
    <w:rsid w:val="00336854"/>
    <w:rsid w:val="0034170D"/>
    <w:rsid w:val="00341B9C"/>
    <w:rsid w:val="0034278A"/>
    <w:rsid w:val="003427D0"/>
    <w:rsid w:val="00353FCB"/>
    <w:rsid w:val="00355550"/>
    <w:rsid w:val="00355B9C"/>
    <w:rsid w:val="00366FC3"/>
    <w:rsid w:val="0036769A"/>
    <w:rsid w:val="00371DF2"/>
    <w:rsid w:val="00372094"/>
    <w:rsid w:val="0037529A"/>
    <w:rsid w:val="00375B07"/>
    <w:rsid w:val="003770D0"/>
    <w:rsid w:val="0038359B"/>
    <w:rsid w:val="00384D91"/>
    <w:rsid w:val="00385480"/>
    <w:rsid w:val="00385AD5"/>
    <w:rsid w:val="00395A90"/>
    <w:rsid w:val="003A2E4B"/>
    <w:rsid w:val="003A352B"/>
    <w:rsid w:val="003A3A32"/>
    <w:rsid w:val="003A495F"/>
    <w:rsid w:val="003A4A69"/>
    <w:rsid w:val="003B48DF"/>
    <w:rsid w:val="003D2BEE"/>
    <w:rsid w:val="003D468E"/>
    <w:rsid w:val="003E79F6"/>
    <w:rsid w:val="003E7B24"/>
    <w:rsid w:val="003F0633"/>
    <w:rsid w:val="003F202C"/>
    <w:rsid w:val="003F234D"/>
    <w:rsid w:val="003F3F49"/>
    <w:rsid w:val="003F64E1"/>
    <w:rsid w:val="003F6F21"/>
    <w:rsid w:val="00402708"/>
    <w:rsid w:val="00402935"/>
    <w:rsid w:val="0040396A"/>
    <w:rsid w:val="00404BB9"/>
    <w:rsid w:val="0041072F"/>
    <w:rsid w:val="00412E92"/>
    <w:rsid w:val="004140EA"/>
    <w:rsid w:val="004150DE"/>
    <w:rsid w:val="004152C6"/>
    <w:rsid w:val="00415748"/>
    <w:rsid w:val="0041645A"/>
    <w:rsid w:val="00420DF4"/>
    <w:rsid w:val="004318A2"/>
    <w:rsid w:val="00434462"/>
    <w:rsid w:val="00436705"/>
    <w:rsid w:val="004449E8"/>
    <w:rsid w:val="00444D4D"/>
    <w:rsid w:val="00445856"/>
    <w:rsid w:val="00446160"/>
    <w:rsid w:val="00446C9F"/>
    <w:rsid w:val="0045251D"/>
    <w:rsid w:val="004525E6"/>
    <w:rsid w:val="00454113"/>
    <w:rsid w:val="0045783E"/>
    <w:rsid w:val="00461DCA"/>
    <w:rsid w:val="00464F41"/>
    <w:rsid w:val="00465647"/>
    <w:rsid w:val="004659D4"/>
    <w:rsid w:val="0047473F"/>
    <w:rsid w:val="00474DD8"/>
    <w:rsid w:val="0047519C"/>
    <w:rsid w:val="00477076"/>
    <w:rsid w:val="00480F20"/>
    <w:rsid w:val="00485331"/>
    <w:rsid w:val="0048761D"/>
    <w:rsid w:val="00487E07"/>
    <w:rsid w:val="00490DC3"/>
    <w:rsid w:val="004916F7"/>
    <w:rsid w:val="00491F57"/>
    <w:rsid w:val="00496843"/>
    <w:rsid w:val="00496BEE"/>
    <w:rsid w:val="00496EBE"/>
    <w:rsid w:val="004A0AD5"/>
    <w:rsid w:val="004A31B0"/>
    <w:rsid w:val="004A53ED"/>
    <w:rsid w:val="004A734A"/>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69FC"/>
    <w:rsid w:val="00521C79"/>
    <w:rsid w:val="0052323A"/>
    <w:rsid w:val="0052382C"/>
    <w:rsid w:val="0052412E"/>
    <w:rsid w:val="005253C3"/>
    <w:rsid w:val="00526DC0"/>
    <w:rsid w:val="00531440"/>
    <w:rsid w:val="00536646"/>
    <w:rsid w:val="005375FD"/>
    <w:rsid w:val="0053770A"/>
    <w:rsid w:val="005412EB"/>
    <w:rsid w:val="00541904"/>
    <w:rsid w:val="005423AD"/>
    <w:rsid w:val="005443E0"/>
    <w:rsid w:val="00550E6A"/>
    <w:rsid w:val="005526C0"/>
    <w:rsid w:val="00552AA8"/>
    <w:rsid w:val="005538AA"/>
    <w:rsid w:val="00556CF1"/>
    <w:rsid w:val="00557393"/>
    <w:rsid w:val="00562372"/>
    <w:rsid w:val="005624D8"/>
    <w:rsid w:val="00562C9D"/>
    <w:rsid w:val="00563502"/>
    <w:rsid w:val="00563DEE"/>
    <w:rsid w:val="00564503"/>
    <w:rsid w:val="005664B7"/>
    <w:rsid w:val="005670AC"/>
    <w:rsid w:val="005704BD"/>
    <w:rsid w:val="00570D7B"/>
    <w:rsid w:val="00583727"/>
    <w:rsid w:val="00583A56"/>
    <w:rsid w:val="00587530"/>
    <w:rsid w:val="00591FBB"/>
    <w:rsid w:val="00592057"/>
    <w:rsid w:val="00597B7E"/>
    <w:rsid w:val="005A2482"/>
    <w:rsid w:val="005A2B9D"/>
    <w:rsid w:val="005A2F49"/>
    <w:rsid w:val="005A72F6"/>
    <w:rsid w:val="005B077C"/>
    <w:rsid w:val="005B3B5E"/>
    <w:rsid w:val="005B4B75"/>
    <w:rsid w:val="005B589C"/>
    <w:rsid w:val="005C00B2"/>
    <w:rsid w:val="005C0257"/>
    <w:rsid w:val="005C6311"/>
    <w:rsid w:val="005D129E"/>
    <w:rsid w:val="005D36D1"/>
    <w:rsid w:val="005D5319"/>
    <w:rsid w:val="005E2B5A"/>
    <w:rsid w:val="005E3BB2"/>
    <w:rsid w:val="005E4712"/>
    <w:rsid w:val="005E59AF"/>
    <w:rsid w:val="005F200A"/>
    <w:rsid w:val="005F4BD0"/>
    <w:rsid w:val="00603939"/>
    <w:rsid w:val="00604682"/>
    <w:rsid w:val="006118E6"/>
    <w:rsid w:val="0061361C"/>
    <w:rsid w:val="006138F0"/>
    <w:rsid w:val="00613E6F"/>
    <w:rsid w:val="00615E08"/>
    <w:rsid w:val="00617CDA"/>
    <w:rsid w:val="0062247A"/>
    <w:rsid w:val="00625783"/>
    <w:rsid w:val="00627729"/>
    <w:rsid w:val="00627B73"/>
    <w:rsid w:val="00633030"/>
    <w:rsid w:val="00633A1B"/>
    <w:rsid w:val="00633D95"/>
    <w:rsid w:val="00636500"/>
    <w:rsid w:val="00640393"/>
    <w:rsid w:val="00643285"/>
    <w:rsid w:val="00643ADA"/>
    <w:rsid w:val="00647414"/>
    <w:rsid w:val="0065266D"/>
    <w:rsid w:val="006531EB"/>
    <w:rsid w:val="00655E62"/>
    <w:rsid w:val="00656CC7"/>
    <w:rsid w:val="0065770C"/>
    <w:rsid w:val="00657E72"/>
    <w:rsid w:val="006615D0"/>
    <w:rsid w:val="00661618"/>
    <w:rsid w:val="0066268A"/>
    <w:rsid w:val="006632F7"/>
    <w:rsid w:val="00665976"/>
    <w:rsid w:val="006662FF"/>
    <w:rsid w:val="00671D5F"/>
    <w:rsid w:val="006729C3"/>
    <w:rsid w:val="006759D8"/>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25F4"/>
    <w:rsid w:val="006C66ED"/>
    <w:rsid w:val="006D33B0"/>
    <w:rsid w:val="006D3DFB"/>
    <w:rsid w:val="006D58BE"/>
    <w:rsid w:val="006D69E9"/>
    <w:rsid w:val="006D7AE4"/>
    <w:rsid w:val="006E17A1"/>
    <w:rsid w:val="006E72D3"/>
    <w:rsid w:val="006F104B"/>
    <w:rsid w:val="006F1953"/>
    <w:rsid w:val="006F1E75"/>
    <w:rsid w:val="006F564E"/>
    <w:rsid w:val="00700253"/>
    <w:rsid w:val="0070084B"/>
    <w:rsid w:val="00700C6E"/>
    <w:rsid w:val="00712F35"/>
    <w:rsid w:val="00715665"/>
    <w:rsid w:val="00716B93"/>
    <w:rsid w:val="007241BA"/>
    <w:rsid w:val="0072467B"/>
    <w:rsid w:val="00724E8B"/>
    <w:rsid w:val="00726325"/>
    <w:rsid w:val="00737755"/>
    <w:rsid w:val="00740692"/>
    <w:rsid w:val="00741CC5"/>
    <w:rsid w:val="00743EA7"/>
    <w:rsid w:val="00744CB1"/>
    <w:rsid w:val="0075085A"/>
    <w:rsid w:val="00750C73"/>
    <w:rsid w:val="00755D8B"/>
    <w:rsid w:val="00756538"/>
    <w:rsid w:val="0076392C"/>
    <w:rsid w:val="007643BF"/>
    <w:rsid w:val="00765F8C"/>
    <w:rsid w:val="00767A8E"/>
    <w:rsid w:val="00773CB8"/>
    <w:rsid w:val="007760F2"/>
    <w:rsid w:val="0077624B"/>
    <w:rsid w:val="00780B80"/>
    <w:rsid w:val="00783975"/>
    <w:rsid w:val="00784B6C"/>
    <w:rsid w:val="00796166"/>
    <w:rsid w:val="007A1533"/>
    <w:rsid w:val="007A2596"/>
    <w:rsid w:val="007A6501"/>
    <w:rsid w:val="007B2074"/>
    <w:rsid w:val="007B2B93"/>
    <w:rsid w:val="007C253D"/>
    <w:rsid w:val="007C6BA3"/>
    <w:rsid w:val="007D471F"/>
    <w:rsid w:val="007D4BD6"/>
    <w:rsid w:val="007D562C"/>
    <w:rsid w:val="007E05E9"/>
    <w:rsid w:val="007E151C"/>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4C7"/>
    <w:rsid w:val="00821C9F"/>
    <w:rsid w:val="008252B2"/>
    <w:rsid w:val="008255F4"/>
    <w:rsid w:val="00826E36"/>
    <w:rsid w:val="00827331"/>
    <w:rsid w:val="00827F51"/>
    <w:rsid w:val="00830129"/>
    <w:rsid w:val="0083370E"/>
    <w:rsid w:val="00833BB1"/>
    <w:rsid w:val="008350B4"/>
    <w:rsid w:val="00841E85"/>
    <w:rsid w:val="008430E3"/>
    <w:rsid w:val="00843AE2"/>
    <w:rsid w:val="0084492B"/>
    <w:rsid w:val="00845235"/>
    <w:rsid w:val="00846260"/>
    <w:rsid w:val="008522D3"/>
    <w:rsid w:val="00854C53"/>
    <w:rsid w:val="0085501C"/>
    <w:rsid w:val="00855EDB"/>
    <w:rsid w:val="008575D3"/>
    <w:rsid w:val="00857FFB"/>
    <w:rsid w:val="00860655"/>
    <w:rsid w:val="00860A67"/>
    <w:rsid w:val="00861454"/>
    <w:rsid w:val="008622A5"/>
    <w:rsid w:val="00865AB0"/>
    <w:rsid w:val="00867ED9"/>
    <w:rsid w:val="00871C68"/>
    <w:rsid w:val="00872BAE"/>
    <w:rsid w:val="008813EB"/>
    <w:rsid w:val="008818A3"/>
    <w:rsid w:val="00883AE3"/>
    <w:rsid w:val="00887669"/>
    <w:rsid w:val="00892822"/>
    <w:rsid w:val="00893148"/>
    <w:rsid w:val="00893729"/>
    <w:rsid w:val="0089459D"/>
    <w:rsid w:val="00894D06"/>
    <w:rsid w:val="0089512D"/>
    <w:rsid w:val="00895EA9"/>
    <w:rsid w:val="00895F4E"/>
    <w:rsid w:val="00896247"/>
    <w:rsid w:val="0089702A"/>
    <w:rsid w:val="008A6409"/>
    <w:rsid w:val="008A6FE0"/>
    <w:rsid w:val="008A7335"/>
    <w:rsid w:val="008B61F1"/>
    <w:rsid w:val="008B7EC8"/>
    <w:rsid w:val="008C07C2"/>
    <w:rsid w:val="008C3B1F"/>
    <w:rsid w:val="008C45B6"/>
    <w:rsid w:val="008C54E2"/>
    <w:rsid w:val="008C6C09"/>
    <w:rsid w:val="008D3244"/>
    <w:rsid w:val="008D38E5"/>
    <w:rsid w:val="008D4A5E"/>
    <w:rsid w:val="008D767F"/>
    <w:rsid w:val="008E086C"/>
    <w:rsid w:val="008E1092"/>
    <w:rsid w:val="008E3439"/>
    <w:rsid w:val="008E347A"/>
    <w:rsid w:val="008E3EB0"/>
    <w:rsid w:val="008E4A87"/>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2D5E"/>
    <w:rsid w:val="00913ECE"/>
    <w:rsid w:val="00914ACF"/>
    <w:rsid w:val="0091579E"/>
    <w:rsid w:val="00922907"/>
    <w:rsid w:val="009237F7"/>
    <w:rsid w:val="00927DB3"/>
    <w:rsid w:val="00930902"/>
    <w:rsid w:val="00934568"/>
    <w:rsid w:val="009357D6"/>
    <w:rsid w:val="00937CDF"/>
    <w:rsid w:val="00941628"/>
    <w:rsid w:val="00943CF2"/>
    <w:rsid w:val="009519A3"/>
    <w:rsid w:val="009604DE"/>
    <w:rsid w:val="00965924"/>
    <w:rsid w:val="009703B1"/>
    <w:rsid w:val="00971701"/>
    <w:rsid w:val="009734F5"/>
    <w:rsid w:val="009755BE"/>
    <w:rsid w:val="00976DFD"/>
    <w:rsid w:val="00981890"/>
    <w:rsid w:val="009857E3"/>
    <w:rsid w:val="00985FF9"/>
    <w:rsid w:val="0099168C"/>
    <w:rsid w:val="00991F13"/>
    <w:rsid w:val="00992218"/>
    <w:rsid w:val="00994AC6"/>
    <w:rsid w:val="0099720E"/>
    <w:rsid w:val="00997FEA"/>
    <w:rsid w:val="009A0B9C"/>
    <w:rsid w:val="009A17C5"/>
    <w:rsid w:val="009A5B00"/>
    <w:rsid w:val="009A6AD5"/>
    <w:rsid w:val="009A7F11"/>
    <w:rsid w:val="009B1D08"/>
    <w:rsid w:val="009B4BDD"/>
    <w:rsid w:val="009B67F9"/>
    <w:rsid w:val="009C08A5"/>
    <w:rsid w:val="009C0BEE"/>
    <w:rsid w:val="009C4C80"/>
    <w:rsid w:val="009C624B"/>
    <w:rsid w:val="009D0777"/>
    <w:rsid w:val="009D192E"/>
    <w:rsid w:val="009D72B8"/>
    <w:rsid w:val="009D7FDD"/>
    <w:rsid w:val="009E0128"/>
    <w:rsid w:val="009E13BB"/>
    <w:rsid w:val="009E15A2"/>
    <w:rsid w:val="009E3258"/>
    <w:rsid w:val="009E46D0"/>
    <w:rsid w:val="009E4F84"/>
    <w:rsid w:val="009E5424"/>
    <w:rsid w:val="009E5FE8"/>
    <w:rsid w:val="009F0C4F"/>
    <w:rsid w:val="009F6828"/>
    <w:rsid w:val="00A0287F"/>
    <w:rsid w:val="00A0681D"/>
    <w:rsid w:val="00A0795B"/>
    <w:rsid w:val="00A1052D"/>
    <w:rsid w:val="00A105B7"/>
    <w:rsid w:val="00A11A10"/>
    <w:rsid w:val="00A1422C"/>
    <w:rsid w:val="00A14B13"/>
    <w:rsid w:val="00A15A11"/>
    <w:rsid w:val="00A17A81"/>
    <w:rsid w:val="00A17B7B"/>
    <w:rsid w:val="00A2093B"/>
    <w:rsid w:val="00A21097"/>
    <w:rsid w:val="00A229AA"/>
    <w:rsid w:val="00A317FA"/>
    <w:rsid w:val="00A318E2"/>
    <w:rsid w:val="00A338CB"/>
    <w:rsid w:val="00A350F6"/>
    <w:rsid w:val="00A37194"/>
    <w:rsid w:val="00A3762A"/>
    <w:rsid w:val="00A425BC"/>
    <w:rsid w:val="00A4332B"/>
    <w:rsid w:val="00A47BD2"/>
    <w:rsid w:val="00A56130"/>
    <w:rsid w:val="00A57434"/>
    <w:rsid w:val="00A63456"/>
    <w:rsid w:val="00A639B9"/>
    <w:rsid w:val="00A6647C"/>
    <w:rsid w:val="00A7201E"/>
    <w:rsid w:val="00A76A5D"/>
    <w:rsid w:val="00A912CD"/>
    <w:rsid w:val="00A918FA"/>
    <w:rsid w:val="00A92050"/>
    <w:rsid w:val="00AA09BC"/>
    <w:rsid w:val="00AA09CC"/>
    <w:rsid w:val="00AA31C3"/>
    <w:rsid w:val="00AA7C07"/>
    <w:rsid w:val="00AB004F"/>
    <w:rsid w:val="00AB0AD3"/>
    <w:rsid w:val="00AB156D"/>
    <w:rsid w:val="00AB2638"/>
    <w:rsid w:val="00AB6621"/>
    <w:rsid w:val="00AC0746"/>
    <w:rsid w:val="00AC0B4E"/>
    <w:rsid w:val="00AC2048"/>
    <w:rsid w:val="00AC27AE"/>
    <w:rsid w:val="00AC3BFB"/>
    <w:rsid w:val="00AC5653"/>
    <w:rsid w:val="00AC7CAA"/>
    <w:rsid w:val="00AC7CB5"/>
    <w:rsid w:val="00AD0AE6"/>
    <w:rsid w:val="00AD53F7"/>
    <w:rsid w:val="00AD6E46"/>
    <w:rsid w:val="00AD72BA"/>
    <w:rsid w:val="00AE0248"/>
    <w:rsid w:val="00AE053E"/>
    <w:rsid w:val="00AE50A7"/>
    <w:rsid w:val="00AE5C76"/>
    <w:rsid w:val="00AE6FC1"/>
    <w:rsid w:val="00AF2855"/>
    <w:rsid w:val="00AF31AF"/>
    <w:rsid w:val="00AF3B22"/>
    <w:rsid w:val="00AF70D4"/>
    <w:rsid w:val="00B00BC1"/>
    <w:rsid w:val="00B00E0F"/>
    <w:rsid w:val="00B04C56"/>
    <w:rsid w:val="00B07852"/>
    <w:rsid w:val="00B128C5"/>
    <w:rsid w:val="00B228AC"/>
    <w:rsid w:val="00B27ACD"/>
    <w:rsid w:val="00B312F6"/>
    <w:rsid w:val="00B31ABB"/>
    <w:rsid w:val="00B32535"/>
    <w:rsid w:val="00B40FD2"/>
    <w:rsid w:val="00B456A0"/>
    <w:rsid w:val="00B46E93"/>
    <w:rsid w:val="00B47A6D"/>
    <w:rsid w:val="00B53825"/>
    <w:rsid w:val="00B5796A"/>
    <w:rsid w:val="00B64903"/>
    <w:rsid w:val="00B66D72"/>
    <w:rsid w:val="00B71251"/>
    <w:rsid w:val="00B72C05"/>
    <w:rsid w:val="00B80548"/>
    <w:rsid w:val="00B80FAA"/>
    <w:rsid w:val="00B83E90"/>
    <w:rsid w:val="00B84F66"/>
    <w:rsid w:val="00B91140"/>
    <w:rsid w:val="00B931D4"/>
    <w:rsid w:val="00B93DAB"/>
    <w:rsid w:val="00B954DD"/>
    <w:rsid w:val="00B95F48"/>
    <w:rsid w:val="00B96C3A"/>
    <w:rsid w:val="00BA198A"/>
    <w:rsid w:val="00BA30B1"/>
    <w:rsid w:val="00BA3613"/>
    <w:rsid w:val="00BA713B"/>
    <w:rsid w:val="00BB066E"/>
    <w:rsid w:val="00BB09AA"/>
    <w:rsid w:val="00BB0FEE"/>
    <w:rsid w:val="00BB16BA"/>
    <w:rsid w:val="00BB20F8"/>
    <w:rsid w:val="00BB5CD5"/>
    <w:rsid w:val="00BB6CEC"/>
    <w:rsid w:val="00BC460A"/>
    <w:rsid w:val="00BC4660"/>
    <w:rsid w:val="00BC5DC9"/>
    <w:rsid w:val="00BC6C87"/>
    <w:rsid w:val="00BD25B8"/>
    <w:rsid w:val="00BD5395"/>
    <w:rsid w:val="00BE6CE5"/>
    <w:rsid w:val="00BE6D99"/>
    <w:rsid w:val="00BE747F"/>
    <w:rsid w:val="00BE7941"/>
    <w:rsid w:val="00BF10F8"/>
    <w:rsid w:val="00BF1C44"/>
    <w:rsid w:val="00BF3110"/>
    <w:rsid w:val="00BF31FF"/>
    <w:rsid w:val="00C0003A"/>
    <w:rsid w:val="00C00D6F"/>
    <w:rsid w:val="00C0270C"/>
    <w:rsid w:val="00C03E63"/>
    <w:rsid w:val="00C050D0"/>
    <w:rsid w:val="00C052AB"/>
    <w:rsid w:val="00C05B68"/>
    <w:rsid w:val="00C07013"/>
    <w:rsid w:val="00C11590"/>
    <w:rsid w:val="00C139C6"/>
    <w:rsid w:val="00C151E5"/>
    <w:rsid w:val="00C20522"/>
    <w:rsid w:val="00C21552"/>
    <w:rsid w:val="00C22CEE"/>
    <w:rsid w:val="00C24B8A"/>
    <w:rsid w:val="00C276F0"/>
    <w:rsid w:val="00C355AF"/>
    <w:rsid w:val="00C37204"/>
    <w:rsid w:val="00C40B29"/>
    <w:rsid w:val="00C4579D"/>
    <w:rsid w:val="00C5107F"/>
    <w:rsid w:val="00C533AC"/>
    <w:rsid w:val="00C564A1"/>
    <w:rsid w:val="00C572B0"/>
    <w:rsid w:val="00C57464"/>
    <w:rsid w:val="00C61ED0"/>
    <w:rsid w:val="00C62415"/>
    <w:rsid w:val="00C627C4"/>
    <w:rsid w:val="00C629C8"/>
    <w:rsid w:val="00C63DFA"/>
    <w:rsid w:val="00C64C59"/>
    <w:rsid w:val="00C674A4"/>
    <w:rsid w:val="00C677F7"/>
    <w:rsid w:val="00C72090"/>
    <w:rsid w:val="00C749BF"/>
    <w:rsid w:val="00C74AC3"/>
    <w:rsid w:val="00C767A2"/>
    <w:rsid w:val="00C80439"/>
    <w:rsid w:val="00C831AD"/>
    <w:rsid w:val="00C863BF"/>
    <w:rsid w:val="00C86A08"/>
    <w:rsid w:val="00C87C39"/>
    <w:rsid w:val="00C87FAB"/>
    <w:rsid w:val="00C91EC9"/>
    <w:rsid w:val="00C92195"/>
    <w:rsid w:val="00C934C2"/>
    <w:rsid w:val="00C9351B"/>
    <w:rsid w:val="00C93552"/>
    <w:rsid w:val="00C94187"/>
    <w:rsid w:val="00C952D9"/>
    <w:rsid w:val="00C962E1"/>
    <w:rsid w:val="00CA24B8"/>
    <w:rsid w:val="00CA28C6"/>
    <w:rsid w:val="00CA4F69"/>
    <w:rsid w:val="00CA7557"/>
    <w:rsid w:val="00CA7DF6"/>
    <w:rsid w:val="00CB00DC"/>
    <w:rsid w:val="00CB13CB"/>
    <w:rsid w:val="00CB6ACB"/>
    <w:rsid w:val="00CC27CC"/>
    <w:rsid w:val="00CC2BC6"/>
    <w:rsid w:val="00CD1368"/>
    <w:rsid w:val="00CD19A7"/>
    <w:rsid w:val="00CD3BF8"/>
    <w:rsid w:val="00CD4E56"/>
    <w:rsid w:val="00CE34FA"/>
    <w:rsid w:val="00CE46AB"/>
    <w:rsid w:val="00CE6F07"/>
    <w:rsid w:val="00CF6290"/>
    <w:rsid w:val="00D015C8"/>
    <w:rsid w:val="00D01EF2"/>
    <w:rsid w:val="00D023E5"/>
    <w:rsid w:val="00D040C1"/>
    <w:rsid w:val="00D11A77"/>
    <w:rsid w:val="00D11AE9"/>
    <w:rsid w:val="00D15FE3"/>
    <w:rsid w:val="00D16829"/>
    <w:rsid w:val="00D16EF2"/>
    <w:rsid w:val="00D224A9"/>
    <w:rsid w:val="00D23810"/>
    <w:rsid w:val="00D23D2A"/>
    <w:rsid w:val="00D274AF"/>
    <w:rsid w:val="00D35F1C"/>
    <w:rsid w:val="00D36F14"/>
    <w:rsid w:val="00D40908"/>
    <w:rsid w:val="00D40BA1"/>
    <w:rsid w:val="00D42272"/>
    <w:rsid w:val="00D45AD7"/>
    <w:rsid w:val="00D53C47"/>
    <w:rsid w:val="00D5731C"/>
    <w:rsid w:val="00D6230C"/>
    <w:rsid w:val="00D647C5"/>
    <w:rsid w:val="00D6616B"/>
    <w:rsid w:val="00D71F9E"/>
    <w:rsid w:val="00D75EDD"/>
    <w:rsid w:val="00D777C7"/>
    <w:rsid w:val="00D80963"/>
    <w:rsid w:val="00D811CA"/>
    <w:rsid w:val="00D82A7A"/>
    <w:rsid w:val="00D84356"/>
    <w:rsid w:val="00D859E1"/>
    <w:rsid w:val="00D87996"/>
    <w:rsid w:val="00D9046E"/>
    <w:rsid w:val="00D92E3F"/>
    <w:rsid w:val="00D93113"/>
    <w:rsid w:val="00D94FBD"/>
    <w:rsid w:val="00DA0BF6"/>
    <w:rsid w:val="00DA2D86"/>
    <w:rsid w:val="00DA4CC9"/>
    <w:rsid w:val="00DA50E5"/>
    <w:rsid w:val="00DB35FC"/>
    <w:rsid w:val="00DB47BD"/>
    <w:rsid w:val="00DB603E"/>
    <w:rsid w:val="00DC0CD9"/>
    <w:rsid w:val="00DC1C52"/>
    <w:rsid w:val="00DC4272"/>
    <w:rsid w:val="00DD3A18"/>
    <w:rsid w:val="00DD3B6D"/>
    <w:rsid w:val="00DD42BC"/>
    <w:rsid w:val="00DD6F50"/>
    <w:rsid w:val="00DD7681"/>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6DF6"/>
    <w:rsid w:val="00E373E6"/>
    <w:rsid w:val="00E37D28"/>
    <w:rsid w:val="00E40D4C"/>
    <w:rsid w:val="00E430AF"/>
    <w:rsid w:val="00E43113"/>
    <w:rsid w:val="00E44896"/>
    <w:rsid w:val="00E4583B"/>
    <w:rsid w:val="00E473B7"/>
    <w:rsid w:val="00E5056B"/>
    <w:rsid w:val="00E51A6F"/>
    <w:rsid w:val="00E52350"/>
    <w:rsid w:val="00E541AB"/>
    <w:rsid w:val="00E55427"/>
    <w:rsid w:val="00E55E5A"/>
    <w:rsid w:val="00E6169C"/>
    <w:rsid w:val="00E62606"/>
    <w:rsid w:val="00E62EB8"/>
    <w:rsid w:val="00E6371A"/>
    <w:rsid w:val="00E644FC"/>
    <w:rsid w:val="00E64CE2"/>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7F5"/>
    <w:rsid w:val="00ED5C56"/>
    <w:rsid w:val="00ED6929"/>
    <w:rsid w:val="00ED7E2D"/>
    <w:rsid w:val="00ED7EBF"/>
    <w:rsid w:val="00EE0A23"/>
    <w:rsid w:val="00EE0A96"/>
    <w:rsid w:val="00EE1476"/>
    <w:rsid w:val="00EF16FC"/>
    <w:rsid w:val="00EF18BB"/>
    <w:rsid w:val="00EF1DA0"/>
    <w:rsid w:val="00EF2D2C"/>
    <w:rsid w:val="00EF5868"/>
    <w:rsid w:val="00EF6BFF"/>
    <w:rsid w:val="00EF7D0D"/>
    <w:rsid w:val="00F02B3E"/>
    <w:rsid w:val="00F15C6B"/>
    <w:rsid w:val="00F16A4E"/>
    <w:rsid w:val="00F17DF6"/>
    <w:rsid w:val="00F20436"/>
    <w:rsid w:val="00F20E9E"/>
    <w:rsid w:val="00F340FE"/>
    <w:rsid w:val="00F40357"/>
    <w:rsid w:val="00F41A0D"/>
    <w:rsid w:val="00F429BA"/>
    <w:rsid w:val="00F42DE4"/>
    <w:rsid w:val="00F4705F"/>
    <w:rsid w:val="00F5384E"/>
    <w:rsid w:val="00F542AB"/>
    <w:rsid w:val="00F56925"/>
    <w:rsid w:val="00F65CDD"/>
    <w:rsid w:val="00F7243E"/>
    <w:rsid w:val="00F730DE"/>
    <w:rsid w:val="00F7608F"/>
    <w:rsid w:val="00F7653D"/>
    <w:rsid w:val="00F76C8C"/>
    <w:rsid w:val="00F8096C"/>
    <w:rsid w:val="00F813E8"/>
    <w:rsid w:val="00F82CE9"/>
    <w:rsid w:val="00F831CE"/>
    <w:rsid w:val="00F83817"/>
    <w:rsid w:val="00F83EED"/>
    <w:rsid w:val="00F862A0"/>
    <w:rsid w:val="00F93151"/>
    <w:rsid w:val="00F9528C"/>
    <w:rsid w:val="00F9546A"/>
    <w:rsid w:val="00F966E0"/>
    <w:rsid w:val="00FA3FBA"/>
    <w:rsid w:val="00FA6D00"/>
    <w:rsid w:val="00FA7E72"/>
    <w:rsid w:val="00FB0C50"/>
    <w:rsid w:val="00FB1BCD"/>
    <w:rsid w:val="00FB223F"/>
    <w:rsid w:val="00FB3D4B"/>
    <w:rsid w:val="00FB56F5"/>
    <w:rsid w:val="00FB5C4D"/>
    <w:rsid w:val="00FB65C6"/>
    <w:rsid w:val="00FB6E69"/>
    <w:rsid w:val="00FC6FFF"/>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533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E53DC"/>
  <w15:docId w15:val="{63A56546-D202-4419-B33A-EA440F1F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13EB"/>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62772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qForma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4Char">
    <w:name w:val="Heading 4 Char"/>
    <w:basedOn w:val="DefaultParagraphFont"/>
    <w:link w:val="Heading4"/>
    <w:semiHidden/>
    <w:rsid w:val="00627729"/>
    <w:rPr>
      <w:rFonts w:asciiTheme="majorHAnsi" w:eastAsiaTheme="majorEastAsia" w:hAnsiTheme="majorHAnsi" w:cstheme="majorBidi"/>
      <w:i/>
      <w:iCs/>
      <w:color w:val="365F91" w:themeColor="accent1" w:themeShade="BF"/>
      <w:lang w:val="en-US" w:eastAsia="en-US"/>
    </w:rPr>
  </w:style>
  <w:style w:type="paragraph" w:customStyle="1" w:styleId="al">
    <w:name w:val="a_l"/>
    <w:basedOn w:val="Normal"/>
    <w:rsid w:val="00627729"/>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0A8E4F-A0FA-403C-BB3D-56D08166C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595</TotalTime>
  <Pages>18</Pages>
  <Words>6456</Words>
  <Characters>36801</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Mihaela Bratu</cp:lastModifiedBy>
  <cp:revision>84</cp:revision>
  <cp:lastPrinted>2026-05-04T08:44:00Z</cp:lastPrinted>
  <dcterms:created xsi:type="dcterms:W3CDTF">2023-01-11T11:48:00Z</dcterms:created>
  <dcterms:modified xsi:type="dcterms:W3CDTF">2026-05-04T08:51:00Z</dcterms:modified>
</cp:coreProperties>
</file>