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C2545E" w:rsidRDefault="005A2F49" w:rsidP="005A2F49">
      <w:pPr>
        <w:jc w:val="center"/>
        <w:rPr>
          <w:rFonts w:ascii="Arial Narrow" w:hAnsi="Arial Narrow"/>
          <w:b/>
          <w:bCs/>
          <w:i/>
          <w:noProof/>
          <w:sz w:val="24"/>
          <w:szCs w:val="24"/>
          <w:lang w:val="pt-BR"/>
        </w:rPr>
      </w:pPr>
      <w:r w:rsidRPr="00C2545E">
        <w:rPr>
          <w:rFonts w:ascii="Arial Narrow" w:hAnsi="Arial Narrow"/>
          <w:b/>
          <w:bCs/>
          <w:i/>
          <w:noProof/>
          <w:sz w:val="24"/>
          <w:szCs w:val="24"/>
          <w:lang w:val="pt-BR"/>
        </w:rPr>
        <w:t>FORMULARE</w:t>
      </w:r>
    </w:p>
    <w:p w14:paraId="6525F184" w14:textId="77777777" w:rsidR="005A2F49" w:rsidRPr="00C2545E" w:rsidRDefault="005A2F49" w:rsidP="005A2F49">
      <w:pPr>
        <w:jc w:val="center"/>
        <w:rPr>
          <w:rFonts w:ascii="Arial Narrow" w:hAnsi="Arial Narrow"/>
          <w:b/>
          <w:bCs/>
          <w:i/>
          <w:noProof/>
          <w:sz w:val="24"/>
          <w:szCs w:val="24"/>
          <w:lang w:val="pt-BR"/>
        </w:rPr>
      </w:pPr>
    </w:p>
    <w:p w14:paraId="7BAF3B14" w14:textId="77777777" w:rsidR="005A2F49" w:rsidRPr="00C2545E" w:rsidRDefault="005A2F49" w:rsidP="005A2F49">
      <w:pPr>
        <w:jc w:val="center"/>
        <w:rPr>
          <w:rFonts w:ascii="Arial Narrow" w:hAnsi="Arial Narrow"/>
          <w:b/>
          <w:bCs/>
          <w:i/>
          <w:noProof/>
          <w:sz w:val="24"/>
          <w:szCs w:val="24"/>
          <w:lang w:val="pt-BR"/>
        </w:rPr>
      </w:pPr>
    </w:p>
    <w:p w14:paraId="0C7A5E36" w14:textId="77777777" w:rsidR="005A2F49" w:rsidRPr="00C2545E" w:rsidRDefault="005A2F49" w:rsidP="005A2F49">
      <w:pPr>
        <w:jc w:val="center"/>
        <w:rPr>
          <w:rFonts w:ascii="Arial Narrow" w:hAnsi="Arial Narrow"/>
          <w:b/>
          <w:bCs/>
          <w:i/>
          <w:noProof/>
          <w:sz w:val="24"/>
          <w:szCs w:val="24"/>
          <w:lang w:val="pt-BR"/>
        </w:rPr>
      </w:pPr>
    </w:p>
    <w:p w14:paraId="4D7CFF7B" w14:textId="77777777" w:rsidR="005A2F49" w:rsidRPr="00C2545E" w:rsidRDefault="005A2F49" w:rsidP="005A2F49">
      <w:pPr>
        <w:ind w:left="1416" w:hanging="1416"/>
        <w:rPr>
          <w:rFonts w:ascii="Arial Narrow" w:hAnsi="Arial Narrow"/>
          <w:b/>
          <w:i/>
          <w:noProof/>
          <w:sz w:val="24"/>
          <w:szCs w:val="24"/>
          <w:lang w:val="pt-BR"/>
        </w:rPr>
      </w:pPr>
    </w:p>
    <w:p w14:paraId="4F61DE8F" w14:textId="77777777" w:rsidR="005C6311" w:rsidRPr="00C2545E" w:rsidRDefault="002345DD" w:rsidP="005C6311">
      <w:pPr>
        <w:rPr>
          <w:rFonts w:ascii="Arial Narrow" w:hAnsi="Arial Narrow"/>
          <w:b/>
          <w:i/>
          <w:noProof/>
          <w:sz w:val="24"/>
          <w:szCs w:val="24"/>
          <w:lang w:val="pt-BR"/>
        </w:rPr>
      </w:pPr>
      <w:r w:rsidRPr="00C2545E">
        <w:rPr>
          <w:rFonts w:ascii="Arial Narrow" w:hAnsi="Arial Narrow"/>
          <w:b/>
          <w:i/>
          <w:noProof/>
          <w:sz w:val="24"/>
          <w:szCs w:val="24"/>
          <w:lang w:val="pt-BR"/>
        </w:rPr>
        <w:t xml:space="preserve">Formularul  – </w:t>
      </w:r>
      <w:r w:rsidR="00256212" w:rsidRPr="00C2545E">
        <w:rPr>
          <w:rFonts w:ascii="Arial Narrow" w:hAnsi="Arial Narrow"/>
          <w:b/>
          <w:i/>
          <w:noProof/>
          <w:sz w:val="24"/>
          <w:szCs w:val="24"/>
          <w:lang w:val="pt-BR"/>
        </w:rPr>
        <w:t>1</w:t>
      </w:r>
      <w:r w:rsidR="00871C68" w:rsidRPr="00C2545E">
        <w:rPr>
          <w:rFonts w:ascii="Arial Narrow" w:hAnsi="Arial Narrow"/>
          <w:b/>
          <w:i/>
          <w:noProof/>
          <w:sz w:val="24"/>
          <w:szCs w:val="24"/>
          <w:lang w:val="pt-BR"/>
        </w:rPr>
        <w:t xml:space="preserve"> </w:t>
      </w:r>
      <w:r w:rsidRPr="00C2545E">
        <w:rPr>
          <w:rFonts w:ascii="Arial Narrow" w:hAnsi="Arial Narrow"/>
          <w:b/>
          <w:i/>
          <w:noProof/>
          <w:sz w:val="24"/>
          <w:szCs w:val="24"/>
          <w:lang w:val="pt-BR"/>
        </w:rPr>
        <w:t>Formular de ofert</w:t>
      </w:r>
      <w:r w:rsidR="009B67F9" w:rsidRPr="00C2545E">
        <w:rPr>
          <w:rFonts w:ascii="Arial Narrow" w:hAnsi="Arial Narrow"/>
          <w:b/>
          <w:i/>
          <w:noProof/>
          <w:sz w:val="24"/>
          <w:szCs w:val="24"/>
          <w:lang w:val="pt-BR"/>
        </w:rPr>
        <w:t>ă</w:t>
      </w:r>
      <w:r w:rsidRPr="00C2545E">
        <w:rPr>
          <w:rFonts w:ascii="Arial Narrow" w:hAnsi="Arial Narrow"/>
          <w:b/>
          <w:i/>
          <w:noProof/>
          <w:sz w:val="24"/>
          <w:szCs w:val="24"/>
          <w:lang w:val="pt-BR"/>
        </w:rPr>
        <w:t xml:space="preserve"> (propunere</w:t>
      </w:r>
      <w:r w:rsidR="009B67F9" w:rsidRPr="00C2545E">
        <w:rPr>
          <w:rFonts w:ascii="Arial Narrow" w:hAnsi="Arial Narrow"/>
          <w:b/>
          <w:i/>
          <w:noProof/>
          <w:sz w:val="24"/>
          <w:szCs w:val="24"/>
          <w:lang w:val="pt-BR"/>
        </w:rPr>
        <w:t>a</w:t>
      </w:r>
      <w:r w:rsidRPr="00C2545E">
        <w:rPr>
          <w:rFonts w:ascii="Arial Narrow" w:hAnsi="Arial Narrow"/>
          <w:b/>
          <w:i/>
          <w:noProof/>
          <w:sz w:val="24"/>
          <w:szCs w:val="24"/>
          <w:lang w:val="pt-BR"/>
        </w:rPr>
        <w:t xml:space="preserve"> financiar</w:t>
      </w:r>
      <w:r w:rsidR="009B67F9" w:rsidRPr="00C2545E">
        <w:rPr>
          <w:rFonts w:ascii="Arial Narrow" w:hAnsi="Arial Narrow"/>
          <w:b/>
          <w:i/>
          <w:noProof/>
          <w:sz w:val="24"/>
          <w:szCs w:val="24"/>
          <w:lang w:val="pt-BR"/>
        </w:rPr>
        <w:t>ă</w:t>
      </w:r>
      <w:r w:rsidRPr="00C2545E">
        <w:rPr>
          <w:rFonts w:ascii="Arial Narrow" w:hAnsi="Arial Narrow"/>
          <w:b/>
          <w:i/>
          <w:noProof/>
          <w:sz w:val="24"/>
          <w:szCs w:val="24"/>
          <w:lang w:val="pt-BR"/>
        </w:rPr>
        <w:t xml:space="preserve">) pentru atribuirea </w:t>
      </w:r>
      <w:r w:rsidR="005C6311" w:rsidRPr="00C2545E">
        <w:rPr>
          <w:rFonts w:ascii="Arial Narrow" w:hAnsi="Arial Narrow"/>
          <w:b/>
          <w:i/>
          <w:noProof/>
          <w:sz w:val="24"/>
          <w:szCs w:val="24"/>
          <w:lang w:val="pt-BR"/>
        </w:rPr>
        <w:t xml:space="preserve"> contractului</w:t>
      </w:r>
    </w:p>
    <w:p w14:paraId="78A3FBB9" w14:textId="77777777" w:rsidR="002345DD" w:rsidRPr="00C2545E" w:rsidRDefault="005C6311" w:rsidP="002345DD">
      <w:pPr>
        <w:rPr>
          <w:rFonts w:ascii="Arial Narrow" w:hAnsi="Arial Narrow"/>
          <w:b/>
          <w:i/>
          <w:noProof/>
          <w:sz w:val="24"/>
          <w:szCs w:val="24"/>
          <w:lang w:val="pt-BR"/>
        </w:rPr>
      </w:pPr>
      <w:r w:rsidRPr="00C2545E">
        <w:rPr>
          <w:rFonts w:ascii="Arial Narrow" w:hAnsi="Arial Narrow"/>
          <w:b/>
          <w:i/>
          <w:noProof/>
          <w:sz w:val="24"/>
          <w:szCs w:val="24"/>
          <w:lang w:val="pt-BR"/>
        </w:rPr>
        <w:t xml:space="preserve"> </w:t>
      </w:r>
    </w:p>
    <w:p w14:paraId="45FCD800" w14:textId="77777777" w:rsidR="002345DD" w:rsidRPr="00C2545E" w:rsidRDefault="002345DD" w:rsidP="002345DD">
      <w:pPr>
        <w:rPr>
          <w:rFonts w:ascii="Arial Narrow" w:hAnsi="Arial Narrow"/>
          <w:b/>
          <w:i/>
          <w:noProof/>
          <w:sz w:val="24"/>
          <w:szCs w:val="24"/>
          <w:lang w:val="pt-BR"/>
        </w:rPr>
      </w:pPr>
      <w:r w:rsidRPr="00C2545E">
        <w:rPr>
          <w:rFonts w:ascii="Arial Narrow" w:hAnsi="Arial Narrow"/>
          <w:b/>
          <w:i/>
          <w:noProof/>
          <w:sz w:val="24"/>
          <w:szCs w:val="24"/>
          <w:lang w:val="pt-BR"/>
        </w:rPr>
        <w:t xml:space="preserve">Formularul  – </w:t>
      </w:r>
      <w:r w:rsidR="00256212" w:rsidRPr="00C2545E">
        <w:rPr>
          <w:rFonts w:ascii="Arial Narrow" w:hAnsi="Arial Narrow"/>
          <w:b/>
          <w:i/>
          <w:noProof/>
          <w:sz w:val="24"/>
          <w:szCs w:val="24"/>
          <w:lang w:val="pt-BR"/>
        </w:rPr>
        <w:t>2</w:t>
      </w:r>
      <w:r w:rsidR="00871C68" w:rsidRPr="00C2545E">
        <w:rPr>
          <w:rFonts w:ascii="Arial Narrow" w:hAnsi="Arial Narrow"/>
          <w:b/>
          <w:i/>
          <w:noProof/>
          <w:sz w:val="24"/>
          <w:szCs w:val="24"/>
          <w:lang w:val="pt-BR"/>
        </w:rPr>
        <w:t xml:space="preserve"> </w:t>
      </w:r>
      <w:r w:rsidRPr="00C2545E">
        <w:rPr>
          <w:rFonts w:ascii="Arial Narrow" w:hAnsi="Arial Narrow"/>
          <w:b/>
          <w:i/>
          <w:noProof/>
          <w:sz w:val="24"/>
          <w:szCs w:val="24"/>
          <w:lang w:val="pt-BR"/>
        </w:rPr>
        <w:t>Centralizator de preţuri</w:t>
      </w:r>
    </w:p>
    <w:p w14:paraId="0FF75224" w14:textId="77777777" w:rsidR="00D015C8" w:rsidRPr="00C2545E" w:rsidRDefault="00D015C8" w:rsidP="002345DD">
      <w:pPr>
        <w:rPr>
          <w:rFonts w:ascii="Arial Narrow" w:hAnsi="Arial Narrow"/>
          <w:b/>
          <w:i/>
          <w:noProof/>
          <w:sz w:val="24"/>
          <w:szCs w:val="24"/>
          <w:lang w:val="pt-BR"/>
        </w:rPr>
      </w:pPr>
    </w:p>
    <w:p w14:paraId="1E16F643" w14:textId="77777777" w:rsidR="00D015C8" w:rsidRPr="00C2545E" w:rsidRDefault="00256212" w:rsidP="00D015C8">
      <w:pPr>
        <w:ind w:left="1416" w:hanging="1416"/>
        <w:rPr>
          <w:rFonts w:ascii="Arial Narrow" w:hAnsi="Arial Narrow"/>
          <w:b/>
          <w:i/>
          <w:noProof/>
          <w:sz w:val="24"/>
          <w:szCs w:val="24"/>
          <w:lang w:val="pt-BR"/>
        </w:rPr>
      </w:pPr>
      <w:r w:rsidRPr="00C2545E">
        <w:rPr>
          <w:rFonts w:ascii="Arial Narrow" w:hAnsi="Arial Narrow"/>
          <w:b/>
          <w:i/>
          <w:noProof/>
          <w:sz w:val="24"/>
          <w:szCs w:val="24"/>
          <w:lang w:val="pt-BR"/>
        </w:rPr>
        <w:t>Formularul – 3</w:t>
      </w:r>
      <w:r w:rsidR="00D015C8" w:rsidRPr="00C2545E">
        <w:rPr>
          <w:rFonts w:ascii="Arial Narrow" w:hAnsi="Arial Narrow"/>
          <w:b/>
          <w:i/>
          <w:noProof/>
          <w:sz w:val="24"/>
          <w:szCs w:val="24"/>
          <w:lang w:val="pt-BR"/>
        </w:rPr>
        <w:tab/>
        <w:t>Propunere tehnică pentru atribuirea contractului</w:t>
      </w:r>
    </w:p>
    <w:p w14:paraId="71F2313E" w14:textId="77777777" w:rsidR="00557393" w:rsidRPr="00C2545E" w:rsidRDefault="00557393" w:rsidP="00D015C8">
      <w:pPr>
        <w:ind w:left="1416" w:hanging="1416"/>
        <w:rPr>
          <w:rFonts w:ascii="Arial Narrow" w:hAnsi="Arial Narrow"/>
          <w:b/>
          <w:i/>
          <w:noProof/>
          <w:sz w:val="24"/>
          <w:szCs w:val="24"/>
          <w:lang w:val="pt-BR"/>
        </w:rPr>
      </w:pPr>
    </w:p>
    <w:p w14:paraId="73580D9C" w14:textId="77777777" w:rsidR="00784B6C" w:rsidRPr="00C2545E" w:rsidRDefault="00784B6C" w:rsidP="00784B6C">
      <w:pPr>
        <w:rPr>
          <w:rFonts w:ascii="Arial Narrow" w:hAnsi="Arial Narrow"/>
          <w:b/>
          <w:i/>
          <w:noProof/>
          <w:sz w:val="24"/>
          <w:szCs w:val="24"/>
          <w:lang w:val="pt-BR"/>
        </w:rPr>
      </w:pPr>
      <w:r w:rsidRPr="00C2545E">
        <w:rPr>
          <w:rFonts w:ascii="Arial Narrow" w:hAnsi="Arial Narrow"/>
          <w:b/>
          <w:i/>
          <w:noProof/>
          <w:sz w:val="24"/>
          <w:szCs w:val="24"/>
          <w:lang w:val="pt-BR"/>
        </w:rPr>
        <w:t xml:space="preserve">Formularul – </w:t>
      </w:r>
      <w:r w:rsidR="00256212" w:rsidRPr="00C2545E">
        <w:rPr>
          <w:rFonts w:ascii="Arial Narrow" w:hAnsi="Arial Narrow"/>
          <w:b/>
          <w:i/>
          <w:noProof/>
          <w:sz w:val="24"/>
          <w:szCs w:val="24"/>
          <w:lang w:val="pt-BR"/>
        </w:rPr>
        <w:t>4</w:t>
      </w:r>
      <w:r w:rsidRPr="00C2545E">
        <w:rPr>
          <w:rFonts w:ascii="Arial Narrow" w:hAnsi="Arial Narrow"/>
          <w:b/>
          <w:i/>
          <w:noProof/>
          <w:sz w:val="24"/>
          <w:szCs w:val="24"/>
          <w:lang w:val="pt-BR"/>
        </w:rPr>
        <w:t xml:space="preserve"> Declarație privind sănătatea si securitatea în muncă</w:t>
      </w:r>
    </w:p>
    <w:p w14:paraId="140EFDB4" w14:textId="77777777" w:rsidR="00256212" w:rsidRPr="00C2545E" w:rsidRDefault="00256212" w:rsidP="00256212">
      <w:pPr>
        <w:rPr>
          <w:rFonts w:ascii="Arial Narrow" w:hAnsi="Arial Narrow"/>
          <w:b/>
          <w:bCs/>
          <w:i/>
          <w:noProof/>
          <w:sz w:val="24"/>
          <w:szCs w:val="24"/>
          <w:lang w:val="pt-BR"/>
        </w:rPr>
      </w:pPr>
    </w:p>
    <w:p w14:paraId="1E27A8C0" w14:textId="77777777" w:rsidR="00256212" w:rsidRPr="00C2545E" w:rsidRDefault="00256212" w:rsidP="00256212">
      <w:pPr>
        <w:rPr>
          <w:rFonts w:ascii="Arial Narrow" w:hAnsi="Arial Narrow"/>
          <w:b/>
          <w:i/>
          <w:noProof/>
          <w:sz w:val="24"/>
          <w:szCs w:val="24"/>
          <w:lang w:val="pt-BR"/>
        </w:rPr>
      </w:pPr>
      <w:r w:rsidRPr="00C2545E">
        <w:rPr>
          <w:rFonts w:ascii="Arial Narrow" w:hAnsi="Arial Narrow"/>
          <w:b/>
          <w:i/>
          <w:noProof/>
          <w:sz w:val="24"/>
          <w:szCs w:val="24"/>
          <w:lang w:val="pt-BR"/>
        </w:rPr>
        <w:t>Formularul – 5 Declarație privind conflictul de interese pentru ofertanţi/ ofertanţi asociaţi/ subcontractanţi/terţi susţinători</w:t>
      </w:r>
    </w:p>
    <w:p w14:paraId="1B7ACDA3" w14:textId="77777777" w:rsidR="00416255" w:rsidRPr="00C2545E" w:rsidRDefault="00416255" w:rsidP="00256212">
      <w:pPr>
        <w:rPr>
          <w:rFonts w:ascii="Arial Narrow" w:hAnsi="Arial Narrow"/>
          <w:b/>
          <w:i/>
          <w:noProof/>
          <w:sz w:val="24"/>
          <w:szCs w:val="24"/>
          <w:lang w:val="pt-BR"/>
        </w:rPr>
      </w:pPr>
    </w:p>
    <w:p w14:paraId="3F6D5DFA" w14:textId="1189B7E4" w:rsidR="00416255" w:rsidRDefault="00416255" w:rsidP="00256212">
      <w:pPr>
        <w:rPr>
          <w:rFonts w:ascii="Arial Narrow" w:hAnsi="Arial Narrow"/>
          <w:b/>
          <w:i/>
          <w:noProof/>
          <w:sz w:val="24"/>
          <w:szCs w:val="24"/>
          <w:lang w:val="pt-BR"/>
        </w:rPr>
      </w:pPr>
      <w:r w:rsidRPr="00C2545E">
        <w:rPr>
          <w:rFonts w:ascii="Arial Narrow" w:hAnsi="Arial Narrow"/>
          <w:b/>
          <w:i/>
          <w:noProof/>
          <w:sz w:val="24"/>
          <w:szCs w:val="24"/>
          <w:lang w:val="pt-BR"/>
        </w:rPr>
        <w:t xml:space="preserve">Formularul – 6 </w:t>
      </w:r>
      <w:bookmarkStart w:id="0" w:name="_Hlk219705783"/>
      <w:r w:rsidRPr="00C2545E">
        <w:rPr>
          <w:rFonts w:ascii="Arial Narrow" w:hAnsi="Arial Narrow"/>
          <w:b/>
          <w:i/>
          <w:noProof/>
          <w:sz w:val="24"/>
          <w:szCs w:val="24"/>
          <w:lang w:val="pt-BR"/>
        </w:rPr>
        <w:t>Declarație pe proprie r</w:t>
      </w:r>
      <w:r w:rsidRPr="00C2545E">
        <w:rPr>
          <w:rFonts w:ascii="Arial Narrow" w:hAnsi="Arial Narrow" w:hint="cs"/>
          <w:b/>
          <w:i/>
          <w:noProof/>
          <w:sz w:val="24"/>
          <w:szCs w:val="24"/>
          <w:lang w:val="pt-BR"/>
        </w:rPr>
        <w:t>ă</w:t>
      </w:r>
      <w:r w:rsidRPr="00C2545E">
        <w:rPr>
          <w:rFonts w:ascii="Arial Narrow" w:hAnsi="Arial Narrow"/>
          <w:b/>
          <w:i/>
          <w:noProof/>
          <w:sz w:val="24"/>
          <w:szCs w:val="24"/>
          <w:lang w:val="pt-BR"/>
        </w:rPr>
        <w:t>spundere privind beneficiarul real</w:t>
      </w:r>
      <w:bookmarkEnd w:id="0"/>
    </w:p>
    <w:p w14:paraId="396255E1" w14:textId="77777777" w:rsidR="00640C70" w:rsidRDefault="00640C70" w:rsidP="00256212">
      <w:pPr>
        <w:rPr>
          <w:rFonts w:ascii="Arial Narrow" w:hAnsi="Arial Narrow"/>
          <w:b/>
          <w:i/>
          <w:noProof/>
          <w:sz w:val="24"/>
          <w:szCs w:val="24"/>
          <w:lang w:val="pt-BR"/>
        </w:rPr>
      </w:pPr>
    </w:p>
    <w:p w14:paraId="72A6D62E" w14:textId="350AA420" w:rsidR="00640C70" w:rsidRPr="00640C70" w:rsidRDefault="00640C70" w:rsidP="00256212">
      <w:pPr>
        <w:rPr>
          <w:rFonts w:ascii="Arial Narrow" w:hAnsi="Arial Narrow"/>
          <w:b/>
          <w:i/>
          <w:noProof/>
          <w:sz w:val="24"/>
          <w:szCs w:val="24"/>
          <w:lang w:val="pt-BR"/>
        </w:rPr>
      </w:pPr>
      <w:r>
        <w:rPr>
          <w:rFonts w:ascii="Arial Narrow" w:hAnsi="Arial Narrow"/>
          <w:b/>
          <w:i/>
          <w:noProof/>
          <w:sz w:val="24"/>
          <w:szCs w:val="24"/>
          <w:lang w:val="pt-BR"/>
        </w:rPr>
        <w:t xml:space="preserve">Formularul – 7 </w:t>
      </w:r>
      <w:r w:rsidRPr="00640C70">
        <w:rPr>
          <w:rFonts w:ascii="Arial Narrow" w:hAnsi="Arial Narrow"/>
          <w:b/>
          <w:i/>
          <w:noProof/>
          <w:sz w:val="24"/>
          <w:szCs w:val="24"/>
          <w:lang w:val="pt-BR"/>
        </w:rPr>
        <w:t>Declara</w:t>
      </w:r>
      <w:r w:rsidRPr="00640C70">
        <w:rPr>
          <w:rFonts w:ascii="Arial Narrow" w:hAnsi="Arial Narrow" w:hint="cs"/>
          <w:b/>
          <w:i/>
          <w:noProof/>
          <w:sz w:val="24"/>
          <w:szCs w:val="24"/>
          <w:lang w:val="pt-BR"/>
        </w:rPr>
        <w:t>ţ</w:t>
      </w:r>
      <w:r w:rsidRPr="00640C70">
        <w:rPr>
          <w:rFonts w:ascii="Arial Narrow" w:hAnsi="Arial Narrow"/>
          <w:b/>
          <w:i/>
          <w:noProof/>
          <w:sz w:val="24"/>
          <w:szCs w:val="24"/>
          <w:lang w:val="pt-BR"/>
        </w:rPr>
        <w:t>ie pe proprie r</w:t>
      </w:r>
      <w:r w:rsidRPr="00640C70">
        <w:rPr>
          <w:rFonts w:ascii="Arial Narrow" w:hAnsi="Arial Narrow" w:hint="cs"/>
          <w:b/>
          <w:i/>
          <w:noProof/>
          <w:sz w:val="24"/>
          <w:szCs w:val="24"/>
          <w:lang w:val="pt-BR"/>
        </w:rPr>
        <w:t>ă</w:t>
      </w:r>
      <w:r w:rsidRPr="00640C70">
        <w:rPr>
          <w:rFonts w:ascii="Arial Narrow" w:hAnsi="Arial Narrow"/>
          <w:b/>
          <w:i/>
          <w:noProof/>
          <w:sz w:val="24"/>
          <w:szCs w:val="24"/>
          <w:lang w:val="pt-BR"/>
        </w:rPr>
        <w:t>spundere privind respectarea aplic</w:t>
      </w:r>
      <w:r w:rsidRPr="00640C70">
        <w:rPr>
          <w:rFonts w:ascii="Arial Narrow" w:hAnsi="Arial Narrow" w:hint="cs"/>
          <w:b/>
          <w:i/>
          <w:noProof/>
          <w:sz w:val="24"/>
          <w:szCs w:val="24"/>
          <w:lang w:val="pt-BR"/>
        </w:rPr>
        <w:t>ă</w:t>
      </w:r>
      <w:r w:rsidRPr="00640C70">
        <w:rPr>
          <w:rFonts w:ascii="Arial Narrow" w:hAnsi="Arial Narrow"/>
          <w:b/>
          <w:i/>
          <w:noProof/>
          <w:sz w:val="24"/>
          <w:szCs w:val="24"/>
          <w:lang w:val="pt-BR"/>
        </w:rPr>
        <w:t>rii principiului DNSH („Do no significant harm” – „A nu aduce prejudicii asupra mediului”)</w:t>
      </w:r>
    </w:p>
    <w:p w14:paraId="728196BA" w14:textId="77777777" w:rsidR="00D015C8" w:rsidRPr="00C2545E" w:rsidRDefault="00D015C8" w:rsidP="002345DD">
      <w:pPr>
        <w:rPr>
          <w:rFonts w:ascii="Arial Narrow" w:hAnsi="Arial Narrow"/>
          <w:b/>
          <w:i/>
          <w:noProof/>
          <w:sz w:val="24"/>
          <w:szCs w:val="24"/>
          <w:lang w:val="pt-BR"/>
        </w:rPr>
      </w:pPr>
    </w:p>
    <w:p w14:paraId="70805A9F" w14:textId="77777777" w:rsidR="0065266D" w:rsidRPr="00C2545E" w:rsidRDefault="0065266D" w:rsidP="002345DD">
      <w:pPr>
        <w:rPr>
          <w:rFonts w:ascii="Arial Narrow" w:hAnsi="Arial Narrow"/>
          <w:b/>
          <w:i/>
          <w:noProof/>
          <w:sz w:val="24"/>
          <w:szCs w:val="24"/>
          <w:lang w:val="pt-BR"/>
        </w:rPr>
      </w:pPr>
    </w:p>
    <w:p w14:paraId="07218C1D" w14:textId="77777777" w:rsidR="005A2F49" w:rsidRPr="00C2545E" w:rsidRDefault="005A2F49" w:rsidP="005A2F49">
      <w:pPr>
        <w:rPr>
          <w:rFonts w:ascii="Arial Narrow" w:hAnsi="Arial Narrow"/>
          <w:i/>
          <w:noProof/>
          <w:sz w:val="24"/>
          <w:szCs w:val="24"/>
          <w:lang w:val="pt-BR"/>
        </w:rPr>
      </w:pPr>
    </w:p>
    <w:p w14:paraId="2D08DBE0" w14:textId="77777777" w:rsidR="002345DD" w:rsidRPr="00C2545E" w:rsidRDefault="002345DD" w:rsidP="00E5056B">
      <w:pPr>
        <w:jc w:val="right"/>
        <w:rPr>
          <w:rFonts w:ascii="Arial Narrow" w:hAnsi="Arial Narrow"/>
          <w:i/>
          <w:noProof/>
          <w:sz w:val="24"/>
          <w:szCs w:val="24"/>
          <w:lang w:val="pt-BR"/>
        </w:rPr>
      </w:pPr>
    </w:p>
    <w:p w14:paraId="47E7E1B6" w14:textId="77777777" w:rsidR="002345DD" w:rsidRPr="00C2545E" w:rsidRDefault="002345DD" w:rsidP="00E5056B">
      <w:pPr>
        <w:jc w:val="right"/>
        <w:rPr>
          <w:rFonts w:ascii="Arial Narrow" w:hAnsi="Arial Narrow"/>
          <w:i/>
          <w:noProof/>
          <w:sz w:val="24"/>
          <w:szCs w:val="24"/>
          <w:lang w:val="pt-BR"/>
        </w:rPr>
      </w:pPr>
    </w:p>
    <w:p w14:paraId="25CAEBF2" w14:textId="77777777" w:rsidR="002345DD" w:rsidRPr="00C2545E" w:rsidRDefault="002345DD" w:rsidP="00E5056B">
      <w:pPr>
        <w:jc w:val="right"/>
        <w:rPr>
          <w:rFonts w:ascii="Arial Narrow" w:hAnsi="Arial Narrow"/>
          <w:i/>
          <w:noProof/>
          <w:sz w:val="24"/>
          <w:szCs w:val="24"/>
          <w:lang w:val="pt-BR"/>
        </w:rPr>
      </w:pPr>
    </w:p>
    <w:p w14:paraId="74CA5ACF" w14:textId="77777777" w:rsidR="002345DD" w:rsidRPr="00C2545E" w:rsidRDefault="002345DD" w:rsidP="00E5056B">
      <w:pPr>
        <w:jc w:val="right"/>
        <w:rPr>
          <w:rFonts w:ascii="Arial Narrow" w:hAnsi="Arial Narrow"/>
          <w:i/>
          <w:noProof/>
          <w:sz w:val="24"/>
          <w:szCs w:val="24"/>
          <w:lang w:val="pt-BR"/>
        </w:rPr>
      </w:pPr>
    </w:p>
    <w:p w14:paraId="120AA45F" w14:textId="77777777" w:rsidR="002345DD" w:rsidRPr="00C2545E" w:rsidRDefault="002345DD" w:rsidP="00E5056B">
      <w:pPr>
        <w:jc w:val="right"/>
        <w:rPr>
          <w:rFonts w:ascii="Arial Narrow" w:hAnsi="Arial Narrow"/>
          <w:i/>
          <w:noProof/>
          <w:sz w:val="24"/>
          <w:szCs w:val="24"/>
          <w:lang w:val="pt-BR"/>
        </w:rPr>
      </w:pPr>
    </w:p>
    <w:p w14:paraId="3D509D04" w14:textId="77777777" w:rsidR="002345DD" w:rsidRPr="00C2545E" w:rsidRDefault="002345DD" w:rsidP="00E5056B">
      <w:pPr>
        <w:jc w:val="right"/>
        <w:rPr>
          <w:rFonts w:ascii="Arial Narrow" w:hAnsi="Arial Narrow"/>
          <w:i/>
          <w:noProof/>
          <w:sz w:val="24"/>
          <w:szCs w:val="24"/>
          <w:lang w:val="pt-BR"/>
        </w:rPr>
      </w:pPr>
    </w:p>
    <w:p w14:paraId="58A46763" w14:textId="77777777" w:rsidR="002345DD" w:rsidRPr="00C2545E" w:rsidRDefault="002345DD" w:rsidP="00E5056B">
      <w:pPr>
        <w:jc w:val="right"/>
        <w:rPr>
          <w:rFonts w:ascii="Arial Narrow" w:hAnsi="Arial Narrow"/>
          <w:i/>
          <w:noProof/>
          <w:sz w:val="24"/>
          <w:szCs w:val="24"/>
          <w:lang w:val="pt-BR"/>
        </w:rPr>
      </w:pPr>
    </w:p>
    <w:p w14:paraId="361F1F00" w14:textId="77777777" w:rsidR="002345DD" w:rsidRPr="00C2545E" w:rsidRDefault="002345DD" w:rsidP="00E5056B">
      <w:pPr>
        <w:jc w:val="right"/>
        <w:rPr>
          <w:rFonts w:ascii="Arial Narrow" w:hAnsi="Arial Narrow"/>
          <w:i/>
          <w:noProof/>
          <w:sz w:val="24"/>
          <w:szCs w:val="24"/>
          <w:lang w:val="pt-BR"/>
        </w:rPr>
      </w:pPr>
    </w:p>
    <w:p w14:paraId="62F51B44" w14:textId="77777777" w:rsidR="002345DD" w:rsidRPr="00C2545E" w:rsidRDefault="002345DD" w:rsidP="00E5056B">
      <w:pPr>
        <w:jc w:val="right"/>
        <w:rPr>
          <w:rFonts w:ascii="Arial Narrow" w:hAnsi="Arial Narrow"/>
          <w:i/>
          <w:noProof/>
          <w:sz w:val="24"/>
          <w:szCs w:val="24"/>
          <w:lang w:val="pt-BR"/>
        </w:rPr>
      </w:pPr>
    </w:p>
    <w:p w14:paraId="7023D87E" w14:textId="77777777" w:rsidR="002345DD" w:rsidRPr="00C2545E" w:rsidRDefault="002345DD" w:rsidP="00E5056B">
      <w:pPr>
        <w:jc w:val="right"/>
        <w:rPr>
          <w:rFonts w:ascii="Arial Narrow" w:hAnsi="Arial Narrow"/>
          <w:i/>
          <w:noProof/>
          <w:sz w:val="24"/>
          <w:szCs w:val="24"/>
          <w:lang w:val="pt-BR"/>
        </w:rPr>
      </w:pPr>
    </w:p>
    <w:p w14:paraId="2A353CFB" w14:textId="77777777" w:rsidR="002345DD" w:rsidRPr="00C2545E" w:rsidRDefault="002345DD" w:rsidP="00E5056B">
      <w:pPr>
        <w:jc w:val="right"/>
        <w:rPr>
          <w:rFonts w:ascii="Arial Narrow" w:hAnsi="Arial Narrow"/>
          <w:i/>
          <w:noProof/>
          <w:sz w:val="24"/>
          <w:szCs w:val="24"/>
          <w:lang w:val="pt-BR"/>
        </w:rPr>
      </w:pPr>
    </w:p>
    <w:p w14:paraId="57712F8A" w14:textId="77777777" w:rsidR="002345DD" w:rsidRPr="00C2545E" w:rsidRDefault="002345DD" w:rsidP="00E5056B">
      <w:pPr>
        <w:jc w:val="right"/>
        <w:rPr>
          <w:rFonts w:ascii="Arial Narrow" w:hAnsi="Arial Narrow"/>
          <w:i/>
          <w:noProof/>
          <w:sz w:val="24"/>
          <w:szCs w:val="24"/>
          <w:lang w:val="pt-BR"/>
        </w:rPr>
      </w:pPr>
    </w:p>
    <w:p w14:paraId="2C39B07A" w14:textId="77777777" w:rsidR="002345DD" w:rsidRPr="00C2545E" w:rsidRDefault="002345DD" w:rsidP="00E5056B">
      <w:pPr>
        <w:jc w:val="right"/>
        <w:rPr>
          <w:rFonts w:ascii="Arial Narrow" w:hAnsi="Arial Narrow"/>
          <w:i/>
          <w:noProof/>
          <w:sz w:val="24"/>
          <w:szCs w:val="24"/>
          <w:lang w:val="pt-BR"/>
        </w:rPr>
      </w:pPr>
    </w:p>
    <w:p w14:paraId="3C340F03" w14:textId="77777777" w:rsidR="002345DD" w:rsidRPr="00C2545E" w:rsidRDefault="002345DD" w:rsidP="00E5056B">
      <w:pPr>
        <w:jc w:val="right"/>
        <w:rPr>
          <w:rFonts w:ascii="Arial Narrow" w:hAnsi="Arial Narrow"/>
          <w:i/>
          <w:noProof/>
          <w:sz w:val="24"/>
          <w:szCs w:val="24"/>
          <w:lang w:val="pt-BR"/>
        </w:rPr>
      </w:pPr>
    </w:p>
    <w:p w14:paraId="3430C600" w14:textId="77777777" w:rsidR="002345DD" w:rsidRPr="00C2545E" w:rsidRDefault="002345DD" w:rsidP="00E5056B">
      <w:pPr>
        <w:jc w:val="right"/>
        <w:rPr>
          <w:rFonts w:ascii="Arial Narrow" w:hAnsi="Arial Narrow"/>
          <w:i/>
          <w:noProof/>
          <w:sz w:val="24"/>
          <w:szCs w:val="24"/>
          <w:lang w:val="pt-BR"/>
        </w:rPr>
      </w:pPr>
    </w:p>
    <w:p w14:paraId="4E28B4A8" w14:textId="77777777" w:rsidR="002345DD" w:rsidRPr="00C2545E" w:rsidRDefault="002345DD" w:rsidP="00E5056B">
      <w:pPr>
        <w:jc w:val="right"/>
        <w:rPr>
          <w:rFonts w:ascii="Arial Narrow" w:hAnsi="Arial Narrow"/>
          <w:i/>
          <w:noProof/>
          <w:sz w:val="24"/>
          <w:szCs w:val="24"/>
          <w:lang w:val="pt-BR"/>
        </w:rPr>
      </w:pPr>
    </w:p>
    <w:p w14:paraId="0AA775E3" w14:textId="77777777" w:rsidR="002345DD" w:rsidRPr="00C2545E" w:rsidRDefault="002345DD" w:rsidP="00E5056B">
      <w:pPr>
        <w:jc w:val="right"/>
        <w:rPr>
          <w:rFonts w:ascii="Arial Narrow" w:hAnsi="Arial Narrow"/>
          <w:i/>
          <w:noProof/>
          <w:sz w:val="24"/>
          <w:szCs w:val="24"/>
          <w:lang w:val="pt-BR"/>
        </w:rPr>
      </w:pPr>
    </w:p>
    <w:p w14:paraId="55624BAC" w14:textId="77777777" w:rsidR="002345DD" w:rsidRPr="00C2545E" w:rsidRDefault="002345DD" w:rsidP="00E5056B">
      <w:pPr>
        <w:jc w:val="right"/>
        <w:rPr>
          <w:rFonts w:ascii="Arial Narrow" w:hAnsi="Arial Narrow"/>
          <w:i/>
          <w:noProof/>
          <w:sz w:val="24"/>
          <w:szCs w:val="24"/>
          <w:lang w:val="pt-BR"/>
        </w:rPr>
      </w:pPr>
    </w:p>
    <w:p w14:paraId="36FDE6E4" w14:textId="77777777" w:rsidR="002345DD" w:rsidRPr="00C2545E" w:rsidRDefault="002345DD" w:rsidP="00E5056B">
      <w:pPr>
        <w:jc w:val="right"/>
        <w:rPr>
          <w:rFonts w:ascii="Arial Narrow" w:hAnsi="Arial Narrow"/>
          <w:i/>
          <w:noProof/>
          <w:sz w:val="24"/>
          <w:szCs w:val="24"/>
          <w:lang w:val="pt-BR"/>
        </w:rPr>
      </w:pPr>
    </w:p>
    <w:p w14:paraId="458F97C3" w14:textId="77777777" w:rsidR="002345DD" w:rsidRPr="00C2545E" w:rsidRDefault="002345DD" w:rsidP="00E5056B">
      <w:pPr>
        <w:jc w:val="right"/>
        <w:rPr>
          <w:rFonts w:ascii="Arial Narrow" w:hAnsi="Arial Narrow"/>
          <w:i/>
          <w:noProof/>
          <w:sz w:val="24"/>
          <w:szCs w:val="24"/>
          <w:lang w:val="pt-BR"/>
        </w:rPr>
      </w:pPr>
    </w:p>
    <w:p w14:paraId="30BDF300" w14:textId="77777777" w:rsidR="002345DD" w:rsidRPr="00C2545E" w:rsidRDefault="002345DD" w:rsidP="00E5056B">
      <w:pPr>
        <w:jc w:val="right"/>
        <w:rPr>
          <w:rFonts w:ascii="Arial Narrow" w:hAnsi="Arial Narrow"/>
          <w:i/>
          <w:noProof/>
          <w:sz w:val="24"/>
          <w:szCs w:val="24"/>
          <w:lang w:val="pt-BR"/>
        </w:rPr>
      </w:pPr>
    </w:p>
    <w:p w14:paraId="022014B4" w14:textId="77777777" w:rsidR="002345DD" w:rsidRPr="00C2545E" w:rsidRDefault="002345DD" w:rsidP="00E5056B">
      <w:pPr>
        <w:jc w:val="right"/>
        <w:rPr>
          <w:rFonts w:ascii="Arial Narrow" w:hAnsi="Arial Narrow"/>
          <w:i/>
          <w:noProof/>
          <w:sz w:val="24"/>
          <w:szCs w:val="24"/>
          <w:lang w:val="pt-BR"/>
        </w:rPr>
      </w:pPr>
    </w:p>
    <w:p w14:paraId="23C6FEBB" w14:textId="77777777" w:rsidR="002345DD" w:rsidRPr="00C2545E" w:rsidRDefault="002345DD" w:rsidP="00E5056B">
      <w:pPr>
        <w:jc w:val="right"/>
        <w:rPr>
          <w:rFonts w:ascii="Arial Narrow" w:hAnsi="Arial Narrow"/>
          <w:i/>
          <w:noProof/>
          <w:sz w:val="24"/>
          <w:szCs w:val="24"/>
          <w:lang w:val="pt-BR"/>
        </w:rPr>
      </w:pPr>
    </w:p>
    <w:p w14:paraId="24270E66" w14:textId="77777777" w:rsidR="002345DD" w:rsidRPr="00C2545E" w:rsidRDefault="002345DD" w:rsidP="00E5056B">
      <w:pPr>
        <w:jc w:val="right"/>
        <w:rPr>
          <w:rFonts w:ascii="Arial Narrow" w:hAnsi="Arial Narrow"/>
          <w:i/>
          <w:noProof/>
          <w:sz w:val="24"/>
          <w:szCs w:val="24"/>
          <w:lang w:val="pt-BR"/>
        </w:rPr>
      </w:pPr>
    </w:p>
    <w:p w14:paraId="09602DF5" w14:textId="77777777" w:rsidR="002345DD" w:rsidRPr="00C2545E" w:rsidRDefault="002345DD" w:rsidP="00E5056B">
      <w:pPr>
        <w:jc w:val="right"/>
        <w:rPr>
          <w:rFonts w:ascii="Arial Narrow" w:hAnsi="Arial Narrow"/>
          <w:i/>
          <w:noProof/>
          <w:sz w:val="24"/>
          <w:szCs w:val="24"/>
          <w:lang w:val="pt-BR"/>
        </w:rPr>
      </w:pPr>
    </w:p>
    <w:p w14:paraId="49CFCDBF" w14:textId="77777777" w:rsidR="002345DD" w:rsidRPr="00C2545E" w:rsidRDefault="002345DD" w:rsidP="00E5056B">
      <w:pPr>
        <w:jc w:val="right"/>
        <w:rPr>
          <w:rFonts w:ascii="Arial Narrow" w:hAnsi="Arial Narrow"/>
          <w:i/>
          <w:noProof/>
          <w:sz w:val="24"/>
          <w:szCs w:val="24"/>
          <w:lang w:val="pt-BR"/>
        </w:rPr>
      </w:pPr>
    </w:p>
    <w:p w14:paraId="4414E5A3" w14:textId="77777777" w:rsidR="002345DD" w:rsidRPr="00C2545E" w:rsidRDefault="002345DD" w:rsidP="00E5056B">
      <w:pPr>
        <w:jc w:val="right"/>
        <w:rPr>
          <w:rFonts w:ascii="Arial Narrow" w:hAnsi="Arial Narrow"/>
          <w:i/>
          <w:noProof/>
          <w:sz w:val="24"/>
          <w:szCs w:val="24"/>
          <w:lang w:val="pt-BR"/>
        </w:rPr>
      </w:pPr>
    </w:p>
    <w:p w14:paraId="70BA8277" w14:textId="77777777" w:rsidR="002345DD" w:rsidRPr="00C2545E" w:rsidRDefault="002345DD" w:rsidP="00E5056B">
      <w:pPr>
        <w:jc w:val="right"/>
        <w:rPr>
          <w:rFonts w:ascii="Arial Narrow" w:hAnsi="Arial Narrow"/>
          <w:i/>
          <w:noProof/>
          <w:sz w:val="24"/>
          <w:szCs w:val="24"/>
          <w:lang w:val="pt-BR"/>
        </w:rPr>
      </w:pPr>
    </w:p>
    <w:p w14:paraId="3E2C10C8" w14:textId="77777777" w:rsidR="002345DD" w:rsidRPr="00C2545E" w:rsidRDefault="002345DD" w:rsidP="00E5056B">
      <w:pPr>
        <w:jc w:val="right"/>
        <w:rPr>
          <w:rFonts w:ascii="Arial Narrow" w:hAnsi="Arial Narrow"/>
          <w:i/>
          <w:noProof/>
          <w:sz w:val="24"/>
          <w:szCs w:val="24"/>
          <w:lang w:val="pt-BR"/>
        </w:rPr>
      </w:pPr>
    </w:p>
    <w:p w14:paraId="3B8CA4BE" w14:textId="77777777" w:rsidR="002345DD" w:rsidRPr="00C2545E" w:rsidRDefault="002345DD" w:rsidP="00E5056B">
      <w:pPr>
        <w:jc w:val="right"/>
        <w:rPr>
          <w:rFonts w:ascii="Arial Narrow" w:hAnsi="Arial Narrow"/>
          <w:i/>
          <w:noProof/>
          <w:sz w:val="24"/>
          <w:szCs w:val="24"/>
          <w:lang w:val="pt-BR"/>
        </w:rPr>
      </w:pPr>
    </w:p>
    <w:p w14:paraId="1D98EFEE" w14:textId="77777777" w:rsidR="002345DD" w:rsidRPr="00C2545E" w:rsidRDefault="002345DD" w:rsidP="00E5056B">
      <w:pPr>
        <w:jc w:val="right"/>
        <w:rPr>
          <w:rFonts w:ascii="Arial Narrow" w:hAnsi="Arial Narrow"/>
          <w:i/>
          <w:noProof/>
          <w:sz w:val="24"/>
          <w:szCs w:val="24"/>
          <w:lang w:val="pt-BR"/>
        </w:rPr>
      </w:pPr>
    </w:p>
    <w:p w14:paraId="4CFF9B48" w14:textId="77777777" w:rsidR="00BF31FF" w:rsidRPr="00C2545E" w:rsidRDefault="00BF31FF" w:rsidP="00BF31FF">
      <w:pPr>
        <w:rPr>
          <w:rFonts w:ascii="Arial Narrow" w:hAnsi="Arial Narrow"/>
          <w:i/>
          <w:noProof/>
          <w:sz w:val="24"/>
          <w:szCs w:val="24"/>
          <w:lang w:val="pt-BR"/>
        </w:rPr>
      </w:pPr>
    </w:p>
    <w:p w14:paraId="04F4F699" w14:textId="77777777" w:rsidR="00256212" w:rsidRPr="00C2545E" w:rsidRDefault="00256212" w:rsidP="00BF31FF">
      <w:pPr>
        <w:rPr>
          <w:rStyle w:val="PageNumber"/>
          <w:rFonts w:ascii="Arial Narrow" w:hAnsi="Arial Narrow"/>
          <w:b/>
          <w:i/>
          <w:sz w:val="24"/>
          <w:szCs w:val="24"/>
          <w:lang w:val="pt-BR"/>
        </w:rPr>
      </w:pPr>
    </w:p>
    <w:p w14:paraId="44A4EC1A" w14:textId="77777777" w:rsidR="00E5056B" w:rsidRPr="00C2545E" w:rsidRDefault="00E5056B" w:rsidP="00285ADF">
      <w:pPr>
        <w:jc w:val="right"/>
        <w:rPr>
          <w:rFonts w:ascii="Arial Narrow" w:hAnsi="Arial Narrow"/>
          <w:i/>
          <w:noProof/>
          <w:sz w:val="24"/>
          <w:szCs w:val="24"/>
          <w:lang w:val="pt-BR"/>
        </w:rPr>
      </w:pPr>
      <w:r w:rsidRPr="00C2545E">
        <w:rPr>
          <w:rStyle w:val="PageNumber"/>
          <w:rFonts w:ascii="Arial Narrow" w:hAnsi="Arial Narrow"/>
          <w:b/>
          <w:i/>
          <w:sz w:val="24"/>
          <w:szCs w:val="24"/>
          <w:lang w:val="pt-BR"/>
        </w:rPr>
        <w:t xml:space="preserve">FORMULARUL </w:t>
      </w:r>
      <w:r w:rsidR="00AE6FC1" w:rsidRPr="00C2545E">
        <w:rPr>
          <w:rStyle w:val="PageNumber"/>
          <w:rFonts w:ascii="Arial Narrow" w:hAnsi="Arial Narrow"/>
          <w:b/>
          <w:i/>
          <w:sz w:val="24"/>
          <w:szCs w:val="24"/>
          <w:lang w:val="pt-BR"/>
        </w:rPr>
        <w:t>nr.</w:t>
      </w:r>
      <w:r w:rsidR="00285ADF" w:rsidRPr="00C2545E">
        <w:rPr>
          <w:rStyle w:val="PageNumber"/>
          <w:rFonts w:ascii="Arial Narrow" w:hAnsi="Arial Narrow"/>
          <w:b/>
          <w:i/>
          <w:sz w:val="24"/>
          <w:szCs w:val="24"/>
          <w:lang w:val="pt-BR"/>
        </w:rPr>
        <w:t xml:space="preserve"> </w:t>
      </w:r>
      <w:r w:rsidR="00256212" w:rsidRPr="00C2545E">
        <w:rPr>
          <w:rStyle w:val="PageNumber"/>
          <w:rFonts w:ascii="Arial Narrow" w:hAnsi="Arial Narrow"/>
          <w:b/>
          <w:i/>
          <w:sz w:val="24"/>
          <w:szCs w:val="24"/>
          <w:lang w:val="pt-BR"/>
        </w:rPr>
        <w:t>1</w:t>
      </w:r>
    </w:p>
    <w:p w14:paraId="060274D8" w14:textId="77777777" w:rsidR="00E5056B" w:rsidRPr="00C2545E" w:rsidRDefault="00E5056B" w:rsidP="00E5056B">
      <w:pPr>
        <w:jc w:val="both"/>
        <w:outlineLvl w:val="0"/>
        <w:rPr>
          <w:rFonts w:ascii="Arial Narrow" w:hAnsi="Arial Narrow"/>
          <w:i/>
          <w:noProof/>
          <w:sz w:val="24"/>
          <w:szCs w:val="24"/>
          <w:lang w:val="pt-BR"/>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4A25652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642AB3" w:rsidRPr="00642AB3">
        <w:rPr>
          <w:rFonts w:ascii="Arial Narrow" w:hAnsi="Arial Narrow"/>
          <w:b w:val="0"/>
          <w:bCs/>
          <w:i/>
          <w:sz w:val="24"/>
          <w:szCs w:val="24"/>
        </w:rPr>
        <w:t xml:space="preserve">Sistem de </w:t>
      </w:r>
      <w:proofErr w:type="spellStart"/>
      <w:r w:rsidR="00642AB3" w:rsidRPr="00642AB3">
        <w:rPr>
          <w:rFonts w:ascii="Arial Narrow" w:hAnsi="Arial Narrow"/>
          <w:b w:val="0"/>
          <w:bCs/>
          <w:i/>
          <w:sz w:val="24"/>
          <w:szCs w:val="24"/>
        </w:rPr>
        <w:t>climatizare</w:t>
      </w:r>
      <w:proofErr w:type="spellEnd"/>
      <w:r w:rsidR="00642AB3" w:rsidRPr="00642AB3">
        <w:rPr>
          <w:rFonts w:ascii="Arial Narrow" w:hAnsi="Arial Narrow"/>
          <w:b w:val="0"/>
          <w:bCs/>
          <w:i/>
          <w:sz w:val="24"/>
          <w:szCs w:val="24"/>
        </w:rPr>
        <w:t xml:space="preserve"> Data Center</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C2545E" w:rsidRDefault="00E5056B" w:rsidP="00474B7E">
      <w:pPr>
        <w:jc w:val="right"/>
        <w:rPr>
          <w:rFonts w:ascii="Arial Narrow" w:hAnsi="Arial Narrow"/>
          <w:i/>
          <w:noProof/>
          <w:sz w:val="24"/>
          <w:szCs w:val="24"/>
          <w:lang w:val="pt-BR"/>
        </w:rPr>
      </w:pPr>
      <w:r w:rsidRPr="00C2545E">
        <w:rPr>
          <w:rStyle w:val="PageNumber"/>
          <w:rFonts w:ascii="Arial Narrow" w:hAnsi="Arial Narrow"/>
          <w:b/>
          <w:i/>
          <w:sz w:val="24"/>
          <w:szCs w:val="24"/>
          <w:lang w:val="pt-BR"/>
        </w:rPr>
        <w:lastRenderedPageBreak/>
        <w:t>FORMULARUL nr.</w:t>
      </w:r>
      <w:r w:rsidR="003A3A32" w:rsidRPr="00C2545E">
        <w:rPr>
          <w:rStyle w:val="PageNumber"/>
          <w:rFonts w:ascii="Arial Narrow" w:hAnsi="Arial Narrow"/>
          <w:b/>
          <w:i/>
          <w:sz w:val="24"/>
          <w:szCs w:val="24"/>
          <w:lang w:val="pt-BR"/>
        </w:rPr>
        <w:t xml:space="preserve"> </w:t>
      </w:r>
      <w:r w:rsidR="00256212" w:rsidRPr="00C2545E">
        <w:rPr>
          <w:rStyle w:val="PageNumber"/>
          <w:rFonts w:ascii="Arial Narrow" w:hAnsi="Arial Narrow"/>
          <w:b/>
          <w:i/>
          <w:sz w:val="24"/>
          <w:szCs w:val="24"/>
          <w:lang w:val="pt-BR"/>
        </w:rPr>
        <w:t>2</w:t>
      </w:r>
    </w:p>
    <w:p w14:paraId="458B14B8" w14:textId="77777777" w:rsidR="00E5056B" w:rsidRPr="00C2545E" w:rsidRDefault="00E5056B" w:rsidP="00474B7E">
      <w:pPr>
        <w:jc w:val="both"/>
        <w:rPr>
          <w:rFonts w:ascii="Arial Narrow" w:hAnsi="Arial Narrow"/>
          <w:i/>
          <w:noProof/>
          <w:sz w:val="24"/>
          <w:szCs w:val="24"/>
          <w:lang w:val="pt-BR"/>
        </w:rPr>
      </w:pPr>
      <w:r w:rsidRPr="00C2545E">
        <w:rPr>
          <w:rFonts w:ascii="Arial Narrow" w:hAnsi="Arial Narrow"/>
          <w:i/>
          <w:noProof/>
          <w:sz w:val="24"/>
          <w:szCs w:val="24"/>
          <w:lang w:val="pt-BR"/>
        </w:rPr>
        <w:t>Operator Economic</w:t>
      </w:r>
    </w:p>
    <w:p w14:paraId="03A6B987" w14:textId="77777777" w:rsidR="00E5056B" w:rsidRPr="00C2545E" w:rsidRDefault="00E5056B" w:rsidP="00474B7E">
      <w:pPr>
        <w:jc w:val="both"/>
        <w:rPr>
          <w:rFonts w:ascii="Arial Narrow" w:hAnsi="Arial Narrow"/>
          <w:i/>
          <w:noProof/>
          <w:sz w:val="24"/>
          <w:szCs w:val="24"/>
          <w:lang w:val="pt-BR"/>
        </w:rPr>
      </w:pPr>
      <w:r w:rsidRPr="00C2545E">
        <w:rPr>
          <w:rFonts w:ascii="Arial Narrow" w:hAnsi="Arial Narrow"/>
          <w:i/>
          <w:noProof/>
          <w:sz w:val="24"/>
          <w:szCs w:val="24"/>
          <w:lang w:val="pt-BR"/>
        </w:rPr>
        <w:t>..........................</w:t>
      </w:r>
    </w:p>
    <w:p w14:paraId="2E282BFD" w14:textId="77777777" w:rsidR="00E5056B" w:rsidRPr="00C2545E" w:rsidRDefault="00E5056B" w:rsidP="00474B7E">
      <w:pPr>
        <w:jc w:val="both"/>
        <w:rPr>
          <w:rFonts w:ascii="Arial Narrow" w:hAnsi="Arial Narrow"/>
          <w:i/>
          <w:noProof/>
          <w:sz w:val="24"/>
          <w:szCs w:val="24"/>
          <w:lang w:val="pt-BR"/>
        </w:rPr>
      </w:pPr>
      <w:r w:rsidRPr="00C2545E">
        <w:rPr>
          <w:rFonts w:ascii="Arial Narrow" w:hAnsi="Arial Narrow"/>
          <w:i/>
          <w:noProof/>
          <w:sz w:val="24"/>
          <w:szCs w:val="24"/>
          <w:lang w:val="pt-BR"/>
        </w:rPr>
        <w:t>(denumirea)</w:t>
      </w:r>
    </w:p>
    <w:p w14:paraId="562C4860" w14:textId="77777777" w:rsidR="0045251D" w:rsidRPr="00C2545E" w:rsidRDefault="0045251D" w:rsidP="00474B7E">
      <w:pPr>
        <w:jc w:val="both"/>
        <w:rPr>
          <w:rFonts w:ascii="Arial Narrow" w:hAnsi="Arial Narrow"/>
          <w:i/>
          <w:noProof/>
          <w:sz w:val="24"/>
          <w:szCs w:val="24"/>
          <w:lang w:val="pt-BR"/>
        </w:rPr>
      </w:pPr>
    </w:p>
    <w:p w14:paraId="7BE15EF1" w14:textId="77777777" w:rsidR="00B27ACD" w:rsidRPr="00C2545E" w:rsidRDefault="00E5056B" w:rsidP="00474B7E">
      <w:pPr>
        <w:ind w:left="720" w:right="1440" w:firstLine="720"/>
        <w:jc w:val="center"/>
        <w:outlineLvl w:val="0"/>
        <w:rPr>
          <w:rFonts w:ascii="Arial Narrow" w:hAnsi="Arial Narrow"/>
          <w:b/>
          <w:bCs/>
          <w:i/>
          <w:sz w:val="24"/>
          <w:szCs w:val="24"/>
          <w:lang w:val="pt-BR"/>
        </w:rPr>
      </w:pPr>
      <w:r w:rsidRPr="00C2545E">
        <w:rPr>
          <w:rFonts w:ascii="Arial Narrow" w:hAnsi="Arial Narrow"/>
          <w:b/>
          <w:bCs/>
          <w:i/>
          <w:sz w:val="24"/>
          <w:szCs w:val="24"/>
          <w:lang w:val="pt-BR"/>
        </w:rPr>
        <w:t xml:space="preserve">CENTRALIZATOR DE PREŢURI </w:t>
      </w:r>
    </w:p>
    <w:p w14:paraId="10043C1D" w14:textId="77777777" w:rsidR="00AC7CAA" w:rsidRPr="00C2545E" w:rsidRDefault="00AC7CAA" w:rsidP="00474B7E">
      <w:pPr>
        <w:ind w:left="720" w:right="1440" w:firstLine="720"/>
        <w:jc w:val="center"/>
        <w:outlineLvl w:val="0"/>
        <w:rPr>
          <w:rFonts w:ascii="Arial Narrow" w:hAnsi="Arial Narrow"/>
          <w:b/>
          <w:bCs/>
          <w:i/>
          <w:sz w:val="24"/>
          <w:szCs w:val="24"/>
          <w:lang w:val="pt-BR"/>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432ACD2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1E3185">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C055A1" w:rsidRPr="00117AC5" w14:paraId="3D5B21A1" w14:textId="77777777" w:rsidTr="00C055A1">
        <w:trPr>
          <w:trHeight w:val="1079"/>
        </w:trPr>
        <w:tc>
          <w:tcPr>
            <w:tcW w:w="630" w:type="dxa"/>
            <w:vAlign w:val="center"/>
          </w:tcPr>
          <w:p w14:paraId="102157F3" w14:textId="77777777" w:rsidR="00C055A1" w:rsidRPr="00474B7E" w:rsidRDefault="00C055A1">
            <w:pPr>
              <w:pStyle w:val="ListParagraph"/>
              <w:numPr>
                <w:ilvl w:val="0"/>
                <w:numId w:val="3"/>
              </w:numPr>
              <w:jc w:val="center"/>
              <w:rPr>
                <w:rFonts w:eastAsia="Calibri"/>
                <w:b/>
                <w:iCs/>
                <w:sz w:val="22"/>
                <w:szCs w:val="22"/>
                <w:lang w:val="ro-RO"/>
              </w:rPr>
            </w:pPr>
          </w:p>
        </w:tc>
        <w:tc>
          <w:tcPr>
            <w:tcW w:w="2455" w:type="dxa"/>
            <w:vAlign w:val="center"/>
          </w:tcPr>
          <w:p w14:paraId="6A37B4B4" w14:textId="732EB10C" w:rsidR="00C055A1" w:rsidRPr="00C2545E" w:rsidRDefault="00176219" w:rsidP="00C055A1">
            <w:pPr>
              <w:jc w:val="center"/>
              <w:rPr>
                <w:rFonts w:ascii="Times New Roman" w:hAnsi="Times New Roman"/>
                <w:sz w:val="22"/>
                <w:szCs w:val="22"/>
                <w:lang w:val="pt-BR"/>
              </w:rPr>
            </w:pPr>
            <w:r w:rsidRPr="00C2545E">
              <w:rPr>
                <w:rFonts w:ascii="Times New Roman" w:hAnsi="Times New Roman"/>
                <w:sz w:val="22"/>
                <w:szCs w:val="22"/>
                <w:lang w:val="pt-BR"/>
              </w:rPr>
              <w:t>Sistem de climatizare</w:t>
            </w:r>
            <w:r w:rsidR="00D966B3" w:rsidRPr="00C2545E">
              <w:rPr>
                <w:rFonts w:ascii="Times New Roman" w:hAnsi="Times New Roman"/>
                <w:sz w:val="22"/>
                <w:szCs w:val="22"/>
                <w:lang w:val="pt-BR"/>
              </w:rPr>
              <w:t xml:space="preserve"> Data Center</w:t>
            </w:r>
          </w:p>
        </w:tc>
        <w:tc>
          <w:tcPr>
            <w:tcW w:w="709" w:type="dxa"/>
            <w:vAlign w:val="center"/>
          </w:tcPr>
          <w:p w14:paraId="761C5CC4" w14:textId="47FE290C" w:rsidR="00C055A1" w:rsidRPr="00EA6564" w:rsidRDefault="00D92F85" w:rsidP="00C055A1">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391FC350" w14:textId="5B82505B" w:rsidR="00C055A1" w:rsidRPr="0044034B" w:rsidRDefault="00D92F85" w:rsidP="00C055A1">
            <w:pPr>
              <w:spacing w:line="276" w:lineRule="auto"/>
              <w:jc w:val="center"/>
              <w:rPr>
                <w:rFonts w:ascii="Times New Roman" w:hAnsi="Times New Roman"/>
                <w:sz w:val="22"/>
                <w:szCs w:val="22"/>
              </w:rPr>
            </w:pPr>
            <w:r>
              <w:rPr>
                <w:rFonts w:ascii="Times New Roman" w:hAnsi="Times New Roman"/>
                <w:sz w:val="22"/>
                <w:szCs w:val="22"/>
              </w:rPr>
              <w:t>1</w:t>
            </w:r>
          </w:p>
        </w:tc>
        <w:tc>
          <w:tcPr>
            <w:tcW w:w="1417" w:type="dxa"/>
            <w:vAlign w:val="center"/>
          </w:tcPr>
          <w:p w14:paraId="1294B480" w14:textId="6E788E6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117AC5"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4BA284B1" w14:textId="77777777" w:rsidR="00C055A1" w:rsidRPr="00C2545E" w:rsidRDefault="00C055A1" w:rsidP="00CD432B">
      <w:pPr>
        <w:ind w:left="630" w:right="1440"/>
        <w:jc w:val="both"/>
        <w:outlineLvl w:val="0"/>
        <w:rPr>
          <w:rFonts w:ascii="Times New Roman" w:hAnsi="Times New Roman"/>
          <w:b/>
          <w:bCs/>
          <w:i/>
          <w:sz w:val="24"/>
          <w:szCs w:val="24"/>
          <w:lang w:val="pt-BR"/>
        </w:rPr>
      </w:pPr>
    </w:p>
    <w:p w14:paraId="1B686CC5" w14:textId="77777777" w:rsidR="002E3711" w:rsidRPr="00C2545E" w:rsidRDefault="002E3711" w:rsidP="00EA6564">
      <w:pPr>
        <w:ind w:right="1440"/>
        <w:jc w:val="both"/>
        <w:outlineLvl w:val="0"/>
        <w:rPr>
          <w:rFonts w:ascii="Times New Roman" w:hAnsi="Times New Roman"/>
          <w:b/>
          <w:bCs/>
          <w:i/>
          <w:color w:val="FF0000"/>
          <w:sz w:val="24"/>
          <w:szCs w:val="24"/>
          <w:lang w:val="pt-BR"/>
        </w:rPr>
      </w:pPr>
    </w:p>
    <w:p w14:paraId="5169D979" w14:textId="77777777" w:rsidR="00DC0CD9" w:rsidRPr="00C2545E" w:rsidRDefault="00DC0CD9" w:rsidP="00474B7E">
      <w:pPr>
        <w:ind w:right="-132"/>
        <w:outlineLvl w:val="0"/>
        <w:rPr>
          <w:rFonts w:ascii="Arial Narrow" w:hAnsi="Arial Narrow"/>
          <w:i/>
          <w:sz w:val="24"/>
          <w:szCs w:val="24"/>
          <w:lang w:val="pt-BR"/>
        </w:rPr>
      </w:pPr>
    </w:p>
    <w:p w14:paraId="64C8CD0C" w14:textId="77777777" w:rsidR="00B27ACD" w:rsidRPr="00C2545E" w:rsidRDefault="00B27ACD" w:rsidP="002E3711">
      <w:pPr>
        <w:spacing w:line="360" w:lineRule="auto"/>
        <w:ind w:left="630"/>
        <w:rPr>
          <w:rFonts w:ascii="Arial Narrow" w:hAnsi="Arial Narrow"/>
          <w:i/>
          <w:sz w:val="24"/>
          <w:szCs w:val="24"/>
          <w:lang w:val="pt-BR"/>
        </w:rPr>
      </w:pPr>
      <w:r w:rsidRPr="00C2545E">
        <w:rPr>
          <w:rFonts w:ascii="Arial Narrow" w:hAnsi="Arial Narrow"/>
          <w:i/>
          <w:sz w:val="24"/>
          <w:szCs w:val="24"/>
          <w:lang w:val="pt-BR"/>
        </w:rPr>
        <w:t>Semnătura ofertantului sau a reprezentantului ofertantului                    .....................................................</w:t>
      </w:r>
    </w:p>
    <w:p w14:paraId="066F3A40" w14:textId="77777777" w:rsidR="00B27ACD" w:rsidRPr="00C2545E" w:rsidRDefault="00B27ACD" w:rsidP="002E3711">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Numele  şi prenumele semnatarului</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741A6A82" w14:textId="77777777" w:rsidR="00B27ACD" w:rsidRPr="00C2545E" w:rsidRDefault="00B27ACD" w:rsidP="002E3711">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Capacitate de semnătura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r w:rsidR="00DC0CD9" w:rsidRPr="00C2545E">
        <w:rPr>
          <w:rFonts w:ascii="Arial Narrow" w:hAnsi="Arial Narrow"/>
          <w:i/>
          <w:sz w:val="24"/>
          <w:szCs w:val="24"/>
          <w:lang w:val="pt-BR"/>
        </w:rPr>
        <w:t xml:space="preserve">             </w:t>
      </w:r>
      <w:r w:rsidRPr="00C2545E">
        <w:rPr>
          <w:rFonts w:ascii="Arial Narrow" w:hAnsi="Arial Narrow"/>
          <w:i/>
          <w:sz w:val="24"/>
          <w:szCs w:val="24"/>
          <w:lang w:val="pt-BR"/>
        </w:rPr>
        <w:t xml:space="preserve"> .....................................................</w:t>
      </w:r>
    </w:p>
    <w:p w14:paraId="34750572" w14:textId="77777777" w:rsidR="00B27ACD" w:rsidRPr="00640C70" w:rsidRDefault="00B27ACD" w:rsidP="002E3711">
      <w:pPr>
        <w:spacing w:line="360" w:lineRule="auto"/>
        <w:ind w:left="630"/>
        <w:jc w:val="both"/>
        <w:rPr>
          <w:rFonts w:ascii="Arial Narrow" w:hAnsi="Arial Narrow"/>
          <w:b/>
          <w:i/>
          <w:sz w:val="24"/>
          <w:szCs w:val="24"/>
          <w:lang w:val="pt-BR"/>
        </w:rPr>
      </w:pPr>
      <w:r w:rsidRPr="00640C70">
        <w:rPr>
          <w:rFonts w:ascii="Arial Narrow" w:hAnsi="Arial Narrow"/>
          <w:b/>
          <w:i/>
          <w:sz w:val="24"/>
          <w:szCs w:val="24"/>
          <w:lang w:val="pt-BR"/>
        </w:rPr>
        <w:t xml:space="preserve">Detalii despre ofertant </w:t>
      </w:r>
    </w:p>
    <w:p w14:paraId="085EC8F3" w14:textId="77777777" w:rsidR="00B27ACD" w:rsidRPr="00C2545E" w:rsidRDefault="00B27ACD" w:rsidP="002E3711">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 xml:space="preserve">Numele ofertantului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374FC049" w14:textId="77777777" w:rsidR="00B27ACD" w:rsidRPr="00C2545E" w:rsidRDefault="00B27ACD" w:rsidP="002E3711">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Ţara de reşedinţă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0990783B" w14:textId="77777777" w:rsidR="00B27ACD" w:rsidRPr="00C2545E" w:rsidRDefault="00B27ACD" w:rsidP="002E3711">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Adresa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06611C65" w14:textId="77777777" w:rsidR="00B27ACD" w:rsidRPr="00C2545E" w:rsidRDefault="00B27ACD" w:rsidP="002E3711">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Adresa de corespondenţă (dacă este diferită)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568B0191" w14:textId="77777777" w:rsidR="00B27ACD" w:rsidRPr="00C2545E" w:rsidRDefault="00B27ACD" w:rsidP="002E3711">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Adresa de e-mail                                                                                    .....................................................</w:t>
      </w:r>
    </w:p>
    <w:p w14:paraId="2DC7FE54" w14:textId="77777777" w:rsidR="00B27ACD" w:rsidRPr="00C2545E" w:rsidRDefault="00B27ACD" w:rsidP="002E3711">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Telefon / Fax</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32AC7390" w14:textId="01D9DA36" w:rsidR="00474B7E" w:rsidRPr="00C2545E" w:rsidRDefault="00B27ACD" w:rsidP="00202A5D">
      <w:pPr>
        <w:spacing w:line="360" w:lineRule="auto"/>
        <w:ind w:left="630"/>
        <w:jc w:val="both"/>
        <w:rPr>
          <w:rFonts w:ascii="Arial Narrow" w:hAnsi="Arial Narrow"/>
          <w:i/>
          <w:sz w:val="24"/>
          <w:szCs w:val="24"/>
          <w:lang w:val="pt-BR"/>
        </w:rPr>
      </w:pPr>
      <w:r w:rsidRPr="00C2545E">
        <w:rPr>
          <w:rFonts w:ascii="Arial Narrow" w:hAnsi="Arial Narrow"/>
          <w:i/>
          <w:sz w:val="24"/>
          <w:szCs w:val="24"/>
          <w:lang w:val="pt-BR"/>
        </w:rPr>
        <w:t xml:space="preserve">Data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00681F2A" w:rsidRPr="00C2545E">
        <w:rPr>
          <w:rFonts w:ascii="Arial Narrow" w:hAnsi="Arial Narrow"/>
          <w:i/>
          <w:sz w:val="24"/>
          <w:szCs w:val="24"/>
          <w:lang w:val="pt-BR"/>
        </w:rPr>
        <w:t xml:space="preserve">                                 ....................................................</w:t>
      </w:r>
    </w:p>
    <w:p w14:paraId="145729AC" w14:textId="77777777" w:rsidR="00474B7E" w:rsidRPr="00C2545E" w:rsidRDefault="00474B7E" w:rsidP="005216ED">
      <w:pPr>
        <w:rPr>
          <w:rFonts w:ascii="Times New Roman" w:hAnsi="Times New Roman"/>
          <w:b/>
          <w:i/>
          <w:noProof/>
          <w:sz w:val="24"/>
          <w:szCs w:val="24"/>
          <w:lang w:val="pt-BR"/>
        </w:rPr>
      </w:pPr>
    </w:p>
    <w:p w14:paraId="68D28442" w14:textId="77777777" w:rsidR="00B32279" w:rsidRPr="00C2545E" w:rsidRDefault="00B32279" w:rsidP="005216ED">
      <w:pPr>
        <w:rPr>
          <w:rFonts w:ascii="Times New Roman" w:hAnsi="Times New Roman"/>
          <w:b/>
          <w:i/>
          <w:noProof/>
          <w:sz w:val="24"/>
          <w:szCs w:val="24"/>
          <w:lang w:val="pt-BR"/>
        </w:rPr>
      </w:pPr>
    </w:p>
    <w:p w14:paraId="2500F0D3" w14:textId="77777777" w:rsidR="00113BA2" w:rsidRPr="00C2545E" w:rsidRDefault="00113BA2" w:rsidP="005216ED">
      <w:pPr>
        <w:rPr>
          <w:rFonts w:ascii="Times New Roman" w:hAnsi="Times New Roman"/>
          <w:b/>
          <w:i/>
          <w:noProof/>
          <w:sz w:val="24"/>
          <w:szCs w:val="24"/>
          <w:lang w:val="pt-BR"/>
        </w:rPr>
      </w:pPr>
    </w:p>
    <w:p w14:paraId="5FB98156" w14:textId="77777777" w:rsidR="00113BA2" w:rsidRPr="00C2545E" w:rsidRDefault="00113BA2" w:rsidP="005216ED">
      <w:pPr>
        <w:rPr>
          <w:rFonts w:ascii="Times New Roman" w:hAnsi="Times New Roman"/>
          <w:b/>
          <w:i/>
          <w:noProof/>
          <w:sz w:val="24"/>
          <w:szCs w:val="24"/>
          <w:lang w:val="pt-BR"/>
        </w:rPr>
      </w:pPr>
    </w:p>
    <w:p w14:paraId="24042AA7" w14:textId="77777777" w:rsidR="00113BA2" w:rsidRPr="00C2545E" w:rsidRDefault="00113BA2" w:rsidP="005216ED">
      <w:pPr>
        <w:rPr>
          <w:rFonts w:ascii="Times New Roman" w:hAnsi="Times New Roman"/>
          <w:b/>
          <w:i/>
          <w:noProof/>
          <w:sz w:val="24"/>
          <w:szCs w:val="24"/>
          <w:lang w:val="pt-BR"/>
        </w:rPr>
      </w:pPr>
    </w:p>
    <w:p w14:paraId="2C34A92A" w14:textId="77777777" w:rsidR="00C055A1" w:rsidRPr="00C2545E" w:rsidRDefault="00C055A1" w:rsidP="005216ED">
      <w:pPr>
        <w:rPr>
          <w:rFonts w:ascii="Times New Roman" w:hAnsi="Times New Roman"/>
          <w:b/>
          <w:i/>
          <w:noProof/>
          <w:sz w:val="24"/>
          <w:szCs w:val="24"/>
          <w:lang w:val="pt-BR"/>
        </w:rPr>
      </w:pPr>
    </w:p>
    <w:p w14:paraId="720E9BE0" w14:textId="77777777" w:rsidR="00C055A1" w:rsidRPr="00C2545E" w:rsidRDefault="00C055A1" w:rsidP="005216ED">
      <w:pPr>
        <w:rPr>
          <w:rFonts w:ascii="Times New Roman" w:hAnsi="Times New Roman"/>
          <w:b/>
          <w:i/>
          <w:noProof/>
          <w:sz w:val="24"/>
          <w:szCs w:val="24"/>
          <w:lang w:val="pt-BR"/>
        </w:rPr>
      </w:pPr>
    </w:p>
    <w:p w14:paraId="55F23199" w14:textId="77777777" w:rsidR="004E2F49" w:rsidRPr="00C2545E" w:rsidRDefault="004E2F49" w:rsidP="005216ED">
      <w:pPr>
        <w:rPr>
          <w:rFonts w:ascii="Times New Roman" w:hAnsi="Times New Roman"/>
          <w:b/>
          <w:i/>
          <w:noProof/>
          <w:sz w:val="24"/>
          <w:szCs w:val="24"/>
          <w:lang w:val="pt-BR"/>
        </w:rPr>
      </w:pPr>
    </w:p>
    <w:p w14:paraId="1E29EE59" w14:textId="77777777" w:rsidR="004E2F49" w:rsidRPr="00C2545E" w:rsidRDefault="004E2F49" w:rsidP="005216ED">
      <w:pPr>
        <w:rPr>
          <w:rFonts w:ascii="Times New Roman" w:hAnsi="Times New Roman"/>
          <w:b/>
          <w:i/>
          <w:noProof/>
          <w:sz w:val="24"/>
          <w:szCs w:val="24"/>
          <w:lang w:val="pt-BR"/>
        </w:rPr>
      </w:pPr>
    </w:p>
    <w:p w14:paraId="0B5EA2E9" w14:textId="77777777" w:rsidR="004E2F49" w:rsidRPr="00C2545E" w:rsidRDefault="004E2F49" w:rsidP="005216ED">
      <w:pPr>
        <w:rPr>
          <w:rFonts w:ascii="Times New Roman" w:hAnsi="Times New Roman"/>
          <w:b/>
          <w:i/>
          <w:noProof/>
          <w:sz w:val="24"/>
          <w:szCs w:val="24"/>
          <w:lang w:val="pt-BR"/>
        </w:rPr>
      </w:pPr>
    </w:p>
    <w:p w14:paraId="37A498D2" w14:textId="77777777" w:rsidR="004E2F49" w:rsidRPr="00C2545E" w:rsidRDefault="004E2F49" w:rsidP="005216ED">
      <w:pPr>
        <w:rPr>
          <w:rFonts w:ascii="Times New Roman" w:hAnsi="Times New Roman"/>
          <w:b/>
          <w:i/>
          <w:noProof/>
          <w:sz w:val="24"/>
          <w:szCs w:val="24"/>
          <w:lang w:val="pt-BR"/>
        </w:rPr>
      </w:pPr>
    </w:p>
    <w:p w14:paraId="289A5EE1" w14:textId="77777777" w:rsidR="004E2F49" w:rsidRPr="00C2545E" w:rsidRDefault="004E2F49" w:rsidP="005216ED">
      <w:pPr>
        <w:rPr>
          <w:rFonts w:ascii="Times New Roman" w:hAnsi="Times New Roman"/>
          <w:b/>
          <w:i/>
          <w:noProof/>
          <w:sz w:val="24"/>
          <w:szCs w:val="24"/>
          <w:lang w:val="pt-BR"/>
        </w:rPr>
      </w:pPr>
    </w:p>
    <w:p w14:paraId="5ECE9EB4" w14:textId="77777777" w:rsidR="004E2F49" w:rsidRPr="00C2545E" w:rsidRDefault="004E2F49" w:rsidP="005216ED">
      <w:pPr>
        <w:rPr>
          <w:rFonts w:ascii="Times New Roman" w:hAnsi="Times New Roman"/>
          <w:b/>
          <w:i/>
          <w:noProof/>
          <w:sz w:val="24"/>
          <w:szCs w:val="24"/>
          <w:lang w:val="pt-BR"/>
        </w:rPr>
      </w:pPr>
    </w:p>
    <w:p w14:paraId="41D01ACD" w14:textId="77777777" w:rsidR="004E2F49" w:rsidRPr="00C2545E" w:rsidRDefault="004E2F49" w:rsidP="005216ED">
      <w:pPr>
        <w:rPr>
          <w:rFonts w:ascii="Times New Roman" w:hAnsi="Times New Roman"/>
          <w:b/>
          <w:i/>
          <w:noProof/>
          <w:sz w:val="24"/>
          <w:szCs w:val="24"/>
          <w:lang w:val="pt-BR"/>
        </w:rPr>
      </w:pPr>
    </w:p>
    <w:p w14:paraId="253DF91C" w14:textId="77777777" w:rsidR="004E2F49" w:rsidRPr="00C2545E" w:rsidRDefault="004E2F49" w:rsidP="005216ED">
      <w:pPr>
        <w:rPr>
          <w:rFonts w:ascii="Times New Roman" w:hAnsi="Times New Roman"/>
          <w:b/>
          <w:i/>
          <w:noProof/>
          <w:sz w:val="24"/>
          <w:szCs w:val="24"/>
          <w:lang w:val="pt-BR"/>
        </w:rPr>
      </w:pPr>
    </w:p>
    <w:p w14:paraId="3B0E9E16" w14:textId="77777777" w:rsidR="004E2F49" w:rsidRPr="00C2545E" w:rsidRDefault="004E2F49" w:rsidP="005216ED">
      <w:pPr>
        <w:rPr>
          <w:rFonts w:ascii="Times New Roman" w:hAnsi="Times New Roman"/>
          <w:b/>
          <w:i/>
          <w:noProof/>
          <w:sz w:val="24"/>
          <w:szCs w:val="24"/>
          <w:lang w:val="pt-BR"/>
        </w:rPr>
      </w:pPr>
    </w:p>
    <w:p w14:paraId="6054BB88" w14:textId="77777777" w:rsidR="002C0CF5" w:rsidRPr="00C2545E" w:rsidRDefault="002C0CF5" w:rsidP="005216ED">
      <w:pPr>
        <w:rPr>
          <w:rFonts w:ascii="Times New Roman" w:hAnsi="Times New Roman"/>
          <w:b/>
          <w:i/>
          <w:noProof/>
          <w:sz w:val="24"/>
          <w:szCs w:val="24"/>
          <w:lang w:val="pt-BR"/>
        </w:rPr>
      </w:pPr>
    </w:p>
    <w:p w14:paraId="6EE6560B" w14:textId="77777777" w:rsidR="00474B7E" w:rsidRPr="00C2545E" w:rsidRDefault="00474B7E" w:rsidP="00256212">
      <w:pPr>
        <w:jc w:val="right"/>
        <w:rPr>
          <w:rFonts w:ascii="Times New Roman" w:hAnsi="Times New Roman"/>
          <w:b/>
          <w:i/>
          <w:noProof/>
          <w:sz w:val="24"/>
          <w:szCs w:val="24"/>
          <w:lang w:val="pt-BR"/>
        </w:rPr>
      </w:pPr>
    </w:p>
    <w:p w14:paraId="619F811B" w14:textId="50F05707" w:rsidR="00474B7E" w:rsidRPr="00C2545E" w:rsidRDefault="00256212" w:rsidP="002C0CF5">
      <w:pPr>
        <w:jc w:val="right"/>
        <w:rPr>
          <w:rFonts w:ascii="Times New Roman" w:hAnsi="Times New Roman"/>
          <w:b/>
          <w:i/>
          <w:noProof/>
          <w:sz w:val="24"/>
          <w:szCs w:val="24"/>
          <w:lang w:val="pt-BR"/>
        </w:rPr>
      </w:pPr>
      <w:r w:rsidRPr="00C2545E">
        <w:rPr>
          <w:rFonts w:ascii="Times New Roman" w:hAnsi="Times New Roman"/>
          <w:b/>
          <w:i/>
          <w:noProof/>
          <w:sz w:val="24"/>
          <w:szCs w:val="24"/>
          <w:lang w:val="pt-BR"/>
        </w:rPr>
        <w:lastRenderedPageBreak/>
        <w:t>FORMULARUL nr.3</w:t>
      </w:r>
    </w:p>
    <w:p w14:paraId="3F28DE26" w14:textId="77777777" w:rsidR="00CD3BF8" w:rsidRPr="00C2545E" w:rsidRDefault="00CD3BF8" w:rsidP="002C0CF5">
      <w:pPr>
        <w:ind w:firstLine="720"/>
        <w:jc w:val="both"/>
        <w:outlineLvl w:val="0"/>
        <w:rPr>
          <w:rFonts w:ascii="Times New Roman" w:hAnsi="Times New Roman"/>
          <w:color w:val="000000"/>
          <w:sz w:val="24"/>
          <w:szCs w:val="24"/>
          <w:lang w:val="pt-BR"/>
        </w:rPr>
      </w:pPr>
      <w:r w:rsidRPr="00C2545E">
        <w:rPr>
          <w:rFonts w:ascii="Times New Roman" w:hAnsi="Times New Roman"/>
          <w:color w:val="000000"/>
          <w:sz w:val="24"/>
          <w:szCs w:val="24"/>
          <w:lang w:val="pt-BR"/>
        </w:rPr>
        <w:t>OFERTANTUL</w:t>
      </w:r>
    </w:p>
    <w:p w14:paraId="1DDF1C84" w14:textId="029E14D2" w:rsidR="00CD3BF8" w:rsidRPr="00C2545E" w:rsidRDefault="00CD3BF8" w:rsidP="002C0CF5">
      <w:pPr>
        <w:ind w:firstLine="720"/>
        <w:jc w:val="both"/>
        <w:rPr>
          <w:rFonts w:ascii="Times New Roman" w:hAnsi="Times New Roman"/>
          <w:color w:val="000000"/>
          <w:sz w:val="24"/>
          <w:szCs w:val="24"/>
          <w:lang w:val="pt-BR"/>
        </w:rPr>
      </w:pPr>
      <w:r w:rsidRPr="00C2545E">
        <w:rPr>
          <w:rFonts w:ascii="Times New Roman" w:hAnsi="Times New Roman"/>
          <w:color w:val="000000"/>
          <w:sz w:val="24"/>
          <w:szCs w:val="24"/>
          <w:lang w:val="pt-BR"/>
        </w:rPr>
        <w:t>_______________</w:t>
      </w:r>
    </w:p>
    <w:p w14:paraId="1355BD16" w14:textId="77777777" w:rsidR="00CD3BF8" w:rsidRPr="00C2545E" w:rsidRDefault="00CD3BF8" w:rsidP="002C0CF5">
      <w:pPr>
        <w:ind w:firstLine="720"/>
        <w:jc w:val="both"/>
        <w:rPr>
          <w:rFonts w:ascii="Times New Roman" w:hAnsi="Times New Roman"/>
          <w:i/>
          <w:color w:val="000000"/>
          <w:sz w:val="24"/>
          <w:szCs w:val="24"/>
          <w:lang w:val="pt-BR"/>
        </w:rPr>
      </w:pPr>
      <w:r w:rsidRPr="00C2545E">
        <w:rPr>
          <w:rFonts w:ascii="Times New Roman" w:hAnsi="Times New Roman"/>
          <w:color w:val="000000"/>
          <w:sz w:val="24"/>
          <w:szCs w:val="24"/>
          <w:lang w:val="pt-BR"/>
        </w:rPr>
        <w:t xml:space="preserve">   </w:t>
      </w:r>
      <w:r w:rsidRPr="00C2545E">
        <w:rPr>
          <w:rFonts w:ascii="Times New Roman" w:hAnsi="Times New Roman"/>
          <w:i/>
          <w:color w:val="000000"/>
          <w:sz w:val="24"/>
          <w:szCs w:val="24"/>
          <w:lang w:val="pt-BR"/>
        </w:rPr>
        <w:t>(denumirea/numele)</w:t>
      </w:r>
    </w:p>
    <w:p w14:paraId="5B43B342" w14:textId="77777777" w:rsidR="00CD3BF8" w:rsidRPr="00C2545E" w:rsidRDefault="00CD3BF8" w:rsidP="002C0CF5">
      <w:pPr>
        <w:tabs>
          <w:tab w:val="right" w:pos="0"/>
        </w:tabs>
        <w:rPr>
          <w:rFonts w:ascii="Times New Roman" w:hAnsi="Times New Roman"/>
          <w:color w:val="000000"/>
          <w:sz w:val="24"/>
          <w:szCs w:val="24"/>
          <w:lang w:val="pt-BR"/>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032"/>
        <w:gridCol w:w="8"/>
        <w:gridCol w:w="5024"/>
      </w:tblGrid>
      <w:tr w:rsidR="00CD3BF8" w:rsidRPr="004E2F49" w14:paraId="22BC489D" w14:textId="77777777" w:rsidTr="00302132">
        <w:trPr>
          <w:jc w:val="center"/>
        </w:trPr>
        <w:tc>
          <w:tcPr>
            <w:tcW w:w="704" w:type="dxa"/>
            <w:tcMar>
              <w:left w:w="57" w:type="dxa"/>
              <w:right w:w="57" w:type="dxa"/>
            </w:tcMar>
            <w:vAlign w:val="center"/>
          </w:tcPr>
          <w:p w14:paraId="4FF26324" w14:textId="77777777" w:rsidR="00CD3BF8" w:rsidRPr="004E2F49" w:rsidRDefault="00CD3BF8" w:rsidP="00811DB7">
            <w:pPr>
              <w:jc w:val="center"/>
              <w:rPr>
                <w:rFonts w:ascii="Times New Roman" w:hAnsi="Times New Roman"/>
                <w:b/>
                <w:sz w:val="22"/>
                <w:szCs w:val="22"/>
              </w:rPr>
            </w:pPr>
            <w:r w:rsidRPr="004E2F49">
              <w:rPr>
                <w:rFonts w:ascii="Times New Roman" w:hAnsi="Times New Roman"/>
                <w:b/>
                <w:sz w:val="22"/>
                <w:szCs w:val="22"/>
              </w:rPr>
              <w:t>NR.</w:t>
            </w:r>
          </w:p>
          <w:p w14:paraId="20D245CE" w14:textId="77777777" w:rsidR="00CD3BF8" w:rsidRPr="004E2F49" w:rsidRDefault="00CD3BF8" w:rsidP="00811DB7">
            <w:pPr>
              <w:jc w:val="center"/>
              <w:rPr>
                <w:rFonts w:ascii="Times New Roman" w:hAnsi="Times New Roman"/>
                <w:sz w:val="22"/>
                <w:szCs w:val="22"/>
              </w:rPr>
            </w:pPr>
            <w:r w:rsidRPr="004E2F49">
              <w:rPr>
                <w:rFonts w:ascii="Times New Roman" w:hAnsi="Times New Roman"/>
                <w:b/>
                <w:sz w:val="22"/>
                <w:szCs w:val="22"/>
              </w:rPr>
              <w:t>CRT.</w:t>
            </w:r>
          </w:p>
        </w:tc>
        <w:tc>
          <w:tcPr>
            <w:tcW w:w="5040" w:type="dxa"/>
            <w:gridSpan w:val="2"/>
            <w:tcMar>
              <w:left w:w="57" w:type="dxa"/>
              <w:right w:w="57" w:type="dxa"/>
            </w:tcMar>
            <w:vAlign w:val="center"/>
          </w:tcPr>
          <w:p w14:paraId="3DCCC5A1" w14:textId="77777777" w:rsidR="00CD3BF8" w:rsidRPr="004E2F49" w:rsidRDefault="00CD3BF8"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Cerinţe autoritate contractantă</w:t>
            </w:r>
          </w:p>
        </w:tc>
        <w:tc>
          <w:tcPr>
            <w:tcW w:w="5024" w:type="dxa"/>
            <w:tcMar>
              <w:left w:w="57" w:type="dxa"/>
              <w:right w:w="57" w:type="dxa"/>
            </w:tcMar>
            <w:vAlign w:val="center"/>
          </w:tcPr>
          <w:p w14:paraId="73C68A80" w14:textId="77777777" w:rsidR="00C21552" w:rsidRPr="004E2F49" w:rsidRDefault="00C21552"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PROPUNERE</w:t>
            </w:r>
            <w:r w:rsidR="009D192E" w:rsidRPr="004E2F49">
              <w:rPr>
                <w:rFonts w:ascii="Times New Roman" w:hAnsi="Times New Roman"/>
                <w:iCs/>
                <w:caps/>
                <w:sz w:val="22"/>
              </w:rPr>
              <w:t xml:space="preserve"> TEHNICĂ</w:t>
            </w:r>
            <w:r w:rsidRPr="004E2F49">
              <w:rPr>
                <w:rFonts w:ascii="Times New Roman" w:hAnsi="Times New Roman"/>
                <w:iCs/>
                <w:caps/>
                <w:sz w:val="22"/>
              </w:rPr>
              <w:t xml:space="preserve"> OFERTANT</w:t>
            </w:r>
          </w:p>
        </w:tc>
      </w:tr>
      <w:tr w:rsidR="00C93552" w:rsidRPr="00117AC5" w14:paraId="487C1201" w14:textId="77777777" w:rsidTr="00302132">
        <w:trPr>
          <w:jc w:val="center"/>
        </w:trPr>
        <w:tc>
          <w:tcPr>
            <w:tcW w:w="704" w:type="dxa"/>
            <w:tcMar>
              <w:left w:w="57" w:type="dxa"/>
              <w:right w:w="57" w:type="dxa"/>
            </w:tcMar>
            <w:vAlign w:val="center"/>
          </w:tcPr>
          <w:p w14:paraId="2C3A691B" w14:textId="77777777" w:rsidR="00C93552" w:rsidRPr="004E2F49" w:rsidRDefault="00C93552" w:rsidP="00811DB7">
            <w:pPr>
              <w:jc w:val="center"/>
              <w:rPr>
                <w:rFonts w:ascii="Times New Roman" w:hAnsi="Times New Roman"/>
                <w:b/>
                <w:sz w:val="22"/>
                <w:szCs w:val="22"/>
              </w:rPr>
            </w:pPr>
          </w:p>
        </w:tc>
        <w:tc>
          <w:tcPr>
            <w:tcW w:w="5040" w:type="dxa"/>
            <w:gridSpan w:val="2"/>
            <w:tcMar>
              <w:left w:w="57" w:type="dxa"/>
              <w:right w:w="57" w:type="dxa"/>
            </w:tcMar>
            <w:vAlign w:val="center"/>
          </w:tcPr>
          <w:p w14:paraId="2FC1D478" w14:textId="77777777" w:rsidR="00D966B3" w:rsidRPr="00D966B3" w:rsidRDefault="00D966B3" w:rsidP="00D966B3">
            <w:pPr>
              <w:jc w:val="both"/>
              <w:rPr>
                <w:rFonts w:ascii="Times New Roman" w:hAnsi="Times New Roman"/>
                <w:b/>
                <w:bCs/>
                <w:sz w:val="22"/>
                <w:szCs w:val="22"/>
                <w:lang w:val="ro-RO"/>
              </w:rPr>
            </w:pPr>
            <w:r w:rsidRPr="00D966B3">
              <w:rPr>
                <w:rFonts w:ascii="Times New Roman" w:hAnsi="Times New Roman"/>
                <w:b/>
                <w:bCs/>
                <w:sz w:val="22"/>
                <w:szCs w:val="22"/>
                <w:lang w:val="ro-RO"/>
              </w:rPr>
              <w:t xml:space="preserve">Sistem de climatizare Data Center în cadrul </w:t>
            </w:r>
          </w:p>
          <w:p w14:paraId="3A00C295" w14:textId="77777777" w:rsidR="00D966B3" w:rsidRPr="00D966B3" w:rsidRDefault="00D966B3" w:rsidP="00D966B3">
            <w:pPr>
              <w:jc w:val="both"/>
              <w:rPr>
                <w:rFonts w:ascii="Times New Roman" w:hAnsi="Times New Roman"/>
                <w:b/>
                <w:bCs/>
                <w:sz w:val="22"/>
                <w:szCs w:val="22"/>
                <w:lang w:val="ro-RO"/>
              </w:rPr>
            </w:pPr>
            <w:r w:rsidRPr="00D966B3">
              <w:rPr>
                <w:rFonts w:ascii="Times New Roman" w:hAnsi="Times New Roman"/>
                <w:b/>
                <w:bCs/>
                <w:sz w:val="22"/>
                <w:szCs w:val="22"/>
                <w:lang w:val="ro-RO"/>
              </w:rPr>
              <w:t>Moderniz</w:t>
            </w:r>
            <w:r w:rsidRPr="00D966B3">
              <w:rPr>
                <w:rFonts w:ascii="Times New Roman" w:hAnsi="Times New Roman" w:hint="cs"/>
                <w:b/>
                <w:bCs/>
                <w:sz w:val="22"/>
                <w:szCs w:val="22"/>
                <w:lang w:val="ro-RO"/>
              </w:rPr>
              <w:t>ă</w:t>
            </w:r>
            <w:r w:rsidRPr="00D966B3">
              <w:rPr>
                <w:rFonts w:ascii="Times New Roman" w:hAnsi="Times New Roman"/>
                <w:b/>
                <w:bCs/>
                <w:sz w:val="22"/>
                <w:szCs w:val="22"/>
                <w:lang w:val="ro-RO"/>
              </w:rPr>
              <w:t xml:space="preserve">rii Infrastructurii digitale - Data Center </w:t>
            </w:r>
          </w:p>
          <w:p w14:paraId="4A359071" w14:textId="77777777" w:rsidR="00D966B3" w:rsidRPr="00D966B3" w:rsidRDefault="00D966B3" w:rsidP="00D966B3">
            <w:pPr>
              <w:jc w:val="both"/>
              <w:rPr>
                <w:rFonts w:ascii="Times New Roman" w:hAnsi="Times New Roman"/>
                <w:b/>
                <w:bCs/>
                <w:sz w:val="22"/>
                <w:szCs w:val="22"/>
                <w:lang w:val="ro-RO"/>
              </w:rPr>
            </w:pPr>
            <w:r w:rsidRPr="00D966B3">
              <w:rPr>
                <w:rFonts w:ascii="Times New Roman" w:hAnsi="Times New Roman"/>
                <w:b/>
                <w:bCs/>
                <w:sz w:val="22"/>
                <w:szCs w:val="22"/>
                <w:lang w:val="ro-RO"/>
              </w:rPr>
              <w:t>pentru proiectul: Digitalizarea pentru viitorul educației și cercet</w:t>
            </w:r>
            <w:r w:rsidRPr="00D966B3">
              <w:rPr>
                <w:rFonts w:ascii="Times New Roman" w:hAnsi="Times New Roman" w:hint="cs"/>
                <w:b/>
                <w:bCs/>
                <w:sz w:val="22"/>
                <w:szCs w:val="22"/>
                <w:lang w:val="ro-RO"/>
              </w:rPr>
              <w:t>ă</w:t>
            </w:r>
            <w:r w:rsidRPr="00D966B3">
              <w:rPr>
                <w:rFonts w:ascii="Times New Roman" w:hAnsi="Times New Roman"/>
                <w:b/>
                <w:bCs/>
                <w:sz w:val="22"/>
                <w:szCs w:val="22"/>
                <w:lang w:val="ro-RO"/>
              </w:rPr>
              <w:t xml:space="preserve">rii în </w:t>
            </w:r>
          </w:p>
          <w:p w14:paraId="57DF01E1" w14:textId="03F30F61" w:rsidR="00480F20" w:rsidRPr="004E2F49" w:rsidRDefault="00D966B3" w:rsidP="00D966B3">
            <w:pPr>
              <w:jc w:val="both"/>
              <w:rPr>
                <w:rFonts w:ascii="Times New Roman" w:hAnsi="Times New Roman"/>
                <w:b/>
                <w:bCs/>
                <w:sz w:val="22"/>
                <w:szCs w:val="22"/>
                <w:lang w:val="ro-RO"/>
              </w:rPr>
            </w:pPr>
            <w:r w:rsidRPr="00D966B3">
              <w:rPr>
                <w:rFonts w:ascii="Times New Roman" w:hAnsi="Times New Roman"/>
                <w:b/>
                <w:bCs/>
                <w:sz w:val="22"/>
                <w:szCs w:val="22"/>
                <w:lang w:val="ro-RO"/>
              </w:rPr>
              <w:t>Universitatea ,,Dun</w:t>
            </w:r>
            <w:r w:rsidRPr="00D966B3">
              <w:rPr>
                <w:rFonts w:ascii="Times New Roman" w:hAnsi="Times New Roman" w:hint="cs"/>
                <w:b/>
                <w:bCs/>
                <w:sz w:val="22"/>
                <w:szCs w:val="22"/>
                <w:lang w:val="ro-RO"/>
              </w:rPr>
              <w:t>ă</w:t>
            </w:r>
            <w:r w:rsidRPr="00D966B3">
              <w:rPr>
                <w:rFonts w:ascii="Times New Roman" w:hAnsi="Times New Roman"/>
                <w:b/>
                <w:bCs/>
                <w:sz w:val="22"/>
                <w:szCs w:val="22"/>
                <w:lang w:val="ro-RO"/>
              </w:rPr>
              <w:t>rea de Jos” din Galați, cod 2033414941</w:t>
            </w:r>
          </w:p>
        </w:tc>
        <w:tc>
          <w:tcPr>
            <w:tcW w:w="5024" w:type="dxa"/>
            <w:tcMar>
              <w:left w:w="57" w:type="dxa"/>
              <w:right w:w="57" w:type="dxa"/>
            </w:tcMar>
            <w:vAlign w:val="center"/>
          </w:tcPr>
          <w:p w14:paraId="2158031C" w14:textId="77777777" w:rsidR="00C93552" w:rsidRPr="004E2F49" w:rsidRDefault="006F564E" w:rsidP="00811DB7">
            <w:pPr>
              <w:pStyle w:val="Heading2"/>
              <w:numPr>
                <w:ilvl w:val="0"/>
                <w:numId w:val="0"/>
              </w:numPr>
              <w:jc w:val="left"/>
              <w:rPr>
                <w:rFonts w:ascii="Times New Roman" w:hAnsi="Times New Roman"/>
                <w:iCs/>
                <w:caps/>
                <w:sz w:val="22"/>
              </w:rPr>
            </w:pPr>
            <w:r w:rsidRPr="004E2F49">
              <w:rPr>
                <w:rFonts w:ascii="Times New Roman" w:eastAsia="Calibri" w:hAnsi="Times New Roman"/>
                <w:i/>
                <w:sz w:val="22"/>
              </w:rPr>
              <w:t>se completează de către ofertant</w:t>
            </w:r>
          </w:p>
        </w:tc>
      </w:tr>
      <w:tr w:rsidR="003E7E83" w:rsidRPr="00117AC5" w14:paraId="7BDB0D32" w14:textId="77777777" w:rsidTr="00302132">
        <w:trPr>
          <w:trHeight w:val="341"/>
          <w:jc w:val="center"/>
        </w:trPr>
        <w:tc>
          <w:tcPr>
            <w:tcW w:w="704" w:type="dxa"/>
            <w:tcMar>
              <w:left w:w="57" w:type="dxa"/>
              <w:right w:w="57" w:type="dxa"/>
            </w:tcMar>
          </w:tcPr>
          <w:p w14:paraId="5ACB791E" w14:textId="3771E10D" w:rsidR="003E7E83" w:rsidRPr="00C2545E" w:rsidRDefault="003E7E83">
            <w:pPr>
              <w:pStyle w:val="ListParagraph"/>
              <w:numPr>
                <w:ilvl w:val="0"/>
                <w:numId w:val="4"/>
              </w:numPr>
              <w:rPr>
                <w:sz w:val="22"/>
                <w:szCs w:val="22"/>
                <w:lang w:val="pt-BR"/>
              </w:rPr>
            </w:pPr>
          </w:p>
        </w:tc>
        <w:tc>
          <w:tcPr>
            <w:tcW w:w="5032" w:type="dxa"/>
            <w:tcMar>
              <w:left w:w="57" w:type="dxa"/>
              <w:right w:w="57" w:type="dxa"/>
            </w:tcMar>
          </w:tcPr>
          <w:p w14:paraId="73729531" w14:textId="77777777" w:rsidR="003E7E83" w:rsidRPr="00C2545E" w:rsidRDefault="00D966B3" w:rsidP="00D966B3">
            <w:pPr>
              <w:shd w:val="clear" w:color="auto" w:fill="FFFFFF"/>
              <w:ind w:right="103"/>
              <w:jc w:val="both"/>
              <w:rPr>
                <w:rFonts w:ascii="Times New Roman" w:hAnsi="Times New Roman"/>
                <w:b/>
                <w:bCs/>
                <w:color w:val="000000"/>
                <w:sz w:val="22"/>
                <w:szCs w:val="22"/>
                <w:lang w:val="pt-BR"/>
              </w:rPr>
            </w:pPr>
            <w:r w:rsidRPr="00C2545E">
              <w:rPr>
                <w:rFonts w:ascii="Times New Roman" w:hAnsi="Times New Roman"/>
                <w:b/>
                <w:bCs/>
                <w:color w:val="000000"/>
                <w:sz w:val="22"/>
                <w:szCs w:val="22"/>
                <w:lang w:val="pt-BR"/>
              </w:rPr>
              <w:t>Sistem de climatizare Data Center – 1 buc</w:t>
            </w:r>
          </w:p>
          <w:p w14:paraId="12099A96" w14:textId="77777777" w:rsidR="00C2545E" w:rsidRPr="00C2545E" w:rsidRDefault="00C2545E" w:rsidP="00C2545E">
            <w:pPr>
              <w:spacing w:line="276" w:lineRule="auto"/>
              <w:jc w:val="both"/>
              <w:rPr>
                <w:rFonts w:ascii="Times New Roman" w:hAnsi="Times New Roman"/>
                <w:sz w:val="22"/>
                <w:szCs w:val="22"/>
              </w:rPr>
            </w:pPr>
            <w:r w:rsidRPr="00C2545E">
              <w:rPr>
                <w:rFonts w:ascii="Times New Roman" w:hAnsi="Times New Roman"/>
                <w:sz w:val="22"/>
                <w:szCs w:val="22"/>
              </w:rPr>
              <w:t xml:space="preserve">Tip </w:t>
            </w:r>
            <w:proofErr w:type="spellStart"/>
            <w:r w:rsidRPr="00C2545E">
              <w:rPr>
                <w:rFonts w:ascii="Times New Roman" w:hAnsi="Times New Roman"/>
                <w:sz w:val="22"/>
                <w:szCs w:val="22"/>
              </w:rPr>
              <w:t>echipament</w:t>
            </w:r>
            <w:proofErr w:type="spellEnd"/>
          </w:p>
          <w:p w14:paraId="157C345A" w14:textId="77777777" w:rsidR="00C2545E" w:rsidRPr="00C2545E" w:rsidRDefault="00C2545E" w:rsidP="00C2545E">
            <w:pPr>
              <w:pStyle w:val="ListParagraph"/>
              <w:numPr>
                <w:ilvl w:val="0"/>
                <w:numId w:val="20"/>
              </w:numPr>
              <w:spacing w:line="276" w:lineRule="auto"/>
              <w:ind w:left="561"/>
              <w:jc w:val="both"/>
              <w:rPr>
                <w:sz w:val="22"/>
                <w:szCs w:val="22"/>
                <w:lang w:val="pt-BR"/>
              </w:rPr>
            </w:pPr>
            <w:r w:rsidRPr="00C2545E">
              <w:rPr>
                <w:sz w:val="22"/>
                <w:szCs w:val="22"/>
                <w:lang w:val="pt-BR"/>
              </w:rPr>
              <w:t>Sistem de climatizare tip duct, inverter – format din 2 echipamente:</w:t>
            </w:r>
          </w:p>
          <w:p w14:paraId="58F11B96" w14:textId="77777777" w:rsidR="00C2545E" w:rsidRPr="00C2545E" w:rsidRDefault="00C2545E" w:rsidP="00C2545E">
            <w:pPr>
              <w:pStyle w:val="ListParagraph"/>
              <w:numPr>
                <w:ilvl w:val="0"/>
                <w:numId w:val="21"/>
              </w:numPr>
              <w:spacing w:line="276" w:lineRule="auto"/>
              <w:ind w:left="845" w:hanging="219"/>
              <w:jc w:val="both"/>
              <w:rPr>
                <w:sz w:val="22"/>
                <w:szCs w:val="22"/>
              </w:rPr>
            </w:pPr>
            <w:proofErr w:type="spellStart"/>
            <w:r w:rsidRPr="00C2545E">
              <w:rPr>
                <w:sz w:val="22"/>
                <w:szCs w:val="22"/>
              </w:rPr>
              <w:t>Unitate</w:t>
            </w:r>
            <w:proofErr w:type="spellEnd"/>
            <w:r w:rsidRPr="00C2545E">
              <w:rPr>
                <w:sz w:val="22"/>
                <w:szCs w:val="22"/>
              </w:rPr>
              <w:t xml:space="preserve"> </w:t>
            </w:r>
            <w:proofErr w:type="spellStart"/>
            <w:r w:rsidRPr="00C2545E">
              <w:rPr>
                <w:sz w:val="22"/>
                <w:szCs w:val="22"/>
              </w:rPr>
              <w:t>internă</w:t>
            </w:r>
            <w:proofErr w:type="spellEnd"/>
            <w:r w:rsidRPr="00C2545E">
              <w:rPr>
                <w:sz w:val="22"/>
                <w:szCs w:val="22"/>
              </w:rPr>
              <w:t xml:space="preserve"> - </w:t>
            </w:r>
            <w:proofErr w:type="spellStart"/>
            <w:r w:rsidRPr="00C2545E">
              <w:rPr>
                <w:sz w:val="22"/>
                <w:szCs w:val="22"/>
              </w:rPr>
              <w:t>montaj</w:t>
            </w:r>
            <w:proofErr w:type="spellEnd"/>
            <w:r w:rsidRPr="00C2545E">
              <w:rPr>
                <w:sz w:val="22"/>
                <w:szCs w:val="22"/>
              </w:rPr>
              <w:t xml:space="preserve"> la </w:t>
            </w:r>
            <w:proofErr w:type="spellStart"/>
            <w:r w:rsidRPr="00C2545E">
              <w:rPr>
                <w:sz w:val="22"/>
                <w:szCs w:val="22"/>
              </w:rPr>
              <w:t>tavan</w:t>
            </w:r>
            <w:proofErr w:type="spellEnd"/>
          </w:p>
          <w:p w14:paraId="34BC40DB" w14:textId="77777777" w:rsidR="00C2545E" w:rsidRPr="00C2545E" w:rsidRDefault="00C2545E" w:rsidP="00C2545E">
            <w:pPr>
              <w:pStyle w:val="ListParagraph"/>
              <w:numPr>
                <w:ilvl w:val="0"/>
                <w:numId w:val="21"/>
              </w:numPr>
              <w:spacing w:line="276" w:lineRule="auto"/>
              <w:ind w:left="845" w:hanging="219"/>
              <w:jc w:val="both"/>
              <w:rPr>
                <w:sz w:val="22"/>
                <w:szCs w:val="22"/>
                <w:lang w:val="pt-BR"/>
              </w:rPr>
            </w:pPr>
            <w:r w:rsidRPr="00C2545E">
              <w:rPr>
                <w:sz w:val="22"/>
                <w:szCs w:val="22"/>
                <w:lang w:val="pt-BR"/>
              </w:rPr>
              <w:t>Unitate externă - montaj la nivelul pardoselii, pe suport metalic (h = 300 mm)</w:t>
            </w:r>
          </w:p>
          <w:p w14:paraId="3510D299" w14:textId="77777777" w:rsidR="00C2545E" w:rsidRPr="00C2545E" w:rsidRDefault="00C2545E" w:rsidP="00C2545E">
            <w:pPr>
              <w:spacing w:line="276" w:lineRule="auto"/>
              <w:jc w:val="both"/>
              <w:rPr>
                <w:rFonts w:ascii="Times New Roman" w:hAnsi="Times New Roman"/>
                <w:sz w:val="22"/>
                <w:szCs w:val="22"/>
              </w:rPr>
            </w:pPr>
            <w:r w:rsidRPr="00C2545E">
              <w:rPr>
                <w:rFonts w:ascii="Times New Roman" w:hAnsi="Times New Roman"/>
                <w:sz w:val="22"/>
                <w:szCs w:val="22"/>
                <w:lang w:val="pt-BR"/>
              </w:rPr>
              <w:t xml:space="preserve"> </w:t>
            </w:r>
            <w:r w:rsidRPr="00C2545E">
              <w:rPr>
                <w:rFonts w:ascii="Times New Roman" w:hAnsi="Times New Roman"/>
                <w:sz w:val="22"/>
                <w:szCs w:val="22"/>
              </w:rPr>
              <w:t xml:space="preserve">Capacitate de </w:t>
            </w:r>
            <w:proofErr w:type="spellStart"/>
            <w:r w:rsidRPr="00C2545E">
              <w:rPr>
                <w:rFonts w:ascii="Times New Roman" w:hAnsi="Times New Roman"/>
                <w:sz w:val="22"/>
                <w:szCs w:val="22"/>
              </w:rPr>
              <w:t>răcire</w:t>
            </w:r>
            <w:proofErr w:type="spellEnd"/>
            <w:r w:rsidRPr="00C2545E">
              <w:rPr>
                <w:rFonts w:ascii="Times New Roman" w:hAnsi="Times New Roman"/>
                <w:sz w:val="22"/>
                <w:szCs w:val="22"/>
              </w:rPr>
              <w:t xml:space="preserve"> </w:t>
            </w:r>
          </w:p>
          <w:p w14:paraId="616C0488" w14:textId="77777777" w:rsidR="00C2545E" w:rsidRPr="00C2545E" w:rsidRDefault="00C2545E" w:rsidP="00C2545E">
            <w:pPr>
              <w:pStyle w:val="ListParagraph"/>
              <w:numPr>
                <w:ilvl w:val="0"/>
                <w:numId w:val="20"/>
              </w:numPr>
              <w:spacing w:line="276" w:lineRule="auto"/>
              <w:ind w:left="561"/>
              <w:jc w:val="both"/>
              <w:rPr>
                <w:sz w:val="22"/>
                <w:szCs w:val="22"/>
                <w:lang w:val="pt-BR"/>
              </w:rPr>
            </w:pPr>
            <w:r w:rsidRPr="00C2545E">
              <w:rPr>
                <w:sz w:val="22"/>
                <w:szCs w:val="22"/>
                <w:lang w:val="pt-BR"/>
              </w:rPr>
              <w:t>minim 28.000 W (95.500 BTU/h) în condiții standard (27 °C DB interior, 35 °C DB exterior)</w:t>
            </w:r>
          </w:p>
          <w:p w14:paraId="07F6C427" w14:textId="77777777" w:rsidR="00C2545E" w:rsidRPr="00C2545E" w:rsidRDefault="00C2545E" w:rsidP="00C2545E">
            <w:pPr>
              <w:spacing w:line="276" w:lineRule="auto"/>
              <w:jc w:val="both"/>
              <w:rPr>
                <w:rFonts w:ascii="Times New Roman" w:hAnsi="Times New Roman"/>
                <w:sz w:val="22"/>
                <w:szCs w:val="22"/>
              </w:rPr>
            </w:pPr>
            <w:proofErr w:type="spellStart"/>
            <w:r w:rsidRPr="00C2545E">
              <w:rPr>
                <w:rFonts w:ascii="Times New Roman" w:hAnsi="Times New Roman"/>
                <w:sz w:val="22"/>
                <w:szCs w:val="22"/>
              </w:rPr>
              <w:t>Funcționare</w:t>
            </w:r>
            <w:proofErr w:type="spellEnd"/>
            <w:r w:rsidRPr="00C2545E">
              <w:rPr>
                <w:rFonts w:ascii="Times New Roman" w:hAnsi="Times New Roman"/>
                <w:sz w:val="22"/>
                <w:szCs w:val="22"/>
              </w:rPr>
              <w:t xml:space="preserve"> </w:t>
            </w:r>
          </w:p>
          <w:p w14:paraId="20CFD17B" w14:textId="77777777" w:rsidR="00C2545E" w:rsidRPr="00C2545E" w:rsidRDefault="00C2545E" w:rsidP="00C2545E">
            <w:pPr>
              <w:pStyle w:val="ListParagraph"/>
              <w:numPr>
                <w:ilvl w:val="0"/>
                <w:numId w:val="20"/>
              </w:numPr>
              <w:spacing w:line="276" w:lineRule="auto"/>
              <w:ind w:left="561"/>
              <w:jc w:val="both"/>
              <w:rPr>
                <w:sz w:val="22"/>
                <w:szCs w:val="22"/>
              </w:rPr>
            </w:pPr>
            <w:proofErr w:type="spellStart"/>
            <w:r w:rsidRPr="00C2545E">
              <w:rPr>
                <w:sz w:val="22"/>
                <w:szCs w:val="22"/>
              </w:rPr>
              <w:t>în</w:t>
            </w:r>
            <w:proofErr w:type="spellEnd"/>
            <w:r w:rsidRPr="00C2545E">
              <w:rPr>
                <w:sz w:val="22"/>
                <w:szCs w:val="22"/>
              </w:rPr>
              <w:t xml:space="preserve"> </w:t>
            </w:r>
            <w:proofErr w:type="spellStart"/>
            <w:r w:rsidRPr="00C2545E">
              <w:rPr>
                <w:sz w:val="22"/>
                <w:szCs w:val="22"/>
              </w:rPr>
              <w:t>regim</w:t>
            </w:r>
            <w:proofErr w:type="spellEnd"/>
            <w:r w:rsidRPr="00C2545E">
              <w:rPr>
                <w:sz w:val="22"/>
                <w:szCs w:val="22"/>
              </w:rPr>
              <w:t xml:space="preserve"> de </w:t>
            </w:r>
            <w:proofErr w:type="spellStart"/>
            <w:r w:rsidRPr="00C2545E">
              <w:rPr>
                <w:sz w:val="22"/>
                <w:szCs w:val="22"/>
              </w:rPr>
              <w:t>răcire</w:t>
            </w:r>
            <w:proofErr w:type="spellEnd"/>
          </w:p>
          <w:p w14:paraId="5FA40FD5" w14:textId="77777777" w:rsidR="00C2545E" w:rsidRPr="00C2545E" w:rsidRDefault="00C2545E" w:rsidP="00C2545E">
            <w:pPr>
              <w:spacing w:line="276" w:lineRule="auto"/>
              <w:jc w:val="both"/>
              <w:rPr>
                <w:rFonts w:ascii="Times New Roman" w:hAnsi="Times New Roman"/>
                <w:sz w:val="22"/>
                <w:szCs w:val="22"/>
              </w:rPr>
            </w:pPr>
            <w:r w:rsidRPr="00C2545E">
              <w:rPr>
                <w:rFonts w:ascii="Times New Roman" w:hAnsi="Times New Roman"/>
                <w:sz w:val="22"/>
                <w:szCs w:val="22"/>
              </w:rPr>
              <w:t xml:space="preserve">Agent frigorific </w:t>
            </w:r>
          </w:p>
          <w:p w14:paraId="34004867" w14:textId="77777777" w:rsidR="00C2545E" w:rsidRPr="00C2545E" w:rsidRDefault="00C2545E" w:rsidP="00C2545E">
            <w:pPr>
              <w:pStyle w:val="ListParagraph"/>
              <w:numPr>
                <w:ilvl w:val="0"/>
                <w:numId w:val="20"/>
              </w:numPr>
              <w:spacing w:line="276" w:lineRule="auto"/>
              <w:ind w:left="561"/>
              <w:jc w:val="both"/>
              <w:rPr>
                <w:sz w:val="22"/>
                <w:szCs w:val="22"/>
              </w:rPr>
            </w:pPr>
            <w:r w:rsidRPr="00C2545E">
              <w:rPr>
                <w:sz w:val="22"/>
                <w:szCs w:val="22"/>
              </w:rPr>
              <w:t xml:space="preserve">ecologic R410A </w:t>
            </w:r>
            <w:proofErr w:type="spellStart"/>
            <w:r w:rsidRPr="00C2545E">
              <w:rPr>
                <w:sz w:val="22"/>
                <w:szCs w:val="22"/>
              </w:rPr>
              <w:t>sau</w:t>
            </w:r>
            <w:proofErr w:type="spellEnd"/>
            <w:r w:rsidRPr="00C2545E">
              <w:rPr>
                <w:sz w:val="22"/>
                <w:szCs w:val="22"/>
              </w:rPr>
              <w:t xml:space="preserve"> </w:t>
            </w:r>
            <w:proofErr w:type="spellStart"/>
            <w:r w:rsidRPr="00C2545E">
              <w:rPr>
                <w:sz w:val="22"/>
                <w:szCs w:val="22"/>
              </w:rPr>
              <w:t>echivalent</w:t>
            </w:r>
            <w:proofErr w:type="spellEnd"/>
          </w:p>
          <w:p w14:paraId="09E67216" w14:textId="77777777" w:rsidR="00C2545E" w:rsidRPr="00C2545E" w:rsidRDefault="00C2545E" w:rsidP="00C2545E">
            <w:pPr>
              <w:spacing w:line="276" w:lineRule="auto"/>
              <w:jc w:val="both"/>
              <w:rPr>
                <w:rFonts w:ascii="Times New Roman" w:hAnsi="Times New Roman"/>
                <w:sz w:val="22"/>
                <w:szCs w:val="22"/>
              </w:rPr>
            </w:pPr>
            <w:r w:rsidRPr="00C2545E">
              <w:rPr>
                <w:rFonts w:ascii="Times New Roman" w:hAnsi="Times New Roman"/>
                <w:sz w:val="22"/>
                <w:szCs w:val="22"/>
              </w:rPr>
              <w:t xml:space="preserve">Tip </w:t>
            </w:r>
            <w:proofErr w:type="spellStart"/>
            <w:r w:rsidRPr="00C2545E">
              <w:rPr>
                <w:rFonts w:ascii="Times New Roman" w:hAnsi="Times New Roman"/>
                <w:sz w:val="22"/>
                <w:szCs w:val="22"/>
              </w:rPr>
              <w:t>compresor</w:t>
            </w:r>
            <w:proofErr w:type="spellEnd"/>
            <w:r w:rsidRPr="00C2545E">
              <w:rPr>
                <w:rFonts w:ascii="Times New Roman" w:hAnsi="Times New Roman"/>
                <w:sz w:val="22"/>
                <w:szCs w:val="22"/>
              </w:rPr>
              <w:t xml:space="preserve"> </w:t>
            </w:r>
          </w:p>
          <w:p w14:paraId="68B36139" w14:textId="77777777" w:rsidR="00C2545E" w:rsidRPr="00C2545E" w:rsidRDefault="00C2545E" w:rsidP="00C2545E">
            <w:pPr>
              <w:pStyle w:val="ListParagraph"/>
              <w:numPr>
                <w:ilvl w:val="0"/>
                <w:numId w:val="20"/>
              </w:numPr>
              <w:spacing w:line="276" w:lineRule="auto"/>
              <w:ind w:left="561"/>
              <w:jc w:val="both"/>
              <w:rPr>
                <w:sz w:val="22"/>
                <w:szCs w:val="22"/>
              </w:rPr>
            </w:pPr>
            <w:r w:rsidRPr="00C2545E">
              <w:rPr>
                <w:sz w:val="22"/>
                <w:szCs w:val="22"/>
              </w:rPr>
              <w:t>DC Inverter</w:t>
            </w:r>
          </w:p>
          <w:p w14:paraId="44A5C07E" w14:textId="77777777" w:rsidR="00C2545E" w:rsidRPr="00C2545E" w:rsidRDefault="00C2545E" w:rsidP="00C2545E">
            <w:pPr>
              <w:spacing w:line="276" w:lineRule="auto"/>
              <w:jc w:val="both"/>
              <w:rPr>
                <w:rFonts w:ascii="Times New Roman" w:hAnsi="Times New Roman"/>
                <w:sz w:val="22"/>
                <w:szCs w:val="22"/>
              </w:rPr>
            </w:pPr>
            <w:proofErr w:type="spellStart"/>
            <w:r w:rsidRPr="00C2545E">
              <w:rPr>
                <w:rFonts w:ascii="Times New Roman" w:hAnsi="Times New Roman"/>
                <w:sz w:val="22"/>
                <w:szCs w:val="22"/>
              </w:rPr>
              <w:t>Temperatura</w:t>
            </w:r>
            <w:proofErr w:type="spellEnd"/>
            <w:r w:rsidRPr="00C2545E">
              <w:rPr>
                <w:rFonts w:ascii="Times New Roman" w:hAnsi="Times New Roman"/>
                <w:sz w:val="22"/>
                <w:szCs w:val="22"/>
              </w:rPr>
              <w:t xml:space="preserve"> de </w:t>
            </w:r>
            <w:proofErr w:type="spellStart"/>
            <w:r w:rsidRPr="00C2545E">
              <w:rPr>
                <w:rFonts w:ascii="Times New Roman" w:hAnsi="Times New Roman"/>
                <w:sz w:val="22"/>
                <w:szCs w:val="22"/>
              </w:rPr>
              <w:t>funcționare</w:t>
            </w:r>
            <w:proofErr w:type="spellEnd"/>
          </w:p>
          <w:p w14:paraId="25D6741F" w14:textId="77777777" w:rsidR="00C2545E" w:rsidRPr="00C2545E" w:rsidRDefault="00C2545E" w:rsidP="00C2545E">
            <w:pPr>
              <w:pStyle w:val="ListParagraph"/>
              <w:numPr>
                <w:ilvl w:val="0"/>
                <w:numId w:val="20"/>
              </w:numPr>
              <w:spacing w:line="276" w:lineRule="auto"/>
              <w:ind w:left="561"/>
              <w:jc w:val="both"/>
              <w:rPr>
                <w:sz w:val="22"/>
                <w:szCs w:val="22"/>
                <w:lang w:val="pt-BR"/>
              </w:rPr>
            </w:pPr>
            <w:r w:rsidRPr="00C2545E">
              <w:rPr>
                <w:sz w:val="22"/>
                <w:szCs w:val="22"/>
                <w:lang w:val="pt-BR"/>
              </w:rPr>
              <w:t>17 – 30 °C interior / până la 48 °C exterior</w:t>
            </w:r>
          </w:p>
          <w:p w14:paraId="2F3194A4" w14:textId="77777777" w:rsidR="00C2545E" w:rsidRPr="00C2545E" w:rsidRDefault="00C2545E" w:rsidP="00C2545E">
            <w:pPr>
              <w:spacing w:line="276" w:lineRule="auto"/>
              <w:jc w:val="both"/>
              <w:rPr>
                <w:rFonts w:ascii="Times New Roman" w:hAnsi="Times New Roman"/>
                <w:sz w:val="22"/>
                <w:szCs w:val="22"/>
              </w:rPr>
            </w:pPr>
            <w:r w:rsidRPr="00C2545E">
              <w:rPr>
                <w:rFonts w:ascii="Times New Roman" w:hAnsi="Times New Roman"/>
                <w:sz w:val="22"/>
                <w:szCs w:val="22"/>
              </w:rPr>
              <w:t xml:space="preserve">Debit de </w:t>
            </w:r>
            <w:proofErr w:type="spellStart"/>
            <w:r w:rsidRPr="00C2545E">
              <w:rPr>
                <w:rFonts w:ascii="Times New Roman" w:hAnsi="Times New Roman"/>
                <w:sz w:val="22"/>
                <w:szCs w:val="22"/>
              </w:rPr>
              <w:t>aer</w:t>
            </w:r>
            <w:proofErr w:type="spellEnd"/>
            <w:r w:rsidRPr="00C2545E">
              <w:rPr>
                <w:rFonts w:ascii="Times New Roman" w:hAnsi="Times New Roman"/>
                <w:sz w:val="22"/>
                <w:szCs w:val="22"/>
              </w:rPr>
              <w:t xml:space="preserve"> </w:t>
            </w:r>
            <w:proofErr w:type="spellStart"/>
            <w:r w:rsidRPr="00C2545E">
              <w:rPr>
                <w:rFonts w:ascii="Times New Roman" w:hAnsi="Times New Roman"/>
                <w:sz w:val="22"/>
                <w:szCs w:val="22"/>
              </w:rPr>
              <w:t>răcit</w:t>
            </w:r>
            <w:proofErr w:type="spellEnd"/>
          </w:p>
          <w:p w14:paraId="1C202714" w14:textId="77777777" w:rsidR="00C2545E" w:rsidRPr="00C2545E" w:rsidRDefault="00C2545E" w:rsidP="00C2545E">
            <w:pPr>
              <w:pStyle w:val="ListParagraph"/>
              <w:numPr>
                <w:ilvl w:val="0"/>
                <w:numId w:val="20"/>
              </w:numPr>
              <w:spacing w:line="276" w:lineRule="auto"/>
              <w:ind w:left="561"/>
              <w:jc w:val="both"/>
              <w:rPr>
                <w:sz w:val="22"/>
                <w:szCs w:val="22"/>
              </w:rPr>
            </w:pPr>
            <w:r w:rsidRPr="00C2545E">
              <w:rPr>
                <w:sz w:val="22"/>
                <w:szCs w:val="22"/>
              </w:rPr>
              <w:t>minim 3000 – 4800 m³/h</w:t>
            </w:r>
          </w:p>
          <w:p w14:paraId="1887F965" w14:textId="77777777" w:rsidR="00C2545E" w:rsidRPr="00C2545E" w:rsidRDefault="00C2545E" w:rsidP="00C2545E">
            <w:pPr>
              <w:pStyle w:val="ListParagraph"/>
              <w:spacing w:line="276" w:lineRule="auto"/>
              <w:ind w:left="164"/>
              <w:jc w:val="both"/>
              <w:rPr>
                <w:sz w:val="22"/>
                <w:szCs w:val="22"/>
              </w:rPr>
            </w:pPr>
            <w:proofErr w:type="spellStart"/>
            <w:r w:rsidRPr="00C2545E">
              <w:rPr>
                <w:sz w:val="22"/>
                <w:szCs w:val="22"/>
              </w:rPr>
              <w:t>Presiune</w:t>
            </w:r>
            <w:proofErr w:type="spellEnd"/>
            <w:r w:rsidRPr="00C2545E">
              <w:rPr>
                <w:sz w:val="22"/>
                <w:szCs w:val="22"/>
              </w:rPr>
              <w:t xml:space="preserve"> </w:t>
            </w:r>
            <w:proofErr w:type="spellStart"/>
            <w:r w:rsidRPr="00C2545E">
              <w:rPr>
                <w:sz w:val="22"/>
                <w:szCs w:val="22"/>
              </w:rPr>
              <w:t>statică</w:t>
            </w:r>
            <w:proofErr w:type="spellEnd"/>
          </w:p>
          <w:p w14:paraId="337743FA" w14:textId="77777777" w:rsidR="00C2545E" w:rsidRPr="00C2545E" w:rsidRDefault="00C2545E" w:rsidP="00C2545E">
            <w:pPr>
              <w:pStyle w:val="ListParagraph"/>
              <w:numPr>
                <w:ilvl w:val="0"/>
                <w:numId w:val="20"/>
              </w:numPr>
              <w:spacing w:line="276" w:lineRule="auto"/>
              <w:ind w:left="561"/>
              <w:jc w:val="both"/>
              <w:rPr>
                <w:sz w:val="22"/>
                <w:szCs w:val="22"/>
              </w:rPr>
            </w:pPr>
            <w:proofErr w:type="spellStart"/>
            <w:r w:rsidRPr="00C2545E">
              <w:rPr>
                <w:sz w:val="22"/>
                <w:szCs w:val="22"/>
              </w:rPr>
              <w:t>reglabilă</w:t>
            </w:r>
            <w:proofErr w:type="spellEnd"/>
            <w:r w:rsidRPr="00C2545E">
              <w:rPr>
                <w:sz w:val="22"/>
                <w:szCs w:val="22"/>
              </w:rPr>
              <w:t>: 0 – 400 Pa</w:t>
            </w:r>
          </w:p>
          <w:p w14:paraId="01778EB6" w14:textId="77777777" w:rsidR="00C2545E" w:rsidRPr="00C2545E" w:rsidRDefault="00C2545E" w:rsidP="00C2545E">
            <w:pPr>
              <w:spacing w:line="276" w:lineRule="auto"/>
              <w:jc w:val="both"/>
              <w:rPr>
                <w:rFonts w:ascii="Times New Roman" w:hAnsi="Times New Roman"/>
                <w:sz w:val="22"/>
                <w:szCs w:val="22"/>
              </w:rPr>
            </w:pPr>
            <w:r w:rsidRPr="00C2545E">
              <w:rPr>
                <w:rFonts w:ascii="Times New Roman" w:hAnsi="Times New Roman"/>
                <w:sz w:val="22"/>
                <w:szCs w:val="22"/>
              </w:rPr>
              <w:t>Control</w:t>
            </w:r>
          </w:p>
          <w:p w14:paraId="62AA9B21" w14:textId="77777777" w:rsidR="00C2545E" w:rsidRPr="00C2545E" w:rsidRDefault="00C2545E" w:rsidP="00C2545E">
            <w:pPr>
              <w:pStyle w:val="ListParagraph"/>
              <w:numPr>
                <w:ilvl w:val="0"/>
                <w:numId w:val="20"/>
              </w:numPr>
              <w:spacing w:line="276" w:lineRule="auto"/>
              <w:ind w:left="561"/>
              <w:jc w:val="both"/>
              <w:rPr>
                <w:sz w:val="22"/>
                <w:szCs w:val="22"/>
              </w:rPr>
            </w:pPr>
            <w:proofErr w:type="spellStart"/>
            <w:r w:rsidRPr="00C2545E">
              <w:rPr>
                <w:sz w:val="22"/>
                <w:szCs w:val="22"/>
              </w:rPr>
              <w:t>telecomandă</w:t>
            </w:r>
            <w:proofErr w:type="spellEnd"/>
            <w:r w:rsidRPr="00C2545E">
              <w:rPr>
                <w:sz w:val="22"/>
                <w:szCs w:val="22"/>
              </w:rPr>
              <w:t xml:space="preserve"> </w:t>
            </w:r>
            <w:proofErr w:type="spellStart"/>
            <w:r w:rsidRPr="00C2545E">
              <w:rPr>
                <w:sz w:val="22"/>
                <w:szCs w:val="22"/>
              </w:rPr>
              <w:t>fixă</w:t>
            </w:r>
            <w:proofErr w:type="spellEnd"/>
            <w:r w:rsidRPr="00C2545E">
              <w:rPr>
                <w:sz w:val="22"/>
                <w:szCs w:val="22"/>
              </w:rPr>
              <w:t xml:space="preserve"> de </w:t>
            </w:r>
            <w:proofErr w:type="spellStart"/>
            <w:r w:rsidRPr="00C2545E">
              <w:rPr>
                <w:sz w:val="22"/>
                <w:szCs w:val="22"/>
              </w:rPr>
              <w:t>perete</w:t>
            </w:r>
            <w:proofErr w:type="spellEnd"/>
            <w:r w:rsidRPr="00C2545E">
              <w:rPr>
                <w:sz w:val="22"/>
                <w:szCs w:val="22"/>
              </w:rPr>
              <w:t xml:space="preserve"> (wired controller)</w:t>
            </w:r>
          </w:p>
          <w:p w14:paraId="460E37FA" w14:textId="77777777" w:rsidR="00C2545E" w:rsidRPr="00C2545E" w:rsidRDefault="00C2545E" w:rsidP="00C2545E">
            <w:pPr>
              <w:spacing w:line="276" w:lineRule="auto"/>
              <w:jc w:val="both"/>
              <w:rPr>
                <w:rFonts w:ascii="Times New Roman" w:hAnsi="Times New Roman"/>
                <w:sz w:val="22"/>
                <w:szCs w:val="22"/>
              </w:rPr>
            </w:pPr>
            <w:proofErr w:type="spellStart"/>
            <w:r w:rsidRPr="00C2545E">
              <w:rPr>
                <w:rFonts w:ascii="Times New Roman" w:hAnsi="Times New Roman"/>
                <w:sz w:val="22"/>
                <w:szCs w:val="22"/>
              </w:rPr>
              <w:t>Filtru</w:t>
            </w:r>
            <w:proofErr w:type="spellEnd"/>
            <w:r w:rsidRPr="00C2545E">
              <w:rPr>
                <w:rFonts w:ascii="Times New Roman" w:hAnsi="Times New Roman"/>
                <w:sz w:val="22"/>
                <w:szCs w:val="22"/>
              </w:rPr>
              <w:t xml:space="preserve"> </w:t>
            </w:r>
          </w:p>
          <w:p w14:paraId="2A8641D8" w14:textId="77777777" w:rsidR="00C2545E" w:rsidRPr="00C2545E" w:rsidRDefault="00C2545E" w:rsidP="00C2545E">
            <w:pPr>
              <w:pStyle w:val="ListParagraph"/>
              <w:numPr>
                <w:ilvl w:val="0"/>
                <w:numId w:val="20"/>
              </w:numPr>
              <w:spacing w:line="276" w:lineRule="auto"/>
              <w:ind w:left="561"/>
              <w:jc w:val="both"/>
              <w:rPr>
                <w:sz w:val="22"/>
                <w:szCs w:val="22"/>
              </w:rPr>
            </w:pPr>
            <w:proofErr w:type="spellStart"/>
            <w:r w:rsidRPr="00C2545E">
              <w:rPr>
                <w:sz w:val="22"/>
                <w:szCs w:val="22"/>
              </w:rPr>
              <w:t>lavabil</w:t>
            </w:r>
            <w:proofErr w:type="spellEnd"/>
          </w:p>
          <w:p w14:paraId="7B98D501" w14:textId="77777777" w:rsidR="00C2545E" w:rsidRPr="00C2545E" w:rsidRDefault="00C2545E" w:rsidP="00C2545E">
            <w:pPr>
              <w:spacing w:line="276" w:lineRule="auto"/>
              <w:jc w:val="both"/>
              <w:rPr>
                <w:rFonts w:ascii="Times New Roman" w:hAnsi="Times New Roman"/>
                <w:sz w:val="22"/>
                <w:szCs w:val="22"/>
                <w:lang w:val="pt-BR"/>
              </w:rPr>
            </w:pPr>
            <w:r w:rsidRPr="00C2545E">
              <w:rPr>
                <w:rFonts w:ascii="Times New Roman" w:hAnsi="Times New Roman"/>
                <w:sz w:val="22"/>
                <w:szCs w:val="22"/>
                <w:lang w:val="pt-BR"/>
              </w:rPr>
              <w:t>Funcție de autorestart după întreruperea alimentării</w:t>
            </w:r>
          </w:p>
          <w:p w14:paraId="313089E4" w14:textId="77777777" w:rsidR="00C2545E" w:rsidRPr="00C2545E" w:rsidRDefault="00C2545E" w:rsidP="00C2545E">
            <w:pPr>
              <w:spacing w:line="276" w:lineRule="auto"/>
              <w:jc w:val="both"/>
              <w:rPr>
                <w:rFonts w:ascii="Times New Roman" w:hAnsi="Times New Roman"/>
                <w:sz w:val="22"/>
                <w:szCs w:val="22"/>
              </w:rPr>
            </w:pPr>
            <w:proofErr w:type="spellStart"/>
            <w:r w:rsidRPr="00C2545E">
              <w:rPr>
                <w:rFonts w:ascii="Times New Roman" w:hAnsi="Times New Roman"/>
                <w:sz w:val="22"/>
                <w:szCs w:val="22"/>
              </w:rPr>
              <w:t>Alimentare</w:t>
            </w:r>
            <w:proofErr w:type="spellEnd"/>
          </w:p>
          <w:p w14:paraId="2E26B37D" w14:textId="77777777" w:rsidR="00C2545E" w:rsidRPr="00C2545E" w:rsidRDefault="00C2545E" w:rsidP="00C2545E">
            <w:pPr>
              <w:pStyle w:val="ListParagraph"/>
              <w:numPr>
                <w:ilvl w:val="0"/>
                <w:numId w:val="20"/>
              </w:numPr>
              <w:spacing w:line="276" w:lineRule="auto"/>
              <w:ind w:left="561"/>
              <w:jc w:val="both"/>
              <w:rPr>
                <w:sz w:val="22"/>
                <w:szCs w:val="22"/>
              </w:rPr>
            </w:pPr>
            <w:r w:rsidRPr="00C2545E">
              <w:rPr>
                <w:sz w:val="22"/>
                <w:szCs w:val="22"/>
              </w:rPr>
              <w:t xml:space="preserve">la </w:t>
            </w:r>
            <w:proofErr w:type="spellStart"/>
            <w:r w:rsidRPr="00C2545E">
              <w:rPr>
                <w:sz w:val="22"/>
                <w:szCs w:val="22"/>
              </w:rPr>
              <w:t>unitatea</w:t>
            </w:r>
            <w:proofErr w:type="spellEnd"/>
            <w:r w:rsidRPr="00C2545E">
              <w:rPr>
                <w:sz w:val="22"/>
                <w:szCs w:val="22"/>
              </w:rPr>
              <w:t xml:space="preserve"> </w:t>
            </w:r>
            <w:proofErr w:type="spellStart"/>
            <w:r w:rsidRPr="00C2545E">
              <w:rPr>
                <w:sz w:val="22"/>
                <w:szCs w:val="22"/>
              </w:rPr>
              <w:t>internă</w:t>
            </w:r>
            <w:proofErr w:type="spellEnd"/>
            <w:r w:rsidRPr="00C2545E">
              <w:rPr>
                <w:sz w:val="22"/>
                <w:szCs w:val="22"/>
              </w:rPr>
              <w:t xml:space="preserve">: 220 – 240 V~, </w:t>
            </w:r>
            <w:proofErr w:type="spellStart"/>
            <w:r w:rsidRPr="00C2545E">
              <w:rPr>
                <w:sz w:val="22"/>
                <w:szCs w:val="22"/>
              </w:rPr>
              <w:t>monofazat</w:t>
            </w:r>
            <w:proofErr w:type="spellEnd"/>
            <w:r w:rsidRPr="00C2545E">
              <w:rPr>
                <w:sz w:val="22"/>
                <w:szCs w:val="22"/>
              </w:rPr>
              <w:t>, 50 Hz</w:t>
            </w:r>
          </w:p>
          <w:p w14:paraId="1DC09D13" w14:textId="77777777" w:rsidR="00C2545E" w:rsidRPr="00C2545E" w:rsidRDefault="00C2545E" w:rsidP="00C2545E">
            <w:pPr>
              <w:pStyle w:val="ListParagraph"/>
              <w:numPr>
                <w:ilvl w:val="0"/>
                <w:numId w:val="20"/>
              </w:numPr>
              <w:spacing w:line="276" w:lineRule="auto"/>
              <w:ind w:left="561"/>
              <w:jc w:val="both"/>
              <w:rPr>
                <w:sz w:val="22"/>
                <w:szCs w:val="22"/>
                <w:lang w:val="pt-BR"/>
              </w:rPr>
            </w:pPr>
            <w:r w:rsidRPr="00C2545E">
              <w:rPr>
                <w:sz w:val="22"/>
                <w:szCs w:val="22"/>
                <w:lang w:val="pt-BR"/>
              </w:rPr>
              <w:t>la unitatea externă: 380 – 415 V~, trifazat, 50 Hz</w:t>
            </w:r>
          </w:p>
          <w:p w14:paraId="0156B381" w14:textId="77777777" w:rsidR="00C2545E" w:rsidRPr="00C2545E" w:rsidRDefault="00C2545E" w:rsidP="00C2545E">
            <w:pPr>
              <w:spacing w:line="276" w:lineRule="auto"/>
              <w:jc w:val="both"/>
              <w:rPr>
                <w:rFonts w:ascii="Times New Roman" w:hAnsi="Times New Roman"/>
                <w:sz w:val="22"/>
                <w:szCs w:val="22"/>
                <w:lang w:val="pt-BR"/>
              </w:rPr>
            </w:pPr>
            <w:r w:rsidRPr="00C2545E">
              <w:rPr>
                <w:rFonts w:ascii="Times New Roman" w:hAnsi="Times New Roman"/>
                <w:sz w:val="22"/>
                <w:szCs w:val="22"/>
                <w:lang w:val="pt-BR"/>
              </w:rPr>
              <w:t>Lungime traseu frigorific, electric și de drenaj</w:t>
            </w:r>
          </w:p>
          <w:p w14:paraId="763107EB" w14:textId="77777777" w:rsidR="00C2545E" w:rsidRPr="00C2545E" w:rsidRDefault="00C2545E" w:rsidP="00C2545E">
            <w:pPr>
              <w:pStyle w:val="ListParagraph"/>
              <w:numPr>
                <w:ilvl w:val="0"/>
                <w:numId w:val="20"/>
              </w:numPr>
              <w:spacing w:line="276" w:lineRule="auto"/>
              <w:ind w:left="561"/>
              <w:jc w:val="both"/>
              <w:rPr>
                <w:sz w:val="22"/>
                <w:szCs w:val="22"/>
              </w:rPr>
            </w:pPr>
            <w:r w:rsidRPr="00C2545E">
              <w:rPr>
                <w:sz w:val="22"/>
                <w:szCs w:val="22"/>
              </w:rPr>
              <w:t>25 – 30 m</w:t>
            </w:r>
          </w:p>
          <w:p w14:paraId="5209BB15" w14:textId="77777777" w:rsidR="00C2545E" w:rsidRPr="00C2545E" w:rsidRDefault="00C2545E" w:rsidP="00C2545E">
            <w:pPr>
              <w:spacing w:line="276" w:lineRule="auto"/>
              <w:jc w:val="both"/>
              <w:rPr>
                <w:rFonts w:ascii="Times New Roman" w:hAnsi="Times New Roman"/>
                <w:sz w:val="22"/>
                <w:szCs w:val="22"/>
                <w:lang w:val="pt-BR"/>
              </w:rPr>
            </w:pPr>
            <w:r w:rsidRPr="00C2545E">
              <w:rPr>
                <w:rFonts w:ascii="Times New Roman" w:hAnsi="Times New Roman"/>
                <w:sz w:val="22"/>
                <w:szCs w:val="22"/>
                <w:lang w:val="pt-BR"/>
              </w:rPr>
              <w:t>Dimensiuni maxime unitate interioară (condiționate de amplasament):</w:t>
            </w:r>
          </w:p>
          <w:p w14:paraId="5A5AEB9F" w14:textId="77777777" w:rsidR="00C2545E" w:rsidRPr="00C2545E" w:rsidRDefault="00C2545E" w:rsidP="00C2545E">
            <w:pPr>
              <w:pStyle w:val="ListParagraph"/>
              <w:numPr>
                <w:ilvl w:val="0"/>
                <w:numId w:val="20"/>
              </w:numPr>
              <w:spacing w:line="276" w:lineRule="auto"/>
              <w:ind w:left="561"/>
              <w:jc w:val="both"/>
              <w:rPr>
                <w:sz w:val="22"/>
                <w:szCs w:val="22"/>
              </w:rPr>
            </w:pPr>
            <w:r w:rsidRPr="00C2545E">
              <w:rPr>
                <w:sz w:val="22"/>
                <w:szCs w:val="22"/>
              </w:rPr>
              <w:t>1500 × 900 x 580 mm</w:t>
            </w:r>
          </w:p>
          <w:p w14:paraId="6D0E082D" w14:textId="77777777" w:rsidR="00C2545E" w:rsidRPr="00C2545E" w:rsidRDefault="00C2545E" w:rsidP="00C2545E">
            <w:pPr>
              <w:spacing w:line="276" w:lineRule="auto"/>
              <w:jc w:val="both"/>
              <w:rPr>
                <w:rFonts w:ascii="Times New Roman" w:hAnsi="Times New Roman"/>
                <w:sz w:val="22"/>
                <w:szCs w:val="22"/>
                <w:lang w:val="pt-BR"/>
              </w:rPr>
            </w:pPr>
            <w:r w:rsidRPr="00C2545E">
              <w:rPr>
                <w:rFonts w:ascii="Times New Roman" w:hAnsi="Times New Roman"/>
                <w:sz w:val="22"/>
                <w:szCs w:val="22"/>
                <w:lang w:val="pt-BR"/>
              </w:rPr>
              <w:t xml:space="preserve">Sistem de dirijare aer rece către podea </w:t>
            </w:r>
          </w:p>
          <w:p w14:paraId="4E5CA93F" w14:textId="77777777" w:rsidR="00C2545E" w:rsidRPr="00C2545E" w:rsidRDefault="00C2545E" w:rsidP="00C2545E">
            <w:pPr>
              <w:pStyle w:val="ListParagraph"/>
              <w:numPr>
                <w:ilvl w:val="0"/>
                <w:numId w:val="20"/>
              </w:numPr>
              <w:spacing w:line="276" w:lineRule="auto"/>
              <w:ind w:left="561"/>
              <w:jc w:val="both"/>
              <w:rPr>
                <w:sz w:val="22"/>
                <w:szCs w:val="22"/>
              </w:rPr>
            </w:pPr>
            <w:r w:rsidRPr="00C2545E">
              <w:rPr>
                <w:sz w:val="22"/>
                <w:szCs w:val="22"/>
              </w:rPr>
              <w:t xml:space="preserve">Material: </w:t>
            </w:r>
            <w:proofErr w:type="spellStart"/>
            <w:r w:rsidRPr="00C2545E">
              <w:rPr>
                <w:sz w:val="22"/>
                <w:szCs w:val="22"/>
              </w:rPr>
              <w:t>aluminiu</w:t>
            </w:r>
            <w:proofErr w:type="spellEnd"/>
          </w:p>
          <w:p w14:paraId="53D5BC50" w14:textId="77777777" w:rsidR="00C2545E" w:rsidRPr="00C2545E" w:rsidRDefault="00C2545E" w:rsidP="00C2545E">
            <w:pPr>
              <w:pStyle w:val="ListParagraph"/>
              <w:numPr>
                <w:ilvl w:val="0"/>
                <w:numId w:val="20"/>
              </w:numPr>
              <w:spacing w:line="276" w:lineRule="auto"/>
              <w:ind w:left="561"/>
              <w:jc w:val="both"/>
              <w:rPr>
                <w:sz w:val="22"/>
                <w:szCs w:val="22"/>
                <w:lang w:val="pt-BR"/>
              </w:rPr>
            </w:pPr>
            <w:r w:rsidRPr="00C2545E">
              <w:rPr>
                <w:sz w:val="22"/>
                <w:szCs w:val="22"/>
                <w:lang w:val="pt-BR"/>
              </w:rPr>
              <w:t>Montare etanșă pe evacuare aer rece</w:t>
            </w:r>
          </w:p>
          <w:p w14:paraId="49A62E84" w14:textId="77777777" w:rsidR="00C2545E" w:rsidRPr="00C2545E" w:rsidRDefault="00C2545E" w:rsidP="00C2545E">
            <w:pPr>
              <w:spacing w:line="276" w:lineRule="auto"/>
              <w:jc w:val="both"/>
              <w:rPr>
                <w:rFonts w:ascii="Times New Roman" w:hAnsi="Times New Roman"/>
                <w:sz w:val="22"/>
                <w:szCs w:val="22"/>
                <w:lang w:val="pt-BR"/>
              </w:rPr>
            </w:pPr>
          </w:p>
          <w:p w14:paraId="0753558C" w14:textId="77777777" w:rsidR="00C2545E" w:rsidRPr="00C2545E" w:rsidRDefault="00C2545E" w:rsidP="00C2545E">
            <w:pPr>
              <w:spacing w:line="276" w:lineRule="auto"/>
              <w:jc w:val="both"/>
              <w:rPr>
                <w:rFonts w:ascii="Times New Roman" w:hAnsi="Times New Roman"/>
                <w:sz w:val="22"/>
                <w:szCs w:val="22"/>
                <w:lang w:val="pt-BR"/>
              </w:rPr>
            </w:pPr>
            <w:r w:rsidRPr="00C2545E">
              <w:rPr>
                <w:rFonts w:ascii="Times New Roman" w:hAnsi="Times New Roman"/>
                <w:sz w:val="22"/>
                <w:szCs w:val="22"/>
                <w:lang w:val="pt-BR"/>
              </w:rPr>
              <w:t xml:space="preserve">Cerințe privind instalarea  </w:t>
            </w:r>
          </w:p>
          <w:p w14:paraId="23059C4D" w14:textId="77777777" w:rsidR="00C2545E" w:rsidRPr="00C2545E" w:rsidRDefault="00C2545E" w:rsidP="00C2545E">
            <w:pPr>
              <w:spacing w:line="276" w:lineRule="auto"/>
              <w:jc w:val="both"/>
              <w:rPr>
                <w:rFonts w:ascii="Times New Roman" w:hAnsi="Times New Roman"/>
                <w:sz w:val="22"/>
                <w:szCs w:val="22"/>
                <w:lang w:val="pt-BR"/>
              </w:rPr>
            </w:pPr>
            <w:r w:rsidRPr="00C2545E">
              <w:rPr>
                <w:rFonts w:ascii="Times New Roman" w:hAnsi="Times New Roman"/>
                <w:sz w:val="22"/>
                <w:szCs w:val="22"/>
                <w:lang w:val="pt-BR"/>
              </w:rPr>
              <w:t>Contractantul va proceda la:</w:t>
            </w:r>
          </w:p>
          <w:p w14:paraId="2949F18B" w14:textId="77777777" w:rsidR="00C2545E" w:rsidRPr="00C2545E" w:rsidRDefault="00C2545E" w:rsidP="00C2545E">
            <w:pPr>
              <w:pStyle w:val="ListParagraph"/>
              <w:numPr>
                <w:ilvl w:val="0"/>
                <w:numId w:val="20"/>
              </w:numPr>
              <w:spacing w:line="276" w:lineRule="auto"/>
              <w:ind w:left="561"/>
              <w:jc w:val="both"/>
              <w:rPr>
                <w:sz w:val="22"/>
                <w:szCs w:val="22"/>
                <w:lang w:val="pt-BR"/>
              </w:rPr>
            </w:pPr>
            <w:r w:rsidRPr="00C2545E">
              <w:rPr>
                <w:sz w:val="22"/>
                <w:szCs w:val="22"/>
                <w:lang w:val="pt-BR"/>
              </w:rPr>
              <w:t>Demontarea sistemului de climatizare existent, tip duct cu tehnologie inverter, în condiții de siguranță, fără a afecta echipamentele din proximitate și fără a deteriora infrastructura clădirii. Operațiunea se va realiza de către personal autorizat, cu respectarea normelor legale de protecția muncii și PSI. Toate materialele și echipamentele rezultate în urma demontării vor fi evacuate de către Contractant în spațiile indicate de Autoritatea Contractantă.</w:t>
            </w:r>
          </w:p>
          <w:p w14:paraId="14C4247C" w14:textId="77777777" w:rsidR="00C2545E" w:rsidRPr="00C2545E" w:rsidRDefault="00C2545E" w:rsidP="00C2545E">
            <w:pPr>
              <w:pStyle w:val="ListParagraph"/>
              <w:numPr>
                <w:ilvl w:val="0"/>
                <w:numId w:val="20"/>
              </w:numPr>
              <w:spacing w:line="276" w:lineRule="auto"/>
              <w:ind w:left="561"/>
              <w:jc w:val="both"/>
              <w:rPr>
                <w:sz w:val="22"/>
                <w:szCs w:val="22"/>
                <w:lang w:val="pt-BR"/>
              </w:rPr>
            </w:pPr>
            <w:r w:rsidRPr="00C2545E">
              <w:rPr>
                <w:sz w:val="22"/>
                <w:szCs w:val="22"/>
                <w:lang w:val="pt-BR"/>
              </w:rPr>
              <w:t>Instalarea noului sistem de climatizare tip duct, cu tehnologie inverter, inclusiv:</w:t>
            </w:r>
          </w:p>
          <w:p w14:paraId="43B86B5C" w14:textId="77777777" w:rsidR="00C2545E" w:rsidRPr="00C2545E" w:rsidRDefault="00C2545E" w:rsidP="00C2545E">
            <w:pPr>
              <w:pStyle w:val="ListParagraph"/>
              <w:numPr>
                <w:ilvl w:val="0"/>
                <w:numId w:val="21"/>
              </w:numPr>
              <w:spacing w:line="276" w:lineRule="auto"/>
              <w:ind w:left="845" w:hanging="219"/>
              <w:jc w:val="both"/>
              <w:rPr>
                <w:sz w:val="22"/>
                <w:szCs w:val="22"/>
                <w:lang w:val="pt-BR"/>
              </w:rPr>
            </w:pPr>
            <w:r w:rsidRPr="00C2545E">
              <w:rPr>
                <w:sz w:val="22"/>
                <w:szCs w:val="22"/>
                <w:lang w:val="pt-BR"/>
              </w:rPr>
              <w:t>montarea unității interioare (la tavan) și a unității exterioare (la nivelul pardoselii);</w:t>
            </w:r>
          </w:p>
          <w:p w14:paraId="14FB78BF" w14:textId="77777777" w:rsidR="00C2545E" w:rsidRPr="00C2545E" w:rsidRDefault="00C2545E" w:rsidP="00C2545E">
            <w:pPr>
              <w:pStyle w:val="ListParagraph"/>
              <w:numPr>
                <w:ilvl w:val="0"/>
                <w:numId w:val="21"/>
              </w:numPr>
              <w:spacing w:line="276" w:lineRule="auto"/>
              <w:ind w:left="845" w:hanging="219"/>
              <w:jc w:val="both"/>
              <w:rPr>
                <w:sz w:val="22"/>
                <w:szCs w:val="22"/>
                <w:lang w:val="pt-BR"/>
              </w:rPr>
            </w:pPr>
            <w:r w:rsidRPr="00C2545E">
              <w:rPr>
                <w:sz w:val="22"/>
                <w:szCs w:val="22"/>
                <w:lang w:val="pt-BR"/>
              </w:rPr>
              <w:t>racordarea la rețeaua electrică și realizarea circuitului frigorific;</w:t>
            </w:r>
          </w:p>
          <w:p w14:paraId="0E540670" w14:textId="77777777" w:rsidR="00C2545E" w:rsidRPr="00C2545E" w:rsidRDefault="00C2545E" w:rsidP="00C2545E">
            <w:pPr>
              <w:pStyle w:val="ListParagraph"/>
              <w:numPr>
                <w:ilvl w:val="0"/>
                <w:numId w:val="21"/>
              </w:numPr>
              <w:spacing w:line="276" w:lineRule="auto"/>
              <w:ind w:left="845" w:hanging="219"/>
              <w:jc w:val="both"/>
              <w:rPr>
                <w:sz w:val="22"/>
                <w:szCs w:val="22"/>
                <w:lang w:val="pt-BR"/>
              </w:rPr>
            </w:pPr>
            <w:r w:rsidRPr="00C2545E">
              <w:rPr>
                <w:sz w:val="22"/>
                <w:szCs w:val="22"/>
                <w:lang w:val="pt-BR"/>
              </w:rPr>
              <w:t>integrarea conductelor flexibile pentru dirijarea aerului rece;</w:t>
            </w:r>
          </w:p>
          <w:p w14:paraId="4887C25D" w14:textId="77777777" w:rsidR="00C2545E" w:rsidRPr="00C2545E" w:rsidRDefault="00C2545E" w:rsidP="00C2545E">
            <w:pPr>
              <w:pStyle w:val="ListParagraph"/>
              <w:numPr>
                <w:ilvl w:val="0"/>
                <w:numId w:val="21"/>
              </w:numPr>
              <w:spacing w:line="276" w:lineRule="auto"/>
              <w:ind w:left="845" w:hanging="219"/>
              <w:jc w:val="both"/>
              <w:rPr>
                <w:sz w:val="22"/>
                <w:szCs w:val="22"/>
                <w:lang w:val="pt-BR"/>
              </w:rPr>
            </w:pPr>
            <w:r w:rsidRPr="00C2545E">
              <w:rPr>
                <w:sz w:val="22"/>
                <w:szCs w:val="22"/>
                <w:lang w:val="pt-BR"/>
              </w:rPr>
              <w:t>montarea fitingurilor, cablurilor, suporturilor, racordurilor și a altor componente necesare funcționării;</w:t>
            </w:r>
          </w:p>
          <w:p w14:paraId="1B385529" w14:textId="77777777" w:rsidR="00C2545E" w:rsidRPr="00C2545E" w:rsidRDefault="00C2545E" w:rsidP="00C2545E">
            <w:pPr>
              <w:pStyle w:val="ListParagraph"/>
              <w:numPr>
                <w:ilvl w:val="0"/>
                <w:numId w:val="21"/>
              </w:numPr>
              <w:spacing w:line="276" w:lineRule="auto"/>
              <w:ind w:left="845" w:hanging="219"/>
              <w:jc w:val="both"/>
              <w:rPr>
                <w:sz w:val="22"/>
                <w:szCs w:val="22"/>
                <w:lang w:val="pt-BR"/>
              </w:rPr>
            </w:pPr>
            <w:r w:rsidRPr="00C2545E">
              <w:rPr>
                <w:sz w:val="22"/>
                <w:szCs w:val="22"/>
                <w:lang w:val="pt-BR"/>
              </w:rPr>
              <w:t>configurarea echipamentului și a telecomenzii fixe de perete;</w:t>
            </w:r>
          </w:p>
          <w:p w14:paraId="5B27C489" w14:textId="77777777" w:rsidR="00C2545E" w:rsidRPr="00C2545E" w:rsidRDefault="00C2545E" w:rsidP="00C2545E">
            <w:pPr>
              <w:pStyle w:val="ListParagraph"/>
              <w:numPr>
                <w:ilvl w:val="0"/>
                <w:numId w:val="21"/>
              </w:numPr>
              <w:spacing w:line="276" w:lineRule="auto"/>
              <w:ind w:left="845" w:hanging="219"/>
              <w:jc w:val="both"/>
              <w:rPr>
                <w:sz w:val="22"/>
                <w:szCs w:val="22"/>
                <w:lang w:val="pt-BR"/>
              </w:rPr>
            </w:pPr>
            <w:r w:rsidRPr="00C2545E">
              <w:rPr>
                <w:sz w:val="22"/>
                <w:szCs w:val="22"/>
                <w:lang w:val="pt-BR"/>
              </w:rPr>
              <w:t>efectuarea testelor de funcționare și punerea în funcțiune propriu-zisă a sistemului;</w:t>
            </w:r>
          </w:p>
          <w:p w14:paraId="1FAB8FEB" w14:textId="77777777" w:rsidR="00C2545E" w:rsidRPr="00C2545E" w:rsidRDefault="00C2545E" w:rsidP="00C2545E">
            <w:pPr>
              <w:pStyle w:val="ListParagraph"/>
              <w:numPr>
                <w:ilvl w:val="0"/>
                <w:numId w:val="21"/>
              </w:numPr>
              <w:spacing w:line="276" w:lineRule="auto"/>
              <w:ind w:left="845" w:hanging="219"/>
              <w:jc w:val="both"/>
              <w:rPr>
                <w:sz w:val="22"/>
                <w:szCs w:val="22"/>
                <w:lang w:val="pt-BR"/>
              </w:rPr>
            </w:pPr>
            <w:r w:rsidRPr="00C2545E">
              <w:rPr>
                <w:sz w:val="22"/>
                <w:szCs w:val="22"/>
                <w:lang w:val="pt-BR"/>
              </w:rPr>
              <w:t>efectuarea de reglaje și măsurători pentru verificarea debitului de aer (refulat total și la duză), presiunii statice și temperaturilor (aer refulat și ambiental).</w:t>
            </w:r>
          </w:p>
          <w:p w14:paraId="50F85651" w14:textId="13BCDD2D" w:rsidR="00D966B3" w:rsidRDefault="00C2545E" w:rsidP="00C2545E">
            <w:pPr>
              <w:shd w:val="clear" w:color="auto" w:fill="FFFFFF"/>
              <w:ind w:right="103"/>
              <w:jc w:val="both"/>
              <w:rPr>
                <w:rFonts w:ascii="Times New Roman" w:hAnsi="Times New Roman"/>
                <w:sz w:val="22"/>
                <w:szCs w:val="22"/>
                <w:lang w:val="pt-BR"/>
              </w:rPr>
            </w:pPr>
            <w:r w:rsidRPr="00C2545E">
              <w:rPr>
                <w:rFonts w:ascii="Times New Roman" w:hAnsi="Times New Roman"/>
                <w:sz w:val="22"/>
                <w:szCs w:val="22"/>
                <w:lang w:val="pt-BR"/>
              </w:rPr>
              <w:t>Contractantul are obligația de a menține zona de lucru curată, de a limita afectarea spațiului în timpul intervenției și de a readuce zona la starea inițială după finalizarea lucrărilor.</w:t>
            </w:r>
          </w:p>
          <w:p w14:paraId="0EB334A9" w14:textId="77777777" w:rsidR="00C2545E" w:rsidRPr="00C2545E" w:rsidRDefault="00C2545E" w:rsidP="00C2545E">
            <w:pPr>
              <w:shd w:val="clear" w:color="auto" w:fill="FFFFFF"/>
              <w:ind w:right="103"/>
              <w:jc w:val="both"/>
              <w:rPr>
                <w:rFonts w:ascii="Times New Roman" w:hAnsi="Times New Roman"/>
                <w:sz w:val="22"/>
                <w:szCs w:val="22"/>
                <w:lang w:val="pt-BR"/>
              </w:rPr>
            </w:pPr>
          </w:p>
          <w:p w14:paraId="6BB13814" w14:textId="67E8D290" w:rsidR="00D966B3" w:rsidRPr="00D966B3" w:rsidRDefault="00D966B3" w:rsidP="00D966B3">
            <w:pPr>
              <w:shd w:val="clear" w:color="auto" w:fill="FFFFFF"/>
              <w:ind w:right="103"/>
              <w:jc w:val="both"/>
              <w:rPr>
                <w:rFonts w:ascii="Times New Roman" w:hAnsi="Times New Roman"/>
                <w:b/>
                <w:bCs/>
                <w:color w:val="000000"/>
                <w:sz w:val="22"/>
                <w:szCs w:val="22"/>
              </w:rPr>
            </w:pPr>
            <w:proofErr w:type="spellStart"/>
            <w:r w:rsidRPr="00D966B3">
              <w:rPr>
                <w:rFonts w:ascii="Times New Roman" w:hAnsi="Times New Roman"/>
                <w:b/>
                <w:bCs/>
                <w:sz w:val="22"/>
                <w:szCs w:val="22"/>
              </w:rPr>
              <w:t>Garanție</w:t>
            </w:r>
            <w:proofErr w:type="spellEnd"/>
            <w:r w:rsidRPr="00D966B3">
              <w:rPr>
                <w:rFonts w:ascii="Times New Roman" w:hAnsi="Times New Roman"/>
                <w:b/>
                <w:bCs/>
                <w:sz w:val="22"/>
                <w:szCs w:val="22"/>
              </w:rPr>
              <w:t xml:space="preserve"> 24 de </w:t>
            </w:r>
            <w:proofErr w:type="spellStart"/>
            <w:r w:rsidRPr="00D966B3">
              <w:rPr>
                <w:rFonts w:ascii="Times New Roman" w:hAnsi="Times New Roman"/>
                <w:b/>
                <w:bCs/>
                <w:sz w:val="22"/>
                <w:szCs w:val="22"/>
              </w:rPr>
              <w:t>luni</w:t>
            </w:r>
            <w:proofErr w:type="spellEnd"/>
          </w:p>
        </w:tc>
        <w:tc>
          <w:tcPr>
            <w:tcW w:w="5032" w:type="dxa"/>
            <w:gridSpan w:val="2"/>
            <w:tcMar>
              <w:left w:w="57" w:type="dxa"/>
              <w:right w:w="57" w:type="dxa"/>
            </w:tcMar>
          </w:tcPr>
          <w:p w14:paraId="08C154B3" w14:textId="77777777" w:rsidR="003E7E83" w:rsidRPr="00C2545E" w:rsidRDefault="003E7E83" w:rsidP="003E7E83">
            <w:pPr>
              <w:rPr>
                <w:rFonts w:ascii="Times New Roman" w:hAnsi="Times New Roman"/>
                <w:sz w:val="22"/>
                <w:szCs w:val="22"/>
                <w:lang w:val="pt-BR"/>
              </w:rPr>
            </w:pPr>
            <w:r w:rsidRPr="004E2F49">
              <w:rPr>
                <w:rFonts w:ascii="Times New Roman" w:eastAsia="Calibri" w:hAnsi="Times New Roman"/>
                <w:b/>
                <w:i/>
                <w:sz w:val="22"/>
                <w:szCs w:val="22"/>
                <w:lang w:val="ro-RO"/>
              </w:rPr>
              <w:lastRenderedPageBreak/>
              <w:t>se completează de către ofertant</w:t>
            </w:r>
          </w:p>
        </w:tc>
      </w:tr>
      <w:tr w:rsidR="0065329D" w:rsidRPr="00117AC5" w14:paraId="5CBA97A8" w14:textId="77777777" w:rsidTr="00302132">
        <w:trPr>
          <w:trHeight w:val="566"/>
          <w:jc w:val="center"/>
        </w:trPr>
        <w:tc>
          <w:tcPr>
            <w:tcW w:w="704" w:type="dxa"/>
            <w:tcMar>
              <w:left w:w="57" w:type="dxa"/>
              <w:right w:w="57" w:type="dxa"/>
            </w:tcMar>
          </w:tcPr>
          <w:p w14:paraId="3BBF5E11" w14:textId="77777777" w:rsidR="0065329D" w:rsidRPr="00C2545E" w:rsidRDefault="0065329D">
            <w:pPr>
              <w:pStyle w:val="ListParagraph"/>
              <w:numPr>
                <w:ilvl w:val="0"/>
                <w:numId w:val="4"/>
              </w:numPr>
              <w:rPr>
                <w:sz w:val="22"/>
                <w:szCs w:val="22"/>
                <w:lang w:val="pt-BR"/>
              </w:rPr>
            </w:pPr>
          </w:p>
        </w:tc>
        <w:tc>
          <w:tcPr>
            <w:tcW w:w="5040" w:type="dxa"/>
            <w:gridSpan w:val="2"/>
            <w:tcMar>
              <w:left w:w="57" w:type="dxa"/>
              <w:right w:w="57" w:type="dxa"/>
            </w:tcMar>
          </w:tcPr>
          <w:p w14:paraId="5F102D70" w14:textId="77777777" w:rsidR="0065329D" w:rsidRPr="00C2545E" w:rsidRDefault="0065329D" w:rsidP="0065329D">
            <w:pPr>
              <w:widowControl w:val="0"/>
              <w:jc w:val="both"/>
              <w:rPr>
                <w:rFonts w:ascii="Times New Roman" w:hAnsi="Times New Roman"/>
                <w:bCs/>
                <w:sz w:val="22"/>
                <w:szCs w:val="22"/>
                <w:lang w:val="pt-BR"/>
              </w:rPr>
            </w:pPr>
            <w:r w:rsidRPr="00C2545E">
              <w:rPr>
                <w:rFonts w:ascii="Times New Roman" w:hAnsi="Times New Roman"/>
                <w:b/>
                <w:sz w:val="22"/>
                <w:szCs w:val="22"/>
                <w:lang w:val="pt-BR"/>
              </w:rPr>
              <w:t>TERMEN DE LIVARE</w:t>
            </w:r>
          </w:p>
          <w:p w14:paraId="37887397" w14:textId="04674B80" w:rsidR="0065329D" w:rsidRPr="00C2545E" w:rsidRDefault="00D966B3" w:rsidP="00D966B3">
            <w:pPr>
              <w:widowControl w:val="0"/>
              <w:jc w:val="both"/>
              <w:rPr>
                <w:rFonts w:ascii="Times New Roman" w:hAnsi="Times New Roman"/>
                <w:bCs/>
                <w:sz w:val="22"/>
                <w:szCs w:val="22"/>
                <w:lang w:val="pt-BR"/>
              </w:rPr>
            </w:pPr>
            <w:r w:rsidRPr="00C2545E">
              <w:rPr>
                <w:rFonts w:ascii="Times New Roman" w:hAnsi="Times New Roman"/>
                <w:bCs/>
                <w:sz w:val="22"/>
                <w:szCs w:val="22"/>
                <w:lang w:val="pt-BR"/>
              </w:rPr>
              <w:t>Maxim 30 zile de la semnarea contractului  de achiziție public</w:t>
            </w:r>
            <w:r w:rsidRPr="00C2545E">
              <w:rPr>
                <w:rFonts w:ascii="Times New Roman" w:hAnsi="Times New Roman" w:hint="cs"/>
                <w:bCs/>
                <w:sz w:val="22"/>
                <w:szCs w:val="22"/>
                <w:lang w:val="pt-BR"/>
              </w:rPr>
              <w:t>ă</w:t>
            </w:r>
            <w:r w:rsidRPr="00C2545E">
              <w:rPr>
                <w:rFonts w:ascii="Times New Roman" w:hAnsi="Times New Roman"/>
                <w:bCs/>
                <w:sz w:val="22"/>
                <w:szCs w:val="22"/>
                <w:lang w:val="pt-BR"/>
              </w:rPr>
              <w:t>.</w:t>
            </w:r>
          </w:p>
        </w:tc>
        <w:tc>
          <w:tcPr>
            <w:tcW w:w="5024" w:type="dxa"/>
            <w:tcMar>
              <w:left w:w="57" w:type="dxa"/>
              <w:right w:w="57" w:type="dxa"/>
            </w:tcMar>
          </w:tcPr>
          <w:p w14:paraId="08C7314A" w14:textId="35B498B6" w:rsidR="0065329D" w:rsidRPr="00C2545E" w:rsidRDefault="0065329D" w:rsidP="0065329D">
            <w:pPr>
              <w:rPr>
                <w:rFonts w:ascii="Times New Roman" w:eastAsia="Calibri" w:hAnsi="Times New Roman"/>
                <w:b/>
                <w:i/>
                <w:sz w:val="22"/>
                <w:szCs w:val="22"/>
                <w:lang w:val="pt-BR"/>
              </w:rPr>
            </w:pPr>
            <w:r w:rsidRPr="004E2F49">
              <w:rPr>
                <w:rFonts w:ascii="Times New Roman" w:eastAsia="Calibri" w:hAnsi="Times New Roman"/>
                <w:b/>
                <w:i/>
                <w:sz w:val="22"/>
                <w:szCs w:val="22"/>
                <w:lang w:val="ro-RO"/>
              </w:rPr>
              <w:t>se completează de către ofertant</w:t>
            </w:r>
          </w:p>
        </w:tc>
      </w:tr>
      <w:tr w:rsidR="00D966B3" w:rsidRPr="00117AC5" w14:paraId="00D23325" w14:textId="77777777" w:rsidTr="00302132">
        <w:trPr>
          <w:trHeight w:val="566"/>
          <w:jc w:val="center"/>
        </w:trPr>
        <w:tc>
          <w:tcPr>
            <w:tcW w:w="704" w:type="dxa"/>
            <w:tcMar>
              <w:left w:w="57" w:type="dxa"/>
              <w:right w:w="57" w:type="dxa"/>
            </w:tcMar>
          </w:tcPr>
          <w:p w14:paraId="2E350AA9" w14:textId="77777777" w:rsidR="00D966B3" w:rsidRPr="00C2545E" w:rsidRDefault="00D966B3">
            <w:pPr>
              <w:pStyle w:val="ListParagraph"/>
              <w:numPr>
                <w:ilvl w:val="0"/>
                <w:numId w:val="4"/>
              </w:numPr>
              <w:rPr>
                <w:sz w:val="22"/>
                <w:szCs w:val="22"/>
                <w:lang w:val="pt-BR"/>
              </w:rPr>
            </w:pPr>
          </w:p>
        </w:tc>
        <w:tc>
          <w:tcPr>
            <w:tcW w:w="5040" w:type="dxa"/>
            <w:gridSpan w:val="2"/>
            <w:tcMar>
              <w:left w:w="57" w:type="dxa"/>
              <w:right w:w="57" w:type="dxa"/>
            </w:tcMar>
          </w:tcPr>
          <w:p w14:paraId="2ACACEC6" w14:textId="77777777" w:rsidR="00D966B3" w:rsidRPr="00C2545E" w:rsidRDefault="00D966B3" w:rsidP="0065329D">
            <w:pPr>
              <w:rPr>
                <w:rFonts w:ascii="Times New Roman" w:eastAsia="Calibri" w:hAnsi="Times New Roman"/>
                <w:b/>
                <w:sz w:val="22"/>
                <w:szCs w:val="22"/>
                <w:lang w:val="pt-BR"/>
              </w:rPr>
            </w:pPr>
            <w:r w:rsidRPr="00C2545E">
              <w:rPr>
                <w:rFonts w:ascii="Times New Roman" w:eastAsia="Calibri" w:hAnsi="Times New Roman"/>
                <w:b/>
                <w:sz w:val="22"/>
                <w:szCs w:val="22"/>
                <w:lang w:val="pt-BR"/>
              </w:rPr>
              <w:t>LOC LIVRARE</w:t>
            </w:r>
          </w:p>
          <w:p w14:paraId="12D5FA6D" w14:textId="77777777" w:rsidR="00D966B3" w:rsidRPr="00C2545E" w:rsidRDefault="00D966B3" w:rsidP="00D966B3">
            <w:pPr>
              <w:rPr>
                <w:rFonts w:ascii="Times New Roman" w:eastAsia="Calibri" w:hAnsi="Times New Roman"/>
                <w:bCs/>
                <w:sz w:val="22"/>
                <w:szCs w:val="22"/>
                <w:lang w:val="pt-BR"/>
              </w:rPr>
            </w:pPr>
            <w:r w:rsidRPr="00C2545E">
              <w:rPr>
                <w:rFonts w:ascii="Times New Roman" w:eastAsia="Calibri" w:hAnsi="Times New Roman"/>
                <w:bCs/>
                <w:sz w:val="22"/>
                <w:szCs w:val="22"/>
                <w:lang w:val="pt-BR"/>
              </w:rPr>
              <w:t>Livrare la sediul Autorit</w:t>
            </w:r>
            <w:r w:rsidRPr="00C2545E">
              <w:rPr>
                <w:rFonts w:ascii="Times New Roman" w:eastAsia="Calibri" w:hAnsi="Times New Roman" w:hint="cs"/>
                <w:bCs/>
                <w:sz w:val="22"/>
                <w:szCs w:val="22"/>
                <w:lang w:val="pt-BR"/>
              </w:rPr>
              <w:t>ă</w:t>
            </w:r>
            <w:r w:rsidRPr="00C2545E">
              <w:rPr>
                <w:rFonts w:ascii="Times New Roman" w:eastAsia="Calibri" w:hAnsi="Times New Roman"/>
                <w:bCs/>
                <w:sz w:val="22"/>
                <w:szCs w:val="22"/>
                <w:lang w:val="pt-BR"/>
              </w:rPr>
              <w:t>ții Contractante</w:t>
            </w:r>
          </w:p>
          <w:p w14:paraId="43E6B515" w14:textId="1D95CD5B" w:rsidR="00D966B3" w:rsidRPr="00C2545E" w:rsidRDefault="00D966B3" w:rsidP="00D966B3">
            <w:pPr>
              <w:rPr>
                <w:rFonts w:ascii="Times New Roman" w:eastAsia="Calibri" w:hAnsi="Times New Roman"/>
                <w:b/>
                <w:sz w:val="22"/>
                <w:szCs w:val="22"/>
                <w:lang w:val="pt-BR"/>
              </w:rPr>
            </w:pPr>
            <w:r w:rsidRPr="00C2545E">
              <w:rPr>
                <w:rFonts w:ascii="Times New Roman" w:eastAsia="Calibri" w:hAnsi="Times New Roman"/>
                <w:bCs/>
                <w:sz w:val="22"/>
                <w:szCs w:val="22"/>
                <w:lang w:val="pt-BR"/>
              </w:rPr>
              <w:t>Centrul de date din Corpul G, strada Științei nr. 2, Galați.</w:t>
            </w:r>
          </w:p>
        </w:tc>
        <w:tc>
          <w:tcPr>
            <w:tcW w:w="5024" w:type="dxa"/>
            <w:tcMar>
              <w:left w:w="57" w:type="dxa"/>
              <w:right w:w="57" w:type="dxa"/>
            </w:tcMar>
          </w:tcPr>
          <w:p w14:paraId="04BDCF9B" w14:textId="75773CE3" w:rsidR="00D966B3" w:rsidRPr="004E2F49" w:rsidRDefault="00D966B3"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D966B3" w:rsidRPr="00117AC5" w14:paraId="47B24D00" w14:textId="77777777" w:rsidTr="00302132">
        <w:trPr>
          <w:trHeight w:val="566"/>
          <w:jc w:val="center"/>
        </w:trPr>
        <w:tc>
          <w:tcPr>
            <w:tcW w:w="704" w:type="dxa"/>
            <w:tcMar>
              <w:left w:w="57" w:type="dxa"/>
              <w:right w:w="57" w:type="dxa"/>
            </w:tcMar>
          </w:tcPr>
          <w:p w14:paraId="10EF9D5A" w14:textId="77777777" w:rsidR="00D966B3" w:rsidRPr="00C2545E" w:rsidRDefault="00D966B3">
            <w:pPr>
              <w:pStyle w:val="ListParagraph"/>
              <w:numPr>
                <w:ilvl w:val="0"/>
                <w:numId w:val="4"/>
              </w:numPr>
              <w:rPr>
                <w:sz w:val="22"/>
                <w:szCs w:val="22"/>
                <w:lang w:val="pt-BR"/>
              </w:rPr>
            </w:pPr>
          </w:p>
        </w:tc>
        <w:tc>
          <w:tcPr>
            <w:tcW w:w="5040" w:type="dxa"/>
            <w:gridSpan w:val="2"/>
            <w:tcMar>
              <w:left w:w="57" w:type="dxa"/>
              <w:right w:w="57" w:type="dxa"/>
            </w:tcMar>
          </w:tcPr>
          <w:p w14:paraId="5A7ABDCA" w14:textId="77777777" w:rsidR="00D966B3" w:rsidRPr="00C2545E" w:rsidRDefault="00D966B3" w:rsidP="00D966B3">
            <w:pPr>
              <w:jc w:val="both"/>
              <w:rPr>
                <w:rFonts w:ascii="Times New Roman" w:hAnsi="Times New Roman"/>
                <w:sz w:val="22"/>
                <w:szCs w:val="22"/>
                <w:lang w:val="pt-BR" w:eastAsia="en-GB"/>
              </w:rPr>
            </w:pPr>
            <w:r w:rsidRPr="00C2545E">
              <w:rPr>
                <w:rFonts w:ascii="Times New Roman" w:hAnsi="Times New Roman"/>
                <w:b/>
                <w:bCs/>
                <w:sz w:val="22"/>
                <w:szCs w:val="22"/>
                <w:lang w:val="pt-BR"/>
              </w:rPr>
              <w:t>Garanție</w:t>
            </w:r>
          </w:p>
          <w:p w14:paraId="31CFE106" w14:textId="77777777" w:rsidR="00D966B3" w:rsidRPr="00640C70" w:rsidRDefault="00D966B3" w:rsidP="00D966B3">
            <w:pPr>
              <w:jc w:val="both"/>
              <w:rPr>
                <w:rFonts w:ascii="Times New Roman" w:hAnsi="Times New Roman"/>
                <w:b/>
                <w:bCs/>
                <w:sz w:val="22"/>
                <w:szCs w:val="22"/>
                <w:lang w:val="pt-BR"/>
              </w:rPr>
            </w:pPr>
            <w:r w:rsidRPr="00C2545E">
              <w:rPr>
                <w:rFonts w:ascii="Times New Roman" w:hAnsi="Times New Roman"/>
                <w:sz w:val="22"/>
                <w:szCs w:val="22"/>
                <w:lang w:val="pt-BR"/>
              </w:rPr>
              <w:t>Echipamentele trebuie să fie acoperite de garanție pentru cel puțin perioada solicitată în tabelul cu caracteristici din caietul de sarcini, în coloana „Durata minimă de garanție”,</w:t>
            </w:r>
            <w:r w:rsidRPr="00C2545E">
              <w:rPr>
                <w:rFonts w:ascii="Times New Roman" w:eastAsia="Calibri" w:hAnsi="Times New Roman"/>
                <w:sz w:val="22"/>
                <w:szCs w:val="22"/>
                <w:lang w:val="pt-BR"/>
              </w:rPr>
              <w:t xml:space="preserve"> (se va preciza exact garanția ofertată). </w:t>
            </w:r>
            <w:r w:rsidRPr="00640C70">
              <w:rPr>
                <w:rFonts w:ascii="Times New Roman" w:hAnsi="Times New Roman"/>
                <w:spacing w:val="1"/>
                <w:sz w:val="22"/>
                <w:szCs w:val="22"/>
                <w:lang w:val="pt-BR" w:eastAsia="ar-SA"/>
              </w:rPr>
              <w:t>P</w:t>
            </w:r>
            <w:r w:rsidRPr="00640C70">
              <w:rPr>
                <w:rFonts w:ascii="Times New Roman" w:hAnsi="Times New Roman"/>
                <w:sz w:val="22"/>
                <w:szCs w:val="22"/>
                <w:lang w:val="pt-BR" w:eastAsia="ar-SA"/>
              </w:rPr>
              <w:t>e</w:t>
            </w:r>
            <w:r w:rsidRPr="00640C70">
              <w:rPr>
                <w:rFonts w:ascii="Times New Roman" w:hAnsi="Times New Roman"/>
                <w:spacing w:val="1"/>
                <w:sz w:val="22"/>
                <w:szCs w:val="22"/>
                <w:lang w:val="pt-BR" w:eastAsia="ar-SA"/>
              </w:rPr>
              <w:t>r</w:t>
            </w:r>
            <w:r w:rsidRPr="00640C70">
              <w:rPr>
                <w:rFonts w:ascii="Times New Roman" w:hAnsi="Times New Roman"/>
                <w:sz w:val="22"/>
                <w:szCs w:val="22"/>
                <w:lang w:val="pt-BR" w:eastAsia="ar-SA"/>
              </w:rPr>
              <w:t>io</w:t>
            </w:r>
            <w:r w:rsidRPr="00640C70">
              <w:rPr>
                <w:rFonts w:ascii="Times New Roman" w:hAnsi="Times New Roman"/>
                <w:spacing w:val="-2"/>
                <w:sz w:val="22"/>
                <w:szCs w:val="22"/>
                <w:lang w:val="pt-BR" w:eastAsia="ar-SA"/>
              </w:rPr>
              <w:t>a</w:t>
            </w:r>
            <w:r w:rsidRPr="00640C70">
              <w:rPr>
                <w:rFonts w:ascii="Times New Roman" w:hAnsi="Times New Roman"/>
                <w:spacing w:val="1"/>
                <w:sz w:val="22"/>
                <w:szCs w:val="22"/>
                <w:lang w:val="pt-BR" w:eastAsia="ar-SA"/>
              </w:rPr>
              <w:t>d</w:t>
            </w:r>
            <w:r w:rsidRPr="00640C70">
              <w:rPr>
                <w:rFonts w:ascii="Times New Roman" w:hAnsi="Times New Roman"/>
                <w:sz w:val="22"/>
                <w:szCs w:val="22"/>
                <w:lang w:val="pt-BR" w:eastAsia="ar-SA"/>
              </w:rPr>
              <w:t>a</w:t>
            </w:r>
            <w:r w:rsidRPr="00640C70">
              <w:rPr>
                <w:rFonts w:ascii="Times New Roman" w:hAnsi="Times New Roman"/>
                <w:spacing w:val="-6"/>
                <w:sz w:val="22"/>
                <w:szCs w:val="22"/>
                <w:lang w:val="pt-BR" w:eastAsia="ar-SA"/>
              </w:rPr>
              <w:t xml:space="preserve"> </w:t>
            </w:r>
            <w:r w:rsidRPr="00640C70">
              <w:rPr>
                <w:rFonts w:ascii="Times New Roman" w:hAnsi="Times New Roman"/>
                <w:spacing w:val="1"/>
                <w:sz w:val="22"/>
                <w:szCs w:val="22"/>
                <w:lang w:val="pt-BR" w:eastAsia="ar-SA"/>
              </w:rPr>
              <w:t>d</w:t>
            </w:r>
            <w:r w:rsidRPr="00640C70">
              <w:rPr>
                <w:rFonts w:ascii="Times New Roman" w:hAnsi="Times New Roman"/>
                <w:sz w:val="22"/>
                <w:szCs w:val="22"/>
                <w:lang w:val="pt-BR" w:eastAsia="ar-SA"/>
              </w:rPr>
              <w:t>e</w:t>
            </w:r>
            <w:r w:rsidRPr="00640C70">
              <w:rPr>
                <w:rFonts w:ascii="Times New Roman" w:hAnsi="Times New Roman"/>
                <w:w w:val="99"/>
                <w:sz w:val="22"/>
                <w:szCs w:val="22"/>
                <w:lang w:val="pt-BR" w:eastAsia="ar-SA"/>
              </w:rPr>
              <w:t xml:space="preserve"> </w:t>
            </w:r>
            <w:r w:rsidRPr="00640C70">
              <w:rPr>
                <w:rFonts w:ascii="Times New Roman" w:hAnsi="Times New Roman"/>
                <w:spacing w:val="-2"/>
                <w:sz w:val="22"/>
                <w:szCs w:val="22"/>
                <w:lang w:val="pt-BR" w:eastAsia="ar-SA"/>
              </w:rPr>
              <w:t>g</w:t>
            </w:r>
            <w:r w:rsidRPr="00640C70">
              <w:rPr>
                <w:rFonts w:ascii="Times New Roman" w:hAnsi="Times New Roman"/>
                <w:sz w:val="22"/>
                <w:szCs w:val="22"/>
                <w:lang w:val="pt-BR" w:eastAsia="ar-SA"/>
              </w:rPr>
              <w:t>a</w:t>
            </w:r>
            <w:r w:rsidRPr="00640C70">
              <w:rPr>
                <w:rFonts w:ascii="Times New Roman" w:hAnsi="Times New Roman"/>
                <w:spacing w:val="1"/>
                <w:sz w:val="22"/>
                <w:szCs w:val="22"/>
                <w:lang w:val="pt-BR" w:eastAsia="ar-SA"/>
              </w:rPr>
              <w:t>r</w:t>
            </w:r>
            <w:r w:rsidRPr="00640C70">
              <w:rPr>
                <w:rFonts w:ascii="Times New Roman" w:hAnsi="Times New Roman"/>
                <w:sz w:val="22"/>
                <w:szCs w:val="22"/>
                <w:lang w:val="pt-BR" w:eastAsia="ar-SA"/>
              </w:rPr>
              <w:t>a</w:t>
            </w:r>
            <w:r w:rsidRPr="00640C70">
              <w:rPr>
                <w:rFonts w:ascii="Times New Roman" w:hAnsi="Times New Roman"/>
                <w:spacing w:val="-1"/>
                <w:sz w:val="22"/>
                <w:szCs w:val="22"/>
                <w:lang w:val="pt-BR" w:eastAsia="ar-SA"/>
              </w:rPr>
              <w:t>n</w:t>
            </w:r>
            <w:r w:rsidRPr="00640C70">
              <w:rPr>
                <w:rFonts w:ascii="Times New Roman" w:hAnsi="Times New Roman"/>
                <w:sz w:val="22"/>
                <w:szCs w:val="22"/>
                <w:lang w:val="pt-BR" w:eastAsia="ar-SA"/>
              </w:rPr>
              <w:t>ție</w:t>
            </w:r>
            <w:r w:rsidRPr="00640C70">
              <w:rPr>
                <w:rFonts w:ascii="Times New Roman" w:hAnsi="Times New Roman"/>
                <w:spacing w:val="6"/>
                <w:sz w:val="22"/>
                <w:szCs w:val="22"/>
                <w:lang w:val="pt-BR" w:eastAsia="ar-SA"/>
              </w:rPr>
              <w:t xml:space="preserve"> </w:t>
            </w:r>
            <w:r w:rsidRPr="00640C70">
              <w:rPr>
                <w:rFonts w:ascii="Times New Roman" w:hAnsi="Times New Roman"/>
                <w:sz w:val="22"/>
                <w:szCs w:val="22"/>
                <w:lang w:val="pt-BR" w:eastAsia="ar-SA"/>
              </w:rPr>
              <w:t>î</w:t>
            </w:r>
            <w:r w:rsidRPr="00640C70">
              <w:rPr>
                <w:rFonts w:ascii="Times New Roman" w:hAnsi="Times New Roman"/>
                <w:spacing w:val="-2"/>
                <w:sz w:val="22"/>
                <w:szCs w:val="22"/>
                <w:lang w:val="pt-BR" w:eastAsia="ar-SA"/>
              </w:rPr>
              <w:t>n</w:t>
            </w:r>
            <w:r w:rsidRPr="00640C70">
              <w:rPr>
                <w:rFonts w:ascii="Times New Roman" w:hAnsi="Times New Roman"/>
                <w:sz w:val="22"/>
                <w:szCs w:val="22"/>
                <w:lang w:val="pt-BR" w:eastAsia="ar-SA"/>
              </w:rPr>
              <w:t>ce</w:t>
            </w:r>
            <w:r w:rsidRPr="00640C70">
              <w:rPr>
                <w:rFonts w:ascii="Times New Roman" w:hAnsi="Times New Roman"/>
                <w:spacing w:val="1"/>
                <w:sz w:val="22"/>
                <w:szCs w:val="22"/>
                <w:lang w:val="pt-BR" w:eastAsia="ar-SA"/>
              </w:rPr>
              <w:t>p</w:t>
            </w:r>
            <w:r w:rsidRPr="00640C70">
              <w:rPr>
                <w:rFonts w:ascii="Times New Roman" w:hAnsi="Times New Roman"/>
                <w:sz w:val="22"/>
                <w:szCs w:val="22"/>
                <w:lang w:val="pt-BR" w:eastAsia="ar-SA"/>
              </w:rPr>
              <w:t>e</w:t>
            </w:r>
            <w:r w:rsidRPr="00640C70">
              <w:rPr>
                <w:rFonts w:ascii="Times New Roman" w:hAnsi="Times New Roman"/>
                <w:spacing w:val="3"/>
                <w:sz w:val="22"/>
                <w:szCs w:val="22"/>
                <w:lang w:val="pt-BR" w:eastAsia="ar-SA"/>
              </w:rPr>
              <w:t xml:space="preserve"> </w:t>
            </w:r>
            <w:r w:rsidRPr="00640C70">
              <w:rPr>
                <w:rFonts w:ascii="Times New Roman" w:hAnsi="Times New Roman"/>
                <w:spacing w:val="1"/>
                <w:sz w:val="22"/>
                <w:szCs w:val="22"/>
                <w:lang w:val="pt-BR" w:eastAsia="ar-SA"/>
              </w:rPr>
              <w:t>d</w:t>
            </w:r>
            <w:r w:rsidRPr="00640C70">
              <w:rPr>
                <w:rFonts w:ascii="Times New Roman" w:hAnsi="Times New Roman"/>
                <w:sz w:val="22"/>
                <w:szCs w:val="22"/>
                <w:lang w:val="pt-BR" w:eastAsia="ar-SA"/>
              </w:rPr>
              <w:t>e</w:t>
            </w:r>
            <w:r w:rsidRPr="00640C70">
              <w:rPr>
                <w:rFonts w:ascii="Times New Roman" w:hAnsi="Times New Roman"/>
                <w:spacing w:val="3"/>
                <w:sz w:val="22"/>
                <w:szCs w:val="22"/>
                <w:lang w:val="pt-BR" w:eastAsia="ar-SA"/>
              </w:rPr>
              <w:t xml:space="preserve"> </w:t>
            </w:r>
            <w:r w:rsidRPr="00640C70">
              <w:rPr>
                <w:rFonts w:ascii="Times New Roman" w:hAnsi="Times New Roman"/>
                <w:sz w:val="22"/>
                <w:szCs w:val="22"/>
                <w:lang w:val="pt-BR" w:eastAsia="ar-SA"/>
              </w:rPr>
              <w:t>la</w:t>
            </w:r>
            <w:r w:rsidRPr="00640C70">
              <w:rPr>
                <w:rFonts w:ascii="Times New Roman" w:hAnsi="Times New Roman"/>
                <w:spacing w:val="3"/>
                <w:sz w:val="22"/>
                <w:szCs w:val="22"/>
                <w:lang w:val="pt-BR" w:eastAsia="ar-SA"/>
              </w:rPr>
              <w:t xml:space="preserve"> </w:t>
            </w:r>
            <w:r w:rsidRPr="00640C70">
              <w:rPr>
                <w:rFonts w:ascii="Times New Roman" w:hAnsi="Times New Roman"/>
                <w:spacing w:val="1"/>
                <w:sz w:val="22"/>
                <w:szCs w:val="22"/>
                <w:lang w:val="pt-BR" w:eastAsia="ar-SA"/>
              </w:rPr>
              <w:t>d</w:t>
            </w:r>
            <w:r w:rsidRPr="00640C70">
              <w:rPr>
                <w:rFonts w:ascii="Times New Roman" w:hAnsi="Times New Roman"/>
                <w:sz w:val="22"/>
                <w:szCs w:val="22"/>
                <w:lang w:val="pt-BR" w:eastAsia="ar-SA"/>
              </w:rPr>
              <w:t>ata</w:t>
            </w:r>
            <w:r w:rsidRPr="00640C70">
              <w:rPr>
                <w:rFonts w:ascii="Times New Roman" w:hAnsi="Times New Roman"/>
                <w:spacing w:val="5"/>
                <w:sz w:val="22"/>
                <w:szCs w:val="22"/>
                <w:lang w:val="pt-BR" w:eastAsia="ar-SA"/>
              </w:rPr>
              <w:t xml:space="preserve"> recepției echipamentelor</w:t>
            </w:r>
            <w:r w:rsidRPr="00640C70">
              <w:rPr>
                <w:rFonts w:ascii="Times New Roman" w:hAnsi="Times New Roman"/>
                <w:i/>
                <w:iCs/>
                <w:spacing w:val="12"/>
                <w:sz w:val="22"/>
                <w:szCs w:val="22"/>
                <w:lang w:val="pt-BR" w:eastAsia="ar-SA"/>
              </w:rPr>
              <w:t>.</w:t>
            </w:r>
          </w:p>
          <w:p w14:paraId="0EF87993" w14:textId="77777777" w:rsidR="00D966B3" w:rsidRPr="00C2545E" w:rsidRDefault="00D966B3" w:rsidP="00D966B3">
            <w:pPr>
              <w:tabs>
                <w:tab w:val="left" w:pos="450"/>
                <w:tab w:val="left" w:pos="540"/>
              </w:tabs>
              <w:suppressAutoHyphens/>
              <w:kinsoku w:val="0"/>
              <w:ind w:right="68"/>
              <w:jc w:val="both"/>
              <w:rPr>
                <w:rFonts w:ascii="Times New Roman" w:hAnsi="Times New Roman"/>
                <w:sz w:val="22"/>
                <w:szCs w:val="22"/>
                <w:lang w:val="pt-BR"/>
              </w:rPr>
            </w:pPr>
            <w:r w:rsidRPr="00C2545E">
              <w:rPr>
                <w:rFonts w:ascii="Times New Roman" w:hAnsi="Times New Roman"/>
                <w:sz w:val="22"/>
                <w:szCs w:val="22"/>
                <w:lang w:val="pt-BR"/>
              </w:rPr>
              <w:t xml:space="preserve">Contractantul are obligația de a asigura garanția pentru eventualele defecțiuni, înlocuind echipamentul defect sau componentele defecte ale acestuia. Echipamentele vor fi însoțite de certificate de garanție. În cazul în care </w:t>
            </w:r>
            <w:r w:rsidRPr="00C2545E">
              <w:rPr>
                <w:rFonts w:ascii="Times New Roman" w:hAnsi="Times New Roman"/>
                <w:sz w:val="22"/>
                <w:szCs w:val="22"/>
                <w:lang w:val="pt-BR"/>
              </w:rPr>
              <w:lastRenderedPageBreak/>
              <w:t>echipamentul defect nu poate fi reparat și este înlocuit de un altul nou, atunci acesta va beneficia de un nou termen de garanție care curge de la data preschimbării echipamentului.</w:t>
            </w:r>
          </w:p>
          <w:p w14:paraId="6D5CC06F" w14:textId="77777777" w:rsidR="00D966B3" w:rsidRPr="00C2545E" w:rsidRDefault="00D966B3" w:rsidP="00D966B3">
            <w:pPr>
              <w:tabs>
                <w:tab w:val="left" w:pos="450"/>
                <w:tab w:val="left" w:pos="540"/>
              </w:tabs>
              <w:suppressAutoHyphens/>
              <w:kinsoku w:val="0"/>
              <w:ind w:right="68"/>
              <w:jc w:val="both"/>
              <w:rPr>
                <w:rFonts w:ascii="Times New Roman" w:hAnsi="Times New Roman"/>
                <w:sz w:val="22"/>
                <w:szCs w:val="22"/>
                <w:lang w:val="pt-BR"/>
              </w:rPr>
            </w:pPr>
            <w:r w:rsidRPr="00C2545E">
              <w:rPr>
                <w:rFonts w:ascii="Times New Roman" w:hAnsi="Times New Roman"/>
                <w:sz w:val="22"/>
                <w:szCs w:val="22"/>
                <w:lang w:val="pt-BR"/>
              </w:rPr>
              <w:t>Contractantul va prezenta modul de asigurare a service-ului în perioada de garanție. Dacă service-ul va fi realizat de către un alt operator economic, Contractantul va preciza calitatea în care participă acesta la procedură (subcontractant, asociat) având în vedere că va realiza o parte din propunerea tehnică.</w:t>
            </w:r>
          </w:p>
          <w:p w14:paraId="1A4F5FD5" w14:textId="77777777" w:rsidR="00D966B3" w:rsidRPr="00C2545E" w:rsidRDefault="00D966B3" w:rsidP="00D966B3">
            <w:pPr>
              <w:tabs>
                <w:tab w:val="left" w:pos="450"/>
                <w:tab w:val="left" w:pos="540"/>
              </w:tabs>
              <w:suppressAutoHyphens/>
              <w:kinsoku w:val="0"/>
              <w:ind w:right="68"/>
              <w:jc w:val="both"/>
              <w:rPr>
                <w:rFonts w:ascii="Times New Roman" w:hAnsi="Times New Roman"/>
                <w:sz w:val="22"/>
                <w:szCs w:val="22"/>
                <w:lang w:val="pt-BR"/>
              </w:rPr>
            </w:pPr>
            <w:r w:rsidRPr="00C2545E">
              <w:rPr>
                <w:rFonts w:ascii="Times New Roman" w:hAnsi="Times New Roman"/>
                <w:sz w:val="22"/>
                <w:szCs w:val="22"/>
                <w:lang w:val="pt-BR"/>
              </w:rPr>
              <w:t>Constatarea și remedierea defecțiunilor în perioada de garanție se va asigura:</w:t>
            </w:r>
          </w:p>
          <w:p w14:paraId="721C2B71" w14:textId="77777777" w:rsidR="00D966B3" w:rsidRPr="00C2545E" w:rsidRDefault="00D966B3" w:rsidP="00D966B3">
            <w:pPr>
              <w:tabs>
                <w:tab w:val="left" w:pos="450"/>
                <w:tab w:val="left" w:pos="540"/>
              </w:tabs>
              <w:suppressAutoHyphens/>
              <w:kinsoku w:val="0"/>
              <w:ind w:left="270" w:right="68"/>
              <w:jc w:val="both"/>
              <w:rPr>
                <w:rFonts w:ascii="Times New Roman" w:hAnsi="Times New Roman"/>
                <w:sz w:val="22"/>
                <w:szCs w:val="22"/>
                <w:lang w:val="pt-BR"/>
              </w:rPr>
            </w:pPr>
            <w:r w:rsidRPr="00C2545E">
              <w:rPr>
                <w:rFonts w:ascii="Times New Roman" w:hAnsi="Times New Roman"/>
                <w:sz w:val="22"/>
                <w:szCs w:val="22"/>
                <w:lang w:val="pt-BR"/>
              </w:rPr>
              <w:t xml:space="preserve">- la sediul Autorității Contractante în termen de 4 ore de la notificare prin telefon și/ sau email; </w:t>
            </w:r>
          </w:p>
          <w:p w14:paraId="3DBB8FAD" w14:textId="77777777" w:rsidR="00D966B3" w:rsidRPr="00D966B3" w:rsidRDefault="00D966B3" w:rsidP="00D966B3">
            <w:pPr>
              <w:tabs>
                <w:tab w:val="left" w:pos="450"/>
                <w:tab w:val="left" w:pos="540"/>
              </w:tabs>
              <w:suppressAutoHyphens/>
              <w:kinsoku w:val="0"/>
              <w:ind w:left="270" w:right="68"/>
              <w:jc w:val="both"/>
              <w:rPr>
                <w:rFonts w:ascii="Times New Roman" w:hAnsi="Times New Roman"/>
                <w:sz w:val="22"/>
                <w:szCs w:val="22"/>
              </w:rPr>
            </w:pPr>
            <w:r w:rsidRPr="00D966B3">
              <w:rPr>
                <w:rFonts w:ascii="Times New Roman" w:hAnsi="Times New Roman"/>
                <w:sz w:val="22"/>
                <w:szCs w:val="22"/>
              </w:rPr>
              <w:t xml:space="preserve">- on site, </w:t>
            </w:r>
            <w:proofErr w:type="spellStart"/>
            <w:r w:rsidRPr="00D966B3">
              <w:rPr>
                <w:rFonts w:ascii="Times New Roman" w:hAnsi="Times New Roman"/>
                <w:sz w:val="22"/>
                <w:szCs w:val="22"/>
              </w:rPr>
              <w:t>timp</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răspuns</w:t>
            </w:r>
            <w:proofErr w:type="spellEnd"/>
            <w:r w:rsidRPr="00D966B3">
              <w:rPr>
                <w:rFonts w:ascii="Times New Roman" w:hAnsi="Times New Roman"/>
                <w:sz w:val="22"/>
                <w:szCs w:val="22"/>
              </w:rPr>
              <w:t xml:space="preserve"> la </w:t>
            </w:r>
            <w:proofErr w:type="spellStart"/>
            <w:r w:rsidRPr="00D966B3">
              <w:rPr>
                <w:rFonts w:ascii="Times New Roman" w:hAnsi="Times New Roman"/>
                <w:sz w:val="22"/>
                <w:szCs w:val="22"/>
              </w:rPr>
              <w:t>solicitări</w:t>
            </w:r>
            <w:proofErr w:type="spellEnd"/>
            <w:r w:rsidRPr="00D966B3">
              <w:rPr>
                <w:rFonts w:ascii="Times New Roman" w:hAnsi="Times New Roman"/>
                <w:sz w:val="22"/>
                <w:szCs w:val="22"/>
              </w:rPr>
              <w:t xml:space="preserve"> Next Business Day (NBD) de la </w:t>
            </w:r>
            <w:proofErr w:type="spellStart"/>
            <w:r w:rsidRPr="00D966B3">
              <w:rPr>
                <w:rFonts w:ascii="Times New Roman" w:hAnsi="Times New Roman"/>
                <w:sz w:val="22"/>
                <w:szCs w:val="22"/>
              </w:rPr>
              <w:t>notificare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prin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telefon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sau</w:t>
            </w:r>
            <w:proofErr w:type="spellEnd"/>
            <w:r w:rsidRPr="00D966B3">
              <w:rPr>
                <w:rFonts w:ascii="Times New Roman" w:hAnsi="Times New Roman"/>
                <w:sz w:val="22"/>
                <w:szCs w:val="22"/>
              </w:rPr>
              <w:t xml:space="preserve"> </w:t>
            </w:r>
            <w:proofErr w:type="gramStart"/>
            <w:r w:rsidRPr="00D966B3">
              <w:rPr>
                <w:rFonts w:ascii="Times New Roman" w:hAnsi="Times New Roman"/>
                <w:sz w:val="22"/>
                <w:szCs w:val="22"/>
              </w:rPr>
              <w:t>mail;</w:t>
            </w:r>
            <w:proofErr w:type="gramEnd"/>
            <w:r w:rsidRPr="00D966B3">
              <w:rPr>
                <w:rFonts w:ascii="Times New Roman" w:hAnsi="Times New Roman"/>
                <w:sz w:val="22"/>
                <w:szCs w:val="22"/>
              </w:rPr>
              <w:t xml:space="preserve"> </w:t>
            </w:r>
          </w:p>
          <w:p w14:paraId="5F83C2FA" w14:textId="77777777" w:rsidR="00D966B3" w:rsidRPr="00C2545E" w:rsidRDefault="00D966B3" w:rsidP="00D966B3">
            <w:pPr>
              <w:tabs>
                <w:tab w:val="left" w:pos="450"/>
                <w:tab w:val="left" w:pos="540"/>
              </w:tabs>
              <w:suppressAutoHyphens/>
              <w:kinsoku w:val="0"/>
              <w:ind w:right="68"/>
              <w:jc w:val="both"/>
              <w:rPr>
                <w:rFonts w:ascii="Times New Roman" w:hAnsi="Times New Roman"/>
                <w:sz w:val="22"/>
                <w:szCs w:val="22"/>
                <w:lang w:val="pt-BR"/>
              </w:rPr>
            </w:pPr>
            <w:r w:rsidRPr="00C2545E">
              <w:rPr>
                <w:rFonts w:ascii="Times New Roman" w:hAnsi="Times New Roman"/>
                <w:sz w:val="22"/>
                <w:szCs w:val="22"/>
                <w:lang w:val="pt-BR"/>
              </w:rPr>
              <w:t>La primirea unei astfel de notificări, operatorul economic va remedia defecțiunea sau va înlocui echipamentul, fără costuri suplimentare pentru Autoritea Contractantă. Echipamentul înlocuit în perioada de garanție va beneficia de o nouă perioadă de garanție, care începe de la data înlocuirii. Contractantul are obligația să remedieze defecțiunile în maximum 12 ore de la notificare. Dacă remedierea nu este posibilă imediat, Contractantul va asigura un echipament de înlocuire, temporar, pentru o perioadă de până la 30 de zile, până la soluționarea definitivă a defecțiunii.</w:t>
            </w:r>
          </w:p>
          <w:p w14:paraId="53743A25" w14:textId="153A662B" w:rsidR="00D966B3" w:rsidRPr="00640C70" w:rsidRDefault="00D966B3" w:rsidP="00D966B3">
            <w:pPr>
              <w:tabs>
                <w:tab w:val="left" w:pos="450"/>
                <w:tab w:val="left" w:pos="540"/>
              </w:tabs>
              <w:suppressAutoHyphens/>
              <w:kinsoku w:val="0"/>
              <w:ind w:right="68"/>
              <w:jc w:val="both"/>
              <w:rPr>
                <w:szCs w:val="24"/>
                <w:lang w:val="pt-BR" w:eastAsia="ar-SA"/>
              </w:rPr>
            </w:pPr>
            <w:r w:rsidRPr="00640C70">
              <w:rPr>
                <w:rFonts w:ascii="Times New Roman" w:hAnsi="Times New Roman"/>
                <w:sz w:val="22"/>
                <w:szCs w:val="22"/>
                <w:lang w:val="pt-BR" w:eastAsia="ar-SA"/>
              </w:rPr>
              <w:t>Dacă după ce a fost înștiințat, Contractantul nu se reușește remedierea erorilor de funcționare a echipamentelor din lotul respectiv în perioada convenită, Autoritea Contractantă are dreptul de a lua măsuri de remediere pe riscul și spezele operatorului economic fără a aduce nici un prejudiciu oricăror alte drepturi pe care Autoritea Contractantă le poate avea față de Contractant prin contract.</w:t>
            </w:r>
          </w:p>
        </w:tc>
        <w:tc>
          <w:tcPr>
            <w:tcW w:w="5024" w:type="dxa"/>
            <w:tcMar>
              <w:left w:w="57" w:type="dxa"/>
              <w:right w:w="57" w:type="dxa"/>
            </w:tcMar>
          </w:tcPr>
          <w:p w14:paraId="2CE77CFA" w14:textId="77777777" w:rsidR="00D966B3" w:rsidRPr="004E2F49" w:rsidRDefault="00D966B3" w:rsidP="0065329D">
            <w:pPr>
              <w:rPr>
                <w:rFonts w:ascii="Times New Roman" w:eastAsia="Calibri" w:hAnsi="Times New Roman"/>
                <w:b/>
                <w:i/>
                <w:sz w:val="22"/>
                <w:szCs w:val="22"/>
                <w:lang w:val="ro-RO"/>
              </w:rPr>
            </w:pPr>
          </w:p>
        </w:tc>
      </w:tr>
      <w:tr w:rsidR="0065329D" w:rsidRPr="00117AC5" w14:paraId="0A563B67" w14:textId="77777777" w:rsidTr="00302132">
        <w:trPr>
          <w:trHeight w:val="566"/>
          <w:jc w:val="center"/>
        </w:trPr>
        <w:tc>
          <w:tcPr>
            <w:tcW w:w="704" w:type="dxa"/>
            <w:tcMar>
              <w:left w:w="57" w:type="dxa"/>
              <w:right w:w="57" w:type="dxa"/>
            </w:tcMar>
          </w:tcPr>
          <w:p w14:paraId="5F0DCBAA" w14:textId="77777777" w:rsidR="0065329D" w:rsidRPr="00640C70" w:rsidRDefault="0065329D">
            <w:pPr>
              <w:pStyle w:val="ListParagraph"/>
              <w:numPr>
                <w:ilvl w:val="0"/>
                <w:numId w:val="4"/>
              </w:numPr>
              <w:rPr>
                <w:sz w:val="22"/>
                <w:szCs w:val="22"/>
                <w:lang w:val="pt-BR"/>
              </w:rPr>
            </w:pPr>
          </w:p>
        </w:tc>
        <w:tc>
          <w:tcPr>
            <w:tcW w:w="5040" w:type="dxa"/>
            <w:gridSpan w:val="2"/>
            <w:tcMar>
              <w:left w:w="57" w:type="dxa"/>
              <w:right w:w="57" w:type="dxa"/>
            </w:tcMar>
          </w:tcPr>
          <w:p w14:paraId="0A9B9B34" w14:textId="77777777" w:rsidR="00D966B3" w:rsidRPr="00C2545E" w:rsidRDefault="00D966B3" w:rsidP="00D966B3">
            <w:pPr>
              <w:keepNext/>
              <w:keepLines/>
              <w:spacing w:line="23" w:lineRule="atLeast"/>
              <w:jc w:val="both"/>
              <w:outlineLvl w:val="1"/>
              <w:rPr>
                <w:rFonts w:ascii="Times New Roman" w:hAnsi="Times New Roman"/>
                <w:b/>
                <w:bCs/>
                <w:sz w:val="22"/>
                <w:szCs w:val="22"/>
                <w:lang w:val="pt-BR"/>
              </w:rPr>
            </w:pPr>
            <w:bookmarkStart w:id="1" w:name="_Toc478634976"/>
            <w:r w:rsidRPr="00C2545E">
              <w:rPr>
                <w:rFonts w:ascii="Times New Roman" w:hAnsi="Times New Roman"/>
                <w:b/>
                <w:bCs/>
                <w:sz w:val="22"/>
                <w:szCs w:val="22"/>
                <w:lang w:val="pt-BR"/>
              </w:rPr>
              <w:t xml:space="preserve">Livrare, ambalare, etichetare, transport </w:t>
            </w:r>
            <w:bookmarkEnd w:id="1"/>
          </w:p>
          <w:p w14:paraId="0E9DC32E" w14:textId="20105A4D" w:rsidR="00D966B3" w:rsidRPr="00C2545E" w:rsidRDefault="00D966B3" w:rsidP="00D966B3">
            <w:pPr>
              <w:spacing w:line="23" w:lineRule="atLeast"/>
              <w:jc w:val="both"/>
              <w:rPr>
                <w:rFonts w:ascii="Times New Roman" w:hAnsi="Times New Roman"/>
                <w:sz w:val="22"/>
                <w:szCs w:val="22"/>
                <w:lang w:val="pt-BR"/>
              </w:rPr>
            </w:pPr>
            <w:r w:rsidRPr="00C2545E">
              <w:rPr>
                <w:rFonts w:ascii="Times New Roman" w:hAnsi="Times New Roman"/>
                <w:sz w:val="22"/>
                <w:szCs w:val="22"/>
                <w:lang w:val="pt-BR"/>
              </w:rPr>
              <w:t xml:space="preserve">Termenul de livrare este de 30 de zile </w:t>
            </w:r>
            <w:r w:rsidRPr="00C2545E">
              <w:rPr>
                <w:rFonts w:ascii="Times New Roman" w:hAnsi="Times New Roman"/>
                <w:bCs/>
                <w:sz w:val="22"/>
                <w:szCs w:val="22"/>
                <w:lang w:val="pt-BR"/>
              </w:rPr>
              <w:t>de la semnarea contractului  de achiziție public</w:t>
            </w:r>
            <w:r w:rsidRPr="00C2545E">
              <w:rPr>
                <w:rFonts w:ascii="Times New Roman" w:hAnsi="Times New Roman" w:hint="cs"/>
                <w:bCs/>
                <w:sz w:val="22"/>
                <w:szCs w:val="22"/>
                <w:lang w:val="pt-BR"/>
              </w:rPr>
              <w:t>ă</w:t>
            </w:r>
            <w:r w:rsidRPr="00C2545E">
              <w:rPr>
                <w:rFonts w:ascii="Times New Roman" w:hAnsi="Times New Roman"/>
                <w:bCs/>
                <w:sz w:val="22"/>
                <w:szCs w:val="22"/>
                <w:lang w:val="pt-BR"/>
              </w:rPr>
              <w:t>.</w:t>
            </w:r>
            <w:r w:rsidRPr="00C2545E">
              <w:rPr>
                <w:rFonts w:ascii="Times New Roman" w:hAnsi="Times New Roman"/>
                <w:sz w:val="22"/>
                <w:szCs w:val="22"/>
                <w:lang w:val="pt-BR"/>
              </w:rPr>
              <w:t xml:space="preserve">  </w:t>
            </w:r>
            <w:r w:rsidRPr="00C2545E">
              <w:rPr>
                <w:rFonts w:ascii="Times New Roman" w:hAnsi="Times New Roman"/>
                <w:spacing w:val="-2"/>
                <w:sz w:val="22"/>
                <w:szCs w:val="22"/>
                <w:lang w:val="pt-BR" w:eastAsia="ar-SA"/>
              </w:rPr>
              <w:t xml:space="preserve">Echipamentele se consideră a fi </w:t>
            </w:r>
            <w:r w:rsidRPr="00C2545E">
              <w:rPr>
                <w:rFonts w:ascii="Times New Roman" w:hAnsi="Times New Roman"/>
                <w:sz w:val="22"/>
                <w:szCs w:val="22"/>
                <w:lang w:val="pt-BR"/>
              </w:rPr>
              <w:t>livrate</w:t>
            </w:r>
            <w:r w:rsidRPr="00C2545E">
              <w:rPr>
                <w:rFonts w:ascii="Times New Roman" w:hAnsi="Times New Roman"/>
                <w:spacing w:val="-1"/>
                <w:sz w:val="22"/>
                <w:szCs w:val="22"/>
                <w:lang w:val="pt-BR" w:eastAsia="ar-SA"/>
              </w:rPr>
              <w:t xml:space="preserve"> </w:t>
            </w:r>
            <w:r w:rsidRPr="00C2545E">
              <w:rPr>
                <w:rFonts w:ascii="Times New Roman" w:hAnsi="Times New Roman"/>
                <w:sz w:val="22"/>
                <w:szCs w:val="22"/>
                <w:lang w:val="pt-BR"/>
              </w:rPr>
              <w:t xml:space="preserve">când toate activitățile din cadrul contractului au fost realizate. Echipamentele vor fi livrate cantitativ și calitativ, la locul indicat de Autoritatea Contractantă pentru fiecare dintre ele. </w:t>
            </w:r>
          </w:p>
          <w:p w14:paraId="55557268" w14:textId="77777777" w:rsidR="00D966B3" w:rsidRPr="00C2545E" w:rsidRDefault="00D966B3" w:rsidP="00D966B3">
            <w:pPr>
              <w:jc w:val="both"/>
              <w:rPr>
                <w:rFonts w:ascii="Times New Roman" w:hAnsi="Times New Roman"/>
                <w:sz w:val="22"/>
                <w:szCs w:val="22"/>
                <w:lang w:val="pt-BR"/>
              </w:rPr>
            </w:pPr>
            <w:r w:rsidRPr="00C2545E">
              <w:rPr>
                <w:rFonts w:ascii="Times New Roman" w:hAnsi="Times New Roman"/>
                <w:sz w:val="22"/>
                <w:szCs w:val="22"/>
                <w:lang w:val="pt-BR"/>
              </w:rPr>
              <w:t>Fiecare echipament va fi dotat cu toate componentele necesare asamblării. Toate componentele și echipamentele trebuie să fie noi și nefolosite și vor fi ambalate corespunzător. Ambalajul trebuie prevăzut astfel încât să reziste, fără limitare, manipulării accidentale, expunerii la temperaturi extreme, sării și precipitațiilor din timpul transportului și depozitării în locuri deschise. În stabilirea mărimii și greutății ambalajului, Contractantul va lua în considerare, acolo unde este cazul, distanța față de destinația finală a echipamentelor furnizate și eventuala absență a facilităților de manipulare la punctele de tranzitare.</w:t>
            </w:r>
          </w:p>
          <w:p w14:paraId="4A12F08C" w14:textId="77777777" w:rsidR="00D966B3" w:rsidRPr="00C2545E" w:rsidRDefault="00D966B3" w:rsidP="00D966B3">
            <w:pPr>
              <w:jc w:val="both"/>
              <w:rPr>
                <w:rFonts w:ascii="Times New Roman" w:hAnsi="Times New Roman"/>
                <w:sz w:val="22"/>
                <w:szCs w:val="22"/>
                <w:lang w:val="pt-BR"/>
              </w:rPr>
            </w:pPr>
            <w:r w:rsidRPr="00C2545E">
              <w:rPr>
                <w:rFonts w:ascii="Times New Roman" w:hAnsi="Times New Roman"/>
                <w:sz w:val="22"/>
                <w:szCs w:val="22"/>
                <w:lang w:val="pt-BR"/>
              </w:rPr>
              <w:t xml:space="preserve">Transportul și toate costurile asociate sunt în sarcina exclusivă a Contractantului. </w:t>
            </w:r>
          </w:p>
          <w:p w14:paraId="53A312DC" w14:textId="77777777" w:rsidR="00D966B3" w:rsidRPr="00C2545E" w:rsidRDefault="00D966B3" w:rsidP="00D966B3">
            <w:pPr>
              <w:jc w:val="both"/>
              <w:rPr>
                <w:rFonts w:ascii="Times New Roman" w:hAnsi="Times New Roman"/>
                <w:sz w:val="22"/>
                <w:szCs w:val="22"/>
                <w:lang w:val="pt-BR"/>
              </w:rPr>
            </w:pPr>
            <w:r w:rsidRPr="00C2545E">
              <w:rPr>
                <w:rFonts w:ascii="Times New Roman" w:hAnsi="Times New Roman"/>
                <w:sz w:val="22"/>
                <w:szCs w:val="22"/>
                <w:lang w:val="pt-BR"/>
              </w:rPr>
              <w:t>Contractantul este responsabil pentru livrarea în termenul agreat al echipamentelor și se consideră că s-au luat în considerare toate dificultățile pe care le-ar putea întâmpina în acest sens și nu va invoca nici un motiv de întârziere sau costuri suplimentare.</w:t>
            </w:r>
          </w:p>
          <w:p w14:paraId="32176042" w14:textId="77777777" w:rsidR="00D966B3" w:rsidRPr="00C2545E" w:rsidRDefault="00D966B3" w:rsidP="00D966B3">
            <w:pPr>
              <w:pStyle w:val="NoSpacing"/>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lastRenderedPageBreak/>
              <w:t>Înainte de livrarea echipamentelor, Contractantul are obligația de a informa persoana de contact a Universității „Dunărea de Jos” din Galați la telefon 0336130115.</w:t>
            </w:r>
          </w:p>
          <w:p w14:paraId="2F4B19DE" w14:textId="2E64F153" w:rsidR="0065329D" w:rsidRPr="00C2545E" w:rsidRDefault="00D966B3" w:rsidP="00D966B3">
            <w:pPr>
              <w:pStyle w:val="NoSpacing"/>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Deoarece sistemul de climatizare deservește o zonă critică (Data Center), lucrările de livrare, instalare și intervențiile în garanție vor fi planificate astfel încât să nu afecteze funcționarea centrului de date în timpul programului de lucru al Autorității Contractante (luni–joi între orele 08:00–16:30 și vineri între orele 08:00–14:00). În cazul în care operațiunile impun întreruperi de activitate, acestea se vor desfășura exclusiv în afara programului de lucru, la un moment stabilit de comun acord între Autoritatea Contractantă și operatorul economic.</w:t>
            </w:r>
          </w:p>
        </w:tc>
        <w:tc>
          <w:tcPr>
            <w:tcW w:w="5024" w:type="dxa"/>
            <w:tcMar>
              <w:left w:w="57" w:type="dxa"/>
              <w:right w:w="57" w:type="dxa"/>
            </w:tcMar>
          </w:tcPr>
          <w:p w14:paraId="6F2C1CB5" w14:textId="68BA5D56" w:rsidR="0065329D" w:rsidRPr="00C2545E" w:rsidRDefault="0065329D" w:rsidP="0065329D">
            <w:pPr>
              <w:rPr>
                <w:rFonts w:ascii="Times New Roman" w:eastAsia="Calibri" w:hAnsi="Times New Roman"/>
                <w:b/>
                <w:i/>
                <w:sz w:val="22"/>
                <w:szCs w:val="22"/>
                <w:lang w:val="pt-BR"/>
              </w:rPr>
            </w:pPr>
            <w:r w:rsidRPr="004E2F49">
              <w:rPr>
                <w:rFonts w:ascii="Times New Roman" w:eastAsia="Calibri" w:hAnsi="Times New Roman"/>
                <w:b/>
                <w:i/>
                <w:sz w:val="22"/>
                <w:szCs w:val="22"/>
                <w:lang w:val="ro-RO"/>
              </w:rPr>
              <w:lastRenderedPageBreak/>
              <w:t>se completează de către ofertant</w:t>
            </w:r>
          </w:p>
        </w:tc>
      </w:tr>
      <w:tr w:rsidR="0065329D" w:rsidRPr="00117AC5" w14:paraId="4D16B930" w14:textId="77777777" w:rsidTr="00302132">
        <w:trPr>
          <w:trHeight w:val="566"/>
          <w:jc w:val="center"/>
        </w:trPr>
        <w:tc>
          <w:tcPr>
            <w:tcW w:w="704" w:type="dxa"/>
            <w:tcMar>
              <w:left w:w="57" w:type="dxa"/>
              <w:right w:w="57" w:type="dxa"/>
            </w:tcMar>
          </w:tcPr>
          <w:p w14:paraId="35959114" w14:textId="58D1F7AB" w:rsidR="0065329D" w:rsidRPr="00C2545E" w:rsidRDefault="0065329D">
            <w:pPr>
              <w:pStyle w:val="ListParagraph"/>
              <w:numPr>
                <w:ilvl w:val="0"/>
                <w:numId w:val="4"/>
              </w:numPr>
              <w:rPr>
                <w:sz w:val="22"/>
                <w:szCs w:val="22"/>
                <w:lang w:val="pt-BR"/>
              </w:rPr>
            </w:pPr>
          </w:p>
        </w:tc>
        <w:tc>
          <w:tcPr>
            <w:tcW w:w="5040" w:type="dxa"/>
            <w:gridSpan w:val="2"/>
            <w:tcMar>
              <w:left w:w="57" w:type="dxa"/>
              <w:right w:w="57" w:type="dxa"/>
            </w:tcMar>
          </w:tcPr>
          <w:p w14:paraId="4AD45AE9" w14:textId="77777777" w:rsidR="002152E7" w:rsidRPr="00C2545E" w:rsidRDefault="002152E7" w:rsidP="002152E7">
            <w:pPr>
              <w:keepNext/>
              <w:keepLines/>
              <w:overflowPunct/>
              <w:autoSpaceDE/>
              <w:autoSpaceDN/>
              <w:adjustRightInd/>
              <w:spacing w:line="23" w:lineRule="atLeast"/>
              <w:jc w:val="both"/>
              <w:textAlignment w:val="auto"/>
              <w:outlineLvl w:val="1"/>
              <w:rPr>
                <w:rFonts w:ascii="Times New Roman" w:hAnsi="Times New Roman"/>
                <w:b/>
                <w:bCs/>
                <w:sz w:val="22"/>
                <w:szCs w:val="22"/>
                <w:lang w:val="pt-BR"/>
              </w:rPr>
            </w:pPr>
            <w:bookmarkStart w:id="2" w:name="_Toc478634978"/>
            <w:r w:rsidRPr="00C2545E">
              <w:rPr>
                <w:rFonts w:ascii="Times New Roman" w:hAnsi="Times New Roman"/>
                <w:b/>
                <w:bCs/>
                <w:sz w:val="22"/>
                <w:szCs w:val="22"/>
                <w:lang w:val="pt-BR"/>
              </w:rPr>
              <w:t>Instalare, punere în funcțiune, testare</w:t>
            </w:r>
            <w:bookmarkEnd w:id="2"/>
          </w:p>
          <w:p w14:paraId="4FB069E5" w14:textId="77777777" w:rsidR="002152E7" w:rsidRPr="00C2545E" w:rsidRDefault="002152E7" w:rsidP="002152E7">
            <w:pPr>
              <w:spacing w:line="276" w:lineRule="auto"/>
              <w:jc w:val="both"/>
              <w:rPr>
                <w:rFonts w:ascii="Times New Roman" w:hAnsi="Times New Roman"/>
                <w:sz w:val="22"/>
                <w:szCs w:val="22"/>
                <w:lang w:val="pt-BR"/>
              </w:rPr>
            </w:pPr>
            <w:r w:rsidRPr="00C2545E">
              <w:rPr>
                <w:rFonts w:ascii="Times New Roman" w:hAnsi="Times New Roman"/>
                <w:sz w:val="22"/>
                <w:szCs w:val="22"/>
                <w:lang w:val="pt-BR"/>
              </w:rPr>
              <w:t xml:space="preserve">În vederea întocmirii ofertelor de preț cât mai precise, operatorii economici sunt invitați la locul de livrare (menționat în tabelul cu caracteristici din caietul de sarcini, în coloana „Loc livrare”), în intervalul </w:t>
            </w:r>
            <w:r w:rsidRPr="00C2545E">
              <w:rPr>
                <w:rFonts w:ascii="Times New Roman" w:eastAsia="Calibri" w:hAnsi="Times New Roman"/>
                <w:sz w:val="22"/>
                <w:szCs w:val="22"/>
                <w:lang w:val="pt-BR"/>
              </w:rPr>
              <w:t>luni–joi între orele 08:00–16:30 și vineri între orele 08:00–14:00</w:t>
            </w:r>
            <w:r w:rsidRPr="00C2545E">
              <w:rPr>
                <w:rFonts w:ascii="Times New Roman" w:hAnsi="Times New Roman"/>
                <w:sz w:val="22"/>
                <w:szCs w:val="22"/>
                <w:lang w:val="pt-BR"/>
              </w:rPr>
              <w:t>.</w:t>
            </w:r>
          </w:p>
          <w:p w14:paraId="3DDB5A72" w14:textId="77777777" w:rsidR="002152E7" w:rsidRPr="00C2545E" w:rsidRDefault="002152E7" w:rsidP="002152E7">
            <w:pPr>
              <w:spacing w:line="276" w:lineRule="auto"/>
              <w:jc w:val="both"/>
              <w:rPr>
                <w:rFonts w:ascii="Times New Roman" w:hAnsi="Times New Roman"/>
                <w:sz w:val="22"/>
                <w:szCs w:val="22"/>
                <w:lang w:val="pt-BR"/>
              </w:rPr>
            </w:pPr>
            <w:r w:rsidRPr="00C2545E">
              <w:rPr>
                <w:rFonts w:ascii="Times New Roman" w:hAnsi="Times New Roman"/>
                <w:sz w:val="22"/>
                <w:szCs w:val="22"/>
                <w:lang w:val="pt-BR"/>
              </w:rPr>
              <w:t>Operatorul economic își va asuma orice cost suplimentar ulterior prezentării ofertei, în cazul în care prezintă oferta fără a vizita locația.</w:t>
            </w:r>
          </w:p>
          <w:p w14:paraId="2329A29B" w14:textId="77777777" w:rsidR="002152E7" w:rsidRPr="00C2545E" w:rsidRDefault="002152E7" w:rsidP="002152E7">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Contractantul va asigura livrarea echipamentelor pe cheltuiala sa și fără nici un fel de costuri din partea Autorității Contractante. Odată ce echipamentele sunt livrate, Contractantul va acorda suport pentru realizarea configurărilor și testărilor pentru ca acestea să fie complet funcționale.</w:t>
            </w:r>
          </w:p>
          <w:p w14:paraId="0F4FC9F6" w14:textId="77777777" w:rsidR="002152E7" w:rsidRPr="00C2545E" w:rsidRDefault="002152E7" w:rsidP="002152E7">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Instalarea va include toate ajustările și configurările necesare pentru a asigura funcționarea și utilizarea optimă.</w:t>
            </w:r>
          </w:p>
          <w:p w14:paraId="45EB6EBA" w14:textId="3C2C3EEB" w:rsidR="0065329D" w:rsidRPr="00C2545E" w:rsidRDefault="002152E7" w:rsidP="002152E7">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 xml:space="preserve">Sistemul de climatizare se consideră acceptat în urma semnării procesului-verbal de recepție. </w:t>
            </w:r>
          </w:p>
        </w:tc>
        <w:tc>
          <w:tcPr>
            <w:tcW w:w="5024" w:type="dxa"/>
            <w:tcMar>
              <w:left w:w="57" w:type="dxa"/>
              <w:right w:w="57" w:type="dxa"/>
            </w:tcMar>
          </w:tcPr>
          <w:p w14:paraId="7403B3D4" w14:textId="77777777" w:rsidR="0065329D" w:rsidRPr="00C2545E" w:rsidRDefault="0065329D" w:rsidP="0065329D">
            <w:pPr>
              <w:rPr>
                <w:rFonts w:ascii="Times New Roman" w:hAnsi="Times New Roman"/>
                <w:sz w:val="22"/>
                <w:szCs w:val="22"/>
                <w:lang w:val="pt-BR"/>
              </w:rPr>
            </w:pPr>
            <w:r w:rsidRPr="004E2F49">
              <w:rPr>
                <w:rFonts w:ascii="Times New Roman" w:eastAsia="Calibri" w:hAnsi="Times New Roman"/>
                <w:b/>
                <w:i/>
                <w:sz w:val="22"/>
                <w:szCs w:val="22"/>
                <w:lang w:val="ro-RO"/>
              </w:rPr>
              <w:t>se completează de către ofertant</w:t>
            </w:r>
          </w:p>
        </w:tc>
      </w:tr>
      <w:tr w:rsidR="0065329D" w:rsidRPr="00117AC5" w14:paraId="1BE21564" w14:textId="77777777" w:rsidTr="00302132">
        <w:trPr>
          <w:trHeight w:val="566"/>
          <w:jc w:val="center"/>
        </w:trPr>
        <w:tc>
          <w:tcPr>
            <w:tcW w:w="704" w:type="dxa"/>
            <w:tcMar>
              <w:left w:w="57" w:type="dxa"/>
              <w:right w:w="57" w:type="dxa"/>
            </w:tcMar>
          </w:tcPr>
          <w:p w14:paraId="7BCB32F0" w14:textId="0A175149" w:rsidR="0065329D" w:rsidRPr="00C2545E" w:rsidRDefault="0065329D">
            <w:pPr>
              <w:pStyle w:val="ListParagraph"/>
              <w:numPr>
                <w:ilvl w:val="0"/>
                <w:numId w:val="4"/>
              </w:numPr>
              <w:rPr>
                <w:sz w:val="22"/>
                <w:szCs w:val="22"/>
                <w:lang w:val="pt-BR"/>
              </w:rPr>
            </w:pPr>
          </w:p>
        </w:tc>
        <w:tc>
          <w:tcPr>
            <w:tcW w:w="5040" w:type="dxa"/>
            <w:gridSpan w:val="2"/>
            <w:tcMar>
              <w:left w:w="57" w:type="dxa"/>
              <w:right w:w="57" w:type="dxa"/>
            </w:tcMar>
          </w:tcPr>
          <w:p w14:paraId="0447E5A4" w14:textId="77777777" w:rsidR="0054471E" w:rsidRPr="00C2545E" w:rsidRDefault="0054471E" w:rsidP="0054471E">
            <w:pPr>
              <w:keepNext/>
              <w:keepLines/>
              <w:overflowPunct/>
              <w:autoSpaceDE/>
              <w:autoSpaceDN/>
              <w:adjustRightInd/>
              <w:spacing w:line="23" w:lineRule="atLeast"/>
              <w:jc w:val="both"/>
              <w:textAlignment w:val="auto"/>
              <w:outlineLvl w:val="1"/>
              <w:rPr>
                <w:rFonts w:ascii="Times New Roman" w:hAnsi="Times New Roman"/>
                <w:b/>
                <w:bCs/>
                <w:sz w:val="22"/>
                <w:szCs w:val="22"/>
                <w:lang w:val="pt-BR"/>
              </w:rPr>
            </w:pPr>
            <w:r w:rsidRPr="00C2545E">
              <w:rPr>
                <w:rFonts w:ascii="Times New Roman" w:hAnsi="Times New Roman"/>
                <w:b/>
                <w:bCs/>
                <w:sz w:val="22"/>
                <w:szCs w:val="22"/>
                <w:lang w:val="pt-BR"/>
              </w:rPr>
              <w:t>Mentenanță corectivă în perioada de garanție</w:t>
            </w:r>
          </w:p>
          <w:p w14:paraId="1BCFBE92" w14:textId="77777777" w:rsidR="0054471E" w:rsidRPr="00C2545E" w:rsidRDefault="0054471E" w:rsidP="0054471E">
            <w:pPr>
              <w:pStyle w:val="NoSpacing"/>
              <w:jc w:val="both"/>
              <w:rPr>
                <w:rFonts w:ascii="Times New Roman" w:hAnsi="Times New Roman"/>
                <w:sz w:val="22"/>
                <w:szCs w:val="22"/>
                <w:lang w:val="pt-BR"/>
              </w:rPr>
            </w:pPr>
          </w:p>
          <w:p w14:paraId="55418983" w14:textId="54C81B64" w:rsidR="0054471E" w:rsidRPr="00C2545E" w:rsidRDefault="0054471E" w:rsidP="0054471E">
            <w:pPr>
              <w:pStyle w:val="NoSpacing"/>
              <w:jc w:val="both"/>
              <w:rPr>
                <w:rFonts w:ascii="Times New Roman" w:hAnsi="Times New Roman"/>
                <w:sz w:val="22"/>
                <w:szCs w:val="22"/>
                <w:lang w:val="pt-BR"/>
              </w:rPr>
            </w:pPr>
            <w:r w:rsidRPr="00C2545E">
              <w:rPr>
                <w:rFonts w:ascii="Times New Roman" w:hAnsi="Times New Roman"/>
                <w:sz w:val="22"/>
                <w:szCs w:val="22"/>
                <w:lang w:val="pt-BR"/>
              </w:rPr>
              <w:t>Serviciile de mentenanță corectivă din perioada de garanție a sistemului de climatizare sunt incluse în prețul acestuia.</w:t>
            </w:r>
          </w:p>
          <w:p w14:paraId="4E4544A0" w14:textId="77777777" w:rsidR="0054471E" w:rsidRPr="00C2545E" w:rsidRDefault="0054471E" w:rsidP="0054471E">
            <w:pPr>
              <w:pStyle w:val="NoSpacing"/>
              <w:jc w:val="both"/>
              <w:rPr>
                <w:rFonts w:ascii="Times New Roman" w:hAnsi="Times New Roman"/>
                <w:sz w:val="22"/>
                <w:szCs w:val="22"/>
                <w:lang w:val="pt-BR"/>
              </w:rPr>
            </w:pPr>
            <w:r w:rsidRPr="00C2545E">
              <w:rPr>
                <w:rFonts w:ascii="Times New Roman" w:hAnsi="Times New Roman"/>
                <w:sz w:val="22"/>
                <w:szCs w:val="22"/>
                <w:lang w:val="pt-BR"/>
              </w:rPr>
              <w:t>Mentenanța corectivă reprezintă totalitatea operațiunilor de intervenție la un echipament care se efectuează ca urmare a unor defecțiuni sau funcționării în afara parametrilor optimi cu scopul de a restabili capacitatea de funcționare optimă a sistemului.</w:t>
            </w:r>
          </w:p>
          <w:p w14:paraId="52668664" w14:textId="77777777" w:rsidR="0054471E" w:rsidRPr="00C2545E" w:rsidRDefault="0054471E" w:rsidP="0054471E">
            <w:pPr>
              <w:pStyle w:val="NoSpacing"/>
              <w:jc w:val="both"/>
              <w:rPr>
                <w:rFonts w:ascii="Times New Roman" w:hAnsi="Times New Roman"/>
                <w:sz w:val="22"/>
                <w:szCs w:val="22"/>
                <w:lang w:val="pt-BR"/>
              </w:rPr>
            </w:pPr>
            <w:r w:rsidRPr="00C2545E">
              <w:rPr>
                <w:rFonts w:ascii="Times New Roman" w:hAnsi="Times New Roman"/>
                <w:sz w:val="22"/>
                <w:szCs w:val="22"/>
                <w:lang w:val="pt-BR"/>
              </w:rPr>
              <w:t>Mentenanța corectivă include localizarea, diagnosticarea defectelor, inclusiv intervenția pentru restabilirea bunei funcționari și trebuie efectuată pentru toate părțile componente ale sistemului atunci când Autoritatea Contractantă semnalează un incident.</w:t>
            </w:r>
          </w:p>
          <w:p w14:paraId="423E831E" w14:textId="77777777" w:rsidR="0054471E" w:rsidRPr="00C2545E" w:rsidRDefault="0054471E" w:rsidP="0054471E">
            <w:pPr>
              <w:pStyle w:val="NoSpacing"/>
              <w:jc w:val="both"/>
              <w:rPr>
                <w:rFonts w:ascii="Times New Roman" w:hAnsi="Times New Roman"/>
                <w:sz w:val="22"/>
                <w:szCs w:val="22"/>
                <w:lang w:val="pt-BR"/>
              </w:rPr>
            </w:pPr>
            <w:r w:rsidRPr="00C2545E">
              <w:rPr>
                <w:rFonts w:ascii="Times New Roman" w:hAnsi="Times New Roman"/>
                <w:sz w:val="22"/>
                <w:szCs w:val="22"/>
                <w:lang w:val="pt-BR"/>
              </w:rPr>
              <w:t xml:space="preserve">Contractantul trebuie să includă în costurile mentenanței corective toate costurile aferente intervenției, cum ar fi, dar fără a se limita la: forța de muncă, piesele de schimb, alte materiale sau consumabile, costurile cu transportul echipamentului/sistemului de la sediul beneficiarului la locul efectuării operațiilor de mentenanță corectivă, dacă este cazul. Activitățile de mentenanță corectivă se vor realiza, în locațiile unde este instalat sistemul de climatizare. În cazul în care activitățile de mentenanță corectivă necesită operații tehnologice mai complicate, acestea pot fi executate și la </w:t>
            </w:r>
            <w:r w:rsidRPr="00C2545E">
              <w:rPr>
                <w:rFonts w:ascii="Times New Roman" w:hAnsi="Times New Roman"/>
                <w:sz w:val="22"/>
                <w:szCs w:val="22"/>
                <w:lang w:val="pt-BR"/>
              </w:rPr>
              <w:lastRenderedPageBreak/>
              <w:t>sediul Contractantului, caz în care se întocmește un proces verbal de custodie. </w:t>
            </w:r>
          </w:p>
          <w:p w14:paraId="0ED230E6" w14:textId="1081C0A3" w:rsidR="0065329D" w:rsidRPr="00C2545E" w:rsidRDefault="0054471E" w:rsidP="0054471E">
            <w:pPr>
              <w:pStyle w:val="NoSpacing"/>
              <w:jc w:val="both"/>
              <w:rPr>
                <w:rFonts w:ascii="Times New Roman" w:hAnsi="Times New Roman"/>
                <w:sz w:val="22"/>
                <w:szCs w:val="22"/>
                <w:lang w:val="pt-BR"/>
              </w:rPr>
            </w:pPr>
            <w:r w:rsidRPr="00C2545E">
              <w:rPr>
                <w:rFonts w:ascii="Times New Roman" w:hAnsi="Times New Roman"/>
                <w:sz w:val="22"/>
                <w:szCs w:val="22"/>
                <w:lang w:val="pt-BR"/>
              </w:rPr>
              <w:t>După fiecare intervenție corectivă, Contractantul trebuie să se efectueze teste de funcționare care să demonstreze că sistemul funcționează în parametrii optimi și să prezinte un raport care să includă activitățile realizate, piesele de schimb utilizate, precum și rezultatele testelor de funcționare.</w:t>
            </w:r>
          </w:p>
        </w:tc>
        <w:tc>
          <w:tcPr>
            <w:tcW w:w="5024" w:type="dxa"/>
            <w:tcMar>
              <w:left w:w="57" w:type="dxa"/>
              <w:right w:w="57" w:type="dxa"/>
            </w:tcMar>
          </w:tcPr>
          <w:p w14:paraId="30AA99FC" w14:textId="77777777"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lastRenderedPageBreak/>
              <w:t>se completează de către ofertant</w:t>
            </w:r>
          </w:p>
        </w:tc>
      </w:tr>
      <w:tr w:rsidR="0065329D" w:rsidRPr="00117AC5" w14:paraId="72FC3A79" w14:textId="77777777" w:rsidTr="00302132">
        <w:trPr>
          <w:trHeight w:val="566"/>
          <w:jc w:val="center"/>
        </w:trPr>
        <w:tc>
          <w:tcPr>
            <w:tcW w:w="704" w:type="dxa"/>
            <w:tcMar>
              <w:left w:w="57" w:type="dxa"/>
              <w:right w:w="57" w:type="dxa"/>
            </w:tcMar>
          </w:tcPr>
          <w:p w14:paraId="1F45A3BC" w14:textId="77777777" w:rsidR="0065329D" w:rsidRPr="00C2545E" w:rsidRDefault="0065329D">
            <w:pPr>
              <w:pStyle w:val="ListParagraph"/>
              <w:numPr>
                <w:ilvl w:val="0"/>
                <w:numId w:val="4"/>
              </w:numPr>
              <w:rPr>
                <w:sz w:val="22"/>
                <w:szCs w:val="22"/>
                <w:lang w:val="pt-BR"/>
              </w:rPr>
            </w:pPr>
          </w:p>
        </w:tc>
        <w:tc>
          <w:tcPr>
            <w:tcW w:w="5040" w:type="dxa"/>
            <w:gridSpan w:val="2"/>
            <w:tcMar>
              <w:left w:w="57" w:type="dxa"/>
              <w:right w:w="57" w:type="dxa"/>
            </w:tcMar>
          </w:tcPr>
          <w:p w14:paraId="293A965D" w14:textId="77777777" w:rsidR="006E2AA3" w:rsidRPr="00C2545E" w:rsidRDefault="006E2AA3" w:rsidP="006E2AA3">
            <w:pPr>
              <w:keepNext/>
              <w:keepLines/>
              <w:overflowPunct/>
              <w:autoSpaceDE/>
              <w:autoSpaceDN/>
              <w:adjustRightInd/>
              <w:spacing w:line="23" w:lineRule="atLeast"/>
              <w:jc w:val="both"/>
              <w:textAlignment w:val="auto"/>
              <w:outlineLvl w:val="1"/>
              <w:rPr>
                <w:rFonts w:ascii="Times New Roman" w:hAnsi="Times New Roman"/>
                <w:b/>
                <w:bCs/>
                <w:sz w:val="22"/>
                <w:szCs w:val="22"/>
                <w:lang w:val="pt-BR"/>
              </w:rPr>
            </w:pPr>
            <w:r w:rsidRPr="00C2545E">
              <w:rPr>
                <w:rFonts w:ascii="Times New Roman" w:hAnsi="Times New Roman"/>
                <w:b/>
                <w:bCs/>
                <w:sz w:val="22"/>
                <w:szCs w:val="22"/>
                <w:lang w:val="pt-BR"/>
              </w:rPr>
              <w:t>Suport tehnic</w:t>
            </w:r>
          </w:p>
          <w:p w14:paraId="47A74467" w14:textId="77777777" w:rsidR="006E2AA3" w:rsidRPr="00C2545E" w:rsidRDefault="006E2AA3" w:rsidP="006E2AA3">
            <w:pPr>
              <w:spacing w:line="23" w:lineRule="atLeast"/>
              <w:jc w:val="both"/>
              <w:rPr>
                <w:rFonts w:ascii="Times New Roman" w:hAnsi="Times New Roman"/>
                <w:sz w:val="22"/>
                <w:szCs w:val="22"/>
                <w:lang w:val="pt-BR"/>
              </w:rPr>
            </w:pPr>
            <w:r w:rsidRPr="00C2545E">
              <w:rPr>
                <w:rFonts w:ascii="Times New Roman" w:hAnsi="Times New Roman"/>
                <w:sz w:val="22"/>
                <w:szCs w:val="22"/>
                <w:lang w:val="pt-BR"/>
              </w:rPr>
              <w:t xml:space="preserve">Pe toata durata contractului, în perioada de Garanție, Contractantul va asigura suport tehnic. </w:t>
            </w:r>
          </w:p>
          <w:p w14:paraId="76F7FC5B" w14:textId="77777777" w:rsidR="006E2AA3" w:rsidRPr="00C2545E" w:rsidRDefault="006E2AA3" w:rsidP="006E2AA3">
            <w:pPr>
              <w:spacing w:line="23" w:lineRule="atLeast"/>
              <w:jc w:val="both"/>
              <w:rPr>
                <w:rFonts w:ascii="Times New Roman" w:hAnsi="Times New Roman"/>
                <w:sz w:val="22"/>
                <w:szCs w:val="22"/>
                <w:lang w:val="pt-BR"/>
              </w:rPr>
            </w:pPr>
            <w:r w:rsidRPr="00C2545E">
              <w:rPr>
                <w:rFonts w:ascii="Times New Roman" w:hAnsi="Times New Roman"/>
                <w:sz w:val="22"/>
                <w:szCs w:val="22"/>
                <w:lang w:val="pt-BR"/>
              </w:rPr>
              <w:t xml:space="preserve">Contractantul va asigura un punct de contact pentru suport în caz de urgență dedicat personalului autorizat al Autorității Contractante unde se poate semnala orice problemă/ defecțiune care necesită intervenție în perioada de garanție sau solicită suport tehnic Contractantului în gestionarea unui incident, disponibil de luni până vineri intre orele 9.00 - 15.00, pentru a se asigura că orice situație semnalată este tratată cu promptitudine. </w:t>
            </w:r>
          </w:p>
          <w:p w14:paraId="22992034" w14:textId="77777777" w:rsidR="006E2AA3" w:rsidRPr="00C2545E" w:rsidRDefault="006E2AA3" w:rsidP="006E2AA3">
            <w:pPr>
              <w:spacing w:line="23" w:lineRule="atLeast"/>
              <w:jc w:val="both"/>
              <w:rPr>
                <w:rFonts w:ascii="Times New Roman" w:hAnsi="Times New Roman"/>
                <w:sz w:val="22"/>
                <w:szCs w:val="22"/>
                <w:lang w:val="pt-BR"/>
              </w:rPr>
            </w:pPr>
            <w:r w:rsidRPr="00C2545E">
              <w:rPr>
                <w:rFonts w:ascii="Times New Roman" w:hAnsi="Times New Roman"/>
                <w:sz w:val="22"/>
                <w:szCs w:val="22"/>
                <w:lang w:val="pt-BR"/>
              </w:rPr>
              <w:t>Contractantul va răspunde în timp util la orice incident semnalat de Autoritatea Contractantă.</w:t>
            </w:r>
          </w:p>
          <w:p w14:paraId="4DA738F0" w14:textId="272FE941" w:rsidR="0065329D" w:rsidRPr="00C2545E" w:rsidRDefault="006E2AA3" w:rsidP="006E2AA3">
            <w:pPr>
              <w:spacing w:line="23" w:lineRule="atLeast"/>
              <w:jc w:val="both"/>
              <w:rPr>
                <w:rFonts w:ascii="Times New Roman" w:hAnsi="Times New Roman"/>
                <w:sz w:val="22"/>
                <w:szCs w:val="22"/>
                <w:lang w:val="pt-BR"/>
              </w:rPr>
            </w:pPr>
            <w:r w:rsidRPr="00C2545E">
              <w:rPr>
                <w:rFonts w:ascii="Times New Roman" w:hAnsi="Times New Roman"/>
                <w:sz w:val="22"/>
                <w:szCs w:val="22"/>
                <w:lang w:val="pt-BR"/>
              </w:rPr>
              <w:t xml:space="preserve">Timpul de răspuns la solicitările de service să fie de maxim 4 ore </w:t>
            </w:r>
            <w:r w:rsidRPr="00C2545E">
              <w:rPr>
                <w:rFonts w:ascii="Times New Roman" w:eastAsia="Calibri" w:hAnsi="Times New Roman"/>
                <w:sz w:val="22"/>
                <w:szCs w:val="22"/>
                <w:lang w:val="pt-BR" w:eastAsia="ro-RO"/>
              </w:rPr>
              <w:t>de la data notificării prin e-mail, telefon sau fax</w:t>
            </w:r>
            <w:r w:rsidRPr="00C2545E">
              <w:rPr>
                <w:rFonts w:ascii="Times New Roman" w:hAnsi="Times New Roman"/>
                <w:sz w:val="22"/>
                <w:szCs w:val="22"/>
                <w:lang w:val="pt-BR"/>
              </w:rPr>
              <w:t xml:space="preserve">. </w:t>
            </w:r>
          </w:p>
        </w:tc>
        <w:tc>
          <w:tcPr>
            <w:tcW w:w="5024" w:type="dxa"/>
            <w:tcMar>
              <w:left w:w="57" w:type="dxa"/>
              <w:right w:w="57" w:type="dxa"/>
            </w:tcMar>
          </w:tcPr>
          <w:p w14:paraId="234040A2" w14:textId="0906AE90"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6E2AA3" w:rsidRPr="00117AC5" w14:paraId="3C7832B4" w14:textId="77777777" w:rsidTr="00302132">
        <w:trPr>
          <w:trHeight w:val="265"/>
          <w:jc w:val="center"/>
        </w:trPr>
        <w:tc>
          <w:tcPr>
            <w:tcW w:w="704" w:type="dxa"/>
            <w:tcMar>
              <w:left w:w="57" w:type="dxa"/>
              <w:right w:w="57" w:type="dxa"/>
            </w:tcMar>
          </w:tcPr>
          <w:p w14:paraId="29927290" w14:textId="77777777" w:rsidR="006E2AA3" w:rsidRPr="00C2545E" w:rsidRDefault="006E2AA3">
            <w:pPr>
              <w:pStyle w:val="ListParagraph"/>
              <w:numPr>
                <w:ilvl w:val="0"/>
                <w:numId w:val="4"/>
              </w:numPr>
              <w:rPr>
                <w:sz w:val="22"/>
                <w:szCs w:val="22"/>
                <w:lang w:val="pt-BR"/>
              </w:rPr>
            </w:pPr>
          </w:p>
        </w:tc>
        <w:tc>
          <w:tcPr>
            <w:tcW w:w="5040" w:type="dxa"/>
            <w:gridSpan w:val="2"/>
            <w:tcMar>
              <w:left w:w="57" w:type="dxa"/>
              <w:right w:w="57" w:type="dxa"/>
            </w:tcMar>
          </w:tcPr>
          <w:p w14:paraId="578FAAF8" w14:textId="77777777" w:rsidR="002B259C" w:rsidRPr="00C2545E" w:rsidRDefault="002B259C" w:rsidP="002B259C">
            <w:pPr>
              <w:keepNext/>
              <w:keepLines/>
              <w:overflowPunct/>
              <w:autoSpaceDE/>
              <w:autoSpaceDN/>
              <w:adjustRightInd/>
              <w:spacing w:line="23" w:lineRule="atLeast"/>
              <w:jc w:val="both"/>
              <w:textAlignment w:val="auto"/>
              <w:outlineLvl w:val="1"/>
              <w:rPr>
                <w:rFonts w:ascii="Times New Roman" w:hAnsi="Times New Roman"/>
                <w:b/>
                <w:bCs/>
                <w:sz w:val="22"/>
                <w:szCs w:val="22"/>
                <w:lang w:val="pt-BR"/>
              </w:rPr>
            </w:pPr>
            <w:bookmarkStart w:id="3" w:name="_Toc478634986"/>
            <w:r w:rsidRPr="00C2545E">
              <w:rPr>
                <w:rFonts w:ascii="Times New Roman" w:hAnsi="Times New Roman"/>
                <w:b/>
                <w:bCs/>
                <w:sz w:val="22"/>
                <w:szCs w:val="22"/>
                <w:lang w:val="pt-BR"/>
              </w:rPr>
              <w:t>Atribuțiile și responsabilitățile Părților</w:t>
            </w:r>
            <w:bookmarkEnd w:id="3"/>
          </w:p>
          <w:p w14:paraId="3F3DF6F4" w14:textId="77777777" w:rsidR="00C2545E" w:rsidRPr="00640C70" w:rsidRDefault="00C2545E" w:rsidP="00C2545E">
            <w:pPr>
              <w:tabs>
                <w:tab w:val="left" w:pos="211"/>
              </w:tabs>
              <w:spacing w:line="23" w:lineRule="atLeast"/>
              <w:jc w:val="both"/>
              <w:rPr>
                <w:rFonts w:ascii="Times New Roman" w:eastAsia="Calibri" w:hAnsi="Times New Roman"/>
                <w:sz w:val="22"/>
                <w:szCs w:val="22"/>
                <w:lang w:val="pt-BR"/>
              </w:rPr>
            </w:pPr>
            <w:r w:rsidRPr="00640C70">
              <w:rPr>
                <w:rFonts w:ascii="Times New Roman" w:eastAsia="Calibri" w:hAnsi="Times New Roman"/>
                <w:sz w:val="22"/>
                <w:szCs w:val="22"/>
                <w:lang w:val="pt-BR"/>
              </w:rPr>
              <w:t>Responsabilitățile Contractantului:</w:t>
            </w:r>
          </w:p>
          <w:p w14:paraId="4737BE70" w14:textId="77777777" w:rsidR="00C2545E" w:rsidRPr="00117AC5" w:rsidRDefault="00C2545E" w:rsidP="00C2545E">
            <w:pPr>
              <w:pStyle w:val="ListParagraph"/>
              <w:numPr>
                <w:ilvl w:val="0"/>
                <w:numId w:val="24"/>
              </w:numPr>
              <w:tabs>
                <w:tab w:val="left" w:pos="211"/>
              </w:tabs>
              <w:spacing w:line="276" w:lineRule="auto"/>
              <w:ind w:left="0" w:firstLine="0"/>
              <w:jc w:val="both"/>
              <w:rPr>
                <w:sz w:val="22"/>
                <w:szCs w:val="22"/>
                <w:lang w:val="pt-BR"/>
              </w:rPr>
            </w:pPr>
            <w:r w:rsidRPr="00117AC5">
              <w:rPr>
                <w:sz w:val="22"/>
                <w:szCs w:val="22"/>
                <w:lang w:val="pt-BR"/>
              </w:rPr>
              <w:t>să facă dovada că el, (sau, după caz, asocierea de ofertanți și/ sau subcontractanții propuși), are la dispoziție personal calificat pentru întreținerea și punerea în funcțiune a echipamentelor ce vor fi achiziționate, astfel:</w:t>
            </w:r>
          </w:p>
          <w:p w14:paraId="4091B9AF" w14:textId="77777777" w:rsidR="00C2545E" w:rsidRPr="00C2545E" w:rsidRDefault="00C2545E" w:rsidP="00C2545E">
            <w:pPr>
              <w:tabs>
                <w:tab w:val="left" w:pos="211"/>
              </w:tabs>
              <w:spacing w:line="276" w:lineRule="auto"/>
              <w:jc w:val="both"/>
              <w:rPr>
                <w:rFonts w:ascii="Times New Roman" w:hAnsi="Times New Roman"/>
                <w:sz w:val="22"/>
                <w:szCs w:val="22"/>
              </w:rPr>
            </w:pPr>
            <w:proofErr w:type="spellStart"/>
            <w:r w:rsidRPr="00C2545E">
              <w:rPr>
                <w:rFonts w:ascii="Times New Roman" w:hAnsi="Times New Roman"/>
                <w:sz w:val="22"/>
                <w:szCs w:val="22"/>
              </w:rPr>
              <w:t>Pentru</w:t>
            </w:r>
            <w:proofErr w:type="spellEnd"/>
            <w:r w:rsidRPr="00C2545E">
              <w:rPr>
                <w:rFonts w:ascii="Times New Roman" w:hAnsi="Times New Roman"/>
                <w:sz w:val="22"/>
                <w:szCs w:val="22"/>
              </w:rPr>
              <w:t xml:space="preserve"> </w:t>
            </w:r>
            <w:proofErr w:type="spellStart"/>
            <w:r w:rsidRPr="00C2545E">
              <w:rPr>
                <w:rFonts w:ascii="Times New Roman" w:hAnsi="Times New Roman"/>
                <w:sz w:val="22"/>
                <w:szCs w:val="22"/>
              </w:rPr>
              <w:t>societatea</w:t>
            </w:r>
            <w:proofErr w:type="spellEnd"/>
            <w:r w:rsidRPr="00C2545E">
              <w:rPr>
                <w:rFonts w:ascii="Times New Roman" w:hAnsi="Times New Roman"/>
                <w:sz w:val="22"/>
                <w:szCs w:val="22"/>
              </w:rPr>
              <w:t xml:space="preserve"> </w:t>
            </w:r>
            <w:proofErr w:type="spellStart"/>
            <w:r w:rsidRPr="00C2545E">
              <w:rPr>
                <w:rFonts w:ascii="Times New Roman" w:hAnsi="Times New Roman"/>
                <w:sz w:val="22"/>
                <w:szCs w:val="22"/>
              </w:rPr>
              <w:t>comercială</w:t>
            </w:r>
            <w:proofErr w:type="spellEnd"/>
            <w:r w:rsidRPr="00C2545E">
              <w:rPr>
                <w:rFonts w:ascii="Times New Roman" w:hAnsi="Times New Roman"/>
                <w:sz w:val="22"/>
                <w:szCs w:val="22"/>
              </w:rPr>
              <w:t xml:space="preserve">: </w:t>
            </w:r>
          </w:p>
          <w:p w14:paraId="318D571A" w14:textId="77777777" w:rsidR="00C2545E" w:rsidRPr="00C2545E" w:rsidRDefault="00C2545E" w:rsidP="00C2545E">
            <w:pPr>
              <w:pStyle w:val="ListParagraph"/>
              <w:numPr>
                <w:ilvl w:val="0"/>
                <w:numId w:val="20"/>
              </w:numPr>
              <w:tabs>
                <w:tab w:val="left" w:pos="211"/>
              </w:tabs>
              <w:spacing w:line="276" w:lineRule="auto"/>
              <w:ind w:left="0" w:firstLine="0"/>
              <w:jc w:val="both"/>
              <w:rPr>
                <w:sz w:val="22"/>
                <w:szCs w:val="22"/>
                <w:lang w:val="pt-BR"/>
              </w:rPr>
            </w:pPr>
            <w:r w:rsidRPr="00C2545E">
              <w:rPr>
                <w:sz w:val="22"/>
                <w:szCs w:val="22"/>
                <w:lang w:val="pt-BR"/>
              </w:rPr>
              <w:t xml:space="preserve">Certificare F-Gas de operare cu echipamente ce conțin gaze fluorurate cu efect de seră, eliberat conform Regulamentului UE 517/2014. </w:t>
            </w:r>
          </w:p>
          <w:p w14:paraId="165342D6" w14:textId="77777777" w:rsidR="00C2545E" w:rsidRPr="00C2545E" w:rsidRDefault="00C2545E" w:rsidP="00C2545E">
            <w:pPr>
              <w:pStyle w:val="ListParagraph"/>
              <w:numPr>
                <w:ilvl w:val="0"/>
                <w:numId w:val="20"/>
              </w:numPr>
              <w:tabs>
                <w:tab w:val="left" w:pos="211"/>
              </w:tabs>
              <w:spacing w:line="276" w:lineRule="auto"/>
              <w:ind w:left="0" w:firstLine="0"/>
              <w:jc w:val="both"/>
              <w:rPr>
                <w:sz w:val="22"/>
                <w:szCs w:val="22"/>
                <w:lang w:val="pt-BR"/>
              </w:rPr>
            </w:pPr>
            <w:r w:rsidRPr="00C2545E">
              <w:rPr>
                <w:sz w:val="22"/>
                <w:szCs w:val="22"/>
                <w:lang w:val="pt-BR"/>
              </w:rPr>
              <w:t>Autorizatie ANRE de tip "B", pentru executarea de instalații electrice.</w:t>
            </w:r>
          </w:p>
          <w:p w14:paraId="1337BCAC" w14:textId="77777777" w:rsidR="00C2545E" w:rsidRPr="00C2545E" w:rsidRDefault="00C2545E" w:rsidP="00C2545E">
            <w:pPr>
              <w:tabs>
                <w:tab w:val="left" w:pos="211"/>
              </w:tabs>
              <w:spacing w:line="276" w:lineRule="auto"/>
              <w:jc w:val="both"/>
              <w:rPr>
                <w:rFonts w:ascii="Times New Roman" w:hAnsi="Times New Roman"/>
                <w:sz w:val="22"/>
                <w:szCs w:val="22"/>
              </w:rPr>
            </w:pPr>
            <w:proofErr w:type="spellStart"/>
            <w:r w:rsidRPr="00C2545E">
              <w:rPr>
                <w:rFonts w:ascii="Times New Roman" w:hAnsi="Times New Roman"/>
                <w:sz w:val="22"/>
                <w:szCs w:val="22"/>
              </w:rPr>
              <w:t>Pentru</w:t>
            </w:r>
            <w:proofErr w:type="spellEnd"/>
            <w:r w:rsidRPr="00C2545E">
              <w:rPr>
                <w:rFonts w:ascii="Times New Roman" w:hAnsi="Times New Roman"/>
                <w:sz w:val="22"/>
                <w:szCs w:val="22"/>
              </w:rPr>
              <w:t xml:space="preserve"> personal: </w:t>
            </w:r>
          </w:p>
          <w:p w14:paraId="5C4DDD69" w14:textId="77777777" w:rsidR="00C2545E" w:rsidRPr="00C2545E" w:rsidRDefault="00C2545E" w:rsidP="00C2545E">
            <w:pPr>
              <w:pStyle w:val="ListParagraph"/>
              <w:numPr>
                <w:ilvl w:val="0"/>
                <w:numId w:val="20"/>
              </w:numPr>
              <w:tabs>
                <w:tab w:val="left" w:pos="211"/>
              </w:tabs>
              <w:spacing w:line="276" w:lineRule="auto"/>
              <w:ind w:left="0" w:firstLine="0"/>
              <w:jc w:val="both"/>
              <w:rPr>
                <w:sz w:val="22"/>
                <w:szCs w:val="22"/>
                <w:lang w:val="pt-BR"/>
              </w:rPr>
            </w:pPr>
            <w:r w:rsidRPr="00C2545E">
              <w:rPr>
                <w:sz w:val="22"/>
                <w:szCs w:val="22"/>
                <w:lang w:val="pt-BR"/>
              </w:rPr>
              <w:t xml:space="preserve">Certificat de competență individual minim Categoria I pentru manipularea agenților frigorifici (specific R410A), eliberat de organisme acreditate; </w:t>
            </w:r>
          </w:p>
          <w:p w14:paraId="3233F790" w14:textId="77777777" w:rsidR="00C2545E" w:rsidRPr="00C2545E" w:rsidRDefault="00C2545E" w:rsidP="00C2545E">
            <w:pPr>
              <w:pStyle w:val="ListParagraph"/>
              <w:numPr>
                <w:ilvl w:val="0"/>
                <w:numId w:val="20"/>
              </w:numPr>
              <w:tabs>
                <w:tab w:val="left" w:pos="211"/>
              </w:tabs>
              <w:spacing w:line="276" w:lineRule="auto"/>
              <w:ind w:left="0" w:firstLine="0"/>
              <w:jc w:val="both"/>
              <w:rPr>
                <w:sz w:val="22"/>
                <w:szCs w:val="22"/>
                <w:lang w:val="pt-BR"/>
              </w:rPr>
            </w:pPr>
            <w:r w:rsidRPr="00C2545E">
              <w:rPr>
                <w:sz w:val="22"/>
                <w:szCs w:val="22"/>
                <w:lang w:val="pt-BR"/>
              </w:rPr>
              <w:t>Autorizație ANRE, minim gradul IIA.</w:t>
            </w:r>
          </w:p>
          <w:p w14:paraId="0EAD10CE" w14:textId="77777777" w:rsidR="00C2545E" w:rsidRPr="00C2545E" w:rsidRDefault="00C2545E" w:rsidP="00C2545E">
            <w:pPr>
              <w:tabs>
                <w:tab w:val="left" w:pos="211"/>
              </w:tabs>
              <w:spacing w:line="276" w:lineRule="auto"/>
              <w:jc w:val="both"/>
              <w:rPr>
                <w:rFonts w:ascii="Times New Roman" w:hAnsi="Times New Roman"/>
                <w:sz w:val="22"/>
                <w:szCs w:val="22"/>
                <w:lang w:val="pt-BR"/>
              </w:rPr>
            </w:pPr>
            <w:r w:rsidRPr="00C2545E">
              <w:rPr>
                <w:rFonts w:ascii="Times New Roman" w:hAnsi="Times New Roman"/>
                <w:sz w:val="22"/>
                <w:szCs w:val="22"/>
                <w:lang w:val="pt-BR"/>
              </w:rPr>
              <w:t>Toate autorizațiile și atestatele firmei și personalului angajat trebuie să fie valabile la data depunerii ofertelor;</w:t>
            </w:r>
          </w:p>
          <w:p w14:paraId="206A58DF" w14:textId="77777777" w:rsidR="00C2545E" w:rsidRPr="00640C70" w:rsidRDefault="00C2545E" w:rsidP="00C2545E">
            <w:pPr>
              <w:pStyle w:val="ListParagraph"/>
              <w:numPr>
                <w:ilvl w:val="0"/>
                <w:numId w:val="24"/>
              </w:numPr>
              <w:tabs>
                <w:tab w:val="left" w:pos="211"/>
              </w:tabs>
              <w:spacing w:line="259" w:lineRule="auto"/>
              <w:ind w:left="0" w:firstLine="0"/>
              <w:rPr>
                <w:rFonts w:eastAsia="Calibri"/>
                <w:sz w:val="22"/>
                <w:szCs w:val="22"/>
                <w:lang w:val="pt-BR"/>
              </w:rPr>
            </w:pPr>
            <w:r w:rsidRPr="00640C70">
              <w:rPr>
                <w:rFonts w:eastAsia="Calibri"/>
                <w:sz w:val="22"/>
                <w:szCs w:val="22"/>
                <w:lang w:val="pt-BR"/>
              </w:rPr>
              <w:t>să furnizeze echipamentele în termenele menționate în ofertă și să presteze serviciile accesorii furnizării acestora, respectiv transportul până la locul de livrare, să instaleze, să configureze, să pună în funcțiune, să testeze echipamentele în conformitate cu solicitările din caietul de sarcini și cu oferta depusă;</w:t>
            </w:r>
          </w:p>
          <w:p w14:paraId="2AE03908" w14:textId="77777777" w:rsidR="00C2545E" w:rsidRPr="00C2545E" w:rsidRDefault="00C2545E" w:rsidP="00C2545E">
            <w:pPr>
              <w:numPr>
                <w:ilvl w:val="0"/>
                <w:numId w:val="24"/>
              </w:numPr>
              <w:tabs>
                <w:tab w:val="left" w:pos="211"/>
              </w:tabs>
              <w:overflowPunct/>
              <w:autoSpaceDE/>
              <w:autoSpaceDN/>
              <w:adjustRightInd/>
              <w:spacing w:line="23" w:lineRule="atLeast"/>
              <w:ind w:left="0" w:firstLine="0"/>
              <w:jc w:val="both"/>
              <w:textAlignment w:val="auto"/>
              <w:rPr>
                <w:rFonts w:ascii="Times New Roman" w:eastAsia="Calibri" w:hAnsi="Times New Roman"/>
                <w:sz w:val="22"/>
                <w:szCs w:val="22"/>
                <w:lang w:val="pt-BR"/>
              </w:rPr>
            </w:pPr>
            <w:r w:rsidRPr="00C2545E">
              <w:rPr>
                <w:rFonts w:ascii="Times New Roman" w:eastAsia="Calibri" w:hAnsi="Times New Roman"/>
                <w:sz w:val="22"/>
                <w:szCs w:val="22"/>
                <w:lang w:val="pt-BR"/>
              </w:rPr>
              <w:t>să asigurare un grad de flexibilitate în planificarea modalității de gestionare a contractului, pe toată durata de derulare a contractului;</w:t>
            </w:r>
          </w:p>
          <w:p w14:paraId="76F8AF76" w14:textId="77777777" w:rsidR="00C2545E" w:rsidRPr="00C2545E" w:rsidRDefault="00C2545E" w:rsidP="00C2545E">
            <w:pPr>
              <w:numPr>
                <w:ilvl w:val="0"/>
                <w:numId w:val="24"/>
              </w:numPr>
              <w:tabs>
                <w:tab w:val="left" w:pos="211"/>
              </w:tabs>
              <w:overflowPunct/>
              <w:autoSpaceDE/>
              <w:autoSpaceDN/>
              <w:adjustRightInd/>
              <w:spacing w:line="23" w:lineRule="atLeast"/>
              <w:ind w:left="0" w:firstLine="0"/>
              <w:jc w:val="both"/>
              <w:textAlignment w:val="auto"/>
              <w:rPr>
                <w:rFonts w:ascii="Times New Roman" w:eastAsia="Calibri" w:hAnsi="Times New Roman"/>
                <w:sz w:val="22"/>
                <w:szCs w:val="22"/>
                <w:lang w:val="pt-BR"/>
              </w:rPr>
            </w:pPr>
            <w:r w:rsidRPr="00C2545E">
              <w:rPr>
                <w:rFonts w:ascii="Times New Roman" w:eastAsia="Calibri" w:hAnsi="Times New Roman"/>
                <w:sz w:val="22"/>
                <w:szCs w:val="22"/>
                <w:lang w:val="pt-BR"/>
              </w:rPr>
              <w:t xml:space="preserve">să colaboreze cu personalul alocat al Autorității Contractante atât pentru furnizarea echipamentelor și asigurarea serviciilor accesorii care fac obiectul </w:t>
            </w:r>
            <w:r w:rsidRPr="00C2545E">
              <w:rPr>
                <w:rFonts w:ascii="Times New Roman" w:eastAsia="Calibri" w:hAnsi="Times New Roman"/>
                <w:sz w:val="22"/>
                <w:szCs w:val="22"/>
                <w:lang w:val="pt-BR"/>
              </w:rPr>
              <w:lastRenderedPageBreak/>
              <w:t>contractului, cât și pentru verificarea echipamentelor livrate și realizarea recepției;</w:t>
            </w:r>
          </w:p>
          <w:p w14:paraId="3D702D9D" w14:textId="77777777" w:rsidR="00C2545E" w:rsidRPr="00C2545E" w:rsidRDefault="00C2545E" w:rsidP="00C2545E">
            <w:pPr>
              <w:numPr>
                <w:ilvl w:val="0"/>
                <w:numId w:val="24"/>
              </w:numPr>
              <w:tabs>
                <w:tab w:val="left" w:pos="211"/>
              </w:tabs>
              <w:overflowPunct/>
              <w:autoSpaceDE/>
              <w:autoSpaceDN/>
              <w:adjustRightInd/>
              <w:spacing w:line="23" w:lineRule="atLeast"/>
              <w:ind w:left="0" w:firstLine="0"/>
              <w:jc w:val="both"/>
              <w:textAlignment w:val="auto"/>
              <w:rPr>
                <w:rFonts w:ascii="Times New Roman" w:eastAsia="Calibri" w:hAnsi="Times New Roman"/>
                <w:sz w:val="22"/>
                <w:szCs w:val="22"/>
                <w:lang w:val="pt-BR"/>
              </w:rPr>
            </w:pPr>
            <w:r w:rsidRPr="00C2545E">
              <w:rPr>
                <w:rFonts w:ascii="Times New Roman" w:eastAsia="Calibri" w:hAnsi="Times New Roman"/>
                <w:sz w:val="22"/>
                <w:szCs w:val="22"/>
                <w:lang w:val="pt-BR"/>
              </w:rPr>
              <w:t>să reducă, în măsura posibilităților, la minim, a situațiilor de întârzieri în efectuarea livrărilor, minimizând astfel impactul negativ asupra activității Autorității Contractante.</w:t>
            </w:r>
          </w:p>
          <w:p w14:paraId="1392C1AB" w14:textId="77777777" w:rsidR="00C2545E" w:rsidRPr="00C2545E" w:rsidRDefault="00C2545E" w:rsidP="00C2545E">
            <w:pPr>
              <w:tabs>
                <w:tab w:val="left" w:pos="211"/>
              </w:tabs>
              <w:spacing w:line="23" w:lineRule="atLeast"/>
              <w:jc w:val="both"/>
              <w:rPr>
                <w:rFonts w:ascii="Times New Roman" w:eastAsia="Calibri" w:hAnsi="Times New Roman"/>
                <w:b/>
                <w:bCs/>
                <w:sz w:val="22"/>
                <w:szCs w:val="22"/>
                <w:lang w:val="pt-BR"/>
              </w:rPr>
            </w:pPr>
          </w:p>
          <w:p w14:paraId="001C8A9A" w14:textId="77777777" w:rsidR="00C2545E" w:rsidRPr="00C2545E" w:rsidRDefault="00C2545E" w:rsidP="00C2545E">
            <w:pPr>
              <w:tabs>
                <w:tab w:val="left" w:pos="211"/>
              </w:tabs>
              <w:spacing w:line="23" w:lineRule="atLeast"/>
              <w:jc w:val="both"/>
              <w:rPr>
                <w:rFonts w:ascii="Times New Roman" w:eastAsia="Calibri" w:hAnsi="Times New Roman"/>
                <w:b/>
                <w:bCs/>
                <w:sz w:val="22"/>
                <w:szCs w:val="22"/>
              </w:rPr>
            </w:pPr>
            <w:proofErr w:type="spellStart"/>
            <w:r w:rsidRPr="00C2545E">
              <w:rPr>
                <w:rFonts w:ascii="Times New Roman" w:eastAsia="Calibri" w:hAnsi="Times New Roman"/>
                <w:b/>
                <w:bCs/>
                <w:sz w:val="22"/>
                <w:szCs w:val="22"/>
              </w:rPr>
              <w:t>Responsabilitățile</w:t>
            </w:r>
            <w:proofErr w:type="spellEnd"/>
            <w:r w:rsidRPr="00C2545E">
              <w:rPr>
                <w:rFonts w:ascii="Times New Roman" w:eastAsia="Calibri" w:hAnsi="Times New Roman"/>
                <w:b/>
                <w:bCs/>
                <w:sz w:val="22"/>
                <w:szCs w:val="22"/>
              </w:rPr>
              <w:t xml:space="preserve"> </w:t>
            </w:r>
            <w:proofErr w:type="spellStart"/>
            <w:r w:rsidRPr="00C2545E">
              <w:rPr>
                <w:rFonts w:ascii="Times New Roman" w:eastAsia="Calibri" w:hAnsi="Times New Roman"/>
                <w:b/>
                <w:bCs/>
                <w:sz w:val="22"/>
                <w:szCs w:val="22"/>
              </w:rPr>
              <w:t>Autorității</w:t>
            </w:r>
            <w:proofErr w:type="spellEnd"/>
            <w:r w:rsidRPr="00C2545E">
              <w:rPr>
                <w:rFonts w:ascii="Times New Roman" w:eastAsia="Calibri" w:hAnsi="Times New Roman"/>
                <w:b/>
                <w:bCs/>
                <w:sz w:val="22"/>
                <w:szCs w:val="22"/>
              </w:rPr>
              <w:t xml:space="preserve"> </w:t>
            </w:r>
            <w:proofErr w:type="spellStart"/>
            <w:r w:rsidRPr="00C2545E">
              <w:rPr>
                <w:rFonts w:ascii="Times New Roman" w:eastAsia="Calibri" w:hAnsi="Times New Roman"/>
                <w:b/>
                <w:bCs/>
                <w:sz w:val="22"/>
                <w:szCs w:val="22"/>
              </w:rPr>
              <w:t>Contractante</w:t>
            </w:r>
            <w:proofErr w:type="spellEnd"/>
            <w:r w:rsidRPr="00C2545E">
              <w:rPr>
                <w:rFonts w:ascii="Times New Roman" w:eastAsia="Calibri" w:hAnsi="Times New Roman"/>
                <w:b/>
                <w:bCs/>
                <w:sz w:val="22"/>
                <w:szCs w:val="22"/>
              </w:rPr>
              <w:t>:</w:t>
            </w:r>
          </w:p>
          <w:p w14:paraId="61FDE260" w14:textId="77777777" w:rsidR="00C2545E" w:rsidRPr="00C2545E" w:rsidRDefault="00C2545E" w:rsidP="00C2545E">
            <w:pPr>
              <w:pStyle w:val="Default"/>
              <w:numPr>
                <w:ilvl w:val="0"/>
                <w:numId w:val="24"/>
              </w:numPr>
              <w:tabs>
                <w:tab w:val="left" w:pos="211"/>
              </w:tabs>
              <w:spacing w:line="23" w:lineRule="atLeast"/>
              <w:ind w:left="0" w:firstLine="0"/>
              <w:jc w:val="both"/>
              <w:rPr>
                <w:rFonts w:ascii="Times New Roman" w:hAnsi="Times New Roman" w:cs="Times New Roman"/>
                <w:color w:val="auto"/>
                <w:sz w:val="22"/>
                <w:szCs w:val="22"/>
                <w:lang w:val="ro-RO"/>
              </w:rPr>
            </w:pPr>
            <w:r w:rsidRPr="00C2545E">
              <w:rPr>
                <w:rFonts w:ascii="Times New Roman" w:hAnsi="Times New Roman" w:cs="Times New Roman"/>
                <w:color w:val="auto"/>
                <w:sz w:val="22"/>
                <w:szCs w:val="22"/>
                <w:lang w:val="ro-RO"/>
              </w:rPr>
              <w:t>mobilizarea tuturor resurselor care sunt în sarcina sa, pentru buna derulare a contractului;</w:t>
            </w:r>
          </w:p>
          <w:p w14:paraId="63E27210" w14:textId="77777777" w:rsidR="00C2545E" w:rsidRPr="00C2545E" w:rsidRDefault="00C2545E" w:rsidP="00C2545E">
            <w:pPr>
              <w:pStyle w:val="Default"/>
              <w:numPr>
                <w:ilvl w:val="0"/>
                <w:numId w:val="24"/>
              </w:numPr>
              <w:tabs>
                <w:tab w:val="left" w:pos="211"/>
              </w:tabs>
              <w:spacing w:line="23" w:lineRule="atLeast"/>
              <w:ind w:left="0" w:firstLine="0"/>
              <w:jc w:val="both"/>
              <w:rPr>
                <w:rFonts w:ascii="Times New Roman" w:hAnsi="Times New Roman" w:cs="Times New Roman"/>
                <w:color w:val="auto"/>
                <w:sz w:val="22"/>
                <w:szCs w:val="22"/>
                <w:lang w:val="ro-RO"/>
              </w:rPr>
            </w:pPr>
            <w:r w:rsidRPr="00C2545E">
              <w:rPr>
                <w:rFonts w:ascii="Times New Roman" w:hAnsi="Times New Roman" w:cs="Times New Roman"/>
                <w:color w:val="auto"/>
                <w:sz w:val="22"/>
                <w:szCs w:val="22"/>
                <w:lang w:val="ro-RO"/>
              </w:rPr>
              <w:t>colaborarea cu Contractantul pentru a identifica în timp util orice eventuale probleme care ar putea apărea pe parcursul derulării contractului;</w:t>
            </w:r>
          </w:p>
          <w:p w14:paraId="013EBB57" w14:textId="77777777" w:rsidR="00C2545E" w:rsidRPr="00C2545E" w:rsidRDefault="00C2545E" w:rsidP="00C2545E">
            <w:pPr>
              <w:pStyle w:val="Default"/>
              <w:numPr>
                <w:ilvl w:val="0"/>
                <w:numId w:val="24"/>
              </w:numPr>
              <w:tabs>
                <w:tab w:val="left" w:pos="211"/>
              </w:tabs>
              <w:spacing w:line="23" w:lineRule="atLeast"/>
              <w:ind w:left="0" w:firstLine="0"/>
              <w:jc w:val="both"/>
              <w:rPr>
                <w:rFonts w:ascii="Times New Roman" w:hAnsi="Times New Roman" w:cs="Times New Roman"/>
                <w:color w:val="auto"/>
                <w:sz w:val="22"/>
                <w:szCs w:val="22"/>
                <w:lang w:val="ro-RO"/>
              </w:rPr>
            </w:pPr>
            <w:r w:rsidRPr="00C2545E">
              <w:rPr>
                <w:rFonts w:ascii="Times New Roman" w:hAnsi="Times New Roman" w:cs="Times New Roman"/>
                <w:color w:val="auto"/>
                <w:sz w:val="22"/>
                <w:szCs w:val="22"/>
                <w:lang w:val="ro-RO"/>
              </w:rPr>
              <w:t>asigurarea acurateței oricăror informații puse la dispoziția Contractantului pe durata derulării contractului;</w:t>
            </w:r>
          </w:p>
          <w:p w14:paraId="5EA59ED1" w14:textId="77777777" w:rsidR="00C2545E" w:rsidRPr="00C2545E" w:rsidRDefault="00C2545E" w:rsidP="00C2545E">
            <w:pPr>
              <w:pStyle w:val="Default"/>
              <w:numPr>
                <w:ilvl w:val="0"/>
                <w:numId w:val="24"/>
              </w:numPr>
              <w:tabs>
                <w:tab w:val="left" w:pos="211"/>
              </w:tabs>
              <w:spacing w:line="23" w:lineRule="atLeast"/>
              <w:ind w:left="0" w:firstLine="0"/>
              <w:jc w:val="both"/>
              <w:rPr>
                <w:rFonts w:ascii="Times New Roman" w:hAnsi="Times New Roman" w:cs="Times New Roman"/>
                <w:color w:val="auto"/>
                <w:sz w:val="22"/>
                <w:szCs w:val="22"/>
                <w:lang w:val="ro-RO"/>
              </w:rPr>
            </w:pPr>
            <w:r w:rsidRPr="00C2545E">
              <w:rPr>
                <w:rFonts w:ascii="Times New Roman" w:hAnsi="Times New Roman" w:cs="Times New Roman"/>
                <w:color w:val="auto"/>
                <w:sz w:val="22"/>
                <w:szCs w:val="22"/>
                <w:lang w:val="ro-RO"/>
              </w:rPr>
              <w:t>monitorizarea îndeplinirii tuturor cerințelor din Caietul de Sarcini și a oricăror elemente ale Propunerii Tehnice și Financiare pe durata derulării contractului, efectuarea și păstrarea unei arhive cu înregistrări pentru documentarea nivelului de performanță a Contractantului;</w:t>
            </w:r>
          </w:p>
          <w:p w14:paraId="12CAAA32" w14:textId="77777777" w:rsidR="00C2545E" w:rsidRPr="00C2545E" w:rsidRDefault="00C2545E" w:rsidP="00C2545E">
            <w:pPr>
              <w:pStyle w:val="Default"/>
              <w:numPr>
                <w:ilvl w:val="0"/>
                <w:numId w:val="24"/>
              </w:numPr>
              <w:tabs>
                <w:tab w:val="left" w:pos="211"/>
              </w:tabs>
              <w:spacing w:line="23" w:lineRule="atLeast"/>
              <w:ind w:left="0" w:firstLine="0"/>
              <w:jc w:val="both"/>
              <w:rPr>
                <w:rFonts w:ascii="Times New Roman" w:hAnsi="Times New Roman" w:cs="Times New Roman"/>
                <w:color w:val="auto"/>
                <w:sz w:val="22"/>
                <w:szCs w:val="22"/>
                <w:lang w:val="ro-RO"/>
              </w:rPr>
            </w:pPr>
            <w:r w:rsidRPr="00C2545E">
              <w:rPr>
                <w:rFonts w:ascii="Times New Roman" w:hAnsi="Times New Roman" w:cs="Times New Roman"/>
                <w:color w:val="auto"/>
                <w:sz w:val="22"/>
                <w:szCs w:val="22"/>
                <w:lang w:val="ro-RO"/>
              </w:rPr>
              <w:t>notificarea Contractantului prin canalele de comunicație puse la dispoziție de acesta privind orice incidente sau disfuncționalități care intervin pe perioada de derulare a contractului;</w:t>
            </w:r>
          </w:p>
          <w:p w14:paraId="03EFFF2F" w14:textId="77777777" w:rsidR="00C2545E" w:rsidRPr="00C2545E" w:rsidRDefault="00C2545E" w:rsidP="00C2545E">
            <w:pPr>
              <w:pStyle w:val="Default"/>
              <w:numPr>
                <w:ilvl w:val="0"/>
                <w:numId w:val="24"/>
              </w:numPr>
              <w:tabs>
                <w:tab w:val="left" w:pos="211"/>
              </w:tabs>
              <w:spacing w:line="23" w:lineRule="atLeast"/>
              <w:ind w:left="0" w:firstLine="0"/>
              <w:jc w:val="both"/>
              <w:rPr>
                <w:rFonts w:ascii="Times New Roman" w:hAnsi="Times New Roman" w:cs="Times New Roman"/>
                <w:color w:val="auto"/>
                <w:sz w:val="22"/>
                <w:szCs w:val="22"/>
                <w:lang w:val="ro-RO"/>
              </w:rPr>
            </w:pPr>
            <w:r w:rsidRPr="00C2545E">
              <w:rPr>
                <w:rFonts w:ascii="Times New Roman" w:hAnsi="Times New Roman" w:cs="Times New Roman"/>
                <w:color w:val="auto"/>
                <w:sz w:val="22"/>
                <w:szCs w:val="22"/>
                <w:lang w:val="ro-RO"/>
              </w:rPr>
              <w:t>verificarea tuturor documentelor asociate recepției echipamentelor care fac obiectul contractului, potrivit condițiilor de calitate stabilite în Caietul de sarcini;</w:t>
            </w:r>
          </w:p>
          <w:p w14:paraId="291D5856" w14:textId="77777777" w:rsidR="00C2545E" w:rsidRPr="00C2545E" w:rsidRDefault="00C2545E" w:rsidP="00C2545E">
            <w:pPr>
              <w:numPr>
                <w:ilvl w:val="0"/>
                <w:numId w:val="24"/>
              </w:numPr>
              <w:tabs>
                <w:tab w:val="left" w:pos="211"/>
              </w:tabs>
              <w:overflowPunct/>
              <w:autoSpaceDE/>
              <w:autoSpaceDN/>
              <w:adjustRightInd/>
              <w:spacing w:line="23" w:lineRule="atLeast"/>
              <w:ind w:left="0" w:firstLine="0"/>
              <w:jc w:val="both"/>
              <w:textAlignment w:val="auto"/>
              <w:rPr>
                <w:rFonts w:ascii="Times New Roman" w:hAnsi="Times New Roman"/>
                <w:sz w:val="22"/>
                <w:szCs w:val="22"/>
                <w:lang w:val="pt-BR"/>
              </w:rPr>
            </w:pPr>
            <w:r w:rsidRPr="00C2545E">
              <w:rPr>
                <w:rFonts w:ascii="Times New Roman" w:hAnsi="Times New Roman"/>
                <w:sz w:val="22"/>
                <w:szCs w:val="22"/>
                <w:lang w:val="pt-BR"/>
              </w:rPr>
              <w:t>să sesizeze Contractantul asupra oricărui defect al produselor în interiorul termenului de garanție și termenului de valabilitate;</w:t>
            </w:r>
          </w:p>
          <w:p w14:paraId="7241C63E" w14:textId="24519057" w:rsidR="006E2AA3" w:rsidRPr="00C2545E" w:rsidRDefault="00C2545E" w:rsidP="00C2545E">
            <w:pPr>
              <w:numPr>
                <w:ilvl w:val="0"/>
                <w:numId w:val="24"/>
              </w:numPr>
              <w:tabs>
                <w:tab w:val="left" w:pos="211"/>
              </w:tabs>
              <w:overflowPunct/>
              <w:autoSpaceDE/>
              <w:autoSpaceDN/>
              <w:adjustRightInd/>
              <w:spacing w:line="23" w:lineRule="atLeast"/>
              <w:ind w:left="0" w:firstLine="0"/>
              <w:jc w:val="both"/>
              <w:textAlignment w:val="auto"/>
              <w:rPr>
                <w:rFonts w:ascii="Times New Roman" w:hAnsi="Times New Roman"/>
                <w:sz w:val="22"/>
                <w:szCs w:val="22"/>
                <w:lang w:val="pt-BR"/>
              </w:rPr>
            </w:pPr>
            <w:r w:rsidRPr="00C2545E">
              <w:rPr>
                <w:rFonts w:ascii="Times New Roman" w:hAnsi="Times New Roman"/>
                <w:sz w:val="22"/>
                <w:szCs w:val="22"/>
                <w:lang w:val="pt-BR"/>
              </w:rPr>
              <w:t>de a efectua plata către Contractant în termen de până la 60 de zile de la recepția produselor.</w:t>
            </w:r>
          </w:p>
        </w:tc>
        <w:tc>
          <w:tcPr>
            <w:tcW w:w="5024" w:type="dxa"/>
            <w:tcMar>
              <w:left w:w="57" w:type="dxa"/>
              <w:right w:w="57" w:type="dxa"/>
            </w:tcMar>
          </w:tcPr>
          <w:p w14:paraId="605F20BF" w14:textId="0B7FB966" w:rsidR="006E2AA3"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lastRenderedPageBreak/>
              <w:t>se completează de către ofertant</w:t>
            </w:r>
          </w:p>
        </w:tc>
      </w:tr>
      <w:tr w:rsidR="006E2AA3" w:rsidRPr="00117AC5" w14:paraId="52654682" w14:textId="77777777" w:rsidTr="00302132">
        <w:trPr>
          <w:trHeight w:val="265"/>
          <w:jc w:val="center"/>
        </w:trPr>
        <w:tc>
          <w:tcPr>
            <w:tcW w:w="704" w:type="dxa"/>
            <w:tcMar>
              <w:left w:w="57" w:type="dxa"/>
              <w:right w:w="57" w:type="dxa"/>
            </w:tcMar>
          </w:tcPr>
          <w:p w14:paraId="6A3DEBC5" w14:textId="77777777" w:rsidR="006E2AA3" w:rsidRPr="00C2545E" w:rsidRDefault="006E2AA3">
            <w:pPr>
              <w:pStyle w:val="ListParagraph"/>
              <w:numPr>
                <w:ilvl w:val="0"/>
                <w:numId w:val="4"/>
              </w:numPr>
              <w:rPr>
                <w:sz w:val="22"/>
                <w:szCs w:val="22"/>
                <w:lang w:val="pt-BR"/>
              </w:rPr>
            </w:pPr>
          </w:p>
        </w:tc>
        <w:tc>
          <w:tcPr>
            <w:tcW w:w="5040" w:type="dxa"/>
            <w:gridSpan w:val="2"/>
            <w:tcMar>
              <w:left w:w="57" w:type="dxa"/>
              <w:right w:w="57" w:type="dxa"/>
            </w:tcMar>
          </w:tcPr>
          <w:p w14:paraId="08180297" w14:textId="77777777" w:rsidR="00FE3244" w:rsidRPr="00C2545E" w:rsidRDefault="00FE3244" w:rsidP="00FE3244">
            <w:pPr>
              <w:keepNext/>
              <w:keepLines/>
              <w:overflowPunct/>
              <w:autoSpaceDE/>
              <w:autoSpaceDN/>
              <w:adjustRightInd/>
              <w:spacing w:line="23" w:lineRule="atLeast"/>
              <w:jc w:val="both"/>
              <w:textAlignment w:val="auto"/>
              <w:outlineLvl w:val="1"/>
              <w:rPr>
                <w:rFonts w:ascii="Times New Roman" w:hAnsi="Times New Roman"/>
                <w:b/>
                <w:bCs/>
                <w:sz w:val="22"/>
                <w:szCs w:val="22"/>
                <w:lang w:val="pt-BR"/>
              </w:rPr>
            </w:pPr>
            <w:bookmarkStart w:id="4" w:name="_Toc478634987"/>
            <w:r w:rsidRPr="00C2545E">
              <w:rPr>
                <w:rFonts w:ascii="Times New Roman" w:hAnsi="Times New Roman"/>
                <w:b/>
                <w:bCs/>
                <w:sz w:val="22"/>
                <w:szCs w:val="22"/>
                <w:lang w:val="pt-BR"/>
              </w:rPr>
              <w:t>Documentații ce trebuie furnizate Autorității Contractante în legătură cu produsul</w:t>
            </w:r>
            <w:bookmarkEnd w:id="4"/>
            <w:r w:rsidRPr="00C2545E">
              <w:rPr>
                <w:rFonts w:ascii="Times New Roman" w:hAnsi="Times New Roman"/>
                <w:b/>
                <w:bCs/>
                <w:sz w:val="22"/>
                <w:szCs w:val="22"/>
                <w:lang w:val="pt-BR"/>
              </w:rPr>
              <w:t xml:space="preserve"> </w:t>
            </w:r>
          </w:p>
          <w:p w14:paraId="1C2818F0" w14:textId="77777777" w:rsidR="00FE3244" w:rsidRPr="00C2545E" w:rsidRDefault="00FE3244" w:rsidP="00FE3244">
            <w:pPr>
              <w:spacing w:line="23" w:lineRule="atLeast"/>
              <w:jc w:val="both"/>
              <w:rPr>
                <w:rFonts w:ascii="Times New Roman" w:eastAsia="Calibri" w:hAnsi="Times New Roman"/>
                <w:sz w:val="22"/>
                <w:szCs w:val="22"/>
                <w:lang w:val="pt-BR"/>
              </w:rPr>
            </w:pPr>
            <w:r w:rsidRPr="00C2545E">
              <w:rPr>
                <w:rFonts w:ascii="Times New Roman" w:hAnsi="Times New Roman"/>
                <w:sz w:val="22"/>
                <w:szCs w:val="22"/>
                <w:lang w:val="pt-BR"/>
              </w:rPr>
              <w:t xml:space="preserve">Documentațiile </w:t>
            </w:r>
            <w:r w:rsidRPr="00C2545E">
              <w:rPr>
                <w:rFonts w:ascii="Times New Roman" w:eastAsia="Calibri" w:hAnsi="Times New Roman"/>
                <w:sz w:val="22"/>
                <w:szCs w:val="22"/>
                <w:lang w:val="pt-BR"/>
              </w:rPr>
              <w:t>pe care Contractantul trebuie să le livreze Autorității Contractante în cadrul contractului sunt:</w:t>
            </w:r>
          </w:p>
          <w:p w14:paraId="49516240" w14:textId="77777777" w:rsidR="00FE3244" w:rsidRPr="00FE3244" w:rsidRDefault="00FE3244" w:rsidP="00FE3244">
            <w:pPr>
              <w:numPr>
                <w:ilvl w:val="0"/>
                <w:numId w:val="25"/>
              </w:numPr>
              <w:tabs>
                <w:tab w:val="clear" w:pos="1069"/>
                <w:tab w:val="num" w:pos="720"/>
              </w:tabs>
              <w:overflowPunct/>
              <w:autoSpaceDE/>
              <w:autoSpaceDN/>
              <w:adjustRightInd/>
              <w:spacing w:line="23" w:lineRule="atLeast"/>
              <w:ind w:left="720"/>
              <w:jc w:val="both"/>
              <w:textAlignment w:val="auto"/>
              <w:rPr>
                <w:rFonts w:ascii="Times New Roman" w:eastAsia="Calibri" w:hAnsi="Times New Roman"/>
                <w:sz w:val="22"/>
                <w:szCs w:val="22"/>
              </w:rPr>
            </w:pPr>
            <w:r w:rsidRPr="00FE3244">
              <w:rPr>
                <w:rFonts w:ascii="Times New Roman" w:eastAsia="Calibri" w:hAnsi="Times New Roman"/>
                <w:sz w:val="22"/>
                <w:szCs w:val="22"/>
              </w:rPr>
              <w:t xml:space="preserve">factura </w:t>
            </w:r>
            <w:proofErr w:type="spellStart"/>
            <w:proofErr w:type="gramStart"/>
            <w:r w:rsidRPr="00FE3244">
              <w:rPr>
                <w:rFonts w:ascii="Times New Roman" w:eastAsia="Calibri" w:hAnsi="Times New Roman"/>
                <w:sz w:val="22"/>
                <w:szCs w:val="22"/>
              </w:rPr>
              <w:t>fiscală</w:t>
            </w:r>
            <w:proofErr w:type="spellEnd"/>
            <w:r w:rsidRPr="00FE3244">
              <w:rPr>
                <w:rFonts w:ascii="Times New Roman" w:eastAsia="Calibri" w:hAnsi="Times New Roman"/>
                <w:sz w:val="22"/>
                <w:szCs w:val="22"/>
              </w:rPr>
              <w:t>;</w:t>
            </w:r>
            <w:proofErr w:type="gramEnd"/>
          </w:p>
          <w:p w14:paraId="52331624" w14:textId="77777777" w:rsidR="00FE3244" w:rsidRPr="00C2545E" w:rsidRDefault="00FE3244" w:rsidP="00FE3244">
            <w:pPr>
              <w:numPr>
                <w:ilvl w:val="0"/>
                <w:numId w:val="25"/>
              </w:numPr>
              <w:tabs>
                <w:tab w:val="clear" w:pos="1069"/>
                <w:tab w:val="num" w:pos="720"/>
              </w:tabs>
              <w:overflowPunct/>
              <w:autoSpaceDE/>
              <w:autoSpaceDN/>
              <w:adjustRightInd/>
              <w:ind w:left="720"/>
              <w:jc w:val="both"/>
              <w:textAlignment w:val="auto"/>
              <w:rPr>
                <w:rFonts w:ascii="Times New Roman" w:eastAsia="Calibri" w:hAnsi="Times New Roman"/>
                <w:sz w:val="22"/>
                <w:szCs w:val="22"/>
                <w:lang w:val="pt-BR"/>
              </w:rPr>
            </w:pPr>
            <w:r w:rsidRPr="00C2545E">
              <w:rPr>
                <w:rFonts w:ascii="Times New Roman" w:eastAsia="Calibri" w:hAnsi="Times New Roman"/>
                <w:sz w:val="22"/>
                <w:szCs w:val="22"/>
                <w:lang w:val="pt-BR"/>
              </w:rPr>
              <w:t>certificat de garanție dacă documentul este emis în altă limbă, se va livra și documentul cu traducere în limba română;</w:t>
            </w:r>
          </w:p>
          <w:p w14:paraId="0CE53FFE" w14:textId="77777777" w:rsidR="00FE3244" w:rsidRPr="00C2545E" w:rsidRDefault="00FE3244" w:rsidP="00FE3244">
            <w:pPr>
              <w:numPr>
                <w:ilvl w:val="0"/>
                <w:numId w:val="25"/>
              </w:numPr>
              <w:tabs>
                <w:tab w:val="clear" w:pos="1069"/>
                <w:tab w:val="num" w:pos="720"/>
              </w:tabs>
              <w:overflowPunct/>
              <w:autoSpaceDE/>
              <w:autoSpaceDN/>
              <w:adjustRightInd/>
              <w:spacing w:line="23" w:lineRule="atLeast"/>
              <w:ind w:left="720"/>
              <w:jc w:val="both"/>
              <w:textAlignment w:val="auto"/>
              <w:rPr>
                <w:rFonts w:ascii="Times New Roman" w:eastAsia="Calibri" w:hAnsi="Times New Roman"/>
                <w:sz w:val="22"/>
                <w:szCs w:val="22"/>
                <w:lang w:val="pt-BR"/>
              </w:rPr>
            </w:pPr>
            <w:r w:rsidRPr="00C2545E">
              <w:rPr>
                <w:rFonts w:ascii="Times New Roman" w:hAnsi="Times New Roman"/>
                <w:sz w:val="22"/>
                <w:szCs w:val="22"/>
                <w:lang w:val="pt-BR"/>
              </w:rPr>
              <w:t>certificat sau declarația de conformitate UE (</w:t>
            </w:r>
            <w:r>
              <w:fldChar w:fldCharType="begin"/>
            </w:r>
            <w:r w:rsidRPr="00C2545E">
              <w:rPr>
                <w:lang w:val="pt-BR"/>
              </w:rPr>
              <w:instrText>HYPERLINK "https://europa.eu/youreurope/business/product-requirements/compliance/technical-documentation-conformity/index_ro.htm"</w:instrText>
            </w:r>
            <w:r>
              <w:fldChar w:fldCharType="separate"/>
            </w:r>
            <w:r w:rsidRPr="00C2545E">
              <w:rPr>
                <w:rStyle w:val="Hyperlink"/>
                <w:rFonts w:ascii="Times New Roman" w:hAnsi="Times New Roman"/>
                <w:sz w:val="22"/>
                <w:szCs w:val="22"/>
                <w:lang w:val="pt-BR"/>
              </w:rPr>
              <w:t>https://europa.eu/youreurope/business/product-requirements/compliance/technical-documentation-conformity/index_ro.htm</w:t>
            </w:r>
            <w:r>
              <w:fldChar w:fldCharType="end"/>
            </w:r>
            <w:r w:rsidRPr="00C2545E">
              <w:rPr>
                <w:rFonts w:ascii="Times New Roman" w:hAnsi="Times New Roman"/>
                <w:sz w:val="22"/>
                <w:szCs w:val="22"/>
                <w:lang w:val="pt-BR"/>
              </w:rPr>
              <w:t xml:space="preserve"> )</w:t>
            </w:r>
            <w:r w:rsidRPr="00C2545E">
              <w:rPr>
                <w:rFonts w:ascii="Times New Roman" w:eastAsia="Calibri" w:hAnsi="Times New Roman"/>
                <w:sz w:val="22"/>
                <w:szCs w:val="22"/>
                <w:lang w:val="pt-BR"/>
              </w:rPr>
              <w:t xml:space="preserve">; </w:t>
            </w:r>
          </w:p>
          <w:p w14:paraId="51D4AFBD" w14:textId="77777777" w:rsidR="00FE3244" w:rsidRPr="00C2545E" w:rsidRDefault="00FE3244" w:rsidP="00FE3244">
            <w:pPr>
              <w:numPr>
                <w:ilvl w:val="0"/>
                <w:numId w:val="25"/>
              </w:numPr>
              <w:tabs>
                <w:tab w:val="clear" w:pos="1069"/>
                <w:tab w:val="num" w:pos="720"/>
              </w:tabs>
              <w:overflowPunct/>
              <w:autoSpaceDE/>
              <w:autoSpaceDN/>
              <w:adjustRightInd/>
              <w:spacing w:line="23" w:lineRule="atLeast"/>
              <w:ind w:left="720"/>
              <w:jc w:val="both"/>
              <w:textAlignment w:val="auto"/>
              <w:rPr>
                <w:rFonts w:ascii="Times New Roman" w:hAnsi="Times New Roman"/>
                <w:sz w:val="22"/>
                <w:szCs w:val="22"/>
                <w:lang w:val="pt-BR"/>
              </w:rPr>
            </w:pPr>
            <w:r w:rsidRPr="00C2545E">
              <w:rPr>
                <w:rFonts w:ascii="Times New Roman" w:hAnsi="Times New Roman"/>
                <w:sz w:val="22"/>
                <w:szCs w:val="22"/>
                <w:lang w:val="pt-BR"/>
              </w:rPr>
              <w:t>manual de utilizare în limba română sau engleză;</w:t>
            </w:r>
          </w:p>
          <w:p w14:paraId="6766D5E7" w14:textId="77777777" w:rsidR="00FE3244" w:rsidRPr="00FE3244" w:rsidRDefault="00FE3244" w:rsidP="00FE3244">
            <w:pPr>
              <w:numPr>
                <w:ilvl w:val="0"/>
                <w:numId w:val="25"/>
              </w:numPr>
              <w:tabs>
                <w:tab w:val="clear" w:pos="1069"/>
                <w:tab w:val="num" w:pos="720"/>
              </w:tabs>
              <w:overflowPunct/>
              <w:autoSpaceDE/>
              <w:autoSpaceDN/>
              <w:adjustRightInd/>
              <w:spacing w:line="23" w:lineRule="atLeast"/>
              <w:ind w:left="720"/>
              <w:jc w:val="both"/>
              <w:textAlignment w:val="auto"/>
              <w:rPr>
                <w:rFonts w:ascii="Times New Roman" w:hAnsi="Times New Roman"/>
                <w:sz w:val="22"/>
                <w:szCs w:val="22"/>
                <w:lang w:val="nl-NL"/>
              </w:rPr>
            </w:pPr>
            <w:r w:rsidRPr="00FE3244">
              <w:rPr>
                <w:rFonts w:ascii="Times New Roman" w:hAnsi="Times New Roman"/>
                <w:sz w:val="22"/>
                <w:szCs w:val="22"/>
                <w:lang w:val="nl-NL"/>
              </w:rPr>
              <w:t>proces verbal de recepție cantitativă;</w:t>
            </w:r>
          </w:p>
          <w:p w14:paraId="648AD03D" w14:textId="6FFDCD16" w:rsidR="006E2AA3" w:rsidRPr="00FE3244" w:rsidRDefault="00FE3244" w:rsidP="00FE3244">
            <w:pPr>
              <w:numPr>
                <w:ilvl w:val="0"/>
                <w:numId w:val="25"/>
              </w:numPr>
              <w:tabs>
                <w:tab w:val="clear" w:pos="1069"/>
                <w:tab w:val="num" w:pos="720"/>
              </w:tabs>
              <w:spacing w:line="23" w:lineRule="atLeast"/>
              <w:ind w:left="720"/>
              <w:jc w:val="both"/>
              <w:rPr>
                <w:szCs w:val="24"/>
                <w:lang w:val="nl-NL"/>
              </w:rPr>
            </w:pPr>
            <w:r w:rsidRPr="00FE3244">
              <w:rPr>
                <w:rFonts w:ascii="Times New Roman" w:hAnsi="Times New Roman"/>
                <w:sz w:val="22"/>
                <w:szCs w:val="22"/>
                <w:lang w:val="nl-NL"/>
              </w:rPr>
              <w:t>proces verbal de recepție calitativă.</w:t>
            </w:r>
          </w:p>
        </w:tc>
        <w:tc>
          <w:tcPr>
            <w:tcW w:w="5024" w:type="dxa"/>
            <w:tcMar>
              <w:left w:w="57" w:type="dxa"/>
              <w:right w:w="57" w:type="dxa"/>
            </w:tcMar>
          </w:tcPr>
          <w:p w14:paraId="3C638EAD" w14:textId="3DF835A7" w:rsidR="006E2AA3"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1413B4" w:rsidRPr="00117AC5" w14:paraId="114586D9" w14:textId="77777777" w:rsidTr="00302132">
        <w:trPr>
          <w:trHeight w:val="265"/>
          <w:jc w:val="center"/>
        </w:trPr>
        <w:tc>
          <w:tcPr>
            <w:tcW w:w="704" w:type="dxa"/>
            <w:tcMar>
              <w:left w:w="57" w:type="dxa"/>
              <w:right w:w="57" w:type="dxa"/>
            </w:tcMar>
          </w:tcPr>
          <w:p w14:paraId="796E52BC" w14:textId="77777777" w:rsidR="001413B4" w:rsidRPr="00C2545E" w:rsidRDefault="001413B4">
            <w:pPr>
              <w:pStyle w:val="ListParagraph"/>
              <w:numPr>
                <w:ilvl w:val="0"/>
                <w:numId w:val="4"/>
              </w:numPr>
              <w:rPr>
                <w:sz w:val="22"/>
                <w:szCs w:val="22"/>
                <w:lang w:val="pt-BR"/>
              </w:rPr>
            </w:pPr>
          </w:p>
        </w:tc>
        <w:tc>
          <w:tcPr>
            <w:tcW w:w="5040" w:type="dxa"/>
            <w:gridSpan w:val="2"/>
            <w:tcMar>
              <w:left w:w="57" w:type="dxa"/>
              <w:right w:w="57" w:type="dxa"/>
            </w:tcMar>
          </w:tcPr>
          <w:p w14:paraId="65715DB4" w14:textId="77777777" w:rsidR="00C811E4" w:rsidRPr="00C2545E" w:rsidRDefault="00C811E4" w:rsidP="00C811E4">
            <w:pPr>
              <w:keepNext/>
              <w:keepLines/>
              <w:overflowPunct/>
              <w:autoSpaceDE/>
              <w:autoSpaceDN/>
              <w:adjustRightInd/>
              <w:spacing w:line="23" w:lineRule="atLeast"/>
              <w:jc w:val="both"/>
              <w:textAlignment w:val="auto"/>
              <w:outlineLvl w:val="1"/>
              <w:rPr>
                <w:rFonts w:ascii="Times New Roman" w:hAnsi="Times New Roman"/>
                <w:b/>
                <w:bCs/>
                <w:sz w:val="22"/>
                <w:szCs w:val="22"/>
                <w:lang w:val="pt-BR"/>
              </w:rPr>
            </w:pPr>
            <w:r w:rsidRPr="00C2545E">
              <w:rPr>
                <w:rFonts w:ascii="Times New Roman" w:hAnsi="Times New Roman"/>
                <w:b/>
                <w:bCs/>
                <w:sz w:val="22"/>
                <w:szCs w:val="22"/>
                <w:lang w:val="pt-BR"/>
              </w:rPr>
              <w:t xml:space="preserve">Recepția </w:t>
            </w:r>
          </w:p>
          <w:p w14:paraId="4924ABD1" w14:textId="77777777" w:rsidR="00C811E4" w:rsidRPr="00C2545E" w:rsidRDefault="00C811E4" w:rsidP="00C811E4">
            <w:pPr>
              <w:widowControl w:val="0"/>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 xml:space="preserve">Recepția produselor se va efectua pe bază de proces verbal semnat de Contractant și Autoritatea Contractantă. Recepția produselor se va realiza în mai multe etape, în funcție de progresul contractului, respectiv: </w:t>
            </w:r>
          </w:p>
          <w:p w14:paraId="1EE03A35" w14:textId="77777777" w:rsidR="00C811E4" w:rsidRPr="00C2545E" w:rsidRDefault="00C811E4" w:rsidP="00C811E4">
            <w:pPr>
              <w:widowControl w:val="0"/>
              <w:numPr>
                <w:ilvl w:val="0"/>
                <w:numId w:val="26"/>
              </w:numPr>
              <w:overflowPunct/>
              <w:autoSpaceDE/>
              <w:autoSpaceDN/>
              <w:adjustRightInd/>
              <w:spacing w:line="23" w:lineRule="atLeast"/>
              <w:ind w:left="709"/>
              <w:contextualSpacing/>
              <w:jc w:val="both"/>
              <w:textAlignment w:val="auto"/>
              <w:rPr>
                <w:rFonts w:ascii="Times New Roman" w:eastAsia="Calibri" w:hAnsi="Times New Roman"/>
                <w:sz w:val="22"/>
                <w:szCs w:val="22"/>
                <w:lang w:val="pt-BR"/>
              </w:rPr>
            </w:pPr>
            <w:r w:rsidRPr="00C2545E">
              <w:rPr>
                <w:rFonts w:ascii="Times New Roman" w:eastAsia="Calibri" w:hAnsi="Times New Roman"/>
                <w:sz w:val="22"/>
                <w:szCs w:val="22"/>
                <w:lang w:val="pt-BR"/>
              </w:rPr>
              <w:t>Recepția cantitativă se va realiza după livrarea produselor la locația indicată de Autoritatea Contractantă.</w:t>
            </w:r>
          </w:p>
          <w:p w14:paraId="1B25CF75" w14:textId="77777777" w:rsidR="00C811E4" w:rsidRPr="00640C70" w:rsidRDefault="00C811E4" w:rsidP="00C811E4">
            <w:pPr>
              <w:widowControl w:val="0"/>
              <w:numPr>
                <w:ilvl w:val="0"/>
                <w:numId w:val="26"/>
              </w:numPr>
              <w:overflowPunct/>
              <w:autoSpaceDE/>
              <w:autoSpaceDN/>
              <w:adjustRightInd/>
              <w:spacing w:line="23" w:lineRule="atLeast"/>
              <w:ind w:left="709"/>
              <w:contextualSpacing/>
              <w:jc w:val="both"/>
              <w:textAlignment w:val="auto"/>
              <w:rPr>
                <w:rFonts w:ascii="Times New Roman" w:eastAsia="Calibri" w:hAnsi="Times New Roman"/>
                <w:sz w:val="22"/>
                <w:szCs w:val="22"/>
                <w:lang w:val="pt-BR"/>
              </w:rPr>
            </w:pPr>
            <w:r w:rsidRPr="00640C70">
              <w:rPr>
                <w:rFonts w:ascii="Times New Roman" w:eastAsia="Calibri" w:hAnsi="Times New Roman"/>
                <w:sz w:val="22"/>
                <w:szCs w:val="22"/>
                <w:lang w:val="pt-BR"/>
              </w:rPr>
              <w:t xml:space="preserve">Recepția calitativă se va realiza după verificarea </w:t>
            </w:r>
            <w:r w:rsidRPr="00640C70">
              <w:rPr>
                <w:rFonts w:ascii="Times New Roman" w:eastAsia="Calibri" w:hAnsi="Times New Roman"/>
                <w:sz w:val="22"/>
                <w:szCs w:val="22"/>
                <w:lang w:val="pt-BR"/>
              </w:rPr>
              <w:lastRenderedPageBreak/>
              <w:t>tuturor cerințelor tehnice prevăzute în caietul de sarcini, precum și funcționalitatea acestora și, sau după caz, după remedierea tuturor defectelor, cel târziu în ultima zi a termenului maxim de livrare a echipamentului.</w:t>
            </w:r>
          </w:p>
          <w:p w14:paraId="14948AEE" w14:textId="77777777" w:rsidR="00C811E4" w:rsidRPr="00C811E4" w:rsidRDefault="00C811E4" w:rsidP="00C811E4">
            <w:pPr>
              <w:spacing w:line="23" w:lineRule="atLeast"/>
              <w:jc w:val="both"/>
              <w:rPr>
                <w:rFonts w:ascii="Times New Roman" w:eastAsia="Calibri" w:hAnsi="Times New Roman"/>
                <w:sz w:val="22"/>
                <w:szCs w:val="22"/>
                <w:lang w:val="nl-NL"/>
              </w:rPr>
            </w:pPr>
            <w:r w:rsidRPr="00C811E4">
              <w:rPr>
                <w:rFonts w:ascii="Times New Roman" w:eastAsia="Calibri" w:hAnsi="Times New Roman"/>
                <w:sz w:val="22"/>
                <w:szCs w:val="22"/>
                <w:lang w:val="nl-NL"/>
              </w:rPr>
              <w:t>Procesul verbal de recepție calitativă va include unul din următoarele rezultate:</w:t>
            </w:r>
          </w:p>
          <w:p w14:paraId="21A2949E" w14:textId="77777777" w:rsidR="00C811E4" w:rsidRPr="00C811E4" w:rsidRDefault="00C811E4" w:rsidP="00C811E4">
            <w:pPr>
              <w:numPr>
                <w:ilvl w:val="0"/>
                <w:numId w:val="27"/>
              </w:numPr>
              <w:overflowPunct/>
              <w:autoSpaceDE/>
              <w:autoSpaceDN/>
              <w:adjustRightInd/>
              <w:spacing w:line="23" w:lineRule="atLeast"/>
              <w:ind w:hanging="360"/>
              <w:contextualSpacing/>
              <w:jc w:val="both"/>
              <w:textAlignment w:val="auto"/>
              <w:rPr>
                <w:rFonts w:ascii="Times New Roman" w:eastAsia="Calibri" w:hAnsi="Times New Roman"/>
                <w:sz w:val="22"/>
                <w:szCs w:val="22"/>
              </w:rPr>
            </w:pPr>
            <w:proofErr w:type="spellStart"/>
            <w:r w:rsidRPr="00C811E4">
              <w:rPr>
                <w:rFonts w:ascii="Times New Roman" w:eastAsia="Calibri" w:hAnsi="Times New Roman"/>
                <w:sz w:val="22"/>
                <w:szCs w:val="22"/>
              </w:rPr>
              <w:t>Acceptat</w:t>
            </w:r>
            <w:proofErr w:type="spellEnd"/>
            <w:r w:rsidRPr="00C811E4">
              <w:rPr>
                <w:rFonts w:ascii="Times New Roman" w:eastAsia="Calibri" w:hAnsi="Times New Roman"/>
                <w:sz w:val="22"/>
                <w:szCs w:val="22"/>
              </w:rPr>
              <w:t xml:space="preserve"> </w:t>
            </w:r>
          </w:p>
          <w:p w14:paraId="752C482A" w14:textId="77777777" w:rsidR="00C811E4" w:rsidRPr="00C811E4" w:rsidRDefault="00C811E4" w:rsidP="00C811E4">
            <w:pPr>
              <w:numPr>
                <w:ilvl w:val="0"/>
                <w:numId w:val="27"/>
              </w:numPr>
              <w:overflowPunct/>
              <w:autoSpaceDE/>
              <w:autoSpaceDN/>
              <w:adjustRightInd/>
              <w:spacing w:line="23" w:lineRule="atLeast"/>
              <w:ind w:hanging="360"/>
              <w:contextualSpacing/>
              <w:jc w:val="both"/>
              <w:textAlignment w:val="auto"/>
              <w:rPr>
                <w:rFonts w:ascii="Times New Roman" w:eastAsia="Calibri" w:hAnsi="Times New Roman"/>
                <w:sz w:val="22"/>
                <w:szCs w:val="22"/>
              </w:rPr>
            </w:pPr>
            <w:proofErr w:type="spellStart"/>
            <w:r w:rsidRPr="00C811E4">
              <w:rPr>
                <w:rFonts w:ascii="Times New Roman" w:eastAsia="Calibri" w:hAnsi="Times New Roman"/>
                <w:sz w:val="22"/>
                <w:szCs w:val="22"/>
              </w:rPr>
              <w:t>Acceptat</w:t>
            </w:r>
            <w:proofErr w:type="spellEnd"/>
            <w:r w:rsidRPr="00C811E4">
              <w:rPr>
                <w:rFonts w:ascii="Times New Roman" w:eastAsia="Calibri" w:hAnsi="Times New Roman"/>
                <w:sz w:val="22"/>
                <w:szCs w:val="22"/>
              </w:rPr>
              <w:t xml:space="preserve"> cu </w:t>
            </w:r>
            <w:proofErr w:type="spellStart"/>
            <w:r w:rsidRPr="00C811E4">
              <w:rPr>
                <w:rFonts w:ascii="Times New Roman" w:eastAsia="Calibri" w:hAnsi="Times New Roman"/>
                <w:sz w:val="22"/>
                <w:szCs w:val="22"/>
              </w:rPr>
              <w:t>observații</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minore</w:t>
            </w:r>
            <w:proofErr w:type="spellEnd"/>
          </w:p>
          <w:p w14:paraId="3ED95A22" w14:textId="77777777" w:rsidR="00C811E4" w:rsidRPr="00C811E4" w:rsidRDefault="00C811E4" w:rsidP="00C811E4">
            <w:pPr>
              <w:numPr>
                <w:ilvl w:val="0"/>
                <w:numId w:val="27"/>
              </w:numPr>
              <w:overflowPunct/>
              <w:autoSpaceDE/>
              <w:autoSpaceDN/>
              <w:adjustRightInd/>
              <w:spacing w:line="23" w:lineRule="atLeast"/>
              <w:ind w:hanging="360"/>
              <w:contextualSpacing/>
              <w:jc w:val="both"/>
              <w:textAlignment w:val="auto"/>
              <w:rPr>
                <w:rFonts w:ascii="Times New Roman" w:eastAsia="Calibri" w:hAnsi="Times New Roman"/>
                <w:sz w:val="22"/>
                <w:szCs w:val="22"/>
              </w:rPr>
            </w:pPr>
            <w:proofErr w:type="spellStart"/>
            <w:r w:rsidRPr="00C811E4">
              <w:rPr>
                <w:rFonts w:ascii="Times New Roman" w:eastAsia="Calibri" w:hAnsi="Times New Roman"/>
                <w:sz w:val="22"/>
                <w:szCs w:val="22"/>
              </w:rPr>
              <w:t>Acceptat</w:t>
            </w:r>
            <w:proofErr w:type="spellEnd"/>
            <w:r w:rsidRPr="00C811E4">
              <w:rPr>
                <w:rFonts w:ascii="Times New Roman" w:eastAsia="Calibri" w:hAnsi="Times New Roman"/>
                <w:sz w:val="22"/>
                <w:szCs w:val="22"/>
              </w:rPr>
              <w:t xml:space="preserve"> cu </w:t>
            </w:r>
            <w:proofErr w:type="spellStart"/>
            <w:r w:rsidRPr="00C811E4">
              <w:rPr>
                <w:rFonts w:ascii="Times New Roman" w:eastAsia="Calibri" w:hAnsi="Times New Roman"/>
                <w:sz w:val="22"/>
                <w:szCs w:val="22"/>
              </w:rPr>
              <w:t>rezerve</w:t>
            </w:r>
            <w:proofErr w:type="spellEnd"/>
          </w:p>
          <w:p w14:paraId="3363B354" w14:textId="77777777" w:rsidR="00C811E4" w:rsidRPr="00C811E4" w:rsidRDefault="00C811E4" w:rsidP="00C811E4">
            <w:pPr>
              <w:numPr>
                <w:ilvl w:val="0"/>
                <w:numId w:val="27"/>
              </w:numPr>
              <w:overflowPunct/>
              <w:autoSpaceDE/>
              <w:autoSpaceDN/>
              <w:adjustRightInd/>
              <w:spacing w:line="23" w:lineRule="atLeast"/>
              <w:ind w:hanging="360"/>
              <w:contextualSpacing/>
              <w:jc w:val="both"/>
              <w:textAlignment w:val="auto"/>
              <w:rPr>
                <w:rFonts w:ascii="Times New Roman" w:eastAsia="Calibri" w:hAnsi="Times New Roman"/>
                <w:sz w:val="22"/>
                <w:szCs w:val="22"/>
              </w:rPr>
            </w:pPr>
            <w:proofErr w:type="spellStart"/>
            <w:r w:rsidRPr="00C811E4">
              <w:rPr>
                <w:rFonts w:ascii="Times New Roman" w:eastAsia="Calibri" w:hAnsi="Times New Roman"/>
                <w:sz w:val="22"/>
                <w:szCs w:val="22"/>
              </w:rPr>
              <w:t>Refuzat</w:t>
            </w:r>
            <w:proofErr w:type="spellEnd"/>
          </w:p>
          <w:p w14:paraId="12E3635A" w14:textId="77777777" w:rsidR="00C811E4" w:rsidRPr="00C811E4" w:rsidRDefault="00C811E4" w:rsidP="00C811E4">
            <w:pPr>
              <w:widowControl w:val="0"/>
              <w:spacing w:line="23" w:lineRule="atLeast"/>
              <w:jc w:val="both"/>
              <w:rPr>
                <w:rFonts w:ascii="Times New Roman" w:eastAsia="Calibri" w:hAnsi="Times New Roman"/>
                <w:sz w:val="22"/>
                <w:szCs w:val="22"/>
              </w:rPr>
            </w:pPr>
            <w:r w:rsidRPr="00C811E4">
              <w:rPr>
                <w:rFonts w:ascii="Times New Roman" w:eastAsia="Calibri" w:hAnsi="Times New Roman"/>
                <w:sz w:val="22"/>
                <w:szCs w:val="22"/>
              </w:rPr>
              <w:t xml:space="preserve">1. </w:t>
            </w:r>
            <w:proofErr w:type="spellStart"/>
            <w:r w:rsidRPr="00C811E4">
              <w:rPr>
                <w:rFonts w:ascii="Times New Roman" w:eastAsia="Calibri" w:hAnsi="Times New Roman"/>
                <w:sz w:val="22"/>
                <w:szCs w:val="22"/>
              </w:rPr>
              <w:t>Dacă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produsele</w:t>
            </w:r>
            <w:proofErr w:type="spellEnd"/>
            <w:r w:rsidRPr="00C811E4">
              <w:rPr>
                <w:rFonts w:ascii="Times New Roman" w:eastAsia="Calibri" w:hAnsi="Times New Roman"/>
                <w:sz w:val="22"/>
                <w:szCs w:val="22"/>
              </w:rPr>
              <w:t xml:space="preserve"> sunt </w:t>
            </w:r>
            <w:proofErr w:type="spellStart"/>
            <w:r w:rsidRPr="00C811E4">
              <w:rPr>
                <w:rFonts w:ascii="Times New Roman" w:eastAsia="Calibri" w:hAnsi="Times New Roman"/>
                <w:sz w:val="22"/>
                <w:szCs w:val="22"/>
              </w:rPr>
              <w:t>acceptate</w:t>
            </w:r>
            <w:proofErr w:type="spellEnd"/>
            <w:r w:rsidRPr="00C811E4">
              <w:rPr>
                <w:rFonts w:ascii="Times New Roman" w:eastAsia="Calibri" w:hAnsi="Times New Roman"/>
                <w:sz w:val="22"/>
                <w:szCs w:val="22"/>
              </w:rPr>
              <w:t xml:space="preserve"> cu </w:t>
            </w:r>
            <w:proofErr w:type="spellStart"/>
            <w:r w:rsidRPr="00C811E4">
              <w:rPr>
                <w:rFonts w:ascii="Times New Roman" w:eastAsia="Calibri" w:hAnsi="Times New Roman"/>
                <w:sz w:val="22"/>
                <w:szCs w:val="22"/>
              </w:rPr>
              <w:t>observații</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minore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acestea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trebuie</w:t>
            </w:r>
            <w:proofErr w:type="spellEnd"/>
            <w:r w:rsidRPr="00C811E4">
              <w:rPr>
                <w:rFonts w:ascii="Times New Roman" w:eastAsia="Calibri" w:hAnsi="Times New Roman"/>
                <w:sz w:val="22"/>
                <w:szCs w:val="22"/>
              </w:rPr>
              <w:t xml:space="preserve"> remediate </w:t>
            </w:r>
            <w:proofErr w:type="spellStart"/>
            <w:r w:rsidRPr="00C811E4">
              <w:rPr>
                <w:rFonts w:ascii="Times New Roman" w:eastAsia="Calibri" w:hAnsi="Times New Roman"/>
                <w:sz w:val="22"/>
                <w:szCs w:val="22"/>
              </w:rPr>
              <w:t>într</w:t>
            </w:r>
            <w:proofErr w:type="spellEnd"/>
            <w:r w:rsidRPr="00C811E4">
              <w:rPr>
                <w:rFonts w:ascii="Times New Roman" w:eastAsia="Calibri" w:hAnsi="Times New Roman"/>
                <w:sz w:val="22"/>
                <w:szCs w:val="22"/>
              </w:rPr>
              <w:t xml:space="preserve">-un interval de 7 </w:t>
            </w:r>
            <w:proofErr w:type="spellStart"/>
            <w:r w:rsidRPr="00C811E4">
              <w:rPr>
                <w:rFonts w:ascii="Times New Roman" w:eastAsia="Calibri" w:hAnsi="Times New Roman"/>
                <w:sz w:val="22"/>
                <w:szCs w:val="22"/>
              </w:rPr>
              <w:t>zile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lucrătoare</w:t>
            </w:r>
            <w:proofErr w:type="spellEnd"/>
            <w:r w:rsidRPr="00C811E4">
              <w:rPr>
                <w:rFonts w:ascii="Times New Roman" w:eastAsia="Calibri" w:hAnsi="Times New Roman"/>
                <w:sz w:val="22"/>
                <w:szCs w:val="22"/>
              </w:rPr>
              <w:t xml:space="preserve">. </w:t>
            </w:r>
          </w:p>
          <w:p w14:paraId="38673243" w14:textId="77777777" w:rsidR="00C811E4" w:rsidRPr="00C811E4" w:rsidRDefault="00C811E4" w:rsidP="00C811E4">
            <w:pPr>
              <w:widowControl w:val="0"/>
              <w:spacing w:line="23" w:lineRule="atLeast"/>
              <w:jc w:val="both"/>
              <w:rPr>
                <w:rFonts w:ascii="Times New Roman" w:eastAsia="Calibri" w:hAnsi="Times New Roman"/>
                <w:sz w:val="22"/>
                <w:szCs w:val="22"/>
              </w:rPr>
            </w:pPr>
            <w:r w:rsidRPr="00C811E4">
              <w:rPr>
                <w:rFonts w:ascii="Times New Roman" w:eastAsia="Calibri" w:hAnsi="Times New Roman"/>
                <w:sz w:val="22"/>
                <w:szCs w:val="22"/>
              </w:rPr>
              <w:t xml:space="preserve">2. </w:t>
            </w:r>
            <w:proofErr w:type="spellStart"/>
            <w:r w:rsidRPr="00C811E4">
              <w:rPr>
                <w:rFonts w:ascii="Times New Roman" w:eastAsia="Calibri" w:hAnsi="Times New Roman"/>
                <w:sz w:val="22"/>
                <w:szCs w:val="22"/>
              </w:rPr>
              <w:t>Dacă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produsele</w:t>
            </w:r>
            <w:proofErr w:type="spellEnd"/>
            <w:r w:rsidRPr="00C811E4">
              <w:rPr>
                <w:rFonts w:ascii="Times New Roman" w:eastAsia="Calibri" w:hAnsi="Times New Roman"/>
                <w:sz w:val="22"/>
                <w:szCs w:val="22"/>
              </w:rPr>
              <w:t xml:space="preserve"> sunt </w:t>
            </w:r>
            <w:proofErr w:type="spellStart"/>
            <w:r w:rsidRPr="00C811E4">
              <w:rPr>
                <w:rFonts w:ascii="Times New Roman" w:eastAsia="Calibri" w:hAnsi="Times New Roman"/>
                <w:sz w:val="22"/>
                <w:szCs w:val="22"/>
              </w:rPr>
              <w:t>acceptate</w:t>
            </w:r>
            <w:proofErr w:type="spellEnd"/>
            <w:r w:rsidRPr="00C811E4">
              <w:rPr>
                <w:rFonts w:ascii="Times New Roman" w:eastAsia="Calibri" w:hAnsi="Times New Roman"/>
                <w:sz w:val="22"/>
                <w:szCs w:val="22"/>
              </w:rPr>
              <w:t xml:space="preserve"> cu </w:t>
            </w:r>
            <w:proofErr w:type="spellStart"/>
            <w:r w:rsidRPr="00C811E4">
              <w:rPr>
                <w:rFonts w:ascii="Times New Roman" w:eastAsia="Calibri" w:hAnsi="Times New Roman"/>
                <w:sz w:val="22"/>
                <w:szCs w:val="22"/>
              </w:rPr>
              <w:t>rezerve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defectele</w:t>
            </w:r>
            <w:proofErr w:type="spellEnd"/>
            <w:r w:rsidRPr="00C811E4">
              <w:rPr>
                <w:rFonts w:ascii="Times New Roman" w:eastAsia="Calibri" w:hAnsi="Times New Roman"/>
                <w:sz w:val="22"/>
                <w:szCs w:val="22"/>
              </w:rPr>
              <w:t xml:space="preserve"> se </w:t>
            </w:r>
            <w:proofErr w:type="spellStart"/>
            <w:r w:rsidRPr="00C811E4">
              <w:rPr>
                <w:rFonts w:ascii="Times New Roman" w:eastAsia="Calibri" w:hAnsi="Times New Roman"/>
                <w:sz w:val="22"/>
                <w:szCs w:val="22"/>
              </w:rPr>
              <w:t>vor</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remedia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într</w:t>
            </w:r>
            <w:proofErr w:type="spellEnd"/>
            <w:r w:rsidRPr="00C811E4">
              <w:rPr>
                <w:rFonts w:ascii="Times New Roman" w:eastAsia="Calibri" w:hAnsi="Times New Roman"/>
                <w:sz w:val="22"/>
                <w:szCs w:val="22"/>
              </w:rPr>
              <w:t xml:space="preserve">-un interval de 14 </w:t>
            </w:r>
            <w:proofErr w:type="spellStart"/>
            <w:r w:rsidRPr="00C811E4">
              <w:rPr>
                <w:rFonts w:ascii="Times New Roman" w:eastAsia="Calibri" w:hAnsi="Times New Roman"/>
                <w:sz w:val="22"/>
                <w:szCs w:val="22"/>
              </w:rPr>
              <w:t>zile</w:t>
            </w:r>
            <w:proofErr w:type="spellEnd"/>
            <w:r w:rsidRPr="00C811E4">
              <w:rPr>
                <w:rFonts w:ascii="Times New Roman" w:eastAsia="Calibri" w:hAnsi="Times New Roman"/>
                <w:sz w:val="22"/>
                <w:szCs w:val="22"/>
              </w:rPr>
              <w:t>.</w:t>
            </w:r>
          </w:p>
          <w:p w14:paraId="1868EFD5" w14:textId="1E841B4A" w:rsidR="001413B4" w:rsidRPr="00C2545E" w:rsidRDefault="00C811E4" w:rsidP="00C811E4">
            <w:pPr>
              <w:widowControl w:val="0"/>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3. Dacă produsele sunt refuzate atunci Contractantul trebuie să ridice produsele pe cheltuiala proprie și să livreze alte produse conform cu caietul de sarcini.</w:t>
            </w:r>
          </w:p>
        </w:tc>
        <w:tc>
          <w:tcPr>
            <w:tcW w:w="5024" w:type="dxa"/>
            <w:tcMar>
              <w:left w:w="57" w:type="dxa"/>
              <w:right w:w="57" w:type="dxa"/>
            </w:tcMar>
          </w:tcPr>
          <w:p w14:paraId="0CC589D6" w14:textId="762F18F6" w:rsidR="001413B4"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lastRenderedPageBreak/>
              <w:t>se completează de către ofertant</w:t>
            </w:r>
          </w:p>
        </w:tc>
      </w:tr>
      <w:tr w:rsidR="001413B4" w:rsidRPr="00117AC5" w14:paraId="2D70D2D0" w14:textId="77777777" w:rsidTr="00302132">
        <w:trPr>
          <w:trHeight w:val="265"/>
          <w:jc w:val="center"/>
        </w:trPr>
        <w:tc>
          <w:tcPr>
            <w:tcW w:w="704" w:type="dxa"/>
            <w:tcMar>
              <w:left w:w="57" w:type="dxa"/>
              <w:right w:w="57" w:type="dxa"/>
            </w:tcMar>
          </w:tcPr>
          <w:p w14:paraId="3352FDD6" w14:textId="77777777" w:rsidR="001413B4" w:rsidRPr="00C2545E" w:rsidRDefault="001413B4">
            <w:pPr>
              <w:pStyle w:val="ListParagraph"/>
              <w:numPr>
                <w:ilvl w:val="0"/>
                <w:numId w:val="4"/>
              </w:numPr>
              <w:rPr>
                <w:sz w:val="22"/>
                <w:szCs w:val="22"/>
                <w:lang w:val="pt-BR"/>
              </w:rPr>
            </w:pPr>
          </w:p>
        </w:tc>
        <w:tc>
          <w:tcPr>
            <w:tcW w:w="5040" w:type="dxa"/>
            <w:gridSpan w:val="2"/>
            <w:tcMar>
              <w:left w:w="57" w:type="dxa"/>
              <w:right w:w="57" w:type="dxa"/>
            </w:tcMar>
          </w:tcPr>
          <w:p w14:paraId="4E76A06B" w14:textId="77777777" w:rsidR="007F1F0E" w:rsidRPr="00C2545E" w:rsidRDefault="007F1F0E" w:rsidP="007F1F0E">
            <w:pPr>
              <w:keepNext/>
              <w:keepLines/>
              <w:overflowPunct/>
              <w:autoSpaceDE/>
              <w:autoSpaceDN/>
              <w:adjustRightInd/>
              <w:spacing w:line="23" w:lineRule="atLeast"/>
              <w:jc w:val="both"/>
              <w:textAlignment w:val="auto"/>
              <w:outlineLvl w:val="1"/>
              <w:rPr>
                <w:rFonts w:ascii="Times New Roman" w:hAnsi="Times New Roman"/>
                <w:b/>
                <w:bCs/>
                <w:sz w:val="22"/>
                <w:szCs w:val="22"/>
                <w:lang w:val="pt-BR"/>
              </w:rPr>
            </w:pPr>
            <w:bookmarkStart w:id="5" w:name="_Toc367969412"/>
            <w:bookmarkStart w:id="6" w:name="_Toc419291373"/>
            <w:bookmarkStart w:id="7" w:name="_Toc464743182"/>
            <w:bookmarkStart w:id="8" w:name="_Toc478634989"/>
            <w:r w:rsidRPr="00C2545E">
              <w:rPr>
                <w:rFonts w:ascii="Times New Roman" w:hAnsi="Times New Roman"/>
                <w:b/>
                <w:bCs/>
                <w:sz w:val="22"/>
                <w:szCs w:val="22"/>
                <w:lang w:val="pt-BR"/>
              </w:rPr>
              <w:t>Modalități și condiții de plat</w:t>
            </w:r>
            <w:bookmarkEnd w:id="5"/>
            <w:bookmarkEnd w:id="6"/>
            <w:bookmarkEnd w:id="7"/>
            <w:bookmarkEnd w:id="8"/>
            <w:r w:rsidRPr="00C2545E">
              <w:rPr>
                <w:rFonts w:ascii="Times New Roman" w:hAnsi="Times New Roman"/>
                <w:b/>
                <w:bCs/>
                <w:sz w:val="22"/>
                <w:szCs w:val="22"/>
                <w:lang w:val="pt-BR"/>
              </w:rPr>
              <w:t>ă</w:t>
            </w:r>
          </w:p>
          <w:p w14:paraId="37F505C8" w14:textId="77777777" w:rsidR="007F1F0E" w:rsidRPr="00C2545E" w:rsidRDefault="007F1F0E" w:rsidP="007F1F0E">
            <w:pPr>
              <w:widowControl w:val="0"/>
              <w:tabs>
                <w:tab w:val="left" w:pos="284"/>
              </w:tabs>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 xml:space="preserve">Contractantul va emite factura pentru produsul livrat. Factura va avea menționat numărul contractului, datele de emitere și de scadența ale facturii respective. </w:t>
            </w:r>
          </w:p>
          <w:p w14:paraId="4DEBAC7C" w14:textId="77777777" w:rsidR="007F1F0E" w:rsidRPr="00C2545E" w:rsidRDefault="007F1F0E" w:rsidP="007F1F0E">
            <w:pPr>
              <w:widowControl w:val="0"/>
              <w:tabs>
                <w:tab w:val="left" w:pos="284"/>
              </w:tabs>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Factura va fi emisă după semnarea de către Autoritatea Contractantă a procesului verbal de recepție calitativă după livrare.</w:t>
            </w:r>
          </w:p>
          <w:p w14:paraId="6545014A" w14:textId="77777777" w:rsidR="007F1F0E" w:rsidRPr="00C2545E" w:rsidRDefault="007F1F0E" w:rsidP="007F1F0E">
            <w:pPr>
              <w:widowControl w:val="0"/>
              <w:tabs>
                <w:tab w:val="left" w:pos="284"/>
              </w:tabs>
              <w:spacing w:line="23" w:lineRule="atLeast"/>
              <w:jc w:val="both"/>
              <w:rPr>
                <w:rFonts w:ascii="Times New Roman" w:eastAsia="Calibri" w:hAnsi="Times New Roman"/>
                <w:i/>
                <w:sz w:val="22"/>
                <w:szCs w:val="22"/>
                <w:lang w:val="pt-BR"/>
              </w:rPr>
            </w:pPr>
            <w:r w:rsidRPr="00C2545E">
              <w:rPr>
                <w:rFonts w:ascii="Times New Roman" w:eastAsia="Calibri" w:hAnsi="Times New Roman"/>
                <w:i/>
                <w:sz w:val="22"/>
                <w:szCs w:val="22"/>
                <w:lang w:val="pt-BR"/>
              </w:rPr>
              <w:t>Procesul verbal de recepție calitativă va însoți factura și reprezintă elementul necesar realizării plății, împreună cu procesul verbal de recepție cantitativă.</w:t>
            </w:r>
          </w:p>
          <w:p w14:paraId="234F5178" w14:textId="77777777" w:rsidR="007F1F0E" w:rsidRPr="00C2545E" w:rsidRDefault="007F1F0E" w:rsidP="007F1F0E">
            <w:pPr>
              <w:widowControl w:val="0"/>
              <w:tabs>
                <w:tab w:val="left" w:pos="284"/>
              </w:tabs>
              <w:spacing w:line="23" w:lineRule="atLeast"/>
              <w:jc w:val="both"/>
              <w:rPr>
                <w:rFonts w:ascii="Times New Roman" w:eastAsia="Calibri" w:hAnsi="Times New Roman"/>
                <w:i/>
                <w:sz w:val="22"/>
                <w:szCs w:val="22"/>
                <w:lang w:val="pt-BR"/>
              </w:rPr>
            </w:pPr>
          </w:p>
          <w:p w14:paraId="11E0CDC4" w14:textId="2AF4BD3B" w:rsidR="001413B4" w:rsidRPr="00C2545E" w:rsidRDefault="007F1F0E" w:rsidP="007F1F0E">
            <w:pPr>
              <w:widowControl w:val="0"/>
              <w:tabs>
                <w:tab w:val="left" w:pos="284"/>
              </w:tabs>
              <w:spacing w:line="23" w:lineRule="atLeast"/>
              <w:jc w:val="both"/>
              <w:rPr>
                <w:rFonts w:eastAsia="Calibri"/>
                <w:szCs w:val="24"/>
                <w:lang w:val="pt-BR"/>
              </w:rPr>
            </w:pPr>
            <w:r w:rsidRPr="00C2545E">
              <w:rPr>
                <w:rFonts w:ascii="Times New Roman" w:eastAsia="Calibri" w:hAnsi="Times New Roman"/>
                <w:sz w:val="22"/>
                <w:szCs w:val="22"/>
                <w:lang w:val="pt-BR"/>
              </w:rPr>
              <w:t>Plățile în favoarea Contractantului se vor efectua în termen de maxim 60 zile de la data emiterii facturii fiscale în original și a tuturor documentelor justificative</w:t>
            </w:r>
            <w:r w:rsidRPr="00C2545E">
              <w:rPr>
                <w:rFonts w:eastAsia="Calibri"/>
                <w:szCs w:val="24"/>
                <w:lang w:val="pt-BR"/>
              </w:rPr>
              <w:t>.</w:t>
            </w:r>
          </w:p>
        </w:tc>
        <w:tc>
          <w:tcPr>
            <w:tcW w:w="5024" w:type="dxa"/>
            <w:tcMar>
              <w:left w:w="57" w:type="dxa"/>
              <w:right w:w="57" w:type="dxa"/>
            </w:tcMar>
          </w:tcPr>
          <w:p w14:paraId="78429591" w14:textId="07DD98A5" w:rsidR="001413B4"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B024CF" w:rsidRPr="00117AC5" w14:paraId="1AE7809B" w14:textId="77777777" w:rsidTr="00302132">
        <w:trPr>
          <w:trHeight w:val="265"/>
          <w:jc w:val="center"/>
        </w:trPr>
        <w:tc>
          <w:tcPr>
            <w:tcW w:w="704" w:type="dxa"/>
            <w:tcMar>
              <w:left w:w="57" w:type="dxa"/>
              <w:right w:w="57" w:type="dxa"/>
            </w:tcMar>
          </w:tcPr>
          <w:p w14:paraId="754C2020" w14:textId="77777777" w:rsidR="00B024CF" w:rsidRPr="00C2545E" w:rsidRDefault="00B024CF">
            <w:pPr>
              <w:pStyle w:val="ListParagraph"/>
              <w:numPr>
                <w:ilvl w:val="0"/>
                <w:numId w:val="4"/>
              </w:numPr>
              <w:rPr>
                <w:sz w:val="22"/>
                <w:szCs w:val="22"/>
                <w:lang w:val="pt-BR"/>
              </w:rPr>
            </w:pPr>
          </w:p>
        </w:tc>
        <w:tc>
          <w:tcPr>
            <w:tcW w:w="5040" w:type="dxa"/>
            <w:gridSpan w:val="2"/>
            <w:tcMar>
              <w:left w:w="57" w:type="dxa"/>
              <w:right w:w="57" w:type="dxa"/>
            </w:tcMar>
          </w:tcPr>
          <w:p w14:paraId="45C83528" w14:textId="77777777" w:rsidR="00B024CF" w:rsidRPr="00C2545E" w:rsidRDefault="00B024CF" w:rsidP="00B024CF">
            <w:pPr>
              <w:keepNext/>
              <w:keepLines/>
              <w:overflowPunct/>
              <w:autoSpaceDE/>
              <w:autoSpaceDN/>
              <w:adjustRightInd/>
              <w:spacing w:line="23" w:lineRule="atLeast"/>
              <w:jc w:val="both"/>
              <w:textAlignment w:val="auto"/>
              <w:outlineLvl w:val="1"/>
              <w:rPr>
                <w:rFonts w:ascii="Times New Roman" w:hAnsi="Times New Roman"/>
                <w:b/>
                <w:bCs/>
                <w:sz w:val="22"/>
                <w:szCs w:val="22"/>
                <w:lang w:val="pt-BR"/>
              </w:rPr>
            </w:pPr>
            <w:r w:rsidRPr="00C2545E">
              <w:rPr>
                <w:rFonts w:ascii="Times New Roman" w:hAnsi="Times New Roman"/>
                <w:b/>
                <w:bCs/>
                <w:sz w:val="22"/>
                <w:szCs w:val="22"/>
                <w:lang w:val="pt-BR"/>
              </w:rPr>
              <w:t>Cadrul legal care guvernează relația dintre Autoritatea/entitatea contractantă și Contractant (inclusiv în domeniile mediului, social și al relațiilor de muncă)</w:t>
            </w:r>
          </w:p>
          <w:p w14:paraId="2CAC06DD" w14:textId="77777777" w:rsidR="00B024CF" w:rsidRPr="00C2545E" w:rsidRDefault="00B024CF" w:rsidP="00B024CF">
            <w:pPr>
              <w:spacing w:line="23" w:lineRule="atLeast"/>
              <w:jc w:val="both"/>
              <w:rPr>
                <w:rFonts w:ascii="Times New Roman" w:hAnsi="Times New Roman"/>
                <w:sz w:val="22"/>
                <w:szCs w:val="22"/>
                <w:lang w:val="pt-BR"/>
              </w:rPr>
            </w:pPr>
            <w:r w:rsidRPr="00C2545E">
              <w:rPr>
                <w:rFonts w:ascii="Times New Roman" w:hAnsi="Times New Roman"/>
                <w:sz w:val="22"/>
                <w:szCs w:val="22"/>
                <w:lang w:val="pt-BR"/>
              </w:rPr>
              <w:t>Informații detaliate privind reglementările care sunt în vigoare și se referă la condițiile din domeniile mediului, social și al relațiilor de muncă, se pot obține de pe site-urile:</w:t>
            </w:r>
          </w:p>
          <w:p w14:paraId="5E902320" w14:textId="77777777" w:rsidR="00B024CF" w:rsidRPr="00C2545E" w:rsidRDefault="00B024CF" w:rsidP="00B024CF">
            <w:pPr>
              <w:pStyle w:val="NoSpacing"/>
              <w:spacing w:line="23" w:lineRule="atLeast"/>
              <w:jc w:val="both"/>
              <w:rPr>
                <w:rFonts w:ascii="Times New Roman" w:hAnsi="Times New Roman"/>
                <w:sz w:val="22"/>
                <w:szCs w:val="22"/>
                <w:lang w:val="pt-BR"/>
              </w:rPr>
            </w:pPr>
            <w:hyperlink r:id="rId10" w:history="1">
              <w:r w:rsidRPr="00C2545E">
                <w:rPr>
                  <w:rStyle w:val="Hyperlink"/>
                  <w:rFonts w:ascii="Times New Roman" w:hAnsi="Times New Roman"/>
                  <w:sz w:val="22"/>
                  <w:szCs w:val="22"/>
                  <w:lang w:val="pt-BR"/>
                </w:rPr>
                <w:t>http://www.mmuncii.ro</w:t>
              </w:r>
            </w:hyperlink>
            <w:r w:rsidRPr="00C2545E">
              <w:rPr>
                <w:rFonts w:ascii="Times New Roman" w:hAnsi="Times New Roman"/>
                <w:sz w:val="22"/>
                <w:szCs w:val="22"/>
                <w:lang w:val="pt-BR"/>
              </w:rPr>
              <w:t xml:space="preserve">, </w:t>
            </w:r>
            <w:hyperlink r:id="rId11" w:history="1">
              <w:r w:rsidRPr="00C2545E">
                <w:rPr>
                  <w:rStyle w:val="Hyperlink"/>
                  <w:rFonts w:ascii="Times New Roman" w:hAnsi="Times New Roman"/>
                  <w:sz w:val="22"/>
                  <w:szCs w:val="22"/>
                  <w:lang w:val="pt-BR"/>
                </w:rPr>
                <w:t>http://www.mmediu.ro</w:t>
              </w:r>
            </w:hyperlink>
          </w:p>
          <w:p w14:paraId="5AA07078" w14:textId="77777777" w:rsidR="00B024CF" w:rsidRPr="00C2545E" w:rsidRDefault="00B024CF" w:rsidP="00B024CF">
            <w:pPr>
              <w:pStyle w:val="NoSpacing"/>
              <w:spacing w:line="23" w:lineRule="atLeast"/>
              <w:jc w:val="both"/>
              <w:rPr>
                <w:rFonts w:ascii="Times New Roman" w:hAnsi="Times New Roman"/>
                <w:sz w:val="22"/>
                <w:szCs w:val="22"/>
                <w:lang w:val="pt-BR"/>
              </w:rPr>
            </w:pPr>
            <w:r w:rsidRPr="00C2545E">
              <w:rPr>
                <w:rFonts w:ascii="Times New Roman" w:hAnsi="Times New Roman"/>
                <w:sz w:val="22"/>
                <w:szCs w:val="22"/>
                <w:lang w:val="pt-BR"/>
              </w:rPr>
              <w:t>Ofertantul devenit Contractant are obligația de a respecta în executarea Contractului, obligațiile aplicabile în domeniul mediului, social și al muncii instituite prin dreptul Uniunii, prin dreptul național, prin acorduri colective sau prin dispozițiile internaționale de drept în domeniul mediului, social și al muncii enumerate în anexa X la Directiva 2014/24, respectiv:</w:t>
            </w:r>
          </w:p>
          <w:p w14:paraId="5807905F"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i. Convenția nr. 87 a OIM privind libertatea de asociere și protecția dreptului de organizare;</w:t>
            </w:r>
          </w:p>
          <w:p w14:paraId="353A721E"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ii. Convenția nr. 98 a OIM privind dreptul de organizare și negociere colectivă;</w:t>
            </w:r>
          </w:p>
          <w:p w14:paraId="1E38A811"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iii. Convenția nr. 29 a OIM privind munca forțată;</w:t>
            </w:r>
          </w:p>
          <w:p w14:paraId="7E944C5E"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iv. Convenția nr. 105 a OIM privind abolirea muncii forțate;</w:t>
            </w:r>
          </w:p>
          <w:p w14:paraId="1A42BB32"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v. Convenția nr. 138 a OIM privind vârsta minimă de încadrare în muncă;</w:t>
            </w:r>
          </w:p>
          <w:p w14:paraId="0D14292F"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vi. Convenția nr. 111 a OIM privind discriminarea (ocuparea forței de muncă și profesie);</w:t>
            </w:r>
          </w:p>
          <w:p w14:paraId="597CB681"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lastRenderedPageBreak/>
              <w:t>vii. Convenția nr. 100 a OIM privind egalitatea remunerației;</w:t>
            </w:r>
          </w:p>
          <w:p w14:paraId="2072692D"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viii. Convenția nr. 182 a OIM privind cele mai grave forme ale muncii copiilor;</w:t>
            </w:r>
          </w:p>
          <w:p w14:paraId="6039B5EB"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ix. Convenția de la Viena privind protecția stratului de ozon și Protocolul său de la Montreal privind substanțele care epuizează stratul de ozon;</w:t>
            </w:r>
          </w:p>
          <w:p w14:paraId="2104D8A8"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x. Convenția de la Basel privind controlul circulației transfrontaliere a deșeurilor periculoase și al eliminării acestora (Convenția de la Basel);</w:t>
            </w:r>
          </w:p>
          <w:p w14:paraId="51F8682B"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xi. Convenția de la Stockholm privind poluanții organici persistenți (Convenția de la Stockholm privind POP);</w:t>
            </w:r>
          </w:p>
          <w:p w14:paraId="41C109DF"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xii. Convenția de la Rotterdam privind procedura de consimțământ prealabil în cunoștință de cauză, aplicabilă anumitor produși chimici periculoși și pesticide care fac obiectul comerțului internațional (UNEP/FAO) (Convenția PIC), 10 septembrie 1998, și cele trei protocoale regionale ale sale.</w:t>
            </w:r>
          </w:p>
          <w:p w14:paraId="25A47818"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 xml:space="preserve">Actele normative și standardele indicate mai jos sunt considerate indicative și nelimitative; enumerarea actelor normative din acest capitol este oferită ca referință și nu trebuie considerată limitativă. </w:t>
            </w:r>
          </w:p>
          <w:p w14:paraId="31A00085" w14:textId="77777777" w:rsidR="00B024CF" w:rsidRPr="00C2545E" w:rsidRDefault="00B024CF" w:rsidP="00B024CF">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 xml:space="preserve">Acte Normative ce stabilesc regulile obligatorii referitoare la condițiile de munca și de protecție a muncii, care sunt în vigoare la nivel național și care trebuie respectate pe parcursul îndeplinirii contractului: </w:t>
            </w:r>
          </w:p>
          <w:p w14:paraId="6240B2F3" w14:textId="77777777" w:rsidR="00B024CF" w:rsidRPr="00B024CF" w:rsidRDefault="00B024CF" w:rsidP="00B024CF">
            <w:pPr>
              <w:numPr>
                <w:ilvl w:val="1"/>
                <w:numId w:val="28"/>
              </w:numPr>
              <w:overflowPunct/>
              <w:autoSpaceDE/>
              <w:autoSpaceDN/>
              <w:adjustRightInd/>
              <w:spacing w:line="23" w:lineRule="atLeast"/>
              <w:ind w:left="426"/>
              <w:jc w:val="both"/>
              <w:textAlignment w:val="auto"/>
              <w:rPr>
                <w:rFonts w:ascii="Times New Roman" w:eastAsia="Calibri" w:hAnsi="Times New Roman"/>
                <w:sz w:val="22"/>
                <w:szCs w:val="22"/>
              </w:rPr>
            </w:pPr>
            <w:r w:rsidRPr="00B024CF">
              <w:rPr>
                <w:rFonts w:ascii="Times New Roman" w:eastAsia="Calibri" w:hAnsi="Times New Roman"/>
                <w:sz w:val="22"/>
                <w:szCs w:val="22"/>
              </w:rPr>
              <w:t xml:space="preserve">Legea </w:t>
            </w:r>
            <w:proofErr w:type="spellStart"/>
            <w:r w:rsidRPr="00B024CF">
              <w:rPr>
                <w:rFonts w:ascii="Times New Roman" w:eastAsia="Calibri" w:hAnsi="Times New Roman"/>
                <w:sz w:val="22"/>
                <w:szCs w:val="22"/>
              </w:rPr>
              <w:t>protecției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muncii</w:t>
            </w:r>
            <w:proofErr w:type="spellEnd"/>
            <w:r w:rsidRPr="00B024CF">
              <w:rPr>
                <w:rFonts w:ascii="Times New Roman" w:eastAsia="Calibri" w:hAnsi="Times New Roman"/>
                <w:sz w:val="22"/>
                <w:szCs w:val="22"/>
              </w:rPr>
              <w:t xml:space="preserve"> nr. </w:t>
            </w:r>
            <w:proofErr w:type="gramStart"/>
            <w:r w:rsidRPr="00B024CF">
              <w:rPr>
                <w:rFonts w:ascii="Times New Roman" w:eastAsia="Calibri" w:hAnsi="Times New Roman"/>
                <w:sz w:val="22"/>
                <w:szCs w:val="22"/>
              </w:rPr>
              <w:t>319/2006;</w:t>
            </w:r>
            <w:proofErr w:type="gramEnd"/>
            <w:r w:rsidRPr="00B024CF">
              <w:rPr>
                <w:rFonts w:ascii="Times New Roman" w:eastAsia="Calibri" w:hAnsi="Times New Roman"/>
                <w:sz w:val="22"/>
                <w:szCs w:val="22"/>
              </w:rPr>
              <w:t xml:space="preserve"> </w:t>
            </w:r>
          </w:p>
          <w:p w14:paraId="671DFCCD" w14:textId="77777777" w:rsidR="00B024CF" w:rsidRPr="00B024CF" w:rsidRDefault="00B024CF" w:rsidP="00B024CF">
            <w:pPr>
              <w:numPr>
                <w:ilvl w:val="1"/>
                <w:numId w:val="28"/>
              </w:numPr>
              <w:overflowPunct/>
              <w:autoSpaceDE/>
              <w:autoSpaceDN/>
              <w:adjustRightInd/>
              <w:spacing w:line="23" w:lineRule="atLeast"/>
              <w:ind w:left="426"/>
              <w:jc w:val="both"/>
              <w:textAlignment w:val="auto"/>
              <w:rPr>
                <w:rFonts w:ascii="Times New Roman" w:eastAsia="Calibri" w:hAnsi="Times New Roman"/>
                <w:sz w:val="22"/>
                <w:szCs w:val="22"/>
              </w:rPr>
            </w:pPr>
            <w:proofErr w:type="spellStart"/>
            <w:r w:rsidRPr="00B024CF">
              <w:rPr>
                <w:rFonts w:ascii="Times New Roman" w:eastAsia="Calibri" w:hAnsi="Times New Roman"/>
                <w:sz w:val="22"/>
                <w:szCs w:val="22"/>
              </w:rPr>
              <w:t>Hotărârea</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Guvern</w:t>
            </w:r>
            <w:proofErr w:type="spellEnd"/>
            <w:r w:rsidRPr="00B024CF">
              <w:rPr>
                <w:rFonts w:ascii="Times New Roman" w:eastAsia="Calibri" w:hAnsi="Times New Roman"/>
                <w:sz w:val="22"/>
                <w:szCs w:val="22"/>
              </w:rPr>
              <w:t xml:space="preserve"> nr. </w:t>
            </w:r>
            <w:proofErr w:type="gramStart"/>
            <w:r w:rsidRPr="00B024CF">
              <w:rPr>
                <w:rFonts w:ascii="Times New Roman" w:eastAsia="Calibri" w:hAnsi="Times New Roman"/>
                <w:sz w:val="22"/>
                <w:szCs w:val="22"/>
              </w:rPr>
              <w:t>238/2002;</w:t>
            </w:r>
            <w:proofErr w:type="gramEnd"/>
            <w:r w:rsidRPr="00B024CF">
              <w:rPr>
                <w:rFonts w:ascii="Times New Roman" w:eastAsia="Calibri" w:hAnsi="Times New Roman"/>
                <w:sz w:val="22"/>
                <w:szCs w:val="22"/>
              </w:rPr>
              <w:t xml:space="preserve"> </w:t>
            </w:r>
          </w:p>
          <w:p w14:paraId="04796A2F" w14:textId="5129F36B" w:rsidR="00B024CF" w:rsidRPr="00B024CF" w:rsidRDefault="00B024CF" w:rsidP="00B024CF">
            <w:pPr>
              <w:numPr>
                <w:ilvl w:val="1"/>
                <w:numId w:val="28"/>
              </w:numPr>
              <w:overflowPunct/>
              <w:autoSpaceDE/>
              <w:autoSpaceDN/>
              <w:adjustRightInd/>
              <w:spacing w:line="23" w:lineRule="atLeast"/>
              <w:ind w:left="426"/>
              <w:jc w:val="both"/>
              <w:textAlignment w:val="auto"/>
              <w:rPr>
                <w:rFonts w:eastAsia="Calibri"/>
                <w:szCs w:val="24"/>
              </w:rPr>
            </w:pPr>
            <w:proofErr w:type="spellStart"/>
            <w:r w:rsidRPr="00B024CF">
              <w:rPr>
                <w:rFonts w:ascii="Times New Roman" w:eastAsia="Calibri" w:hAnsi="Times New Roman"/>
                <w:sz w:val="22"/>
                <w:szCs w:val="22"/>
              </w:rPr>
              <w:t>Hotărârea</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Guvern</w:t>
            </w:r>
            <w:proofErr w:type="spellEnd"/>
            <w:r w:rsidRPr="00B024CF">
              <w:rPr>
                <w:rFonts w:ascii="Times New Roman" w:eastAsia="Calibri" w:hAnsi="Times New Roman"/>
                <w:sz w:val="22"/>
                <w:szCs w:val="22"/>
              </w:rPr>
              <w:t xml:space="preserve"> nr. 1425/2006.</w:t>
            </w:r>
          </w:p>
        </w:tc>
        <w:tc>
          <w:tcPr>
            <w:tcW w:w="5024" w:type="dxa"/>
            <w:tcMar>
              <w:left w:w="57" w:type="dxa"/>
              <w:right w:w="57" w:type="dxa"/>
            </w:tcMar>
          </w:tcPr>
          <w:p w14:paraId="40EB389C" w14:textId="5B35AE68" w:rsidR="00B024CF"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lastRenderedPageBreak/>
              <w:t>se completează de către ofertant</w:t>
            </w:r>
          </w:p>
        </w:tc>
      </w:tr>
      <w:tr w:rsidR="00B024CF" w:rsidRPr="00117AC5" w14:paraId="6D0C8F74" w14:textId="77777777" w:rsidTr="00302132">
        <w:trPr>
          <w:trHeight w:val="265"/>
          <w:jc w:val="center"/>
        </w:trPr>
        <w:tc>
          <w:tcPr>
            <w:tcW w:w="704" w:type="dxa"/>
            <w:tcMar>
              <w:left w:w="57" w:type="dxa"/>
              <w:right w:w="57" w:type="dxa"/>
            </w:tcMar>
          </w:tcPr>
          <w:p w14:paraId="3E3D7C2C" w14:textId="77777777" w:rsidR="00B024CF" w:rsidRPr="00C2545E" w:rsidRDefault="00B024CF">
            <w:pPr>
              <w:pStyle w:val="ListParagraph"/>
              <w:numPr>
                <w:ilvl w:val="0"/>
                <w:numId w:val="4"/>
              </w:numPr>
              <w:rPr>
                <w:sz w:val="22"/>
                <w:szCs w:val="22"/>
                <w:lang w:val="pt-BR"/>
              </w:rPr>
            </w:pPr>
          </w:p>
        </w:tc>
        <w:tc>
          <w:tcPr>
            <w:tcW w:w="5040" w:type="dxa"/>
            <w:gridSpan w:val="2"/>
            <w:tcMar>
              <w:left w:w="57" w:type="dxa"/>
              <w:right w:w="57" w:type="dxa"/>
            </w:tcMar>
          </w:tcPr>
          <w:p w14:paraId="1756E885" w14:textId="77777777" w:rsidR="00F35434" w:rsidRPr="00C2545E" w:rsidRDefault="00F35434" w:rsidP="00F35434">
            <w:pPr>
              <w:keepNext/>
              <w:keepLines/>
              <w:overflowPunct/>
              <w:autoSpaceDE/>
              <w:autoSpaceDN/>
              <w:adjustRightInd/>
              <w:spacing w:line="23" w:lineRule="atLeast"/>
              <w:jc w:val="both"/>
              <w:textAlignment w:val="auto"/>
              <w:outlineLvl w:val="1"/>
              <w:rPr>
                <w:rFonts w:ascii="Times New Roman" w:hAnsi="Times New Roman"/>
                <w:b/>
                <w:bCs/>
                <w:sz w:val="22"/>
                <w:szCs w:val="22"/>
                <w:lang w:val="pt-BR"/>
              </w:rPr>
            </w:pPr>
            <w:r w:rsidRPr="00C2545E">
              <w:rPr>
                <w:rFonts w:ascii="Times New Roman" w:hAnsi="Times New Roman"/>
                <w:b/>
                <w:bCs/>
                <w:sz w:val="22"/>
                <w:szCs w:val="22"/>
                <w:lang w:val="pt-BR"/>
              </w:rPr>
              <w:t>Managementul/Gestionarea Contractului și activități de raportare în cadrul Contractului</w:t>
            </w:r>
          </w:p>
          <w:p w14:paraId="7C22EE49" w14:textId="77777777" w:rsidR="00F35434" w:rsidRPr="00C2545E" w:rsidRDefault="00F35434" w:rsidP="00F35434">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Autoritatea Contractantă prin reprezentantul său are dreptul de a verifica stadiul îndeplinirii contractului, oricând pe parcursul acestuia.</w:t>
            </w:r>
          </w:p>
          <w:p w14:paraId="631C5AA8" w14:textId="77777777" w:rsidR="00F35434" w:rsidRPr="00C2545E" w:rsidRDefault="00F35434" w:rsidP="00F35434">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Autoritatea Contractantă are dreptul de a notifica Contractantul, pe parcursul îndeplinirii contractului, asupra obligațiilor care nu au fost respectate de către acesta în termenul specificat.</w:t>
            </w:r>
          </w:p>
          <w:p w14:paraId="51CECDD9" w14:textId="77777777" w:rsidR="00F35434" w:rsidRPr="00C2545E" w:rsidRDefault="00F35434" w:rsidP="00F35434">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 xml:space="preserve">În cazul în care se vor constata neconcordanțe între funcționalitățile produsele facturate și cele existente în fapt, Autoritatea Contractantă va notifica Contractantul, urmând ca acesta să ia măsuri de remediere a lipsurilor sau neconformităților constatate și consemnate în procesul verbal de recepție cantitativă și calitativă. </w:t>
            </w:r>
          </w:p>
          <w:p w14:paraId="05BBF07A" w14:textId="77777777" w:rsidR="00F35434" w:rsidRPr="00C2545E" w:rsidRDefault="00F35434" w:rsidP="00F35434">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Orice comunicare între părți, referitoare la îndeplinirea prezentului contract, va fi transmisă în scris, prin mijloace electronice de comunicare. Orice document scris va fi înregistrat atât în momentul transmiterii cât și în momentul primirii.</w:t>
            </w:r>
          </w:p>
          <w:p w14:paraId="57D170DC" w14:textId="019F2631" w:rsidR="00B024CF" w:rsidRPr="00C2545E" w:rsidRDefault="00F35434" w:rsidP="00F35434">
            <w:pPr>
              <w:spacing w:line="23" w:lineRule="atLeast"/>
              <w:jc w:val="both"/>
              <w:rPr>
                <w:rFonts w:ascii="Times New Roman" w:eastAsia="Calibri" w:hAnsi="Times New Roman"/>
                <w:sz w:val="22"/>
                <w:szCs w:val="22"/>
                <w:lang w:val="pt-BR"/>
              </w:rPr>
            </w:pPr>
            <w:r w:rsidRPr="00C2545E">
              <w:rPr>
                <w:rFonts w:ascii="Times New Roman" w:eastAsia="Calibri" w:hAnsi="Times New Roman"/>
                <w:sz w:val="22"/>
                <w:szCs w:val="22"/>
                <w:lang w:val="pt-BR"/>
              </w:rPr>
              <w:t>Comunicările între părți se pot face și prin telefon, telegramă, telex, fax sau e-mail cu condiția confirmării în scris a primirii comunicării.</w:t>
            </w:r>
          </w:p>
        </w:tc>
        <w:tc>
          <w:tcPr>
            <w:tcW w:w="5024" w:type="dxa"/>
            <w:tcMar>
              <w:left w:w="57" w:type="dxa"/>
              <w:right w:w="57" w:type="dxa"/>
            </w:tcMar>
          </w:tcPr>
          <w:p w14:paraId="18E38FB3" w14:textId="3570BC06" w:rsidR="00B024CF"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65329D" w:rsidRPr="00117AC5" w14:paraId="63B69B08" w14:textId="77777777" w:rsidTr="00302132">
        <w:trPr>
          <w:trHeight w:val="265"/>
          <w:jc w:val="center"/>
        </w:trPr>
        <w:tc>
          <w:tcPr>
            <w:tcW w:w="704" w:type="dxa"/>
            <w:tcMar>
              <w:left w:w="57" w:type="dxa"/>
              <w:right w:w="57" w:type="dxa"/>
            </w:tcMar>
          </w:tcPr>
          <w:p w14:paraId="4B5B63AF" w14:textId="3B962228" w:rsidR="0065329D" w:rsidRPr="00C2545E" w:rsidRDefault="0065329D">
            <w:pPr>
              <w:pStyle w:val="ListParagraph"/>
              <w:numPr>
                <w:ilvl w:val="0"/>
                <w:numId w:val="4"/>
              </w:numPr>
              <w:rPr>
                <w:sz w:val="22"/>
                <w:szCs w:val="22"/>
                <w:lang w:val="pt-BR"/>
              </w:rPr>
            </w:pPr>
          </w:p>
        </w:tc>
        <w:tc>
          <w:tcPr>
            <w:tcW w:w="5040" w:type="dxa"/>
            <w:gridSpan w:val="2"/>
            <w:tcMar>
              <w:left w:w="57" w:type="dxa"/>
              <w:right w:w="57" w:type="dxa"/>
            </w:tcMar>
          </w:tcPr>
          <w:p w14:paraId="22A3FFC7" w14:textId="3B7F5257" w:rsidR="0065329D" w:rsidRPr="004E2F49" w:rsidRDefault="0065329D" w:rsidP="0065329D">
            <w:pPr>
              <w:suppressAutoHyphens/>
              <w:overflowPunct/>
              <w:autoSpaceDE/>
              <w:adjustRightInd/>
              <w:rPr>
                <w:rFonts w:ascii="Times New Roman" w:eastAsia="Times New Roman" w:hAnsi="Times New Roman"/>
                <w:b/>
                <w:kern w:val="3"/>
                <w:sz w:val="22"/>
                <w:szCs w:val="22"/>
                <w:u w:val="single"/>
                <w:lang w:val="ro-RO" w:eastAsia="zh-CN"/>
              </w:rPr>
            </w:pPr>
            <w:r w:rsidRPr="004E2F49">
              <w:rPr>
                <w:rFonts w:ascii="Times New Roman" w:eastAsia="Times New Roman" w:hAnsi="Times New Roman"/>
                <w:b/>
                <w:kern w:val="3"/>
                <w:sz w:val="22"/>
                <w:szCs w:val="22"/>
                <w:lang w:val="ro-RO" w:eastAsia="zh-CN"/>
              </w:rPr>
              <w:t>CONDIȚII IMPUSE PENTRU SECURITATEA ȘI SĂNĂTATEA ÎN MUNCĂ ȘI PROTECȚIA</w:t>
            </w:r>
            <w:r w:rsidRPr="004E2F49">
              <w:rPr>
                <w:rFonts w:ascii="Times New Roman" w:eastAsia="Times New Roman" w:hAnsi="Times New Roman"/>
                <w:b/>
                <w:kern w:val="3"/>
                <w:sz w:val="22"/>
                <w:szCs w:val="22"/>
                <w:u w:val="single"/>
                <w:lang w:val="ro-RO" w:eastAsia="zh-CN"/>
              </w:rPr>
              <w:t xml:space="preserve"> </w:t>
            </w:r>
            <w:r w:rsidRPr="004E2F49">
              <w:rPr>
                <w:rFonts w:ascii="Times New Roman" w:eastAsia="Times New Roman" w:hAnsi="Times New Roman"/>
                <w:b/>
                <w:kern w:val="3"/>
                <w:sz w:val="22"/>
                <w:szCs w:val="22"/>
                <w:lang w:val="ro-RO" w:eastAsia="zh-CN"/>
              </w:rPr>
              <w:t xml:space="preserve">MUNCII </w:t>
            </w:r>
          </w:p>
          <w:p w14:paraId="04D8734A" w14:textId="08983BBB" w:rsidR="0065329D" w:rsidRPr="004E2F49" w:rsidRDefault="0065329D" w:rsidP="0065329D">
            <w:pPr>
              <w:jc w:val="both"/>
              <w:rPr>
                <w:rFonts w:ascii="Times New Roman" w:hAnsi="Times New Roman"/>
                <w:bCs/>
                <w:sz w:val="22"/>
                <w:szCs w:val="22"/>
                <w:lang w:val="ro-RO" w:eastAsia="ro-RO" w:bidi="ro-RO"/>
              </w:rPr>
            </w:pPr>
            <w:r w:rsidRPr="004E2F49">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5024" w:type="dxa"/>
            <w:tcMar>
              <w:left w:w="57" w:type="dxa"/>
              <w:right w:w="57" w:type="dxa"/>
            </w:tcMar>
          </w:tcPr>
          <w:p w14:paraId="7ECB98EC" w14:textId="53381E85" w:rsidR="0065329D" w:rsidRPr="00C2545E" w:rsidRDefault="0065329D" w:rsidP="0065329D">
            <w:pPr>
              <w:rPr>
                <w:rFonts w:ascii="Times New Roman" w:hAnsi="Times New Roman"/>
                <w:sz w:val="22"/>
                <w:szCs w:val="22"/>
                <w:lang w:val="pt-BR"/>
              </w:rPr>
            </w:pPr>
            <w:r w:rsidRPr="004E2F49">
              <w:rPr>
                <w:rFonts w:ascii="Times New Roman" w:eastAsia="Calibri" w:hAnsi="Times New Roman"/>
                <w:b/>
                <w:i/>
                <w:sz w:val="22"/>
                <w:szCs w:val="22"/>
                <w:lang w:val="ro-RO"/>
              </w:rPr>
              <w:t>se va completea Formularul DECLARATIE PRIVIND SĂNATATEA ȘI SECURITATEA ÎN MUNCĂ</w:t>
            </w:r>
          </w:p>
        </w:tc>
      </w:tr>
      <w:tr w:rsidR="00F35434" w:rsidRPr="00117AC5" w14:paraId="7885BAE9" w14:textId="77777777" w:rsidTr="008E156F">
        <w:trPr>
          <w:trHeight w:val="1129"/>
          <w:jc w:val="center"/>
        </w:trPr>
        <w:tc>
          <w:tcPr>
            <w:tcW w:w="704" w:type="dxa"/>
            <w:tcMar>
              <w:left w:w="57" w:type="dxa"/>
              <w:right w:w="57" w:type="dxa"/>
            </w:tcMar>
          </w:tcPr>
          <w:p w14:paraId="74651CA8" w14:textId="77777777" w:rsidR="00F35434" w:rsidRPr="00C2545E" w:rsidRDefault="00F35434">
            <w:pPr>
              <w:pStyle w:val="ListParagraph"/>
              <w:numPr>
                <w:ilvl w:val="0"/>
                <w:numId w:val="4"/>
              </w:numPr>
              <w:rPr>
                <w:sz w:val="22"/>
                <w:szCs w:val="22"/>
                <w:lang w:val="pt-BR"/>
              </w:rPr>
            </w:pPr>
          </w:p>
        </w:tc>
        <w:tc>
          <w:tcPr>
            <w:tcW w:w="5040" w:type="dxa"/>
            <w:gridSpan w:val="2"/>
            <w:tcMar>
              <w:left w:w="57" w:type="dxa"/>
              <w:right w:w="57" w:type="dxa"/>
            </w:tcMar>
          </w:tcPr>
          <w:p w14:paraId="3B3FFAE8" w14:textId="77777777" w:rsidR="008E156F" w:rsidRPr="002A49E5" w:rsidRDefault="008E156F" w:rsidP="008E156F">
            <w:pPr>
              <w:spacing w:line="276" w:lineRule="auto"/>
              <w:jc w:val="both"/>
              <w:rPr>
                <w:rFonts w:ascii="Times New Roman" w:eastAsia="Aptos" w:hAnsi="Times New Roman"/>
                <w:b/>
                <w:bCs/>
                <w:noProof/>
                <w:kern w:val="2"/>
                <w:sz w:val="22"/>
                <w:szCs w:val="22"/>
                <w:lang w:val="ro-RO"/>
                <w14:ligatures w14:val="standardContextual"/>
              </w:rPr>
            </w:pPr>
            <w:r w:rsidRPr="002A49E5">
              <w:rPr>
                <w:rFonts w:ascii="Times New Roman" w:eastAsia="Aptos" w:hAnsi="Times New Roman"/>
                <w:b/>
                <w:bCs/>
                <w:noProof/>
                <w:kern w:val="2"/>
                <w:sz w:val="22"/>
                <w:szCs w:val="22"/>
                <w:lang w:val="ro-RO"/>
                <w14:ligatures w14:val="standardContextual"/>
              </w:rPr>
              <w:t>CONDIȚII IMPUSE PENTRU DECLARAREA BENEFICIARULUI REAL</w:t>
            </w:r>
          </w:p>
          <w:p w14:paraId="66095257" w14:textId="208971B2" w:rsidR="00F35434" w:rsidRPr="004E2F49" w:rsidRDefault="008E156F" w:rsidP="008E156F">
            <w:pPr>
              <w:suppressAutoHyphens/>
              <w:overflowPunct/>
              <w:autoSpaceDE/>
              <w:adjustRightInd/>
              <w:jc w:val="both"/>
              <w:rPr>
                <w:rFonts w:ascii="Times New Roman" w:eastAsia="Times New Roman" w:hAnsi="Times New Roman"/>
                <w:b/>
                <w:kern w:val="3"/>
                <w:sz w:val="22"/>
                <w:szCs w:val="22"/>
                <w:lang w:val="ro-RO" w:eastAsia="zh-CN"/>
              </w:rPr>
            </w:pPr>
            <w:r w:rsidRPr="002A49E5">
              <w:rPr>
                <w:rFonts w:ascii="Times New Roman" w:eastAsia="Calibri" w:hAnsi="Times New Roman"/>
                <w:noProof/>
                <w:color w:val="000000"/>
                <w:kern w:val="2"/>
                <w:sz w:val="22"/>
                <w:szCs w:val="22"/>
                <w:lang w:val="ro-RO"/>
                <w14:ligatures w14:val="standardContextual"/>
              </w:rPr>
              <w:t xml:space="preserve">Prestatorul trebuie să respecte cerinţele legale privind declararea beneficiarului real prevăzute de legislaţia în vigoare aplicabilă, fiind direct responsabil de consecinţele nerespectării acestei legislaţii. (se va completa Formularul  </w:t>
            </w:r>
            <w:r w:rsidRPr="002A49E5">
              <w:rPr>
                <w:rFonts w:ascii="Times New Roman" w:eastAsia="Calibri" w:hAnsi="Times New Roman"/>
                <w:b/>
                <w:noProof/>
                <w:color w:val="000000"/>
                <w:kern w:val="2"/>
                <w:sz w:val="22"/>
                <w:szCs w:val="22"/>
                <w:lang w:val="ro-RO"/>
                <w14:ligatures w14:val="standardContextual"/>
              </w:rPr>
              <w:t>DECLARAŢIE PE PROPRIE RĂSPUNDERE PRIVIND BENEFICIARUL REAL</w:t>
            </w:r>
            <w:r w:rsidRPr="002A49E5">
              <w:rPr>
                <w:rFonts w:ascii="Times New Roman" w:eastAsia="Calibri" w:hAnsi="Times New Roman"/>
                <w:noProof/>
                <w:color w:val="000000"/>
                <w:kern w:val="2"/>
                <w:sz w:val="22"/>
                <w:szCs w:val="22"/>
                <w:lang w:val="ro-RO"/>
                <w14:ligatures w14:val="standardContextual"/>
              </w:rPr>
              <w:t>).</w:t>
            </w:r>
          </w:p>
        </w:tc>
        <w:tc>
          <w:tcPr>
            <w:tcW w:w="5024" w:type="dxa"/>
            <w:tcMar>
              <w:left w:w="57" w:type="dxa"/>
              <w:right w:w="57" w:type="dxa"/>
            </w:tcMar>
          </w:tcPr>
          <w:p w14:paraId="0EA8B072" w14:textId="19366EEB" w:rsidR="00F35434" w:rsidRPr="004E2F49" w:rsidRDefault="008E156F" w:rsidP="008E156F">
            <w:pPr>
              <w:jc w:val="both"/>
              <w:rPr>
                <w:rFonts w:ascii="Times New Roman" w:eastAsia="Calibri" w:hAnsi="Times New Roman"/>
                <w:b/>
                <w:i/>
                <w:sz w:val="22"/>
                <w:szCs w:val="22"/>
                <w:lang w:val="ro-RO"/>
              </w:rPr>
            </w:pPr>
            <w:r w:rsidRPr="004E2F49">
              <w:rPr>
                <w:rFonts w:ascii="Times New Roman" w:eastAsia="Calibri" w:hAnsi="Times New Roman"/>
                <w:b/>
                <w:i/>
                <w:sz w:val="22"/>
                <w:szCs w:val="22"/>
                <w:lang w:val="ro-RO"/>
              </w:rPr>
              <w:t xml:space="preserve">se va completea Formularul </w:t>
            </w:r>
            <w:r w:rsidRPr="008E156F">
              <w:rPr>
                <w:rFonts w:ascii="Times New Roman" w:eastAsia="Calibri" w:hAnsi="Times New Roman"/>
                <w:b/>
                <w:i/>
                <w:sz w:val="22"/>
                <w:szCs w:val="22"/>
                <w:lang w:val="ro-RO"/>
              </w:rPr>
              <w:t>DECLARA</w:t>
            </w:r>
            <w:r w:rsidRPr="008E156F">
              <w:rPr>
                <w:rFonts w:ascii="Times New Roman" w:eastAsia="Calibri" w:hAnsi="Times New Roman" w:hint="cs"/>
                <w:b/>
                <w:i/>
                <w:sz w:val="22"/>
                <w:szCs w:val="22"/>
                <w:lang w:val="ro-RO"/>
              </w:rPr>
              <w:t>Ţ</w:t>
            </w:r>
            <w:r w:rsidRPr="008E156F">
              <w:rPr>
                <w:rFonts w:ascii="Times New Roman" w:eastAsia="Calibri" w:hAnsi="Times New Roman"/>
                <w:b/>
                <w:i/>
                <w:sz w:val="22"/>
                <w:szCs w:val="22"/>
                <w:lang w:val="ro-RO"/>
              </w:rPr>
              <w:t>IE PE PROPRIE R</w:t>
            </w:r>
            <w:r w:rsidRPr="008E156F">
              <w:rPr>
                <w:rFonts w:ascii="Times New Roman" w:eastAsia="Calibri" w:hAnsi="Times New Roman" w:hint="cs"/>
                <w:b/>
                <w:i/>
                <w:sz w:val="22"/>
                <w:szCs w:val="22"/>
                <w:lang w:val="ro-RO"/>
              </w:rPr>
              <w:t>Ă</w:t>
            </w:r>
            <w:r w:rsidRPr="008E156F">
              <w:rPr>
                <w:rFonts w:ascii="Times New Roman" w:eastAsia="Calibri" w:hAnsi="Times New Roman"/>
                <w:b/>
                <w:i/>
                <w:sz w:val="22"/>
                <w:szCs w:val="22"/>
                <w:lang w:val="ro-RO"/>
              </w:rPr>
              <w:t>SPUNDERE PRIVIND BENEFICIARUL REAL).</w:t>
            </w:r>
          </w:p>
        </w:tc>
      </w:tr>
      <w:tr w:rsidR="0065329D" w:rsidRPr="00117AC5" w14:paraId="16B1979B" w14:textId="77777777" w:rsidTr="008E156F">
        <w:trPr>
          <w:trHeight w:val="1116"/>
          <w:jc w:val="center"/>
        </w:trPr>
        <w:tc>
          <w:tcPr>
            <w:tcW w:w="704" w:type="dxa"/>
            <w:tcMar>
              <w:left w:w="57" w:type="dxa"/>
              <w:right w:w="57" w:type="dxa"/>
            </w:tcMar>
          </w:tcPr>
          <w:p w14:paraId="0E88480D" w14:textId="09A91AB2" w:rsidR="0065329D" w:rsidRPr="00C2545E" w:rsidRDefault="0065329D">
            <w:pPr>
              <w:pStyle w:val="ListParagraph"/>
              <w:numPr>
                <w:ilvl w:val="0"/>
                <w:numId w:val="4"/>
              </w:numPr>
              <w:rPr>
                <w:sz w:val="22"/>
                <w:szCs w:val="22"/>
                <w:lang w:val="pt-BR"/>
              </w:rPr>
            </w:pPr>
          </w:p>
        </w:tc>
        <w:tc>
          <w:tcPr>
            <w:tcW w:w="5040" w:type="dxa"/>
            <w:gridSpan w:val="2"/>
            <w:tcMar>
              <w:left w:w="57" w:type="dxa"/>
              <w:right w:w="57" w:type="dxa"/>
            </w:tcMar>
          </w:tcPr>
          <w:p w14:paraId="2AF7A6E4" w14:textId="77777777" w:rsidR="0065329D" w:rsidRPr="004E2F49" w:rsidRDefault="0065329D" w:rsidP="0065329D">
            <w:pPr>
              <w:suppressAutoHyphens/>
              <w:overflowPunct/>
              <w:autoSpaceDE/>
              <w:adjustRightInd/>
              <w:jc w:val="both"/>
              <w:rPr>
                <w:rFonts w:ascii="Times New Roman" w:eastAsia="Times New Roman" w:hAnsi="Times New Roman"/>
                <w:b/>
                <w:kern w:val="3"/>
                <w:sz w:val="22"/>
                <w:szCs w:val="22"/>
                <w:lang w:val="ro-RO" w:eastAsia="zh-CN"/>
              </w:rPr>
            </w:pPr>
            <w:r w:rsidRPr="004E2F49">
              <w:rPr>
                <w:rFonts w:ascii="Times New Roman" w:eastAsia="Times New Roman" w:hAnsi="Times New Roman"/>
                <w:b/>
                <w:kern w:val="3"/>
                <w:sz w:val="22"/>
                <w:szCs w:val="22"/>
                <w:lang w:val="ro-RO" w:eastAsia="zh-CN"/>
              </w:rPr>
              <w:t>VALABILITATEA OFERTEI</w:t>
            </w:r>
          </w:p>
          <w:p w14:paraId="1D40CA4E" w14:textId="32F35C55" w:rsidR="0065329D" w:rsidRPr="004E2F49" w:rsidRDefault="0065329D" w:rsidP="0065329D">
            <w:pPr>
              <w:jc w:val="both"/>
              <w:rPr>
                <w:rFonts w:ascii="Times New Roman" w:hAnsi="Times New Roman"/>
                <w:sz w:val="22"/>
                <w:szCs w:val="22"/>
                <w:lang w:val="ro-RO" w:eastAsia="ro-RO" w:bidi="ro-RO"/>
              </w:rPr>
            </w:pPr>
            <w:r w:rsidRPr="004E2F49">
              <w:rPr>
                <w:rFonts w:ascii="Times New Roman" w:eastAsia="Times New Roman" w:hAnsi="Times New Roman"/>
                <w:kern w:val="3"/>
                <w:sz w:val="22"/>
                <w:szCs w:val="22"/>
                <w:lang w:val="ro-RO" w:eastAsia="zh-CN"/>
              </w:rPr>
              <w:t xml:space="preserve">Oferta va fi valabilă pe o perioadă de minim </w:t>
            </w:r>
            <w:r w:rsidR="00F35434">
              <w:rPr>
                <w:rFonts w:ascii="Times New Roman" w:eastAsia="Times New Roman" w:hAnsi="Times New Roman"/>
                <w:kern w:val="3"/>
                <w:sz w:val="22"/>
                <w:szCs w:val="22"/>
                <w:lang w:val="ro-RO" w:eastAsia="zh-CN"/>
              </w:rPr>
              <w:t>90</w:t>
            </w:r>
            <w:r w:rsidRPr="004E2F49">
              <w:rPr>
                <w:rFonts w:ascii="Times New Roman" w:eastAsia="Times New Roman" w:hAnsi="Times New Roman"/>
                <w:kern w:val="3"/>
                <w:sz w:val="22"/>
                <w:szCs w:val="22"/>
                <w:lang w:val="ro-RO" w:eastAsia="zh-CN"/>
              </w:rPr>
              <w:t xml:space="preserve"> de zile de la data limită pentru depunerea ofertelor comunicată de Autoritatea contractantă în Invitația de participare.</w:t>
            </w:r>
          </w:p>
        </w:tc>
        <w:tc>
          <w:tcPr>
            <w:tcW w:w="5024" w:type="dxa"/>
            <w:tcMar>
              <w:left w:w="57" w:type="dxa"/>
              <w:right w:w="57" w:type="dxa"/>
            </w:tcMar>
          </w:tcPr>
          <w:p w14:paraId="599DD2EC" w14:textId="58207EB6"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bl>
    <w:p w14:paraId="691CDB4A" w14:textId="77777777" w:rsidR="002D4FF8" w:rsidRPr="00C2545E" w:rsidRDefault="002D4FF8" w:rsidP="002D4FF8">
      <w:pPr>
        <w:suppressAutoHyphens/>
        <w:jc w:val="both"/>
        <w:rPr>
          <w:color w:val="000000"/>
          <w:szCs w:val="24"/>
          <w:u w:val="single"/>
          <w:lang w:val="pt-BR" w:eastAsia="zh-CN"/>
        </w:rPr>
      </w:pPr>
      <w:r w:rsidRPr="00C2545E">
        <w:rPr>
          <w:b/>
          <w:i/>
          <w:color w:val="000000"/>
          <w:szCs w:val="24"/>
          <w:lang w:val="pt-BR" w:eastAsia="zh-CN"/>
        </w:rPr>
        <w:t xml:space="preserve">Notă: </w:t>
      </w:r>
      <w:r w:rsidRPr="00C2545E">
        <w:rPr>
          <w:b/>
          <w:i/>
          <w:color w:val="000000"/>
          <w:szCs w:val="24"/>
          <w:u w:val="single"/>
          <w:lang w:val="pt-BR" w:eastAsia="zh-CN"/>
        </w:rPr>
        <w:t xml:space="preserve">Pentru a nu crea ambiguități cuvântul „echivalent(ă)” sau intervalele de valori ([...], min., max., etc.) menționate în caietul de sarcini, nu trebuie să fie prezente nicăieri în propunerea tehnică. </w:t>
      </w:r>
    </w:p>
    <w:p w14:paraId="4CC21922" w14:textId="77777777" w:rsidR="007C253D" w:rsidRPr="00C2545E" w:rsidRDefault="007C253D" w:rsidP="009C1108">
      <w:pPr>
        <w:ind w:firstLine="708"/>
        <w:rPr>
          <w:rFonts w:ascii="Arial Narrow" w:hAnsi="Arial Narrow"/>
          <w:i/>
          <w:sz w:val="24"/>
          <w:szCs w:val="24"/>
          <w:lang w:val="pt-BR"/>
        </w:rPr>
      </w:pPr>
    </w:p>
    <w:p w14:paraId="4D4B1CD8" w14:textId="77777777" w:rsidR="00CD3BF8" w:rsidRPr="00C2545E" w:rsidRDefault="00CD3BF8" w:rsidP="009C1108">
      <w:pPr>
        <w:ind w:firstLine="708"/>
        <w:rPr>
          <w:rFonts w:ascii="Arial Narrow" w:hAnsi="Arial Narrow"/>
          <w:i/>
          <w:sz w:val="24"/>
          <w:szCs w:val="24"/>
          <w:lang w:val="pt-BR"/>
        </w:rPr>
      </w:pPr>
      <w:r w:rsidRPr="00C2545E">
        <w:rPr>
          <w:rFonts w:ascii="Arial Narrow" w:hAnsi="Arial Narrow"/>
          <w:i/>
          <w:sz w:val="24"/>
          <w:szCs w:val="24"/>
          <w:lang w:val="pt-BR"/>
        </w:rPr>
        <w:t>Semnătura ofertantului sau a reprezentantului ofertantului                    .....................................................</w:t>
      </w:r>
    </w:p>
    <w:p w14:paraId="559E6F19" w14:textId="77777777" w:rsidR="00CD3BF8" w:rsidRPr="00C2545E" w:rsidRDefault="00CD3BF8" w:rsidP="009C1108">
      <w:pPr>
        <w:ind w:firstLine="708"/>
        <w:jc w:val="both"/>
        <w:rPr>
          <w:rFonts w:ascii="Arial Narrow" w:hAnsi="Arial Narrow"/>
          <w:i/>
          <w:sz w:val="24"/>
          <w:szCs w:val="24"/>
          <w:lang w:val="pt-BR"/>
        </w:rPr>
      </w:pPr>
      <w:r w:rsidRPr="00C2545E">
        <w:rPr>
          <w:rFonts w:ascii="Arial Narrow" w:hAnsi="Arial Narrow"/>
          <w:i/>
          <w:sz w:val="24"/>
          <w:szCs w:val="24"/>
          <w:lang w:val="pt-BR"/>
        </w:rPr>
        <w:t>Numele  şi prenumele semnatarului</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3A18E9C0" w14:textId="77777777" w:rsidR="00CD3BF8" w:rsidRPr="00C2545E" w:rsidRDefault="00CD3BF8" w:rsidP="009C1108">
      <w:pPr>
        <w:ind w:firstLine="708"/>
        <w:jc w:val="both"/>
        <w:rPr>
          <w:rFonts w:ascii="Arial Narrow" w:hAnsi="Arial Narrow"/>
          <w:i/>
          <w:sz w:val="24"/>
          <w:szCs w:val="24"/>
          <w:lang w:val="pt-BR"/>
        </w:rPr>
      </w:pPr>
      <w:r w:rsidRPr="00C2545E">
        <w:rPr>
          <w:rFonts w:ascii="Arial Narrow" w:hAnsi="Arial Narrow"/>
          <w:i/>
          <w:sz w:val="24"/>
          <w:szCs w:val="24"/>
          <w:lang w:val="pt-BR"/>
        </w:rPr>
        <w:t>Capacitate de semnătura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68CC3228" w14:textId="77777777" w:rsidR="00CD3BF8" w:rsidRPr="00C2545E" w:rsidRDefault="00CD3BF8" w:rsidP="009C1108">
      <w:pPr>
        <w:ind w:firstLine="708"/>
        <w:jc w:val="both"/>
        <w:rPr>
          <w:rFonts w:ascii="Arial Narrow" w:hAnsi="Arial Narrow"/>
          <w:b/>
          <w:i/>
          <w:sz w:val="24"/>
          <w:szCs w:val="24"/>
          <w:lang w:val="pt-BR"/>
        </w:rPr>
      </w:pPr>
      <w:r w:rsidRPr="00C2545E">
        <w:rPr>
          <w:rFonts w:ascii="Arial Narrow" w:hAnsi="Arial Narrow"/>
          <w:b/>
          <w:i/>
          <w:sz w:val="24"/>
          <w:szCs w:val="24"/>
          <w:lang w:val="pt-BR"/>
        </w:rPr>
        <w:t xml:space="preserve">Detalii despre ofertant </w:t>
      </w:r>
    </w:p>
    <w:p w14:paraId="7CAD0657" w14:textId="77777777" w:rsidR="00CD3BF8" w:rsidRPr="00C2545E" w:rsidRDefault="00CD3BF8" w:rsidP="009C1108">
      <w:pPr>
        <w:ind w:firstLine="708"/>
        <w:jc w:val="both"/>
        <w:rPr>
          <w:rFonts w:ascii="Arial Narrow" w:hAnsi="Arial Narrow"/>
          <w:i/>
          <w:sz w:val="24"/>
          <w:szCs w:val="24"/>
          <w:lang w:val="pt-BR"/>
        </w:rPr>
      </w:pPr>
      <w:r w:rsidRPr="00C2545E">
        <w:rPr>
          <w:rFonts w:ascii="Arial Narrow" w:hAnsi="Arial Narrow"/>
          <w:i/>
          <w:sz w:val="24"/>
          <w:szCs w:val="24"/>
          <w:lang w:val="pt-BR"/>
        </w:rPr>
        <w:t xml:space="preserve">Numele ofertantului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14D92155" w14:textId="77777777" w:rsidR="00CD3BF8" w:rsidRPr="00C2545E" w:rsidRDefault="00CD3BF8" w:rsidP="009C1108">
      <w:pPr>
        <w:ind w:firstLine="708"/>
        <w:jc w:val="both"/>
        <w:rPr>
          <w:rFonts w:ascii="Arial Narrow" w:hAnsi="Arial Narrow"/>
          <w:i/>
          <w:sz w:val="24"/>
          <w:szCs w:val="24"/>
          <w:lang w:val="pt-BR"/>
        </w:rPr>
      </w:pPr>
      <w:r w:rsidRPr="00C2545E">
        <w:rPr>
          <w:rFonts w:ascii="Arial Narrow" w:hAnsi="Arial Narrow"/>
          <w:i/>
          <w:sz w:val="24"/>
          <w:szCs w:val="24"/>
          <w:lang w:val="pt-BR"/>
        </w:rPr>
        <w:t>Ţara de reşedinţă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68E078BE" w14:textId="77777777" w:rsidR="00CD3BF8" w:rsidRPr="00C2545E" w:rsidRDefault="00CD3BF8" w:rsidP="009C1108">
      <w:pPr>
        <w:ind w:firstLine="708"/>
        <w:jc w:val="both"/>
        <w:rPr>
          <w:rFonts w:ascii="Arial Narrow" w:hAnsi="Arial Narrow"/>
          <w:i/>
          <w:sz w:val="24"/>
          <w:szCs w:val="24"/>
          <w:lang w:val="pt-BR"/>
        </w:rPr>
      </w:pPr>
      <w:r w:rsidRPr="00C2545E">
        <w:rPr>
          <w:rFonts w:ascii="Arial Narrow" w:hAnsi="Arial Narrow"/>
          <w:i/>
          <w:sz w:val="24"/>
          <w:szCs w:val="24"/>
          <w:lang w:val="pt-BR"/>
        </w:rPr>
        <w:t>Adresa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0684FA14" w14:textId="77777777" w:rsidR="00CD3BF8" w:rsidRPr="00C2545E" w:rsidRDefault="00CD3BF8" w:rsidP="009C1108">
      <w:pPr>
        <w:ind w:firstLine="708"/>
        <w:jc w:val="both"/>
        <w:rPr>
          <w:rFonts w:ascii="Arial Narrow" w:hAnsi="Arial Narrow"/>
          <w:i/>
          <w:sz w:val="24"/>
          <w:szCs w:val="24"/>
          <w:lang w:val="pt-BR"/>
        </w:rPr>
      </w:pPr>
      <w:r w:rsidRPr="00C2545E">
        <w:rPr>
          <w:rFonts w:ascii="Arial Narrow" w:hAnsi="Arial Narrow"/>
          <w:i/>
          <w:sz w:val="24"/>
          <w:szCs w:val="24"/>
          <w:lang w:val="pt-BR"/>
        </w:rPr>
        <w:t>Adresa de corespondenţă (dacă este diferită)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367A77B4" w14:textId="77777777" w:rsidR="00CD3BF8" w:rsidRPr="00C2545E" w:rsidRDefault="00CD3BF8" w:rsidP="009C1108">
      <w:pPr>
        <w:ind w:firstLine="708"/>
        <w:jc w:val="both"/>
        <w:rPr>
          <w:rFonts w:ascii="Arial Narrow" w:hAnsi="Arial Narrow"/>
          <w:i/>
          <w:sz w:val="24"/>
          <w:szCs w:val="24"/>
          <w:lang w:val="pt-BR"/>
        </w:rPr>
      </w:pPr>
      <w:r w:rsidRPr="00C2545E">
        <w:rPr>
          <w:rFonts w:ascii="Arial Narrow" w:hAnsi="Arial Narrow"/>
          <w:i/>
          <w:sz w:val="24"/>
          <w:szCs w:val="24"/>
          <w:lang w:val="pt-BR"/>
        </w:rPr>
        <w:t>Adresa de e-mail                                                                                    .....................................................</w:t>
      </w:r>
    </w:p>
    <w:p w14:paraId="134F1533" w14:textId="77777777" w:rsidR="00CD3BF8" w:rsidRPr="00C2545E" w:rsidRDefault="00CD3BF8" w:rsidP="009C1108">
      <w:pPr>
        <w:ind w:firstLine="708"/>
        <w:jc w:val="both"/>
        <w:rPr>
          <w:rFonts w:ascii="Arial Narrow" w:hAnsi="Arial Narrow"/>
          <w:i/>
          <w:sz w:val="24"/>
          <w:szCs w:val="24"/>
          <w:lang w:val="pt-BR"/>
        </w:rPr>
      </w:pPr>
      <w:r w:rsidRPr="00C2545E">
        <w:rPr>
          <w:rFonts w:ascii="Arial Narrow" w:hAnsi="Arial Narrow"/>
          <w:i/>
          <w:sz w:val="24"/>
          <w:szCs w:val="24"/>
          <w:lang w:val="pt-BR"/>
        </w:rPr>
        <w:t>Telefon / Fax</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5BED1314" w14:textId="77777777" w:rsidR="008D4A5E" w:rsidRPr="00C2545E" w:rsidRDefault="00CD3BF8" w:rsidP="009C1108">
      <w:pPr>
        <w:ind w:firstLine="708"/>
        <w:jc w:val="both"/>
        <w:rPr>
          <w:rStyle w:val="PageNumber"/>
          <w:rFonts w:ascii="Arial Narrow" w:hAnsi="Arial Narrow"/>
          <w:i/>
          <w:sz w:val="24"/>
          <w:szCs w:val="24"/>
          <w:lang w:val="pt-BR"/>
        </w:rPr>
      </w:pPr>
      <w:r w:rsidRPr="00C2545E">
        <w:rPr>
          <w:rFonts w:ascii="Arial Narrow" w:hAnsi="Arial Narrow"/>
          <w:i/>
          <w:sz w:val="24"/>
          <w:szCs w:val="24"/>
          <w:lang w:val="pt-BR"/>
        </w:rPr>
        <w:t xml:space="preserve">Data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2B30BD9D" w14:textId="77777777" w:rsidR="00C533AC" w:rsidRPr="00C2545E" w:rsidRDefault="00C533AC" w:rsidP="007C253D">
      <w:pPr>
        <w:spacing w:line="360" w:lineRule="auto"/>
        <w:rPr>
          <w:rFonts w:ascii="Arial Narrow" w:hAnsi="Arial Narrow"/>
          <w:b/>
          <w:i/>
          <w:noProof/>
          <w:sz w:val="24"/>
          <w:szCs w:val="24"/>
          <w:lang w:val="pt-BR"/>
        </w:rPr>
        <w:sectPr w:rsidR="00C533AC" w:rsidRPr="00C2545E" w:rsidSect="002C0CF5">
          <w:pgSz w:w="11906" w:h="16838"/>
          <w:pgMar w:top="709" w:right="720" w:bottom="432" w:left="720" w:header="432" w:footer="706" w:gutter="0"/>
          <w:cols w:space="708"/>
          <w:docGrid w:linePitch="360"/>
        </w:sectPr>
      </w:pPr>
    </w:p>
    <w:p w14:paraId="07E6E730" w14:textId="77777777" w:rsidR="00557393" w:rsidRPr="00C2545E" w:rsidRDefault="00557393" w:rsidP="00557393">
      <w:pPr>
        <w:jc w:val="right"/>
        <w:rPr>
          <w:rFonts w:ascii="Arial Narrow" w:hAnsi="Arial Narrow"/>
          <w:b/>
          <w:i/>
          <w:noProof/>
          <w:sz w:val="24"/>
          <w:szCs w:val="24"/>
          <w:lang w:val="pt-BR"/>
        </w:rPr>
      </w:pPr>
      <w:r w:rsidRPr="00C2545E">
        <w:rPr>
          <w:rFonts w:ascii="Arial Narrow" w:hAnsi="Arial Narrow"/>
          <w:b/>
          <w:i/>
          <w:noProof/>
          <w:sz w:val="24"/>
          <w:szCs w:val="24"/>
          <w:lang w:val="pt-BR"/>
        </w:rPr>
        <w:lastRenderedPageBreak/>
        <w:t>FORMULARUL nr.</w:t>
      </w:r>
      <w:r w:rsidR="00256212" w:rsidRPr="00C2545E">
        <w:rPr>
          <w:rFonts w:ascii="Arial Narrow" w:hAnsi="Arial Narrow"/>
          <w:b/>
          <w:i/>
          <w:noProof/>
          <w:sz w:val="24"/>
          <w:szCs w:val="24"/>
          <w:lang w:val="pt-BR"/>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C2545E" w:rsidRDefault="00557393" w:rsidP="00557393">
      <w:pPr>
        <w:spacing w:line="276" w:lineRule="auto"/>
        <w:jc w:val="both"/>
        <w:rPr>
          <w:rFonts w:ascii="Arial Narrow" w:hAnsi="Arial Narrow"/>
          <w:i/>
          <w:noProof/>
          <w:sz w:val="24"/>
          <w:szCs w:val="24"/>
          <w:lang w:val="pt-BR"/>
        </w:rPr>
      </w:pPr>
    </w:p>
    <w:p w14:paraId="7ECD97B2" w14:textId="77777777" w:rsidR="00557393" w:rsidRPr="00C2545E" w:rsidRDefault="00557393" w:rsidP="00557393">
      <w:pPr>
        <w:spacing w:line="276" w:lineRule="auto"/>
        <w:jc w:val="both"/>
        <w:rPr>
          <w:rFonts w:ascii="Arial Narrow" w:hAnsi="Arial Narrow"/>
          <w:i/>
          <w:noProof/>
          <w:sz w:val="24"/>
          <w:szCs w:val="24"/>
          <w:lang w:val="pt-BR"/>
        </w:rPr>
      </w:pPr>
    </w:p>
    <w:p w14:paraId="3041779C" w14:textId="77777777" w:rsidR="00557393" w:rsidRPr="00C2545E" w:rsidRDefault="00557393" w:rsidP="00557393">
      <w:pPr>
        <w:spacing w:line="276" w:lineRule="auto"/>
        <w:jc w:val="both"/>
        <w:rPr>
          <w:rFonts w:ascii="Arial Narrow" w:hAnsi="Arial Narrow"/>
          <w:i/>
          <w:noProof/>
          <w:sz w:val="24"/>
          <w:szCs w:val="24"/>
          <w:lang w:val="pt-BR"/>
        </w:rPr>
      </w:pPr>
    </w:p>
    <w:p w14:paraId="7FE2080A" w14:textId="043E3F3C" w:rsidR="00117AC5" w:rsidRPr="00117AC5" w:rsidRDefault="00557393" w:rsidP="00117AC5">
      <w:pPr>
        <w:pStyle w:val="Subtitle"/>
        <w:ind w:firstLine="708"/>
        <w:jc w:val="both"/>
        <w:rPr>
          <w:rFonts w:ascii="Arial Narrow" w:hAnsi="Arial Narrow"/>
          <w:b w:val="0"/>
          <w:bCs/>
          <w:i/>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117AC5" w:rsidRPr="00117AC5">
        <w:t xml:space="preserve"> </w:t>
      </w:r>
      <w:r w:rsidR="00117AC5" w:rsidRPr="00117AC5">
        <w:rPr>
          <w:rFonts w:ascii="Arial Narrow" w:hAnsi="Arial Narrow"/>
          <w:b w:val="0"/>
          <w:bCs/>
          <w:i/>
          <w:sz w:val="24"/>
          <w:szCs w:val="24"/>
        </w:rPr>
        <w:t xml:space="preserve">Sistem de </w:t>
      </w:r>
      <w:proofErr w:type="spellStart"/>
      <w:r w:rsidR="00117AC5" w:rsidRPr="00117AC5">
        <w:rPr>
          <w:rFonts w:ascii="Arial Narrow" w:hAnsi="Arial Narrow"/>
          <w:b w:val="0"/>
          <w:bCs/>
          <w:i/>
          <w:sz w:val="24"/>
          <w:szCs w:val="24"/>
        </w:rPr>
        <w:t>climatizare</w:t>
      </w:r>
      <w:proofErr w:type="spellEnd"/>
      <w:r w:rsidR="00117AC5" w:rsidRPr="00117AC5">
        <w:rPr>
          <w:rFonts w:ascii="Arial Narrow" w:hAnsi="Arial Narrow"/>
          <w:b w:val="0"/>
          <w:bCs/>
          <w:i/>
          <w:sz w:val="24"/>
          <w:szCs w:val="24"/>
        </w:rPr>
        <w:t xml:space="preserve"> Data Center </w:t>
      </w:r>
      <w:proofErr w:type="spellStart"/>
      <w:r w:rsidR="00117AC5" w:rsidRPr="00117AC5">
        <w:rPr>
          <w:rFonts w:ascii="Arial Narrow" w:hAnsi="Arial Narrow"/>
          <w:b w:val="0"/>
          <w:bCs/>
          <w:i/>
          <w:sz w:val="24"/>
          <w:szCs w:val="24"/>
        </w:rPr>
        <w:t>în</w:t>
      </w:r>
      <w:proofErr w:type="spellEnd"/>
      <w:r w:rsidR="00117AC5" w:rsidRPr="00117AC5">
        <w:rPr>
          <w:rFonts w:ascii="Arial Narrow" w:hAnsi="Arial Narrow"/>
          <w:b w:val="0"/>
          <w:bCs/>
          <w:i/>
          <w:sz w:val="24"/>
          <w:szCs w:val="24"/>
        </w:rPr>
        <w:t xml:space="preserve"> </w:t>
      </w:r>
      <w:proofErr w:type="spellStart"/>
      <w:r w:rsidR="00117AC5" w:rsidRPr="00117AC5">
        <w:rPr>
          <w:rFonts w:ascii="Arial Narrow" w:hAnsi="Arial Narrow"/>
          <w:b w:val="0"/>
          <w:bCs/>
          <w:i/>
          <w:sz w:val="24"/>
          <w:szCs w:val="24"/>
        </w:rPr>
        <w:t>cadrul</w:t>
      </w:r>
      <w:proofErr w:type="spellEnd"/>
      <w:r w:rsidR="00117AC5">
        <w:rPr>
          <w:rFonts w:ascii="Arial Narrow" w:hAnsi="Arial Narrow"/>
          <w:b w:val="0"/>
          <w:bCs/>
          <w:i/>
          <w:sz w:val="24"/>
          <w:szCs w:val="24"/>
        </w:rPr>
        <w:t xml:space="preserve"> </w:t>
      </w:r>
      <w:proofErr w:type="spellStart"/>
      <w:r w:rsidR="00117AC5" w:rsidRPr="00117AC5">
        <w:rPr>
          <w:rFonts w:ascii="Arial Narrow" w:hAnsi="Arial Narrow"/>
          <w:b w:val="0"/>
          <w:bCs/>
          <w:i/>
          <w:sz w:val="24"/>
          <w:szCs w:val="24"/>
        </w:rPr>
        <w:t>Moderniz</w:t>
      </w:r>
      <w:r w:rsidR="00117AC5" w:rsidRPr="00117AC5">
        <w:rPr>
          <w:rFonts w:ascii="Arial Narrow" w:hAnsi="Arial Narrow" w:hint="cs"/>
          <w:b w:val="0"/>
          <w:bCs/>
          <w:i/>
          <w:sz w:val="24"/>
          <w:szCs w:val="24"/>
        </w:rPr>
        <w:t>ă</w:t>
      </w:r>
      <w:r w:rsidR="00117AC5" w:rsidRPr="00117AC5">
        <w:rPr>
          <w:rFonts w:ascii="Arial Narrow" w:hAnsi="Arial Narrow"/>
          <w:b w:val="0"/>
          <w:bCs/>
          <w:i/>
          <w:sz w:val="24"/>
          <w:szCs w:val="24"/>
        </w:rPr>
        <w:t>rii</w:t>
      </w:r>
      <w:proofErr w:type="spellEnd"/>
      <w:r w:rsidR="00117AC5" w:rsidRPr="00117AC5">
        <w:rPr>
          <w:rFonts w:ascii="Arial Narrow" w:hAnsi="Arial Narrow"/>
          <w:b w:val="0"/>
          <w:bCs/>
          <w:i/>
          <w:sz w:val="24"/>
          <w:szCs w:val="24"/>
        </w:rPr>
        <w:t xml:space="preserve"> </w:t>
      </w:r>
      <w:proofErr w:type="spellStart"/>
      <w:r w:rsidR="00117AC5" w:rsidRPr="00117AC5">
        <w:rPr>
          <w:rFonts w:ascii="Arial Narrow" w:hAnsi="Arial Narrow"/>
          <w:b w:val="0"/>
          <w:bCs/>
          <w:i/>
          <w:sz w:val="24"/>
          <w:szCs w:val="24"/>
        </w:rPr>
        <w:t>Infrastructurii</w:t>
      </w:r>
      <w:proofErr w:type="spellEnd"/>
      <w:r w:rsidR="00117AC5" w:rsidRPr="00117AC5">
        <w:rPr>
          <w:rFonts w:ascii="Arial Narrow" w:hAnsi="Arial Narrow"/>
          <w:b w:val="0"/>
          <w:bCs/>
          <w:i/>
          <w:sz w:val="24"/>
          <w:szCs w:val="24"/>
        </w:rPr>
        <w:t xml:space="preserve"> digitale - Data Center </w:t>
      </w:r>
    </w:p>
    <w:p w14:paraId="5A965D88" w14:textId="200DAB91" w:rsidR="00557393" w:rsidRPr="00117AC5" w:rsidRDefault="00117AC5" w:rsidP="00117AC5">
      <w:pPr>
        <w:pStyle w:val="Subtitle"/>
        <w:jc w:val="both"/>
        <w:rPr>
          <w:rFonts w:ascii="Arial Narrow" w:hAnsi="Arial Narrow"/>
          <w:b w:val="0"/>
          <w:bCs/>
          <w:i/>
          <w:sz w:val="24"/>
          <w:szCs w:val="24"/>
        </w:rPr>
      </w:pPr>
      <w:proofErr w:type="spellStart"/>
      <w:proofErr w:type="gramStart"/>
      <w:r w:rsidRPr="00117AC5">
        <w:rPr>
          <w:rFonts w:ascii="Arial Narrow" w:hAnsi="Arial Narrow"/>
          <w:b w:val="0"/>
          <w:bCs/>
          <w:i/>
          <w:sz w:val="24"/>
          <w:szCs w:val="24"/>
        </w:rPr>
        <w:t>pentru</w:t>
      </w:r>
      <w:proofErr w:type="spellEnd"/>
      <w:proofErr w:type="gramEnd"/>
      <w:r w:rsidRPr="00117AC5">
        <w:rPr>
          <w:rFonts w:ascii="Arial Narrow" w:hAnsi="Arial Narrow"/>
          <w:b w:val="0"/>
          <w:bCs/>
          <w:i/>
          <w:sz w:val="24"/>
          <w:szCs w:val="24"/>
        </w:rPr>
        <w:t xml:space="preserve"> </w:t>
      </w:r>
      <w:proofErr w:type="spellStart"/>
      <w:proofErr w:type="gramStart"/>
      <w:r w:rsidRPr="00117AC5">
        <w:rPr>
          <w:rFonts w:ascii="Arial Narrow" w:hAnsi="Arial Narrow"/>
          <w:b w:val="0"/>
          <w:bCs/>
          <w:i/>
          <w:sz w:val="24"/>
          <w:szCs w:val="24"/>
        </w:rPr>
        <w:t>proiectul</w:t>
      </w:r>
      <w:proofErr w:type="spellEnd"/>
      <w:r w:rsidRPr="00117AC5">
        <w:rPr>
          <w:rFonts w:ascii="Arial Narrow" w:hAnsi="Arial Narrow"/>
          <w:b w:val="0"/>
          <w:bCs/>
          <w:i/>
          <w:sz w:val="24"/>
          <w:szCs w:val="24"/>
        </w:rPr>
        <w:t>:</w:t>
      </w:r>
      <w:proofErr w:type="gram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Digitalizarea</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pentru</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viitorul</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educației</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și</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cercet</w:t>
      </w:r>
      <w:r w:rsidRPr="00117AC5">
        <w:rPr>
          <w:rFonts w:ascii="Arial Narrow" w:hAnsi="Arial Narrow" w:hint="cs"/>
          <w:b w:val="0"/>
          <w:bCs/>
          <w:i/>
          <w:sz w:val="24"/>
          <w:szCs w:val="24"/>
        </w:rPr>
        <w:t>ă</w:t>
      </w:r>
      <w:r w:rsidRPr="00117AC5">
        <w:rPr>
          <w:rFonts w:ascii="Arial Narrow" w:hAnsi="Arial Narrow"/>
          <w:b w:val="0"/>
          <w:bCs/>
          <w:i/>
          <w:sz w:val="24"/>
          <w:szCs w:val="24"/>
        </w:rPr>
        <w:t>rii</w:t>
      </w:r>
      <w:proofErr w:type="spellEnd"/>
      <w:r w:rsidRPr="00117AC5">
        <w:rPr>
          <w:rFonts w:ascii="Arial Narrow" w:hAnsi="Arial Narrow"/>
          <w:b w:val="0"/>
          <w:bCs/>
          <w:i/>
          <w:sz w:val="24"/>
          <w:szCs w:val="24"/>
        </w:rPr>
        <w:t xml:space="preserve"> </w:t>
      </w:r>
      <w:proofErr w:type="spellStart"/>
      <w:r w:rsidRPr="00117AC5">
        <w:rPr>
          <w:rFonts w:ascii="Arial Narrow" w:hAnsi="Arial Narrow"/>
          <w:b w:val="0"/>
          <w:bCs/>
          <w:i/>
          <w:sz w:val="24"/>
          <w:szCs w:val="24"/>
        </w:rPr>
        <w:t>în</w:t>
      </w:r>
      <w:proofErr w:type="spellEnd"/>
      <w:r w:rsidRPr="00117AC5">
        <w:rPr>
          <w:rFonts w:ascii="Arial Narrow" w:hAnsi="Arial Narrow"/>
          <w:b w:val="0"/>
          <w:bCs/>
          <w:i/>
          <w:sz w:val="24"/>
          <w:szCs w:val="24"/>
        </w:rPr>
        <w:t xml:space="preserve"> </w:t>
      </w:r>
      <w:proofErr w:type="spellStart"/>
      <w:proofErr w:type="gramStart"/>
      <w:r w:rsidRPr="00117AC5">
        <w:rPr>
          <w:rFonts w:ascii="Arial Narrow" w:hAnsi="Arial Narrow"/>
          <w:b w:val="0"/>
          <w:bCs/>
          <w:i/>
          <w:sz w:val="24"/>
          <w:szCs w:val="24"/>
        </w:rPr>
        <w:t>Universitatea</w:t>
      </w:r>
      <w:proofErr w:type="spellEnd"/>
      <w:r w:rsidRPr="00117AC5">
        <w:rPr>
          <w:rFonts w:ascii="Arial Narrow" w:hAnsi="Arial Narrow"/>
          <w:b w:val="0"/>
          <w:bCs/>
          <w:i/>
          <w:sz w:val="24"/>
          <w:szCs w:val="24"/>
        </w:rPr>
        <w:t xml:space="preserve"> ,,</w:t>
      </w:r>
      <w:proofErr w:type="spellStart"/>
      <w:proofErr w:type="gramEnd"/>
      <w:r w:rsidRPr="00117AC5">
        <w:rPr>
          <w:rFonts w:ascii="Arial Narrow" w:hAnsi="Arial Narrow"/>
          <w:b w:val="0"/>
          <w:bCs/>
          <w:i/>
          <w:sz w:val="24"/>
          <w:szCs w:val="24"/>
        </w:rPr>
        <w:t>Dun</w:t>
      </w:r>
      <w:r w:rsidRPr="00117AC5">
        <w:rPr>
          <w:rFonts w:ascii="Arial Narrow" w:hAnsi="Arial Narrow" w:hint="cs"/>
          <w:b w:val="0"/>
          <w:bCs/>
          <w:i/>
          <w:sz w:val="24"/>
          <w:szCs w:val="24"/>
        </w:rPr>
        <w:t>ă</w:t>
      </w:r>
      <w:r w:rsidRPr="00117AC5">
        <w:rPr>
          <w:rFonts w:ascii="Arial Narrow" w:hAnsi="Arial Narrow"/>
          <w:b w:val="0"/>
          <w:bCs/>
          <w:i/>
          <w:sz w:val="24"/>
          <w:szCs w:val="24"/>
        </w:rPr>
        <w:t>rea</w:t>
      </w:r>
      <w:proofErr w:type="spellEnd"/>
      <w:r w:rsidRPr="00117AC5">
        <w:rPr>
          <w:rFonts w:ascii="Arial Narrow" w:hAnsi="Arial Narrow"/>
          <w:b w:val="0"/>
          <w:bCs/>
          <w:i/>
          <w:sz w:val="24"/>
          <w:szCs w:val="24"/>
        </w:rPr>
        <w:t xml:space="preserve"> de Jos” </w:t>
      </w:r>
      <w:proofErr w:type="spellStart"/>
      <w:r w:rsidRPr="00117AC5">
        <w:rPr>
          <w:rFonts w:ascii="Arial Narrow" w:hAnsi="Arial Narrow"/>
          <w:b w:val="0"/>
          <w:bCs/>
          <w:i/>
          <w:sz w:val="24"/>
          <w:szCs w:val="24"/>
        </w:rPr>
        <w:t>din</w:t>
      </w:r>
      <w:proofErr w:type="spellEnd"/>
      <w:r w:rsidRPr="00117AC5">
        <w:rPr>
          <w:rFonts w:ascii="Arial Narrow" w:hAnsi="Arial Narrow"/>
          <w:b w:val="0"/>
          <w:bCs/>
          <w:i/>
          <w:sz w:val="24"/>
          <w:szCs w:val="24"/>
        </w:rPr>
        <w:t xml:space="preserve"> Galați,</w:t>
      </w:r>
      <w:r>
        <w:rPr>
          <w:rFonts w:ascii="Arial Narrow" w:hAnsi="Arial Narrow"/>
          <w:b w:val="0"/>
          <w:bCs/>
          <w:i/>
          <w:sz w:val="24"/>
          <w:szCs w:val="24"/>
        </w:rPr>
        <w:t xml:space="preserve"> </w:t>
      </w:r>
      <w:proofErr w:type="spellStart"/>
      <w:r w:rsidRPr="00117AC5">
        <w:rPr>
          <w:rFonts w:ascii="Arial Narrow" w:hAnsi="Arial Narrow"/>
          <w:b w:val="0"/>
          <w:bCs/>
          <w:i/>
          <w:sz w:val="24"/>
          <w:szCs w:val="24"/>
        </w:rPr>
        <w:t>cod</w:t>
      </w:r>
      <w:proofErr w:type="spellEnd"/>
      <w:r w:rsidRPr="00117AC5">
        <w:rPr>
          <w:rFonts w:ascii="Arial Narrow" w:hAnsi="Arial Narrow"/>
          <w:b w:val="0"/>
          <w:bCs/>
          <w:i/>
          <w:sz w:val="24"/>
          <w:szCs w:val="24"/>
        </w:rPr>
        <w:t xml:space="preserve"> 2033414941</w:t>
      </w:r>
      <w:r w:rsidR="00867A02" w:rsidRPr="00C2545E">
        <w:rPr>
          <w:rFonts w:ascii="Arial Narrow" w:hAnsi="Arial Narrow"/>
          <w:b w:val="0"/>
          <w:bCs/>
          <w:i/>
          <w:sz w:val="24"/>
          <w:szCs w:val="24"/>
        </w:rPr>
        <w:t>”</w:t>
      </w:r>
      <w:r w:rsidR="00557393">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00557393"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00557393" w:rsidRPr="00295786">
        <w:rPr>
          <w:rFonts w:ascii="Arial Narrow" w:hAnsi="Arial Narrow"/>
          <w:i/>
          <w:noProof/>
          <w:sz w:val="24"/>
          <w:szCs w:val="24"/>
        </w:rPr>
        <w:t>nia.</w:t>
      </w:r>
    </w:p>
    <w:p w14:paraId="558F1DA5" w14:textId="77777777" w:rsidR="00557393" w:rsidRPr="00C2545E" w:rsidRDefault="00557393" w:rsidP="00557393">
      <w:pPr>
        <w:spacing w:line="276" w:lineRule="auto"/>
        <w:ind w:firstLine="708"/>
        <w:jc w:val="both"/>
        <w:rPr>
          <w:rFonts w:ascii="Arial Narrow" w:hAnsi="Arial Narrow"/>
          <w:i/>
          <w:noProof/>
          <w:sz w:val="24"/>
          <w:szCs w:val="24"/>
          <w:lang w:val="pt-BR"/>
        </w:rPr>
      </w:pPr>
      <w:r w:rsidRPr="00C2545E">
        <w:rPr>
          <w:rFonts w:ascii="Arial Narrow" w:hAnsi="Arial Narrow"/>
          <w:i/>
          <w:noProof/>
          <w:sz w:val="24"/>
          <w:szCs w:val="24"/>
          <w:lang w:val="pt-BR"/>
        </w:rPr>
        <w:t>D</w:t>
      </w:r>
      <w:r w:rsidR="00EE1476" w:rsidRPr="00C2545E">
        <w:rPr>
          <w:rFonts w:ascii="Arial Narrow" w:hAnsi="Arial Narrow"/>
          <w:i/>
          <w:noProof/>
          <w:sz w:val="24"/>
          <w:szCs w:val="24"/>
          <w:lang w:val="pt-BR"/>
        </w:rPr>
        <w:t>e asemenea, declar pe propria răspundere că</w:t>
      </w:r>
      <w:r w:rsidRPr="00C2545E">
        <w:rPr>
          <w:rFonts w:ascii="Arial Narrow" w:hAnsi="Arial Narrow"/>
          <w:i/>
          <w:noProof/>
          <w:sz w:val="24"/>
          <w:szCs w:val="24"/>
          <w:lang w:val="pt-BR"/>
        </w:rPr>
        <w:t xml:space="preserve"> la </w:t>
      </w:r>
      <w:r w:rsidR="00EE1476" w:rsidRPr="00C2545E">
        <w:rPr>
          <w:rFonts w:ascii="Arial Narrow" w:hAnsi="Arial Narrow"/>
          <w:i/>
          <w:noProof/>
          <w:sz w:val="24"/>
          <w:szCs w:val="24"/>
          <w:lang w:val="pt-BR"/>
        </w:rPr>
        <w:t>elaborare ofertei am ținut cont de obligațiile referitoare la condițiile de muncă și de protecție a muncii, și am inclus costul pentru îndeplinirea acestor obligaț</w:t>
      </w:r>
      <w:r w:rsidRPr="00C2545E">
        <w:rPr>
          <w:rFonts w:ascii="Arial Narrow" w:hAnsi="Arial Narrow"/>
          <w:i/>
          <w:noProof/>
          <w:sz w:val="24"/>
          <w:szCs w:val="24"/>
          <w:lang w:val="pt-BR"/>
        </w:rPr>
        <w:t>ii.</w:t>
      </w:r>
    </w:p>
    <w:p w14:paraId="6E712AB7" w14:textId="77777777" w:rsidR="00557393" w:rsidRPr="00640C70" w:rsidRDefault="00EE1476" w:rsidP="00EE1476">
      <w:pPr>
        <w:spacing w:after="120" w:line="276" w:lineRule="auto"/>
        <w:ind w:firstLine="708"/>
        <w:jc w:val="both"/>
        <w:rPr>
          <w:rFonts w:ascii="Arial Narrow" w:hAnsi="Arial Narrow"/>
          <w:i/>
          <w:sz w:val="24"/>
          <w:szCs w:val="24"/>
          <w:lang w:val="pt-BR"/>
        </w:rPr>
      </w:pPr>
      <w:r w:rsidRPr="00640C70">
        <w:rPr>
          <w:rFonts w:ascii="Arial Narrow" w:hAnsi="Arial Narrow"/>
          <w:i/>
          <w:sz w:val="24"/>
          <w:szCs w:val="24"/>
          <w:lang w:val="pt-BR"/>
        </w:rPr>
        <w:t>Totodată, declar că am luat la cunoştinţă</w:t>
      </w:r>
      <w:r w:rsidR="00557393" w:rsidRPr="00640C70">
        <w:rPr>
          <w:rFonts w:ascii="Arial Narrow" w:hAnsi="Arial Narrow"/>
          <w:i/>
          <w:sz w:val="24"/>
          <w:szCs w:val="24"/>
          <w:lang w:val="pt-BR"/>
        </w:rPr>
        <w:t xml:space="preserve"> de prevederile art 326 « Falsul în Declaraţii » din Codul Penal referitor la « Declararea necore</w:t>
      </w:r>
      <w:r w:rsidR="00EF7D0D" w:rsidRPr="00640C70">
        <w:rPr>
          <w:rFonts w:ascii="Arial Narrow" w:hAnsi="Arial Narrow"/>
          <w:i/>
          <w:sz w:val="24"/>
          <w:szCs w:val="24"/>
          <w:lang w:val="pt-BR"/>
        </w:rPr>
        <w:t>spunzătoare a adevărului, făcută</w:t>
      </w:r>
      <w:r w:rsidR="00557393" w:rsidRPr="00640C70">
        <w:rPr>
          <w:rFonts w:ascii="Arial Narrow" w:hAnsi="Arial Narrow"/>
          <w:i/>
          <w:sz w:val="24"/>
          <w:szCs w:val="24"/>
          <w:lang w:val="pt-BR"/>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6809E47" w14:textId="77777777" w:rsidR="00557393" w:rsidRPr="00640C70" w:rsidRDefault="00557393" w:rsidP="00557393">
      <w:pPr>
        <w:spacing w:after="120" w:line="276" w:lineRule="auto"/>
        <w:jc w:val="both"/>
        <w:rPr>
          <w:rFonts w:ascii="Arial Narrow" w:hAnsi="Arial Narrow"/>
          <w:i/>
          <w:sz w:val="24"/>
          <w:szCs w:val="24"/>
          <w:lang w:val="pt-BR"/>
        </w:rPr>
      </w:pPr>
    </w:p>
    <w:p w14:paraId="0F44BD92" w14:textId="77777777" w:rsidR="00557393" w:rsidRPr="00C2545E" w:rsidRDefault="00557393" w:rsidP="00557393">
      <w:pPr>
        <w:spacing w:after="120" w:line="276" w:lineRule="auto"/>
        <w:rPr>
          <w:rFonts w:ascii="Arial Narrow" w:hAnsi="Arial Narrow"/>
          <w:i/>
          <w:sz w:val="24"/>
          <w:szCs w:val="24"/>
          <w:lang w:val="pt-BR"/>
        </w:rPr>
      </w:pPr>
      <w:r w:rsidRPr="00C2545E">
        <w:rPr>
          <w:rFonts w:ascii="Arial Narrow" w:hAnsi="Arial Narrow"/>
          <w:i/>
          <w:sz w:val="24"/>
          <w:szCs w:val="24"/>
          <w:lang w:val="pt-BR"/>
        </w:rPr>
        <w:t>Semnătura ofertantului sau a reprezentantului ofertantului                     .....................................................</w:t>
      </w:r>
    </w:p>
    <w:p w14:paraId="5B295138" w14:textId="77777777" w:rsidR="00557393" w:rsidRPr="00C2545E" w:rsidRDefault="00557393" w:rsidP="00557393">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Numele  şi prenumele semnatarului</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5B1DC09C" w14:textId="77777777" w:rsidR="00557393" w:rsidRPr="00C2545E" w:rsidRDefault="00557393" w:rsidP="00557393">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Capacitate de semnătura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1F7316C3" w14:textId="77777777" w:rsidR="00557393" w:rsidRPr="00C2545E" w:rsidRDefault="00557393" w:rsidP="00557393">
      <w:pPr>
        <w:spacing w:after="120" w:line="276" w:lineRule="auto"/>
        <w:jc w:val="both"/>
        <w:rPr>
          <w:rFonts w:ascii="Arial Narrow" w:hAnsi="Arial Narrow"/>
          <w:b/>
          <w:i/>
          <w:sz w:val="24"/>
          <w:szCs w:val="24"/>
          <w:lang w:val="pt-BR"/>
        </w:rPr>
      </w:pPr>
      <w:r w:rsidRPr="00C2545E">
        <w:rPr>
          <w:rFonts w:ascii="Arial Narrow" w:hAnsi="Arial Narrow"/>
          <w:b/>
          <w:i/>
          <w:sz w:val="24"/>
          <w:szCs w:val="24"/>
          <w:lang w:val="pt-BR"/>
        </w:rPr>
        <w:t xml:space="preserve">Detalii despre ofertant </w:t>
      </w:r>
    </w:p>
    <w:p w14:paraId="1D3CF482" w14:textId="77777777" w:rsidR="00557393" w:rsidRPr="00C2545E" w:rsidRDefault="00557393" w:rsidP="00557393">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 xml:space="preserve">Numele ofertantului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467CE582" w14:textId="77777777" w:rsidR="00557393" w:rsidRPr="00C2545E" w:rsidRDefault="00557393" w:rsidP="00557393">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Ţara de reşedinţă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407D949A" w14:textId="77777777" w:rsidR="00557393" w:rsidRPr="00C2545E" w:rsidRDefault="00557393" w:rsidP="00557393">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Adresa</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2CBAB2C3" w14:textId="77777777" w:rsidR="00557393" w:rsidRPr="00C2545E" w:rsidRDefault="00557393" w:rsidP="00557393">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Adresa de corespondenţă (dacă este diferită)</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11689C03" w14:textId="77777777" w:rsidR="00557393" w:rsidRPr="00C2545E" w:rsidRDefault="00557393" w:rsidP="00557393">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Adresa de e-mail                                                                                    .....................................................</w:t>
      </w:r>
    </w:p>
    <w:p w14:paraId="7535E944" w14:textId="77777777" w:rsidR="00557393" w:rsidRPr="00C2545E" w:rsidRDefault="00557393" w:rsidP="00557393">
      <w:pPr>
        <w:spacing w:after="120" w:line="276" w:lineRule="auto"/>
        <w:jc w:val="both"/>
        <w:rPr>
          <w:rFonts w:ascii="Arial Narrow" w:hAnsi="Arial Narrow"/>
          <w:i/>
          <w:sz w:val="24"/>
          <w:szCs w:val="24"/>
          <w:lang w:val="pt-BR"/>
        </w:rPr>
      </w:pPr>
      <w:r w:rsidRPr="00C2545E">
        <w:rPr>
          <w:rFonts w:ascii="Arial Narrow" w:hAnsi="Arial Narrow"/>
          <w:i/>
          <w:sz w:val="24"/>
          <w:szCs w:val="24"/>
          <w:lang w:val="pt-BR"/>
        </w:rPr>
        <w:t>Telefon / Fax</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C2545E">
        <w:rPr>
          <w:rFonts w:ascii="Arial Narrow" w:hAnsi="Arial Narrow"/>
          <w:i/>
          <w:sz w:val="24"/>
          <w:szCs w:val="24"/>
          <w:lang w:val="pt-BR"/>
        </w:rPr>
        <w:t xml:space="preserve">Data </w:t>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r>
      <w:r w:rsidRPr="00C2545E">
        <w:rPr>
          <w:rFonts w:ascii="Arial Narrow" w:hAnsi="Arial Narrow"/>
          <w:i/>
          <w:sz w:val="24"/>
          <w:szCs w:val="24"/>
          <w:lang w:val="pt-BR"/>
        </w:rPr>
        <w:tab/>
        <w:t xml:space="preserve">                     .....................................................</w:t>
      </w:r>
    </w:p>
    <w:p w14:paraId="0E1242AC" w14:textId="77777777" w:rsidR="00557393" w:rsidRPr="00C2545E" w:rsidRDefault="00557393" w:rsidP="00557393">
      <w:pPr>
        <w:spacing w:line="276" w:lineRule="auto"/>
        <w:ind w:firstLine="720"/>
        <w:jc w:val="both"/>
        <w:outlineLvl w:val="0"/>
        <w:rPr>
          <w:rFonts w:ascii="Arial Narrow" w:hAnsi="Arial Narrow"/>
          <w:b/>
          <w:i/>
          <w:color w:val="000000"/>
          <w:sz w:val="24"/>
          <w:szCs w:val="24"/>
          <w:u w:val="single"/>
          <w:lang w:val="pt-BR"/>
        </w:rPr>
      </w:pPr>
    </w:p>
    <w:p w14:paraId="6D946DBD" w14:textId="77777777" w:rsidR="00C533AC" w:rsidRPr="00C2545E" w:rsidRDefault="00C533AC" w:rsidP="00557393">
      <w:pPr>
        <w:spacing w:line="276" w:lineRule="auto"/>
        <w:ind w:firstLine="720"/>
        <w:jc w:val="both"/>
        <w:outlineLvl w:val="0"/>
        <w:rPr>
          <w:rFonts w:ascii="Arial Narrow" w:hAnsi="Arial Narrow"/>
          <w:b/>
          <w:i/>
          <w:color w:val="000000"/>
          <w:sz w:val="24"/>
          <w:szCs w:val="24"/>
          <w:u w:val="single"/>
          <w:lang w:val="pt-BR"/>
        </w:rPr>
      </w:pPr>
    </w:p>
    <w:p w14:paraId="7242E0C5" w14:textId="77777777" w:rsidR="00C533AC" w:rsidRPr="00C2545E" w:rsidRDefault="00C533AC" w:rsidP="00557393">
      <w:pPr>
        <w:spacing w:line="276" w:lineRule="auto"/>
        <w:ind w:firstLine="720"/>
        <w:jc w:val="both"/>
        <w:outlineLvl w:val="0"/>
        <w:rPr>
          <w:rFonts w:ascii="Arial Narrow" w:hAnsi="Arial Narrow"/>
          <w:b/>
          <w:i/>
          <w:color w:val="000000"/>
          <w:sz w:val="24"/>
          <w:szCs w:val="24"/>
          <w:u w:val="single"/>
          <w:lang w:val="pt-BR"/>
        </w:rPr>
      </w:pPr>
    </w:p>
    <w:p w14:paraId="0AB5E22D" w14:textId="77777777" w:rsidR="00C533AC" w:rsidRPr="00C2545E" w:rsidRDefault="00C533AC" w:rsidP="00557393">
      <w:pPr>
        <w:spacing w:line="276" w:lineRule="auto"/>
        <w:ind w:firstLine="720"/>
        <w:jc w:val="both"/>
        <w:outlineLvl w:val="0"/>
        <w:rPr>
          <w:rFonts w:ascii="Arial Narrow" w:hAnsi="Arial Narrow"/>
          <w:b/>
          <w:i/>
          <w:color w:val="000000"/>
          <w:sz w:val="24"/>
          <w:szCs w:val="24"/>
          <w:u w:val="single"/>
          <w:lang w:val="pt-BR"/>
        </w:rPr>
      </w:pPr>
    </w:p>
    <w:p w14:paraId="7EB28E84" w14:textId="77777777" w:rsidR="00C533AC" w:rsidRPr="00C2545E" w:rsidRDefault="00C533AC" w:rsidP="00557393">
      <w:pPr>
        <w:spacing w:line="276" w:lineRule="auto"/>
        <w:ind w:firstLine="720"/>
        <w:jc w:val="both"/>
        <w:outlineLvl w:val="0"/>
        <w:rPr>
          <w:rFonts w:ascii="Arial Narrow" w:hAnsi="Arial Narrow"/>
          <w:b/>
          <w:i/>
          <w:color w:val="000000"/>
          <w:sz w:val="24"/>
          <w:szCs w:val="24"/>
          <w:u w:val="single"/>
          <w:lang w:val="pt-BR"/>
        </w:rPr>
      </w:pPr>
    </w:p>
    <w:p w14:paraId="23126AAC" w14:textId="77777777" w:rsidR="00C533AC" w:rsidRPr="00C2545E" w:rsidRDefault="00C533AC" w:rsidP="00557393">
      <w:pPr>
        <w:spacing w:line="276" w:lineRule="auto"/>
        <w:ind w:firstLine="720"/>
        <w:jc w:val="both"/>
        <w:outlineLvl w:val="0"/>
        <w:rPr>
          <w:rFonts w:ascii="Arial Narrow" w:hAnsi="Arial Narrow"/>
          <w:b/>
          <w:i/>
          <w:color w:val="000000"/>
          <w:sz w:val="24"/>
          <w:szCs w:val="24"/>
          <w:u w:val="single"/>
          <w:lang w:val="pt-BR"/>
        </w:rPr>
      </w:pPr>
    </w:p>
    <w:p w14:paraId="149300C2" w14:textId="77777777" w:rsidR="00C533AC" w:rsidRPr="00C2545E" w:rsidRDefault="00C533AC" w:rsidP="00557393">
      <w:pPr>
        <w:spacing w:line="276" w:lineRule="auto"/>
        <w:ind w:firstLine="720"/>
        <w:jc w:val="both"/>
        <w:outlineLvl w:val="0"/>
        <w:rPr>
          <w:rFonts w:ascii="Arial Narrow" w:hAnsi="Arial Narrow"/>
          <w:b/>
          <w:i/>
          <w:color w:val="000000"/>
          <w:sz w:val="24"/>
          <w:szCs w:val="24"/>
          <w:u w:val="single"/>
          <w:lang w:val="pt-BR"/>
        </w:rPr>
      </w:pPr>
    </w:p>
    <w:p w14:paraId="6690D5C3" w14:textId="77777777" w:rsidR="00C533AC" w:rsidRPr="00C2545E" w:rsidRDefault="00C533AC" w:rsidP="00557393">
      <w:pPr>
        <w:spacing w:line="276" w:lineRule="auto"/>
        <w:ind w:firstLine="720"/>
        <w:jc w:val="both"/>
        <w:outlineLvl w:val="0"/>
        <w:rPr>
          <w:rFonts w:ascii="Arial Narrow" w:hAnsi="Arial Narrow"/>
          <w:b/>
          <w:i/>
          <w:color w:val="000000"/>
          <w:sz w:val="24"/>
          <w:szCs w:val="24"/>
          <w:u w:val="single"/>
          <w:lang w:val="pt-BR"/>
        </w:rPr>
      </w:pPr>
    </w:p>
    <w:p w14:paraId="5D657806" w14:textId="77777777" w:rsidR="00C533AC" w:rsidRPr="00C2545E" w:rsidRDefault="00C533AC" w:rsidP="00557393">
      <w:pPr>
        <w:spacing w:line="276" w:lineRule="auto"/>
        <w:ind w:firstLine="720"/>
        <w:jc w:val="both"/>
        <w:outlineLvl w:val="0"/>
        <w:rPr>
          <w:rFonts w:ascii="Arial Narrow" w:hAnsi="Arial Narrow"/>
          <w:b/>
          <w:i/>
          <w:color w:val="000000"/>
          <w:sz w:val="24"/>
          <w:szCs w:val="24"/>
          <w:u w:val="single"/>
          <w:lang w:val="pt-BR"/>
        </w:rPr>
      </w:pPr>
    </w:p>
    <w:p w14:paraId="18BA6462" w14:textId="77777777" w:rsidR="00C533AC" w:rsidRPr="00C2545E" w:rsidRDefault="00C533AC" w:rsidP="00557393">
      <w:pPr>
        <w:spacing w:line="276" w:lineRule="auto"/>
        <w:ind w:firstLine="720"/>
        <w:jc w:val="both"/>
        <w:outlineLvl w:val="0"/>
        <w:rPr>
          <w:rFonts w:ascii="Arial Narrow" w:hAnsi="Arial Narrow"/>
          <w:b/>
          <w:i/>
          <w:color w:val="000000"/>
          <w:sz w:val="24"/>
          <w:szCs w:val="24"/>
          <w:u w:val="single"/>
          <w:lang w:val="pt-BR"/>
        </w:rPr>
      </w:pPr>
    </w:p>
    <w:p w14:paraId="41A9D426" w14:textId="77777777" w:rsidR="00C533AC" w:rsidRPr="00C2545E" w:rsidRDefault="00C533AC" w:rsidP="00557393">
      <w:pPr>
        <w:spacing w:line="276" w:lineRule="auto"/>
        <w:ind w:firstLine="720"/>
        <w:jc w:val="both"/>
        <w:outlineLvl w:val="0"/>
        <w:rPr>
          <w:rFonts w:ascii="Arial Narrow" w:hAnsi="Arial Narrow"/>
          <w:b/>
          <w:i/>
          <w:color w:val="000000"/>
          <w:sz w:val="24"/>
          <w:szCs w:val="24"/>
          <w:u w:val="single"/>
          <w:lang w:val="pt-BR"/>
        </w:rPr>
      </w:pPr>
    </w:p>
    <w:p w14:paraId="4693EBEC" w14:textId="77777777" w:rsidR="003D3DFC" w:rsidRPr="00C2545E" w:rsidRDefault="003D3DFC" w:rsidP="00557393">
      <w:pPr>
        <w:spacing w:line="276" w:lineRule="auto"/>
        <w:ind w:firstLine="720"/>
        <w:jc w:val="both"/>
        <w:outlineLvl w:val="0"/>
        <w:rPr>
          <w:rFonts w:ascii="Arial Narrow" w:hAnsi="Arial Narrow"/>
          <w:b/>
          <w:i/>
          <w:color w:val="000000"/>
          <w:sz w:val="24"/>
          <w:szCs w:val="24"/>
          <w:u w:val="single"/>
          <w:lang w:val="pt-BR"/>
        </w:rPr>
      </w:pPr>
    </w:p>
    <w:p w14:paraId="198FBEC3" w14:textId="77777777" w:rsidR="003D3DFC" w:rsidRPr="00C2545E" w:rsidRDefault="003D3DFC" w:rsidP="00557393">
      <w:pPr>
        <w:spacing w:line="276" w:lineRule="auto"/>
        <w:ind w:firstLine="720"/>
        <w:jc w:val="both"/>
        <w:outlineLvl w:val="0"/>
        <w:rPr>
          <w:rFonts w:ascii="Arial Narrow" w:hAnsi="Arial Narrow"/>
          <w:b/>
          <w:i/>
          <w:color w:val="000000"/>
          <w:sz w:val="24"/>
          <w:szCs w:val="24"/>
          <w:u w:val="single"/>
          <w:lang w:val="pt-BR"/>
        </w:rPr>
      </w:pPr>
    </w:p>
    <w:p w14:paraId="4C908B15" w14:textId="77777777" w:rsidR="003D3DFC" w:rsidRPr="00C2545E" w:rsidRDefault="003D3DFC" w:rsidP="003D3DFC">
      <w:pPr>
        <w:jc w:val="right"/>
        <w:rPr>
          <w:rFonts w:ascii="Arial Narrow" w:hAnsi="Arial Narrow"/>
          <w:b/>
          <w:i/>
          <w:noProof/>
          <w:sz w:val="24"/>
          <w:szCs w:val="24"/>
          <w:lang w:val="pt-BR"/>
        </w:rPr>
      </w:pPr>
      <w:r w:rsidRPr="00C2545E">
        <w:rPr>
          <w:rFonts w:ascii="Arial Narrow" w:hAnsi="Arial Narrow"/>
          <w:b/>
          <w:i/>
          <w:noProof/>
          <w:sz w:val="24"/>
          <w:szCs w:val="24"/>
          <w:lang w:val="pt-BR"/>
        </w:rPr>
        <w:lastRenderedPageBreak/>
        <w:t>FORMULARUL nr.5</w:t>
      </w:r>
    </w:p>
    <w:p w14:paraId="60347181" w14:textId="77777777" w:rsidR="003D3DFC" w:rsidRPr="00C2545E" w:rsidRDefault="003D3DFC" w:rsidP="003D3DFC">
      <w:pPr>
        <w:rPr>
          <w:rFonts w:ascii="Arial Narrow" w:eastAsia="Calibri" w:hAnsi="Arial Narrow"/>
          <w:b/>
          <w:bCs/>
          <w:sz w:val="24"/>
          <w:szCs w:val="24"/>
          <w:lang w:val="pt-BR"/>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1443EE2D"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achizitia de „</w:t>
      </w:r>
      <w:r w:rsidR="00302132" w:rsidRPr="00302132">
        <w:rPr>
          <w:rFonts w:ascii="Times New Roman" w:eastAsia="Calibri" w:hAnsi="Times New Roman"/>
          <w:bCs/>
          <w:i/>
          <w:iCs/>
          <w:sz w:val="22"/>
          <w:szCs w:val="22"/>
          <w:lang w:val="ro-RO" w:eastAsia="ro-RO"/>
        </w:rPr>
        <w:t>Stație mobil</w:t>
      </w:r>
      <w:r w:rsidR="00302132" w:rsidRPr="00302132">
        <w:rPr>
          <w:rFonts w:ascii="Times New Roman" w:eastAsia="Calibri" w:hAnsi="Times New Roman" w:hint="cs"/>
          <w:bCs/>
          <w:i/>
          <w:iCs/>
          <w:sz w:val="22"/>
          <w:szCs w:val="22"/>
          <w:lang w:val="ro-RO" w:eastAsia="ro-RO"/>
        </w:rPr>
        <w:t>ă</w:t>
      </w:r>
      <w:r w:rsidR="00302132" w:rsidRPr="00302132">
        <w:rPr>
          <w:rFonts w:ascii="Times New Roman" w:eastAsia="Calibri" w:hAnsi="Times New Roman"/>
          <w:bCs/>
          <w:i/>
          <w:iCs/>
          <w:sz w:val="22"/>
          <w:szCs w:val="22"/>
          <w:lang w:val="ro-RO" w:eastAsia="ro-RO"/>
        </w:rPr>
        <w:t xml:space="preserve"> de monitorizare sturioni </w:t>
      </w:r>
      <w:r w:rsidR="002268AA" w:rsidRPr="002268AA">
        <w:rPr>
          <w:rFonts w:ascii="Times New Roman" w:eastAsia="Calibri" w:hAnsi="Times New Roman"/>
          <w:bCs/>
          <w:i/>
          <w:iCs/>
          <w:sz w:val="22"/>
          <w:szCs w:val="22"/>
          <w:lang w:val="ro-RO" w:eastAsia="ro-RO"/>
        </w:rPr>
        <w:t>în cadrul proiectului de cercetare “Black Sea Initiative for Sturgeon Sustainability – BLISS” cod BSB01262/2025</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754E9B">
        <w:tc>
          <w:tcPr>
            <w:tcW w:w="568" w:type="dxa"/>
            <w:vAlign w:val="center"/>
          </w:tcPr>
          <w:p w14:paraId="12C104E3"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117AC5" w14:paraId="6278A3B4" w14:textId="77777777" w:rsidTr="00754E9B">
        <w:tc>
          <w:tcPr>
            <w:tcW w:w="568" w:type="dxa"/>
            <w:vAlign w:val="center"/>
          </w:tcPr>
          <w:p w14:paraId="7F696AB2"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C2545E" w:rsidRDefault="003D3DFC" w:rsidP="00754E9B">
            <w:pPr>
              <w:rPr>
                <w:rFonts w:ascii="Times New Roman" w:hAnsi="Times New Roman"/>
                <w:sz w:val="22"/>
                <w:szCs w:val="22"/>
                <w:lang w:val="pt-BR"/>
              </w:rPr>
            </w:pPr>
            <w:r w:rsidRPr="00C2545E">
              <w:rPr>
                <w:rFonts w:ascii="Times New Roman" w:hAnsi="Times New Roman"/>
                <w:bCs/>
                <w:sz w:val="22"/>
                <w:szCs w:val="22"/>
                <w:lang w:val="pt-BR" w:eastAsia="zh-CN"/>
              </w:rPr>
              <w:t>Prorector responsabil cu activitatea didactică și asigurarea calității</w:t>
            </w:r>
          </w:p>
        </w:tc>
      </w:tr>
      <w:tr w:rsidR="003D3DFC" w:rsidRPr="00117AC5" w14:paraId="27C2BDE8" w14:textId="77777777" w:rsidTr="00754E9B">
        <w:tc>
          <w:tcPr>
            <w:tcW w:w="568" w:type="dxa"/>
            <w:vAlign w:val="center"/>
          </w:tcPr>
          <w:p w14:paraId="492D1E9C"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C2545E" w:rsidRDefault="003D3DFC" w:rsidP="00754E9B">
            <w:pPr>
              <w:rPr>
                <w:rFonts w:ascii="Times New Roman" w:hAnsi="Times New Roman"/>
                <w:sz w:val="22"/>
                <w:szCs w:val="22"/>
                <w:lang w:val="pt-BR"/>
              </w:rPr>
            </w:pPr>
            <w:r w:rsidRPr="00C2545E">
              <w:rPr>
                <w:rFonts w:ascii="Times New Roman" w:hAnsi="Times New Roman"/>
                <w:bCs/>
                <w:sz w:val="22"/>
                <w:szCs w:val="22"/>
                <w:lang w:val="pt-BR" w:eastAsia="zh-CN"/>
              </w:rPr>
              <w:t>Prorector responsabil cu cercetarea, dezvoltarea, inovarea, relațiile interuniversitare și mediul de afaceri</w:t>
            </w:r>
          </w:p>
        </w:tc>
      </w:tr>
      <w:tr w:rsidR="003D3DFC" w:rsidRPr="00117AC5" w14:paraId="11F7B413" w14:textId="77777777" w:rsidTr="00754E9B">
        <w:tc>
          <w:tcPr>
            <w:tcW w:w="568" w:type="dxa"/>
            <w:vAlign w:val="center"/>
          </w:tcPr>
          <w:p w14:paraId="74FC3A3B"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B52D82E" w14:textId="77777777" w:rsidR="003D3DFC" w:rsidRPr="00642AB3" w:rsidRDefault="003D3DFC" w:rsidP="00754E9B">
            <w:pPr>
              <w:rPr>
                <w:rFonts w:ascii="Times New Roman" w:hAnsi="Times New Roman"/>
                <w:sz w:val="22"/>
                <w:szCs w:val="22"/>
                <w:lang w:val="nl-NL"/>
              </w:rPr>
            </w:pPr>
            <w:r w:rsidRPr="00642AB3">
              <w:rPr>
                <w:rFonts w:ascii="Times New Roman" w:hAnsi="Times New Roman"/>
                <w:sz w:val="22"/>
                <w:szCs w:val="22"/>
                <w:lang w:val="nl-NL" w:eastAsia="ro-RO"/>
              </w:rPr>
              <w:t>Conf. univ. dr. ing. Ștefan BALTĂ</w:t>
            </w:r>
          </w:p>
        </w:tc>
        <w:tc>
          <w:tcPr>
            <w:tcW w:w="5216" w:type="dxa"/>
            <w:vAlign w:val="center"/>
          </w:tcPr>
          <w:p w14:paraId="043C222C" w14:textId="77777777" w:rsidR="003D3DFC" w:rsidRPr="00C2545E" w:rsidRDefault="003D3DFC" w:rsidP="00754E9B">
            <w:pPr>
              <w:rPr>
                <w:rFonts w:ascii="Times New Roman" w:hAnsi="Times New Roman"/>
                <w:sz w:val="22"/>
                <w:szCs w:val="22"/>
                <w:lang w:val="pt-BR"/>
              </w:rPr>
            </w:pPr>
            <w:r w:rsidRPr="00C2545E">
              <w:rPr>
                <w:rFonts w:ascii="Times New Roman" w:hAnsi="Times New Roman"/>
                <w:bCs/>
                <w:sz w:val="22"/>
                <w:szCs w:val="22"/>
                <w:lang w:val="pt-BR" w:eastAsia="zh-CN"/>
              </w:rPr>
              <w:t>Prorector responsabil cu parteneriatul cu studenții și accesare fonduri europene</w:t>
            </w:r>
          </w:p>
        </w:tc>
      </w:tr>
      <w:tr w:rsidR="003D3DFC" w:rsidRPr="00117AC5" w14:paraId="7558EAFC" w14:textId="77777777" w:rsidTr="00754E9B">
        <w:tc>
          <w:tcPr>
            <w:tcW w:w="568" w:type="dxa"/>
            <w:vAlign w:val="center"/>
          </w:tcPr>
          <w:p w14:paraId="66C3F852"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C2545E" w:rsidRDefault="003D3DFC" w:rsidP="00754E9B">
            <w:pPr>
              <w:rPr>
                <w:rFonts w:ascii="Times New Roman" w:hAnsi="Times New Roman"/>
                <w:sz w:val="22"/>
                <w:szCs w:val="22"/>
                <w:lang w:val="pt-BR"/>
              </w:rPr>
            </w:pPr>
            <w:r w:rsidRPr="00C2545E">
              <w:rPr>
                <w:rFonts w:ascii="Times New Roman" w:hAnsi="Times New Roman"/>
                <w:sz w:val="22"/>
                <w:szCs w:val="22"/>
                <w:lang w:val="pt-BR"/>
              </w:rPr>
              <w:t xml:space="preserve">Prorector </w:t>
            </w:r>
            <w:r w:rsidRPr="00C2545E">
              <w:rPr>
                <w:rFonts w:ascii="Times New Roman" w:hAnsi="Times New Roman"/>
                <w:bCs/>
                <w:sz w:val="22"/>
                <w:szCs w:val="22"/>
                <w:lang w:val="pt-BR" w:eastAsia="zh-CN"/>
              </w:rPr>
              <w:t>responsabil cu</w:t>
            </w:r>
            <w:r w:rsidRPr="00C2545E">
              <w:rPr>
                <w:rFonts w:ascii="Times New Roman" w:hAnsi="Times New Roman"/>
                <w:sz w:val="22"/>
                <w:szCs w:val="22"/>
                <w:lang w:val="pt-BR"/>
              </w:rPr>
              <w:t xml:space="preserve"> internaționalizarea, relațiile publice și parteneriatul cu mediul socio-cultural</w:t>
            </w:r>
          </w:p>
        </w:tc>
      </w:tr>
      <w:tr w:rsidR="003D3DFC" w:rsidRPr="00943351" w14:paraId="7B77B7F8" w14:textId="77777777" w:rsidTr="00754E9B">
        <w:trPr>
          <w:trHeight w:val="330"/>
        </w:trPr>
        <w:tc>
          <w:tcPr>
            <w:tcW w:w="568" w:type="dxa"/>
            <w:vAlign w:val="center"/>
          </w:tcPr>
          <w:p w14:paraId="6F3BC200"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628E6EF6" w14:textId="77777777" w:rsidR="003D3DFC" w:rsidRPr="00C2545E" w:rsidRDefault="003D3DFC" w:rsidP="00754E9B">
            <w:pPr>
              <w:rPr>
                <w:rFonts w:ascii="Times New Roman" w:hAnsi="Times New Roman"/>
                <w:sz w:val="22"/>
                <w:szCs w:val="22"/>
                <w:lang w:val="pt-BR"/>
              </w:rPr>
            </w:pPr>
            <w:r w:rsidRPr="00C2545E">
              <w:rPr>
                <w:rFonts w:ascii="Times New Roman" w:hAnsi="Times New Roman"/>
                <w:sz w:val="22"/>
                <w:szCs w:val="22"/>
                <w:lang w:val="pt-BR" w:eastAsia="zh-CN"/>
              </w:rPr>
              <w:t>Prof. dr. ing. habil.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117AC5" w14:paraId="68CD2C05" w14:textId="77777777" w:rsidTr="00754E9B">
        <w:trPr>
          <w:trHeight w:hRule="exact" w:val="307"/>
        </w:trPr>
        <w:tc>
          <w:tcPr>
            <w:tcW w:w="568" w:type="dxa"/>
            <w:vAlign w:val="center"/>
          </w:tcPr>
          <w:p w14:paraId="5887FD90"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C2545E" w:rsidRDefault="003D3DFC" w:rsidP="00754E9B">
            <w:pPr>
              <w:rPr>
                <w:rFonts w:ascii="Times New Roman" w:hAnsi="Times New Roman"/>
                <w:sz w:val="22"/>
                <w:szCs w:val="22"/>
                <w:lang w:val="pt-BR"/>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117AC5" w14:paraId="3A4842C6" w14:textId="77777777" w:rsidTr="004A5D79">
        <w:trPr>
          <w:trHeight w:hRule="exact" w:val="530"/>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52AE1C2C" w:rsidR="003D3DFC" w:rsidRPr="007972DA" w:rsidRDefault="004A5D79" w:rsidP="00754E9B">
            <w:pPr>
              <w:rPr>
                <w:rFonts w:ascii="Times New Roman" w:eastAsia="Calibri" w:hAnsi="Times New Roman"/>
                <w:sz w:val="22"/>
                <w:szCs w:val="22"/>
                <w:highlight w:val="yellow"/>
                <w:lang w:val="ro-RO"/>
              </w:rPr>
            </w:pPr>
            <w:r>
              <w:rPr>
                <w:rFonts w:ascii="Times New Roman" w:hAnsi="Times New Roman"/>
                <w:sz w:val="22"/>
                <w:szCs w:val="22"/>
              </w:rPr>
              <w:t>C</w:t>
            </w:r>
            <w:r w:rsidRPr="004A5D79">
              <w:rPr>
                <w:rFonts w:ascii="Times New Roman" w:hAnsi="Times New Roman"/>
                <w:sz w:val="22"/>
                <w:szCs w:val="22"/>
              </w:rPr>
              <w:t>onf.</w:t>
            </w:r>
            <w:r>
              <w:rPr>
                <w:rFonts w:ascii="Times New Roman" w:hAnsi="Times New Roman"/>
                <w:sz w:val="22"/>
                <w:szCs w:val="22"/>
              </w:rPr>
              <w:t xml:space="preserve"> </w:t>
            </w:r>
            <w:proofErr w:type="spellStart"/>
            <w:proofErr w:type="gramStart"/>
            <w:r w:rsidRPr="004A5D79">
              <w:rPr>
                <w:rFonts w:ascii="Times New Roman" w:hAnsi="Times New Roman"/>
                <w:sz w:val="22"/>
                <w:szCs w:val="22"/>
              </w:rPr>
              <w:t>dr.ing</w:t>
            </w:r>
            <w:proofErr w:type="spellEnd"/>
            <w:proofErr w:type="gramEnd"/>
            <w:r w:rsidRPr="004A5D79">
              <w:rPr>
                <w:rFonts w:ascii="Times New Roman" w:hAnsi="Times New Roman"/>
                <w:sz w:val="22"/>
                <w:szCs w:val="22"/>
              </w:rPr>
              <w:t>.</w:t>
            </w:r>
            <w:r>
              <w:rPr>
                <w:rFonts w:ascii="Times New Roman" w:hAnsi="Times New Roman"/>
                <w:sz w:val="22"/>
                <w:szCs w:val="22"/>
              </w:rPr>
              <w:t xml:space="preserve"> </w:t>
            </w:r>
            <w:r w:rsidRPr="004A5D79">
              <w:rPr>
                <w:rFonts w:ascii="Times New Roman" w:hAnsi="Times New Roman"/>
                <w:sz w:val="22"/>
                <w:szCs w:val="22"/>
              </w:rPr>
              <w:t>Ciprian</w:t>
            </w:r>
            <w:r>
              <w:rPr>
                <w:rFonts w:ascii="Times New Roman" w:hAnsi="Times New Roman"/>
                <w:sz w:val="22"/>
                <w:szCs w:val="22"/>
              </w:rPr>
              <w:t xml:space="preserve"> </w:t>
            </w:r>
            <w:r w:rsidRPr="004A5D79">
              <w:rPr>
                <w:rFonts w:ascii="Times New Roman" w:hAnsi="Times New Roman"/>
                <w:sz w:val="22"/>
                <w:szCs w:val="22"/>
              </w:rPr>
              <w:t>VLAD</w:t>
            </w:r>
          </w:p>
        </w:tc>
        <w:tc>
          <w:tcPr>
            <w:tcW w:w="5216" w:type="dxa"/>
            <w:tcBorders>
              <w:top w:val="single" w:sz="4" w:space="0" w:color="auto"/>
              <w:left w:val="single" w:sz="4" w:space="0" w:color="auto"/>
              <w:bottom w:val="single" w:sz="4" w:space="0" w:color="auto"/>
              <w:right w:val="single" w:sz="4" w:space="0" w:color="auto"/>
            </w:tcBorders>
          </w:tcPr>
          <w:p w14:paraId="50F74CC0" w14:textId="04B28AB8" w:rsidR="003D3DFC" w:rsidRPr="007972DA" w:rsidRDefault="004A5D79" w:rsidP="00754E9B">
            <w:pPr>
              <w:rPr>
                <w:rFonts w:ascii="Times New Roman" w:eastAsia="Calibri" w:hAnsi="Times New Roman"/>
                <w:sz w:val="22"/>
                <w:szCs w:val="22"/>
                <w:highlight w:val="yellow"/>
                <w:lang w:val="ro-RO"/>
              </w:rPr>
            </w:pPr>
            <w:r w:rsidRPr="00C2545E">
              <w:rPr>
                <w:rFonts w:ascii="Times New Roman" w:hAnsi="Times New Roman"/>
                <w:sz w:val="22"/>
                <w:szCs w:val="22"/>
                <w:lang w:val="pt-BR"/>
              </w:rPr>
              <w:t>Director Departament Inginerie Electrică și Sisteme de Conversie a Energiei</w:t>
            </w:r>
          </w:p>
        </w:tc>
      </w:tr>
      <w:tr w:rsidR="004A5D79" w:rsidRPr="00943351" w14:paraId="0CAFEF13" w14:textId="77777777" w:rsidTr="004A5D79">
        <w:trPr>
          <w:trHeight w:hRule="exact" w:val="269"/>
        </w:trPr>
        <w:tc>
          <w:tcPr>
            <w:tcW w:w="568" w:type="dxa"/>
            <w:tcBorders>
              <w:top w:val="single" w:sz="4" w:space="0" w:color="auto"/>
              <w:left w:val="single" w:sz="4" w:space="0" w:color="auto"/>
              <w:bottom w:val="single" w:sz="4" w:space="0" w:color="auto"/>
              <w:right w:val="single" w:sz="4" w:space="0" w:color="auto"/>
            </w:tcBorders>
            <w:vAlign w:val="center"/>
          </w:tcPr>
          <w:p w14:paraId="07ED977E" w14:textId="77777777" w:rsidR="004A5D79" w:rsidRPr="009C1108" w:rsidRDefault="004A5D79">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0D980BC" w14:textId="09209E80" w:rsidR="004A5D79" w:rsidRPr="004A5D79" w:rsidRDefault="004A5D79" w:rsidP="00754E9B">
            <w:pPr>
              <w:rPr>
                <w:rFonts w:ascii="Times New Roman" w:eastAsia="Calibri" w:hAnsi="Times New Roman"/>
                <w:sz w:val="22"/>
                <w:szCs w:val="22"/>
              </w:rPr>
            </w:pPr>
            <w:r w:rsidRPr="004A5D79">
              <w:rPr>
                <w:rFonts w:ascii="Times New Roman" w:eastAsia="Calibri" w:hAnsi="Times New Roman"/>
                <w:sz w:val="22"/>
                <w:szCs w:val="22"/>
              </w:rPr>
              <w:t>Daniela Mădălina MIHAI</w:t>
            </w:r>
          </w:p>
        </w:tc>
        <w:tc>
          <w:tcPr>
            <w:tcW w:w="5216" w:type="dxa"/>
            <w:tcBorders>
              <w:top w:val="single" w:sz="4" w:space="0" w:color="auto"/>
              <w:left w:val="single" w:sz="4" w:space="0" w:color="auto"/>
              <w:bottom w:val="single" w:sz="4" w:space="0" w:color="auto"/>
              <w:right w:val="single" w:sz="4" w:space="0" w:color="auto"/>
            </w:tcBorders>
          </w:tcPr>
          <w:p w14:paraId="732C7C78" w14:textId="1875AA5C" w:rsidR="004A5D79" w:rsidRPr="004A5D79" w:rsidRDefault="004A5D79" w:rsidP="00754E9B">
            <w:pPr>
              <w:rPr>
                <w:rFonts w:ascii="Times New Roman" w:hAnsi="Times New Roman"/>
                <w:sz w:val="22"/>
                <w:szCs w:val="22"/>
                <w:lang w:eastAsia="ro-RO"/>
              </w:rPr>
            </w:pPr>
            <w:r w:rsidRPr="004A5D79">
              <w:rPr>
                <w:rFonts w:ascii="Times New Roman" w:hAnsi="Times New Roman"/>
                <w:sz w:val="22"/>
                <w:szCs w:val="22"/>
                <w:lang w:eastAsia="ro-RO"/>
              </w:rPr>
              <w:t xml:space="preserve">Administrator de </w:t>
            </w:r>
            <w:proofErr w:type="spellStart"/>
            <w:r w:rsidRPr="004A5D79">
              <w:rPr>
                <w:rFonts w:ascii="Times New Roman" w:hAnsi="Times New Roman"/>
                <w:sz w:val="22"/>
                <w:szCs w:val="22"/>
                <w:lang w:eastAsia="ro-RO"/>
              </w:rPr>
              <w:t>patrimoniu</w:t>
            </w:r>
            <w:proofErr w:type="spellEnd"/>
          </w:p>
        </w:tc>
      </w:tr>
      <w:tr w:rsidR="003D3DFC" w:rsidRPr="00943351" w14:paraId="55E6CBE7" w14:textId="77777777" w:rsidTr="004A5D79">
        <w:trPr>
          <w:trHeight w:hRule="exact" w:val="300"/>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03B02394" w:rsidR="003D3DFC" w:rsidRPr="004A5D79" w:rsidRDefault="004A5D79" w:rsidP="00754E9B">
            <w:pPr>
              <w:rPr>
                <w:rFonts w:ascii="Times New Roman" w:eastAsia="Calibri" w:hAnsi="Times New Roman"/>
                <w:sz w:val="22"/>
                <w:szCs w:val="22"/>
                <w:lang w:val="ro-RO"/>
              </w:rPr>
            </w:pPr>
            <w:r w:rsidRPr="004A5D79">
              <w:rPr>
                <w:rFonts w:ascii="Times New Roman" w:eastAsia="Calibri"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4A5D79" w:rsidRDefault="003D3DFC" w:rsidP="00754E9B">
            <w:pPr>
              <w:rPr>
                <w:rFonts w:ascii="Times New Roman" w:eastAsia="Calibri" w:hAnsi="Times New Roman"/>
                <w:sz w:val="22"/>
                <w:szCs w:val="22"/>
                <w:lang w:val="ro-RO"/>
              </w:rPr>
            </w:pPr>
            <w:r w:rsidRPr="004A5D79">
              <w:rPr>
                <w:rFonts w:ascii="Times New Roman" w:hAnsi="Times New Roman"/>
                <w:sz w:val="22"/>
                <w:szCs w:val="22"/>
                <w:lang w:eastAsia="ro-RO"/>
              </w:rPr>
              <w:t xml:space="preserve">Administrator </w:t>
            </w:r>
            <w:r w:rsidR="004E2F49" w:rsidRPr="004A5D79">
              <w:rPr>
                <w:rFonts w:ascii="Times New Roman" w:hAnsi="Times New Roman"/>
                <w:sz w:val="22"/>
                <w:szCs w:val="22"/>
                <w:lang w:eastAsia="ro-RO"/>
              </w:rPr>
              <w:t xml:space="preserve">de </w:t>
            </w:r>
            <w:proofErr w:type="spellStart"/>
            <w:r w:rsidR="004E2F49" w:rsidRPr="004A5D79">
              <w:rPr>
                <w:rFonts w:ascii="Times New Roman" w:hAnsi="Times New Roman"/>
                <w:sz w:val="22"/>
                <w:szCs w:val="22"/>
                <w:lang w:eastAsia="ro-RO"/>
              </w:rPr>
              <w:t>patrimoniu</w:t>
            </w:r>
            <w:proofErr w:type="spellEnd"/>
          </w:p>
        </w:tc>
      </w:tr>
      <w:tr w:rsidR="004A5D79" w:rsidRPr="00117AC5" w14:paraId="56FAA0A7" w14:textId="77777777" w:rsidTr="004A5D79">
        <w:trPr>
          <w:trHeight w:hRule="exact" w:val="536"/>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4A5D79" w:rsidRPr="009C1108" w:rsidRDefault="004A5D79" w:rsidP="004A5D79">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533795DD" w14:textId="231CAA52" w:rsidR="004A5D79" w:rsidRPr="007A6EE2" w:rsidRDefault="004A5D79" w:rsidP="004A5D79">
            <w:pPr>
              <w:rPr>
                <w:rFonts w:ascii="Times New Roman" w:hAnsi="Times New Roman"/>
                <w:sz w:val="22"/>
                <w:szCs w:val="22"/>
              </w:rPr>
            </w:pPr>
            <w:r w:rsidRPr="007A6EE2">
              <w:rPr>
                <w:rFonts w:ascii="Times New Roman" w:eastAsia="Calibri" w:hAnsi="Times New Roman"/>
                <w:sz w:val="22"/>
                <w:szCs w:val="22"/>
              </w:rPr>
              <w:t>Iulian Liviu</w:t>
            </w:r>
            <w:r w:rsidR="007A6EE2">
              <w:rPr>
                <w:rFonts w:ascii="Times New Roman" w:eastAsia="Calibri" w:hAnsi="Times New Roman"/>
                <w:sz w:val="22"/>
                <w:szCs w:val="22"/>
              </w:rPr>
              <w:t xml:space="preserve"> </w:t>
            </w:r>
            <w:r w:rsidR="007A6EE2" w:rsidRPr="007A6EE2">
              <w:rPr>
                <w:rFonts w:ascii="Times New Roman" w:eastAsia="Calibri" w:hAnsi="Times New Roman"/>
                <w:sz w:val="22"/>
                <w:szCs w:val="22"/>
              </w:rPr>
              <w:t>PETCU</w:t>
            </w:r>
          </w:p>
        </w:tc>
        <w:tc>
          <w:tcPr>
            <w:tcW w:w="5216" w:type="dxa"/>
            <w:tcBorders>
              <w:top w:val="single" w:sz="4" w:space="0" w:color="auto"/>
              <w:left w:val="single" w:sz="4" w:space="0" w:color="auto"/>
              <w:bottom w:val="single" w:sz="4" w:space="0" w:color="auto"/>
              <w:right w:val="single" w:sz="4" w:space="0" w:color="auto"/>
            </w:tcBorders>
          </w:tcPr>
          <w:p w14:paraId="167D10CF" w14:textId="457DD520" w:rsidR="004A5D79" w:rsidRPr="00C2545E" w:rsidRDefault="004A5D79" w:rsidP="004A5D79">
            <w:pPr>
              <w:rPr>
                <w:rFonts w:ascii="Times New Roman" w:hAnsi="Times New Roman"/>
                <w:sz w:val="22"/>
                <w:szCs w:val="22"/>
                <w:lang w:val="pt-BR"/>
              </w:rPr>
            </w:pPr>
            <w:r w:rsidRPr="00C2545E">
              <w:rPr>
                <w:rFonts w:ascii="Times New Roman" w:eastAsia="Calibri" w:hAnsi="Times New Roman"/>
                <w:sz w:val="22"/>
                <w:szCs w:val="22"/>
                <w:lang w:val="pt-BR"/>
              </w:rPr>
              <w:t>Ing. sist.</w:t>
            </w:r>
            <w:r w:rsidRPr="00C2545E">
              <w:rPr>
                <w:rFonts w:ascii="Times New Roman" w:hAnsi="Times New Roman"/>
                <w:sz w:val="22"/>
                <w:szCs w:val="22"/>
                <w:lang w:val="pt-BR"/>
              </w:rPr>
              <w:t xml:space="preserve"> în cadrul Serviciului comunicații digitale și rețele de calculatoare</w:t>
            </w:r>
          </w:p>
        </w:tc>
      </w:tr>
      <w:tr w:rsidR="003D3DFC" w:rsidRPr="00117AC5" w14:paraId="5D08B503" w14:textId="77777777" w:rsidTr="007A6EE2">
        <w:trPr>
          <w:trHeight w:hRule="exact" w:val="595"/>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988F2B8" w14:textId="3A43361C" w:rsidR="003D3DFC" w:rsidRPr="007972DA" w:rsidRDefault="007A6EE2" w:rsidP="00754E9B">
            <w:pPr>
              <w:rPr>
                <w:rFonts w:ascii="Times New Roman" w:hAnsi="Times New Roman"/>
                <w:sz w:val="22"/>
                <w:szCs w:val="22"/>
                <w:highlight w:val="yellow"/>
              </w:rPr>
            </w:pPr>
            <w:proofErr w:type="spellStart"/>
            <w:r w:rsidRPr="007A6EE2">
              <w:rPr>
                <w:rFonts w:ascii="Times New Roman" w:hAnsi="Times New Roman"/>
                <w:bCs/>
                <w:color w:val="000000"/>
                <w:spacing w:val="-2"/>
                <w:sz w:val="22"/>
                <w:szCs w:val="22"/>
              </w:rPr>
              <w:t>Gheorghiță</w:t>
            </w:r>
            <w:proofErr w:type="spellEnd"/>
            <w:r w:rsidRPr="007A6EE2">
              <w:rPr>
                <w:rFonts w:ascii="Times New Roman" w:hAnsi="Times New Roman"/>
                <w:bCs/>
                <w:color w:val="000000"/>
                <w:spacing w:val="-2"/>
                <w:sz w:val="22"/>
                <w:szCs w:val="22"/>
              </w:rPr>
              <w:t xml:space="preserve"> SEVERIN </w:t>
            </w:r>
          </w:p>
        </w:tc>
        <w:tc>
          <w:tcPr>
            <w:tcW w:w="5216" w:type="dxa"/>
            <w:tcBorders>
              <w:top w:val="single" w:sz="4" w:space="0" w:color="auto"/>
              <w:left w:val="single" w:sz="4" w:space="0" w:color="auto"/>
              <w:bottom w:val="single" w:sz="4" w:space="0" w:color="auto"/>
              <w:right w:val="single" w:sz="4" w:space="0" w:color="auto"/>
            </w:tcBorders>
          </w:tcPr>
          <w:p w14:paraId="25D44FDE" w14:textId="5B488882" w:rsidR="003D3DFC" w:rsidRPr="00C2545E" w:rsidRDefault="007A6EE2" w:rsidP="00754E9B">
            <w:pPr>
              <w:rPr>
                <w:rFonts w:ascii="Times New Roman" w:hAnsi="Times New Roman"/>
                <w:sz w:val="22"/>
                <w:szCs w:val="22"/>
                <w:highlight w:val="yellow"/>
                <w:lang w:val="pt-BR"/>
              </w:rPr>
            </w:pPr>
            <w:r w:rsidRPr="00C2545E">
              <w:rPr>
                <w:rFonts w:ascii="Times New Roman" w:eastAsia="Calibri" w:hAnsi="Times New Roman"/>
                <w:sz w:val="22"/>
                <w:szCs w:val="22"/>
                <w:lang w:val="pt-BR"/>
              </w:rPr>
              <w:t>Ing. sist.</w:t>
            </w:r>
            <w:r w:rsidRPr="00C2545E">
              <w:rPr>
                <w:rFonts w:ascii="Times New Roman" w:hAnsi="Times New Roman"/>
                <w:sz w:val="22"/>
                <w:szCs w:val="22"/>
                <w:lang w:val="pt-BR"/>
              </w:rPr>
              <w:t xml:space="preserve"> în cadrul Serviciului comunicații digitale și rețele de calculatoare</w:t>
            </w:r>
          </w:p>
        </w:tc>
      </w:tr>
      <w:tr w:rsidR="003D3DFC" w:rsidRPr="00117AC5" w14:paraId="7030F087" w14:textId="77777777" w:rsidTr="00754E9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2152B3A"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71282290" w14:textId="43534984" w:rsidR="003D3DFC" w:rsidRPr="00A40C65" w:rsidRDefault="007A6EE2" w:rsidP="00754E9B">
            <w:pPr>
              <w:rPr>
                <w:rFonts w:ascii="Times New Roman" w:hAnsi="Times New Roman"/>
                <w:sz w:val="22"/>
                <w:szCs w:val="22"/>
              </w:rPr>
            </w:pPr>
            <w:r w:rsidRPr="00A40C65">
              <w:rPr>
                <w:rFonts w:ascii="Times New Roman" w:hAnsi="Times New Roman"/>
                <w:bCs/>
                <w:color w:val="000000"/>
                <w:spacing w:val="-2"/>
                <w:sz w:val="22"/>
                <w:szCs w:val="22"/>
              </w:rPr>
              <w:t>Mădălin</w:t>
            </w:r>
            <w:r w:rsidR="00A40C65" w:rsidRPr="00A40C65">
              <w:rPr>
                <w:rFonts w:ascii="Times New Roman" w:hAnsi="Times New Roman"/>
                <w:bCs/>
                <w:color w:val="000000"/>
                <w:spacing w:val="-2"/>
                <w:sz w:val="22"/>
                <w:szCs w:val="22"/>
              </w:rPr>
              <w:t xml:space="preserve"> GHEORGHIȚĂ</w:t>
            </w:r>
          </w:p>
        </w:tc>
        <w:tc>
          <w:tcPr>
            <w:tcW w:w="5216" w:type="dxa"/>
            <w:tcBorders>
              <w:top w:val="single" w:sz="4" w:space="0" w:color="auto"/>
              <w:left w:val="single" w:sz="4" w:space="0" w:color="auto"/>
              <w:bottom w:val="single" w:sz="4" w:space="0" w:color="auto"/>
              <w:right w:val="single" w:sz="4" w:space="0" w:color="auto"/>
            </w:tcBorders>
          </w:tcPr>
          <w:p w14:paraId="2BC2EDFE" w14:textId="28676B83" w:rsidR="003D3DFC" w:rsidRPr="00C2545E" w:rsidRDefault="00A40C65" w:rsidP="00754E9B">
            <w:pPr>
              <w:rPr>
                <w:rFonts w:ascii="Times New Roman" w:hAnsi="Times New Roman"/>
                <w:sz w:val="22"/>
                <w:szCs w:val="22"/>
                <w:lang w:val="pt-BR"/>
              </w:rPr>
            </w:pPr>
            <w:r w:rsidRPr="00C2545E">
              <w:rPr>
                <w:rFonts w:ascii="Times New Roman" w:eastAsia="Calibri" w:hAnsi="Times New Roman"/>
                <w:sz w:val="22"/>
                <w:szCs w:val="22"/>
                <w:lang w:val="pt-BR"/>
              </w:rPr>
              <w:t>Ing. sist.</w:t>
            </w:r>
            <w:r w:rsidRPr="00C2545E">
              <w:rPr>
                <w:rFonts w:ascii="Times New Roman" w:hAnsi="Times New Roman"/>
                <w:sz w:val="22"/>
                <w:szCs w:val="22"/>
                <w:lang w:val="pt-BR"/>
              </w:rPr>
              <w:t xml:space="preserve"> în cadrul Serviciului comunicații digitale și rețele de calculatoare</w:t>
            </w:r>
          </w:p>
        </w:tc>
      </w:tr>
      <w:tr w:rsidR="003D3DFC" w:rsidRPr="00117AC5" w14:paraId="0B74B4A6" w14:textId="77777777" w:rsidTr="00750337">
        <w:trPr>
          <w:trHeight w:hRule="exact" w:val="572"/>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353583D4" w:rsidR="003D3DFC" w:rsidRPr="00701DC8" w:rsidRDefault="007A6EE2" w:rsidP="00754E9B">
            <w:pPr>
              <w:rPr>
                <w:rFonts w:ascii="Times New Roman" w:hAnsi="Times New Roman"/>
                <w:sz w:val="22"/>
                <w:szCs w:val="22"/>
              </w:rPr>
            </w:pPr>
            <w:r w:rsidRPr="00701DC8">
              <w:rPr>
                <w:rFonts w:ascii="Times New Roman" w:hAnsi="Times New Roman"/>
                <w:sz w:val="22"/>
                <w:szCs w:val="22"/>
              </w:rPr>
              <w:t>Adrian</w:t>
            </w:r>
            <w:r w:rsidR="0088620B" w:rsidRPr="00701DC8">
              <w:rPr>
                <w:rFonts w:ascii="Times New Roman" w:hAnsi="Times New Roman"/>
                <w:sz w:val="22"/>
                <w:szCs w:val="22"/>
              </w:rPr>
              <w:t xml:space="preserve"> ISTRATE</w:t>
            </w:r>
          </w:p>
        </w:tc>
        <w:tc>
          <w:tcPr>
            <w:tcW w:w="5216" w:type="dxa"/>
            <w:tcBorders>
              <w:top w:val="single" w:sz="4" w:space="0" w:color="auto"/>
              <w:left w:val="single" w:sz="4" w:space="0" w:color="auto"/>
              <w:bottom w:val="single" w:sz="4" w:space="0" w:color="auto"/>
              <w:right w:val="single" w:sz="4" w:space="0" w:color="auto"/>
            </w:tcBorders>
          </w:tcPr>
          <w:p w14:paraId="0C9000A0" w14:textId="7D78A578" w:rsidR="003D3DFC" w:rsidRPr="00C2545E" w:rsidRDefault="0088620B" w:rsidP="00754E9B">
            <w:pPr>
              <w:rPr>
                <w:rFonts w:ascii="Times New Roman" w:hAnsi="Times New Roman"/>
                <w:sz w:val="22"/>
                <w:szCs w:val="22"/>
                <w:lang w:val="pt-BR"/>
              </w:rPr>
            </w:pPr>
            <w:r w:rsidRPr="00C2545E">
              <w:rPr>
                <w:rFonts w:ascii="Times New Roman" w:hAnsi="Times New Roman"/>
                <w:color w:val="000000"/>
                <w:sz w:val="22"/>
                <w:szCs w:val="22"/>
                <w:lang w:val="pt-BR" w:eastAsia="ro-RO"/>
              </w:rPr>
              <w:t>Șef Serviciul comunicații digitale și rețele de calculatoare</w:t>
            </w:r>
          </w:p>
        </w:tc>
      </w:tr>
      <w:tr w:rsidR="007A6EE2" w:rsidRPr="00117AC5" w14:paraId="4CF39762" w14:textId="77777777" w:rsidTr="00750337">
        <w:trPr>
          <w:trHeight w:hRule="exact" w:val="572"/>
        </w:trPr>
        <w:tc>
          <w:tcPr>
            <w:tcW w:w="568" w:type="dxa"/>
            <w:tcBorders>
              <w:top w:val="single" w:sz="4" w:space="0" w:color="auto"/>
              <w:left w:val="single" w:sz="4" w:space="0" w:color="auto"/>
              <w:bottom w:val="single" w:sz="4" w:space="0" w:color="auto"/>
              <w:right w:val="single" w:sz="4" w:space="0" w:color="auto"/>
            </w:tcBorders>
            <w:vAlign w:val="center"/>
          </w:tcPr>
          <w:p w14:paraId="49067580" w14:textId="77777777" w:rsidR="007A6EE2" w:rsidRPr="009C1108" w:rsidRDefault="007A6EE2">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17D683B9" w14:textId="7FC7F26A" w:rsidR="007A6EE2" w:rsidRPr="00701DC8" w:rsidRDefault="007A6EE2" w:rsidP="00754E9B">
            <w:pPr>
              <w:rPr>
                <w:rFonts w:ascii="Times New Roman" w:hAnsi="Times New Roman"/>
                <w:sz w:val="22"/>
                <w:szCs w:val="22"/>
              </w:rPr>
            </w:pPr>
            <w:r w:rsidRPr="00701DC8">
              <w:rPr>
                <w:rFonts w:ascii="Times New Roman" w:hAnsi="Times New Roman"/>
                <w:sz w:val="22"/>
                <w:szCs w:val="22"/>
              </w:rPr>
              <w:t>Costel</w:t>
            </w:r>
            <w:r w:rsidR="0088620B" w:rsidRPr="00701DC8">
              <w:rPr>
                <w:rFonts w:ascii="Times New Roman" w:hAnsi="Times New Roman"/>
                <w:sz w:val="22"/>
                <w:szCs w:val="22"/>
              </w:rPr>
              <w:t xml:space="preserve"> Mihai CARDAȘ</w:t>
            </w:r>
          </w:p>
        </w:tc>
        <w:tc>
          <w:tcPr>
            <w:tcW w:w="5216" w:type="dxa"/>
            <w:tcBorders>
              <w:top w:val="single" w:sz="4" w:space="0" w:color="auto"/>
              <w:left w:val="single" w:sz="4" w:space="0" w:color="auto"/>
              <w:bottom w:val="single" w:sz="4" w:space="0" w:color="auto"/>
              <w:right w:val="single" w:sz="4" w:space="0" w:color="auto"/>
            </w:tcBorders>
          </w:tcPr>
          <w:p w14:paraId="1B8809FB" w14:textId="14027993" w:rsidR="007A6EE2" w:rsidRPr="00C2545E" w:rsidRDefault="0088620B" w:rsidP="00754E9B">
            <w:pPr>
              <w:rPr>
                <w:rFonts w:ascii="Times New Roman" w:hAnsi="Times New Roman"/>
                <w:sz w:val="22"/>
                <w:szCs w:val="22"/>
                <w:lang w:val="pt-BR"/>
              </w:rPr>
            </w:pPr>
            <w:r w:rsidRPr="00C2545E">
              <w:rPr>
                <w:rFonts w:ascii="Times New Roman" w:hAnsi="Times New Roman"/>
                <w:sz w:val="22"/>
                <w:szCs w:val="22"/>
                <w:lang w:val="pt-BR"/>
              </w:rPr>
              <w:t>An. prog. în cadrul Serviciului comunicații digitale și rețele de calculatoare</w:t>
            </w:r>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C18F33A" w14:textId="2A968240" w:rsidR="00B05479"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2F0374CE" w14:textId="77777777" w:rsidR="00701DC8" w:rsidRPr="00C2545E" w:rsidRDefault="00701DC8" w:rsidP="00B05479">
      <w:pPr>
        <w:jc w:val="right"/>
        <w:rPr>
          <w:rFonts w:ascii="Arial Narrow" w:hAnsi="Arial Narrow"/>
          <w:b/>
          <w:i/>
          <w:noProof/>
          <w:sz w:val="24"/>
          <w:szCs w:val="24"/>
          <w:lang w:val="pt-BR"/>
        </w:rPr>
      </w:pPr>
    </w:p>
    <w:p w14:paraId="2268F2DB" w14:textId="093AC77B" w:rsidR="00B05479" w:rsidRPr="00C2545E" w:rsidRDefault="00B05479" w:rsidP="00B05479">
      <w:pPr>
        <w:jc w:val="right"/>
        <w:rPr>
          <w:rFonts w:ascii="Arial Narrow" w:hAnsi="Arial Narrow"/>
          <w:b/>
          <w:i/>
          <w:noProof/>
          <w:sz w:val="24"/>
          <w:szCs w:val="24"/>
          <w:lang w:val="pt-BR"/>
        </w:rPr>
      </w:pPr>
      <w:r w:rsidRPr="00C2545E">
        <w:rPr>
          <w:rFonts w:ascii="Arial Narrow" w:hAnsi="Arial Narrow"/>
          <w:b/>
          <w:i/>
          <w:noProof/>
          <w:sz w:val="24"/>
          <w:szCs w:val="24"/>
          <w:lang w:val="pt-BR"/>
        </w:rPr>
        <w:lastRenderedPageBreak/>
        <w:t>FORMULARUL nr.6</w:t>
      </w:r>
    </w:p>
    <w:p w14:paraId="4A6867F5" w14:textId="77777777" w:rsidR="00B05479" w:rsidRPr="00C2545E" w:rsidRDefault="00B05479" w:rsidP="00B05479">
      <w:pPr>
        <w:spacing w:before="120" w:after="120"/>
        <w:jc w:val="center"/>
        <w:rPr>
          <w:rFonts w:ascii="Times New Roman" w:hAnsi="Times New Roman"/>
          <w:b/>
          <w:sz w:val="24"/>
          <w:szCs w:val="24"/>
          <w:lang w:val="pt-BR" w:eastAsia="ro-RO"/>
        </w:rPr>
      </w:pPr>
    </w:p>
    <w:p w14:paraId="2E87D1C8" w14:textId="7BDF8E70" w:rsidR="00B05479" w:rsidRPr="00C2545E" w:rsidRDefault="00B05479" w:rsidP="00B05479">
      <w:pPr>
        <w:spacing w:before="120" w:after="120"/>
        <w:jc w:val="center"/>
        <w:rPr>
          <w:rFonts w:ascii="Times New Roman" w:hAnsi="Times New Roman"/>
          <w:b/>
          <w:sz w:val="24"/>
          <w:szCs w:val="24"/>
          <w:lang w:val="pt-BR" w:eastAsia="ro-RO"/>
        </w:rPr>
      </w:pPr>
      <w:r w:rsidRPr="00C2545E">
        <w:rPr>
          <w:rFonts w:ascii="Times New Roman" w:hAnsi="Times New Roman"/>
          <w:b/>
          <w:sz w:val="24"/>
          <w:szCs w:val="24"/>
          <w:lang w:val="pt-BR" w:eastAsia="ro-RO"/>
        </w:rPr>
        <w:t>DECLARAŢIE PE PROPRIE RĂSPUNDERE</w:t>
      </w:r>
    </w:p>
    <w:p w14:paraId="2B87A9EB" w14:textId="77777777" w:rsidR="00B05479" w:rsidRPr="00C2545E" w:rsidRDefault="00B05479" w:rsidP="00B05479">
      <w:pPr>
        <w:spacing w:before="120" w:after="120"/>
        <w:jc w:val="center"/>
        <w:rPr>
          <w:rFonts w:ascii="Times New Roman" w:hAnsi="Times New Roman"/>
          <w:b/>
          <w:sz w:val="24"/>
          <w:szCs w:val="24"/>
          <w:lang w:val="pt-BR" w:eastAsia="ro-RO"/>
        </w:rPr>
      </w:pPr>
      <w:r w:rsidRPr="00C2545E">
        <w:rPr>
          <w:rFonts w:ascii="Times New Roman" w:hAnsi="Times New Roman"/>
          <w:b/>
          <w:sz w:val="24"/>
          <w:szCs w:val="24"/>
          <w:lang w:val="pt-BR" w:eastAsia="ro-RO"/>
        </w:rPr>
        <w:t>PRIVIND BENEFICIARUL REAL</w:t>
      </w:r>
    </w:p>
    <w:p w14:paraId="0E8E620F" w14:textId="77777777" w:rsidR="00B05479" w:rsidRPr="00C2545E" w:rsidRDefault="00B05479" w:rsidP="00B05479">
      <w:pPr>
        <w:rPr>
          <w:rFonts w:ascii="Times New Roman" w:hAnsi="Times New Roman"/>
          <w:sz w:val="24"/>
          <w:szCs w:val="24"/>
          <w:lang w:val="pt-BR"/>
        </w:rPr>
      </w:pPr>
    </w:p>
    <w:p w14:paraId="07548A15" w14:textId="77777777" w:rsidR="00B05479" w:rsidRPr="007972DA" w:rsidRDefault="00B05479" w:rsidP="00B05479">
      <w:pPr>
        <w:pStyle w:val="Default"/>
        <w:jc w:val="both"/>
        <w:rPr>
          <w:rFonts w:ascii="Times New Roman" w:hAnsi="Times New Roman" w:cs="Times New Roman"/>
          <w:color w:val="auto"/>
          <w:lang w:val="ro-RO"/>
        </w:rPr>
      </w:pPr>
      <w:bookmarkStart w:id="9" w:name="_Toc401827845"/>
      <w:r w:rsidRPr="007972DA">
        <w:rPr>
          <w:rFonts w:ascii="Times New Roman" w:hAnsi="Times New Roman" w:cs="Times New Roman"/>
          <w:color w:val="auto"/>
          <w:lang w:val="ro-RO"/>
        </w:rPr>
        <w:t xml:space="preserve">Subsemnatul/-a .............. posesor/-oare al/a CI seria .... nr. ............ , eliberată de .........., CNP / pașaport nr. ............ , eliberat de ............., în calitate de </w:t>
      </w:r>
      <w:r w:rsidRPr="007972DA">
        <w:rPr>
          <w:rFonts w:ascii="Times New Roman" w:hAnsi="Times New Roman" w:cs="Times New Roman"/>
          <w:i/>
          <w:iCs/>
          <w:color w:val="auto"/>
          <w:lang w:val="ro-RO"/>
        </w:rPr>
        <w:t>reprezentant legal/ persoană împuternicită</w:t>
      </w:r>
      <w:r w:rsidRPr="007972DA">
        <w:rPr>
          <w:rFonts w:ascii="Times New Roman" w:hAnsi="Times New Roman" w:cs="Times New Roman"/>
          <w:color w:val="auto"/>
          <w:lang w:val="ro-RO"/>
        </w:rPr>
        <w:t xml:space="preserve"> al/a  .....................</w:t>
      </w:r>
      <w:r w:rsidRPr="007972DA">
        <w:rPr>
          <w:rFonts w:ascii="Times New Roman" w:hAnsi="Times New Roman" w:cs="Times New Roman"/>
          <w:i/>
          <w:iCs/>
          <w:color w:val="auto"/>
          <w:lang w:val="ro-RO"/>
        </w:rPr>
        <w:t>denumirea prestatorului,</w:t>
      </w:r>
      <w:r w:rsidRPr="007972DA">
        <w:rPr>
          <w:rFonts w:ascii="Times New Roman" w:hAnsi="Times New Roman" w:cs="Times New Roman"/>
          <w:color w:val="auto"/>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9"/>
    </w:p>
    <w:p w14:paraId="5141F6AF" w14:textId="77777777" w:rsidR="00B05479" w:rsidRPr="008A6C32" w:rsidRDefault="00B05479" w:rsidP="00B05479">
      <w:pPr>
        <w:pStyle w:val="Default"/>
        <w:rPr>
          <w:color w:val="auto"/>
          <w:sz w:val="22"/>
          <w:szCs w:val="22"/>
          <w:lang w:val="ro-RO"/>
        </w:rPr>
      </w:pPr>
    </w:p>
    <w:p w14:paraId="6AA1741C" w14:textId="77777777" w:rsidR="00B05479" w:rsidRPr="00C2545E" w:rsidRDefault="00B05479" w:rsidP="00B05479">
      <w:pPr>
        <w:jc w:val="both"/>
        <w:rPr>
          <w:rFonts w:ascii="Times New Roman" w:hAnsi="Times New Roman"/>
          <w:lang w:val="pt-BR"/>
        </w:rPr>
      </w:pPr>
      <w:r w:rsidRPr="00C2545E">
        <w:rPr>
          <w:rFonts w:ascii="Times New Roman" w:hAnsi="Times New Roman"/>
          <w:b/>
          <w:bCs/>
          <w:lang w:val="pt-BR"/>
        </w:rPr>
        <w:t xml:space="preserve">1) </w:t>
      </w:r>
      <w:r w:rsidRPr="00C2545E">
        <w:rPr>
          <w:rFonts w:ascii="Times New Roman" w:hAnsi="Times New Roman"/>
          <w:bCs/>
          <w:lang w:val="pt-BR"/>
        </w:rPr>
        <w:t>Beneficiarul/beneficiarii real/i al/ai persoanei juridice pe care o reprezint, precum și modalitatea de exercitare a controlului sunt</w:t>
      </w:r>
      <w:r w:rsidRPr="008A6C32">
        <w:rPr>
          <w:rStyle w:val="FootnoteReference"/>
          <w:sz w:val="22"/>
        </w:rPr>
        <w:footnoteReference w:id="1"/>
      </w:r>
      <w:r w:rsidRPr="00C2545E">
        <w:rPr>
          <w:rFonts w:ascii="Times New Roman" w:hAnsi="Times New Roman"/>
          <w:lang w:val="pt-BR"/>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754E9B">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C2545E">
              <w:rPr>
                <w:rFonts w:ascii="Times New Roman" w:hAnsi="Times New Roman"/>
                <w:lang w:val="pt-BR"/>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CNP..........................……………………act identitate .................... seria ……......... nr. ............... </w:t>
            </w:r>
            <w:r w:rsidRPr="008A6C32">
              <w:rPr>
                <w:rFonts w:ascii="Times New Roman" w:hAnsi="Times New Roman"/>
                <w:lang w:val="it-IT"/>
              </w:rPr>
              <w:lastRenderedPageBreak/>
              <w:t xml:space="preserve">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 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pct.3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pct.4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7B66F042" w14:textId="77777777" w:rsidR="00B05479" w:rsidRPr="00C2545E" w:rsidRDefault="00B05479" w:rsidP="00B05479">
      <w:pPr>
        <w:shd w:val="clear" w:color="auto" w:fill="FFFFFF"/>
        <w:spacing w:before="120"/>
        <w:contextualSpacing/>
        <w:jc w:val="both"/>
        <w:outlineLvl w:val="3"/>
        <w:rPr>
          <w:rFonts w:ascii="Times New Roman" w:hAnsi="Times New Roman"/>
          <w:lang w:val="pt-BR"/>
        </w:rPr>
      </w:pPr>
      <w:r w:rsidRPr="00C2545E">
        <w:rPr>
          <w:rFonts w:ascii="Times New Roman" w:hAnsi="Times New Roman"/>
          <w:b/>
          <w:lang w:val="pt-BR"/>
        </w:rPr>
        <w:lastRenderedPageBreak/>
        <w:t xml:space="preserve">2) </w:t>
      </w:r>
      <w:r w:rsidRPr="00C2545E">
        <w:rPr>
          <w:rFonts w:ascii="Times New Roman" w:hAnsi="Times New Roman"/>
          <w:lang w:val="pt-BR"/>
        </w:rPr>
        <w:t>Am fost informat/-ă cu privire la obligaţia mea de a transmite datele şi informaţiile cu privire la beneficiarii reali ai fondurilor alocate din Programe Instrumentul de vecinatate, cooperare pentru dezvoltare si cooperare internationala - Europa globala (NDICI), în înţelesul articolului 3 punctul 6 din Directiva (UE) 2015/849 a Parlamentului European şi a Consiliului, aşa cum sunt ele reglementate de obligaţiilor impuse de art 22 alin 2 lit d) din Regulamentul (UE) 2021/241 a Parlamentului European şi a Consiliului.</w:t>
      </w:r>
    </w:p>
    <w:p w14:paraId="371BFB14" w14:textId="77777777" w:rsidR="00B05479" w:rsidRPr="00C2545E" w:rsidRDefault="00B05479" w:rsidP="00B05479">
      <w:pPr>
        <w:shd w:val="clear" w:color="auto" w:fill="FFFFFF"/>
        <w:spacing w:before="120"/>
        <w:contextualSpacing/>
        <w:jc w:val="both"/>
        <w:outlineLvl w:val="3"/>
        <w:rPr>
          <w:rFonts w:ascii="Times New Roman" w:hAnsi="Times New Roman"/>
          <w:b/>
          <w:lang w:val="pt-BR"/>
        </w:rPr>
      </w:pPr>
    </w:p>
    <w:p w14:paraId="477C05B5" w14:textId="77777777" w:rsidR="00B05479" w:rsidRPr="00C2545E" w:rsidRDefault="00B05479" w:rsidP="00B05479">
      <w:pPr>
        <w:shd w:val="clear" w:color="auto" w:fill="FFFFFF"/>
        <w:spacing w:before="120"/>
        <w:contextualSpacing/>
        <w:jc w:val="both"/>
        <w:outlineLvl w:val="3"/>
        <w:rPr>
          <w:rFonts w:ascii="Times New Roman" w:hAnsi="Times New Roman"/>
          <w:lang w:val="pt-BR"/>
        </w:rPr>
      </w:pPr>
      <w:r w:rsidRPr="00640C70">
        <w:rPr>
          <w:rFonts w:ascii="Times New Roman" w:hAnsi="Times New Roman"/>
          <w:b/>
          <w:lang w:val="pt-BR"/>
        </w:rPr>
        <w:t xml:space="preserve">3) </w:t>
      </w:r>
      <w:r w:rsidRPr="00640C70">
        <w:rPr>
          <w:rFonts w:ascii="Times New Roman" w:hAnsi="Times New Roman"/>
          <w:lang w:val="pt-BR"/>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w:t>
      </w:r>
      <w:r w:rsidRPr="00C2545E">
        <w:rPr>
          <w:rFonts w:ascii="Times New Roman" w:hAnsi="Times New Roman"/>
          <w:lang w:val="pt-BR"/>
        </w:rPr>
        <w:t xml:space="preserve">În acest sens, îmi asum obligaţia de a transmite către ONRC, înaintea semnării contractului de furnizare, a datelor si informațiilor cu privire la beneficiarii reali ai fondurilor alocate prin acest contract finanțat din Programe Instrumentul de vecinatate, cooperare pentru dezvoltare si cooperare internationala - Europa globala (NDICI), conform Directivei UE 2015/849 a Parlamentului European si a Consiliului din 20.05.2015 și in baza art.3 (1) din Instrucțiunea MIPE nr.6 privind obținerea unor date si informații privind verificarea ex-ante. </w:t>
      </w:r>
    </w:p>
    <w:p w14:paraId="7BF3C99E" w14:textId="77777777" w:rsidR="00B05479" w:rsidRPr="00C2545E" w:rsidRDefault="00B05479" w:rsidP="00B05479">
      <w:pPr>
        <w:shd w:val="clear" w:color="auto" w:fill="FFFFFF"/>
        <w:spacing w:before="120"/>
        <w:contextualSpacing/>
        <w:jc w:val="both"/>
        <w:outlineLvl w:val="3"/>
        <w:rPr>
          <w:rFonts w:ascii="Times New Roman" w:hAnsi="Times New Roman"/>
          <w:lang w:val="pt-BR"/>
        </w:rPr>
      </w:pPr>
    </w:p>
    <w:p w14:paraId="528A9C92" w14:textId="77777777" w:rsidR="00B05479" w:rsidRPr="00C2545E" w:rsidRDefault="00B05479" w:rsidP="00B05479">
      <w:pPr>
        <w:shd w:val="clear" w:color="auto" w:fill="FFFFFF"/>
        <w:spacing w:before="120"/>
        <w:contextualSpacing/>
        <w:jc w:val="both"/>
        <w:outlineLvl w:val="3"/>
        <w:rPr>
          <w:rFonts w:ascii="Times New Roman" w:hAnsi="Times New Roman"/>
          <w:lang w:val="pt-BR"/>
        </w:rPr>
      </w:pPr>
    </w:p>
    <w:p w14:paraId="2AA575B7" w14:textId="77777777" w:rsidR="00B05479" w:rsidRPr="00640C70" w:rsidRDefault="00B05479" w:rsidP="00B05479">
      <w:pPr>
        <w:jc w:val="both"/>
        <w:rPr>
          <w:rFonts w:ascii="Times New Roman" w:hAnsi="Times New Roman"/>
          <w:lang w:val="pt-BR"/>
        </w:rPr>
      </w:pPr>
      <w:r w:rsidRPr="00640C70">
        <w:rPr>
          <w:rFonts w:ascii="Times New Roman" w:hAnsi="Times New Roman"/>
          <w:lang w:val="pt-BR"/>
        </w:rPr>
        <w:t xml:space="preserve">Data: </w:t>
      </w:r>
    </w:p>
    <w:p w14:paraId="28A1BDCE" w14:textId="77777777" w:rsidR="00B05479" w:rsidRPr="00640C70" w:rsidRDefault="00B05479" w:rsidP="00B05479">
      <w:pPr>
        <w:jc w:val="both"/>
        <w:rPr>
          <w:rFonts w:ascii="Times New Roman" w:hAnsi="Times New Roman"/>
          <w:lang w:val="pt-BR"/>
        </w:rPr>
      </w:pPr>
      <w:r w:rsidRPr="00640C70">
        <w:rPr>
          <w:rFonts w:ascii="Times New Roman" w:hAnsi="Times New Roman"/>
          <w:lang w:val="pt-BR"/>
        </w:rPr>
        <w:t xml:space="preserve">Nume, prenume: </w:t>
      </w:r>
    </w:p>
    <w:p w14:paraId="5FFB56E2" w14:textId="77777777" w:rsidR="00B05479" w:rsidRPr="00C2545E" w:rsidRDefault="00B05479" w:rsidP="00B05479">
      <w:pPr>
        <w:jc w:val="both"/>
        <w:rPr>
          <w:rFonts w:ascii="Times New Roman" w:hAnsi="Times New Roman"/>
          <w:lang w:val="pt-BR"/>
        </w:rPr>
      </w:pPr>
      <w:r w:rsidRPr="00C2545E">
        <w:rPr>
          <w:rFonts w:ascii="Times New Roman" w:hAnsi="Times New Roman"/>
          <w:lang w:val="pt-BR"/>
        </w:rPr>
        <w:t xml:space="preserve">Semnătura reprezentantului legal/persoanei împuternicite  al/a prestatorului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Default="00256212"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p w14:paraId="099120BF"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246A48E3"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3593FCAF"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18949741"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73C07662"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0FF9916B"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33EADC10"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7E63BCC5"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6895656B"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05E9726F"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5BB7C3B4"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0DF60169"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007225F7"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15CB7B9D"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744CCEB0"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073D523E"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588D1840"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5F6095D4"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7941FCF9"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628D038F" w14:textId="77777777" w:rsidR="00F46B7A" w:rsidRDefault="00F46B7A" w:rsidP="009C1108">
      <w:pPr>
        <w:overflowPunct/>
        <w:autoSpaceDE/>
        <w:autoSpaceDN/>
        <w:adjustRightInd/>
        <w:spacing w:line="276" w:lineRule="auto"/>
        <w:textAlignment w:val="auto"/>
        <w:rPr>
          <w:rFonts w:ascii="Times New Roman" w:eastAsia="Calibri" w:hAnsi="Times New Roman"/>
          <w:i/>
          <w:sz w:val="22"/>
          <w:szCs w:val="22"/>
          <w:lang w:val="pt-BR"/>
        </w:rPr>
      </w:pPr>
    </w:p>
    <w:p w14:paraId="0E108FCC" w14:textId="496FAADB" w:rsidR="00F46B7A" w:rsidRPr="00933F49" w:rsidRDefault="00F46B7A" w:rsidP="00F46B7A">
      <w:pPr>
        <w:jc w:val="right"/>
        <w:rPr>
          <w:rFonts w:ascii="Times New Roman" w:hAnsi="Times New Roman"/>
          <w:b/>
          <w:bCs/>
          <w:i/>
          <w:iCs/>
          <w:lang w:val="pt-BR"/>
        </w:rPr>
      </w:pPr>
      <w:r w:rsidRPr="00933F49">
        <w:rPr>
          <w:rFonts w:ascii="Times New Roman" w:hAnsi="Times New Roman"/>
          <w:b/>
          <w:bCs/>
          <w:i/>
          <w:iCs/>
          <w:lang w:val="pt-BR"/>
        </w:rPr>
        <w:t xml:space="preserve">FORMULARUL nr. </w:t>
      </w:r>
      <w:r>
        <w:rPr>
          <w:rFonts w:ascii="Times New Roman" w:hAnsi="Times New Roman"/>
          <w:b/>
          <w:bCs/>
          <w:i/>
          <w:iCs/>
          <w:lang w:val="pt-BR"/>
        </w:rPr>
        <w:t>7</w:t>
      </w:r>
    </w:p>
    <w:p w14:paraId="2C694A0C" w14:textId="77777777" w:rsidR="00F46B7A" w:rsidRPr="00933F49" w:rsidRDefault="00F46B7A" w:rsidP="00F46B7A">
      <w:pPr>
        <w:rPr>
          <w:rFonts w:ascii="Times New Roman" w:hAnsi="Times New Roman"/>
          <w:lang w:val="pt-BR"/>
        </w:rPr>
      </w:pPr>
    </w:p>
    <w:p w14:paraId="5E4A6608" w14:textId="77777777" w:rsidR="00F46B7A" w:rsidRPr="00933F49" w:rsidRDefault="00F46B7A" w:rsidP="00F46B7A">
      <w:pPr>
        <w:jc w:val="center"/>
        <w:rPr>
          <w:rFonts w:ascii="Times New Roman" w:hAnsi="Times New Roman"/>
          <w:b/>
          <w:bCs/>
          <w:lang w:val="pt-BR"/>
        </w:rPr>
      </w:pPr>
    </w:p>
    <w:p w14:paraId="6739192B" w14:textId="77777777" w:rsidR="00F46B7A" w:rsidRPr="00933F49" w:rsidRDefault="00F46B7A" w:rsidP="00F46B7A">
      <w:pPr>
        <w:jc w:val="center"/>
        <w:rPr>
          <w:rFonts w:ascii="Times New Roman" w:hAnsi="Times New Roman"/>
          <w:b/>
          <w:bCs/>
          <w:lang w:val="pt-BR"/>
        </w:rPr>
      </w:pPr>
    </w:p>
    <w:p w14:paraId="148785C7" w14:textId="77777777" w:rsidR="00F46B7A" w:rsidRPr="00933F49" w:rsidRDefault="00F46B7A" w:rsidP="00F46B7A">
      <w:pPr>
        <w:jc w:val="center"/>
        <w:rPr>
          <w:rFonts w:ascii="Times New Roman" w:hAnsi="Times New Roman"/>
          <w:b/>
          <w:bCs/>
          <w:lang w:val="pt-BR"/>
        </w:rPr>
      </w:pPr>
    </w:p>
    <w:p w14:paraId="2E23E023" w14:textId="77777777" w:rsidR="00F46B7A" w:rsidRPr="00933F49" w:rsidRDefault="00F46B7A" w:rsidP="00F46B7A">
      <w:pPr>
        <w:jc w:val="center"/>
        <w:rPr>
          <w:rFonts w:ascii="Times New Roman" w:hAnsi="Times New Roman"/>
          <w:b/>
          <w:bCs/>
          <w:lang w:val="pt-BR"/>
        </w:rPr>
      </w:pPr>
      <w:r w:rsidRPr="00933F49">
        <w:rPr>
          <w:rFonts w:ascii="Times New Roman" w:hAnsi="Times New Roman"/>
          <w:b/>
          <w:bCs/>
          <w:lang w:val="pt-BR"/>
        </w:rPr>
        <w:t>DECLARAŢIE PE PROPRIE RĂSPUNDERE privind RESPECTAREA APLICĂRII PRINCIPIULUI</w:t>
      </w:r>
    </w:p>
    <w:p w14:paraId="315A6513" w14:textId="77777777" w:rsidR="00F46B7A" w:rsidRPr="00933F49" w:rsidRDefault="00F46B7A" w:rsidP="00F46B7A">
      <w:pPr>
        <w:jc w:val="center"/>
        <w:rPr>
          <w:rFonts w:ascii="Times New Roman" w:hAnsi="Times New Roman"/>
          <w:b/>
          <w:bCs/>
          <w:lang w:val="pt-BR"/>
        </w:rPr>
      </w:pPr>
      <w:r w:rsidRPr="00933F49">
        <w:rPr>
          <w:rFonts w:ascii="Times New Roman" w:hAnsi="Times New Roman"/>
          <w:b/>
          <w:bCs/>
          <w:lang w:val="pt-BR"/>
        </w:rPr>
        <w:t>DNSH („Do no significant harm” – „A nu aduce prejudicii asupra mediului”)</w:t>
      </w:r>
    </w:p>
    <w:p w14:paraId="73E452E1" w14:textId="77777777" w:rsidR="00F46B7A" w:rsidRPr="00933F49" w:rsidRDefault="00F46B7A" w:rsidP="00F46B7A">
      <w:pPr>
        <w:jc w:val="center"/>
        <w:rPr>
          <w:rFonts w:ascii="Times New Roman" w:hAnsi="Times New Roman"/>
          <w:b/>
          <w:bCs/>
          <w:lang w:val="pt-BR"/>
        </w:rPr>
      </w:pPr>
    </w:p>
    <w:p w14:paraId="194C7ECC" w14:textId="77777777" w:rsidR="00F46B7A" w:rsidRPr="00933F49" w:rsidRDefault="00F46B7A" w:rsidP="00F46B7A">
      <w:pPr>
        <w:jc w:val="both"/>
        <w:rPr>
          <w:rFonts w:ascii="Times New Roman" w:hAnsi="Times New Roman"/>
          <w:b/>
          <w:bCs/>
          <w:lang w:val="pt-BR"/>
        </w:rPr>
      </w:pPr>
    </w:p>
    <w:p w14:paraId="26A911BB" w14:textId="77777777" w:rsidR="00F46B7A" w:rsidRPr="00933F49" w:rsidRDefault="00F46B7A" w:rsidP="00F46B7A">
      <w:pPr>
        <w:jc w:val="both"/>
        <w:rPr>
          <w:rFonts w:ascii="Times New Roman" w:hAnsi="Times New Roman"/>
          <w:lang w:val="pt-BR"/>
        </w:rPr>
      </w:pPr>
      <w:r w:rsidRPr="00933F49">
        <w:rPr>
          <w:rFonts w:ascii="Times New Roman" w:hAnsi="Times New Roman"/>
          <w:lang w:val="pt-BR"/>
        </w:rPr>
        <w:t>Subsemnatul/Subsemnata ..................................... posesor/posesoare al/a CI seria .........., nr. .................., eliberată de .................................., / pașaport nr. ............ eliberat de ............., în calitate de reprezentant legal al ofertantului ................................ (</w:t>
      </w:r>
      <w:r w:rsidRPr="00933F49">
        <w:rPr>
          <w:rFonts w:ascii="Times New Roman" w:hAnsi="Times New Roman"/>
          <w:i/>
          <w:iCs/>
          <w:lang w:val="pt-BR"/>
        </w:rPr>
        <w:t>completați cu denumirea operatorului economic</w:t>
      </w:r>
      <w:r w:rsidRPr="00933F49">
        <w:rPr>
          <w:rFonts w:ascii="Times New Roman" w:hAnsi="Times New Roman"/>
          <w:lang w:val="pt-BR"/>
        </w:rPr>
        <w:t>), cunoscând că declararea necorespunzătoare a adevărului, inclusiv prin omisiune, constituie infracțiune și este pedepsită de legea penală, declar pe propria răspundere că:</w:t>
      </w:r>
    </w:p>
    <w:p w14:paraId="3F1A008F" w14:textId="77777777" w:rsidR="00F46B7A" w:rsidRPr="00933F49" w:rsidRDefault="00F46B7A" w:rsidP="00F46B7A">
      <w:pPr>
        <w:jc w:val="both"/>
        <w:rPr>
          <w:rFonts w:ascii="Times New Roman" w:hAnsi="Times New Roman"/>
          <w:lang w:val="pt-BR"/>
        </w:rPr>
      </w:pPr>
    </w:p>
    <w:p w14:paraId="63944EAE" w14:textId="77777777" w:rsidR="00F46B7A" w:rsidRPr="00D412CA" w:rsidRDefault="00F46B7A" w:rsidP="00F46B7A">
      <w:pPr>
        <w:ind w:firstLine="720"/>
        <w:jc w:val="both"/>
        <w:rPr>
          <w:rFonts w:ascii="Times New Roman" w:hAnsi="Times New Roman"/>
          <w:color w:val="000000" w:themeColor="text1"/>
          <w:lang w:val="ro-RO"/>
        </w:rPr>
      </w:pPr>
      <w:r w:rsidRPr="00933F49">
        <w:rPr>
          <w:rFonts w:ascii="Times New Roman" w:hAnsi="Times New Roman"/>
          <w:lang w:val="pt-BR"/>
        </w:rPr>
        <w:t xml:space="preserve">Oferta depusă de SC ............................................................. în cadrul procedurii de atribuire a contractului de achiziție publică având ca obiect </w:t>
      </w:r>
      <w:r w:rsidRPr="00933F49">
        <w:rPr>
          <w:rFonts w:ascii="Times New Roman" w:hAnsi="Times New Roman"/>
          <w:b/>
          <w:bCs/>
          <w:lang w:val="pt-BR"/>
        </w:rPr>
        <w:t xml:space="preserve">Rampă mobilă modulară pentru scaun cu rotile, elevator cu șenile pentru scări, cărucior cu rotile cu acționare electrică, cadru de mers, pernă pentru scaun rulant </w:t>
      </w:r>
      <w:r w:rsidRPr="00933F49">
        <w:rPr>
          <w:rFonts w:ascii="Times New Roman" w:eastAsia="Times New Roman" w:hAnsi="Times New Roman"/>
          <w:b/>
          <w:bCs/>
          <w:snapToGrid w:val="0"/>
          <w:lang w:val="pt-BR"/>
        </w:rPr>
        <w:t>în cadrul proiectului cu</w:t>
      </w:r>
      <w:r w:rsidRPr="00933F49">
        <w:rPr>
          <w:rFonts w:ascii="Times New Roman" w:eastAsia="Times New Roman" w:hAnsi="Times New Roman"/>
          <w:snapToGrid w:val="0"/>
          <w:lang w:val="pt-BR"/>
        </w:rPr>
        <w:t xml:space="preserve"> </w:t>
      </w:r>
      <w:r w:rsidRPr="00933F49">
        <w:rPr>
          <w:rFonts w:ascii="Times New Roman" w:eastAsia="Times New Roman" w:hAnsi="Times New Roman"/>
          <w:b/>
          <w:bCs/>
          <w:snapToGrid w:val="0"/>
          <w:lang w:val="pt-BR"/>
        </w:rPr>
        <w:t>titlul:</w:t>
      </w:r>
      <w:r w:rsidRPr="00933F49">
        <w:rPr>
          <w:rFonts w:ascii="Times New Roman" w:eastAsia="Times New Roman" w:hAnsi="Times New Roman"/>
          <w:i/>
          <w:iCs/>
          <w:snapToGrid w:val="0"/>
          <w:lang w:val="pt-BR"/>
        </w:rPr>
        <w:t xml:space="preserve"> </w:t>
      </w:r>
      <w:r w:rsidRPr="00933F49">
        <w:rPr>
          <w:rFonts w:ascii="Times New Roman" w:eastAsia="Times New Roman" w:hAnsi="Times New Roman"/>
          <w:b/>
          <w:bCs/>
          <w:i/>
          <w:iCs/>
          <w:snapToGrid w:val="0"/>
          <w:lang w:val="pt-BR"/>
        </w:rPr>
        <w:t>„Primul student din familie - primul pas spre succesul profesional – Student-FAM”, cod SMIS 324184</w:t>
      </w:r>
      <w:r w:rsidRPr="00933F49">
        <w:rPr>
          <w:rFonts w:ascii="Times New Roman" w:hAnsi="Times New Roman"/>
          <w:lang w:val="pt-BR"/>
        </w:rPr>
        <w:t xml:space="preserve">, </w:t>
      </w:r>
      <w:r w:rsidRPr="00D412CA">
        <w:rPr>
          <w:rFonts w:ascii="Times New Roman" w:hAnsi="Times New Roman"/>
          <w:color w:val="000000" w:themeColor="text1"/>
          <w:lang w:val="ro-RO"/>
        </w:rPr>
        <w:t xml:space="preserve">finanțat din fonduri europene nerambursabile, contract de finanţare </w:t>
      </w:r>
      <w:r w:rsidRPr="00933F49">
        <w:rPr>
          <w:rFonts w:ascii="Times New Roman" w:hAnsi="Times New Roman"/>
          <w:i/>
          <w:iCs/>
          <w:color w:val="000000" w:themeColor="text1"/>
          <w:lang w:val="pt-BR"/>
        </w:rPr>
        <w:t>nr. G2025-4792/27.01.2025</w:t>
      </w:r>
      <w:r w:rsidRPr="00933F49">
        <w:rPr>
          <w:rFonts w:ascii="Times New Roman" w:hAnsi="Times New Roman"/>
          <w:lang w:val="pt-BR"/>
        </w:rPr>
        <w:t>, respectă în integralitate principiul de „a nu prejudicia în mod semnificativ” (DNSH – „Do No Significant Harm”), în conformitate cu Comunicarea Comisiei - Orientări tehnice privind aplicarea principiului de „a nu prejudicia în mod semnificativ” în temeiul Regulamentului privind Mecanismul de redresare și reziliență (2021/C 58/01) și cu Regulamentul delegat (UE) al Comisiei [C (2021) 2800/3], în temeiul Regulamentului privind taxonomia (UE) (2020/852), pe durata întregului ciclu de viață a investiției propuse în cadrul acesteia, în special luând în considerare etapele de implementare/execuție, operare și scoatere din uz a investiției.</w:t>
      </w:r>
    </w:p>
    <w:p w14:paraId="4B9B5628" w14:textId="77777777" w:rsidR="00F46B7A" w:rsidRPr="00933F49" w:rsidRDefault="00F46B7A" w:rsidP="00F46B7A">
      <w:pPr>
        <w:jc w:val="both"/>
        <w:rPr>
          <w:rFonts w:ascii="Times New Roman" w:hAnsi="Times New Roman"/>
          <w:b/>
          <w:bCs/>
          <w:lang w:val="pt-BR"/>
        </w:rPr>
      </w:pPr>
    </w:p>
    <w:p w14:paraId="21451A6B" w14:textId="77777777" w:rsidR="00F46B7A" w:rsidRPr="00933F49" w:rsidRDefault="00F46B7A" w:rsidP="00F46B7A">
      <w:pPr>
        <w:jc w:val="both"/>
        <w:rPr>
          <w:rFonts w:ascii="Times New Roman" w:hAnsi="Times New Roman"/>
          <w:lang w:val="pt-BR"/>
        </w:rPr>
      </w:pPr>
      <w:r w:rsidRPr="00933F49">
        <w:rPr>
          <w:rFonts w:ascii="Times New Roman" w:hAnsi="Times New Roman"/>
          <w:lang w:val="pt-BR"/>
        </w:rPr>
        <w:t>1.</w:t>
      </w:r>
      <w:r w:rsidRPr="00933F49">
        <w:rPr>
          <w:rFonts w:ascii="Times New Roman" w:hAnsi="Times New Roman"/>
          <w:lang w:val="pt-BR"/>
        </w:rPr>
        <w:tab/>
        <w:t xml:space="preserve">Astfel, produsele din cadrul procedurii de atribuire a contractului de achiziție publică având ca obiect </w:t>
      </w:r>
      <w:r w:rsidRPr="00933F49">
        <w:rPr>
          <w:rFonts w:ascii="Times New Roman" w:hAnsi="Times New Roman"/>
          <w:b/>
          <w:bCs/>
          <w:lang w:val="pt-BR"/>
        </w:rPr>
        <w:t xml:space="preserve">Rampă mobilă modulară pentru scaun cu rotile, elevator cu șenile pentru scări, cărucior cu rotile cu acționare electrică, cadru de mers, pernă pentru scaun rulant </w:t>
      </w:r>
      <w:r w:rsidRPr="00933F49">
        <w:rPr>
          <w:rFonts w:ascii="Times New Roman" w:eastAsia="Times New Roman" w:hAnsi="Times New Roman"/>
          <w:b/>
          <w:bCs/>
          <w:snapToGrid w:val="0"/>
          <w:lang w:val="pt-BR"/>
        </w:rPr>
        <w:t>în cadrul proiectului cu</w:t>
      </w:r>
      <w:r w:rsidRPr="00933F49">
        <w:rPr>
          <w:rFonts w:ascii="Times New Roman" w:eastAsia="Times New Roman" w:hAnsi="Times New Roman"/>
          <w:snapToGrid w:val="0"/>
          <w:lang w:val="pt-BR"/>
        </w:rPr>
        <w:t xml:space="preserve"> </w:t>
      </w:r>
      <w:r w:rsidRPr="00933F49">
        <w:rPr>
          <w:rFonts w:ascii="Times New Roman" w:eastAsia="Times New Roman" w:hAnsi="Times New Roman"/>
          <w:b/>
          <w:bCs/>
          <w:snapToGrid w:val="0"/>
          <w:lang w:val="pt-BR"/>
        </w:rPr>
        <w:t>titlul:</w:t>
      </w:r>
      <w:r w:rsidRPr="00933F49">
        <w:rPr>
          <w:rFonts w:ascii="Times New Roman" w:eastAsia="Times New Roman" w:hAnsi="Times New Roman"/>
          <w:i/>
          <w:iCs/>
          <w:snapToGrid w:val="0"/>
          <w:lang w:val="pt-BR"/>
        </w:rPr>
        <w:t xml:space="preserve"> </w:t>
      </w:r>
      <w:r w:rsidRPr="00933F49">
        <w:rPr>
          <w:rFonts w:ascii="Times New Roman" w:eastAsia="Times New Roman" w:hAnsi="Times New Roman"/>
          <w:b/>
          <w:bCs/>
          <w:i/>
          <w:iCs/>
          <w:snapToGrid w:val="0"/>
          <w:lang w:val="pt-BR"/>
        </w:rPr>
        <w:t xml:space="preserve">„Primul student din familie - primul pas spre succesul profesional – Student-FAM”, cod SMIS 324184 </w:t>
      </w:r>
      <w:r w:rsidRPr="00933F49">
        <w:rPr>
          <w:rFonts w:ascii="Times New Roman" w:hAnsi="Times New Roman"/>
          <w:lang w:val="pt-BR"/>
        </w:rPr>
        <w:t>nu prejudiciază în mod semnificativ pe durata întregului ciclu de viață a investiției nici unul dintre cele 6 obiective de mediu, prin raportare la prevederile art. 17 din Regulamentului (UE) 2020/852, respectiv:</w:t>
      </w:r>
    </w:p>
    <w:p w14:paraId="73134532" w14:textId="77777777" w:rsidR="00F46B7A" w:rsidRPr="00933F49" w:rsidRDefault="00F46B7A" w:rsidP="00F46B7A">
      <w:pPr>
        <w:jc w:val="both"/>
        <w:rPr>
          <w:rFonts w:ascii="Times New Roman" w:hAnsi="Times New Roman"/>
          <w:lang w:val="pt-BR"/>
        </w:rPr>
      </w:pPr>
      <w:r w:rsidRPr="00933F49">
        <w:rPr>
          <w:rFonts w:ascii="Times New Roman" w:hAnsi="Times New Roman"/>
          <w:lang w:val="pt-BR"/>
        </w:rPr>
        <w:t>(a)</w:t>
      </w:r>
      <w:r w:rsidRPr="00933F49">
        <w:rPr>
          <w:rFonts w:ascii="Times New Roman" w:hAnsi="Times New Roman"/>
          <w:lang w:val="pt-BR"/>
        </w:rPr>
        <w:tab/>
        <w:t>atenuarea schimbărilor climatice;</w:t>
      </w:r>
    </w:p>
    <w:p w14:paraId="4552968F" w14:textId="77777777" w:rsidR="00F46B7A" w:rsidRPr="00933F49" w:rsidRDefault="00F46B7A" w:rsidP="00F46B7A">
      <w:pPr>
        <w:jc w:val="both"/>
        <w:rPr>
          <w:rFonts w:ascii="Times New Roman" w:hAnsi="Times New Roman"/>
          <w:lang w:val="pt-BR"/>
        </w:rPr>
      </w:pPr>
      <w:r w:rsidRPr="00933F49">
        <w:rPr>
          <w:rFonts w:ascii="Times New Roman" w:hAnsi="Times New Roman"/>
          <w:lang w:val="pt-BR"/>
        </w:rPr>
        <w:t>(b)</w:t>
      </w:r>
      <w:r w:rsidRPr="00933F49">
        <w:rPr>
          <w:rFonts w:ascii="Times New Roman" w:hAnsi="Times New Roman"/>
          <w:lang w:val="pt-BR"/>
        </w:rPr>
        <w:tab/>
        <w:t>adaptarea la schimbările climatice;</w:t>
      </w:r>
    </w:p>
    <w:p w14:paraId="0C66CE7C" w14:textId="77777777" w:rsidR="00F46B7A" w:rsidRPr="00933F49" w:rsidRDefault="00F46B7A" w:rsidP="00F46B7A">
      <w:pPr>
        <w:jc w:val="both"/>
        <w:rPr>
          <w:rFonts w:ascii="Times New Roman" w:hAnsi="Times New Roman"/>
          <w:lang w:val="pt-BR"/>
        </w:rPr>
      </w:pPr>
      <w:r w:rsidRPr="00933F49">
        <w:rPr>
          <w:rFonts w:ascii="Times New Roman" w:hAnsi="Times New Roman"/>
          <w:lang w:val="pt-BR"/>
        </w:rPr>
        <w:t>(c)</w:t>
      </w:r>
      <w:r w:rsidRPr="00933F49">
        <w:rPr>
          <w:rFonts w:ascii="Times New Roman" w:hAnsi="Times New Roman"/>
          <w:lang w:val="pt-BR"/>
        </w:rPr>
        <w:tab/>
        <w:t>utilizarea durabilă și protecția resurselor de apă și a celor marine;</w:t>
      </w:r>
    </w:p>
    <w:p w14:paraId="5F0C190D" w14:textId="77777777" w:rsidR="00F46B7A" w:rsidRPr="00933F49" w:rsidRDefault="00F46B7A" w:rsidP="00F46B7A">
      <w:pPr>
        <w:jc w:val="both"/>
        <w:rPr>
          <w:rFonts w:ascii="Times New Roman" w:hAnsi="Times New Roman"/>
          <w:lang w:val="pt-BR"/>
        </w:rPr>
      </w:pPr>
      <w:r w:rsidRPr="00933F49">
        <w:rPr>
          <w:rFonts w:ascii="Times New Roman" w:hAnsi="Times New Roman"/>
          <w:lang w:val="pt-BR"/>
        </w:rPr>
        <w:t>(d)</w:t>
      </w:r>
      <w:r w:rsidRPr="00933F49">
        <w:rPr>
          <w:rFonts w:ascii="Times New Roman" w:hAnsi="Times New Roman"/>
          <w:lang w:val="pt-BR"/>
        </w:rPr>
        <w:tab/>
        <w:t>tranziția către o economie circulară;</w:t>
      </w:r>
    </w:p>
    <w:p w14:paraId="6E29F5CA" w14:textId="77777777" w:rsidR="00F46B7A" w:rsidRPr="00933F49" w:rsidRDefault="00F46B7A" w:rsidP="00F46B7A">
      <w:pPr>
        <w:jc w:val="both"/>
        <w:rPr>
          <w:rFonts w:ascii="Times New Roman" w:hAnsi="Times New Roman"/>
          <w:lang w:val="pt-BR"/>
        </w:rPr>
      </w:pPr>
      <w:r w:rsidRPr="00933F49">
        <w:rPr>
          <w:rFonts w:ascii="Times New Roman" w:hAnsi="Times New Roman"/>
          <w:lang w:val="pt-BR"/>
        </w:rPr>
        <w:t>(e)</w:t>
      </w:r>
      <w:r w:rsidRPr="00933F49">
        <w:rPr>
          <w:rFonts w:ascii="Times New Roman" w:hAnsi="Times New Roman"/>
          <w:lang w:val="pt-BR"/>
        </w:rPr>
        <w:tab/>
        <w:t>prevenirea și controlul poluării;</w:t>
      </w:r>
    </w:p>
    <w:p w14:paraId="5AC74011" w14:textId="77777777" w:rsidR="00F46B7A" w:rsidRPr="00933F49" w:rsidRDefault="00F46B7A" w:rsidP="00F46B7A">
      <w:pPr>
        <w:jc w:val="both"/>
        <w:rPr>
          <w:rFonts w:ascii="Times New Roman" w:hAnsi="Times New Roman"/>
          <w:lang w:val="pt-BR"/>
        </w:rPr>
      </w:pPr>
      <w:r w:rsidRPr="00933F49">
        <w:rPr>
          <w:rFonts w:ascii="Times New Roman" w:hAnsi="Times New Roman"/>
          <w:lang w:val="pt-BR"/>
        </w:rPr>
        <w:t>(f)</w:t>
      </w:r>
      <w:r w:rsidRPr="00933F49">
        <w:rPr>
          <w:rFonts w:ascii="Times New Roman" w:hAnsi="Times New Roman"/>
          <w:lang w:val="pt-BR"/>
        </w:rPr>
        <w:tab/>
        <w:t>protecția și refacerea biodiversității și a ecosistemelor.</w:t>
      </w:r>
    </w:p>
    <w:p w14:paraId="28F1A56B" w14:textId="77777777" w:rsidR="00F46B7A" w:rsidRPr="00933F49" w:rsidRDefault="00F46B7A" w:rsidP="00F46B7A">
      <w:pPr>
        <w:jc w:val="both"/>
        <w:rPr>
          <w:rFonts w:ascii="Times New Roman" w:hAnsi="Times New Roman"/>
          <w:lang w:val="pt-BR"/>
        </w:rPr>
      </w:pPr>
    </w:p>
    <w:p w14:paraId="5963BA29" w14:textId="77777777" w:rsidR="00F46B7A" w:rsidRPr="00933F49" w:rsidRDefault="00F46B7A" w:rsidP="00F46B7A">
      <w:pPr>
        <w:jc w:val="both"/>
        <w:rPr>
          <w:rFonts w:ascii="Times New Roman" w:hAnsi="Times New Roman"/>
          <w:lang w:val="pt-BR"/>
        </w:rPr>
      </w:pPr>
      <w:r w:rsidRPr="00933F49">
        <w:rPr>
          <w:rFonts w:ascii="Times New Roman" w:hAnsi="Times New Roman"/>
          <w:lang w:val="pt-BR"/>
        </w:rPr>
        <w:t xml:space="preserve">Observații: ................................................................................................................................................................... </w:t>
      </w:r>
    </w:p>
    <w:p w14:paraId="61E98AE3" w14:textId="77777777" w:rsidR="00F46B7A" w:rsidRPr="00933F49" w:rsidRDefault="00F46B7A" w:rsidP="00F46B7A">
      <w:pPr>
        <w:jc w:val="both"/>
        <w:rPr>
          <w:rFonts w:ascii="Times New Roman" w:hAnsi="Times New Roman"/>
          <w:lang w:val="pt-BR"/>
        </w:rPr>
      </w:pPr>
    </w:p>
    <w:p w14:paraId="5782180E" w14:textId="77777777" w:rsidR="00F46B7A" w:rsidRPr="00933F49" w:rsidRDefault="00F46B7A" w:rsidP="00F46B7A">
      <w:pPr>
        <w:jc w:val="both"/>
        <w:rPr>
          <w:rFonts w:ascii="Times New Roman" w:hAnsi="Times New Roman"/>
          <w:lang w:val="pt-BR"/>
        </w:rPr>
      </w:pPr>
      <w:r w:rsidRPr="00933F49">
        <w:rPr>
          <w:rFonts w:ascii="Times New Roman" w:hAnsi="Times New Roman"/>
          <w:lang w:val="pt-BR"/>
        </w:rPr>
        <w:t>Confirm, de asemenea, că afirmațiile din această declarație sunt adevărate și că informațiile incluse în aceasta sunt corecte.</w:t>
      </w:r>
    </w:p>
    <w:p w14:paraId="34E1B903" w14:textId="77777777" w:rsidR="00F46B7A" w:rsidRPr="00933F49" w:rsidRDefault="00F46B7A" w:rsidP="00F46B7A">
      <w:pPr>
        <w:jc w:val="both"/>
        <w:rPr>
          <w:rFonts w:ascii="Times New Roman" w:hAnsi="Times New Roman"/>
          <w:b/>
          <w:bCs/>
          <w:lang w:val="pt-BR"/>
        </w:rPr>
      </w:pPr>
    </w:p>
    <w:p w14:paraId="52837F75" w14:textId="77777777" w:rsidR="00F46B7A" w:rsidRPr="00933F49" w:rsidRDefault="00F46B7A" w:rsidP="00F46B7A">
      <w:pPr>
        <w:jc w:val="both"/>
        <w:rPr>
          <w:rFonts w:ascii="Times New Roman" w:hAnsi="Times New Roman"/>
          <w:b/>
          <w:bCs/>
          <w:lang w:val="pt-BR"/>
        </w:rPr>
      </w:pPr>
    </w:p>
    <w:p w14:paraId="19BD7D67" w14:textId="77777777" w:rsidR="00F46B7A" w:rsidRPr="00933F49" w:rsidRDefault="00F46B7A" w:rsidP="00F46B7A">
      <w:pPr>
        <w:ind w:right="1440"/>
        <w:outlineLvl w:val="0"/>
        <w:rPr>
          <w:rFonts w:ascii="Times New Roman" w:hAnsi="Times New Roman"/>
          <w:b/>
          <w:bCs/>
          <w:i/>
          <w:lang w:val="pt-BR"/>
        </w:rPr>
      </w:pPr>
    </w:p>
    <w:p w14:paraId="1580A05A" w14:textId="77777777" w:rsidR="00F46B7A" w:rsidRPr="00D412CA" w:rsidRDefault="00F46B7A" w:rsidP="00F46B7A">
      <w:pPr>
        <w:ind w:right="1440"/>
        <w:outlineLvl w:val="0"/>
        <w:rPr>
          <w:rFonts w:ascii="Times New Roman" w:hAnsi="Times New Roman"/>
          <w:i/>
          <w:lang w:val="fr-FR"/>
        </w:rPr>
      </w:pPr>
    </w:p>
    <w:p w14:paraId="02945E90" w14:textId="77777777" w:rsidR="00F46B7A" w:rsidRPr="00D412CA" w:rsidRDefault="00F46B7A" w:rsidP="00F46B7A">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10FC60D4" w14:textId="77777777" w:rsidR="00F46B7A" w:rsidRPr="00D412CA" w:rsidRDefault="00F46B7A" w:rsidP="00F46B7A">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D1B666E" w14:textId="77777777" w:rsidR="00F46B7A" w:rsidRPr="00D412CA" w:rsidRDefault="00F46B7A" w:rsidP="00F46B7A">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F356A64" w14:textId="77777777" w:rsidR="00F46B7A" w:rsidRPr="00D412CA" w:rsidRDefault="00F46B7A" w:rsidP="00F46B7A">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1F3F75C4" w14:textId="77777777" w:rsidR="00F46B7A" w:rsidRPr="00D412CA" w:rsidRDefault="00F46B7A" w:rsidP="00F46B7A">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6095A835" w14:textId="77777777" w:rsidR="00F46B7A" w:rsidRPr="00D412CA" w:rsidRDefault="00F46B7A" w:rsidP="00F46B7A">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862E872" w14:textId="77777777" w:rsidR="00F46B7A" w:rsidRPr="00D412CA" w:rsidRDefault="00F46B7A" w:rsidP="00F46B7A">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357C4C89" w14:textId="77777777" w:rsidR="00F46B7A" w:rsidRPr="00D412CA" w:rsidRDefault="00F46B7A" w:rsidP="00F46B7A">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7C90E58E" w14:textId="77777777" w:rsidR="00F46B7A" w:rsidRPr="00D412CA" w:rsidRDefault="00F46B7A" w:rsidP="00F46B7A">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5DC364DB" w14:textId="77777777" w:rsidR="00F46B7A" w:rsidRPr="00933F49" w:rsidRDefault="00F46B7A" w:rsidP="00F46B7A">
      <w:pPr>
        <w:overflowPunct/>
        <w:autoSpaceDE/>
        <w:autoSpaceDN/>
        <w:adjustRightInd/>
        <w:textAlignment w:val="auto"/>
        <w:rPr>
          <w:rFonts w:ascii="Times New Roman" w:hAnsi="Times New Roman"/>
          <w:i/>
          <w:lang w:val="pt-BR"/>
        </w:rPr>
      </w:pPr>
      <w:r w:rsidRPr="00933F49">
        <w:rPr>
          <w:rFonts w:ascii="Times New Roman" w:hAnsi="Times New Roman"/>
          <w:i/>
          <w:lang w:val="pt-BR"/>
        </w:rPr>
        <w:t>Telefon / Fax</w:t>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r>
      <w:r w:rsidRPr="00933F49">
        <w:rPr>
          <w:rFonts w:ascii="Times New Roman" w:hAnsi="Times New Roman"/>
          <w:i/>
          <w:lang w:val="pt-BR"/>
        </w:rPr>
        <w:tab/>
        <w:t xml:space="preserve">        .....................................................</w:t>
      </w:r>
    </w:p>
    <w:p w14:paraId="2C011188" w14:textId="77777777" w:rsidR="00F46B7A" w:rsidRPr="00933F49" w:rsidRDefault="00F46B7A" w:rsidP="00F46B7A">
      <w:pPr>
        <w:overflowPunct/>
        <w:autoSpaceDE/>
        <w:autoSpaceDN/>
        <w:adjustRightInd/>
        <w:textAlignment w:val="auto"/>
        <w:rPr>
          <w:rStyle w:val="PageNumber"/>
          <w:rFonts w:ascii="Times New Roman" w:hAnsi="Times New Roman"/>
          <w:b/>
          <w:i/>
          <w:lang w:val="pt-BR"/>
        </w:rPr>
      </w:pPr>
      <w:r w:rsidRPr="00933F49">
        <w:rPr>
          <w:rFonts w:ascii="Times New Roman" w:hAnsi="Times New Roman"/>
          <w:i/>
          <w:lang w:val="pt-BR"/>
        </w:rPr>
        <w:t xml:space="preserve">Data </w:t>
      </w:r>
      <w:r w:rsidRPr="00933F49">
        <w:rPr>
          <w:rFonts w:ascii="Times New Roman" w:hAnsi="Times New Roman"/>
          <w:i/>
          <w:lang w:val="pt-BR"/>
        </w:rPr>
        <w:tab/>
      </w:r>
    </w:p>
    <w:p w14:paraId="400A5E6E" w14:textId="77777777" w:rsidR="00F46B7A" w:rsidRPr="00933F49" w:rsidRDefault="00F46B7A" w:rsidP="00F46B7A">
      <w:pPr>
        <w:overflowPunct/>
        <w:autoSpaceDE/>
        <w:autoSpaceDN/>
        <w:adjustRightInd/>
        <w:textAlignment w:val="auto"/>
        <w:rPr>
          <w:rStyle w:val="PageNumber"/>
          <w:rFonts w:ascii="Times New Roman" w:hAnsi="Times New Roman"/>
          <w:b/>
          <w:i/>
          <w:lang w:val="pt-BR"/>
        </w:rPr>
      </w:pPr>
    </w:p>
    <w:p w14:paraId="481CA5C7" w14:textId="77777777" w:rsidR="00F46B7A" w:rsidRPr="00A57434" w:rsidRDefault="00F46B7A"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p>
    <w:sectPr w:rsidR="00F46B7A"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FF4A2" w14:textId="77777777" w:rsidR="008105A7" w:rsidRDefault="008105A7">
      <w:r>
        <w:separator/>
      </w:r>
    </w:p>
  </w:endnote>
  <w:endnote w:type="continuationSeparator" w:id="0">
    <w:p w14:paraId="4E91F2A0" w14:textId="77777777" w:rsidR="008105A7" w:rsidRDefault="00810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5CC35" w14:textId="77777777" w:rsidR="008105A7" w:rsidRDefault="008105A7">
      <w:r>
        <w:separator/>
      </w:r>
    </w:p>
  </w:footnote>
  <w:footnote w:type="continuationSeparator" w:id="0">
    <w:p w14:paraId="333DD7CF" w14:textId="77777777" w:rsidR="008105A7" w:rsidRDefault="008105A7">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C2545E" w:rsidRDefault="00B05479" w:rsidP="00B05479">
      <w:pPr>
        <w:pStyle w:val="al"/>
        <w:shd w:val="clear" w:color="auto" w:fill="FFFFFF"/>
        <w:spacing w:before="0" w:beforeAutospacing="0" w:after="0" w:afterAutospacing="0"/>
        <w:jc w:val="both"/>
        <w:rPr>
          <w:rFonts w:ascii="Arial" w:hAnsi="Arial" w:cs="Arial"/>
          <w:color w:val="333333"/>
          <w:sz w:val="16"/>
          <w:szCs w:val="16"/>
          <w:lang w:val="pt-BR"/>
        </w:rPr>
      </w:pPr>
      <w:r w:rsidRPr="00C2545E">
        <w:rPr>
          <w:rFonts w:ascii="Arial" w:hAnsi="Arial" w:cs="Arial"/>
          <w:b/>
          <w:bCs/>
          <w:color w:val="222222"/>
          <w:sz w:val="16"/>
          <w:szCs w:val="16"/>
          <w:lang w:val="pt-BR"/>
        </w:rPr>
        <w:t>(2)</w:t>
      </w:r>
      <w:r w:rsidRPr="00C2545E">
        <w:rPr>
          <w:rFonts w:ascii="Arial" w:hAnsi="Arial" w:cs="Arial"/>
          <w:color w:val="444444"/>
          <w:sz w:val="16"/>
          <w:szCs w:val="16"/>
          <w:lang w:val="pt-BR"/>
        </w:rPr>
        <w:t> Noţiunea de beneficiar real include cel puţin:</w:t>
      </w:r>
    </w:p>
    <w:p w14:paraId="6BE0E2A3" w14:textId="77777777" w:rsidR="00B05479" w:rsidRPr="00C2545E" w:rsidRDefault="00B05479" w:rsidP="00B05479">
      <w:pPr>
        <w:pStyle w:val="al"/>
        <w:shd w:val="clear" w:color="auto" w:fill="FFFFFF"/>
        <w:spacing w:before="0" w:beforeAutospacing="0" w:after="0" w:afterAutospacing="0"/>
        <w:jc w:val="both"/>
        <w:rPr>
          <w:rFonts w:ascii="Arial" w:hAnsi="Arial" w:cs="Arial"/>
          <w:color w:val="333333"/>
          <w:sz w:val="16"/>
          <w:szCs w:val="16"/>
          <w:lang w:val="pt-BR"/>
        </w:rPr>
      </w:pPr>
      <w:r w:rsidRPr="00C2545E">
        <w:rPr>
          <w:rFonts w:ascii="Arial" w:hAnsi="Arial" w:cs="Arial"/>
          <w:b/>
          <w:bCs/>
          <w:color w:val="222222"/>
          <w:sz w:val="16"/>
          <w:szCs w:val="16"/>
          <w:lang w:val="pt-BR"/>
        </w:rPr>
        <w:t>a)</w:t>
      </w:r>
      <w:r w:rsidRPr="00C2545E">
        <w:rPr>
          <w:rFonts w:ascii="Arial" w:hAnsi="Arial" w:cs="Arial"/>
          <w:color w:val="444444"/>
          <w:sz w:val="16"/>
          <w:szCs w:val="16"/>
          <w:lang w:val="pt-BR"/>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2545E">
        <w:rPr>
          <w:rFonts w:ascii="Arial" w:hAnsi="Arial" w:cs="Arial"/>
          <w:b/>
          <w:bCs/>
          <w:color w:val="222222"/>
          <w:sz w:val="16"/>
          <w:szCs w:val="16"/>
          <w:lang w:val="pt-BR"/>
        </w:rPr>
        <w:t>1.</w:t>
      </w:r>
      <w:r w:rsidRPr="00C2545E">
        <w:rPr>
          <w:rFonts w:ascii="Arial" w:hAnsi="Arial" w:cs="Arial"/>
          <w:color w:val="444444"/>
          <w:sz w:val="16"/>
          <w:szCs w:val="16"/>
          <w:lang w:val="pt-BR"/>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642AB3" w:rsidRDefault="00B05479" w:rsidP="00B05479">
      <w:pPr>
        <w:shd w:val="clear" w:color="auto" w:fill="FFFFFF"/>
        <w:contextualSpacing/>
        <w:jc w:val="both"/>
        <w:outlineLvl w:val="3"/>
        <w:rPr>
          <w:rFonts w:ascii="Arial" w:hAnsi="Arial" w:cs="Arial"/>
          <w:sz w:val="16"/>
          <w:szCs w:val="16"/>
          <w:lang w:val="it-IT"/>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9113E3"/>
    <w:multiLevelType w:val="hybridMultilevel"/>
    <w:tmpl w:val="27EA9E1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468339C"/>
    <w:multiLevelType w:val="hybridMultilevel"/>
    <w:tmpl w:val="4EEE7B2E"/>
    <w:lvl w:ilvl="0" w:tplc="8D7E998A">
      <w:start w:val="3"/>
      <w:numFmt w:val="bullet"/>
      <w:lvlText w:val="-"/>
      <w:lvlJc w:val="left"/>
      <w:pPr>
        <w:ind w:left="822" w:hanging="360"/>
      </w:pPr>
      <w:rPr>
        <w:rFonts w:ascii="Times New Roman" w:eastAsiaTheme="minorHAnsi" w:hAnsi="Times New Roman" w:cs="Times New Roman"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6" w15:restartNumberingAfterBreak="0">
    <w:nsid w:val="04DA5452"/>
    <w:multiLevelType w:val="hybridMultilevel"/>
    <w:tmpl w:val="DB5E37FC"/>
    <w:lvl w:ilvl="0" w:tplc="EE3AC5A4">
      <w:start w:val="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AA53FA"/>
    <w:multiLevelType w:val="hybridMultilevel"/>
    <w:tmpl w:val="F05EFA0C"/>
    <w:lvl w:ilvl="0" w:tplc="F72299EC">
      <w:start w:val="3"/>
      <w:numFmt w:val="bullet"/>
      <w:lvlText w:val="-"/>
      <w:lvlJc w:val="left"/>
      <w:pPr>
        <w:ind w:left="680" w:hanging="360"/>
      </w:pPr>
      <w:rPr>
        <w:rFonts w:ascii="Times New Roman" w:eastAsiaTheme="minorHAnsi" w:hAnsi="Times New Roman" w:cs="Times New Roman" w:hint="default"/>
      </w:rPr>
    </w:lvl>
    <w:lvl w:ilvl="1" w:tplc="04180003" w:tentative="1">
      <w:start w:val="1"/>
      <w:numFmt w:val="bullet"/>
      <w:lvlText w:val="o"/>
      <w:lvlJc w:val="left"/>
      <w:pPr>
        <w:ind w:left="1400" w:hanging="360"/>
      </w:pPr>
      <w:rPr>
        <w:rFonts w:ascii="Courier New" w:hAnsi="Courier New" w:cs="Courier New" w:hint="default"/>
      </w:rPr>
    </w:lvl>
    <w:lvl w:ilvl="2" w:tplc="04180005" w:tentative="1">
      <w:start w:val="1"/>
      <w:numFmt w:val="bullet"/>
      <w:lvlText w:val=""/>
      <w:lvlJc w:val="left"/>
      <w:pPr>
        <w:ind w:left="2120" w:hanging="360"/>
      </w:pPr>
      <w:rPr>
        <w:rFonts w:ascii="Wingdings" w:hAnsi="Wingdings" w:hint="default"/>
      </w:rPr>
    </w:lvl>
    <w:lvl w:ilvl="3" w:tplc="04180001" w:tentative="1">
      <w:start w:val="1"/>
      <w:numFmt w:val="bullet"/>
      <w:lvlText w:val=""/>
      <w:lvlJc w:val="left"/>
      <w:pPr>
        <w:ind w:left="2840" w:hanging="360"/>
      </w:pPr>
      <w:rPr>
        <w:rFonts w:ascii="Symbol" w:hAnsi="Symbol" w:hint="default"/>
      </w:rPr>
    </w:lvl>
    <w:lvl w:ilvl="4" w:tplc="04180003" w:tentative="1">
      <w:start w:val="1"/>
      <w:numFmt w:val="bullet"/>
      <w:lvlText w:val="o"/>
      <w:lvlJc w:val="left"/>
      <w:pPr>
        <w:ind w:left="3560" w:hanging="360"/>
      </w:pPr>
      <w:rPr>
        <w:rFonts w:ascii="Courier New" w:hAnsi="Courier New" w:cs="Courier New" w:hint="default"/>
      </w:rPr>
    </w:lvl>
    <w:lvl w:ilvl="5" w:tplc="04180005" w:tentative="1">
      <w:start w:val="1"/>
      <w:numFmt w:val="bullet"/>
      <w:lvlText w:val=""/>
      <w:lvlJc w:val="left"/>
      <w:pPr>
        <w:ind w:left="4280" w:hanging="360"/>
      </w:pPr>
      <w:rPr>
        <w:rFonts w:ascii="Wingdings" w:hAnsi="Wingdings" w:hint="default"/>
      </w:rPr>
    </w:lvl>
    <w:lvl w:ilvl="6" w:tplc="04180001" w:tentative="1">
      <w:start w:val="1"/>
      <w:numFmt w:val="bullet"/>
      <w:lvlText w:val=""/>
      <w:lvlJc w:val="left"/>
      <w:pPr>
        <w:ind w:left="5000" w:hanging="360"/>
      </w:pPr>
      <w:rPr>
        <w:rFonts w:ascii="Symbol" w:hAnsi="Symbol" w:hint="default"/>
      </w:rPr>
    </w:lvl>
    <w:lvl w:ilvl="7" w:tplc="04180003" w:tentative="1">
      <w:start w:val="1"/>
      <w:numFmt w:val="bullet"/>
      <w:lvlText w:val="o"/>
      <w:lvlJc w:val="left"/>
      <w:pPr>
        <w:ind w:left="5720" w:hanging="360"/>
      </w:pPr>
      <w:rPr>
        <w:rFonts w:ascii="Courier New" w:hAnsi="Courier New" w:cs="Courier New" w:hint="default"/>
      </w:rPr>
    </w:lvl>
    <w:lvl w:ilvl="8" w:tplc="04180005" w:tentative="1">
      <w:start w:val="1"/>
      <w:numFmt w:val="bullet"/>
      <w:lvlText w:val=""/>
      <w:lvlJc w:val="left"/>
      <w:pPr>
        <w:ind w:left="6440" w:hanging="360"/>
      </w:pPr>
      <w:rPr>
        <w:rFonts w:ascii="Wingdings" w:hAnsi="Wingdings" w:hint="default"/>
      </w:rPr>
    </w:lvl>
  </w:abstractNum>
  <w:abstractNum w:abstractNumId="8" w15:restartNumberingAfterBreak="0">
    <w:nsid w:val="114120A4"/>
    <w:multiLevelType w:val="multilevel"/>
    <w:tmpl w:val="E280C7FA"/>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8B47B4"/>
    <w:multiLevelType w:val="hybridMultilevel"/>
    <w:tmpl w:val="21B68CB0"/>
    <w:lvl w:ilvl="0" w:tplc="EE3AC5A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D9D3BDA"/>
    <w:multiLevelType w:val="hybridMultilevel"/>
    <w:tmpl w:val="BBEA743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C6865"/>
    <w:multiLevelType w:val="hybridMultilevel"/>
    <w:tmpl w:val="4A76EF9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8696DD1"/>
    <w:multiLevelType w:val="hybridMultilevel"/>
    <w:tmpl w:val="5DF88880"/>
    <w:lvl w:ilvl="0" w:tplc="8D7E998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282BC8"/>
    <w:multiLevelType w:val="hybridMultilevel"/>
    <w:tmpl w:val="A386CC7C"/>
    <w:lvl w:ilvl="0" w:tplc="04090017">
      <w:start w:val="1"/>
      <w:numFmt w:val="lowerLetter"/>
      <w:lvlText w:val="%1)"/>
      <w:lvlJc w:val="left"/>
      <w:pPr>
        <w:tabs>
          <w:tab w:val="num" w:pos="1069"/>
        </w:tabs>
        <w:ind w:left="1069" w:hanging="360"/>
      </w:pPr>
      <w:rPr>
        <w:rFonts w:hint="default"/>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2D846261"/>
    <w:multiLevelType w:val="hybridMultilevel"/>
    <w:tmpl w:val="E5DEFD8C"/>
    <w:lvl w:ilvl="0" w:tplc="F72299EC">
      <w:start w:val="3"/>
      <w:numFmt w:val="bullet"/>
      <w:lvlText w:val="-"/>
      <w:lvlJc w:val="left"/>
      <w:pPr>
        <w:ind w:left="822" w:hanging="360"/>
      </w:pPr>
      <w:rPr>
        <w:rFonts w:ascii="Times New Roman" w:eastAsiaTheme="minorHAnsi" w:hAnsi="Times New Roman" w:cs="Times New Roman"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16" w15:restartNumberingAfterBreak="0">
    <w:nsid w:val="2DDE4766"/>
    <w:multiLevelType w:val="hybridMultilevel"/>
    <w:tmpl w:val="D0225272"/>
    <w:lvl w:ilvl="0" w:tplc="04180001">
      <w:start w:val="1"/>
      <w:numFmt w:val="bullet"/>
      <w:lvlText w:val=""/>
      <w:lvlJc w:val="left"/>
      <w:pPr>
        <w:ind w:left="884" w:hanging="360"/>
      </w:pPr>
      <w:rPr>
        <w:rFonts w:ascii="Symbol" w:hAnsi="Symbol" w:hint="default"/>
      </w:rPr>
    </w:lvl>
    <w:lvl w:ilvl="1" w:tplc="04180003" w:tentative="1">
      <w:start w:val="1"/>
      <w:numFmt w:val="bullet"/>
      <w:lvlText w:val="o"/>
      <w:lvlJc w:val="left"/>
      <w:pPr>
        <w:ind w:left="1604" w:hanging="360"/>
      </w:pPr>
      <w:rPr>
        <w:rFonts w:ascii="Courier New" w:hAnsi="Courier New" w:cs="Courier New" w:hint="default"/>
      </w:rPr>
    </w:lvl>
    <w:lvl w:ilvl="2" w:tplc="04180005" w:tentative="1">
      <w:start w:val="1"/>
      <w:numFmt w:val="bullet"/>
      <w:lvlText w:val=""/>
      <w:lvlJc w:val="left"/>
      <w:pPr>
        <w:ind w:left="2324" w:hanging="360"/>
      </w:pPr>
      <w:rPr>
        <w:rFonts w:ascii="Wingdings" w:hAnsi="Wingdings" w:hint="default"/>
      </w:rPr>
    </w:lvl>
    <w:lvl w:ilvl="3" w:tplc="04180001" w:tentative="1">
      <w:start w:val="1"/>
      <w:numFmt w:val="bullet"/>
      <w:lvlText w:val=""/>
      <w:lvlJc w:val="left"/>
      <w:pPr>
        <w:ind w:left="3044" w:hanging="360"/>
      </w:pPr>
      <w:rPr>
        <w:rFonts w:ascii="Symbol" w:hAnsi="Symbol" w:hint="default"/>
      </w:rPr>
    </w:lvl>
    <w:lvl w:ilvl="4" w:tplc="04180003" w:tentative="1">
      <w:start w:val="1"/>
      <w:numFmt w:val="bullet"/>
      <w:lvlText w:val="o"/>
      <w:lvlJc w:val="left"/>
      <w:pPr>
        <w:ind w:left="3764" w:hanging="360"/>
      </w:pPr>
      <w:rPr>
        <w:rFonts w:ascii="Courier New" w:hAnsi="Courier New" w:cs="Courier New" w:hint="default"/>
      </w:rPr>
    </w:lvl>
    <w:lvl w:ilvl="5" w:tplc="04180005" w:tentative="1">
      <w:start w:val="1"/>
      <w:numFmt w:val="bullet"/>
      <w:lvlText w:val=""/>
      <w:lvlJc w:val="left"/>
      <w:pPr>
        <w:ind w:left="4484" w:hanging="360"/>
      </w:pPr>
      <w:rPr>
        <w:rFonts w:ascii="Wingdings" w:hAnsi="Wingdings" w:hint="default"/>
      </w:rPr>
    </w:lvl>
    <w:lvl w:ilvl="6" w:tplc="04180001" w:tentative="1">
      <w:start w:val="1"/>
      <w:numFmt w:val="bullet"/>
      <w:lvlText w:val=""/>
      <w:lvlJc w:val="left"/>
      <w:pPr>
        <w:ind w:left="5204" w:hanging="360"/>
      </w:pPr>
      <w:rPr>
        <w:rFonts w:ascii="Symbol" w:hAnsi="Symbol" w:hint="default"/>
      </w:rPr>
    </w:lvl>
    <w:lvl w:ilvl="7" w:tplc="04180003" w:tentative="1">
      <w:start w:val="1"/>
      <w:numFmt w:val="bullet"/>
      <w:lvlText w:val="o"/>
      <w:lvlJc w:val="left"/>
      <w:pPr>
        <w:ind w:left="5924" w:hanging="360"/>
      </w:pPr>
      <w:rPr>
        <w:rFonts w:ascii="Courier New" w:hAnsi="Courier New" w:cs="Courier New" w:hint="default"/>
      </w:rPr>
    </w:lvl>
    <w:lvl w:ilvl="8" w:tplc="04180005" w:tentative="1">
      <w:start w:val="1"/>
      <w:numFmt w:val="bullet"/>
      <w:lvlText w:val=""/>
      <w:lvlJc w:val="left"/>
      <w:pPr>
        <w:ind w:left="6644" w:hanging="360"/>
      </w:pPr>
      <w:rPr>
        <w:rFonts w:ascii="Wingdings" w:hAnsi="Wingdings" w:hint="default"/>
      </w:rPr>
    </w:lvl>
  </w:abstractNum>
  <w:abstractNum w:abstractNumId="17" w15:restartNumberingAfterBreak="0">
    <w:nsid w:val="394F41BF"/>
    <w:multiLevelType w:val="hybridMultilevel"/>
    <w:tmpl w:val="05DC3C9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AEE71AC"/>
    <w:multiLevelType w:val="hybridMultilevel"/>
    <w:tmpl w:val="6916E81A"/>
    <w:lvl w:ilvl="0" w:tplc="8D7E998A">
      <w:start w:val="3"/>
      <w:numFmt w:val="bullet"/>
      <w:lvlText w:val="-"/>
      <w:lvlJc w:val="left"/>
      <w:pPr>
        <w:ind w:left="668" w:hanging="360"/>
      </w:pPr>
      <w:rPr>
        <w:rFonts w:ascii="Times New Roman" w:eastAsiaTheme="minorHAnsi" w:hAnsi="Times New Roman" w:cs="Times New Roman" w:hint="default"/>
      </w:rPr>
    </w:lvl>
    <w:lvl w:ilvl="1" w:tplc="08090003" w:tentative="1">
      <w:start w:val="1"/>
      <w:numFmt w:val="bullet"/>
      <w:lvlText w:val="o"/>
      <w:lvlJc w:val="left"/>
      <w:pPr>
        <w:ind w:left="1388" w:hanging="360"/>
      </w:pPr>
      <w:rPr>
        <w:rFonts w:ascii="Courier New" w:hAnsi="Courier New" w:cs="Courier New" w:hint="default"/>
      </w:rPr>
    </w:lvl>
    <w:lvl w:ilvl="2" w:tplc="08090005" w:tentative="1">
      <w:start w:val="1"/>
      <w:numFmt w:val="bullet"/>
      <w:lvlText w:val=""/>
      <w:lvlJc w:val="left"/>
      <w:pPr>
        <w:ind w:left="2108" w:hanging="360"/>
      </w:pPr>
      <w:rPr>
        <w:rFonts w:ascii="Wingdings" w:hAnsi="Wingdings" w:hint="default"/>
      </w:rPr>
    </w:lvl>
    <w:lvl w:ilvl="3" w:tplc="08090001" w:tentative="1">
      <w:start w:val="1"/>
      <w:numFmt w:val="bullet"/>
      <w:lvlText w:val=""/>
      <w:lvlJc w:val="left"/>
      <w:pPr>
        <w:ind w:left="2828" w:hanging="360"/>
      </w:pPr>
      <w:rPr>
        <w:rFonts w:ascii="Symbol" w:hAnsi="Symbol" w:hint="default"/>
      </w:rPr>
    </w:lvl>
    <w:lvl w:ilvl="4" w:tplc="08090003" w:tentative="1">
      <w:start w:val="1"/>
      <w:numFmt w:val="bullet"/>
      <w:lvlText w:val="o"/>
      <w:lvlJc w:val="left"/>
      <w:pPr>
        <w:ind w:left="3548" w:hanging="360"/>
      </w:pPr>
      <w:rPr>
        <w:rFonts w:ascii="Courier New" w:hAnsi="Courier New" w:cs="Courier New" w:hint="default"/>
      </w:rPr>
    </w:lvl>
    <w:lvl w:ilvl="5" w:tplc="08090005" w:tentative="1">
      <w:start w:val="1"/>
      <w:numFmt w:val="bullet"/>
      <w:lvlText w:val=""/>
      <w:lvlJc w:val="left"/>
      <w:pPr>
        <w:ind w:left="4268" w:hanging="360"/>
      </w:pPr>
      <w:rPr>
        <w:rFonts w:ascii="Wingdings" w:hAnsi="Wingdings" w:hint="default"/>
      </w:rPr>
    </w:lvl>
    <w:lvl w:ilvl="6" w:tplc="08090001" w:tentative="1">
      <w:start w:val="1"/>
      <w:numFmt w:val="bullet"/>
      <w:lvlText w:val=""/>
      <w:lvlJc w:val="left"/>
      <w:pPr>
        <w:ind w:left="4988" w:hanging="360"/>
      </w:pPr>
      <w:rPr>
        <w:rFonts w:ascii="Symbol" w:hAnsi="Symbol" w:hint="default"/>
      </w:rPr>
    </w:lvl>
    <w:lvl w:ilvl="7" w:tplc="08090003" w:tentative="1">
      <w:start w:val="1"/>
      <w:numFmt w:val="bullet"/>
      <w:lvlText w:val="o"/>
      <w:lvlJc w:val="left"/>
      <w:pPr>
        <w:ind w:left="5708" w:hanging="360"/>
      </w:pPr>
      <w:rPr>
        <w:rFonts w:ascii="Courier New" w:hAnsi="Courier New" w:cs="Courier New" w:hint="default"/>
      </w:rPr>
    </w:lvl>
    <w:lvl w:ilvl="8" w:tplc="08090005" w:tentative="1">
      <w:start w:val="1"/>
      <w:numFmt w:val="bullet"/>
      <w:lvlText w:val=""/>
      <w:lvlJc w:val="left"/>
      <w:pPr>
        <w:ind w:left="6428" w:hanging="360"/>
      </w:pPr>
      <w:rPr>
        <w:rFonts w:ascii="Wingdings" w:hAnsi="Wingdings" w:hint="default"/>
      </w:rPr>
    </w:lvl>
  </w:abstractNum>
  <w:abstractNum w:abstractNumId="19" w15:restartNumberingAfterBreak="0">
    <w:nsid w:val="3EAE64F8"/>
    <w:multiLevelType w:val="hybridMultilevel"/>
    <w:tmpl w:val="3C9A4FF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DE5077"/>
    <w:multiLevelType w:val="hybridMultilevel"/>
    <w:tmpl w:val="43709CFC"/>
    <w:lvl w:ilvl="0" w:tplc="8D7E998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AD17CF"/>
    <w:multiLevelType w:val="hybridMultilevel"/>
    <w:tmpl w:val="17AEACD0"/>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8881037"/>
    <w:multiLevelType w:val="hybridMultilevel"/>
    <w:tmpl w:val="907437C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53273C6"/>
    <w:multiLevelType w:val="multilevel"/>
    <w:tmpl w:val="9996BC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56638B"/>
    <w:multiLevelType w:val="hybridMultilevel"/>
    <w:tmpl w:val="1070FBDE"/>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8" w15:restartNumberingAfterBreak="0">
    <w:nsid w:val="72307A3A"/>
    <w:multiLevelType w:val="multilevel"/>
    <w:tmpl w:val="A036D78A"/>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6614393"/>
    <w:multiLevelType w:val="hybridMultilevel"/>
    <w:tmpl w:val="1F427486"/>
    <w:lvl w:ilvl="0" w:tplc="F72299EC">
      <w:start w:val="3"/>
      <w:numFmt w:val="bullet"/>
      <w:lvlText w:val="-"/>
      <w:lvlJc w:val="left"/>
      <w:pPr>
        <w:ind w:left="822" w:hanging="360"/>
      </w:pPr>
      <w:rPr>
        <w:rFonts w:ascii="Times New Roman" w:eastAsiaTheme="minorHAnsi" w:hAnsi="Times New Roman" w:cs="Times New Roman"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31" w15:restartNumberingAfterBreak="0">
    <w:nsid w:val="7B095243"/>
    <w:multiLevelType w:val="hybridMultilevel"/>
    <w:tmpl w:val="4C3C2574"/>
    <w:lvl w:ilvl="0" w:tplc="10000017">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266234966">
    <w:abstractNumId w:val="29"/>
  </w:num>
  <w:num w:numId="2" w16cid:durableId="1648436590">
    <w:abstractNumId w:val="25"/>
  </w:num>
  <w:num w:numId="3" w16cid:durableId="1516844349">
    <w:abstractNumId w:val="11"/>
  </w:num>
  <w:num w:numId="4" w16cid:durableId="601450164">
    <w:abstractNumId w:val="20"/>
  </w:num>
  <w:num w:numId="5" w16cid:durableId="1672683856">
    <w:abstractNumId w:val="19"/>
  </w:num>
  <w:num w:numId="6" w16cid:durableId="2076276749">
    <w:abstractNumId w:val="26"/>
  </w:num>
  <w:num w:numId="7" w16cid:durableId="285161273">
    <w:abstractNumId w:val="22"/>
  </w:num>
  <w:num w:numId="8" w16cid:durableId="21059856">
    <w:abstractNumId w:val="7"/>
  </w:num>
  <w:num w:numId="9" w16cid:durableId="1352947873">
    <w:abstractNumId w:val="23"/>
  </w:num>
  <w:num w:numId="10" w16cid:durableId="1609461463">
    <w:abstractNumId w:val="30"/>
  </w:num>
  <w:num w:numId="11" w16cid:durableId="1411921976">
    <w:abstractNumId w:val="4"/>
  </w:num>
  <w:num w:numId="12" w16cid:durableId="269825058">
    <w:abstractNumId w:val="17"/>
  </w:num>
  <w:num w:numId="13" w16cid:durableId="1843428234">
    <w:abstractNumId w:val="15"/>
  </w:num>
  <w:num w:numId="14" w16cid:durableId="27722302">
    <w:abstractNumId w:val="12"/>
  </w:num>
  <w:num w:numId="15" w16cid:durableId="1479961404">
    <w:abstractNumId w:val="10"/>
  </w:num>
  <w:num w:numId="16" w16cid:durableId="1364403435">
    <w:abstractNumId w:val="5"/>
  </w:num>
  <w:num w:numId="17" w16cid:durableId="1196895005">
    <w:abstractNumId w:val="13"/>
  </w:num>
  <w:num w:numId="18" w16cid:durableId="771241875">
    <w:abstractNumId w:val="18"/>
  </w:num>
  <w:num w:numId="19" w16cid:durableId="636765473">
    <w:abstractNumId w:val="21"/>
  </w:num>
  <w:num w:numId="20" w16cid:durableId="155918735">
    <w:abstractNumId w:val="16"/>
  </w:num>
  <w:num w:numId="21" w16cid:durableId="328019904">
    <w:abstractNumId w:val="9"/>
  </w:num>
  <w:num w:numId="22" w16cid:durableId="714617185">
    <w:abstractNumId w:val="8"/>
  </w:num>
  <w:num w:numId="23" w16cid:durableId="67581248">
    <w:abstractNumId w:val="28"/>
  </w:num>
  <w:num w:numId="24" w16cid:durableId="1849518786">
    <w:abstractNumId w:val="6"/>
  </w:num>
  <w:num w:numId="25" w16cid:durableId="1960331381">
    <w:abstractNumId w:val="14"/>
  </w:num>
  <w:num w:numId="26" w16cid:durableId="782455465">
    <w:abstractNumId w:val="27"/>
  </w:num>
  <w:num w:numId="27" w16cid:durableId="434718222">
    <w:abstractNumId w:val="24"/>
  </w:num>
  <w:num w:numId="28" w16cid:durableId="198014983">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06FB7"/>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4EBE"/>
    <w:rsid w:val="0006636E"/>
    <w:rsid w:val="00066BB1"/>
    <w:rsid w:val="0007079A"/>
    <w:rsid w:val="0007582A"/>
    <w:rsid w:val="000762A0"/>
    <w:rsid w:val="00076903"/>
    <w:rsid w:val="00080228"/>
    <w:rsid w:val="00081D14"/>
    <w:rsid w:val="00082EED"/>
    <w:rsid w:val="0008590A"/>
    <w:rsid w:val="000961DD"/>
    <w:rsid w:val="00097822"/>
    <w:rsid w:val="00097CB9"/>
    <w:rsid w:val="000A2271"/>
    <w:rsid w:val="000A3070"/>
    <w:rsid w:val="000B2BEF"/>
    <w:rsid w:val="000B335C"/>
    <w:rsid w:val="000B4778"/>
    <w:rsid w:val="000B5A59"/>
    <w:rsid w:val="000B7249"/>
    <w:rsid w:val="000B776E"/>
    <w:rsid w:val="000C1C01"/>
    <w:rsid w:val="000C21A3"/>
    <w:rsid w:val="000C34C7"/>
    <w:rsid w:val="000C59A8"/>
    <w:rsid w:val="000C7ED6"/>
    <w:rsid w:val="000D27BD"/>
    <w:rsid w:val="000D5F1C"/>
    <w:rsid w:val="000F1DB7"/>
    <w:rsid w:val="000F23AE"/>
    <w:rsid w:val="0010469F"/>
    <w:rsid w:val="00105DF1"/>
    <w:rsid w:val="00110C75"/>
    <w:rsid w:val="00110E7F"/>
    <w:rsid w:val="00111429"/>
    <w:rsid w:val="00113BA2"/>
    <w:rsid w:val="00114086"/>
    <w:rsid w:val="00115FD2"/>
    <w:rsid w:val="00116900"/>
    <w:rsid w:val="00117AC5"/>
    <w:rsid w:val="001205AD"/>
    <w:rsid w:val="00122DAF"/>
    <w:rsid w:val="00136A14"/>
    <w:rsid w:val="00137E32"/>
    <w:rsid w:val="00137F88"/>
    <w:rsid w:val="00141256"/>
    <w:rsid w:val="001413B4"/>
    <w:rsid w:val="0014180D"/>
    <w:rsid w:val="00141C0B"/>
    <w:rsid w:val="00141EE2"/>
    <w:rsid w:val="00144A69"/>
    <w:rsid w:val="00150141"/>
    <w:rsid w:val="00150D15"/>
    <w:rsid w:val="00151350"/>
    <w:rsid w:val="001566B4"/>
    <w:rsid w:val="001633E6"/>
    <w:rsid w:val="00163B7D"/>
    <w:rsid w:val="0016422E"/>
    <w:rsid w:val="001652E3"/>
    <w:rsid w:val="00165582"/>
    <w:rsid w:val="00170636"/>
    <w:rsid w:val="00171AB0"/>
    <w:rsid w:val="001723A2"/>
    <w:rsid w:val="001727A6"/>
    <w:rsid w:val="00174FCE"/>
    <w:rsid w:val="00175AA5"/>
    <w:rsid w:val="00176219"/>
    <w:rsid w:val="00177C41"/>
    <w:rsid w:val="00180AC0"/>
    <w:rsid w:val="0018656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3185"/>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152E7"/>
    <w:rsid w:val="00225E7B"/>
    <w:rsid w:val="00226165"/>
    <w:rsid w:val="002268AA"/>
    <w:rsid w:val="00226BE3"/>
    <w:rsid w:val="00230DA6"/>
    <w:rsid w:val="00232490"/>
    <w:rsid w:val="002345DD"/>
    <w:rsid w:val="002348CF"/>
    <w:rsid w:val="00234EB5"/>
    <w:rsid w:val="002357CF"/>
    <w:rsid w:val="00235D76"/>
    <w:rsid w:val="00237030"/>
    <w:rsid w:val="002424EE"/>
    <w:rsid w:val="00242CAE"/>
    <w:rsid w:val="00243947"/>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6764"/>
    <w:rsid w:val="00277D89"/>
    <w:rsid w:val="0028027C"/>
    <w:rsid w:val="00280847"/>
    <w:rsid w:val="00280DB1"/>
    <w:rsid w:val="00283067"/>
    <w:rsid w:val="00283AA4"/>
    <w:rsid w:val="00285ADF"/>
    <w:rsid w:val="00290102"/>
    <w:rsid w:val="0029251C"/>
    <w:rsid w:val="00295786"/>
    <w:rsid w:val="00297890"/>
    <w:rsid w:val="002A5F0D"/>
    <w:rsid w:val="002A789A"/>
    <w:rsid w:val="002B1600"/>
    <w:rsid w:val="002B259C"/>
    <w:rsid w:val="002B3616"/>
    <w:rsid w:val="002B44E7"/>
    <w:rsid w:val="002B5416"/>
    <w:rsid w:val="002B6149"/>
    <w:rsid w:val="002C0CF5"/>
    <w:rsid w:val="002C6775"/>
    <w:rsid w:val="002C7C23"/>
    <w:rsid w:val="002D332B"/>
    <w:rsid w:val="002D4FF8"/>
    <w:rsid w:val="002E0EE5"/>
    <w:rsid w:val="002E1AA1"/>
    <w:rsid w:val="002E3711"/>
    <w:rsid w:val="002E4C21"/>
    <w:rsid w:val="002E6EA5"/>
    <w:rsid w:val="002F0CEF"/>
    <w:rsid w:val="002F177D"/>
    <w:rsid w:val="0030213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D5ECF"/>
    <w:rsid w:val="003E1412"/>
    <w:rsid w:val="003E79F6"/>
    <w:rsid w:val="003E7B24"/>
    <w:rsid w:val="003E7E83"/>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4D4D"/>
    <w:rsid w:val="00445856"/>
    <w:rsid w:val="00446160"/>
    <w:rsid w:val="0045125A"/>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30D"/>
    <w:rsid w:val="00496843"/>
    <w:rsid w:val="00496EBE"/>
    <w:rsid w:val="004A0491"/>
    <w:rsid w:val="004A0AD5"/>
    <w:rsid w:val="004A31B0"/>
    <w:rsid w:val="004A5D79"/>
    <w:rsid w:val="004A6FAE"/>
    <w:rsid w:val="004A734A"/>
    <w:rsid w:val="004B390C"/>
    <w:rsid w:val="004C1E48"/>
    <w:rsid w:val="004D6880"/>
    <w:rsid w:val="004E14D7"/>
    <w:rsid w:val="004E17FF"/>
    <w:rsid w:val="004E26C1"/>
    <w:rsid w:val="004E2875"/>
    <w:rsid w:val="004E2F49"/>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4471E"/>
    <w:rsid w:val="00550E6A"/>
    <w:rsid w:val="00551839"/>
    <w:rsid w:val="005538AA"/>
    <w:rsid w:val="00556CF1"/>
    <w:rsid w:val="00557393"/>
    <w:rsid w:val="005624D8"/>
    <w:rsid w:val="00562C9D"/>
    <w:rsid w:val="00563502"/>
    <w:rsid w:val="00563DEE"/>
    <w:rsid w:val="00564503"/>
    <w:rsid w:val="005664B7"/>
    <w:rsid w:val="005670AC"/>
    <w:rsid w:val="005704BD"/>
    <w:rsid w:val="005713C0"/>
    <w:rsid w:val="0057326A"/>
    <w:rsid w:val="00575BEF"/>
    <w:rsid w:val="00583A56"/>
    <w:rsid w:val="00584105"/>
    <w:rsid w:val="00586EC3"/>
    <w:rsid w:val="00587530"/>
    <w:rsid w:val="00591FBB"/>
    <w:rsid w:val="00592057"/>
    <w:rsid w:val="00595085"/>
    <w:rsid w:val="00597B7E"/>
    <w:rsid w:val="005A2482"/>
    <w:rsid w:val="005A2B9D"/>
    <w:rsid w:val="005A2F49"/>
    <w:rsid w:val="005A7570"/>
    <w:rsid w:val="005B077C"/>
    <w:rsid w:val="005B3B5E"/>
    <w:rsid w:val="005B4B75"/>
    <w:rsid w:val="005C00B2"/>
    <w:rsid w:val="005C0257"/>
    <w:rsid w:val="005C6311"/>
    <w:rsid w:val="005D129E"/>
    <w:rsid w:val="005D36D1"/>
    <w:rsid w:val="005D5319"/>
    <w:rsid w:val="005E2696"/>
    <w:rsid w:val="005E2B5A"/>
    <w:rsid w:val="005E3BB2"/>
    <w:rsid w:val="005E4712"/>
    <w:rsid w:val="005E59AF"/>
    <w:rsid w:val="005F42B0"/>
    <w:rsid w:val="005F4BD0"/>
    <w:rsid w:val="006118E6"/>
    <w:rsid w:val="00612BFB"/>
    <w:rsid w:val="0061361C"/>
    <w:rsid w:val="00613E6F"/>
    <w:rsid w:val="00615E08"/>
    <w:rsid w:val="00617CDA"/>
    <w:rsid w:val="00620DD5"/>
    <w:rsid w:val="0062247A"/>
    <w:rsid w:val="00625783"/>
    <w:rsid w:val="00627BA3"/>
    <w:rsid w:val="006330CA"/>
    <w:rsid w:val="00633A1B"/>
    <w:rsid w:val="00636500"/>
    <w:rsid w:val="00640393"/>
    <w:rsid w:val="00640C70"/>
    <w:rsid w:val="00642AB3"/>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73A3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2AA3"/>
    <w:rsid w:val="006E72D3"/>
    <w:rsid w:val="006F104B"/>
    <w:rsid w:val="006F1953"/>
    <w:rsid w:val="006F1E75"/>
    <w:rsid w:val="006F564E"/>
    <w:rsid w:val="00700253"/>
    <w:rsid w:val="0070084B"/>
    <w:rsid w:val="00700C6E"/>
    <w:rsid w:val="00701DC8"/>
    <w:rsid w:val="00712F35"/>
    <w:rsid w:val="00716B93"/>
    <w:rsid w:val="0072358A"/>
    <w:rsid w:val="00723700"/>
    <w:rsid w:val="007241BA"/>
    <w:rsid w:val="00724E8B"/>
    <w:rsid w:val="00726325"/>
    <w:rsid w:val="00737755"/>
    <w:rsid w:val="00740692"/>
    <w:rsid w:val="00741CC5"/>
    <w:rsid w:val="00743EA7"/>
    <w:rsid w:val="00744CB1"/>
    <w:rsid w:val="007452DB"/>
    <w:rsid w:val="00750337"/>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972DA"/>
    <w:rsid w:val="007A1533"/>
    <w:rsid w:val="007A2596"/>
    <w:rsid w:val="007A6501"/>
    <w:rsid w:val="007A6EE2"/>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1F0E"/>
    <w:rsid w:val="007F6CE9"/>
    <w:rsid w:val="00801BB6"/>
    <w:rsid w:val="00803110"/>
    <w:rsid w:val="008062A5"/>
    <w:rsid w:val="008074CD"/>
    <w:rsid w:val="00810368"/>
    <w:rsid w:val="008105A7"/>
    <w:rsid w:val="008113B0"/>
    <w:rsid w:val="00811757"/>
    <w:rsid w:val="00811DB7"/>
    <w:rsid w:val="00813DB0"/>
    <w:rsid w:val="00814423"/>
    <w:rsid w:val="008147E7"/>
    <w:rsid w:val="0081573C"/>
    <w:rsid w:val="00821C9F"/>
    <w:rsid w:val="00823ABA"/>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620B"/>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156F"/>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0C65"/>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24CF"/>
    <w:rsid w:val="00B05479"/>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80E"/>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545E"/>
    <w:rsid w:val="00C276F0"/>
    <w:rsid w:val="00C355AF"/>
    <w:rsid w:val="00C37204"/>
    <w:rsid w:val="00C40B29"/>
    <w:rsid w:val="00C4579D"/>
    <w:rsid w:val="00C45839"/>
    <w:rsid w:val="00C46939"/>
    <w:rsid w:val="00C50488"/>
    <w:rsid w:val="00C5107F"/>
    <w:rsid w:val="00C52776"/>
    <w:rsid w:val="00C533AC"/>
    <w:rsid w:val="00C564A1"/>
    <w:rsid w:val="00C572B0"/>
    <w:rsid w:val="00C57464"/>
    <w:rsid w:val="00C62415"/>
    <w:rsid w:val="00C627C4"/>
    <w:rsid w:val="00C63DFA"/>
    <w:rsid w:val="00C64C59"/>
    <w:rsid w:val="00C674A4"/>
    <w:rsid w:val="00C677F7"/>
    <w:rsid w:val="00C74AC3"/>
    <w:rsid w:val="00C767A2"/>
    <w:rsid w:val="00C80439"/>
    <w:rsid w:val="00C811E4"/>
    <w:rsid w:val="00C814CD"/>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0417"/>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7C5"/>
    <w:rsid w:val="00D40BA1"/>
    <w:rsid w:val="00D42272"/>
    <w:rsid w:val="00D45AD7"/>
    <w:rsid w:val="00D53C47"/>
    <w:rsid w:val="00D6230C"/>
    <w:rsid w:val="00D647C5"/>
    <w:rsid w:val="00D6616B"/>
    <w:rsid w:val="00D71F9E"/>
    <w:rsid w:val="00D80963"/>
    <w:rsid w:val="00D82A7A"/>
    <w:rsid w:val="00D84356"/>
    <w:rsid w:val="00D859E1"/>
    <w:rsid w:val="00D92E3F"/>
    <w:rsid w:val="00D92F85"/>
    <w:rsid w:val="00D93113"/>
    <w:rsid w:val="00D94FBD"/>
    <w:rsid w:val="00D966B3"/>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DF6635"/>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35434"/>
    <w:rsid w:val="00F40357"/>
    <w:rsid w:val="00F41A0D"/>
    <w:rsid w:val="00F42DE4"/>
    <w:rsid w:val="00F46B7A"/>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244"/>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mediu.ro" TargetMode="External"/><Relationship Id="rId5" Type="http://schemas.openxmlformats.org/officeDocument/2006/relationships/webSettings" Target="webSettings.xml"/><Relationship Id="rId10" Type="http://schemas.openxmlformats.org/officeDocument/2006/relationships/hyperlink" Target="http://www.mmuncii.ro" TargetMode="Externa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18</Pages>
  <Words>6846</Words>
  <Characters>39027</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41</cp:revision>
  <cp:lastPrinted>2026-03-03T10:59:00Z</cp:lastPrinted>
  <dcterms:created xsi:type="dcterms:W3CDTF">2025-11-17T09:49:00Z</dcterms:created>
  <dcterms:modified xsi:type="dcterms:W3CDTF">2026-04-07T06:51:00Z</dcterms:modified>
</cp:coreProperties>
</file>