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506FC2" w:rsidRDefault="005A2F49" w:rsidP="005A2F49">
      <w:pPr>
        <w:jc w:val="center"/>
        <w:rPr>
          <w:rFonts w:ascii="Arial Narrow" w:hAnsi="Arial Narrow"/>
          <w:b/>
          <w:bCs/>
          <w:i/>
          <w:noProof/>
          <w:sz w:val="24"/>
          <w:szCs w:val="24"/>
          <w:lang w:val="it-IT"/>
        </w:rPr>
      </w:pPr>
      <w:r w:rsidRPr="00506FC2">
        <w:rPr>
          <w:rFonts w:ascii="Arial Narrow" w:hAnsi="Arial Narrow"/>
          <w:b/>
          <w:bCs/>
          <w:i/>
          <w:noProof/>
          <w:sz w:val="24"/>
          <w:szCs w:val="24"/>
          <w:lang w:val="it-IT"/>
        </w:rPr>
        <w:t>FORMULARE</w:t>
      </w:r>
    </w:p>
    <w:p w14:paraId="6525F184" w14:textId="77777777" w:rsidR="005A2F49" w:rsidRPr="00506FC2" w:rsidRDefault="005A2F49" w:rsidP="005A2F49">
      <w:pPr>
        <w:jc w:val="center"/>
        <w:rPr>
          <w:rFonts w:ascii="Arial Narrow" w:hAnsi="Arial Narrow"/>
          <w:b/>
          <w:bCs/>
          <w:i/>
          <w:noProof/>
          <w:sz w:val="24"/>
          <w:szCs w:val="24"/>
          <w:lang w:val="it-IT"/>
        </w:rPr>
      </w:pPr>
    </w:p>
    <w:p w14:paraId="7BAF3B14" w14:textId="77777777" w:rsidR="005A2F49" w:rsidRPr="00506FC2" w:rsidRDefault="005A2F49" w:rsidP="005A2F49">
      <w:pPr>
        <w:jc w:val="center"/>
        <w:rPr>
          <w:rFonts w:ascii="Arial Narrow" w:hAnsi="Arial Narrow"/>
          <w:b/>
          <w:bCs/>
          <w:i/>
          <w:noProof/>
          <w:sz w:val="24"/>
          <w:szCs w:val="24"/>
          <w:lang w:val="it-IT"/>
        </w:rPr>
      </w:pPr>
    </w:p>
    <w:p w14:paraId="0C7A5E36" w14:textId="77777777" w:rsidR="005A2F49" w:rsidRPr="00506FC2" w:rsidRDefault="005A2F49" w:rsidP="005A2F49">
      <w:pPr>
        <w:jc w:val="center"/>
        <w:rPr>
          <w:rFonts w:ascii="Arial Narrow" w:hAnsi="Arial Narrow"/>
          <w:b/>
          <w:bCs/>
          <w:i/>
          <w:noProof/>
          <w:sz w:val="24"/>
          <w:szCs w:val="24"/>
          <w:lang w:val="it-IT"/>
        </w:rPr>
      </w:pPr>
    </w:p>
    <w:p w14:paraId="4D7CFF7B" w14:textId="77777777" w:rsidR="005A2F49" w:rsidRPr="00506FC2" w:rsidRDefault="005A2F49" w:rsidP="005A2F49">
      <w:pPr>
        <w:ind w:left="1416" w:hanging="1416"/>
        <w:rPr>
          <w:rFonts w:ascii="Arial Narrow" w:hAnsi="Arial Narrow"/>
          <w:b/>
          <w:i/>
          <w:noProof/>
          <w:sz w:val="24"/>
          <w:szCs w:val="24"/>
          <w:lang w:val="it-IT"/>
        </w:rPr>
      </w:pPr>
    </w:p>
    <w:p w14:paraId="4F61DE8F" w14:textId="77777777" w:rsidR="005C6311" w:rsidRPr="00506FC2" w:rsidRDefault="002345DD" w:rsidP="005C6311">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w:t>
      </w:r>
      <w:r w:rsidR="00256212" w:rsidRPr="00506FC2">
        <w:rPr>
          <w:rFonts w:ascii="Arial Narrow" w:hAnsi="Arial Narrow"/>
          <w:b/>
          <w:i/>
          <w:noProof/>
          <w:sz w:val="24"/>
          <w:szCs w:val="24"/>
          <w:lang w:val="it-IT"/>
        </w:rPr>
        <w:t>1</w:t>
      </w:r>
      <w:r w:rsidR="00871C68" w:rsidRPr="00506FC2">
        <w:rPr>
          <w:rFonts w:ascii="Arial Narrow" w:hAnsi="Arial Narrow"/>
          <w:b/>
          <w:i/>
          <w:noProof/>
          <w:sz w:val="24"/>
          <w:szCs w:val="24"/>
          <w:lang w:val="it-IT"/>
        </w:rPr>
        <w:t xml:space="preserve"> </w:t>
      </w:r>
      <w:r w:rsidRPr="00506FC2">
        <w:rPr>
          <w:rFonts w:ascii="Arial Narrow" w:hAnsi="Arial Narrow"/>
          <w:b/>
          <w:i/>
          <w:noProof/>
          <w:sz w:val="24"/>
          <w:szCs w:val="24"/>
          <w:lang w:val="it-IT"/>
        </w:rPr>
        <w:t>Formular de ofert</w:t>
      </w:r>
      <w:r w:rsidR="009B67F9" w:rsidRPr="00506FC2">
        <w:rPr>
          <w:rFonts w:ascii="Arial Narrow" w:hAnsi="Arial Narrow"/>
          <w:b/>
          <w:i/>
          <w:noProof/>
          <w:sz w:val="24"/>
          <w:szCs w:val="24"/>
          <w:lang w:val="it-IT"/>
        </w:rPr>
        <w:t>ă</w:t>
      </w:r>
      <w:r w:rsidRPr="00506FC2">
        <w:rPr>
          <w:rFonts w:ascii="Arial Narrow" w:hAnsi="Arial Narrow"/>
          <w:b/>
          <w:i/>
          <w:noProof/>
          <w:sz w:val="24"/>
          <w:szCs w:val="24"/>
          <w:lang w:val="it-IT"/>
        </w:rPr>
        <w:t xml:space="preserve"> (propunere</w:t>
      </w:r>
      <w:r w:rsidR="009B67F9" w:rsidRPr="00506FC2">
        <w:rPr>
          <w:rFonts w:ascii="Arial Narrow" w:hAnsi="Arial Narrow"/>
          <w:b/>
          <w:i/>
          <w:noProof/>
          <w:sz w:val="24"/>
          <w:szCs w:val="24"/>
          <w:lang w:val="it-IT"/>
        </w:rPr>
        <w:t>a</w:t>
      </w:r>
      <w:r w:rsidRPr="00506FC2">
        <w:rPr>
          <w:rFonts w:ascii="Arial Narrow" w:hAnsi="Arial Narrow"/>
          <w:b/>
          <w:i/>
          <w:noProof/>
          <w:sz w:val="24"/>
          <w:szCs w:val="24"/>
          <w:lang w:val="it-IT"/>
        </w:rPr>
        <w:t xml:space="preserve"> financiar</w:t>
      </w:r>
      <w:r w:rsidR="009B67F9" w:rsidRPr="00506FC2">
        <w:rPr>
          <w:rFonts w:ascii="Arial Narrow" w:hAnsi="Arial Narrow"/>
          <w:b/>
          <w:i/>
          <w:noProof/>
          <w:sz w:val="24"/>
          <w:szCs w:val="24"/>
          <w:lang w:val="it-IT"/>
        </w:rPr>
        <w:t>ă</w:t>
      </w:r>
      <w:r w:rsidRPr="00506FC2">
        <w:rPr>
          <w:rFonts w:ascii="Arial Narrow" w:hAnsi="Arial Narrow"/>
          <w:b/>
          <w:i/>
          <w:noProof/>
          <w:sz w:val="24"/>
          <w:szCs w:val="24"/>
          <w:lang w:val="it-IT"/>
        </w:rPr>
        <w:t xml:space="preserve">) pentru atribuirea </w:t>
      </w:r>
      <w:r w:rsidR="005C6311" w:rsidRPr="00506FC2">
        <w:rPr>
          <w:rFonts w:ascii="Arial Narrow" w:hAnsi="Arial Narrow"/>
          <w:b/>
          <w:i/>
          <w:noProof/>
          <w:sz w:val="24"/>
          <w:szCs w:val="24"/>
          <w:lang w:val="it-IT"/>
        </w:rPr>
        <w:t xml:space="preserve"> contractului</w:t>
      </w:r>
    </w:p>
    <w:p w14:paraId="78A3FBB9" w14:textId="77777777" w:rsidR="002345DD" w:rsidRPr="00506FC2" w:rsidRDefault="005C6311" w:rsidP="002345DD">
      <w:pPr>
        <w:rPr>
          <w:rFonts w:ascii="Arial Narrow" w:hAnsi="Arial Narrow"/>
          <w:b/>
          <w:i/>
          <w:noProof/>
          <w:sz w:val="24"/>
          <w:szCs w:val="24"/>
          <w:lang w:val="it-IT"/>
        </w:rPr>
      </w:pPr>
      <w:r w:rsidRPr="00506FC2">
        <w:rPr>
          <w:rFonts w:ascii="Arial Narrow" w:hAnsi="Arial Narrow"/>
          <w:b/>
          <w:i/>
          <w:noProof/>
          <w:sz w:val="24"/>
          <w:szCs w:val="24"/>
          <w:lang w:val="it-IT"/>
        </w:rPr>
        <w:t xml:space="preserve"> </w:t>
      </w:r>
    </w:p>
    <w:p w14:paraId="45FCD800" w14:textId="77777777" w:rsidR="002345DD" w:rsidRPr="00506FC2" w:rsidRDefault="002345DD" w:rsidP="002345DD">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w:t>
      </w:r>
      <w:r w:rsidR="00256212" w:rsidRPr="00506FC2">
        <w:rPr>
          <w:rFonts w:ascii="Arial Narrow" w:hAnsi="Arial Narrow"/>
          <w:b/>
          <w:i/>
          <w:noProof/>
          <w:sz w:val="24"/>
          <w:szCs w:val="24"/>
          <w:lang w:val="it-IT"/>
        </w:rPr>
        <w:t>2</w:t>
      </w:r>
      <w:r w:rsidR="00871C68" w:rsidRPr="00506FC2">
        <w:rPr>
          <w:rFonts w:ascii="Arial Narrow" w:hAnsi="Arial Narrow"/>
          <w:b/>
          <w:i/>
          <w:noProof/>
          <w:sz w:val="24"/>
          <w:szCs w:val="24"/>
          <w:lang w:val="it-IT"/>
        </w:rPr>
        <w:t xml:space="preserve"> </w:t>
      </w:r>
      <w:r w:rsidRPr="00506FC2">
        <w:rPr>
          <w:rFonts w:ascii="Arial Narrow" w:hAnsi="Arial Narrow"/>
          <w:b/>
          <w:i/>
          <w:noProof/>
          <w:sz w:val="24"/>
          <w:szCs w:val="24"/>
          <w:lang w:val="it-IT"/>
        </w:rPr>
        <w:t>Centralizator de preţuri</w:t>
      </w:r>
    </w:p>
    <w:p w14:paraId="0FF75224" w14:textId="77777777" w:rsidR="00D015C8" w:rsidRPr="00506FC2" w:rsidRDefault="00D015C8" w:rsidP="002345DD">
      <w:pPr>
        <w:rPr>
          <w:rFonts w:ascii="Arial Narrow" w:hAnsi="Arial Narrow"/>
          <w:b/>
          <w:i/>
          <w:noProof/>
          <w:sz w:val="24"/>
          <w:szCs w:val="24"/>
          <w:lang w:val="it-IT"/>
        </w:rPr>
      </w:pPr>
    </w:p>
    <w:p w14:paraId="1E16F643" w14:textId="77777777" w:rsidR="00D015C8" w:rsidRPr="00506FC2" w:rsidRDefault="00256212" w:rsidP="00D015C8">
      <w:pPr>
        <w:ind w:left="1416" w:hanging="1416"/>
        <w:rPr>
          <w:rFonts w:ascii="Arial Narrow" w:hAnsi="Arial Narrow"/>
          <w:b/>
          <w:i/>
          <w:noProof/>
          <w:sz w:val="24"/>
          <w:szCs w:val="24"/>
          <w:lang w:val="it-IT"/>
        </w:rPr>
      </w:pPr>
      <w:r w:rsidRPr="00506FC2">
        <w:rPr>
          <w:rFonts w:ascii="Arial Narrow" w:hAnsi="Arial Narrow"/>
          <w:b/>
          <w:i/>
          <w:noProof/>
          <w:sz w:val="24"/>
          <w:szCs w:val="24"/>
          <w:lang w:val="it-IT"/>
        </w:rPr>
        <w:t>Formularul – 3</w:t>
      </w:r>
      <w:r w:rsidR="00D015C8" w:rsidRPr="00506FC2">
        <w:rPr>
          <w:rFonts w:ascii="Arial Narrow" w:hAnsi="Arial Narrow"/>
          <w:b/>
          <w:i/>
          <w:noProof/>
          <w:sz w:val="24"/>
          <w:szCs w:val="24"/>
          <w:lang w:val="it-IT"/>
        </w:rPr>
        <w:tab/>
        <w:t>Propunere tehnică pentru atribuirea contractului</w:t>
      </w:r>
    </w:p>
    <w:p w14:paraId="71F2313E" w14:textId="77777777" w:rsidR="00557393" w:rsidRPr="00506FC2" w:rsidRDefault="00557393" w:rsidP="00D015C8">
      <w:pPr>
        <w:ind w:left="1416" w:hanging="1416"/>
        <w:rPr>
          <w:rFonts w:ascii="Arial Narrow" w:hAnsi="Arial Narrow"/>
          <w:b/>
          <w:i/>
          <w:noProof/>
          <w:sz w:val="24"/>
          <w:szCs w:val="24"/>
          <w:lang w:val="it-IT"/>
        </w:rPr>
      </w:pPr>
    </w:p>
    <w:p w14:paraId="73580D9C" w14:textId="77777777" w:rsidR="00784B6C" w:rsidRPr="00506FC2" w:rsidRDefault="00784B6C" w:rsidP="00784B6C">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w:t>
      </w:r>
      <w:r w:rsidR="00256212" w:rsidRPr="00506FC2">
        <w:rPr>
          <w:rFonts w:ascii="Arial Narrow" w:hAnsi="Arial Narrow"/>
          <w:b/>
          <w:i/>
          <w:noProof/>
          <w:sz w:val="24"/>
          <w:szCs w:val="24"/>
          <w:lang w:val="it-IT"/>
        </w:rPr>
        <w:t>4</w:t>
      </w:r>
      <w:r w:rsidRPr="00506FC2">
        <w:rPr>
          <w:rFonts w:ascii="Arial Narrow" w:hAnsi="Arial Narrow"/>
          <w:b/>
          <w:i/>
          <w:noProof/>
          <w:sz w:val="24"/>
          <w:szCs w:val="24"/>
          <w:lang w:val="it-IT"/>
        </w:rPr>
        <w:t xml:space="preserve"> Declarație privind sănătatea si securitatea în muncă</w:t>
      </w:r>
    </w:p>
    <w:p w14:paraId="140EFDB4" w14:textId="77777777" w:rsidR="00256212" w:rsidRPr="00506FC2" w:rsidRDefault="00256212" w:rsidP="00256212">
      <w:pPr>
        <w:rPr>
          <w:rFonts w:ascii="Arial Narrow" w:hAnsi="Arial Narrow"/>
          <w:b/>
          <w:bCs/>
          <w:i/>
          <w:noProof/>
          <w:sz w:val="24"/>
          <w:szCs w:val="24"/>
          <w:lang w:val="it-IT"/>
        </w:rPr>
      </w:pPr>
    </w:p>
    <w:p w14:paraId="1E27A8C0" w14:textId="77777777" w:rsidR="00256212" w:rsidRPr="00506FC2" w:rsidRDefault="00256212" w:rsidP="00256212">
      <w:pPr>
        <w:rPr>
          <w:rFonts w:ascii="Arial Narrow" w:hAnsi="Arial Narrow"/>
          <w:b/>
          <w:i/>
          <w:noProof/>
          <w:sz w:val="24"/>
          <w:szCs w:val="24"/>
          <w:lang w:val="it-IT"/>
        </w:rPr>
      </w:pPr>
      <w:r w:rsidRPr="00506FC2">
        <w:rPr>
          <w:rFonts w:ascii="Arial Narrow" w:hAnsi="Arial Narrow"/>
          <w:b/>
          <w:i/>
          <w:noProof/>
          <w:sz w:val="24"/>
          <w:szCs w:val="24"/>
          <w:lang w:val="it-IT"/>
        </w:rPr>
        <w:t>Formularul – 5 Declarație privind conflictul de interese pentru ofertanţi/ ofertanţi asociaţi/ subcontractanţi/terţi susţinători</w:t>
      </w:r>
    </w:p>
    <w:p w14:paraId="1B7ACDA3" w14:textId="77777777" w:rsidR="00416255" w:rsidRPr="00506FC2" w:rsidRDefault="00416255" w:rsidP="00256212">
      <w:pPr>
        <w:rPr>
          <w:rFonts w:ascii="Arial Narrow" w:hAnsi="Arial Narrow"/>
          <w:b/>
          <w:i/>
          <w:noProof/>
          <w:sz w:val="24"/>
          <w:szCs w:val="24"/>
          <w:lang w:val="it-IT"/>
        </w:rPr>
      </w:pPr>
    </w:p>
    <w:p w14:paraId="3F6D5DFA" w14:textId="1189B7E4" w:rsidR="00416255" w:rsidRPr="00506FC2" w:rsidRDefault="00416255" w:rsidP="00256212">
      <w:pPr>
        <w:rPr>
          <w:rFonts w:ascii="Arial Narrow" w:hAnsi="Arial Narrow"/>
          <w:b/>
          <w:i/>
          <w:noProof/>
          <w:sz w:val="24"/>
          <w:szCs w:val="24"/>
          <w:lang w:val="it-IT"/>
        </w:rPr>
      </w:pPr>
      <w:r w:rsidRPr="00506FC2">
        <w:rPr>
          <w:rFonts w:ascii="Arial Narrow" w:hAnsi="Arial Narrow"/>
          <w:b/>
          <w:i/>
          <w:noProof/>
          <w:sz w:val="24"/>
          <w:szCs w:val="24"/>
          <w:lang w:val="it-IT"/>
        </w:rPr>
        <w:t xml:space="preserve">Formularul – 6 </w:t>
      </w:r>
      <w:bookmarkStart w:id="0" w:name="_Hlk219705783"/>
      <w:r w:rsidRPr="00506FC2">
        <w:rPr>
          <w:rFonts w:ascii="Arial Narrow" w:hAnsi="Arial Narrow"/>
          <w:b/>
          <w:i/>
          <w:noProof/>
          <w:sz w:val="24"/>
          <w:szCs w:val="24"/>
          <w:lang w:val="it-IT"/>
        </w:rPr>
        <w:t>Declarație pe proprie r</w:t>
      </w:r>
      <w:r w:rsidRPr="00506FC2">
        <w:rPr>
          <w:rFonts w:ascii="Arial Narrow" w:hAnsi="Arial Narrow" w:hint="cs"/>
          <w:b/>
          <w:i/>
          <w:noProof/>
          <w:sz w:val="24"/>
          <w:szCs w:val="24"/>
          <w:lang w:val="it-IT"/>
        </w:rPr>
        <w:t>ă</w:t>
      </w:r>
      <w:r w:rsidRPr="00506FC2">
        <w:rPr>
          <w:rFonts w:ascii="Arial Narrow" w:hAnsi="Arial Narrow"/>
          <w:b/>
          <w:i/>
          <w:noProof/>
          <w:sz w:val="24"/>
          <w:szCs w:val="24"/>
          <w:lang w:val="it-IT"/>
        </w:rPr>
        <w:t>spundere privind beneficiarul real</w:t>
      </w:r>
      <w:bookmarkEnd w:id="0"/>
    </w:p>
    <w:p w14:paraId="69A6FD79" w14:textId="77777777" w:rsidR="00D73E90" w:rsidRPr="00506FC2" w:rsidRDefault="00D73E90" w:rsidP="00256212">
      <w:pPr>
        <w:rPr>
          <w:rFonts w:ascii="Arial Narrow" w:hAnsi="Arial Narrow"/>
          <w:b/>
          <w:i/>
          <w:noProof/>
          <w:sz w:val="24"/>
          <w:szCs w:val="24"/>
          <w:lang w:val="it-IT"/>
        </w:rPr>
      </w:pPr>
    </w:p>
    <w:p w14:paraId="0F0609FA" w14:textId="11125B13" w:rsidR="00D73E90" w:rsidRPr="00506FC2" w:rsidRDefault="00D73E90" w:rsidP="00D73E90">
      <w:pPr>
        <w:rPr>
          <w:rFonts w:ascii="Times New Roman" w:hAnsi="Times New Roman"/>
          <w:b/>
          <w:bCs/>
          <w:sz w:val="22"/>
          <w:szCs w:val="22"/>
          <w:lang w:val="it-IT"/>
        </w:rPr>
      </w:pPr>
      <w:r w:rsidRPr="00506FC2">
        <w:rPr>
          <w:rFonts w:ascii="Times New Roman" w:hAnsi="Times New Roman"/>
          <w:b/>
          <w:bCs/>
          <w:sz w:val="22"/>
          <w:szCs w:val="22"/>
          <w:lang w:val="it-IT"/>
        </w:rPr>
        <w:t>DECLARAŢIE PE PROPRIE RĂSPUNDERE privind RESPECTAREA APLICĂRII PRINCIPIULUI DNSH („Do no significant harm” – „A nu aduce prejudicii asupra mediului”)</w:t>
      </w:r>
    </w:p>
    <w:p w14:paraId="7C87F4BD" w14:textId="77777777" w:rsidR="00B62A5E" w:rsidRPr="00506FC2" w:rsidRDefault="00B62A5E" w:rsidP="00256212">
      <w:pPr>
        <w:rPr>
          <w:rFonts w:ascii="Arial Narrow" w:hAnsi="Arial Narrow"/>
          <w:b/>
          <w:i/>
          <w:noProof/>
          <w:sz w:val="24"/>
          <w:szCs w:val="24"/>
          <w:lang w:val="it-IT"/>
        </w:rPr>
      </w:pPr>
    </w:p>
    <w:p w14:paraId="05097C86" w14:textId="5EC471D3" w:rsidR="00B62A5E" w:rsidRPr="00506FC2" w:rsidRDefault="00B62A5E" w:rsidP="00256212">
      <w:pPr>
        <w:rPr>
          <w:rFonts w:ascii="Arial Narrow" w:hAnsi="Arial Narrow"/>
          <w:b/>
          <w:i/>
          <w:noProof/>
          <w:sz w:val="24"/>
          <w:szCs w:val="24"/>
          <w:lang w:val="it-IT"/>
        </w:rPr>
      </w:pPr>
      <w:r w:rsidRPr="00506FC2">
        <w:rPr>
          <w:rFonts w:ascii="Arial Narrow" w:hAnsi="Arial Narrow"/>
          <w:b/>
          <w:i/>
          <w:noProof/>
          <w:sz w:val="24"/>
          <w:szCs w:val="24"/>
          <w:lang w:val="it-IT"/>
        </w:rPr>
        <w:t>Anex</w:t>
      </w:r>
      <w:r w:rsidR="00554D9F" w:rsidRPr="00506FC2">
        <w:rPr>
          <w:rFonts w:ascii="Arial Narrow" w:hAnsi="Arial Narrow"/>
          <w:b/>
          <w:i/>
          <w:noProof/>
          <w:sz w:val="24"/>
          <w:szCs w:val="24"/>
          <w:lang w:val="it-IT"/>
        </w:rPr>
        <w:t>e</w:t>
      </w:r>
      <w:r w:rsidRPr="00506FC2">
        <w:rPr>
          <w:rFonts w:ascii="Arial Narrow" w:hAnsi="Arial Narrow"/>
          <w:b/>
          <w:i/>
          <w:noProof/>
          <w:sz w:val="24"/>
          <w:szCs w:val="24"/>
          <w:lang w:val="it-IT"/>
        </w:rPr>
        <w:t xml:space="preserve"> – Proces verbal de recepție cantitativă și Proces verbal de recepție calitativă</w:t>
      </w:r>
    </w:p>
    <w:p w14:paraId="728196BA" w14:textId="77777777" w:rsidR="00D015C8" w:rsidRPr="00506FC2" w:rsidRDefault="00D015C8" w:rsidP="002345DD">
      <w:pPr>
        <w:rPr>
          <w:rFonts w:ascii="Arial Narrow" w:hAnsi="Arial Narrow"/>
          <w:b/>
          <w:i/>
          <w:noProof/>
          <w:sz w:val="24"/>
          <w:szCs w:val="24"/>
          <w:lang w:val="it-IT"/>
        </w:rPr>
      </w:pPr>
    </w:p>
    <w:p w14:paraId="70805A9F" w14:textId="77777777" w:rsidR="0065266D" w:rsidRPr="00506FC2" w:rsidRDefault="0065266D" w:rsidP="002345DD">
      <w:pPr>
        <w:rPr>
          <w:rFonts w:ascii="Arial Narrow" w:hAnsi="Arial Narrow"/>
          <w:b/>
          <w:i/>
          <w:noProof/>
          <w:sz w:val="24"/>
          <w:szCs w:val="24"/>
          <w:lang w:val="it-IT"/>
        </w:rPr>
      </w:pPr>
    </w:p>
    <w:p w14:paraId="07218C1D" w14:textId="77777777" w:rsidR="005A2F49" w:rsidRPr="00506FC2" w:rsidRDefault="005A2F49" w:rsidP="005A2F49">
      <w:pPr>
        <w:rPr>
          <w:rFonts w:ascii="Arial Narrow" w:hAnsi="Arial Narrow"/>
          <w:i/>
          <w:noProof/>
          <w:sz w:val="24"/>
          <w:szCs w:val="24"/>
          <w:lang w:val="it-IT"/>
        </w:rPr>
      </w:pPr>
    </w:p>
    <w:p w14:paraId="2D08DBE0" w14:textId="77777777" w:rsidR="002345DD" w:rsidRPr="00506FC2" w:rsidRDefault="002345DD" w:rsidP="00E5056B">
      <w:pPr>
        <w:jc w:val="right"/>
        <w:rPr>
          <w:rFonts w:ascii="Arial Narrow" w:hAnsi="Arial Narrow"/>
          <w:i/>
          <w:noProof/>
          <w:sz w:val="24"/>
          <w:szCs w:val="24"/>
          <w:lang w:val="it-IT"/>
        </w:rPr>
      </w:pPr>
    </w:p>
    <w:p w14:paraId="47E7E1B6" w14:textId="77777777" w:rsidR="002345DD" w:rsidRPr="00506FC2" w:rsidRDefault="002345DD" w:rsidP="00E5056B">
      <w:pPr>
        <w:jc w:val="right"/>
        <w:rPr>
          <w:rFonts w:ascii="Arial Narrow" w:hAnsi="Arial Narrow"/>
          <w:i/>
          <w:noProof/>
          <w:sz w:val="24"/>
          <w:szCs w:val="24"/>
          <w:lang w:val="it-IT"/>
        </w:rPr>
      </w:pPr>
    </w:p>
    <w:p w14:paraId="25CAEBF2" w14:textId="77777777" w:rsidR="002345DD" w:rsidRPr="00506FC2" w:rsidRDefault="002345DD" w:rsidP="00E5056B">
      <w:pPr>
        <w:jc w:val="right"/>
        <w:rPr>
          <w:rFonts w:ascii="Arial Narrow" w:hAnsi="Arial Narrow"/>
          <w:i/>
          <w:noProof/>
          <w:sz w:val="24"/>
          <w:szCs w:val="24"/>
          <w:lang w:val="it-IT"/>
        </w:rPr>
      </w:pPr>
    </w:p>
    <w:p w14:paraId="74CA5ACF" w14:textId="77777777" w:rsidR="002345DD" w:rsidRPr="00506FC2" w:rsidRDefault="002345DD" w:rsidP="00E5056B">
      <w:pPr>
        <w:jc w:val="right"/>
        <w:rPr>
          <w:rFonts w:ascii="Arial Narrow" w:hAnsi="Arial Narrow"/>
          <w:i/>
          <w:noProof/>
          <w:sz w:val="24"/>
          <w:szCs w:val="24"/>
          <w:lang w:val="it-IT"/>
        </w:rPr>
      </w:pPr>
    </w:p>
    <w:p w14:paraId="120AA45F" w14:textId="77777777" w:rsidR="002345DD" w:rsidRPr="00506FC2" w:rsidRDefault="002345DD" w:rsidP="00E5056B">
      <w:pPr>
        <w:jc w:val="right"/>
        <w:rPr>
          <w:rFonts w:ascii="Arial Narrow" w:hAnsi="Arial Narrow"/>
          <w:i/>
          <w:noProof/>
          <w:sz w:val="24"/>
          <w:szCs w:val="24"/>
          <w:lang w:val="it-IT"/>
        </w:rPr>
      </w:pPr>
    </w:p>
    <w:p w14:paraId="3D509D04" w14:textId="77777777" w:rsidR="002345DD" w:rsidRPr="00506FC2" w:rsidRDefault="002345DD" w:rsidP="00E5056B">
      <w:pPr>
        <w:jc w:val="right"/>
        <w:rPr>
          <w:rFonts w:ascii="Arial Narrow" w:hAnsi="Arial Narrow"/>
          <w:i/>
          <w:noProof/>
          <w:sz w:val="24"/>
          <w:szCs w:val="24"/>
          <w:lang w:val="it-IT"/>
        </w:rPr>
      </w:pPr>
    </w:p>
    <w:p w14:paraId="58A46763" w14:textId="77777777" w:rsidR="002345DD" w:rsidRPr="00506FC2" w:rsidRDefault="002345DD" w:rsidP="00E5056B">
      <w:pPr>
        <w:jc w:val="right"/>
        <w:rPr>
          <w:rFonts w:ascii="Arial Narrow" w:hAnsi="Arial Narrow"/>
          <w:i/>
          <w:noProof/>
          <w:sz w:val="24"/>
          <w:szCs w:val="24"/>
          <w:lang w:val="it-IT"/>
        </w:rPr>
      </w:pPr>
    </w:p>
    <w:p w14:paraId="361F1F00" w14:textId="77777777" w:rsidR="002345DD" w:rsidRPr="00506FC2" w:rsidRDefault="002345DD" w:rsidP="00E5056B">
      <w:pPr>
        <w:jc w:val="right"/>
        <w:rPr>
          <w:rFonts w:ascii="Arial Narrow" w:hAnsi="Arial Narrow"/>
          <w:i/>
          <w:noProof/>
          <w:sz w:val="24"/>
          <w:szCs w:val="24"/>
          <w:lang w:val="it-IT"/>
        </w:rPr>
      </w:pPr>
    </w:p>
    <w:p w14:paraId="62F51B44" w14:textId="77777777" w:rsidR="002345DD" w:rsidRPr="00506FC2" w:rsidRDefault="002345DD" w:rsidP="00E5056B">
      <w:pPr>
        <w:jc w:val="right"/>
        <w:rPr>
          <w:rFonts w:ascii="Arial Narrow" w:hAnsi="Arial Narrow"/>
          <w:i/>
          <w:noProof/>
          <w:sz w:val="24"/>
          <w:szCs w:val="24"/>
          <w:lang w:val="it-IT"/>
        </w:rPr>
      </w:pPr>
    </w:p>
    <w:p w14:paraId="7023D87E" w14:textId="77777777" w:rsidR="002345DD" w:rsidRPr="00506FC2" w:rsidRDefault="002345DD" w:rsidP="00E5056B">
      <w:pPr>
        <w:jc w:val="right"/>
        <w:rPr>
          <w:rFonts w:ascii="Arial Narrow" w:hAnsi="Arial Narrow"/>
          <w:i/>
          <w:noProof/>
          <w:sz w:val="24"/>
          <w:szCs w:val="24"/>
          <w:lang w:val="it-IT"/>
        </w:rPr>
      </w:pPr>
    </w:p>
    <w:p w14:paraId="2A353CFB" w14:textId="77777777" w:rsidR="002345DD" w:rsidRPr="00506FC2" w:rsidRDefault="002345DD" w:rsidP="00E5056B">
      <w:pPr>
        <w:jc w:val="right"/>
        <w:rPr>
          <w:rFonts w:ascii="Arial Narrow" w:hAnsi="Arial Narrow"/>
          <w:i/>
          <w:noProof/>
          <w:sz w:val="24"/>
          <w:szCs w:val="24"/>
          <w:lang w:val="it-IT"/>
        </w:rPr>
      </w:pPr>
    </w:p>
    <w:p w14:paraId="57712F8A" w14:textId="77777777" w:rsidR="002345DD" w:rsidRPr="00506FC2" w:rsidRDefault="002345DD" w:rsidP="00E5056B">
      <w:pPr>
        <w:jc w:val="right"/>
        <w:rPr>
          <w:rFonts w:ascii="Arial Narrow" w:hAnsi="Arial Narrow"/>
          <w:i/>
          <w:noProof/>
          <w:sz w:val="24"/>
          <w:szCs w:val="24"/>
          <w:lang w:val="it-IT"/>
        </w:rPr>
      </w:pPr>
    </w:p>
    <w:p w14:paraId="2C39B07A" w14:textId="77777777" w:rsidR="002345DD" w:rsidRPr="00506FC2" w:rsidRDefault="002345DD" w:rsidP="00E5056B">
      <w:pPr>
        <w:jc w:val="right"/>
        <w:rPr>
          <w:rFonts w:ascii="Arial Narrow" w:hAnsi="Arial Narrow"/>
          <w:i/>
          <w:noProof/>
          <w:sz w:val="24"/>
          <w:szCs w:val="24"/>
          <w:lang w:val="it-IT"/>
        </w:rPr>
      </w:pPr>
    </w:p>
    <w:p w14:paraId="3C340F03" w14:textId="77777777" w:rsidR="002345DD" w:rsidRPr="00506FC2" w:rsidRDefault="002345DD" w:rsidP="00E5056B">
      <w:pPr>
        <w:jc w:val="right"/>
        <w:rPr>
          <w:rFonts w:ascii="Arial Narrow" w:hAnsi="Arial Narrow"/>
          <w:i/>
          <w:noProof/>
          <w:sz w:val="24"/>
          <w:szCs w:val="24"/>
          <w:lang w:val="it-IT"/>
        </w:rPr>
      </w:pPr>
    </w:p>
    <w:p w14:paraId="3430C600" w14:textId="77777777" w:rsidR="002345DD" w:rsidRPr="00506FC2" w:rsidRDefault="002345DD" w:rsidP="00E5056B">
      <w:pPr>
        <w:jc w:val="right"/>
        <w:rPr>
          <w:rFonts w:ascii="Arial Narrow" w:hAnsi="Arial Narrow"/>
          <w:i/>
          <w:noProof/>
          <w:sz w:val="24"/>
          <w:szCs w:val="24"/>
          <w:lang w:val="it-IT"/>
        </w:rPr>
      </w:pPr>
    </w:p>
    <w:p w14:paraId="4E28B4A8" w14:textId="77777777" w:rsidR="002345DD" w:rsidRPr="00506FC2" w:rsidRDefault="002345DD" w:rsidP="00E5056B">
      <w:pPr>
        <w:jc w:val="right"/>
        <w:rPr>
          <w:rFonts w:ascii="Arial Narrow" w:hAnsi="Arial Narrow"/>
          <w:i/>
          <w:noProof/>
          <w:sz w:val="24"/>
          <w:szCs w:val="24"/>
          <w:lang w:val="it-IT"/>
        </w:rPr>
      </w:pPr>
    </w:p>
    <w:p w14:paraId="0AA775E3" w14:textId="77777777" w:rsidR="002345DD" w:rsidRPr="00506FC2" w:rsidRDefault="002345DD" w:rsidP="00E5056B">
      <w:pPr>
        <w:jc w:val="right"/>
        <w:rPr>
          <w:rFonts w:ascii="Arial Narrow" w:hAnsi="Arial Narrow"/>
          <w:i/>
          <w:noProof/>
          <w:sz w:val="24"/>
          <w:szCs w:val="24"/>
          <w:lang w:val="it-IT"/>
        </w:rPr>
      </w:pPr>
    </w:p>
    <w:p w14:paraId="55624BAC" w14:textId="77777777" w:rsidR="002345DD" w:rsidRPr="00506FC2" w:rsidRDefault="002345DD" w:rsidP="00E5056B">
      <w:pPr>
        <w:jc w:val="right"/>
        <w:rPr>
          <w:rFonts w:ascii="Arial Narrow" w:hAnsi="Arial Narrow"/>
          <w:i/>
          <w:noProof/>
          <w:sz w:val="24"/>
          <w:szCs w:val="24"/>
          <w:lang w:val="it-IT"/>
        </w:rPr>
      </w:pPr>
    </w:p>
    <w:p w14:paraId="36FDE6E4" w14:textId="77777777" w:rsidR="002345DD" w:rsidRPr="00506FC2" w:rsidRDefault="002345DD" w:rsidP="00E5056B">
      <w:pPr>
        <w:jc w:val="right"/>
        <w:rPr>
          <w:rFonts w:ascii="Arial Narrow" w:hAnsi="Arial Narrow"/>
          <w:i/>
          <w:noProof/>
          <w:sz w:val="24"/>
          <w:szCs w:val="24"/>
          <w:lang w:val="it-IT"/>
        </w:rPr>
      </w:pPr>
    </w:p>
    <w:p w14:paraId="458F97C3" w14:textId="77777777" w:rsidR="002345DD" w:rsidRPr="00506FC2" w:rsidRDefault="002345DD" w:rsidP="00E5056B">
      <w:pPr>
        <w:jc w:val="right"/>
        <w:rPr>
          <w:rFonts w:ascii="Arial Narrow" w:hAnsi="Arial Narrow"/>
          <w:i/>
          <w:noProof/>
          <w:sz w:val="24"/>
          <w:szCs w:val="24"/>
          <w:lang w:val="it-IT"/>
        </w:rPr>
      </w:pPr>
    </w:p>
    <w:p w14:paraId="30BDF300" w14:textId="77777777" w:rsidR="002345DD" w:rsidRPr="00506FC2" w:rsidRDefault="002345DD" w:rsidP="00E5056B">
      <w:pPr>
        <w:jc w:val="right"/>
        <w:rPr>
          <w:rFonts w:ascii="Arial Narrow" w:hAnsi="Arial Narrow"/>
          <w:i/>
          <w:noProof/>
          <w:sz w:val="24"/>
          <w:szCs w:val="24"/>
          <w:lang w:val="it-IT"/>
        </w:rPr>
      </w:pPr>
    </w:p>
    <w:p w14:paraId="022014B4" w14:textId="77777777" w:rsidR="002345DD" w:rsidRPr="00506FC2" w:rsidRDefault="002345DD" w:rsidP="00E5056B">
      <w:pPr>
        <w:jc w:val="right"/>
        <w:rPr>
          <w:rFonts w:ascii="Arial Narrow" w:hAnsi="Arial Narrow"/>
          <w:i/>
          <w:noProof/>
          <w:sz w:val="24"/>
          <w:szCs w:val="24"/>
          <w:lang w:val="it-IT"/>
        </w:rPr>
      </w:pPr>
    </w:p>
    <w:p w14:paraId="23C6FEBB" w14:textId="77777777" w:rsidR="002345DD" w:rsidRPr="00506FC2" w:rsidRDefault="002345DD" w:rsidP="00E5056B">
      <w:pPr>
        <w:jc w:val="right"/>
        <w:rPr>
          <w:rFonts w:ascii="Arial Narrow" w:hAnsi="Arial Narrow"/>
          <w:i/>
          <w:noProof/>
          <w:sz w:val="24"/>
          <w:szCs w:val="24"/>
          <w:lang w:val="it-IT"/>
        </w:rPr>
      </w:pPr>
    </w:p>
    <w:p w14:paraId="24270E66" w14:textId="77777777" w:rsidR="002345DD" w:rsidRPr="00506FC2" w:rsidRDefault="002345DD" w:rsidP="00E5056B">
      <w:pPr>
        <w:jc w:val="right"/>
        <w:rPr>
          <w:rFonts w:ascii="Arial Narrow" w:hAnsi="Arial Narrow"/>
          <w:i/>
          <w:noProof/>
          <w:sz w:val="24"/>
          <w:szCs w:val="24"/>
          <w:lang w:val="it-IT"/>
        </w:rPr>
      </w:pPr>
    </w:p>
    <w:p w14:paraId="09602DF5" w14:textId="77777777" w:rsidR="002345DD" w:rsidRPr="00506FC2" w:rsidRDefault="002345DD" w:rsidP="00E5056B">
      <w:pPr>
        <w:jc w:val="right"/>
        <w:rPr>
          <w:rFonts w:ascii="Arial Narrow" w:hAnsi="Arial Narrow"/>
          <w:i/>
          <w:noProof/>
          <w:sz w:val="24"/>
          <w:szCs w:val="24"/>
          <w:lang w:val="it-IT"/>
        </w:rPr>
      </w:pPr>
    </w:p>
    <w:p w14:paraId="49CFCDBF" w14:textId="77777777" w:rsidR="002345DD" w:rsidRPr="00506FC2" w:rsidRDefault="002345DD" w:rsidP="00E5056B">
      <w:pPr>
        <w:jc w:val="right"/>
        <w:rPr>
          <w:rFonts w:ascii="Arial Narrow" w:hAnsi="Arial Narrow"/>
          <w:i/>
          <w:noProof/>
          <w:sz w:val="24"/>
          <w:szCs w:val="24"/>
          <w:lang w:val="it-IT"/>
        </w:rPr>
      </w:pPr>
    </w:p>
    <w:p w14:paraId="4414E5A3" w14:textId="77777777" w:rsidR="002345DD" w:rsidRPr="00506FC2" w:rsidRDefault="002345DD" w:rsidP="00E5056B">
      <w:pPr>
        <w:jc w:val="right"/>
        <w:rPr>
          <w:rFonts w:ascii="Arial Narrow" w:hAnsi="Arial Narrow"/>
          <w:i/>
          <w:noProof/>
          <w:sz w:val="24"/>
          <w:szCs w:val="24"/>
          <w:lang w:val="it-IT"/>
        </w:rPr>
      </w:pPr>
    </w:p>
    <w:p w14:paraId="70BA8277" w14:textId="77777777" w:rsidR="002345DD" w:rsidRPr="00506FC2" w:rsidRDefault="002345DD" w:rsidP="00E5056B">
      <w:pPr>
        <w:jc w:val="right"/>
        <w:rPr>
          <w:rFonts w:ascii="Arial Narrow" w:hAnsi="Arial Narrow"/>
          <w:i/>
          <w:noProof/>
          <w:sz w:val="24"/>
          <w:szCs w:val="24"/>
          <w:lang w:val="it-IT"/>
        </w:rPr>
      </w:pPr>
    </w:p>
    <w:p w14:paraId="0F394E50" w14:textId="77777777" w:rsidR="002345DD" w:rsidRPr="00506FC2" w:rsidRDefault="002345DD" w:rsidP="00D73E90">
      <w:pPr>
        <w:rPr>
          <w:rFonts w:ascii="Arial Narrow" w:hAnsi="Arial Narrow"/>
          <w:i/>
          <w:noProof/>
          <w:sz w:val="24"/>
          <w:szCs w:val="24"/>
          <w:lang w:val="it-IT"/>
        </w:rPr>
      </w:pPr>
    </w:p>
    <w:p w14:paraId="04F4F699" w14:textId="77777777" w:rsidR="00256212" w:rsidRPr="00506FC2" w:rsidRDefault="00256212" w:rsidP="00BF31FF">
      <w:pPr>
        <w:rPr>
          <w:rStyle w:val="PageNumber"/>
          <w:rFonts w:ascii="Arial Narrow" w:hAnsi="Arial Narrow"/>
          <w:b/>
          <w:i/>
          <w:sz w:val="24"/>
          <w:szCs w:val="24"/>
          <w:lang w:val="it-IT"/>
        </w:rPr>
      </w:pPr>
    </w:p>
    <w:p w14:paraId="44A4EC1A" w14:textId="77777777" w:rsidR="00E5056B" w:rsidRPr="00506FC2" w:rsidRDefault="00E5056B" w:rsidP="00285ADF">
      <w:pPr>
        <w:jc w:val="right"/>
        <w:rPr>
          <w:rFonts w:ascii="Arial Narrow" w:hAnsi="Arial Narrow"/>
          <w:i/>
          <w:noProof/>
          <w:sz w:val="24"/>
          <w:szCs w:val="24"/>
          <w:lang w:val="it-IT"/>
        </w:rPr>
      </w:pPr>
      <w:r w:rsidRPr="00506FC2">
        <w:rPr>
          <w:rStyle w:val="PageNumber"/>
          <w:rFonts w:ascii="Arial Narrow" w:hAnsi="Arial Narrow"/>
          <w:b/>
          <w:i/>
          <w:sz w:val="24"/>
          <w:szCs w:val="24"/>
          <w:lang w:val="it-IT"/>
        </w:rPr>
        <w:lastRenderedPageBreak/>
        <w:t xml:space="preserve">FORMULARUL </w:t>
      </w:r>
      <w:r w:rsidR="00AE6FC1" w:rsidRPr="00506FC2">
        <w:rPr>
          <w:rStyle w:val="PageNumber"/>
          <w:rFonts w:ascii="Arial Narrow" w:hAnsi="Arial Narrow"/>
          <w:b/>
          <w:i/>
          <w:sz w:val="24"/>
          <w:szCs w:val="24"/>
          <w:lang w:val="it-IT"/>
        </w:rPr>
        <w:t>nr.</w:t>
      </w:r>
      <w:r w:rsidR="00285ADF" w:rsidRPr="00506FC2">
        <w:rPr>
          <w:rStyle w:val="PageNumber"/>
          <w:rFonts w:ascii="Arial Narrow" w:hAnsi="Arial Narrow"/>
          <w:b/>
          <w:i/>
          <w:sz w:val="24"/>
          <w:szCs w:val="24"/>
          <w:lang w:val="it-IT"/>
        </w:rPr>
        <w:t xml:space="preserve"> </w:t>
      </w:r>
      <w:r w:rsidR="00256212" w:rsidRPr="00506FC2">
        <w:rPr>
          <w:rStyle w:val="PageNumber"/>
          <w:rFonts w:ascii="Arial Narrow" w:hAnsi="Arial Narrow"/>
          <w:b/>
          <w:i/>
          <w:sz w:val="24"/>
          <w:szCs w:val="24"/>
          <w:lang w:val="it-IT"/>
        </w:rPr>
        <w:t>1</w:t>
      </w:r>
    </w:p>
    <w:p w14:paraId="060274D8" w14:textId="77777777" w:rsidR="00E5056B" w:rsidRPr="00506FC2"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42066486"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F324D9">
        <w:rPr>
          <w:rFonts w:ascii="Arial Narrow" w:hAnsi="Arial Narrow" w:cs="Arial"/>
          <w:b w:val="0"/>
          <w:bCs/>
          <w:i/>
          <w:sz w:val="24"/>
          <w:szCs w:val="24"/>
          <w:lang w:val="it-IT"/>
        </w:rPr>
        <w:t xml:space="preserve">Materiale de </w:t>
      </w:r>
      <w:r w:rsidR="0044163E">
        <w:rPr>
          <w:rFonts w:ascii="Arial Narrow" w:hAnsi="Arial Narrow" w:cs="Arial"/>
          <w:b w:val="0"/>
          <w:bCs/>
          <w:i/>
          <w:sz w:val="24"/>
          <w:szCs w:val="24"/>
          <w:lang w:val="it-IT"/>
        </w:rPr>
        <w:t>promovare pentru oferta educațională în cadrul</w:t>
      </w:r>
      <w:r w:rsidR="00B62A5E" w:rsidRPr="00B62A5E">
        <w:rPr>
          <w:rFonts w:ascii="Arial Narrow" w:hAnsi="Arial Narrow" w:cs="Arial"/>
          <w:b w:val="0"/>
          <w:bCs/>
          <w:i/>
          <w:sz w:val="24"/>
          <w:szCs w:val="24"/>
          <w:lang w:val="it-IT"/>
        </w:rPr>
        <w:t xml:space="preserve"> proiectului PEO 325921, ACCESS-UP – „Accesibilitate și suport pentru elevi și studenți în înv</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ț</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mântul superior”, contract de finan</w:t>
      </w:r>
      <w:r w:rsidR="00B62A5E" w:rsidRPr="00B62A5E">
        <w:rPr>
          <w:rFonts w:ascii="Arial Narrow" w:hAnsi="Arial Narrow" w:cs="Arial" w:hint="cs"/>
          <w:b w:val="0"/>
          <w:bCs/>
          <w:i/>
          <w:sz w:val="24"/>
          <w:szCs w:val="24"/>
          <w:lang w:val="it-IT"/>
        </w:rPr>
        <w:t>ţ</w:t>
      </w:r>
      <w:r w:rsidR="00B62A5E" w:rsidRPr="00B62A5E">
        <w:rPr>
          <w:rFonts w:ascii="Arial Narrow" w:hAnsi="Arial Narrow" w:cs="Arial"/>
          <w:b w:val="0"/>
          <w:bCs/>
          <w:i/>
          <w:sz w:val="24"/>
          <w:szCs w:val="24"/>
          <w:lang w:val="it-IT"/>
        </w:rPr>
        <w:t>are nr. G2024-98199/19.12.2024</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506FC2" w:rsidRDefault="00E5056B" w:rsidP="00554D9F">
      <w:pPr>
        <w:jc w:val="right"/>
        <w:rPr>
          <w:rFonts w:ascii="Arial Narrow" w:hAnsi="Arial Narrow"/>
          <w:i/>
          <w:noProof/>
          <w:sz w:val="24"/>
          <w:szCs w:val="24"/>
          <w:lang w:val="it-IT"/>
        </w:rPr>
      </w:pPr>
      <w:r w:rsidRPr="00506FC2">
        <w:rPr>
          <w:rStyle w:val="PageNumber"/>
          <w:rFonts w:ascii="Arial Narrow" w:hAnsi="Arial Narrow"/>
          <w:b/>
          <w:i/>
          <w:sz w:val="24"/>
          <w:szCs w:val="24"/>
          <w:lang w:val="it-IT"/>
        </w:rPr>
        <w:lastRenderedPageBreak/>
        <w:t>FORMULARUL nr.</w:t>
      </w:r>
      <w:r w:rsidR="003A3A32" w:rsidRPr="00506FC2">
        <w:rPr>
          <w:rStyle w:val="PageNumber"/>
          <w:rFonts w:ascii="Arial Narrow" w:hAnsi="Arial Narrow"/>
          <w:b/>
          <w:i/>
          <w:sz w:val="24"/>
          <w:szCs w:val="24"/>
          <w:lang w:val="it-IT"/>
        </w:rPr>
        <w:t xml:space="preserve"> </w:t>
      </w:r>
      <w:r w:rsidR="00256212" w:rsidRPr="00506FC2">
        <w:rPr>
          <w:rStyle w:val="PageNumber"/>
          <w:rFonts w:ascii="Arial Narrow" w:hAnsi="Arial Narrow"/>
          <w:b/>
          <w:i/>
          <w:sz w:val="24"/>
          <w:szCs w:val="24"/>
          <w:lang w:val="it-IT"/>
        </w:rPr>
        <w:t>2</w:t>
      </w:r>
    </w:p>
    <w:p w14:paraId="458B14B8" w14:textId="77777777" w:rsidR="00E5056B" w:rsidRPr="00506FC2" w:rsidRDefault="00E5056B" w:rsidP="00554D9F">
      <w:pPr>
        <w:jc w:val="both"/>
        <w:rPr>
          <w:rFonts w:ascii="Arial Narrow" w:hAnsi="Arial Narrow"/>
          <w:i/>
          <w:noProof/>
          <w:sz w:val="24"/>
          <w:szCs w:val="24"/>
          <w:lang w:val="it-IT"/>
        </w:rPr>
      </w:pPr>
      <w:r w:rsidRPr="00506FC2">
        <w:rPr>
          <w:rFonts w:ascii="Arial Narrow" w:hAnsi="Arial Narrow"/>
          <w:i/>
          <w:noProof/>
          <w:sz w:val="24"/>
          <w:szCs w:val="24"/>
          <w:lang w:val="it-IT"/>
        </w:rPr>
        <w:t>Operator Economic</w:t>
      </w:r>
    </w:p>
    <w:p w14:paraId="03A6B987" w14:textId="77777777" w:rsidR="00E5056B" w:rsidRPr="00506FC2" w:rsidRDefault="00E5056B" w:rsidP="00554D9F">
      <w:pPr>
        <w:jc w:val="both"/>
        <w:rPr>
          <w:rFonts w:ascii="Arial Narrow" w:hAnsi="Arial Narrow"/>
          <w:i/>
          <w:noProof/>
          <w:sz w:val="24"/>
          <w:szCs w:val="24"/>
          <w:lang w:val="it-IT"/>
        </w:rPr>
      </w:pPr>
      <w:r w:rsidRPr="00506FC2">
        <w:rPr>
          <w:rFonts w:ascii="Arial Narrow" w:hAnsi="Arial Narrow"/>
          <w:i/>
          <w:noProof/>
          <w:sz w:val="24"/>
          <w:szCs w:val="24"/>
          <w:lang w:val="it-IT"/>
        </w:rPr>
        <w:t>..........................</w:t>
      </w:r>
    </w:p>
    <w:p w14:paraId="562C4860" w14:textId="31252DF6" w:rsidR="0045251D" w:rsidRPr="00506FC2" w:rsidRDefault="00E5056B" w:rsidP="00554D9F">
      <w:pPr>
        <w:jc w:val="both"/>
        <w:rPr>
          <w:rFonts w:ascii="Arial Narrow" w:hAnsi="Arial Narrow"/>
          <w:i/>
          <w:noProof/>
          <w:sz w:val="24"/>
          <w:szCs w:val="24"/>
          <w:lang w:val="it-IT"/>
        </w:rPr>
      </w:pPr>
      <w:r w:rsidRPr="00506FC2">
        <w:rPr>
          <w:rFonts w:ascii="Arial Narrow" w:hAnsi="Arial Narrow"/>
          <w:i/>
          <w:noProof/>
          <w:sz w:val="24"/>
          <w:szCs w:val="24"/>
          <w:lang w:val="it-IT"/>
        </w:rPr>
        <w:t>(denumirea)</w:t>
      </w:r>
    </w:p>
    <w:p w14:paraId="7BE15EF1" w14:textId="77777777" w:rsidR="00B27ACD" w:rsidRPr="00506FC2" w:rsidRDefault="00E5056B" w:rsidP="00554D9F">
      <w:pPr>
        <w:ind w:left="720" w:right="1440" w:firstLine="720"/>
        <w:jc w:val="center"/>
        <w:outlineLvl w:val="0"/>
        <w:rPr>
          <w:rFonts w:ascii="Arial Narrow" w:hAnsi="Arial Narrow"/>
          <w:b/>
          <w:bCs/>
          <w:i/>
          <w:sz w:val="24"/>
          <w:szCs w:val="24"/>
          <w:lang w:val="it-IT"/>
        </w:rPr>
      </w:pPr>
      <w:r w:rsidRPr="00506FC2">
        <w:rPr>
          <w:rFonts w:ascii="Arial Narrow" w:hAnsi="Arial Narrow"/>
          <w:b/>
          <w:bCs/>
          <w:i/>
          <w:sz w:val="24"/>
          <w:szCs w:val="24"/>
          <w:lang w:val="it-IT"/>
        </w:rPr>
        <w:t xml:space="preserve">CENTRALIZATOR DE PREŢURI </w:t>
      </w:r>
    </w:p>
    <w:p w14:paraId="3B6F6B29" w14:textId="1F164990" w:rsidR="00B62A5E" w:rsidRPr="00506FC2" w:rsidRDefault="00F324D9" w:rsidP="00A826DB">
      <w:pPr>
        <w:ind w:left="720" w:right="118" w:hanging="1146"/>
        <w:jc w:val="center"/>
        <w:outlineLvl w:val="0"/>
        <w:rPr>
          <w:rFonts w:ascii="Arial Narrow" w:hAnsi="Arial Narrow"/>
          <w:b/>
          <w:bCs/>
          <w:i/>
          <w:sz w:val="24"/>
          <w:szCs w:val="24"/>
          <w:lang w:val="it-IT"/>
        </w:rPr>
      </w:pPr>
      <w:r w:rsidRPr="00506FC2">
        <w:rPr>
          <w:rFonts w:ascii="Arial Narrow" w:hAnsi="Arial Narrow"/>
          <w:b/>
          <w:bCs/>
          <w:i/>
          <w:sz w:val="24"/>
          <w:szCs w:val="24"/>
          <w:lang w:val="it-IT"/>
        </w:rPr>
        <w:t xml:space="preserve">Materiale de </w:t>
      </w:r>
      <w:r w:rsidR="0044163E" w:rsidRPr="00506FC2">
        <w:rPr>
          <w:rFonts w:ascii="Arial Narrow" w:hAnsi="Arial Narrow"/>
          <w:b/>
          <w:bCs/>
          <w:i/>
          <w:sz w:val="24"/>
          <w:szCs w:val="24"/>
          <w:lang w:val="it-IT"/>
        </w:rPr>
        <w:t>promovare pentru oferta educațională în cadrul</w:t>
      </w:r>
      <w:r w:rsidR="00B62A5E" w:rsidRPr="00506FC2">
        <w:rPr>
          <w:rFonts w:ascii="Arial Narrow" w:hAnsi="Arial Narrow"/>
          <w:b/>
          <w:bCs/>
          <w:i/>
          <w:sz w:val="24"/>
          <w:szCs w:val="24"/>
          <w:lang w:val="it-IT"/>
        </w:rPr>
        <w:t xml:space="preserve"> proiectului PEO 325921, ACCESS-UP</w:t>
      </w:r>
    </w:p>
    <w:p w14:paraId="314C655B" w14:textId="667BEE3C" w:rsidR="00B62A5E" w:rsidRDefault="00B62A5E" w:rsidP="00554D9F">
      <w:pPr>
        <w:ind w:left="720" w:right="1440" w:firstLine="720"/>
        <w:jc w:val="center"/>
        <w:outlineLvl w:val="0"/>
        <w:rPr>
          <w:rFonts w:ascii="Arial Narrow" w:hAnsi="Arial Narrow"/>
          <w:b/>
          <w:bCs/>
          <w:i/>
          <w:sz w:val="24"/>
          <w:szCs w:val="24"/>
        </w:rPr>
      </w:pPr>
      <w:r w:rsidRPr="00506FC2">
        <w:rPr>
          <w:rFonts w:ascii="Arial Narrow" w:hAnsi="Arial Narrow"/>
          <w:b/>
          <w:bCs/>
          <w:i/>
          <w:sz w:val="24"/>
          <w:szCs w:val="24"/>
          <w:lang w:val="it-IT"/>
        </w:rPr>
        <w:t xml:space="preserve"> </w:t>
      </w:r>
      <w:r w:rsidRPr="00B62A5E">
        <w:rPr>
          <w:rFonts w:ascii="Arial Narrow" w:hAnsi="Arial Narrow"/>
          <w:b/>
          <w:bCs/>
          <w:i/>
          <w:sz w:val="24"/>
          <w:szCs w:val="24"/>
        </w:rPr>
        <w:t>„</w:t>
      </w:r>
      <w:proofErr w:type="spellStart"/>
      <w:r w:rsidRPr="00B62A5E">
        <w:rPr>
          <w:rFonts w:ascii="Arial Narrow" w:hAnsi="Arial Narrow"/>
          <w:b/>
          <w:bCs/>
          <w:i/>
          <w:sz w:val="24"/>
          <w:szCs w:val="24"/>
        </w:rPr>
        <w:t>Accesibilitate</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suport</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pentru</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elevi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studenți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înv</w:t>
      </w:r>
      <w:r w:rsidRPr="00B62A5E">
        <w:rPr>
          <w:rFonts w:ascii="Arial Narrow" w:hAnsi="Arial Narrow" w:hint="cs"/>
          <w:b/>
          <w:bCs/>
          <w:i/>
          <w:sz w:val="24"/>
          <w:szCs w:val="24"/>
        </w:rPr>
        <w:t>ă</w:t>
      </w:r>
      <w:r w:rsidRPr="00B62A5E">
        <w:rPr>
          <w:rFonts w:ascii="Arial Narrow" w:hAnsi="Arial Narrow"/>
          <w:b/>
          <w:bCs/>
          <w:i/>
          <w:sz w:val="24"/>
          <w:szCs w:val="24"/>
        </w:rPr>
        <w:t>ț</w:t>
      </w:r>
      <w:r w:rsidRPr="00B62A5E">
        <w:rPr>
          <w:rFonts w:ascii="Arial Narrow" w:hAnsi="Arial Narrow" w:hint="cs"/>
          <w:b/>
          <w:bCs/>
          <w:i/>
          <w:sz w:val="24"/>
          <w:szCs w:val="24"/>
        </w:rPr>
        <w:t>ă</w:t>
      </w:r>
      <w:r w:rsidRPr="00B62A5E">
        <w:rPr>
          <w:rFonts w:ascii="Arial Narrow" w:hAnsi="Arial Narrow"/>
          <w:b/>
          <w:bCs/>
          <w:i/>
          <w:sz w:val="24"/>
          <w:szCs w:val="24"/>
        </w:rPr>
        <w:t>mântul</w:t>
      </w:r>
      <w:proofErr w:type="spellEnd"/>
      <w:r w:rsidRPr="00B62A5E">
        <w:rPr>
          <w:rFonts w:ascii="Arial Narrow" w:hAnsi="Arial Narrow"/>
          <w:b/>
          <w:bCs/>
          <w:i/>
          <w:sz w:val="24"/>
          <w:szCs w:val="24"/>
        </w:rPr>
        <w:t xml:space="preserve"> superior”, contract de </w:t>
      </w:r>
      <w:proofErr w:type="spellStart"/>
      <w:r w:rsidRPr="00B62A5E">
        <w:rPr>
          <w:rFonts w:ascii="Arial Narrow" w:hAnsi="Arial Narrow"/>
          <w:b/>
          <w:bCs/>
          <w:i/>
          <w:sz w:val="24"/>
          <w:szCs w:val="24"/>
        </w:rPr>
        <w:t>finan</w:t>
      </w:r>
      <w:r w:rsidRPr="00B62A5E">
        <w:rPr>
          <w:rFonts w:ascii="Arial Narrow" w:hAnsi="Arial Narrow" w:hint="cs"/>
          <w:b/>
          <w:bCs/>
          <w:i/>
          <w:sz w:val="24"/>
          <w:szCs w:val="24"/>
        </w:rPr>
        <w:t>ţ</w:t>
      </w:r>
      <w:r w:rsidRPr="00B62A5E">
        <w:rPr>
          <w:rFonts w:ascii="Arial Narrow" w:hAnsi="Arial Narrow"/>
          <w:b/>
          <w:bCs/>
          <w:i/>
          <w:sz w:val="24"/>
          <w:szCs w:val="24"/>
        </w:rPr>
        <w:t>are</w:t>
      </w:r>
      <w:proofErr w:type="spellEnd"/>
      <w:r w:rsidRPr="00B62A5E">
        <w:rPr>
          <w:rFonts w:ascii="Arial Narrow" w:hAnsi="Arial Narrow"/>
          <w:b/>
          <w:bCs/>
          <w:i/>
          <w:sz w:val="24"/>
          <w:szCs w:val="24"/>
        </w:rPr>
        <w:t xml:space="preserve"> nr. G2024-98199/19.12.2024</w:t>
      </w:r>
    </w:p>
    <w:p w14:paraId="10043C1D" w14:textId="77777777" w:rsidR="00AC7CAA" w:rsidRPr="00295786" w:rsidRDefault="00AC7CAA" w:rsidP="00554D9F">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F324D9" w14:paraId="314A99FA" w14:textId="77777777" w:rsidTr="00F324D9">
        <w:tc>
          <w:tcPr>
            <w:tcW w:w="630" w:type="dxa"/>
            <w:vAlign w:val="center"/>
          </w:tcPr>
          <w:p w14:paraId="44CC15C6"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Nr. crt.</w:t>
            </w:r>
          </w:p>
        </w:tc>
        <w:tc>
          <w:tcPr>
            <w:tcW w:w="2455" w:type="dxa"/>
            <w:vAlign w:val="center"/>
          </w:tcPr>
          <w:p w14:paraId="646C15AF" w14:textId="432ACD2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 xml:space="preserve">Denumirea </w:t>
            </w:r>
            <w:r w:rsidR="001E3185" w:rsidRPr="00F324D9">
              <w:rPr>
                <w:rFonts w:ascii="Times New Roman" w:eastAsia="Calibri" w:hAnsi="Times New Roman"/>
                <w:b/>
                <w:iCs/>
                <w:sz w:val="22"/>
                <w:szCs w:val="22"/>
                <w:lang w:val="ro-RO"/>
              </w:rPr>
              <w:t>produsului/</w:t>
            </w:r>
            <w:r w:rsidRPr="00F324D9">
              <w:rPr>
                <w:rFonts w:ascii="Times New Roman" w:eastAsia="Calibri" w:hAnsi="Times New Roman"/>
                <w:b/>
                <w:iCs/>
                <w:sz w:val="22"/>
                <w:szCs w:val="22"/>
                <w:lang w:val="ro-RO"/>
              </w:rPr>
              <w:t>serviciului</w:t>
            </w:r>
          </w:p>
        </w:tc>
        <w:tc>
          <w:tcPr>
            <w:tcW w:w="709" w:type="dxa"/>
            <w:vAlign w:val="center"/>
          </w:tcPr>
          <w:p w14:paraId="2188C2BA"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276" w:type="dxa"/>
            <w:vAlign w:val="center"/>
          </w:tcPr>
          <w:p w14:paraId="16A31F7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Cantitatea solicitată</w:t>
            </w:r>
          </w:p>
          <w:p w14:paraId="0AFB773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417" w:type="dxa"/>
            <w:vAlign w:val="center"/>
          </w:tcPr>
          <w:p w14:paraId="6C196865"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5BC0BE6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fără TVA</w:t>
            </w:r>
          </w:p>
        </w:tc>
        <w:tc>
          <w:tcPr>
            <w:tcW w:w="1196" w:type="dxa"/>
            <w:vAlign w:val="center"/>
          </w:tcPr>
          <w:p w14:paraId="0C55E3D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Valoare TVA</w:t>
            </w:r>
          </w:p>
        </w:tc>
        <w:tc>
          <w:tcPr>
            <w:tcW w:w="1530" w:type="dxa"/>
            <w:vAlign w:val="center"/>
          </w:tcPr>
          <w:p w14:paraId="5612883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1FFFBEE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cu TVA</w:t>
            </w:r>
          </w:p>
        </w:tc>
      </w:tr>
      <w:tr w:rsidR="002E3711" w:rsidRPr="00F324D9" w14:paraId="19A6310C" w14:textId="77777777" w:rsidTr="00F324D9">
        <w:tc>
          <w:tcPr>
            <w:tcW w:w="630" w:type="dxa"/>
            <w:vAlign w:val="center"/>
          </w:tcPr>
          <w:p w14:paraId="1601D64D"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0</w:t>
            </w:r>
          </w:p>
        </w:tc>
        <w:tc>
          <w:tcPr>
            <w:tcW w:w="2455" w:type="dxa"/>
            <w:vAlign w:val="center"/>
          </w:tcPr>
          <w:p w14:paraId="5F871094"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709" w:type="dxa"/>
            <w:vAlign w:val="center"/>
          </w:tcPr>
          <w:p w14:paraId="5B93D7FA" w14:textId="5A1B628E"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2</w:t>
            </w:r>
          </w:p>
        </w:tc>
        <w:tc>
          <w:tcPr>
            <w:tcW w:w="1276" w:type="dxa"/>
            <w:vAlign w:val="center"/>
          </w:tcPr>
          <w:p w14:paraId="51D18655" w14:textId="207625E7"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3</w:t>
            </w:r>
          </w:p>
        </w:tc>
        <w:tc>
          <w:tcPr>
            <w:tcW w:w="1417" w:type="dxa"/>
            <w:vAlign w:val="center"/>
          </w:tcPr>
          <w:p w14:paraId="6E1B5606" w14:textId="57123890"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4</w:t>
            </w:r>
          </w:p>
        </w:tc>
        <w:tc>
          <w:tcPr>
            <w:tcW w:w="1276" w:type="dxa"/>
            <w:vAlign w:val="center"/>
          </w:tcPr>
          <w:p w14:paraId="29C01AA5" w14:textId="2D4F03A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5</w:t>
            </w:r>
          </w:p>
        </w:tc>
        <w:tc>
          <w:tcPr>
            <w:tcW w:w="1196" w:type="dxa"/>
            <w:vAlign w:val="center"/>
          </w:tcPr>
          <w:p w14:paraId="49CAE629" w14:textId="15D370EC"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6</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p>
        </w:tc>
        <w:tc>
          <w:tcPr>
            <w:tcW w:w="1530" w:type="dxa"/>
            <w:vAlign w:val="center"/>
          </w:tcPr>
          <w:p w14:paraId="07EC91E8" w14:textId="2DF31CB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7</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6</w:t>
            </w:r>
          </w:p>
        </w:tc>
      </w:tr>
      <w:tr w:rsidR="0044163E" w:rsidRPr="00506FC2" w14:paraId="3D5B21A1" w14:textId="77777777" w:rsidTr="00F324D9">
        <w:trPr>
          <w:trHeight w:val="1079"/>
        </w:trPr>
        <w:tc>
          <w:tcPr>
            <w:tcW w:w="630" w:type="dxa"/>
            <w:vAlign w:val="center"/>
          </w:tcPr>
          <w:p w14:paraId="102157F3" w14:textId="7C22E967" w:rsidR="0044163E" w:rsidRPr="00F324D9" w:rsidRDefault="0044163E" w:rsidP="0044163E">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2455" w:type="dxa"/>
            <w:vAlign w:val="center"/>
          </w:tcPr>
          <w:p w14:paraId="6A37B4B4" w14:textId="1BBC38A4" w:rsidR="0044163E" w:rsidRPr="0044163E" w:rsidRDefault="0044163E" w:rsidP="0044163E">
            <w:pPr>
              <w:jc w:val="center"/>
              <w:rPr>
                <w:rFonts w:ascii="Times New Roman" w:hAnsi="Times New Roman"/>
                <w:sz w:val="22"/>
                <w:szCs w:val="22"/>
              </w:rPr>
            </w:pPr>
            <w:proofErr w:type="spellStart"/>
            <w:r w:rsidRPr="0044163E">
              <w:rPr>
                <w:rFonts w:ascii="Times New Roman" w:hAnsi="Times New Roman"/>
                <w:sz w:val="22"/>
                <w:szCs w:val="22"/>
              </w:rPr>
              <w:t>Map</w:t>
            </w:r>
            <w:r w:rsidR="000C7711">
              <w:rPr>
                <w:rFonts w:ascii="Times New Roman" w:hAnsi="Times New Roman"/>
                <w:sz w:val="22"/>
                <w:szCs w:val="22"/>
              </w:rPr>
              <w:t>ă</w:t>
            </w:r>
            <w:proofErr w:type="spellEnd"/>
            <w:r w:rsidRPr="0044163E">
              <w:rPr>
                <w:rFonts w:ascii="Times New Roman" w:hAnsi="Times New Roman"/>
                <w:sz w:val="22"/>
                <w:szCs w:val="22"/>
              </w:rPr>
              <w:t xml:space="preserve"> A4 </w:t>
            </w:r>
            <w:proofErr w:type="spellStart"/>
            <w:r w:rsidRPr="0044163E">
              <w:rPr>
                <w:rFonts w:ascii="Times New Roman" w:hAnsi="Times New Roman"/>
                <w:sz w:val="22"/>
                <w:szCs w:val="22"/>
              </w:rPr>
              <w:t>personalizat</w:t>
            </w:r>
            <w:r w:rsidR="000C7711">
              <w:rPr>
                <w:rFonts w:ascii="Times New Roman" w:hAnsi="Times New Roman"/>
                <w:sz w:val="22"/>
                <w:szCs w:val="22"/>
              </w:rPr>
              <w:t>ă</w:t>
            </w:r>
            <w:proofErr w:type="spellEnd"/>
          </w:p>
        </w:tc>
        <w:tc>
          <w:tcPr>
            <w:tcW w:w="709" w:type="dxa"/>
            <w:vAlign w:val="center"/>
          </w:tcPr>
          <w:p w14:paraId="761C5CC4" w14:textId="47FE290C"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391FC350" w14:textId="6EF14100" w:rsidR="0044163E" w:rsidRPr="00F324D9" w:rsidRDefault="0044163E" w:rsidP="0044163E">
            <w:pPr>
              <w:jc w:val="center"/>
              <w:rPr>
                <w:rFonts w:ascii="Times New Roman" w:hAnsi="Times New Roman"/>
                <w:sz w:val="22"/>
                <w:szCs w:val="22"/>
              </w:rPr>
            </w:pPr>
            <w:r>
              <w:rPr>
                <w:rFonts w:ascii="Times New Roman" w:hAnsi="Times New Roman"/>
                <w:sz w:val="22"/>
                <w:szCs w:val="22"/>
              </w:rPr>
              <w:t>1600</w:t>
            </w:r>
          </w:p>
        </w:tc>
        <w:tc>
          <w:tcPr>
            <w:tcW w:w="1417" w:type="dxa"/>
            <w:vAlign w:val="center"/>
          </w:tcPr>
          <w:p w14:paraId="1294B480" w14:textId="6E788E6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DDD3D35" w14:textId="21FCFA57"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B82089F" w14:textId="011C9022"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2691AB08" w14:textId="3FD2287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44163E" w:rsidRPr="00506FC2" w14:paraId="24C1FBE9" w14:textId="77777777" w:rsidTr="0044163E">
        <w:trPr>
          <w:trHeight w:val="1079"/>
        </w:trPr>
        <w:tc>
          <w:tcPr>
            <w:tcW w:w="630" w:type="dxa"/>
            <w:vAlign w:val="center"/>
          </w:tcPr>
          <w:p w14:paraId="798EE951" w14:textId="68DA105A" w:rsidR="0044163E" w:rsidRPr="00F324D9" w:rsidRDefault="0044163E" w:rsidP="0044163E">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455" w:type="dxa"/>
            <w:vAlign w:val="center"/>
          </w:tcPr>
          <w:p w14:paraId="7A99B717" w14:textId="6F732C29" w:rsidR="0044163E" w:rsidRPr="0044163E" w:rsidRDefault="0044163E" w:rsidP="0044163E">
            <w:pPr>
              <w:jc w:val="center"/>
              <w:rPr>
                <w:rFonts w:ascii="Times New Roman" w:hAnsi="Times New Roman"/>
                <w:sz w:val="22"/>
                <w:szCs w:val="22"/>
              </w:rPr>
            </w:pPr>
            <w:r w:rsidRPr="0044163E">
              <w:rPr>
                <w:rFonts w:ascii="Times New Roman" w:hAnsi="Times New Roman"/>
                <w:sz w:val="22"/>
                <w:szCs w:val="22"/>
              </w:rPr>
              <w:t xml:space="preserve">Pix </w:t>
            </w:r>
            <w:proofErr w:type="spellStart"/>
            <w:r w:rsidRPr="0044163E">
              <w:rPr>
                <w:rFonts w:ascii="Times New Roman" w:hAnsi="Times New Roman"/>
                <w:sz w:val="22"/>
                <w:szCs w:val="22"/>
              </w:rPr>
              <w:t>personalizat</w:t>
            </w:r>
            <w:proofErr w:type="spellEnd"/>
          </w:p>
        </w:tc>
        <w:tc>
          <w:tcPr>
            <w:tcW w:w="709" w:type="dxa"/>
            <w:vAlign w:val="center"/>
          </w:tcPr>
          <w:p w14:paraId="7611F87F" w14:textId="31028F97"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2A7705D1" w14:textId="46C5AF02" w:rsidR="0044163E" w:rsidRPr="00F324D9" w:rsidRDefault="0044163E" w:rsidP="0044163E">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3326E922" w14:textId="492F692F"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6CA9EC1" w14:textId="3AE302B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6395769" w14:textId="31EC341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70DB3660" w14:textId="4D97621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44163E" w:rsidRPr="00506FC2" w14:paraId="1CE6D4D2" w14:textId="77777777" w:rsidTr="0044163E">
        <w:trPr>
          <w:trHeight w:val="1079"/>
        </w:trPr>
        <w:tc>
          <w:tcPr>
            <w:tcW w:w="630" w:type="dxa"/>
            <w:vAlign w:val="center"/>
          </w:tcPr>
          <w:p w14:paraId="60A05FE4" w14:textId="223750FF" w:rsidR="0044163E" w:rsidRPr="00F324D9" w:rsidRDefault="0044163E" w:rsidP="0044163E">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2455" w:type="dxa"/>
            <w:vAlign w:val="center"/>
          </w:tcPr>
          <w:p w14:paraId="038B9BE7" w14:textId="73F19B4D" w:rsidR="0044163E" w:rsidRPr="0044163E" w:rsidRDefault="0044163E" w:rsidP="0044163E">
            <w:pPr>
              <w:jc w:val="center"/>
              <w:rPr>
                <w:rFonts w:ascii="Times New Roman" w:hAnsi="Times New Roman"/>
                <w:sz w:val="22"/>
                <w:szCs w:val="22"/>
              </w:rPr>
            </w:pPr>
            <w:r w:rsidRPr="0044163E">
              <w:rPr>
                <w:rFonts w:ascii="Times New Roman" w:hAnsi="Times New Roman"/>
                <w:sz w:val="22"/>
                <w:szCs w:val="22"/>
              </w:rPr>
              <w:t xml:space="preserve">Flyer </w:t>
            </w:r>
            <w:proofErr w:type="spellStart"/>
            <w:r w:rsidRPr="0044163E">
              <w:rPr>
                <w:rFonts w:ascii="Times New Roman" w:hAnsi="Times New Roman"/>
                <w:sz w:val="22"/>
                <w:szCs w:val="22"/>
              </w:rPr>
              <w:t>personalizat</w:t>
            </w:r>
            <w:proofErr w:type="spellEnd"/>
          </w:p>
        </w:tc>
        <w:tc>
          <w:tcPr>
            <w:tcW w:w="709" w:type="dxa"/>
            <w:vAlign w:val="center"/>
          </w:tcPr>
          <w:p w14:paraId="1DE899E1" w14:textId="0039178C"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7F63FF9C" w14:textId="7807D50F" w:rsidR="0044163E" w:rsidRPr="00F324D9" w:rsidRDefault="0044163E" w:rsidP="0044163E">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3A5210B0" w14:textId="0D1E5D49"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9570414" w14:textId="60ED7A2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1A4472CC" w14:textId="11752D8D"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4EF4B594" w14:textId="576130D8"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44163E" w:rsidRPr="00506FC2" w14:paraId="38852D8A" w14:textId="77777777" w:rsidTr="0044163E">
        <w:trPr>
          <w:trHeight w:val="1079"/>
        </w:trPr>
        <w:tc>
          <w:tcPr>
            <w:tcW w:w="630" w:type="dxa"/>
            <w:vAlign w:val="center"/>
          </w:tcPr>
          <w:p w14:paraId="3A88B0C5" w14:textId="732DE9A3" w:rsidR="0044163E" w:rsidRPr="00F324D9" w:rsidRDefault="0044163E" w:rsidP="0044163E">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2455" w:type="dxa"/>
            <w:vAlign w:val="center"/>
          </w:tcPr>
          <w:p w14:paraId="28F236AE" w14:textId="24FA40C1" w:rsidR="0044163E" w:rsidRPr="0044163E" w:rsidRDefault="0044163E" w:rsidP="0044163E">
            <w:pPr>
              <w:jc w:val="center"/>
              <w:rPr>
                <w:rFonts w:ascii="Times New Roman" w:hAnsi="Times New Roman"/>
                <w:sz w:val="22"/>
                <w:szCs w:val="22"/>
              </w:rPr>
            </w:pPr>
            <w:r w:rsidRPr="0044163E">
              <w:rPr>
                <w:rFonts w:ascii="Times New Roman" w:hAnsi="Times New Roman"/>
                <w:sz w:val="22"/>
                <w:szCs w:val="22"/>
              </w:rPr>
              <w:t>Notebook/</w:t>
            </w:r>
            <w:proofErr w:type="spellStart"/>
            <w:r w:rsidRPr="0044163E">
              <w:rPr>
                <w:rFonts w:ascii="Times New Roman" w:hAnsi="Times New Roman"/>
                <w:sz w:val="22"/>
                <w:szCs w:val="22"/>
              </w:rPr>
              <w:t>caiet</w:t>
            </w:r>
            <w:proofErr w:type="spellEnd"/>
            <w:r w:rsidRPr="0044163E">
              <w:rPr>
                <w:rFonts w:ascii="Times New Roman" w:hAnsi="Times New Roman"/>
                <w:sz w:val="22"/>
                <w:szCs w:val="22"/>
              </w:rPr>
              <w:t xml:space="preserve"> </w:t>
            </w:r>
            <w:proofErr w:type="spellStart"/>
            <w:r w:rsidRPr="0044163E">
              <w:rPr>
                <w:rFonts w:ascii="Times New Roman" w:hAnsi="Times New Roman"/>
                <w:sz w:val="22"/>
                <w:szCs w:val="22"/>
              </w:rPr>
              <w:t>personalizat</w:t>
            </w:r>
            <w:proofErr w:type="spellEnd"/>
          </w:p>
        </w:tc>
        <w:tc>
          <w:tcPr>
            <w:tcW w:w="709" w:type="dxa"/>
            <w:vAlign w:val="center"/>
          </w:tcPr>
          <w:p w14:paraId="6F288521" w14:textId="2949127A" w:rsidR="0044163E" w:rsidRPr="00F324D9" w:rsidRDefault="0044163E" w:rsidP="0044163E">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00882D9E" w14:textId="2331E6B2" w:rsidR="0044163E" w:rsidRPr="00F324D9" w:rsidRDefault="0044163E" w:rsidP="0044163E">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034AA5CC" w14:textId="469BB844"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1C73AB5" w14:textId="5EF8F4D3"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33240E8D" w14:textId="0FD5209E"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094F0BD2" w14:textId="7E50F854" w:rsidR="0044163E" w:rsidRPr="00F324D9" w:rsidRDefault="0044163E" w:rsidP="0044163E">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0C7711" w:rsidRPr="00506FC2" w14:paraId="280DC7E4" w14:textId="77777777" w:rsidTr="0044163E">
        <w:trPr>
          <w:trHeight w:val="1079"/>
        </w:trPr>
        <w:tc>
          <w:tcPr>
            <w:tcW w:w="630" w:type="dxa"/>
            <w:vAlign w:val="center"/>
          </w:tcPr>
          <w:p w14:paraId="121F3D50" w14:textId="33BA422E" w:rsidR="000C7711" w:rsidRDefault="000C7711" w:rsidP="000C7711">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2455" w:type="dxa"/>
            <w:vAlign w:val="center"/>
          </w:tcPr>
          <w:p w14:paraId="537FDA96" w14:textId="7FD05FA8" w:rsidR="000C7711" w:rsidRPr="0044163E" w:rsidRDefault="000C7711" w:rsidP="000C7711">
            <w:pPr>
              <w:jc w:val="center"/>
              <w:rPr>
                <w:rFonts w:ascii="Times New Roman" w:hAnsi="Times New Roman"/>
                <w:sz w:val="22"/>
                <w:szCs w:val="22"/>
              </w:rPr>
            </w:pPr>
            <w:proofErr w:type="gramStart"/>
            <w:r>
              <w:rPr>
                <w:rFonts w:ascii="Times New Roman" w:hAnsi="Times New Roman"/>
                <w:sz w:val="22"/>
                <w:szCs w:val="22"/>
              </w:rPr>
              <w:t>Memorie</w:t>
            </w:r>
            <w:proofErr w:type="gramEnd"/>
            <w:r>
              <w:rPr>
                <w:rFonts w:ascii="Times New Roman" w:hAnsi="Times New Roman"/>
                <w:sz w:val="22"/>
                <w:szCs w:val="22"/>
              </w:rPr>
              <w:t xml:space="preserve"> USB </w:t>
            </w:r>
            <w:proofErr w:type="spellStart"/>
            <w:r>
              <w:rPr>
                <w:rFonts w:ascii="Times New Roman" w:hAnsi="Times New Roman"/>
                <w:sz w:val="22"/>
                <w:szCs w:val="22"/>
              </w:rPr>
              <w:t>personalizată</w:t>
            </w:r>
            <w:proofErr w:type="spellEnd"/>
          </w:p>
        </w:tc>
        <w:tc>
          <w:tcPr>
            <w:tcW w:w="709" w:type="dxa"/>
            <w:vAlign w:val="center"/>
          </w:tcPr>
          <w:p w14:paraId="6AF192FE" w14:textId="78D24968" w:rsidR="000C7711" w:rsidRPr="00F324D9" w:rsidRDefault="000C7711" w:rsidP="000C7711">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50A106B2" w14:textId="36571CA2" w:rsidR="000C7711" w:rsidRPr="00621BE1" w:rsidRDefault="000C7711" w:rsidP="000C7711">
            <w:pPr>
              <w:jc w:val="center"/>
              <w:rPr>
                <w:rFonts w:ascii="Times New Roman" w:hAnsi="Times New Roman"/>
                <w:sz w:val="22"/>
                <w:szCs w:val="22"/>
              </w:rPr>
            </w:pPr>
            <w:r w:rsidRPr="00621BE1">
              <w:rPr>
                <w:rFonts w:ascii="Times New Roman" w:hAnsi="Times New Roman"/>
                <w:sz w:val="22"/>
                <w:szCs w:val="22"/>
              </w:rPr>
              <w:t>1600</w:t>
            </w:r>
          </w:p>
        </w:tc>
        <w:tc>
          <w:tcPr>
            <w:tcW w:w="1417" w:type="dxa"/>
            <w:vAlign w:val="center"/>
          </w:tcPr>
          <w:p w14:paraId="4C8AAE35" w14:textId="46F24473"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F4A1565" w14:textId="5738C233"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823C458" w14:textId="377EF0E0"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6F303929" w14:textId="1BEB8CC1" w:rsidR="000C7711" w:rsidRPr="00F324D9" w:rsidRDefault="000C7711" w:rsidP="000C7711">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07582A" w:rsidRPr="00506FC2" w14:paraId="6A0EB4D8" w14:textId="77777777" w:rsidTr="00F324D9">
        <w:tc>
          <w:tcPr>
            <w:tcW w:w="6487" w:type="dxa"/>
            <w:gridSpan w:val="5"/>
            <w:vAlign w:val="center"/>
          </w:tcPr>
          <w:p w14:paraId="03A63FC5" w14:textId="2058C6B2" w:rsidR="0007582A" w:rsidRPr="00F324D9" w:rsidRDefault="0007582A"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sz w:val="22"/>
                <w:szCs w:val="22"/>
                <w:lang w:val="ro-RO"/>
              </w:rPr>
              <w:t>TOTAL</w:t>
            </w:r>
          </w:p>
        </w:tc>
        <w:tc>
          <w:tcPr>
            <w:tcW w:w="1276" w:type="dxa"/>
            <w:vAlign w:val="center"/>
          </w:tcPr>
          <w:p w14:paraId="1BE91214"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196" w:type="dxa"/>
            <w:vAlign w:val="center"/>
          </w:tcPr>
          <w:p w14:paraId="576754D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530" w:type="dxa"/>
            <w:vAlign w:val="center"/>
          </w:tcPr>
          <w:p w14:paraId="322FAD0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r>
    </w:tbl>
    <w:p w14:paraId="30372415" w14:textId="3AADC884" w:rsidR="00D94156" w:rsidRPr="00506FC2" w:rsidRDefault="00D94156" w:rsidP="00554D9F">
      <w:pPr>
        <w:ind w:left="630" w:right="1440"/>
        <w:jc w:val="both"/>
        <w:outlineLvl w:val="0"/>
        <w:rPr>
          <w:rFonts w:ascii="Times New Roman" w:hAnsi="Times New Roman"/>
          <w:b/>
          <w:bCs/>
          <w:i/>
          <w:color w:val="FF0000"/>
          <w:sz w:val="24"/>
          <w:szCs w:val="24"/>
          <w:lang w:val="it-IT"/>
        </w:rPr>
      </w:pPr>
      <w:r w:rsidRPr="00506FC2">
        <w:rPr>
          <w:rFonts w:ascii="Times New Roman" w:hAnsi="Times New Roman"/>
          <w:b/>
          <w:bCs/>
          <w:i/>
          <w:color w:val="FF0000"/>
          <w:sz w:val="24"/>
          <w:szCs w:val="24"/>
          <w:lang w:val="it-IT"/>
        </w:rPr>
        <w:t>Nu se accept</w:t>
      </w:r>
      <w:r w:rsidRPr="00506FC2">
        <w:rPr>
          <w:rFonts w:ascii="Times New Roman" w:hAnsi="Times New Roman" w:cs="Calibri"/>
          <w:b/>
          <w:bCs/>
          <w:i/>
          <w:color w:val="FF0000"/>
          <w:sz w:val="24"/>
          <w:szCs w:val="24"/>
          <w:lang w:val="it-IT"/>
        </w:rPr>
        <w:t>ă</w:t>
      </w:r>
      <w:r w:rsidRPr="00506FC2">
        <w:rPr>
          <w:rFonts w:ascii="Times New Roman" w:hAnsi="Times New Roman"/>
          <w:b/>
          <w:bCs/>
          <w:i/>
          <w:color w:val="FF0000"/>
          <w:sz w:val="24"/>
          <w:szCs w:val="24"/>
          <w:lang w:val="it-IT"/>
        </w:rPr>
        <w:t xml:space="preserve"> oferte par</w:t>
      </w:r>
      <w:r w:rsidRPr="00506FC2">
        <w:rPr>
          <w:rFonts w:ascii="Times New Roman" w:hAnsi="Times New Roman" w:cs="Calibri"/>
          <w:b/>
          <w:bCs/>
          <w:i/>
          <w:color w:val="FF0000"/>
          <w:sz w:val="24"/>
          <w:szCs w:val="24"/>
          <w:lang w:val="it-IT"/>
        </w:rPr>
        <w:t>ț</w:t>
      </w:r>
      <w:r w:rsidRPr="00506FC2">
        <w:rPr>
          <w:rFonts w:ascii="Times New Roman" w:hAnsi="Times New Roman"/>
          <w:b/>
          <w:bCs/>
          <w:i/>
          <w:color w:val="FF0000"/>
          <w:sz w:val="24"/>
          <w:szCs w:val="24"/>
          <w:lang w:val="it-IT"/>
        </w:rPr>
        <w:t xml:space="preserve">iale </w:t>
      </w:r>
      <w:r w:rsidRPr="00506FC2">
        <w:rPr>
          <w:rFonts w:ascii="Times New Roman" w:hAnsi="Times New Roman" w:cs="Calibri"/>
          <w:b/>
          <w:bCs/>
          <w:i/>
          <w:color w:val="FF0000"/>
          <w:sz w:val="24"/>
          <w:szCs w:val="24"/>
          <w:lang w:val="it-IT"/>
        </w:rPr>
        <w:t>ș</w:t>
      </w:r>
      <w:r w:rsidRPr="00506FC2">
        <w:rPr>
          <w:rFonts w:ascii="Times New Roman" w:hAnsi="Times New Roman"/>
          <w:b/>
          <w:bCs/>
          <w:i/>
          <w:color w:val="FF0000"/>
          <w:sz w:val="24"/>
          <w:szCs w:val="24"/>
          <w:lang w:val="it-IT"/>
        </w:rPr>
        <w:t>i nici oferte alternative.</w:t>
      </w:r>
    </w:p>
    <w:p w14:paraId="686E233F" w14:textId="77777777" w:rsidR="00D94156" w:rsidRPr="00506FC2" w:rsidRDefault="00D94156" w:rsidP="00554D9F">
      <w:pPr>
        <w:ind w:left="630"/>
        <w:rPr>
          <w:rFonts w:ascii="Arial Narrow" w:hAnsi="Arial Narrow"/>
          <w:i/>
          <w:sz w:val="24"/>
          <w:szCs w:val="24"/>
          <w:lang w:val="it-IT"/>
        </w:rPr>
      </w:pPr>
    </w:p>
    <w:p w14:paraId="64C8CD0C" w14:textId="07266E9D" w:rsidR="00B27ACD" w:rsidRPr="00506FC2" w:rsidRDefault="00B27ACD" w:rsidP="00F324D9">
      <w:pPr>
        <w:spacing w:line="276" w:lineRule="auto"/>
        <w:ind w:left="630"/>
        <w:rPr>
          <w:rFonts w:ascii="Arial Narrow" w:hAnsi="Arial Narrow"/>
          <w:i/>
          <w:sz w:val="24"/>
          <w:szCs w:val="24"/>
          <w:lang w:val="it-IT"/>
        </w:rPr>
      </w:pPr>
      <w:r w:rsidRPr="00506FC2">
        <w:rPr>
          <w:rFonts w:ascii="Arial Narrow" w:hAnsi="Arial Narrow"/>
          <w:i/>
          <w:sz w:val="24"/>
          <w:szCs w:val="24"/>
          <w:lang w:val="it-IT"/>
        </w:rPr>
        <w:t>Semnătura ofertantului sau a reprezentantului ofertantului                    .....................................................</w:t>
      </w:r>
    </w:p>
    <w:p w14:paraId="066F3A40"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Numele  şi prenumele semnatarului</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741A6A82"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Capacitate de semnătura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r w:rsidR="00DC0CD9" w:rsidRPr="00506FC2">
        <w:rPr>
          <w:rFonts w:ascii="Arial Narrow" w:hAnsi="Arial Narrow"/>
          <w:i/>
          <w:sz w:val="24"/>
          <w:szCs w:val="24"/>
          <w:lang w:val="it-IT"/>
        </w:rPr>
        <w:t xml:space="preserve">             </w:t>
      </w:r>
      <w:r w:rsidRPr="00506FC2">
        <w:rPr>
          <w:rFonts w:ascii="Arial Narrow" w:hAnsi="Arial Narrow"/>
          <w:i/>
          <w:sz w:val="24"/>
          <w:szCs w:val="24"/>
          <w:lang w:val="it-IT"/>
        </w:rPr>
        <w:t xml:space="preserve"> .....................................................</w:t>
      </w:r>
    </w:p>
    <w:p w14:paraId="34750572" w14:textId="77777777" w:rsidR="00B27ACD" w:rsidRPr="00295786" w:rsidRDefault="00B27ACD" w:rsidP="00F324D9">
      <w:pPr>
        <w:spacing w:line="276"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 xml:space="preserve">Numele ofertantului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74FC049"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Ţara de reşedinţă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990783B"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Adresa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6611C65"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Adresa de corespondenţă (dacă este diferită)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568B0191"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Adresa de e-mail                                                                                    .....................................................</w:t>
      </w:r>
    </w:p>
    <w:p w14:paraId="2DC7FE54" w14:textId="77777777" w:rsidR="00B27ACD"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Telefon / Fax</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6EE6560B" w14:textId="0AC0EEDD" w:rsidR="00474B7E" w:rsidRPr="00506FC2" w:rsidRDefault="00B27ACD" w:rsidP="00F324D9">
      <w:pPr>
        <w:spacing w:line="276" w:lineRule="auto"/>
        <w:ind w:left="630"/>
        <w:jc w:val="both"/>
        <w:rPr>
          <w:rFonts w:ascii="Arial Narrow" w:hAnsi="Arial Narrow"/>
          <w:i/>
          <w:sz w:val="24"/>
          <w:szCs w:val="24"/>
          <w:lang w:val="it-IT"/>
        </w:rPr>
      </w:pPr>
      <w:r w:rsidRPr="00506FC2">
        <w:rPr>
          <w:rFonts w:ascii="Arial Narrow" w:hAnsi="Arial Narrow"/>
          <w:i/>
          <w:sz w:val="24"/>
          <w:szCs w:val="24"/>
          <w:lang w:val="it-IT"/>
        </w:rPr>
        <w:t xml:space="preserve">Data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00681F2A" w:rsidRPr="00506FC2">
        <w:rPr>
          <w:rFonts w:ascii="Arial Narrow" w:hAnsi="Arial Narrow"/>
          <w:i/>
          <w:sz w:val="24"/>
          <w:szCs w:val="24"/>
          <w:lang w:val="it-IT"/>
        </w:rPr>
        <w:t xml:space="preserve">                                 ....................................................</w:t>
      </w:r>
    </w:p>
    <w:p w14:paraId="76AF4A55" w14:textId="77777777" w:rsidR="00554D9F" w:rsidRPr="00506FC2" w:rsidRDefault="00554D9F" w:rsidP="00F324D9">
      <w:pPr>
        <w:spacing w:line="276" w:lineRule="auto"/>
        <w:jc w:val="right"/>
        <w:rPr>
          <w:rFonts w:ascii="Times New Roman" w:hAnsi="Times New Roman"/>
          <w:b/>
          <w:i/>
          <w:noProof/>
          <w:sz w:val="24"/>
          <w:szCs w:val="24"/>
          <w:lang w:val="it-IT"/>
        </w:rPr>
      </w:pPr>
    </w:p>
    <w:p w14:paraId="11791FE2" w14:textId="77777777" w:rsidR="00554D9F" w:rsidRPr="00506FC2" w:rsidRDefault="00554D9F" w:rsidP="002C0CF5">
      <w:pPr>
        <w:jc w:val="right"/>
        <w:rPr>
          <w:rFonts w:ascii="Times New Roman" w:hAnsi="Times New Roman"/>
          <w:b/>
          <w:i/>
          <w:noProof/>
          <w:sz w:val="24"/>
          <w:szCs w:val="24"/>
          <w:lang w:val="it-IT"/>
        </w:rPr>
      </w:pPr>
    </w:p>
    <w:p w14:paraId="2B6A4E1A" w14:textId="77777777" w:rsidR="00554D9F" w:rsidRPr="00506FC2" w:rsidRDefault="00554D9F" w:rsidP="002C0CF5">
      <w:pPr>
        <w:jc w:val="right"/>
        <w:rPr>
          <w:rFonts w:ascii="Times New Roman" w:hAnsi="Times New Roman"/>
          <w:b/>
          <w:i/>
          <w:noProof/>
          <w:sz w:val="24"/>
          <w:szCs w:val="24"/>
          <w:lang w:val="it-IT"/>
        </w:rPr>
      </w:pPr>
    </w:p>
    <w:p w14:paraId="436076F8" w14:textId="77777777" w:rsidR="00554D9F" w:rsidRPr="00506FC2" w:rsidRDefault="00554D9F" w:rsidP="000C7711">
      <w:pPr>
        <w:rPr>
          <w:rFonts w:ascii="Times New Roman" w:hAnsi="Times New Roman"/>
          <w:b/>
          <w:i/>
          <w:noProof/>
          <w:sz w:val="24"/>
          <w:szCs w:val="24"/>
          <w:lang w:val="it-IT"/>
        </w:rPr>
      </w:pPr>
    </w:p>
    <w:p w14:paraId="619F811B" w14:textId="0C9ECE64" w:rsidR="00474B7E" w:rsidRPr="00506FC2" w:rsidRDefault="00256212" w:rsidP="002C0CF5">
      <w:pPr>
        <w:jc w:val="right"/>
        <w:rPr>
          <w:rFonts w:ascii="Times New Roman" w:hAnsi="Times New Roman"/>
          <w:b/>
          <w:i/>
          <w:noProof/>
          <w:sz w:val="24"/>
          <w:szCs w:val="24"/>
          <w:lang w:val="it-IT"/>
        </w:rPr>
      </w:pPr>
      <w:r w:rsidRPr="00506FC2">
        <w:rPr>
          <w:rFonts w:ascii="Times New Roman" w:hAnsi="Times New Roman"/>
          <w:b/>
          <w:i/>
          <w:noProof/>
          <w:sz w:val="24"/>
          <w:szCs w:val="24"/>
          <w:lang w:val="it-IT"/>
        </w:rPr>
        <w:lastRenderedPageBreak/>
        <w:t>FORMULARUL nr.3</w:t>
      </w:r>
    </w:p>
    <w:p w14:paraId="3F28DE26" w14:textId="77777777" w:rsidR="00CD3BF8" w:rsidRPr="00506FC2" w:rsidRDefault="00CD3BF8" w:rsidP="002C0CF5">
      <w:pPr>
        <w:ind w:firstLine="720"/>
        <w:jc w:val="both"/>
        <w:outlineLvl w:val="0"/>
        <w:rPr>
          <w:rFonts w:ascii="Times New Roman" w:hAnsi="Times New Roman"/>
          <w:color w:val="000000"/>
          <w:sz w:val="24"/>
          <w:szCs w:val="24"/>
          <w:lang w:val="it-IT"/>
        </w:rPr>
      </w:pPr>
      <w:r w:rsidRPr="00506FC2">
        <w:rPr>
          <w:rFonts w:ascii="Times New Roman" w:hAnsi="Times New Roman"/>
          <w:color w:val="000000"/>
          <w:sz w:val="24"/>
          <w:szCs w:val="24"/>
          <w:lang w:val="it-IT"/>
        </w:rPr>
        <w:t>OFERTANTUL</w:t>
      </w:r>
    </w:p>
    <w:p w14:paraId="1DDF1C84" w14:textId="029E14D2" w:rsidR="00CD3BF8" w:rsidRPr="00506FC2" w:rsidRDefault="00CD3BF8" w:rsidP="002C0CF5">
      <w:pPr>
        <w:ind w:firstLine="720"/>
        <w:jc w:val="both"/>
        <w:rPr>
          <w:rFonts w:ascii="Times New Roman" w:hAnsi="Times New Roman"/>
          <w:color w:val="000000"/>
          <w:sz w:val="24"/>
          <w:szCs w:val="24"/>
          <w:lang w:val="it-IT"/>
        </w:rPr>
      </w:pPr>
      <w:r w:rsidRPr="00506FC2">
        <w:rPr>
          <w:rFonts w:ascii="Times New Roman" w:hAnsi="Times New Roman"/>
          <w:color w:val="000000"/>
          <w:sz w:val="24"/>
          <w:szCs w:val="24"/>
          <w:lang w:val="it-IT"/>
        </w:rPr>
        <w:t>_______________</w:t>
      </w:r>
    </w:p>
    <w:p w14:paraId="1355BD16" w14:textId="77777777" w:rsidR="00CD3BF8" w:rsidRPr="00506FC2" w:rsidRDefault="00CD3BF8" w:rsidP="002C0CF5">
      <w:pPr>
        <w:ind w:firstLine="720"/>
        <w:jc w:val="both"/>
        <w:rPr>
          <w:rFonts w:ascii="Times New Roman" w:hAnsi="Times New Roman"/>
          <w:i/>
          <w:color w:val="000000"/>
          <w:sz w:val="24"/>
          <w:szCs w:val="24"/>
          <w:lang w:val="it-IT"/>
        </w:rPr>
      </w:pPr>
      <w:r w:rsidRPr="00506FC2">
        <w:rPr>
          <w:rFonts w:ascii="Times New Roman" w:hAnsi="Times New Roman"/>
          <w:color w:val="000000"/>
          <w:sz w:val="24"/>
          <w:szCs w:val="24"/>
          <w:lang w:val="it-IT"/>
        </w:rPr>
        <w:t xml:space="preserve">   </w:t>
      </w:r>
      <w:r w:rsidRPr="00506FC2">
        <w:rPr>
          <w:rFonts w:ascii="Times New Roman" w:hAnsi="Times New Roman"/>
          <w:i/>
          <w:color w:val="000000"/>
          <w:sz w:val="24"/>
          <w:szCs w:val="24"/>
          <w:lang w:val="it-IT"/>
        </w:rPr>
        <w:t>(denumirea/numele)</w:t>
      </w:r>
    </w:p>
    <w:p w14:paraId="5B43B342" w14:textId="77777777" w:rsidR="00CD3BF8" w:rsidRPr="00506FC2" w:rsidRDefault="00CD3BF8" w:rsidP="002C0CF5">
      <w:pPr>
        <w:tabs>
          <w:tab w:val="right" w:pos="0"/>
        </w:tabs>
        <w:rPr>
          <w:rFonts w:ascii="Times New Roman" w:hAnsi="Times New Roman"/>
          <w:color w:val="000000"/>
          <w:sz w:val="24"/>
          <w:szCs w:val="24"/>
          <w:lang w:val="it-IT"/>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604D2E" w14:paraId="22BC489D" w14:textId="77777777" w:rsidTr="00302132">
        <w:trPr>
          <w:jc w:val="center"/>
        </w:trPr>
        <w:tc>
          <w:tcPr>
            <w:tcW w:w="704" w:type="dxa"/>
            <w:tcMar>
              <w:left w:w="57" w:type="dxa"/>
              <w:right w:w="57" w:type="dxa"/>
            </w:tcMar>
            <w:vAlign w:val="center"/>
          </w:tcPr>
          <w:p w14:paraId="4FF26324" w14:textId="77777777" w:rsidR="00CD3BF8" w:rsidRPr="00604D2E" w:rsidRDefault="00CD3BF8" w:rsidP="00811DB7">
            <w:pPr>
              <w:jc w:val="center"/>
              <w:rPr>
                <w:rFonts w:ascii="Times New Roman" w:hAnsi="Times New Roman"/>
                <w:b/>
                <w:sz w:val="22"/>
                <w:szCs w:val="22"/>
              </w:rPr>
            </w:pPr>
            <w:r w:rsidRPr="00604D2E">
              <w:rPr>
                <w:rFonts w:ascii="Times New Roman" w:hAnsi="Times New Roman"/>
                <w:b/>
                <w:sz w:val="22"/>
                <w:szCs w:val="22"/>
              </w:rPr>
              <w:t>NR.</w:t>
            </w:r>
          </w:p>
          <w:p w14:paraId="20D245CE" w14:textId="5A308393" w:rsidR="00CD3BF8" w:rsidRPr="00604D2E" w:rsidRDefault="00032768" w:rsidP="00811DB7">
            <w:pPr>
              <w:jc w:val="center"/>
              <w:rPr>
                <w:rFonts w:ascii="Times New Roman" w:hAnsi="Times New Roman"/>
                <w:sz w:val="22"/>
                <w:szCs w:val="22"/>
              </w:rPr>
            </w:pPr>
            <w:r w:rsidRPr="00604D2E">
              <w:rPr>
                <w:rFonts w:ascii="Times New Roman" w:hAnsi="Times New Roman"/>
                <w:b/>
                <w:sz w:val="22"/>
                <w:szCs w:val="22"/>
              </w:rPr>
              <w:t>CRT</w:t>
            </w:r>
            <w:r w:rsidR="00CD3BF8" w:rsidRPr="00604D2E">
              <w:rPr>
                <w:rFonts w:ascii="Times New Roman" w:hAnsi="Times New Roman"/>
                <w:b/>
                <w:sz w:val="22"/>
                <w:szCs w:val="22"/>
              </w:rPr>
              <w:t>.</w:t>
            </w:r>
          </w:p>
        </w:tc>
        <w:tc>
          <w:tcPr>
            <w:tcW w:w="5040" w:type="dxa"/>
            <w:gridSpan w:val="2"/>
            <w:tcMar>
              <w:left w:w="57" w:type="dxa"/>
              <w:right w:w="57" w:type="dxa"/>
            </w:tcMar>
            <w:vAlign w:val="center"/>
          </w:tcPr>
          <w:p w14:paraId="3DCCC5A1" w14:textId="77777777" w:rsidR="00CD3BF8" w:rsidRPr="00604D2E" w:rsidRDefault="00CD3BF8"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604D2E" w:rsidRDefault="00C21552"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PROPUNERE</w:t>
            </w:r>
            <w:r w:rsidR="009D192E" w:rsidRPr="00604D2E">
              <w:rPr>
                <w:rFonts w:ascii="Times New Roman" w:hAnsi="Times New Roman"/>
                <w:iCs/>
                <w:caps/>
                <w:sz w:val="22"/>
              </w:rPr>
              <w:t xml:space="preserve"> TEHNICĂ</w:t>
            </w:r>
            <w:r w:rsidRPr="00604D2E">
              <w:rPr>
                <w:rFonts w:ascii="Times New Roman" w:hAnsi="Times New Roman"/>
                <w:iCs/>
                <w:caps/>
                <w:sz w:val="22"/>
              </w:rPr>
              <w:t xml:space="preserve"> OFERTANT</w:t>
            </w:r>
          </w:p>
        </w:tc>
      </w:tr>
      <w:tr w:rsidR="00C93552" w:rsidRPr="00506FC2" w14:paraId="487C1201" w14:textId="77777777" w:rsidTr="00302132">
        <w:trPr>
          <w:jc w:val="center"/>
        </w:trPr>
        <w:tc>
          <w:tcPr>
            <w:tcW w:w="704" w:type="dxa"/>
            <w:tcMar>
              <w:left w:w="57" w:type="dxa"/>
              <w:right w:w="57" w:type="dxa"/>
            </w:tcMar>
            <w:vAlign w:val="center"/>
          </w:tcPr>
          <w:p w14:paraId="2C3A691B" w14:textId="77777777" w:rsidR="00C93552" w:rsidRPr="00604D2E"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62A99ABD" w:rsidR="00480F20" w:rsidRPr="00604D2E" w:rsidRDefault="00F324D9" w:rsidP="00811DB7">
            <w:pPr>
              <w:jc w:val="both"/>
              <w:rPr>
                <w:rFonts w:ascii="Times New Roman" w:hAnsi="Times New Roman"/>
                <w:b/>
                <w:bCs/>
                <w:sz w:val="22"/>
                <w:szCs w:val="22"/>
                <w:lang w:val="ro-RO"/>
              </w:rPr>
            </w:pPr>
            <w:r>
              <w:rPr>
                <w:rFonts w:ascii="Times New Roman" w:hAnsi="Times New Roman"/>
                <w:b/>
                <w:bCs/>
                <w:sz w:val="22"/>
                <w:szCs w:val="22"/>
                <w:lang w:val="ro-RO"/>
              </w:rPr>
              <w:t xml:space="preserve">Materiale de </w:t>
            </w:r>
            <w:r w:rsidR="0044163E">
              <w:rPr>
                <w:rFonts w:ascii="Times New Roman" w:hAnsi="Times New Roman"/>
                <w:b/>
                <w:bCs/>
                <w:sz w:val="22"/>
                <w:szCs w:val="22"/>
                <w:lang w:val="ro-RO"/>
              </w:rPr>
              <w:t>promovare pentru oferta educațională în cadrul</w:t>
            </w:r>
            <w:r w:rsidR="00B62A5E" w:rsidRPr="00B62A5E">
              <w:rPr>
                <w:rFonts w:ascii="Times New Roman" w:hAnsi="Times New Roman"/>
                <w:b/>
                <w:bCs/>
                <w:sz w:val="22"/>
                <w:szCs w:val="22"/>
                <w:lang w:val="ro-RO"/>
              </w:rPr>
              <w:t xml:space="preserve"> proiectului PEO 325921, ACCESS-UP – „Accesibilitate și suport pentru elevi și studenți în înv</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ț</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mântul superior”, contract de finan</w:t>
            </w:r>
            <w:r w:rsidR="00B62A5E" w:rsidRPr="00B62A5E">
              <w:rPr>
                <w:rFonts w:ascii="Times New Roman" w:hAnsi="Times New Roman" w:hint="cs"/>
                <w:b/>
                <w:bCs/>
                <w:sz w:val="22"/>
                <w:szCs w:val="22"/>
                <w:lang w:val="ro-RO"/>
              </w:rPr>
              <w:t>ţ</w:t>
            </w:r>
            <w:r w:rsidR="00B62A5E" w:rsidRPr="00B62A5E">
              <w:rPr>
                <w:rFonts w:ascii="Times New Roman" w:hAnsi="Times New Roman"/>
                <w:b/>
                <w:bCs/>
                <w:sz w:val="22"/>
                <w:szCs w:val="22"/>
                <w:lang w:val="ro-RO"/>
              </w:rPr>
              <w:t>are nr. G2024-98199/19.12.2024</w:t>
            </w:r>
          </w:p>
        </w:tc>
        <w:tc>
          <w:tcPr>
            <w:tcW w:w="5024" w:type="dxa"/>
            <w:tcMar>
              <w:left w:w="57" w:type="dxa"/>
              <w:right w:w="57" w:type="dxa"/>
            </w:tcMar>
            <w:vAlign w:val="center"/>
          </w:tcPr>
          <w:p w14:paraId="2158031C" w14:textId="77777777" w:rsidR="00C93552" w:rsidRPr="00604D2E" w:rsidRDefault="006F564E" w:rsidP="00811DB7">
            <w:pPr>
              <w:pStyle w:val="Heading2"/>
              <w:numPr>
                <w:ilvl w:val="0"/>
                <w:numId w:val="0"/>
              </w:numPr>
              <w:jc w:val="left"/>
              <w:rPr>
                <w:rFonts w:ascii="Times New Roman" w:hAnsi="Times New Roman"/>
                <w:iCs/>
                <w:caps/>
                <w:sz w:val="22"/>
              </w:rPr>
            </w:pPr>
            <w:r w:rsidRPr="00604D2E">
              <w:rPr>
                <w:rFonts w:ascii="Times New Roman" w:eastAsia="Calibri" w:hAnsi="Times New Roman"/>
                <w:i/>
                <w:sz w:val="22"/>
              </w:rPr>
              <w:t>se completează de către ofertant</w:t>
            </w:r>
          </w:p>
        </w:tc>
      </w:tr>
      <w:tr w:rsidR="0083069C" w:rsidRPr="00506FC2" w14:paraId="7BDB0D32" w14:textId="77777777" w:rsidTr="00302132">
        <w:trPr>
          <w:trHeight w:val="341"/>
          <w:jc w:val="center"/>
        </w:trPr>
        <w:tc>
          <w:tcPr>
            <w:tcW w:w="704" w:type="dxa"/>
            <w:tcMar>
              <w:left w:w="57" w:type="dxa"/>
              <w:right w:w="57" w:type="dxa"/>
            </w:tcMar>
          </w:tcPr>
          <w:p w14:paraId="5ACB791E" w14:textId="5605575E" w:rsidR="0083069C" w:rsidRPr="00604D2E" w:rsidRDefault="0083069C" w:rsidP="0083069C">
            <w:pPr>
              <w:rPr>
                <w:rFonts w:ascii="Times New Roman" w:hAnsi="Times New Roman"/>
                <w:sz w:val="22"/>
                <w:szCs w:val="22"/>
              </w:rPr>
            </w:pPr>
            <w:r w:rsidRPr="00604D2E">
              <w:rPr>
                <w:rFonts w:ascii="Times New Roman" w:hAnsi="Times New Roman"/>
                <w:sz w:val="22"/>
                <w:szCs w:val="22"/>
              </w:rPr>
              <w:t>1.</w:t>
            </w:r>
          </w:p>
        </w:tc>
        <w:tc>
          <w:tcPr>
            <w:tcW w:w="5032" w:type="dxa"/>
            <w:tcMar>
              <w:left w:w="57" w:type="dxa"/>
              <w:right w:w="57" w:type="dxa"/>
            </w:tcMar>
          </w:tcPr>
          <w:p w14:paraId="061BBDD4" w14:textId="2E2C37CA" w:rsidR="0083069C" w:rsidRPr="00506FC2" w:rsidRDefault="000C7711" w:rsidP="0083069C">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Mapă A4</w:t>
            </w:r>
            <w:r w:rsidR="00F324D9" w:rsidRPr="00506FC2">
              <w:rPr>
                <w:rFonts w:ascii="Times New Roman" w:hAnsi="Times New Roman"/>
                <w:b/>
                <w:bCs/>
                <w:sz w:val="22"/>
                <w:szCs w:val="22"/>
                <w:lang w:val="it-IT"/>
              </w:rPr>
              <w:t xml:space="preserve"> personalizat</w:t>
            </w:r>
            <w:r w:rsidRPr="00506FC2">
              <w:rPr>
                <w:rFonts w:ascii="Times New Roman" w:hAnsi="Times New Roman"/>
                <w:b/>
                <w:bCs/>
                <w:sz w:val="22"/>
                <w:szCs w:val="22"/>
                <w:lang w:val="it-IT"/>
              </w:rPr>
              <w:t>ă</w:t>
            </w:r>
            <w:r w:rsidR="00B62A5E" w:rsidRPr="00506FC2">
              <w:rPr>
                <w:rFonts w:ascii="Times New Roman" w:hAnsi="Times New Roman"/>
                <w:b/>
                <w:bCs/>
                <w:sz w:val="22"/>
                <w:szCs w:val="22"/>
                <w:lang w:val="it-IT"/>
              </w:rPr>
              <w:t xml:space="preserve"> – </w:t>
            </w:r>
            <w:r w:rsidRPr="00506FC2">
              <w:rPr>
                <w:rFonts w:ascii="Times New Roman" w:hAnsi="Times New Roman"/>
                <w:b/>
                <w:bCs/>
                <w:sz w:val="22"/>
                <w:szCs w:val="22"/>
                <w:lang w:val="it-IT"/>
              </w:rPr>
              <w:t>1600</w:t>
            </w:r>
            <w:r w:rsidR="00B62A5E" w:rsidRPr="00506FC2">
              <w:rPr>
                <w:rFonts w:ascii="Times New Roman" w:hAnsi="Times New Roman"/>
                <w:b/>
                <w:bCs/>
                <w:sz w:val="22"/>
                <w:szCs w:val="22"/>
                <w:lang w:val="it-IT"/>
              </w:rPr>
              <w:t xml:space="preserve"> buc.</w:t>
            </w:r>
          </w:p>
          <w:p w14:paraId="23954079"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Dimensiune: 215 x 305 mm, dublu-big 5 mm</w:t>
            </w:r>
          </w:p>
          <w:p w14:paraId="2FD73162"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Material: carton dublu cretat 350g/mp</w:t>
            </w:r>
          </w:p>
          <w:p w14:paraId="6D8E44C1"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Tip hârtie: lucios</w:t>
            </w:r>
          </w:p>
          <w:p w14:paraId="05F09D3F"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Personalizare: faț</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 verso </w:t>
            </w:r>
          </w:p>
          <w:p w14:paraId="7ACD3A8C"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Tipar policromie</w:t>
            </w:r>
          </w:p>
          <w:p w14:paraId="2E4C03B2"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Plastifiere soft-touch faț</w:t>
            </w:r>
            <w:r w:rsidRPr="00506FC2">
              <w:rPr>
                <w:rFonts w:ascii="Times New Roman" w:hAnsi="Times New Roman" w:hint="cs"/>
                <w:sz w:val="22"/>
                <w:szCs w:val="22"/>
                <w:lang w:val="it-IT"/>
              </w:rPr>
              <w:t>ă</w:t>
            </w:r>
            <w:r w:rsidRPr="00506FC2">
              <w:rPr>
                <w:rFonts w:ascii="Times New Roman" w:hAnsi="Times New Roman"/>
                <w:sz w:val="22"/>
                <w:szCs w:val="22"/>
                <w:lang w:val="it-IT"/>
              </w:rPr>
              <w:t>-verso (inclusiv buzunar)</w:t>
            </w:r>
          </w:p>
          <w:p w14:paraId="3536A0CD" w14:textId="07F639CD"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Designul grafic va conține conceperea layout-ulu</w:t>
            </w:r>
            <w:r w:rsidR="00506FC2">
              <w:rPr>
                <w:rFonts w:ascii="Times New Roman" w:hAnsi="Times New Roman"/>
                <w:sz w:val="22"/>
                <w:szCs w:val="22"/>
                <w:lang w:val="it-IT"/>
              </w:rPr>
              <w:t>i</w:t>
            </w:r>
            <w:r w:rsidRPr="00506FC2">
              <w:rPr>
                <w:rFonts w:ascii="Times New Roman" w:hAnsi="Times New Roman"/>
                <w:sz w:val="22"/>
                <w:szCs w:val="22"/>
                <w:lang w:val="it-IT"/>
              </w:rPr>
              <w:t>, a design-ului (concept vizual, imagine): text și logo conform manualului de identitate vizual</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al apelului. Materialele vor include și fotografii de înalt</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calitate, acestea vor fi folosite cu drept de autor sau vor fi puse la dispoziție de c</w:t>
            </w:r>
            <w:r w:rsidRPr="00506FC2">
              <w:rPr>
                <w:rFonts w:ascii="Times New Roman" w:hAnsi="Times New Roman" w:hint="cs"/>
                <w:sz w:val="22"/>
                <w:szCs w:val="22"/>
                <w:lang w:val="it-IT"/>
              </w:rPr>
              <w:t>ă</w:t>
            </w:r>
            <w:r w:rsidRPr="00506FC2">
              <w:rPr>
                <w:rFonts w:ascii="Times New Roman" w:hAnsi="Times New Roman"/>
                <w:sz w:val="22"/>
                <w:szCs w:val="22"/>
                <w:lang w:val="it-IT"/>
              </w:rPr>
              <w:t>tre managerul de proiect,</w:t>
            </w:r>
          </w:p>
          <w:p w14:paraId="234FB16A" w14:textId="77777777" w:rsidR="007603E5" w:rsidRPr="00506FC2" w:rsidRDefault="007603E5" w:rsidP="007603E5">
            <w:pPr>
              <w:shd w:val="clear" w:color="auto" w:fill="FFFFFF"/>
              <w:ind w:right="103"/>
              <w:jc w:val="both"/>
              <w:rPr>
                <w:rFonts w:ascii="Times New Roman" w:hAnsi="Times New Roman"/>
                <w:sz w:val="22"/>
                <w:szCs w:val="22"/>
                <w:lang w:val="it-IT"/>
              </w:rPr>
            </w:pPr>
            <w:r w:rsidRPr="00506FC2">
              <w:rPr>
                <w:rFonts w:ascii="Times New Roman" w:hAnsi="Times New Roman"/>
                <w:b/>
                <w:bCs/>
                <w:sz w:val="22"/>
                <w:szCs w:val="22"/>
                <w:u w:val="single"/>
                <w:lang w:val="it-IT"/>
              </w:rPr>
              <w:t>Crearea designului grafic va fi inclus</w:t>
            </w:r>
            <w:r w:rsidRPr="00506FC2">
              <w:rPr>
                <w:rFonts w:ascii="Times New Roman" w:hAnsi="Times New Roman" w:hint="cs"/>
                <w:b/>
                <w:bCs/>
                <w:sz w:val="22"/>
                <w:szCs w:val="22"/>
                <w:u w:val="single"/>
                <w:lang w:val="it-IT"/>
              </w:rPr>
              <w:t>ă</w:t>
            </w:r>
            <w:r w:rsidRPr="00506FC2">
              <w:rPr>
                <w:rFonts w:ascii="Times New Roman" w:hAnsi="Times New Roman"/>
                <w:b/>
                <w:bCs/>
                <w:sz w:val="22"/>
                <w:szCs w:val="22"/>
                <w:u w:val="single"/>
                <w:lang w:val="it-IT"/>
              </w:rPr>
              <w:t xml:space="preserve"> în preț.</w:t>
            </w:r>
          </w:p>
          <w:p w14:paraId="4355FB2F" w14:textId="77777777" w:rsidR="007603E5" w:rsidRPr="00506FC2" w:rsidRDefault="007603E5" w:rsidP="007603E5">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Propunere 3 machete grafice ( acestea vor însoți oferta) și 3 modific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ri ulterioare dac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este cazul.</w:t>
            </w:r>
          </w:p>
          <w:p w14:paraId="6BB13814" w14:textId="212B1DD7" w:rsidR="00F324D9" w:rsidRPr="00506FC2" w:rsidRDefault="007603E5" w:rsidP="007603E5">
            <w:pPr>
              <w:shd w:val="clear" w:color="auto" w:fill="FFFFFF"/>
              <w:ind w:right="103"/>
              <w:jc w:val="both"/>
              <w:rPr>
                <w:rFonts w:ascii="Times New Roman" w:hAnsi="Times New Roman"/>
                <w:b/>
                <w:bCs/>
                <w:sz w:val="22"/>
                <w:szCs w:val="22"/>
                <w:lang w:val="it-IT"/>
              </w:rPr>
            </w:pPr>
            <w:r w:rsidRPr="00506FC2">
              <w:rPr>
                <w:rFonts w:ascii="Times New Roman" w:hAnsi="Times New Roman"/>
                <w:sz w:val="22"/>
                <w:szCs w:val="22"/>
                <w:lang w:val="it-IT"/>
              </w:rPr>
              <w:t>Model orientativ: conform caiet de sarcini</w:t>
            </w:r>
            <w:r w:rsidR="00B62A5E" w:rsidRPr="00506FC2">
              <w:rPr>
                <w:rFonts w:ascii="Times New Roman" w:hAnsi="Times New Roman"/>
                <w:b/>
                <w:bCs/>
                <w:sz w:val="22"/>
                <w:szCs w:val="22"/>
                <w:lang w:val="it-IT"/>
              </w:rPr>
              <w:t>.</w:t>
            </w:r>
          </w:p>
        </w:tc>
        <w:tc>
          <w:tcPr>
            <w:tcW w:w="5032" w:type="dxa"/>
            <w:gridSpan w:val="2"/>
            <w:tcMar>
              <w:left w:w="57" w:type="dxa"/>
              <w:right w:w="57" w:type="dxa"/>
            </w:tcMar>
          </w:tcPr>
          <w:p w14:paraId="08C154B3" w14:textId="77777777" w:rsidR="0083069C" w:rsidRPr="00506FC2" w:rsidRDefault="0083069C" w:rsidP="0083069C">
            <w:pPr>
              <w:rPr>
                <w:rFonts w:ascii="Times New Roman" w:hAnsi="Times New Roman"/>
                <w:sz w:val="22"/>
                <w:szCs w:val="22"/>
                <w:lang w:val="it-IT"/>
              </w:rPr>
            </w:pPr>
            <w:r w:rsidRPr="00604D2E">
              <w:rPr>
                <w:rFonts w:ascii="Times New Roman" w:eastAsia="Calibri" w:hAnsi="Times New Roman"/>
                <w:b/>
                <w:i/>
                <w:sz w:val="22"/>
                <w:szCs w:val="22"/>
                <w:lang w:val="ro-RO"/>
              </w:rPr>
              <w:t>se completează de către ofertant</w:t>
            </w:r>
          </w:p>
        </w:tc>
      </w:tr>
      <w:tr w:rsidR="0083069C" w:rsidRPr="00506FC2" w14:paraId="1777AE03" w14:textId="77777777" w:rsidTr="00302132">
        <w:trPr>
          <w:trHeight w:val="341"/>
          <w:jc w:val="center"/>
        </w:trPr>
        <w:tc>
          <w:tcPr>
            <w:tcW w:w="704" w:type="dxa"/>
            <w:tcMar>
              <w:left w:w="57" w:type="dxa"/>
              <w:right w:w="57" w:type="dxa"/>
            </w:tcMar>
          </w:tcPr>
          <w:p w14:paraId="3C024657" w14:textId="5CC332FE" w:rsidR="0083069C" w:rsidRPr="00604D2E" w:rsidRDefault="0083069C" w:rsidP="0083069C">
            <w:pPr>
              <w:rPr>
                <w:rFonts w:ascii="Times New Roman" w:hAnsi="Times New Roman"/>
                <w:sz w:val="22"/>
                <w:szCs w:val="22"/>
              </w:rPr>
            </w:pPr>
            <w:r w:rsidRPr="00604D2E">
              <w:rPr>
                <w:rFonts w:ascii="Times New Roman" w:hAnsi="Times New Roman"/>
                <w:sz w:val="22"/>
                <w:szCs w:val="22"/>
              </w:rPr>
              <w:t>2.</w:t>
            </w:r>
          </w:p>
        </w:tc>
        <w:tc>
          <w:tcPr>
            <w:tcW w:w="5032" w:type="dxa"/>
            <w:tcMar>
              <w:left w:w="57" w:type="dxa"/>
              <w:right w:w="57" w:type="dxa"/>
            </w:tcMar>
          </w:tcPr>
          <w:p w14:paraId="1447904D" w14:textId="7E327E5C" w:rsidR="00B62A5E" w:rsidRPr="00B62A5E" w:rsidRDefault="000C7711" w:rsidP="0083069C">
            <w:pPr>
              <w:shd w:val="clear" w:color="auto" w:fill="FFFFFF"/>
              <w:ind w:right="103"/>
              <w:jc w:val="both"/>
              <w:rPr>
                <w:rFonts w:ascii="Times New Roman" w:hAnsi="Times New Roman"/>
                <w:b/>
                <w:bCs/>
                <w:sz w:val="22"/>
                <w:szCs w:val="22"/>
              </w:rPr>
            </w:pPr>
            <w:r>
              <w:rPr>
                <w:rFonts w:ascii="Times New Roman" w:hAnsi="Times New Roman"/>
                <w:b/>
                <w:bCs/>
                <w:sz w:val="22"/>
                <w:szCs w:val="22"/>
              </w:rPr>
              <w:t>Pix</w:t>
            </w:r>
            <w:r w:rsidR="00F324D9">
              <w:rPr>
                <w:rFonts w:ascii="Times New Roman" w:hAnsi="Times New Roman"/>
                <w:b/>
                <w:bCs/>
                <w:sz w:val="22"/>
                <w:szCs w:val="22"/>
              </w:rPr>
              <w:t xml:space="preserve"> </w:t>
            </w:r>
            <w:proofErr w:type="spellStart"/>
            <w:r w:rsidR="00F324D9">
              <w:rPr>
                <w:rFonts w:ascii="Times New Roman" w:hAnsi="Times New Roman"/>
                <w:b/>
                <w:bCs/>
                <w:sz w:val="22"/>
                <w:szCs w:val="22"/>
              </w:rPr>
              <w:t>personalizat</w:t>
            </w:r>
            <w:proofErr w:type="spellEnd"/>
            <w:r w:rsidR="00B62A5E">
              <w:rPr>
                <w:rFonts w:ascii="Times New Roman" w:hAnsi="Times New Roman"/>
                <w:b/>
                <w:bCs/>
                <w:sz w:val="22"/>
                <w:szCs w:val="22"/>
              </w:rPr>
              <w:t xml:space="preserve"> – </w:t>
            </w:r>
            <w:r>
              <w:rPr>
                <w:rFonts w:ascii="Times New Roman" w:hAnsi="Times New Roman"/>
                <w:b/>
                <w:bCs/>
                <w:sz w:val="22"/>
                <w:szCs w:val="22"/>
              </w:rPr>
              <w:t>1600</w:t>
            </w:r>
            <w:r w:rsidR="00B62A5E">
              <w:rPr>
                <w:rFonts w:ascii="Times New Roman" w:hAnsi="Times New Roman"/>
                <w:b/>
                <w:bCs/>
                <w:sz w:val="22"/>
                <w:szCs w:val="22"/>
              </w:rPr>
              <w:t xml:space="preserve">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6F899C1D" w14:textId="77777777" w:rsidR="000C7711" w:rsidRPr="000C7711" w:rsidRDefault="000C7711" w:rsidP="000C7711">
            <w:pPr>
              <w:shd w:val="clear" w:color="auto" w:fill="FFFFFF"/>
              <w:ind w:right="103"/>
              <w:jc w:val="both"/>
              <w:rPr>
                <w:rFonts w:ascii="Times New Roman" w:hAnsi="Times New Roman"/>
                <w:sz w:val="22"/>
                <w:szCs w:val="22"/>
              </w:rPr>
            </w:pPr>
            <w:r w:rsidRPr="000C7711">
              <w:rPr>
                <w:rFonts w:ascii="Times New Roman" w:hAnsi="Times New Roman"/>
                <w:sz w:val="22"/>
                <w:szCs w:val="22"/>
              </w:rPr>
              <w:t xml:space="preserve">Pix </w:t>
            </w:r>
            <w:proofErr w:type="spellStart"/>
            <w:r w:rsidRPr="000C7711">
              <w:rPr>
                <w:rFonts w:ascii="Times New Roman" w:hAnsi="Times New Roman"/>
                <w:sz w:val="22"/>
                <w:szCs w:val="22"/>
              </w:rPr>
              <w:t>metalic</w:t>
            </w:r>
            <w:proofErr w:type="spellEnd"/>
            <w:r w:rsidRPr="000C7711">
              <w:rPr>
                <w:rFonts w:ascii="Times New Roman" w:hAnsi="Times New Roman"/>
                <w:sz w:val="22"/>
                <w:szCs w:val="22"/>
              </w:rPr>
              <w:t xml:space="preserve">, </w:t>
            </w:r>
            <w:proofErr w:type="spellStart"/>
            <w:r w:rsidRPr="000C7711">
              <w:rPr>
                <w:rFonts w:ascii="Times New Roman" w:hAnsi="Times New Roman"/>
                <w:sz w:val="22"/>
                <w:szCs w:val="22"/>
              </w:rPr>
              <w:t>personalizare</w:t>
            </w:r>
            <w:proofErr w:type="spellEnd"/>
            <w:r w:rsidRPr="000C7711">
              <w:rPr>
                <w:rFonts w:ascii="Times New Roman" w:hAnsi="Times New Roman"/>
                <w:sz w:val="22"/>
                <w:szCs w:val="22"/>
              </w:rPr>
              <w:t xml:space="preserve"> </w:t>
            </w:r>
            <w:proofErr w:type="spellStart"/>
            <w:r w:rsidRPr="000C7711">
              <w:rPr>
                <w:rFonts w:ascii="Times New Roman" w:hAnsi="Times New Roman"/>
                <w:sz w:val="22"/>
                <w:szCs w:val="22"/>
              </w:rPr>
              <w:t>gravur</w:t>
            </w:r>
            <w:r w:rsidRPr="000C7711">
              <w:rPr>
                <w:rFonts w:ascii="Times New Roman" w:hAnsi="Times New Roman" w:hint="cs"/>
                <w:sz w:val="22"/>
                <w:szCs w:val="22"/>
              </w:rPr>
              <w:t>ă</w:t>
            </w:r>
            <w:proofErr w:type="spellEnd"/>
          </w:p>
          <w:p w14:paraId="0D370AA9" w14:textId="77777777" w:rsidR="000C7711" w:rsidRPr="000C7711" w:rsidRDefault="000C7711" w:rsidP="000C7711">
            <w:pPr>
              <w:shd w:val="clear" w:color="auto" w:fill="FFFFFF"/>
              <w:ind w:right="103"/>
              <w:jc w:val="both"/>
              <w:rPr>
                <w:rFonts w:ascii="Times New Roman" w:hAnsi="Times New Roman"/>
                <w:sz w:val="22"/>
                <w:szCs w:val="22"/>
              </w:rPr>
            </w:pPr>
            <w:proofErr w:type="spellStart"/>
            <w:r w:rsidRPr="000C7711">
              <w:rPr>
                <w:rFonts w:ascii="Times New Roman" w:hAnsi="Times New Roman"/>
                <w:sz w:val="22"/>
                <w:szCs w:val="22"/>
              </w:rPr>
              <w:t>Mecanism</w:t>
            </w:r>
            <w:proofErr w:type="spellEnd"/>
            <w:r w:rsidRPr="000C7711">
              <w:rPr>
                <w:rFonts w:ascii="Times New Roman" w:hAnsi="Times New Roman"/>
                <w:sz w:val="22"/>
                <w:szCs w:val="22"/>
              </w:rPr>
              <w:t xml:space="preserve"> cu </w:t>
            </w:r>
            <w:proofErr w:type="spellStart"/>
            <w:r w:rsidRPr="000C7711">
              <w:rPr>
                <w:rFonts w:ascii="Times New Roman" w:hAnsi="Times New Roman"/>
                <w:sz w:val="22"/>
                <w:szCs w:val="22"/>
              </w:rPr>
              <w:t>bil</w:t>
            </w:r>
            <w:r w:rsidRPr="000C7711">
              <w:rPr>
                <w:rFonts w:ascii="Times New Roman" w:hAnsi="Times New Roman" w:hint="cs"/>
                <w:sz w:val="22"/>
                <w:szCs w:val="22"/>
              </w:rPr>
              <w:t>ă</w:t>
            </w:r>
            <w:proofErr w:type="spellEnd"/>
          </w:p>
          <w:p w14:paraId="13A0AE45" w14:textId="77777777" w:rsidR="000C7711" w:rsidRPr="000C7711" w:rsidRDefault="000C7711" w:rsidP="000C7711">
            <w:pPr>
              <w:shd w:val="clear" w:color="auto" w:fill="FFFFFF"/>
              <w:ind w:right="103"/>
              <w:jc w:val="both"/>
              <w:rPr>
                <w:rFonts w:ascii="Times New Roman" w:hAnsi="Times New Roman"/>
                <w:sz w:val="22"/>
                <w:szCs w:val="22"/>
              </w:rPr>
            </w:pPr>
            <w:proofErr w:type="spellStart"/>
            <w:r w:rsidRPr="000C7711">
              <w:rPr>
                <w:rFonts w:ascii="Times New Roman" w:hAnsi="Times New Roman"/>
                <w:sz w:val="22"/>
                <w:szCs w:val="22"/>
              </w:rPr>
              <w:t>Min</w:t>
            </w:r>
            <w:r w:rsidRPr="000C7711">
              <w:rPr>
                <w:rFonts w:ascii="Times New Roman" w:hAnsi="Times New Roman" w:hint="cs"/>
                <w:sz w:val="22"/>
                <w:szCs w:val="22"/>
              </w:rPr>
              <w:t>ă</w:t>
            </w:r>
            <w:proofErr w:type="spellEnd"/>
            <w:r w:rsidRPr="000C7711">
              <w:rPr>
                <w:rFonts w:ascii="Times New Roman" w:hAnsi="Times New Roman"/>
                <w:sz w:val="22"/>
                <w:szCs w:val="22"/>
              </w:rPr>
              <w:t xml:space="preserve"> </w:t>
            </w:r>
            <w:proofErr w:type="spellStart"/>
            <w:r w:rsidRPr="000C7711">
              <w:rPr>
                <w:rFonts w:ascii="Times New Roman" w:hAnsi="Times New Roman"/>
                <w:sz w:val="22"/>
                <w:szCs w:val="22"/>
              </w:rPr>
              <w:t>albastr</w:t>
            </w:r>
            <w:r w:rsidRPr="000C7711">
              <w:rPr>
                <w:rFonts w:ascii="Times New Roman" w:hAnsi="Times New Roman" w:hint="cs"/>
                <w:sz w:val="22"/>
                <w:szCs w:val="22"/>
              </w:rPr>
              <w:t>ă</w:t>
            </w:r>
            <w:proofErr w:type="spellEnd"/>
          </w:p>
          <w:p w14:paraId="164A3B60"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 xml:space="preserve">Culoare pix: albastru / portocaliu </w:t>
            </w:r>
          </w:p>
          <w:p w14:paraId="1B0C7854" w14:textId="0C14278C" w:rsidR="000C7711" w:rsidRPr="00506FC2" w:rsidRDefault="000C7711" w:rsidP="000C7711">
            <w:pPr>
              <w:rPr>
                <w:rFonts w:ascii="Times New Roman" w:hAnsi="Times New Roman"/>
                <w:sz w:val="22"/>
                <w:szCs w:val="22"/>
                <w:lang w:val="it-IT"/>
              </w:rPr>
            </w:pPr>
            <w:r w:rsidRPr="00506FC2">
              <w:rPr>
                <w:rFonts w:ascii="Times New Roman" w:hAnsi="Times New Roman"/>
                <w:sz w:val="22"/>
                <w:szCs w:val="22"/>
                <w:lang w:val="it-IT"/>
              </w:rPr>
              <w:t>Designul grafic va conține conceperea layout-ulu</w:t>
            </w:r>
            <w:r w:rsidR="00506FC2">
              <w:rPr>
                <w:rFonts w:ascii="Times New Roman" w:hAnsi="Times New Roman"/>
                <w:sz w:val="22"/>
                <w:szCs w:val="22"/>
                <w:lang w:val="it-IT"/>
              </w:rPr>
              <w:t>i</w:t>
            </w:r>
            <w:r w:rsidRPr="00506FC2">
              <w:rPr>
                <w:rFonts w:ascii="Times New Roman" w:hAnsi="Times New Roman"/>
                <w:sz w:val="22"/>
                <w:szCs w:val="22"/>
                <w:lang w:val="it-IT"/>
              </w:rPr>
              <w:t>, a design-ului (concept vizual, imagine): text și logo conform manualului de identitate vizual</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al apelului. Dimensiunea personaliz</w:t>
            </w:r>
            <w:r w:rsidRPr="00506FC2">
              <w:rPr>
                <w:rFonts w:ascii="Times New Roman" w:hAnsi="Times New Roman" w:hint="cs"/>
                <w:sz w:val="22"/>
                <w:szCs w:val="22"/>
                <w:lang w:val="it-IT"/>
              </w:rPr>
              <w:t>ă</w:t>
            </w:r>
            <w:r w:rsidRPr="00506FC2">
              <w:rPr>
                <w:rFonts w:ascii="Times New Roman" w:hAnsi="Times New Roman"/>
                <w:sz w:val="22"/>
                <w:szCs w:val="22"/>
                <w:lang w:val="it-IT"/>
              </w:rPr>
              <w:t>rii: 65x5.5mm</w:t>
            </w:r>
          </w:p>
          <w:p w14:paraId="35278DEE" w14:textId="77777777" w:rsidR="007603E5" w:rsidRPr="00506FC2" w:rsidRDefault="007603E5" w:rsidP="007603E5">
            <w:pPr>
              <w:shd w:val="clear" w:color="auto" w:fill="FFFFFF"/>
              <w:ind w:right="103"/>
              <w:jc w:val="both"/>
              <w:rPr>
                <w:rFonts w:ascii="Times New Roman" w:hAnsi="Times New Roman"/>
                <w:sz w:val="22"/>
                <w:szCs w:val="22"/>
                <w:lang w:val="it-IT"/>
              </w:rPr>
            </w:pPr>
            <w:r w:rsidRPr="00506FC2">
              <w:rPr>
                <w:rFonts w:ascii="Times New Roman" w:hAnsi="Times New Roman"/>
                <w:b/>
                <w:bCs/>
                <w:sz w:val="22"/>
                <w:szCs w:val="22"/>
                <w:u w:val="single"/>
                <w:lang w:val="it-IT"/>
              </w:rPr>
              <w:t>Crearea designului grafic va fi inclus</w:t>
            </w:r>
            <w:r w:rsidRPr="00506FC2">
              <w:rPr>
                <w:rFonts w:ascii="Times New Roman" w:hAnsi="Times New Roman" w:hint="cs"/>
                <w:b/>
                <w:bCs/>
                <w:sz w:val="22"/>
                <w:szCs w:val="22"/>
                <w:u w:val="single"/>
                <w:lang w:val="it-IT"/>
              </w:rPr>
              <w:t>ă</w:t>
            </w:r>
            <w:r w:rsidRPr="00506FC2">
              <w:rPr>
                <w:rFonts w:ascii="Times New Roman" w:hAnsi="Times New Roman"/>
                <w:b/>
                <w:bCs/>
                <w:sz w:val="22"/>
                <w:szCs w:val="22"/>
                <w:u w:val="single"/>
                <w:lang w:val="it-IT"/>
              </w:rPr>
              <w:t xml:space="preserve"> în preț.</w:t>
            </w:r>
          </w:p>
          <w:p w14:paraId="497CC564" w14:textId="77777777" w:rsidR="007603E5" w:rsidRPr="00506FC2" w:rsidRDefault="007603E5" w:rsidP="007603E5">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Propunere 3 machete grafice ( acestea vor însoți oferta) și 3 modific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ri ulterioare dac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este cazul.</w:t>
            </w:r>
          </w:p>
          <w:p w14:paraId="3E51593D" w14:textId="3CE97483" w:rsidR="00F324D9" w:rsidRPr="00506FC2" w:rsidRDefault="007603E5" w:rsidP="007603E5">
            <w:pPr>
              <w:shd w:val="clear" w:color="auto" w:fill="FFFFFF"/>
              <w:ind w:right="103"/>
              <w:rPr>
                <w:rFonts w:ascii="Times New Roman" w:hAnsi="Times New Roman"/>
                <w:sz w:val="22"/>
                <w:szCs w:val="22"/>
                <w:lang w:val="it-IT"/>
              </w:rPr>
            </w:pPr>
            <w:r w:rsidRPr="00506FC2">
              <w:rPr>
                <w:rFonts w:ascii="Times New Roman" w:hAnsi="Times New Roman"/>
                <w:sz w:val="22"/>
                <w:szCs w:val="22"/>
                <w:lang w:val="it-IT"/>
              </w:rPr>
              <w:t xml:space="preserve">Model orientativ: conform caiet de sarcini </w:t>
            </w:r>
          </w:p>
        </w:tc>
        <w:tc>
          <w:tcPr>
            <w:tcW w:w="5032" w:type="dxa"/>
            <w:gridSpan w:val="2"/>
            <w:tcMar>
              <w:left w:w="57" w:type="dxa"/>
              <w:right w:w="57" w:type="dxa"/>
            </w:tcMar>
          </w:tcPr>
          <w:p w14:paraId="51D946A3" w14:textId="30118B59" w:rsidR="0083069C" w:rsidRPr="00604D2E" w:rsidRDefault="0083069C" w:rsidP="0083069C">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r w:rsidR="00B62A5E" w:rsidRPr="00506FC2" w14:paraId="303EF3A6" w14:textId="77777777" w:rsidTr="00302132">
        <w:trPr>
          <w:trHeight w:val="341"/>
          <w:jc w:val="center"/>
        </w:trPr>
        <w:tc>
          <w:tcPr>
            <w:tcW w:w="704" w:type="dxa"/>
            <w:tcMar>
              <w:left w:w="57" w:type="dxa"/>
              <w:right w:w="57" w:type="dxa"/>
            </w:tcMar>
          </w:tcPr>
          <w:p w14:paraId="51EE0C60" w14:textId="48A0AA72" w:rsidR="00B62A5E" w:rsidRPr="00604D2E" w:rsidRDefault="00B62A5E" w:rsidP="00B62A5E">
            <w:pPr>
              <w:rPr>
                <w:rFonts w:ascii="Times New Roman" w:hAnsi="Times New Roman"/>
                <w:sz w:val="22"/>
                <w:szCs w:val="22"/>
              </w:rPr>
            </w:pPr>
            <w:r>
              <w:rPr>
                <w:rFonts w:ascii="Times New Roman" w:hAnsi="Times New Roman"/>
                <w:sz w:val="22"/>
                <w:szCs w:val="22"/>
              </w:rPr>
              <w:t>3.</w:t>
            </w:r>
          </w:p>
        </w:tc>
        <w:tc>
          <w:tcPr>
            <w:tcW w:w="5032" w:type="dxa"/>
            <w:tcMar>
              <w:left w:w="57" w:type="dxa"/>
              <w:right w:w="57" w:type="dxa"/>
            </w:tcMar>
          </w:tcPr>
          <w:p w14:paraId="406CBDD9" w14:textId="150EE3FA" w:rsidR="00B62A5E" w:rsidRPr="00B62A5E" w:rsidRDefault="000C7711" w:rsidP="00B62A5E">
            <w:pPr>
              <w:shd w:val="clear" w:color="auto" w:fill="FFFFFF"/>
              <w:ind w:right="103"/>
              <w:jc w:val="both"/>
              <w:rPr>
                <w:rFonts w:ascii="Times New Roman" w:hAnsi="Times New Roman"/>
                <w:b/>
                <w:bCs/>
                <w:sz w:val="22"/>
                <w:szCs w:val="22"/>
              </w:rPr>
            </w:pPr>
            <w:r>
              <w:rPr>
                <w:rFonts w:ascii="Times New Roman" w:hAnsi="Times New Roman"/>
                <w:b/>
                <w:bCs/>
                <w:sz w:val="22"/>
                <w:szCs w:val="22"/>
              </w:rPr>
              <w:t>Flyer</w:t>
            </w:r>
            <w:r w:rsidR="00F324D9">
              <w:rPr>
                <w:rFonts w:ascii="Times New Roman" w:hAnsi="Times New Roman"/>
                <w:b/>
                <w:bCs/>
                <w:sz w:val="22"/>
                <w:szCs w:val="22"/>
              </w:rPr>
              <w:t xml:space="preserve"> </w:t>
            </w:r>
            <w:proofErr w:type="spellStart"/>
            <w:r w:rsidR="00F324D9">
              <w:rPr>
                <w:rFonts w:ascii="Times New Roman" w:hAnsi="Times New Roman"/>
                <w:b/>
                <w:bCs/>
                <w:sz w:val="22"/>
                <w:szCs w:val="22"/>
              </w:rPr>
              <w:t>personalizat</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1600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1D5CF6EB" w14:textId="77777777" w:rsidR="000C7711" w:rsidRPr="000C7711" w:rsidRDefault="000C7711" w:rsidP="000C7711">
            <w:pPr>
              <w:shd w:val="clear" w:color="auto" w:fill="FFFFFF"/>
              <w:ind w:right="103"/>
              <w:jc w:val="both"/>
              <w:rPr>
                <w:rFonts w:ascii="Times New Roman" w:hAnsi="Times New Roman"/>
                <w:sz w:val="22"/>
                <w:szCs w:val="22"/>
              </w:rPr>
            </w:pPr>
            <w:r w:rsidRPr="000C7711">
              <w:rPr>
                <w:rFonts w:ascii="Times New Roman" w:hAnsi="Times New Roman"/>
                <w:sz w:val="22"/>
                <w:szCs w:val="22"/>
              </w:rPr>
              <w:t>Format flyer: A5</w:t>
            </w:r>
          </w:p>
          <w:p w14:paraId="1279561D"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Hârtie dublu cretat</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mat</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200 gr/mp</w:t>
            </w:r>
          </w:p>
          <w:p w14:paraId="53E9479D"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Print: faț</w:t>
            </w:r>
            <w:r w:rsidRPr="00506FC2">
              <w:rPr>
                <w:rFonts w:ascii="Times New Roman" w:hAnsi="Times New Roman" w:hint="cs"/>
                <w:sz w:val="22"/>
                <w:szCs w:val="22"/>
                <w:lang w:val="it-IT"/>
              </w:rPr>
              <w:t>ă</w:t>
            </w:r>
            <w:r w:rsidRPr="00506FC2">
              <w:rPr>
                <w:rFonts w:ascii="Times New Roman" w:hAnsi="Times New Roman"/>
                <w:sz w:val="22"/>
                <w:szCs w:val="22"/>
                <w:lang w:val="it-IT"/>
              </w:rPr>
              <w:t>-verso</w:t>
            </w:r>
          </w:p>
          <w:p w14:paraId="4355AFA4" w14:textId="7C3DD091"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Designul grafic va conține conceperea layout-ulu</w:t>
            </w:r>
            <w:r w:rsidR="00506FC2">
              <w:rPr>
                <w:rFonts w:ascii="Times New Roman" w:hAnsi="Times New Roman"/>
                <w:sz w:val="22"/>
                <w:szCs w:val="22"/>
                <w:lang w:val="it-IT"/>
              </w:rPr>
              <w:t>i</w:t>
            </w:r>
            <w:r w:rsidRPr="00506FC2">
              <w:rPr>
                <w:rFonts w:ascii="Times New Roman" w:hAnsi="Times New Roman"/>
                <w:sz w:val="22"/>
                <w:szCs w:val="22"/>
                <w:lang w:val="it-IT"/>
              </w:rPr>
              <w:t>, a design-ului (concept vizual, imagine): text și logo conform manualului de identitate vizual</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al apelului. Materialele vor include și fotografii de înalt</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calitate, acestea vor fi folosite cu drept de autor sau vor fi puse la dispoziție de c</w:t>
            </w:r>
            <w:r w:rsidRPr="00506FC2">
              <w:rPr>
                <w:rFonts w:ascii="Times New Roman" w:hAnsi="Times New Roman" w:hint="cs"/>
                <w:sz w:val="22"/>
                <w:szCs w:val="22"/>
                <w:lang w:val="it-IT"/>
              </w:rPr>
              <w:t>ă</w:t>
            </w:r>
            <w:r w:rsidRPr="00506FC2">
              <w:rPr>
                <w:rFonts w:ascii="Times New Roman" w:hAnsi="Times New Roman"/>
                <w:sz w:val="22"/>
                <w:szCs w:val="22"/>
                <w:lang w:val="it-IT"/>
              </w:rPr>
              <w:t>tre managerul de proiect.</w:t>
            </w:r>
          </w:p>
          <w:p w14:paraId="6A382227" w14:textId="77777777" w:rsidR="007603E5" w:rsidRPr="00506FC2" w:rsidRDefault="007603E5" w:rsidP="007603E5">
            <w:pPr>
              <w:shd w:val="clear" w:color="auto" w:fill="FFFFFF"/>
              <w:ind w:right="103"/>
              <w:jc w:val="both"/>
              <w:rPr>
                <w:rFonts w:ascii="Times New Roman" w:hAnsi="Times New Roman"/>
                <w:sz w:val="22"/>
                <w:szCs w:val="22"/>
                <w:lang w:val="it-IT"/>
              </w:rPr>
            </w:pPr>
            <w:r w:rsidRPr="00506FC2">
              <w:rPr>
                <w:rFonts w:ascii="Times New Roman" w:hAnsi="Times New Roman"/>
                <w:b/>
                <w:bCs/>
                <w:sz w:val="22"/>
                <w:szCs w:val="22"/>
                <w:u w:val="single"/>
                <w:lang w:val="it-IT"/>
              </w:rPr>
              <w:t>Crearea designului grafic va fi inclus</w:t>
            </w:r>
            <w:r w:rsidRPr="00506FC2">
              <w:rPr>
                <w:rFonts w:ascii="Times New Roman" w:hAnsi="Times New Roman" w:hint="cs"/>
                <w:b/>
                <w:bCs/>
                <w:sz w:val="22"/>
                <w:szCs w:val="22"/>
                <w:u w:val="single"/>
                <w:lang w:val="it-IT"/>
              </w:rPr>
              <w:t>ă</w:t>
            </w:r>
            <w:r w:rsidRPr="00506FC2">
              <w:rPr>
                <w:rFonts w:ascii="Times New Roman" w:hAnsi="Times New Roman"/>
                <w:b/>
                <w:bCs/>
                <w:sz w:val="22"/>
                <w:szCs w:val="22"/>
                <w:u w:val="single"/>
                <w:lang w:val="it-IT"/>
              </w:rPr>
              <w:t xml:space="preserve"> în preț.</w:t>
            </w:r>
          </w:p>
          <w:p w14:paraId="06832EA1" w14:textId="77777777" w:rsidR="007603E5" w:rsidRPr="00506FC2" w:rsidRDefault="007603E5" w:rsidP="007603E5">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Propunere 3 machete grafice ( acestea vor însoți oferta) și 3 modific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ri ulterioare dac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este cazul.</w:t>
            </w:r>
          </w:p>
          <w:p w14:paraId="345D932C" w14:textId="71A07EA6" w:rsidR="00F324D9" w:rsidRPr="00506FC2" w:rsidRDefault="007603E5" w:rsidP="007603E5">
            <w:pPr>
              <w:shd w:val="clear" w:color="auto" w:fill="FFFFFF"/>
              <w:ind w:right="103"/>
              <w:jc w:val="both"/>
              <w:rPr>
                <w:rFonts w:ascii="Times New Roman" w:hAnsi="Times New Roman"/>
                <w:b/>
                <w:bCs/>
                <w:sz w:val="22"/>
                <w:szCs w:val="22"/>
                <w:lang w:val="it-IT"/>
              </w:rPr>
            </w:pPr>
            <w:r w:rsidRPr="00506FC2">
              <w:rPr>
                <w:rFonts w:ascii="Times New Roman" w:hAnsi="Times New Roman"/>
                <w:sz w:val="22"/>
                <w:szCs w:val="22"/>
                <w:lang w:val="it-IT"/>
              </w:rPr>
              <w:t>Model orientativ: conform caiet de sarcini</w:t>
            </w:r>
          </w:p>
        </w:tc>
        <w:tc>
          <w:tcPr>
            <w:tcW w:w="5032" w:type="dxa"/>
            <w:gridSpan w:val="2"/>
            <w:tcMar>
              <w:left w:w="57" w:type="dxa"/>
              <w:right w:w="57" w:type="dxa"/>
            </w:tcMar>
          </w:tcPr>
          <w:p w14:paraId="04E3BFBA" w14:textId="27046BC7"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B62A5E" w:rsidRPr="00506FC2" w14:paraId="15304338" w14:textId="77777777" w:rsidTr="00302132">
        <w:trPr>
          <w:trHeight w:val="341"/>
          <w:jc w:val="center"/>
        </w:trPr>
        <w:tc>
          <w:tcPr>
            <w:tcW w:w="704" w:type="dxa"/>
            <w:tcMar>
              <w:left w:w="57" w:type="dxa"/>
              <w:right w:w="57" w:type="dxa"/>
            </w:tcMar>
          </w:tcPr>
          <w:p w14:paraId="50E89BB7" w14:textId="22520645" w:rsidR="00B62A5E" w:rsidRPr="00604D2E" w:rsidRDefault="00B62A5E" w:rsidP="00B62A5E">
            <w:pPr>
              <w:rPr>
                <w:rFonts w:ascii="Times New Roman" w:hAnsi="Times New Roman"/>
                <w:sz w:val="22"/>
                <w:szCs w:val="22"/>
              </w:rPr>
            </w:pPr>
            <w:r>
              <w:rPr>
                <w:rFonts w:ascii="Times New Roman" w:hAnsi="Times New Roman"/>
                <w:sz w:val="22"/>
                <w:szCs w:val="22"/>
              </w:rPr>
              <w:t>4.</w:t>
            </w:r>
          </w:p>
        </w:tc>
        <w:tc>
          <w:tcPr>
            <w:tcW w:w="5032" w:type="dxa"/>
            <w:tcMar>
              <w:left w:w="57" w:type="dxa"/>
              <w:right w:w="57" w:type="dxa"/>
            </w:tcMar>
          </w:tcPr>
          <w:p w14:paraId="2CE47BCE" w14:textId="745758A9" w:rsidR="00B62A5E" w:rsidRPr="00B62A5E" w:rsidRDefault="000C7711" w:rsidP="00B62A5E">
            <w:pPr>
              <w:shd w:val="clear" w:color="auto" w:fill="FFFFFF"/>
              <w:ind w:right="103"/>
              <w:jc w:val="both"/>
              <w:rPr>
                <w:rFonts w:ascii="Times New Roman" w:hAnsi="Times New Roman"/>
                <w:b/>
                <w:bCs/>
                <w:sz w:val="22"/>
                <w:szCs w:val="22"/>
              </w:rPr>
            </w:pPr>
            <w:r>
              <w:rPr>
                <w:rFonts w:ascii="Times New Roman" w:hAnsi="Times New Roman"/>
                <w:b/>
                <w:bCs/>
                <w:sz w:val="22"/>
                <w:szCs w:val="22"/>
              </w:rPr>
              <w:t>Notebook/</w:t>
            </w:r>
            <w:proofErr w:type="spellStart"/>
            <w:r>
              <w:rPr>
                <w:rFonts w:ascii="Times New Roman" w:hAnsi="Times New Roman"/>
                <w:b/>
                <w:bCs/>
                <w:sz w:val="22"/>
                <w:szCs w:val="22"/>
              </w:rPr>
              <w:t>caiet</w:t>
            </w:r>
            <w:proofErr w:type="spellEnd"/>
            <w:r w:rsidR="00F324D9">
              <w:rPr>
                <w:rFonts w:ascii="Times New Roman" w:hAnsi="Times New Roman"/>
                <w:b/>
                <w:bCs/>
                <w:sz w:val="22"/>
                <w:szCs w:val="22"/>
              </w:rPr>
              <w:t xml:space="preserve"> </w:t>
            </w:r>
            <w:proofErr w:type="spellStart"/>
            <w:r w:rsidR="00F324D9">
              <w:rPr>
                <w:rFonts w:ascii="Times New Roman" w:hAnsi="Times New Roman"/>
                <w:b/>
                <w:bCs/>
                <w:sz w:val="22"/>
                <w:szCs w:val="22"/>
              </w:rPr>
              <w:t>personalizat</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1600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45D52685" w14:textId="77777777" w:rsidR="000C7711" w:rsidRPr="000C7711" w:rsidRDefault="000C7711" w:rsidP="000C7711">
            <w:pPr>
              <w:shd w:val="clear" w:color="auto" w:fill="FFFFFF"/>
              <w:ind w:right="103"/>
              <w:jc w:val="both"/>
              <w:rPr>
                <w:rFonts w:ascii="Times New Roman" w:hAnsi="Times New Roman"/>
                <w:sz w:val="22"/>
                <w:szCs w:val="22"/>
              </w:rPr>
            </w:pPr>
            <w:r w:rsidRPr="000C7711">
              <w:rPr>
                <w:rFonts w:ascii="Times New Roman" w:hAnsi="Times New Roman"/>
                <w:sz w:val="22"/>
                <w:szCs w:val="22"/>
              </w:rPr>
              <w:t>Format: A5</w:t>
            </w:r>
          </w:p>
          <w:p w14:paraId="1D33A18C"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Liniatur</w:t>
            </w:r>
            <w:r w:rsidRPr="00506FC2">
              <w:rPr>
                <w:rFonts w:ascii="Times New Roman" w:hAnsi="Times New Roman" w:hint="cs"/>
                <w:sz w:val="22"/>
                <w:szCs w:val="22"/>
                <w:lang w:val="it-IT"/>
              </w:rPr>
              <w:t>ă</w:t>
            </w:r>
            <w:r w:rsidRPr="00506FC2">
              <w:rPr>
                <w:rFonts w:ascii="Times New Roman" w:hAnsi="Times New Roman"/>
                <w:sz w:val="22"/>
                <w:szCs w:val="22"/>
                <w:lang w:val="it-IT"/>
              </w:rPr>
              <w:t>: dictando</w:t>
            </w:r>
          </w:p>
          <w:p w14:paraId="60C93A8B"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lastRenderedPageBreak/>
              <w:t>Nr. file: minim 96 pag.</w:t>
            </w:r>
          </w:p>
          <w:p w14:paraId="22D7D9AA" w14:textId="77777777" w:rsidR="000C7711"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Copert</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personalizat</w:t>
            </w:r>
            <w:r w:rsidRPr="00506FC2">
              <w:rPr>
                <w:rFonts w:ascii="Times New Roman" w:hAnsi="Times New Roman" w:hint="cs"/>
                <w:sz w:val="22"/>
                <w:szCs w:val="22"/>
                <w:lang w:val="it-IT"/>
              </w:rPr>
              <w:t>ă</w:t>
            </w:r>
            <w:r w:rsidRPr="00506FC2">
              <w:rPr>
                <w:rFonts w:ascii="Times New Roman" w:hAnsi="Times New Roman"/>
                <w:sz w:val="22"/>
                <w:szCs w:val="22"/>
                <w:lang w:val="it-IT"/>
              </w:rPr>
              <w:t>: color</w:t>
            </w:r>
          </w:p>
          <w:p w14:paraId="29C8C98A" w14:textId="6A77390B" w:rsidR="00F324D9" w:rsidRPr="00506FC2" w:rsidRDefault="000C7711" w:rsidP="000C7711">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Designul grafic va conține conceperea layout-ulu</w:t>
            </w:r>
            <w:r w:rsidR="00506FC2">
              <w:rPr>
                <w:rFonts w:ascii="Times New Roman" w:hAnsi="Times New Roman"/>
                <w:sz w:val="22"/>
                <w:szCs w:val="22"/>
                <w:lang w:val="it-IT"/>
              </w:rPr>
              <w:t>i</w:t>
            </w:r>
            <w:r w:rsidRPr="00506FC2">
              <w:rPr>
                <w:rFonts w:ascii="Times New Roman" w:hAnsi="Times New Roman"/>
                <w:sz w:val="22"/>
                <w:szCs w:val="22"/>
                <w:lang w:val="it-IT"/>
              </w:rPr>
              <w:t>, a design-ului (concept vizual, imagine): text și logo conform manualului de identitate vizual</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al apelului. </w:t>
            </w:r>
            <w:r w:rsidR="00F324D9" w:rsidRPr="00506FC2">
              <w:rPr>
                <w:rFonts w:ascii="Times New Roman" w:hAnsi="Times New Roman"/>
                <w:sz w:val="22"/>
                <w:szCs w:val="22"/>
                <w:lang w:val="it-IT"/>
              </w:rPr>
              <w:t xml:space="preserve"> </w:t>
            </w:r>
            <w:r w:rsidR="00F324D9" w:rsidRPr="00506FC2">
              <w:rPr>
                <w:rFonts w:ascii="Times New Roman" w:hAnsi="Times New Roman"/>
                <w:b/>
                <w:bCs/>
                <w:sz w:val="22"/>
                <w:szCs w:val="22"/>
                <w:u w:val="single"/>
                <w:lang w:val="it-IT"/>
              </w:rPr>
              <w:t>Crearea designului grafic va fi inclus</w:t>
            </w:r>
            <w:r w:rsidR="00F324D9" w:rsidRPr="00506FC2">
              <w:rPr>
                <w:rFonts w:ascii="Times New Roman" w:hAnsi="Times New Roman" w:hint="cs"/>
                <w:b/>
                <w:bCs/>
                <w:sz w:val="22"/>
                <w:szCs w:val="22"/>
                <w:u w:val="single"/>
                <w:lang w:val="it-IT"/>
              </w:rPr>
              <w:t>ă</w:t>
            </w:r>
            <w:r w:rsidR="00F324D9" w:rsidRPr="00506FC2">
              <w:rPr>
                <w:rFonts w:ascii="Times New Roman" w:hAnsi="Times New Roman"/>
                <w:b/>
                <w:bCs/>
                <w:sz w:val="22"/>
                <w:szCs w:val="22"/>
                <w:u w:val="single"/>
                <w:lang w:val="it-IT"/>
              </w:rPr>
              <w:t xml:space="preserve"> în preț.</w:t>
            </w:r>
          </w:p>
          <w:p w14:paraId="71472BB5" w14:textId="77777777" w:rsidR="00B62A5E" w:rsidRPr="00506FC2" w:rsidRDefault="00B62A5E" w:rsidP="00F324D9">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Propunere 3 machete grafice și 3 modific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ri ulterioare dac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este cazul.</w:t>
            </w:r>
          </w:p>
          <w:p w14:paraId="06AA9E78" w14:textId="186CA100" w:rsidR="00F324D9" w:rsidRPr="00506FC2" w:rsidRDefault="00F324D9" w:rsidP="007603E5">
            <w:pPr>
              <w:shd w:val="clear" w:color="auto" w:fill="FFFFFF"/>
              <w:ind w:right="103"/>
              <w:rPr>
                <w:rFonts w:ascii="Times New Roman" w:hAnsi="Times New Roman"/>
                <w:sz w:val="22"/>
                <w:szCs w:val="22"/>
                <w:lang w:val="it-IT"/>
              </w:rPr>
            </w:pPr>
            <w:r w:rsidRPr="00506FC2">
              <w:rPr>
                <w:rFonts w:ascii="Times New Roman" w:hAnsi="Times New Roman"/>
                <w:sz w:val="22"/>
                <w:szCs w:val="22"/>
                <w:lang w:val="it-IT"/>
              </w:rPr>
              <w:t>Model orientativ:</w:t>
            </w:r>
            <w:r w:rsidR="007603E5" w:rsidRPr="00506FC2">
              <w:rPr>
                <w:rFonts w:ascii="Times New Roman" w:hAnsi="Times New Roman"/>
                <w:sz w:val="22"/>
                <w:szCs w:val="22"/>
                <w:lang w:val="it-IT"/>
              </w:rPr>
              <w:t xml:space="preserve"> conform caiet de sarcini</w:t>
            </w:r>
          </w:p>
        </w:tc>
        <w:tc>
          <w:tcPr>
            <w:tcW w:w="5032" w:type="dxa"/>
            <w:gridSpan w:val="2"/>
            <w:tcMar>
              <w:left w:w="57" w:type="dxa"/>
              <w:right w:w="57" w:type="dxa"/>
            </w:tcMar>
          </w:tcPr>
          <w:p w14:paraId="5A8E03AF" w14:textId="6FA7728E"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lastRenderedPageBreak/>
              <w:t>se completează de către ofertant</w:t>
            </w:r>
          </w:p>
        </w:tc>
      </w:tr>
      <w:tr w:rsidR="000C7711" w:rsidRPr="00506FC2" w14:paraId="2B90C508" w14:textId="77777777" w:rsidTr="00302132">
        <w:trPr>
          <w:trHeight w:val="341"/>
          <w:jc w:val="center"/>
        </w:trPr>
        <w:tc>
          <w:tcPr>
            <w:tcW w:w="704" w:type="dxa"/>
            <w:tcMar>
              <w:left w:w="57" w:type="dxa"/>
              <w:right w:w="57" w:type="dxa"/>
            </w:tcMar>
          </w:tcPr>
          <w:p w14:paraId="1D1B8741" w14:textId="154A2405" w:rsidR="000C7711" w:rsidRDefault="000C7711" w:rsidP="000C7711">
            <w:pPr>
              <w:rPr>
                <w:rFonts w:ascii="Times New Roman" w:hAnsi="Times New Roman"/>
                <w:sz w:val="22"/>
                <w:szCs w:val="22"/>
              </w:rPr>
            </w:pPr>
            <w:r>
              <w:rPr>
                <w:rFonts w:ascii="Times New Roman" w:hAnsi="Times New Roman"/>
                <w:sz w:val="22"/>
                <w:szCs w:val="22"/>
              </w:rPr>
              <w:t>5.</w:t>
            </w:r>
          </w:p>
        </w:tc>
        <w:tc>
          <w:tcPr>
            <w:tcW w:w="5032" w:type="dxa"/>
            <w:tcMar>
              <w:left w:w="57" w:type="dxa"/>
              <w:right w:w="57" w:type="dxa"/>
            </w:tcMar>
          </w:tcPr>
          <w:p w14:paraId="334516E7" w14:textId="5F89206E" w:rsidR="000C7711" w:rsidRPr="00506FC2" w:rsidRDefault="000C7711" w:rsidP="000C7711">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Memorie USB personalizată – 1600 buc.</w:t>
            </w:r>
          </w:p>
          <w:p w14:paraId="747FA80C" w14:textId="77777777" w:rsidR="00325214" w:rsidRPr="00506FC2" w:rsidRDefault="00325214" w:rsidP="00325214">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Tip memorie: USB 2.0 sau superioar</w:t>
            </w:r>
            <w:r w:rsidRPr="00506FC2">
              <w:rPr>
                <w:rFonts w:ascii="Times New Roman" w:hAnsi="Times New Roman" w:hint="cs"/>
                <w:sz w:val="22"/>
                <w:szCs w:val="22"/>
                <w:lang w:val="it-IT"/>
              </w:rPr>
              <w:t>ă</w:t>
            </w:r>
          </w:p>
          <w:p w14:paraId="605ED54F" w14:textId="77777777" w:rsidR="00325214" w:rsidRPr="00506FC2" w:rsidRDefault="00325214" w:rsidP="00325214">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Capacitate: 64GB</w:t>
            </w:r>
          </w:p>
          <w:p w14:paraId="312A28C4" w14:textId="77777777" w:rsidR="00325214" w:rsidRPr="00506FC2" w:rsidRDefault="00325214" w:rsidP="00325214">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Personalizare: o faț</w:t>
            </w:r>
            <w:r w:rsidRPr="00506FC2">
              <w:rPr>
                <w:rFonts w:ascii="Times New Roman" w:hAnsi="Times New Roman" w:hint="cs"/>
                <w:sz w:val="22"/>
                <w:szCs w:val="22"/>
                <w:lang w:val="it-IT"/>
              </w:rPr>
              <w:t>ă</w:t>
            </w:r>
          </w:p>
          <w:p w14:paraId="396AC4B7" w14:textId="77777777" w:rsidR="00325214" w:rsidRPr="00506FC2" w:rsidRDefault="00325214" w:rsidP="00325214">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Tehnica personaliz</w:t>
            </w:r>
            <w:r w:rsidRPr="00506FC2">
              <w:rPr>
                <w:rFonts w:ascii="Times New Roman" w:hAnsi="Times New Roman" w:hint="cs"/>
                <w:sz w:val="22"/>
                <w:szCs w:val="22"/>
                <w:lang w:val="it-IT"/>
              </w:rPr>
              <w:t>ă</w:t>
            </w:r>
            <w:r w:rsidRPr="00506FC2">
              <w:rPr>
                <w:rFonts w:ascii="Times New Roman" w:hAnsi="Times New Roman"/>
                <w:sz w:val="22"/>
                <w:szCs w:val="22"/>
                <w:lang w:val="it-IT"/>
              </w:rPr>
              <w:t>rii: gravur</w:t>
            </w:r>
            <w:r w:rsidRPr="00506FC2">
              <w:rPr>
                <w:rFonts w:ascii="Times New Roman" w:hAnsi="Times New Roman" w:hint="cs"/>
                <w:sz w:val="22"/>
                <w:szCs w:val="22"/>
                <w:lang w:val="it-IT"/>
              </w:rPr>
              <w:t>ă</w:t>
            </w:r>
          </w:p>
          <w:p w14:paraId="50096E55" w14:textId="77777777" w:rsidR="00325214" w:rsidRPr="00506FC2" w:rsidRDefault="00325214" w:rsidP="00325214">
            <w:pPr>
              <w:shd w:val="clear" w:color="auto" w:fill="FFFFFF"/>
              <w:ind w:right="103"/>
              <w:jc w:val="both"/>
              <w:rPr>
                <w:rFonts w:ascii="Times New Roman" w:hAnsi="Times New Roman"/>
                <w:sz w:val="22"/>
                <w:szCs w:val="22"/>
                <w:lang w:val="it-IT"/>
              </w:rPr>
            </w:pPr>
            <w:r w:rsidRPr="00506FC2">
              <w:rPr>
                <w:rFonts w:ascii="Times New Roman" w:hAnsi="Times New Roman"/>
                <w:sz w:val="22"/>
                <w:szCs w:val="22"/>
                <w:lang w:val="it-IT"/>
              </w:rPr>
              <w:t>Dimensiunea personaliz</w:t>
            </w:r>
            <w:r w:rsidRPr="00506FC2">
              <w:rPr>
                <w:rFonts w:ascii="Times New Roman" w:hAnsi="Times New Roman" w:hint="cs"/>
                <w:sz w:val="22"/>
                <w:szCs w:val="22"/>
                <w:lang w:val="it-IT"/>
              </w:rPr>
              <w:t>ă</w:t>
            </w:r>
            <w:r w:rsidRPr="00506FC2">
              <w:rPr>
                <w:rFonts w:ascii="Times New Roman" w:hAnsi="Times New Roman"/>
                <w:sz w:val="22"/>
                <w:szCs w:val="22"/>
                <w:lang w:val="it-IT"/>
              </w:rPr>
              <w:t>rii: 4x1.8 cm</w:t>
            </w:r>
          </w:p>
          <w:p w14:paraId="4DCF8C40" w14:textId="7AD44A43" w:rsidR="000C7711" w:rsidRDefault="00325214" w:rsidP="00325214">
            <w:pPr>
              <w:shd w:val="clear" w:color="auto" w:fill="FFFFFF"/>
              <w:ind w:right="103"/>
              <w:jc w:val="both"/>
              <w:rPr>
                <w:rFonts w:ascii="Times New Roman" w:hAnsi="Times New Roman"/>
                <w:sz w:val="22"/>
                <w:szCs w:val="22"/>
              </w:rPr>
            </w:pPr>
            <w:r w:rsidRPr="00506FC2">
              <w:rPr>
                <w:rFonts w:ascii="Times New Roman" w:hAnsi="Times New Roman"/>
                <w:sz w:val="22"/>
                <w:szCs w:val="22"/>
                <w:lang w:val="it-IT"/>
              </w:rPr>
              <w:t>Designul grafic va conține conceperea layout-ulu</w:t>
            </w:r>
            <w:r w:rsidR="00506FC2">
              <w:rPr>
                <w:rFonts w:ascii="Times New Roman" w:hAnsi="Times New Roman"/>
                <w:sz w:val="22"/>
                <w:szCs w:val="22"/>
                <w:lang w:val="it-IT"/>
              </w:rPr>
              <w:t>i</w:t>
            </w:r>
            <w:r w:rsidRPr="00506FC2">
              <w:rPr>
                <w:rFonts w:ascii="Times New Roman" w:hAnsi="Times New Roman"/>
                <w:sz w:val="22"/>
                <w:szCs w:val="22"/>
                <w:lang w:val="it-IT"/>
              </w:rPr>
              <w:t>, a design-ului (concept vizual, imagine): text și logo conform manualului de identitate vizual</w:t>
            </w:r>
            <w:r w:rsidRPr="00506FC2">
              <w:rPr>
                <w:rFonts w:ascii="Times New Roman" w:hAnsi="Times New Roman" w:hint="cs"/>
                <w:sz w:val="22"/>
                <w:szCs w:val="22"/>
                <w:lang w:val="it-IT"/>
              </w:rPr>
              <w:t>ă</w:t>
            </w:r>
            <w:r w:rsidRPr="00506FC2">
              <w:rPr>
                <w:rFonts w:ascii="Times New Roman" w:hAnsi="Times New Roman"/>
                <w:sz w:val="22"/>
                <w:szCs w:val="22"/>
                <w:lang w:val="it-IT"/>
              </w:rPr>
              <w:t xml:space="preserve"> al apelului.</w:t>
            </w:r>
            <w:r w:rsidR="000C7711" w:rsidRPr="00506FC2">
              <w:rPr>
                <w:rFonts w:ascii="Times New Roman" w:hAnsi="Times New Roman"/>
                <w:sz w:val="22"/>
                <w:szCs w:val="22"/>
                <w:lang w:val="it-IT"/>
              </w:rPr>
              <w:t xml:space="preserve">  </w:t>
            </w:r>
            <w:proofErr w:type="spellStart"/>
            <w:r w:rsidR="000C7711" w:rsidRPr="000C7711">
              <w:rPr>
                <w:rFonts w:ascii="Times New Roman" w:hAnsi="Times New Roman"/>
                <w:b/>
                <w:bCs/>
                <w:sz w:val="22"/>
                <w:szCs w:val="22"/>
                <w:u w:val="single"/>
              </w:rPr>
              <w:t>Crearea</w:t>
            </w:r>
            <w:proofErr w:type="spellEnd"/>
            <w:r w:rsidR="000C7711" w:rsidRPr="000C7711">
              <w:rPr>
                <w:rFonts w:ascii="Times New Roman" w:hAnsi="Times New Roman"/>
                <w:b/>
                <w:bCs/>
                <w:sz w:val="22"/>
                <w:szCs w:val="22"/>
                <w:u w:val="single"/>
              </w:rPr>
              <w:t xml:space="preserve"> </w:t>
            </w:r>
            <w:proofErr w:type="spellStart"/>
            <w:r w:rsidR="000C7711" w:rsidRPr="000C7711">
              <w:rPr>
                <w:rFonts w:ascii="Times New Roman" w:hAnsi="Times New Roman"/>
                <w:b/>
                <w:bCs/>
                <w:sz w:val="22"/>
                <w:szCs w:val="22"/>
                <w:u w:val="single"/>
              </w:rPr>
              <w:t>designului</w:t>
            </w:r>
            <w:proofErr w:type="spellEnd"/>
            <w:r w:rsidR="000C7711" w:rsidRPr="000C7711">
              <w:rPr>
                <w:rFonts w:ascii="Times New Roman" w:hAnsi="Times New Roman"/>
                <w:b/>
                <w:bCs/>
                <w:sz w:val="22"/>
                <w:szCs w:val="22"/>
                <w:u w:val="single"/>
              </w:rPr>
              <w:t xml:space="preserve"> </w:t>
            </w:r>
            <w:proofErr w:type="spellStart"/>
            <w:r w:rsidR="000C7711" w:rsidRPr="000C7711">
              <w:rPr>
                <w:rFonts w:ascii="Times New Roman" w:hAnsi="Times New Roman"/>
                <w:b/>
                <w:bCs/>
                <w:sz w:val="22"/>
                <w:szCs w:val="22"/>
                <w:u w:val="single"/>
              </w:rPr>
              <w:t>grafic</w:t>
            </w:r>
            <w:proofErr w:type="spellEnd"/>
            <w:r w:rsidR="000C7711" w:rsidRPr="000C7711">
              <w:rPr>
                <w:rFonts w:ascii="Times New Roman" w:hAnsi="Times New Roman"/>
                <w:b/>
                <w:bCs/>
                <w:sz w:val="22"/>
                <w:szCs w:val="22"/>
                <w:u w:val="single"/>
              </w:rPr>
              <w:t xml:space="preserve"> </w:t>
            </w:r>
            <w:proofErr w:type="spellStart"/>
            <w:r w:rsidR="000C7711" w:rsidRPr="000C7711">
              <w:rPr>
                <w:rFonts w:ascii="Times New Roman" w:hAnsi="Times New Roman"/>
                <w:b/>
                <w:bCs/>
                <w:sz w:val="22"/>
                <w:szCs w:val="22"/>
                <w:u w:val="single"/>
              </w:rPr>
              <w:t>va</w:t>
            </w:r>
            <w:proofErr w:type="spellEnd"/>
            <w:r w:rsidR="000C7711" w:rsidRPr="000C7711">
              <w:rPr>
                <w:rFonts w:ascii="Times New Roman" w:hAnsi="Times New Roman"/>
                <w:b/>
                <w:bCs/>
                <w:sz w:val="22"/>
                <w:szCs w:val="22"/>
                <w:u w:val="single"/>
              </w:rPr>
              <w:t xml:space="preserve"> fi </w:t>
            </w:r>
            <w:proofErr w:type="spellStart"/>
            <w:r w:rsidR="000C7711" w:rsidRPr="000C7711">
              <w:rPr>
                <w:rFonts w:ascii="Times New Roman" w:hAnsi="Times New Roman"/>
                <w:b/>
                <w:bCs/>
                <w:sz w:val="22"/>
                <w:szCs w:val="22"/>
                <w:u w:val="single"/>
              </w:rPr>
              <w:t>inclus</w:t>
            </w:r>
            <w:r w:rsidR="000C7711" w:rsidRPr="000C7711">
              <w:rPr>
                <w:rFonts w:ascii="Times New Roman" w:hAnsi="Times New Roman" w:hint="cs"/>
                <w:b/>
                <w:bCs/>
                <w:sz w:val="22"/>
                <w:szCs w:val="22"/>
                <w:u w:val="single"/>
              </w:rPr>
              <w:t>ă</w:t>
            </w:r>
            <w:proofErr w:type="spellEnd"/>
            <w:r w:rsidR="000C7711" w:rsidRPr="000C7711">
              <w:rPr>
                <w:rFonts w:ascii="Times New Roman" w:hAnsi="Times New Roman"/>
                <w:b/>
                <w:bCs/>
                <w:sz w:val="22"/>
                <w:szCs w:val="22"/>
                <w:u w:val="single"/>
              </w:rPr>
              <w:t xml:space="preserve"> </w:t>
            </w:r>
            <w:proofErr w:type="spellStart"/>
            <w:r w:rsidR="000C7711" w:rsidRPr="000C7711">
              <w:rPr>
                <w:rFonts w:ascii="Times New Roman" w:hAnsi="Times New Roman"/>
                <w:b/>
                <w:bCs/>
                <w:sz w:val="22"/>
                <w:szCs w:val="22"/>
                <w:u w:val="single"/>
              </w:rPr>
              <w:t>în</w:t>
            </w:r>
            <w:proofErr w:type="spellEnd"/>
            <w:r w:rsidR="000C7711" w:rsidRPr="000C7711">
              <w:rPr>
                <w:rFonts w:ascii="Times New Roman" w:hAnsi="Times New Roman"/>
                <w:b/>
                <w:bCs/>
                <w:sz w:val="22"/>
                <w:szCs w:val="22"/>
                <w:u w:val="single"/>
              </w:rPr>
              <w:t xml:space="preserve"> </w:t>
            </w:r>
            <w:proofErr w:type="spellStart"/>
            <w:r w:rsidR="000C7711" w:rsidRPr="000C7711">
              <w:rPr>
                <w:rFonts w:ascii="Times New Roman" w:hAnsi="Times New Roman"/>
                <w:b/>
                <w:bCs/>
                <w:sz w:val="22"/>
                <w:szCs w:val="22"/>
                <w:u w:val="single"/>
              </w:rPr>
              <w:t>preț</w:t>
            </w:r>
            <w:proofErr w:type="spellEnd"/>
            <w:r w:rsidR="000C7711" w:rsidRPr="000C7711">
              <w:rPr>
                <w:rFonts w:ascii="Times New Roman" w:hAnsi="Times New Roman"/>
                <w:b/>
                <w:bCs/>
                <w:sz w:val="22"/>
                <w:szCs w:val="22"/>
                <w:u w:val="single"/>
              </w:rPr>
              <w:t>.</w:t>
            </w:r>
          </w:p>
          <w:p w14:paraId="2E443F14" w14:textId="61953186" w:rsidR="000C7711" w:rsidRPr="00506FC2" w:rsidRDefault="000C7711" w:rsidP="000C7711">
            <w:pPr>
              <w:shd w:val="clear" w:color="auto" w:fill="FFFFFF"/>
              <w:ind w:right="103"/>
              <w:jc w:val="both"/>
              <w:rPr>
                <w:rFonts w:ascii="Times New Roman" w:hAnsi="Times New Roman"/>
                <w:b/>
                <w:bCs/>
                <w:sz w:val="22"/>
                <w:szCs w:val="22"/>
                <w:lang w:val="it-IT"/>
              </w:rPr>
            </w:pPr>
            <w:r w:rsidRPr="00506FC2">
              <w:rPr>
                <w:rFonts w:ascii="Times New Roman" w:hAnsi="Times New Roman"/>
                <w:b/>
                <w:bCs/>
                <w:sz w:val="22"/>
                <w:szCs w:val="22"/>
                <w:lang w:val="it-IT"/>
              </w:rPr>
              <w:t xml:space="preserve">Propunere 3 machete grafice </w:t>
            </w:r>
            <w:r w:rsidR="007603E5" w:rsidRPr="00506FC2">
              <w:rPr>
                <w:rFonts w:ascii="Times New Roman" w:hAnsi="Times New Roman"/>
                <w:b/>
                <w:bCs/>
                <w:sz w:val="22"/>
                <w:szCs w:val="22"/>
                <w:lang w:val="it-IT"/>
              </w:rPr>
              <w:t xml:space="preserve">( acestea vor însoți oferta) </w:t>
            </w:r>
            <w:r w:rsidRPr="00506FC2">
              <w:rPr>
                <w:rFonts w:ascii="Times New Roman" w:hAnsi="Times New Roman"/>
                <w:b/>
                <w:bCs/>
                <w:sz w:val="22"/>
                <w:szCs w:val="22"/>
                <w:lang w:val="it-IT"/>
              </w:rPr>
              <w:t>și 3 modific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ri ulterioare dac</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este cazul.</w:t>
            </w:r>
          </w:p>
          <w:p w14:paraId="442084EE" w14:textId="570A3210" w:rsidR="000C7711" w:rsidRPr="00506FC2" w:rsidRDefault="000C7711" w:rsidP="007603E5">
            <w:pPr>
              <w:shd w:val="clear" w:color="auto" w:fill="FFFFFF"/>
              <w:ind w:right="103"/>
              <w:rPr>
                <w:rFonts w:ascii="Times New Roman" w:hAnsi="Times New Roman"/>
                <w:sz w:val="22"/>
                <w:szCs w:val="22"/>
                <w:lang w:val="it-IT"/>
              </w:rPr>
            </w:pPr>
            <w:r w:rsidRPr="00506FC2">
              <w:rPr>
                <w:rFonts w:ascii="Times New Roman" w:hAnsi="Times New Roman"/>
                <w:sz w:val="22"/>
                <w:szCs w:val="22"/>
                <w:lang w:val="it-IT"/>
              </w:rPr>
              <w:t>Model orientativ:</w:t>
            </w:r>
            <w:r w:rsidR="007603E5" w:rsidRPr="00506FC2">
              <w:rPr>
                <w:rFonts w:ascii="Times New Roman" w:hAnsi="Times New Roman"/>
                <w:sz w:val="22"/>
                <w:szCs w:val="22"/>
                <w:lang w:val="it-IT"/>
              </w:rPr>
              <w:t xml:space="preserve"> conform caiet de sarcini</w:t>
            </w:r>
          </w:p>
        </w:tc>
        <w:tc>
          <w:tcPr>
            <w:tcW w:w="5032" w:type="dxa"/>
            <w:gridSpan w:val="2"/>
            <w:tcMar>
              <w:left w:w="57" w:type="dxa"/>
              <w:right w:w="57" w:type="dxa"/>
            </w:tcMar>
          </w:tcPr>
          <w:p w14:paraId="2E9880C5" w14:textId="3523656E" w:rsidR="000C7711" w:rsidRPr="00741BE0" w:rsidRDefault="000C7711" w:rsidP="000C7711">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032768" w:rsidRPr="00506FC2" w14:paraId="5CBA97A8" w14:textId="77777777" w:rsidTr="00302132">
        <w:trPr>
          <w:trHeight w:val="566"/>
          <w:jc w:val="center"/>
        </w:trPr>
        <w:tc>
          <w:tcPr>
            <w:tcW w:w="704" w:type="dxa"/>
            <w:tcMar>
              <w:left w:w="57" w:type="dxa"/>
              <w:right w:w="57" w:type="dxa"/>
            </w:tcMar>
          </w:tcPr>
          <w:p w14:paraId="3BBF5E11" w14:textId="38E5931C" w:rsidR="00032768" w:rsidRPr="00604D2E" w:rsidRDefault="000C7711" w:rsidP="000C7711">
            <w:pPr>
              <w:rPr>
                <w:rFonts w:ascii="Times New Roman" w:hAnsi="Times New Roman"/>
                <w:sz w:val="22"/>
                <w:szCs w:val="22"/>
              </w:rPr>
            </w:pPr>
            <w:r>
              <w:rPr>
                <w:rFonts w:ascii="Times New Roman" w:hAnsi="Times New Roman"/>
                <w:sz w:val="22"/>
                <w:szCs w:val="22"/>
              </w:rPr>
              <w:t>6.</w:t>
            </w:r>
          </w:p>
        </w:tc>
        <w:tc>
          <w:tcPr>
            <w:tcW w:w="5040" w:type="dxa"/>
            <w:gridSpan w:val="2"/>
            <w:tcMar>
              <w:left w:w="57" w:type="dxa"/>
              <w:right w:w="57" w:type="dxa"/>
            </w:tcMar>
          </w:tcPr>
          <w:p w14:paraId="5F102D70" w14:textId="77777777" w:rsidR="00032768" w:rsidRPr="00506FC2" w:rsidRDefault="00032768" w:rsidP="00032768">
            <w:pPr>
              <w:widowControl w:val="0"/>
              <w:jc w:val="both"/>
              <w:rPr>
                <w:rFonts w:ascii="Times New Roman" w:hAnsi="Times New Roman"/>
                <w:bCs/>
                <w:sz w:val="22"/>
                <w:szCs w:val="22"/>
                <w:lang w:val="it-IT"/>
              </w:rPr>
            </w:pPr>
            <w:r w:rsidRPr="00506FC2">
              <w:rPr>
                <w:rFonts w:ascii="Times New Roman" w:hAnsi="Times New Roman"/>
                <w:b/>
                <w:sz w:val="22"/>
                <w:szCs w:val="22"/>
                <w:lang w:val="it-IT"/>
              </w:rPr>
              <w:t>TERMEN DE LIVARE</w:t>
            </w:r>
          </w:p>
          <w:p w14:paraId="5864B1DD" w14:textId="77777777" w:rsidR="001748F7" w:rsidRPr="00506FC2" w:rsidRDefault="001748F7" w:rsidP="001748F7">
            <w:pPr>
              <w:widowControl w:val="0"/>
              <w:jc w:val="both"/>
              <w:rPr>
                <w:rFonts w:ascii="Times New Roman" w:hAnsi="Times New Roman"/>
                <w:bCs/>
                <w:sz w:val="22"/>
                <w:szCs w:val="22"/>
                <w:lang w:val="it-IT"/>
              </w:rPr>
            </w:pPr>
            <w:r w:rsidRPr="00506FC2">
              <w:rPr>
                <w:rFonts w:ascii="Times New Roman" w:hAnsi="Times New Roman"/>
                <w:bCs/>
                <w:sz w:val="22"/>
                <w:szCs w:val="22"/>
                <w:lang w:val="it-IT"/>
              </w:rPr>
              <w:t>Maxim 5 zile de la punerea la dispoziția contractantului a tuturor informațiilor necesare realiz</w:t>
            </w:r>
            <w:r w:rsidRPr="00506FC2">
              <w:rPr>
                <w:rFonts w:ascii="Times New Roman" w:hAnsi="Times New Roman" w:hint="cs"/>
                <w:bCs/>
                <w:sz w:val="22"/>
                <w:szCs w:val="22"/>
                <w:lang w:val="it-IT"/>
              </w:rPr>
              <w:t>ă</w:t>
            </w:r>
            <w:r w:rsidRPr="00506FC2">
              <w:rPr>
                <w:rFonts w:ascii="Times New Roman" w:hAnsi="Times New Roman"/>
                <w:bCs/>
                <w:sz w:val="22"/>
                <w:szCs w:val="22"/>
                <w:lang w:val="it-IT"/>
              </w:rPr>
              <w:t>rii personaliz</w:t>
            </w:r>
            <w:r w:rsidRPr="00506FC2">
              <w:rPr>
                <w:rFonts w:ascii="Times New Roman" w:hAnsi="Times New Roman" w:hint="cs"/>
                <w:bCs/>
                <w:sz w:val="22"/>
                <w:szCs w:val="22"/>
                <w:lang w:val="it-IT"/>
              </w:rPr>
              <w:t>ă</w:t>
            </w:r>
            <w:r w:rsidRPr="00506FC2">
              <w:rPr>
                <w:rFonts w:ascii="Times New Roman" w:hAnsi="Times New Roman"/>
                <w:bCs/>
                <w:sz w:val="22"/>
                <w:szCs w:val="22"/>
                <w:lang w:val="it-IT"/>
              </w:rPr>
              <w:t>rii și bunului de tipar.</w:t>
            </w:r>
          </w:p>
          <w:p w14:paraId="2A084D98" w14:textId="77777777" w:rsidR="001748F7" w:rsidRPr="00506FC2" w:rsidRDefault="001748F7" w:rsidP="001748F7">
            <w:pPr>
              <w:widowControl w:val="0"/>
              <w:jc w:val="both"/>
              <w:rPr>
                <w:rFonts w:ascii="Times New Roman" w:hAnsi="Times New Roman"/>
                <w:bCs/>
                <w:sz w:val="22"/>
                <w:szCs w:val="22"/>
                <w:lang w:val="it-IT"/>
              </w:rPr>
            </w:pPr>
            <w:r w:rsidRPr="00506FC2">
              <w:rPr>
                <w:rFonts w:ascii="Times New Roman" w:hAnsi="Times New Roman"/>
                <w:bCs/>
                <w:sz w:val="22"/>
                <w:szCs w:val="22"/>
                <w:lang w:val="it-IT"/>
              </w:rPr>
              <w:t>Un produs este considerat livrat când toate activit</w:t>
            </w:r>
            <w:r w:rsidRPr="00506FC2">
              <w:rPr>
                <w:rFonts w:ascii="Times New Roman" w:hAnsi="Times New Roman" w:hint="cs"/>
                <w:bCs/>
                <w:sz w:val="22"/>
                <w:szCs w:val="22"/>
                <w:lang w:val="it-IT"/>
              </w:rPr>
              <w:t>ă</w:t>
            </w:r>
            <w:r w:rsidRPr="00506FC2">
              <w:rPr>
                <w:rFonts w:ascii="Times New Roman" w:hAnsi="Times New Roman"/>
                <w:bCs/>
                <w:sz w:val="22"/>
                <w:szCs w:val="22"/>
                <w:lang w:val="it-IT"/>
              </w:rPr>
              <w:t>țile în cadrul contractului au fost realizate.</w:t>
            </w:r>
          </w:p>
          <w:p w14:paraId="37887397" w14:textId="1B957FB0" w:rsidR="00032768" w:rsidRPr="00506FC2" w:rsidRDefault="001748F7" w:rsidP="001748F7">
            <w:pPr>
              <w:widowControl w:val="0"/>
              <w:jc w:val="both"/>
              <w:rPr>
                <w:rFonts w:ascii="Times New Roman" w:hAnsi="Times New Roman"/>
                <w:b/>
                <w:bCs/>
                <w:color w:val="000000"/>
                <w:sz w:val="22"/>
                <w:szCs w:val="22"/>
                <w:lang w:val="it-IT"/>
              </w:rPr>
            </w:pPr>
            <w:r w:rsidRPr="00506FC2">
              <w:rPr>
                <w:rFonts w:ascii="Times New Roman" w:hAnsi="Times New Roman"/>
                <w:bCs/>
                <w:sz w:val="22"/>
                <w:szCs w:val="22"/>
                <w:lang w:val="it-IT"/>
              </w:rPr>
              <w:t>Transportul și toate costurile asociate sunt în sarcina exclusiv</w:t>
            </w:r>
            <w:r w:rsidRPr="00506FC2">
              <w:rPr>
                <w:rFonts w:ascii="Times New Roman" w:hAnsi="Times New Roman" w:hint="cs"/>
                <w:bCs/>
                <w:sz w:val="22"/>
                <w:szCs w:val="22"/>
                <w:lang w:val="it-IT"/>
              </w:rPr>
              <w:t>ă</w:t>
            </w:r>
            <w:r w:rsidRPr="00506FC2">
              <w:rPr>
                <w:rFonts w:ascii="Times New Roman" w:hAnsi="Times New Roman"/>
                <w:bCs/>
                <w:sz w:val="22"/>
                <w:szCs w:val="22"/>
                <w:lang w:val="it-IT"/>
              </w:rPr>
              <w:t xml:space="preserve"> a contractantului.</w:t>
            </w:r>
          </w:p>
        </w:tc>
        <w:tc>
          <w:tcPr>
            <w:tcW w:w="5024" w:type="dxa"/>
            <w:tcMar>
              <w:left w:w="57" w:type="dxa"/>
              <w:right w:w="57" w:type="dxa"/>
            </w:tcMar>
          </w:tcPr>
          <w:p w14:paraId="08C7314A" w14:textId="35B498B6" w:rsidR="00032768" w:rsidRPr="00506FC2"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506FC2" w14:paraId="0A563B67" w14:textId="77777777" w:rsidTr="00302132">
        <w:trPr>
          <w:trHeight w:val="566"/>
          <w:jc w:val="center"/>
        </w:trPr>
        <w:tc>
          <w:tcPr>
            <w:tcW w:w="704" w:type="dxa"/>
            <w:tcMar>
              <w:left w:w="57" w:type="dxa"/>
              <w:right w:w="57" w:type="dxa"/>
            </w:tcMar>
          </w:tcPr>
          <w:p w14:paraId="5F0DCBAA" w14:textId="1C794EE7" w:rsidR="00032768" w:rsidRPr="00604D2E" w:rsidRDefault="000C7711" w:rsidP="000C7711">
            <w:pPr>
              <w:rPr>
                <w:rFonts w:ascii="Times New Roman" w:hAnsi="Times New Roman"/>
                <w:sz w:val="22"/>
                <w:szCs w:val="22"/>
              </w:rPr>
            </w:pPr>
            <w:r>
              <w:rPr>
                <w:rFonts w:ascii="Times New Roman" w:hAnsi="Times New Roman"/>
                <w:sz w:val="22"/>
                <w:szCs w:val="22"/>
              </w:rPr>
              <w:t>7.</w:t>
            </w:r>
          </w:p>
        </w:tc>
        <w:tc>
          <w:tcPr>
            <w:tcW w:w="5040" w:type="dxa"/>
            <w:gridSpan w:val="2"/>
            <w:tcMar>
              <w:left w:w="57" w:type="dxa"/>
              <w:right w:w="57" w:type="dxa"/>
            </w:tcMar>
          </w:tcPr>
          <w:p w14:paraId="6B4E2EE3" w14:textId="18840F2C" w:rsidR="00032768" w:rsidRPr="00506FC2" w:rsidRDefault="001748F7" w:rsidP="00032768">
            <w:pPr>
              <w:rPr>
                <w:rFonts w:ascii="Times New Roman" w:eastAsia="Calibri" w:hAnsi="Times New Roman"/>
                <w:b/>
                <w:sz w:val="22"/>
                <w:szCs w:val="22"/>
                <w:lang w:val="it-IT"/>
              </w:rPr>
            </w:pPr>
            <w:r w:rsidRPr="00506FC2">
              <w:rPr>
                <w:rFonts w:ascii="Times New Roman" w:eastAsia="Calibri" w:hAnsi="Times New Roman"/>
                <w:b/>
                <w:sz w:val="22"/>
                <w:szCs w:val="22"/>
                <w:lang w:val="it-IT"/>
              </w:rPr>
              <w:t>RECEPȚIA PRODUSULUI</w:t>
            </w:r>
          </w:p>
          <w:p w14:paraId="4351F150" w14:textId="77777777" w:rsidR="001748F7" w:rsidRPr="00506FC2" w:rsidRDefault="001748F7" w:rsidP="001748F7">
            <w:pPr>
              <w:jc w:val="both"/>
              <w:rPr>
                <w:rFonts w:ascii="Times New Roman" w:eastAsia="Calibri" w:hAnsi="Times New Roman"/>
                <w:bCs/>
                <w:sz w:val="22"/>
                <w:szCs w:val="22"/>
                <w:lang w:val="it-IT"/>
              </w:rPr>
            </w:pPr>
            <w:r w:rsidRPr="00506FC2">
              <w:rPr>
                <w:rFonts w:ascii="Times New Roman" w:eastAsia="Calibri" w:hAnsi="Times New Roman"/>
                <w:bCs/>
                <w:sz w:val="22"/>
                <w:szCs w:val="22"/>
                <w:lang w:val="it-IT"/>
              </w:rPr>
              <w:t xml:space="preserve">Produsele vor fi livrate </w:t>
            </w:r>
            <w:r w:rsidRPr="00506FC2">
              <w:rPr>
                <w:rFonts w:ascii="Times New Roman" w:eastAsia="Calibri" w:hAnsi="Times New Roman" w:hint="cs"/>
                <w:bCs/>
                <w:sz w:val="22"/>
                <w:szCs w:val="22"/>
                <w:lang w:val="it-IT"/>
              </w:rPr>
              <w:t>ş</w:t>
            </w:r>
            <w:r w:rsidRPr="00506FC2">
              <w:rPr>
                <w:rFonts w:ascii="Times New Roman" w:eastAsia="Calibri" w:hAnsi="Times New Roman"/>
                <w:bCs/>
                <w:sz w:val="22"/>
                <w:szCs w:val="22"/>
                <w:lang w:val="it-IT"/>
              </w:rPr>
              <w:t>i recep</w:t>
            </w:r>
            <w:r w:rsidRPr="00506FC2">
              <w:rPr>
                <w:rFonts w:ascii="Times New Roman" w:eastAsia="Calibri" w:hAnsi="Times New Roman" w:hint="cs"/>
                <w:bCs/>
                <w:sz w:val="22"/>
                <w:szCs w:val="22"/>
                <w:lang w:val="it-IT"/>
              </w:rPr>
              <w:t>ţ</w:t>
            </w:r>
            <w:r w:rsidRPr="00506FC2">
              <w:rPr>
                <w:rFonts w:ascii="Times New Roman" w:eastAsia="Calibri" w:hAnsi="Times New Roman"/>
                <w:bCs/>
                <w:sz w:val="22"/>
                <w:szCs w:val="22"/>
                <w:lang w:val="it-IT"/>
              </w:rPr>
              <w:t>ionate la sediul Facult</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ții de Economie și Administrarea Afacerilor, Str. Nicolae B</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lcescu nr. 59-61, Gala</w:t>
            </w:r>
            <w:r w:rsidRPr="00506FC2">
              <w:rPr>
                <w:rFonts w:ascii="Times New Roman" w:eastAsia="Calibri" w:hAnsi="Times New Roman" w:hint="cs"/>
                <w:bCs/>
                <w:sz w:val="22"/>
                <w:szCs w:val="22"/>
                <w:lang w:val="it-IT"/>
              </w:rPr>
              <w:t>ţ</w:t>
            </w:r>
            <w:r w:rsidRPr="00506FC2">
              <w:rPr>
                <w:rFonts w:ascii="Times New Roman" w:eastAsia="Calibri" w:hAnsi="Times New Roman"/>
                <w:bCs/>
                <w:sz w:val="22"/>
                <w:szCs w:val="22"/>
                <w:lang w:val="it-IT"/>
              </w:rPr>
              <w:t>i, 800001.</w:t>
            </w:r>
          </w:p>
          <w:p w14:paraId="39A35537" w14:textId="77777777" w:rsidR="001748F7" w:rsidRPr="00506FC2" w:rsidRDefault="001748F7" w:rsidP="001748F7">
            <w:pPr>
              <w:jc w:val="both"/>
              <w:rPr>
                <w:rFonts w:ascii="Times New Roman" w:eastAsia="Calibri" w:hAnsi="Times New Roman"/>
                <w:bCs/>
                <w:sz w:val="22"/>
                <w:szCs w:val="22"/>
                <w:lang w:val="it-IT"/>
              </w:rPr>
            </w:pPr>
            <w:r w:rsidRPr="00506FC2">
              <w:rPr>
                <w:rFonts w:ascii="Times New Roman" w:eastAsia="Calibri" w:hAnsi="Times New Roman"/>
                <w:bCs/>
                <w:sz w:val="22"/>
                <w:szCs w:val="22"/>
                <w:lang w:val="it-IT"/>
              </w:rPr>
              <w:t>Persoan</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 xml:space="preserve"> de contact: Rodica Toma</w:t>
            </w:r>
          </w:p>
          <w:p w14:paraId="2F4B19DE" w14:textId="4A08FFF0" w:rsidR="00032768" w:rsidRPr="00506FC2" w:rsidRDefault="001748F7" w:rsidP="001748F7">
            <w:pPr>
              <w:jc w:val="both"/>
              <w:rPr>
                <w:rFonts w:ascii="Times New Roman" w:eastAsia="Calibri" w:hAnsi="Times New Roman"/>
                <w:bCs/>
                <w:sz w:val="22"/>
                <w:szCs w:val="22"/>
                <w:lang w:val="it-IT"/>
              </w:rPr>
            </w:pPr>
            <w:r w:rsidRPr="00506FC2">
              <w:rPr>
                <w:rFonts w:ascii="Times New Roman" w:eastAsia="Calibri" w:hAnsi="Times New Roman"/>
                <w:bCs/>
                <w:sz w:val="22"/>
                <w:szCs w:val="22"/>
                <w:lang w:val="it-IT"/>
              </w:rPr>
              <w:t>Num</w:t>
            </w:r>
            <w:r w:rsidRPr="00506FC2">
              <w:rPr>
                <w:rFonts w:ascii="Times New Roman" w:eastAsia="Calibri" w:hAnsi="Times New Roman" w:hint="cs"/>
                <w:bCs/>
                <w:sz w:val="22"/>
                <w:szCs w:val="22"/>
                <w:lang w:val="it-IT"/>
              </w:rPr>
              <w:t>ă</w:t>
            </w:r>
            <w:r w:rsidRPr="00506FC2">
              <w:rPr>
                <w:rFonts w:ascii="Times New Roman" w:eastAsia="Calibri" w:hAnsi="Times New Roman"/>
                <w:bCs/>
                <w:sz w:val="22"/>
                <w:szCs w:val="22"/>
                <w:lang w:val="it-IT"/>
              </w:rPr>
              <w:t>r de telefon: 0740 874 584</w:t>
            </w:r>
          </w:p>
        </w:tc>
        <w:tc>
          <w:tcPr>
            <w:tcW w:w="5024" w:type="dxa"/>
            <w:tcMar>
              <w:left w:w="57" w:type="dxa"/>
              <w:right w:w="57" w:type="dxa"/>
            </w:tcMar>
          </w:tcPr>
          <w:p w14:paraId="6F2C1CB5" w14:textId="68BA5D56" w:rsidR="00032768" w:rsidRPr="00506FC2"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506FC2" w14:paraId="72FC3A79" w14:textId="77777777" w:rsidTr="00302132">
        <w:trPr>
          <w:trHeight w:val="566"/>
          <w:jc w:val="center"/>
        </w:trPr>
        <w:tc>
          <w:tcPr>
            <w:tcW w:w="704" w:type="dxa"/>
            <w:tcMar>
              <w:left w:w="57" w:type="dxa"/>
              <w:right w:w="57" w:type="dxa"/>
            </w:tcMar>
          </w:tcPr>
          <w:p w14:paraId="1F45A3BC" w14:textId="2C0E6BA7" w:rsidR="00032768" w:rsidRPr="00604D2E" w:rsidRDefault="000C7711" w:rsidP="000C7711">
            <w:pPr>
              <w:rPr>
                <w:rFonts w:ascii="Times New Roman" w:hAnsi="Times New Roman"/>
                <w:sz w:val="22"/>
                <w:szCs w:val="22"/>
              </w:rPr>
            </w:pPr>
            <w:r>
              <w:rPr>
                <w:rFonts w:ascii="Times New Roman" w:hAnsi="Times New Roman"/>
                <w:sz w:val="22"/>
                <w:szCs w:val="22"/>
              </w:rPr>
              <w:t>8.</w:t>
            </w:r>
          </w:p>
        </w:tc>
        <w:tc>
          <w:tcPr>
            <w:tcW w:w="5040" w:type="dxa"/>
            <w:gridSpan w:val="2"/>
            <w:tcMar>
              <w:left w:w="57" w:type="dxa"/>
              <w:right w:w="57" w:type="dxa"/>
            </w:tcMar>
          </w:tcPr>
          <w:p w14:paraId="7264E924" w14:textId="3427E9ED" w:rsidR="00032768" w:rsidRPr="00506FC2" w:rsidRDefault="00032768" w:rsidP="00032768">
            <w:pPr>
              <w:shd w:val="clear" w:color="auto" w:fill="FFFFFF"/>
              <w:ind w:right="-1"/>
              <w:rPr>
                <w:rFonts w:ascii="Times New Roman" w:hAnsi="Times New Roman"/>
                <w:b/>
                <w:sz w:val="22"/>
                <w:szCs w:val="22"/>
                <w:lang w:val="it-IT"/>
              </w:rPr>
            </w:pPr>
            <w:r w:rsidRPr="00506FC2">
              <w:rPr>
                <w:rFonts w:ascii="Times New Roman" w:hAnsi="Times New Roman"/>
                <w:b/>
                <w:sz w:val="22"/>
                <w:szCs w:val="22"/>
                <w:lang w:val="it-IT"/>
              </w:rPr>
              <w:t>PLATA</w:t>
            </w:r>
          </w:p>
          <w:p w14:paraId="38E533CE" w14:textId="77777777" w:rsidR="001748F7" w:rsidRPr="00506FC2" w:rsidRDefault="001748F7" w:rsidP="001748F7">
            <w:pPr>
              <w:jc w:val="both"/>
              <w:rPr>
                <w:rFonts w:ascii="Times New Roman" w:eastAsia="Times New Roman" w:hAnsi="Times New Roman"/>
                <w:sz w:val="22"/>
                <w:szCs w:val="22"/>
                <w:lang w:val="it-IT"/>
              </w:rPr>
            </w:pPr>
            <w:r w:rsidRPr="00506FC2">
              <w:rPr>
                <w:rFonts w:ascii="Times New Roman" w:eastAsia="Times New Roman" w:hAnsi="Times New Roman"/>
                <w:sz w:val="22"/>
                <w:szCs w:val="22"/>
                <w:lang w:val="it-IT"/>
              </w:rPr>
              <w:t xml:space="preserve">Contractantul va emite factura pentru produsul livrat. </w:t>
            </w:r>
          </w:p>
          <w:p w14:paraId="4C013E40" w14:textId="77777777" w:rsidR="001748F7" w:rsidRPr="00506FC2" w:rsidRDefault="001748F7" w:rsidP="001748F7">
            <w:pPr>
              <w:jc w:val="both"/>
              <w:rPr>
                <w:rFonts w:ascii="Times New Roman" w:eastAsia="Times New Roman" w:hAnsi="Times New Roman"/>
                <w:sz w:val="22"/>
                <w:szCs w:val="22"/>
                <w:lang w:val="it-IT"/>
              </w:rPr>
            </w:pPr>
            <w:r w:rsidRPr="00506FC2">
              <w:rPr>
                <w:rFonts w:ascii="Times New Roman" w:eastAsia="Times New Roman" w:hAnsi="Times New Roman"/>
                <w:sz w:val="22"/>
                <w:szCs w:val="22"/>
                <w:lang w:val="it-IT"/>
              </w:rPr>
              <w:t>Factura va avea menționat num</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rul contractului de achiziție precum și datele de identificare ale proiectului (Codul proiectului PEO 325921, ACCESS-UP - „Accesibilitate și suport pentru elevi și studenți în înv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ț</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mântul superior”, contract de finan</w:t>
            </w:r>
            <w:r w:rsidRPr="00506FC2">
              <w:rPr>
                <w:rFonts w:ascii="Times New Roman" w:eastAsia="Times New Roman" w:hAnsi="Times New Roman" w:hint="cs"/>
                <w:sz w:val="22"/>
                <w:szCs w:val="22"/>
                <w:lang w:val="it-IT"/>
              </w:rPr>
              <w:t>ţ</w:t>
            </w:r>
            <w:r w:rsidRPr="00506FC2">
              <w:rPr>
                <w:rFonts w:ascii="Times New Roman" w:eastAsia="Times New Roman" w:hAnsi="Times New Roman"/>
                <w:sz w:val="22"/>
                <w:szCs w:val="22"/>
                <w:lang w:val="it-IT"/>
              </w:rPr>
              <w:t>are nr. G2024-98199/19.12.2024) și va fi emis</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dup</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semnarea de c</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tre Autoritatea Contractant</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a procesului verbal de recepție cantitativ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și calitativ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dup</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livrare. Procesul verbal de recepție cantitativ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și calitativ</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va însoți factura și reprezint</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elementul necesar realiz</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rii pl</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ții, împreun</w:t>
            </w:r>
            <w:r w:rsidRPr="00506FC2">
              <w:rPr>
                <w:rFonts w:ascii="Times New Roman" w:eastAsia="Times New Roman" w:hAnsi="Times New Roman" w:hint="cs"/>
                <w:sz w:val="22"/>
                <w:szCs w:val="22"/>
                <w:lang w:val="it-IT"/>
              </w:rPr>
              <w:t>ă</w:t>
            </w:r>
            <w:r w:rsidRPr="00506FC2">
              <w:rPr>
                <w:rFonts w:ascii="Times New Roman" w:eastAsia="Times New Roman" w:hAnsi="Times New Roman"/>
                <w:sz w:val="22"/>
                <w:szCs w:val="22"/>
                <w:lang w:val="it-IT"/>
              </w:rPr>
              <w:t xml:space="preserve"> cu celelalte documente justificative.</w:t>
            </w:r>
          </w:p>
          <w:p w14:paraId="66BE03FA" w14:textId="7A45FCF0" w:rsidR="001748F7" w:rsidRPr="00506FC2" w:rsidRDefault="001748F7" w:rsidP="001748F7">
            <w:pPr>
              <w:jc w:val="both"/>
              <w:rPr>
                <w:rFonts w:ascii="Times New Roman" w:eastAsia="Times New Roman" w:hAnsi="Times New Roman"/>
                <w:sz w:val="22"/>
                <w:szCs w:val="22"/>
                <w:lang w:val="it-IT"/>
              </w:rPr>
            </w:pPr>
            <w:r w:rsidRPr="00506FC2">
              <w:rPr>
                <w:rFonts w:ascii="Times New Roman" w:eastAsia="Times New Roman" w:hAnsi="Times New Roman"/>
                <w:sz w:val="22"/>
                <w:szCs w:val="22"/>
                <w:lang w:val="it-IT"/>
              </w:rPr>
              <w:t>Plata se face în termen de maxim 30 de zile, de la data emiterii facturii fiscale și a tuturor documentelor justificative, în contul contractantului deschis la Trezoreria statului.</w:t>
            </w:r>
          </w:p>
          <w:p w14:paraId="4DA738F0" w14:textId="22AB68C9" w:rsidR="00032768" w:rsidRPr="00604D2E"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hint="eastAsia"/>
                <w:sz w:val="22"/>
                <w:szCs w:val="22"/>
              </w:rPr>
              <w:t>Î</w:t>
            </w:r>
            <w:r w:rsidRPr="001748F7">
              <w:rPr>
                <w:rFonts w:ascii="Times New Roman" w:eastAsia="Times New Roman" w:hAnsi="Times New Roman"/>
                <w:sz w:val="22"/>
                <w:szCs w:val="22"/>
              </w:rPr>
              <w:t>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emise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opera</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iunile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baza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unor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w:t>
            </w:r>
            <w:proofErr w:type="spellEnd"/>
            <w:r w:rsidRPr="001748F7">
              <w:rPr>
                <w:rFonts w:ascii="Times New Roman" w:eastAsia="Times New Roman" w:hAnsi="Times New Roman"/>
                <w:sz w:val="22"/>
                <w:szCs w:val="22"/>
              </w:rPr>
              <w:t xml:space="preserve"> </w:t>
            </w:r>
            <w:proofErr w:type="spellStart"/>
            <w:proofErr w:type="gram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se</w:t>
            </w:r>
            <w:proofErr w:type="gram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înscriu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mod </w:t>
            </w:r>
            <w:proofErr w:type="spellStart"/>
            <w:r w:rsidRPr="001748F7">
              <w:rPr>
                <w:rFonts w:ascii="Times New Roman" w:eastAsia="Times New Roman" w:hAnsi="Times New Roman"/>
                <w:sz w:val="22"/>
                <w:szCs w:val="22"/>
              </w:rPr>
              <w:t>obligatoriu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codurile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corespunz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toare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prev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zute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nomenclatorul</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referin</w:t>
            </w:r>
            <w:r w:rsidRPr="001748F7">
              <w:rPr>
                <w:rFonts w:ascii="Times New Roman" w:eastAsia="Times New Roman" w:hAnsi="Times New Roman" w:hint="cs"/>
                <w:sz w:val="22"/>
                <w:szCs w:val="22"/>
              </w:rPr>
              <w:t>ţă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domeniul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adoptat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Regulamentul</w:t>
            </w:r>
            <w:proofErr w:type="spellEnd"/>
            <w:r w:rsidRPr="001748F7">
              <w:rPr>
                <w:rFonts w:ascii="Times New Roman" w:eastAsia="Times New Roman" w:hAnsi="Times New Roman"/>
                <w:sz w:val="22"/>
                <w:szCs w:val="22"/>
              </w:rPr>
              <w:t xml:space="preserve"> (CE) nr. 2.195/2002 al </w:t>
            </w:r>
            <w:proofErr w:type="spellStart"/>
            <w:r w:rsidRPr="001748F7">
              <w:rPr>
                <w:rFonts w:ascii="Times New Roman" w:eastAsia="Times New Roman" w:hAnsi="Times New Roman"/>
                <w:sz w:val="22"/>
                <w:szCs w:val="22"/>
              </w:rPr>
              <w:t>Parlamentului</w:t>
            </w:r>
            <w:proofErr w:type="spellEnd"/>
            <w:r w:rsidRPr="001748F7">
              <w:rPr>
                <w:rFonts w:ascii="Times New Roman" w:eastAsia="Times New Roman" w:hAnsi="Times New Roman"/>
                <w:sz w:val="22"/>
                <w:szCs w:val="22"/>
              </w:rPr>
              <w:t xml:space="preserve"> European </w:t>
            </w:r>
            <w:proofErr w:type="spellStart"/>
            <w:r w:rsidRPr="001748F7">
              <w:rPr>
                <w:rFonts w:ascii="Times New Roman" w:eastAsia="Times New Roman" w:hAnsi="Times New Roman" w:hint="cs"/>
                <w:sz w:val="22"/>
                <w:szCs w:val="22"/>
              </w:rPr>
              <w:t>ş</w:t>
            </w:r>
            <w:r w:rsidRPr="001748F7">
              <w:rPr>
                <w:rFonts w:ascii="Times New Roman" w:eastAsia="Times New Roman" w:hAnsi="Times New Roman"/>
                <w:sz w:val="22"/>
                <w:szCs w:val="22"/>
              </w:rPr>
              <w:t>i</w:t>
            </w:r>
            <w:proofErr w:type="spellEnd"/>
            <w:r w:rsidRPr="001748F7">
              <w:rPr>
                <w:rFonts w:ascii="Times New Roman" w:eastAsia="Times New Roman" w:hAnsi="Times New Roman"/>
                <w:sz w:val="22"/>
                <w:szCs w:val="22"/>
              </w:rPr>
              <w:t xml:space="preserve"> al </w:t>
            </w:r>
            <w:proofErr w:type="spellStart"/>
            <w:r w:rsidRPr="001748F7">
              <w:rPr>
                <w:rFonts w:ascii="Times New Roman" w:eastAsia="Times New Roman" w:hAnsi="Times New Roman"/>
                <w:sz w:val="22"/>
                <w:szCs w:val="22"/>
              </w:rPr>
              <w:t>Consiliului</w:t>
            </w:r>
            <w:proofErr w:type="spellEnd"/>
            <w:r w:rsidRPr="001748F7">
              <w:rPr>
                <w:rFonts w:ascii="Times New Roman" w:eastAsia="Times New Roman" w:hAnsi="Times New Roman"/>
                <w:sz w:val="22"/>
                <w:szCs w:val="22"/>
              </w:rPr>
              <w:t xml:space="preserve"> din 5 </w:t>
            </w:r>
            <w:proofErr w:type="spellStart"/>
            <w:r w:rsidRPr="001748F7">
              <w:rPr>
                <w:rFonts w:ascii="Times New Roman" w:eastAsia="Times New Roman" w:hAnsi="Times New Roman"/>
                <w:sz w:val="22"/>
                <w:szCs w:val="22"/>
              </w:rPr>
              <w:t>noiembrie</w:t>
            </w:r>
            <w:proofErr w:type="spellEnd"/>
            <w:r w:rsidRPr="001748F7">
              <w:rPr>
                <w:rFonts w:ascii="Times New Roman" w:eastAsia="Times New Roman" w:hAnsi="Times New Roman"/>
                <w:sz w:val="22"/>
                <w:szCs w:val="22"/>
              </w:rPr>
              <w:t xml:space="preserve"> 2002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Vocabularul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comun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lastRenderedPageBreak/>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nominalizate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anexa</w:t>
            </w:r>
            <w:proofErr w:type="spellEnd"/>
            <w:r w:rsidRPr="001748F7">
              <w:rPr>
                <w:rFonts w:ascii="Times New Roman" w:eastAsia="Times New Roman" w:hAnsi="Times New Roman"/>
                <w:sz w:val="22"/>
                <w:szCs w:val="22"/>
              </w:rPr>
              <w:t xml:space="preserve"> la contract.</w:t>
            </w:r>
          </w:p>
        </w:tc>
        <w:tc>
          <w:tcPr>
            <w:tcW w:w="5024" w:type="dxa"/>
            <w:tcMar>
              <w:left w:w="57" w:type="dxa"/>
              <w:right w:w="57" w:type="dxa"/>
            </w:tcMar>
          </w:tcPr>
          <w:p w14:paraId="234040A2" w14:textId="0906AE90"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lastRenderedPageBreak/>
              <w:t>se completează de către ofertant</w:t>
            </w:r>
          </w:p>
        </w:tc>
      </w:tr>
      <w:tr w:rsidR="00032768" w:rsidRPr="00506FC2" w14:paraId="63B69B08" w14:textId="77777777" w:rsidTr="00302132">
        <w:trPr>
          <w:trHeight w:val="265"/>
          <w:jc w:val="center"/>
        </w:trPr>
        <w:tc>
          <w:tcPr>
            <w:tcW w:w="704" w:type="dxa"/>
            <w:tcMar>
              <w:left w:w="57" w:type="dxa"/>
              <w:right w:w="57" w:type="dxa"/>
            </w:tcMar>
          </w:tcPr>
          <w:p w14:paraId="4B5B63AF" w14:textId="5800F31C" w:rsidR="00032768" w:rsidRPr="00604D2E" w:rsidRDefault="000C7711" w:rsidP="000C7711">
            <w:pPr>
              <w:rPr>
                <w:rFonts w:ascii="Times New Roman" w:hAnsi="Times New Roman"/>
                <w:sz w:val="22"/>
                <w:szCs w:val="22"/>
              </w:rPr>
            </w:pPr>
            <w:r>
              <w:rPr>
                <w:rFonts w:ascii="Times New Roman" w:hAnsi="Times New Roman"/>
                <w:sz w:val="22"/>
                <w:szCs w:val="22"/>
              </w:rPr>
              <w:t>9.</w:t>
            </w:r>
          </w:p>
        </w:tc>
        <w:tc>
          <w:tcPr>
            <w:tcW w:w="5040" w:type="dxa"/>
            <w:gridSpan w:val="2"/>
            <w:tcMar>
              <w:left w:w="57" w:type="dxa"/>
              <w:right w:w="57" w:type="dxa"/>
            </w:tcMar>
          </w:tcPr>
          <w:p w14:paraId="22A3FFC7" w14:textId="3B7F5257" w:rsidR="00032768" w:rsidRPr="00604D2E" w:rsidRDefault="00032768" w:rsidP="00032768">
            <w:pPr>
              <w:suppressAutoHyphens/>
              <w:overflowPunct/>
              <w:autoSpaceDE/>
              <w:adjustRightInd/>
              <w:rPr>
                <w:rFonts w:ascii="Times New Roman" w:eastAsia="Times New Roman" w:hAnsi="Times New Roman"/>
                <w:b/>
                <w:kern w:val="3"/>
                <w:sz w:val="22"/>
                <w:szCs w:val="22"/>
                <w:u w:val="single"/>
                <w:lang w:val="ro-RO" w:eastAsia="zh-CN"/>
              </w:rPr>
            </w:pPr>
            <w:r w:rsidRPr="00604D2E">
              <w:rPr>
                <w:rFonts w:ascii="Times New Roman" w:eastAsia="Times New Roman" w:hAnsi="Times New Roman"/>
                <w:b/>
                <w:kern w:val="3"/>
                <w:sz w:val="22"/>
                <w:szCs w:val="22"/>
                <w:lang w:val="ro-RO" w:eastAsia="zh-CN"/>
              </w:rPr>
              <w:t>CONDIȚII IMPUSE PENTRU SECURITATEA ȘI SĂNĂTATEA ÎN MUNCĂ ȘI PROTECȚIA</w:t>
            </w:r>
            <w:r w:rsidRPr="00604D2E">
              <w:rPr>
                <w:rFonts w:ascii="Times New Roman" w:eastAsia="Times New Roman" w:hAnsi="Times New Roman"/>
                <w:b/>
                <w:kern w:val="3"/>
                <w:sz w:val="22"/>
                <w:szCs w:val="22"/>
                <w:u w:val="single"/>
                <w:lang w:val="ro-RO" w:eastAsia="zh-CN"/>
              </w:rPr>
              <w:t xml:space="preserve"> </w:t>
            </w:r>
            <w:r w:rsidRPr="00604D2E">
              <w:rPr>
                <w:rFonts w:ascii="Times New Roman" w:eastAsia="Times New Roman" w:hAnsi="Times New Roman"/>
                <w:b/>
                <w:kern w:val="3"/>
                <w:sz w:val="22"/>
                <w:szCs w:val="22"/>
                <w:lang w:val="ro-RO" w:eastAsia="zh-CN"/>
              </w:rPr>
              <w:t xml:space="preserve">MUNCII </w:t>
            </w:r>
          </w:p>
          <w:p w14:paraId="04D8734A" w14:textId="08983BBB" w:rsidR="00032768" w:rsidRPr="00604D2E" w:rsidRDefault="00032768" w:rsidP="00032768">
            <w:pPr>
              <w:jc w:val="both"/>
              <w:rPr>
                <w:rFonts w:ascii="Times New Roman" w:hAnsi="Times New Roman"/>
                <w:bCs/>
                <w:sz w:val="22"/>
                <w:szCs w:val="22"/>
                <w:lang w:val="ro-RO" w:eastAsia="ro-RO" w:bidi="ro-RO"/>
              </w:rPr>
            </w:pPr>
            <w:r w:rsidRPr="00604D2E">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032768" w:rsidRPr="00506FC2" w:rsidRDefault="00032768" w:rsidP="00032768">
            <w:pPr>
              <w:rPr>
                <w:rFonts w:ascii="Times New Roman" w:hAnsi="Times New Roman"/>
                <w:sz w:val="22"/>
                <w:szCs w:val="22"/>
                <w:lang w:val="it-IT"/>
              </w:rPr>
            </w:pPr>
            <w:r w:rsidRPr="00604D2E">
              <w:rPr>
                <w:rFonts w:ascii="Times New Roman" w:eastAsia="Calibri" w:hAnsi="Times New Roman"/>
                <w:b/>
                <w:i/>
                <w:sz w:val="22"/>
                <w:szCs w:val="22"/>
                <w:lang w:val="ro-RO"/>
              </w:rPr>
              <w:t>se va completea Formularul DECLARATIE PRIVIND SĂNATATEA ȘI SECURITATEA ÎN MUNCĂ</w:t>
            </w:r>
          </w:p>
        </w:tc>
      </w:tr>
      <w:tr w:rsidR="00032768" w:rsidRPr="00506FC2" w14:paraId="16B1979B" w14:textId="77777777" w:rsidTr="007603E5">
        <w:trPr>
          <w:trHeight w:val="1066"/>
          <w:jc w:val="center"/>
        </w:trPr>
        <w:tc>
          <w:tcPr>
            <w:tcW w:w="704" w:type="dxa"/>
            <w:tcMar>
              <w:left w:w="57" w:type="dxa"/>
              <w:right w:w="57" w:type="dxa"/>
            </w:tcMar>
          </w:tcPr>
          <w:p w14:paraId="0E88480D" w14:textId="33E51918" w:rsidR="00032768" w:rsidRPr="00604D2E" w:rsidRDefault="000C7711" w:rsidP="000C7711">
            <w:pPr>
              <w:rPr>
                <w:rFonts w:ascii="Times New Roman" w:hAnsi="Times New Roman"/>
                <w:sz w:val="22"/>
                <w:szCs w:val="22"/>
              </w:rPr>
            </w:pPr>
            <w:r>
              <w:rPr>
                <w:rFonts w:ascii="Times New Roman" w:hAnsi="Times New Roman"/>
                <w:sz w:val="22"/>
                <w:szCs w:val="22"/>
              </w:rPr>
              <w:t>10.</w:t>
            </w:r>
          </w:p>
        </w:tc>
        <w:tc>
          <w:tcPr>
            <w:tcW w:w="5040" w:type="dxa"/>
            <w:gridSpan w:val="2"/>
            <w:tcMar>
              <w:left w:w="57" w:type="dxa"/>
              <w:right w:w="57" w:type="dxa"/>
            </w:tcMar>
          </w:tcPr>
          <w:p w14:paraId="2AF7A6E4" w14:textId="77777777" w:rsidR="00032768" w:rsidRPr="00604D2E" w:rsidRDefault="00032768" w:rsidP="00032768">
            <w:pPr>
              <w:suppressAutoHyphens/>
              <w:overflowPunct/>
              <w:autoSpaceDE/>
              <w:adjustRightInd/>
              <w:jc w:val="both"/>
              <w:rPr>
                <w:rFonts w:ascii="Times New Roman" w:eastAsia="Times New Roman" w:hAnsi="Times New Roman"/>
                <w:b/>
                <w:kern w:val="3"/>
                <w:sz w:val="22"/>
                <w:szCs w:val="22"/>
                <w:lang w:val="ro-RO" w:eastAsia="zh-CN"/>
              </w:rPr>
            </w:pPr>
            <w:r w:rsidRPr="00604D2E">
              <w:rPr>
                <w:rFonts w:ascii="Times New Roman" w:eastAsia="Times New Roman" w:hAnsi="Times New Roman"/>
                <w:b/>
                <w:kern w:val="3"/>
                <w:sz w:val="22"/>
                <w:szCs w:val="22"/>
                <w:lang w:val="ro-RO" w:eastAsia="zh-CN"/>
              </w:rPr>
              <w:t>VALABILITATEA OFERTEI</w:t>
            </w:r>
          </w:p>
          <w:p w14:paraId="1D40CA4E" w14:textId="04868D4F" w:rsidR="00032768" w:rsidRPr="00604D2E" w:rsidRDefault="00032768" w:rsidP="00032768">
            <w:pPr>
              <w:jc w:val="both"/>
              <w:rPr>
                <w:rFonts w:ascii="Times New Roman" w:hAnsi="Times New Roman"/>
                <w:sz w:val="22"/>
                <w:szCs w:val="22"/>
                <w:lang w:val="ro-RO" w:eastAsia="ro-RO" w:bidi="ro-RO"/>
              </w:rPr>
            </w:pPr>
            <w:r w:rsidRPr="00604D2E">
              <w:rPr>
                <w:rFonts w:ascii="Times New Roman" w:eastAsia="Times New Roman" w:hAnsi="Times New Roman"/>
                <w:kern w:val="3"/>
                <w:sz w:val="22"/>
                <w:szCs w:val="22"/>
                <w:lang w:val="ro-RO" w:eastAsia="zh-CN"/>
              </w:rPr>
              <w:t xml:space="preserve">Oferta va fi valabilă pe o perioadă de minim </w:t>
            </w:r>
            <w:r w:rsidR="00FC3A8B">
              <w:rPr>
                <w:rFonts w:ascii="Times New Roman" w:eastAsia="Times New Roman" w:hAnsi="Times New Roman"/>
                <w:kern w:val="3"/>
                <w:sz w:val="22"/>
                <w:szCs w:val="22"/>
                <w:lang w:val="ro-RO" w:eastAsia="zh-CN"/>
              </w:rPr>
              <w:t>6</w:t>
            </w:r>
            <w:r w:rsidRPr="00604D2E">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5024" w:type="dxa"/>
            <w:tcMar>
              <w:left w:w="57" w:type="dxa"/>
              <w:right w:w="57" w:type="dxa"/>
            </w:tcMar>
          </w:tcPr>
          <w:p w14:paraId="599DD2EC" w14:textId="58207EB6"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bl>
    <w:p w14:paraId="4CC21922" w14:textId="77777777" w:rsidR="007C253D" w:rsidRPr="00506FC2" w:rsidRDefault="007C253D" w:rsidP="009C1108">
      <w:pPr>
        <w:ind w:firstLine="708"/>
        <w:rPr>
          <w:rFonts w:ascii="Arial Narrow" w:hAnsi="Arial Narrow"/>
          <w:i/>
          <w:sz w:val="24"/>
          <w:szCs w:val="24"/>
          <w:lang w:val="it-IT"/>
        </w:rPr>
      </w:pPr>
    </w:p>
    <w:p w14:paraId="4D4B1CD8" w14:textId="77777777" w:rsidR="00CD3BF8" w:rsidRPr="00506FC2" w:rsidRDefault="00CD3BF8" w:rsidP="009C1108">
      <w:pPr>
        <w:ind w:firstLine="708"/>
        <w:rPr>
          <w:rFonts w:ascii="Arial Narrow" w:hAnsi="Arial Narrow"/>
          <w:i/>
          <w:sz w:val="24"/>
          <w:szCs w:val="24"/>
          <w:lang w:val="it-IT"/>
        </w:rPr>
      </w:pPr>
      <w:r w:rsidRPr="00506FC2">
        <w:rPr>
          <w:rFonts w:ascii="Arial Narrow" w:hAnsi="Arial Narrow"/>
          <w:i/>
          <w:sz w:val="24"/>
          <w:szCs w:val="24"/>
          <w:lang w:val="it-IT"/>
        </w:rPr>
        <w:t>Semnătura ofertantului sau a reprezentantului ofertantului                    .....................................................</w:t>
      </w:r>
    </w:p>
    <w:p w14:paraId="559E6F19"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Numele  şi prenumele semnatarului</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A18E9C0"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Capacitate de semnătura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68CC3228" w14:textId="77777777" w:rsidR="00CD3BF8" w:rsidRPr="00506FC2" w:rsidRDefault="00CD3BF8" w:rsidP="009C1108">
      <w:pPr>
        <w:ind w:firstLine="708"/>
        <w:jc w:val="both"/>
        <w:rPr>
          <w:rFonts w:ascii="Arial Narrow" w:hAnsi="Arial Narrow"/>
          <w:b/>
          <w:i/>
          <w:sz w:val="24"/>
          <w:szCs w:val="24"/>
          <w:lang w:val="it-IT"/>
        </w:rPr>
      </w:pPr>
      <w:r w:rsidRPr="00506FC2">
        <w:rPr>
          <w:rFonts w:ascii="Arial Narrow" w:hAnsi="Arial Narrow"/>
          <w:b/>
          <w:i/>
          <w:sz w:val="24"/>
          <w:szCs w:val="24"/>
          <w:lang w:val="it-IT"/>
        </w:rPr>
        <w:t xml:space="preserve">Detalii despre ofertant </w:t>
      </w:r>
    </w:p>
    <w:p w14:paraId="7CAD0657"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 xml:space="preserve">Numele ofertantului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14D92155"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Ţara de reşedinţă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68E078BE"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Adresa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684FA14"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Adresa de corespondenţă (dacă este diferită)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67A77B4"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Adresa de e-mail                                                                                    .....................................................</w:t>
      </w:r>
    </w:p>
    <w:p w14:paraId="134F1533" w14:textId="77777777" w:rsidR="00CD3BF8" w:rsidRPr="00506FC2" w:rsidRDefault="00CD3BF8" w:rsidP="009C1108">
      <w:pPr>
        <w:ind w:firstLine="708"/>
        <w:jc w:val="both"/>
        <w:rPr>
          <w:rFonts w:ascii="Arial Narrow" w:hAnsi="Arial Narrow"/>
          <w:i/>
          <w:sz w:val="24"/>
          <w:szCs w:val="24"/>
          <w:lang w:val="it-IT"/>
        </w:rPr>
      </w:pPr>
      <w:r w:rsidRPr="00506FC2">
        <w:rPr>
          <w:rFonts w:ascii="Arial Narrow" w:hAnsi="Arial Narrow"/>
          <w:i/>
          <w:sz w:val="24"/>
          <w:szCs w:val="24"/>
          <w:lang w:val="it-IT"/>
        </w:rPr>
        <w:t>Telefon / Fax</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5BED1314" w14:textId="77777777" w:rsidR="008D4A5E" w:rsidRPr="00506FC2" w:rsidRDefault="00CD3BF8" w:rsidP="009C1108">
      <w:pPr>
        <w:ind w:firstLine="708"/>
        <w:jc w:val="both"/>
        <w:rPr>
          <w:rStyle w:val="PageNumber"/>
          <w:rFonts w:ascii="Arial Narrow" w:hAnsi="Arial Narrow"/>
          <w:i/>
          <w:sz w:val="24"/>
          <w:szCs w:val="24"/>
          <w:lang w:val="it-IT"/>
        </w:rPr>
      </w:pPr>
      <w:r w:rsidRPr="00506FC2">
        <w:rPr>
          <w:rFonts w:ascii="Arial Narrow" w:hAnsi="Arial Narrow"/>
          <w:i/>
          <w:sz w:val="24"/>
          <w:szCs w:val="24"/>
          <w:lang w:val="it-IT"/>
        </w:rPr>
        <w:t xml:space="preserve">Data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2B30BD9D" w14:textId="77777777" w:rsidR="00C533AC" w:rsidRPr="00506FC2" w:rsidRDefault="00C533AC" w:rsidP="007C253D">
      <w:pPr>
        <w:spacing w:line="360" w:lineRule="auto"/>
        <w:rPr>
          <w:rFonts w:ascii="Arial Narrow" w:hAnsi="Arial Narrow"/>
          <w:b/>
          <w:i/>
          <w:noProof/>
          <w:sz w:val="24"/>
          <w:szCs w:val="24"/>
          <w:lang w:val="it-IT"/>
        </w:rPr>
        <w:sectPr w:rsidR="00C533AC" w:rsidRPr="00506FC2" w:rsidSect="002C0CF5">
          <w:pgSz w:w="11906" w:h="16838"/>
          <w:pgMar w:top="709" w:right="720" w:bottom="432" w:left="720" w:header="432" w:footer="706" w:gutter="0"/>
          <w:cols w:space="708"/>
          <w:docGrid w:linePitch="360"/>
        </w:sectPr>
      </w:pPr>
    </w:p>
    <w:p w14:paraId="07E6E730" w14:textId="77777777" w:rsidR="00557393" w:rsidRPr="00506FC2" w:rsidRDefault="00557393" w:rsidP="00557393">
      <w:pPr>
        <w:jc w:val="right"/>
        <w:rPr>
          <w:rFonts w:ascii="Arial Narrow" w:hAnsi="Arial Narrow"/>
          <w:b/>
          <w:i/>
          <w:noProof/>
          <w:sz w:val="24"/>
          <w:szCs w:val="24"/>
          <w:lang w:val="it-IT"/>
        </w:rPr>
      </w:pPr>
      <w:r w:rsidRPr="00506FC2">
        <w:rPr>
          <w:rFonts w:ascii="Arial Narrow" w:hAnsi="Arial Narrow"/>
          <w:b/>
          <w:i/>
          <w:noProof/>
          <w:sz w:val="24"/>
          <w:szCs w:val="24"/>
          <w:lang w:val="it-IT"/>
        </w:rPr>
        <w:lastRenderedPageBreak/>
        <w:t>FORMULARUL nr.</w:t>
      </w:r>
      <w:r w:rsidR="00256212" w:rsidRPr="00506FC2">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506FC2" w:rsidRDefault="00557393" w:rsidP="00557393">
      <w:pPr>
        <w:spacing w:line="276" w:lineRule="auto"/>
        <w:jc w:val="both"/>
        <w:rPr>
          <w:rFonts w:ascii="Arial Narrow" w:hAnsi="Arial Narrow"/>
          <w:i/>
          <w:noProof/>
          <w:sz w:val="24"/>
          <w:szCs w:val="24"/>
          <w:lang w:val="it-IT"/>
        </w:rPr>
      </w:pPr>
    </w:p>
    <w:p w14:paraId="7ECD97B2" w14:textId="77777777" w:rsidR="00557393" w:rsidRPr="00506FC2" w:rsidRDefault="00557393" w:rsidP="00557393">
      <w:pPr>
        <w:spacing w:line="276" w:lineRule="auto"/>
        <w:jc w:val="both"/>
        <w:rPr>
          <w:rFonts w:ascii="Arial Narrow" w:hAnsi="Arial Narrow"/>
          <w:i/>
          <w:noProof/>
          <w:sz w:val="24"/>
          <w:szCs w:val="24"/>
          <w:lang w:val="it-IT"/>
        </w:rPr>
      </w:pPr>
    </w:p>
    <w:p w14:paraId="3041779C" w14:textId="77777777" w:rsidR="00557393" w:rsidRPr="00506FC2" w:rsidRDefault="00557393" w:rsidP="00557393">
      <w:pPr>
        <w:spacing w:line="276" w:lineRule="auto"/>
        <w:jc w:val="both"/>
        <w:rPr>
          <w:rFonts w:ascii="Arial Narrow" w:hAnsi="Arial Narrow"/>
          <w:i/>
          <w:noProof/>
          <w:sz w:val="24"/>
          <w:szCs w:val="24"/>
          <w:lang w:val="it-IT"/>
        </w:rPr>
      </w:pPr>
    </w:p>
    <w:p w14:paraId="5A965D88" w14:textId="2E07F1AB"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F324D9">
        <w:rPr>
          <w:rFonts w:ascii="Arial Narrow" w:hAnsi="Arial Narrow"/>
          <w:b w:val="0"/>
          <w:bCs/>
          <w:i/>
          <w:sz w:val="24"/>
          <w:szCs w:val="24"/>
          <w:lang w:val="pt-BR"/>
        </w:rPr>
        <w:t xml:space="preserve">Materiale de </w:t>
      </w:r>
      <w:r w:rsidR="0044163E">
        <w:rPr>
          <w:rFonts w:ascii="Arial Narrow" w:hAnsi="Arial Narrow"/>
          <w:b w:val="0"/>
          <w:bCs/>
          <w:i/>
          <w:sz w:val="24"/>
          <w:szCs w:val="24"/>
          <w:lang w:val="pt-BR"/>
        </w:rPr>
        <w:t>promovare pentru oferta educațională în cadrul</w:t>
      </w:r>
      <w:r w:rsidR="001748F7" w:rsidRPr="001748F7">
        <w:rPr>
          <w:rFonts w:ascii="Arial Narrow" w:hAnsi="Arial Narrow"/>
          <w:b w:val="0"/>
          <w:bCs/>
          <w:i/>
          <w:sz w:val="24"/>
          <w:szCs w:val="24"/>
          <w:lang w:val="pt-BR"/>
        </w:rPr>
        <w:t xml:space="preserve"> proiectului PEO 325921, ACCESS-UP – „Accesibilitate și suport pentru elevi și studenți în înv</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ț</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mântul superior”, contract de finan</w:t>
      </w:r>
      <w:r w:rsidR="001748F7" w:rsidRPr="001748F7">
        <w:rPr>
          <w:rFonts w:ascii="Arial Narrow" w:hAnsi="Arial Narrow" w:hint="cs"/>
          <w:b w:val="0"/>
          <w:bCs/>
          <w:i/>
          <w:sz w:val="24"/>
          <w:szCs w:val="24"/>
          <w:lang w:val="pt-BR"/>
        </w:rPr>
        <w:t>ţ</w:t>
      </w:r>
      <w:r w:rsidR="001748F7" w:rsidRPr="001748F7">
        <w:rPr>
          <w:rFonts w:ascii="Arial Narrow" w:hAnsi="Arial Narrow"/>
          <w:b w:val="0"/>
          <w:bCs/>
          <w:i/>
          <w:sz w:val="24"/>
          <w:szCs w:val="24"/>
          <w:lang w:val="pt-BR"/>
        </w:rPr>
        <w:t>are nr. G2024-98199/19.12.2024</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506FC2" w:rsidRDefault="00557393" w:rsidP="00557393">
      <w:pPr>
        <w:spacing w:line="276" w:lineRule="auto"/>
        <w:ind w:firstLine="708"/>
        <w:jc w:val="both"/>
        <w:rPr>
          <w:rFonts w:ascii="Arial Narrow" w:hAnsi="Arial Narrow"/>
          <w:i/>
          <w:noProof/>
          <w:sz w:val="24"/>
          <w:szCs w:val="24"/>
          <w:lang w:val="fr-BE"/>
        </w:rPr>
      </w:pPr>
      <w:r w:rsidRPr="00506FC2">
        <w:rPr>
          <w:rFonts w:ascii="Arial Narrow" w:hAnsi="Arial Narrow"/>
          <w:i/>
          <w:noProof/>
          <w:sz w:val="24"/>
          <w:szCs w:val="24"/>
          <w:lang w:val="fr-BE"/>
        </w:rPr>
        <w:t>D</w:t>
      </w:r>
      <w:r w:rsidR="00EE1476" w:rsidRPr="00506FC2">
        <w:rPr>
          <w:rFonts w:ascii="Arial Narrow" w:hAnsi="Arial Narrow"/>
          <w:i/>
          <w:noProof/>
          <w:sz w:val="24"/>
          <w:szCs w:val="24"/>
          <w:lang w:val="fr-BE"/>
        </w:rPr>
        <w:t>e asemenea, declar pe propria răspundere că</w:t>
      </w:r>
      <w:r w:rsidRPr="00506FC2">
        <w:rPr>
          <w:rFonts w:ascii="Arial Narrow" w:hAnsi="Arial Narrow"/>
          <w:i/>
          <w:noProof/>
          <w:sz w:val="24"/>
          <w:szCs w:val="24"/>
          <w:lang w:val="fr-BE"/>
        </w:rPr>
        <w:t xml:space="preserve"> la </w:t>
      </w:r>
      <w:r w:rsidR="00EE1476" w:rsidRPr="00506FC2">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506FC2">
        <w:rPr>
          <w:rFonts w:ascii="Arial Narrow" w:hAnsi="Arial Narrow"/>
          <w:i/>
          <w:noProof/>
          <w:sz w:val="24"/>
          <w:szCs w:val="24"/>
          <w:lang w:val="fr-BE"/>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506FC2" w:rsidRDefault="00557393" w:rsidP="00557393">
      <w:pPr>
        <w:spacing w:after="120" w:line="276" w:lineRule="auto"/>
        <w:rPr>
          <w:rFonts w:ascii="Arial Narrow" w:hAnsi="Arial Narrow"/>
          <w:i/>
          <w:sz w:val="24"/>
          <w:szCs w:val="24"/>
          <w:lang w:val="it-IT"/>
        </w:rPr>
      </w:pPr>
      <w:r w:rsidRPr="00506FC2">
        <w:rPr>
          <w:rFonts w:ascii="Arial Narrow" w:hAnsi="Arial Narrow"/>
          <w:i/>
          <w:sz w:val="24"/>
          <w:szCs w:val="24"/>
          <w:lang w:val="it-IT"/>
        </w:rPr>
        <w:t>Semnătura ofertantului sau a reprezentantului ofertantului                     .....................................................</w:t>
      </w:r>
    </w:p>
    <w:p w14:paraId="5B295138"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Numele  şi prenumele semnatarului</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5B1DC09C"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Capacitate de semnătura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1F7316C3" w14:textId="77777777" w:rsidR="00557393" w:rsidRPr="00506FC2" w:rsidRDefault="00557393" w:rsidP="00557393">
      <w:pPr>
        <w:spacing w:after="120" w:line="276" w:lineRule="auto"/>
        <w:jc w:val="both"/>
        <w:rPr>
          <w:rFonts w:ascii="Arial Narrow" w:hAnsi="Arial Narrow"/>
          <w:b/>
          <w:i/>
          <w:sz w:val="24"/>
          <w:szCs w:val="24"/>
          <w:lang w:val="it-IT"/>
        </w:rPr>
      </w:pPr>
      <w:r w:rsidRPr="00506FC2">
        <w:rPr>
          <w:rFonts w:ascii="Arial Narrow" w:hAnsi="Arial Narrow"/>
          <w:b/>
          <w:i/>
          <w:sz w:val="24"/>
          <w:szCs w:val="24"/>
          <w:lang w:val="it-IT"/>
        </w:rPr>
        <w:t xml:space="preserve">Detalii despre ofertant </w:t>
      </w:r>
    </w:p>
    <w:p w14:paraId="1D3CF482"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 xml:space="preserve">Numele ofertantului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467CE582"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Ţara de reşedinţă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407D949A"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Adresa</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2CBAB2C3"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Adresa de corespondenţă (dacă este diferită)</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11689C03"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Adresa de e-mail                                                                                    .....................................................</w:t>
      </w:r>
    </w:p>
    <w:p w14:paraId="7535E944" w14:textId="77777777" w:rsidR="00557393" w:rsidRPr="00506FC2" w:rsidRDefault="00557393" w:rsidP="00557393">
      <w:pPr>
        <w:spacing w:after="120" w:line="276" w:lineRule="auto"/>
        <w:jc w:val="both"/>
        <w:rPr>
          <w:rFonts w:ascii="Arial Narrow" w:hAnsi="Arial Narrow"/>
          <w:i/>
          <w:sz w:val="24"/>
          <w:szCs w:val="24"/>
          <w:lang w:val="it-IT"/>
        </w:rPr>
      </w:pPr>
      <w:r w:rsidRPr="00506FC2">
        <w:rPr>
          <w:rFonts w:ascii="Arial Narrow" w:hAnsi="Arial Narrow"/>
          <w:i/>
          <w:sz w:val="24"/>
          <w:szCs w:val="24"/>
          <w:lang w:val="it-IT"/>
        </w:rPr>
        <w:t>Telefon / Fax</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506FC2">
        <w:rPr>
          <w:rFonts w:ascii="Arial Narrow" w:hAnsi="Arial Narrow"/>
          <w:i/>
          <w:sz w:val="24"/>
          <w:szCs w:val="24"/>
          <w:lang w:val="it-IT"/>
        </w:rPr>
        <w:t xml:space="preserve">Data </w:t>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r>
      <w:r w:rsidRPr="00506FC2">
        <w:rPr>
          <w:rFonts w:ascii="Arial Narrow" w:hAnsi="Arial Narrow"/>
          <w:i/>
          <w:sz w:val="24"/>
          <w:szCs w:val="24"/>
          <w:lang w:val="it-IT"/>
        </w:rPr>
        <w:tab/>
        <w:t xml:space="preserve">                     .....................................................</w:t>
      </w:r>
    </w:p>
    <w:p w14:paraId="0E1242AC" w14:textId="77777777" w:rsidR="00557393" w:rsidRPr="00506FC2"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506FC2" w:rsidRDefault="00C533AC" w:rsidP="00557393">
      <w:pPr>
        <w:spacing w:line="276" w:lineRule="auto"/>
        <w:ind w:firstLine="720"/>
        <w:jc w:val="both"/>
        <w:outlineLvl w:val="0"/>
        <w:rPr>
          <w:rFonts w:ascii="Arial Narrow" w:hAnsi="Arial Narrow"/>
          <w:b/>
          <w:i/>
          <w:color w:val="000000"/>
          <w:sz w:val="24"/>
          <w:szCs w:val="24"/>
          <w:u w:val="single"/>
          <w:lang w:val="it-IT"/>
        </w:rPr>
      </w:pPr>
    </w:p>
    <w:p w14:paraId="4693EBEC" w14:textId="77777777" w:rsidR="003D3DFC" w:rsidRPr="00506FC2" w:rsidRDefault="003D3DFC" w:rsidP="00557393">
      <w:pPr>
        <w:spacing w:line="276" w:lineRule="auto"/>
        <w:ind w:firstLine="720"/>
        <w:jc w:val="both"/>
        <w:outlineLvl w:val="0"/>
        <w:rPr>
          <w:rFonts w:ascii="Arial Narrow" w:hAnsi="Arial Narrow"/>
          <w:b/>
          <w:i/>
          <w:color w:val="000000"/>
          <w:sz w:val="24"/>
          <w:szCs w:val="24"/>
          <w:u w:val="single"/>
          <w:lang w:val="it-IT"/>
        </w:rPr>
      </w:pPr>
    </w:p>
    <w:p w14:paraId="198FBEC3" w14:textId="77777777" w:rsidR="003D3DFC" w:rsidRPr="00506FC2" w:rsidRDefault="003D3DFC" w:rsidP="00557393">
      <w:pPr>
        <w:spacing w:line="276" w:lineRule="auto"/>
        <w:ind w:firstLine="720"/>
        <w:jc w:val="both"/>
        <w:outlineLvl w:val="0"/>
        <w:rPr>
          <w:rFonts w:ascii="Arial Narrow" w:hAnsi="Arial Narrow"/>
          <w:b/>
          <w:i/>
          <w:color w:val="000000"/>
          <w:sz w:val="24"/>
          <w:szCs w:val="24"/>
          <w:u w:val="single"/>
          <w:lang w:val="it-IT"/>
        </w:rPr>
      </w:pPr>
    </w:p>
    <w:p w14:paraId="4C908B15" w14:textId="77777777" w:rsidR="003D3DFC" w:rsidRPr="00506FC2" w:rsidRDefault="003D3DFC" w:rsidP="003D3DFC">
      <w:pPr>
        <w:jc w:val="right"/>
        <w:rPr>
          <w:rFonts w:ascii="Arial Narrow" w:hAnsi="Arial Narrow"/>
          <w:b/>
          <w:i/>
          <w:noProof/>
          <w:sz w:val="24"/>
          <w:szCs w:val="24"/>
          <w:lang w:val="it-IT"/>
        </w:rPr>
      </w:pPr>
      <w:r w:rsidRPr="00506FC2">
        <w:rPr>
          <w:rFonts w:ascii="Arial Narrow" w:hAnsi="Arial Narrow"/>
          <w:b/>
          <w:i/>
          <w:noProof/>
          <w:sz w:val="24"/>
          <w:szCs w:val="24"/>
          <w:lang w:val="it-IT"/>
        </w:rPr>
        <w:lastRenderedPageBreak/>
        <w:t>FORMULARUL nr.5</w:t>
      </w:r>
    </w:p>
    <w:p w14:paraId="60347181" w14:textId="77777777" w:rsidR="003D3DFC" w:rsidRPr="00506FC2" w:rsidRDefault="003D3DFC" w:rsidP="003D3DFC">
      <w:pPr>
        <w:rPr>
          <w:rFonts w:ascii="Arial Narrow" w:eastAsia="Calibri" w:hAnsi="Arial Narrow"/>
          <w:b/>
          <w:bCs/>
          <w:sz w:val="24"/>
          <w:szCs w:val="24"/>
          <w:lang w:val="it-IT"/>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7AB3066C"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 xml:space="preserve">achizitia de </w:t>
      </w:r>
      <w:r w:rsidR="002268AA" w:rsidRPr="00D73E90">
        <w:rPr>
          <w:rFonts w:ascii="Times New Roman" w:eastAsia="Calibri" w:hAnsi="Times New Roman"/>
          <w:b/>
          <w:bCs/>
          <w:sz w:val="22"/>
          <w:szCs w:val="22"/>
          <w:lang w:val="ro-RO"/>
        </w:rPr>
        <w:t>„</w:t>
      </w:r>
      <w:r w:rsidR="00F324D9" w:rsidRPr="00D73E90">
        <w:rPr>
          <w:rFonts w:ascii="Times New Roman" w:eastAsia="Calibri" w:hAnsi="Times New Roman"/>
          <w:b/>
          <w:bCs/>
          <w:i/>
          <w:iCs/>
          <w:sz w:val="22"/>
          <w:szCs w:val="22"/>
          <w:lang w:val="ro-RO" w:eastAsia="ro-RO"/>
        </w:rPr>
        <w:t xml:space="preserve">Materiale de </w:t>
      </w:r>
      <w:r w:rsidR="0044163E" w:rsidRPr="00D73E90">
        <w:rPr>
          <w:rFonts w:ascii="Times New Roman" w:eastAsia="Calibri" w:hAnsi="Times New Roman"/>
          <w:b/>
          <w:bCs/>
          <w:i/>
          <w:iCs/>
          <w:sz w:val="22"/>
          <w:szCs w:val="22"/>
          <w:lang w:val="ro-RO" w:eastAsia="ro-RO"/>
        </w:rPr>
        <w:t>promovare pentru oferta educațională în cadrul</w:t>
      </w:r>
      <w:r w:rsidR="00A540CF" w:rsidRPr="00D73E90">
        <w:rPr>
          <w:rFonts w:ascii="Times New Roman" w:eastAsia="Calibri" w:hAnsi="Times New Roman"/>
          <w:b/>
          <w:bCs/>
          <w:i/>
          <w:iCs/>
          <w:sz w:val="22"/>
          <w:szCs w:val="22"/>
          <w:lang w:val="ro-RO" w:eastAsia="ro-RO"/>
        </w:rPr>
        <w:t xml:space="preserve"> proiectului PEO 325921, ACCESS-UP – „Accesibilitate și suport pentru elevi și studenți în înv</w:t>
      </w:r>
      <w:r w:rsidR="00A540CF" w:rsidRPr="00D73E90">
        <w:rPr>
          <w:rFonts w:ascii="Times New Roman" w:eastAsia="Calibri" w:hAnsi="Times New Roman" w:hint="cs"/>
          <w:b/>
          <w:bCs/>
          <w:i/>
          <w:iCs/>
          <w:sz w:val="22"/>
          <w:szCs w:val="22"/>
          <w:lang w:val="ro-RO" w:eastAsia="ro-RO"/>
        </w:rPr>
        <w:t>ă</w:t>
      </w:r>
      <w:r w:rsidR="00A540CF" w:rsidRPr="00D73E90">
        <w:rPr>
          <w:rFonts w:ascii="Times New Roman" w:eastAsia="Calibri" w:hAnsi="Times New Roman"/>
          <w:b/>
          <w:bCs/>
          <w:i/>
          <w:iCs/>
          <w:sz w:val="22"/>
          <w:szCs w:val="22"/>
          <w:lang w:val="ro-RO" w:eastAsia="ro-RO"/>
        </w:rPr>
        <w:t>ț</w:t>
      </w:r>
      <w:r w:rsidR="00A540CF" w:rsidRPr="00D73E90">
        <w:rPr>
          <w:rFonts w:ascii="Times New Roman" w:eastAsia="Calibri" w:hAnsi="Times New Roman" w:hint="cs"/>
          <w:b/>
          <w:bCs/>
          <w:i/>
          <w:iCs/>
          <w:sz w:val="22"/>
          <w:szCs w:val="22"/>
          <w:lang w:val="ro-RO" w:eastAsia="ro-RO"/>
        </w:rPr>
        <w:t>ă</w:t>
      </w:r>
      <w:r w:rsidR="00A540CF" w:rsidRPr="00D73E90">
        <w:rPr>
          <w:rFonts w:ascii="Times New Roman" w:eastAsia="Calibri" w:hAnsi="Times New Roman"/>
          <w:b/>
          <w:bCs/>
          <w:i/>
          <w:iCs/>
          <w:sz w:val="22"/>
          <w:szCs w:val="22"/>
          <w:lang w:val="ro-RO" w:eastAsia="ro-RO"/>
        </w:rPr>
        <w:t>mântul superior”, contract de finan</w:t>
      </w:r>
      <w:r w:rsidR="00A540CF" w:rsidRPr="00D73E90">
        <w:rPr>
          <w:rFonts w:ascii="Times New Roman" w:eastAsia="Calibri" w:hAnsi="Times New Roman" w:hint="cs"/>
          <w:b/>
          <w:bCs/>
          <w:i/>
          <w:iCs/>
          <w:sz w:val="22"/>
          <w:szCs w:val="22"/>
          <w:lang w:val="ro-RO" w:eastAsia="ro-RO"/>
        </w:rPr>
        <w:t>ţ</w:t>
      </w:r>
      <w:r w:rsidR="00A540CF" w:rsidRPr="00D73E90">
        <w:rPr>
          <w:rFonts w:ascii="Times New Roman" w:eastAsia="Calibri" w:hAnsi="Times New Roman"/>
          <w:b/>
          <w:bCs/>
          <w:i/>
          <w:iCs/>
          <w:sz w:val="22"/>
          <w:szCs w:val="22"/>
          <w:lang w:val="ro-RO" w:eastAsia="ro-RO"/>
        </w:rPr>
        <w:t>are nr. G2024-98199/19.12.2024”</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46138B">
        <w:trPr>
          <w:trHeight w:hRule="exact" w:val="284"/>
        </w:trPr>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506FC2"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506FC2" w:rsidRDefault="003D3DFC" w:rsidP="00754E9B">
            <w:pPr>
              <w:rPr>
                <w:rFonts w:ascii="Times New Roman" w:hAnsi="Times New Roman"/>
                <w:sz w:val="22"/>
                <w:szCs w:val="22"/>
                <w:lang w:val="it-IT"/>
              </w:rPr>
            </w:pPr>
            <w:r w:rsidRPr="00506FC2">
              <w:rPr>
                <w:rFonts w:ascii="Times New Roman" w:hAnsi="Times New Roman"/>
                <w:bCs/>
                <w:sz w:val="22"/>
                <w:szCs w:val="22"/>
                <w:lang w:val="it-IT" w:eastAsia="zh-CN"/>
              </w:rPr>
              <w:t>Prorector responsabil cu cercetarea, dezvoltarea, inovarea, relațiile interuniversitare și mediul de afaceri</w:t>
            </w:r>
          </w:p>
        </w:tc>
      </w:tr>
      <w:tr w:rsidR="003D3DFC" w:rsidRPr="00506FC2"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506FC2" w:rsidRDefault="003D3DFC" w:rsidP="00754E9B">
            <w:pPr>
              <w:rPr>
                <w:rFonts w:ascii="Times New Roman" w:hAnsi="Times New Roman"/>
                <w:sz w:val="22"/>
                <w:szCs w:val="22"/>
                <w:lang w:val="it-IT"/>
              </w:rPr>
            </w:pPr>
            <w:r w:rsidRPr="00506FC2">
              <w:rPr>
                <w:rFonts w:ascii="Times New Roman" w:hAnsi="Times New Roman"/>
                <w:bCs/>
                <w:sz w:val="22"/>
                <w:szCs w:val="22"/>
                <w:lang w:val="it-IT" w:eastAsia="zh-CN"/>
              </w:rPr>
              <w:t>Prorector responsabil cu parteneriatul cu studenții și accesare fonduri europene</w:t>
            </w:r>
          </w:p>
        </w:tc>
      </w:tr>
      <w:tr w:rsidR="003D3DFC" w:rsidRPr="00506FC2"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506FC2" w:rsidRDefault="003D3DFC" w:rsidP="00754E9B">
            <w:pPr>
              <w:rPr>
                <w:rFonts w:ascii="Times New Roman" w:hAnsi="Times New Roman"/>
                <w:sz w:val="22"/>
                <w:szCs w:val="22"/>
                <w:lang w:val="it-IT"/>
              </w:rPr>
            </w:pPr>
            <w:r w:rsidRPr="00506FC2">
              <w:rPr>
                <w:rFonts w:ascii="Times New Roman" w:hAnsi="Times New Roman"/>
                <w:sz w:val="22"/>
                <w:szCs w:val="22"/>
                <w:lang w:val="it-IT"/>
              </w:rPr>
              <w:t xml:space="preserve">Prorector </w:t>
            </w:r>
            <w:r w:rsidRPr="00506FC2">
              <w:rPr>
                <w:rFonts w:ascii="Times New Roman" w:hAnsi="Times New Roman"/>
                <w:bCs/>
                <w:sz w:val="22"/>
                <w:szCs w:val="22"/>
                <w:lang w:val="it-IT" w:eastAsia="zh-CN"/>
              </w:rPr>
              <w:t>responsabil cu</w:t>
            </w:r>
            <w:r w:rsidRPr="00506FC2">
              <w:rPr>
                <w:rFonts w:ascii="Times New Roman" w:hAnsi="Times New Roman"/>
                <w:sz w:val="22"/>
                <w:szCs w:val="22"/>
                <w:lang w:val="it-IT"/>
              </w:rPr>
              <w:t xml:space="preserve"> internaționalizarea, relațiile publice și parteneriatul cu mediul socio-cultural</w:t>
            </w:r>
          </w:p>
        </w:tc>
      </w:tr>
      <w:tr w:rsidR="003D3DFC" w:rsidRPr="00943351" w14:paraId="7B77B7F8" w14:textId="77777777" w:rsidTr="0046138B">
        <w:trPr>
          <w:trHeight w:hRule="exact" w:val="284"/>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506FC2" w:rsidRDefault="003D3DFC" w:rsidP="00754E9B">
            <w:pPr>
              <w:rPr>
                <w:rFonts w:ascii="Times New Roman" w:hAnsi="Times New Roman"/>
                <w:sz w:val="22"/>
                <w:szCs w:val="22"/>
                <w:lang w:val="it-IT"/>
              </w:rPr>
            </w:pPr>
            <w:r w:rsidRPr="00506FC2">
              <w:rPr>
                <w:rFonts w:ascii="Times New Roman" w:hAnsi="Times New Roman"/>
                <w:sz w:val="22"/>
                <w:szCs w:val="22"/>
                <w:lang w:val="it-IT" w:eastAsia="zh-CN"/>
              </w:rPr>
              <w:t>Prof. dr. ing. habil.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46138B">
        <w:trPr>
          <w:trHeight w:hRule="exact" w:val="308"/>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46138B">
        <w:trPr>
          <w:trHeight w:hRule="exact" w:val="243"/>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6D49F1" w:rsidRPr="00506FC2" w14:paraId="56FAA0A7" w14:textId="77777777" w:rsidTr="006D49F1">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533795DD" w14:textId="2CDC3EC6"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 xml:space="preserve">Prof. univ. dr. Olimpia-Irina SUSANU </w:t>
            </w:r>
          </w:p>
        </w:tc>
        <w:tc>
          <w:tcPr>
            <w:tcW w:w="5216" w:type="dxa"/>
            <w:tcBorders>
              <w:top w:val="single" w:sz="4" w:space="0" w:color="auto"/>
              <w:left w:val="single" w:sz="4" w:space="0" w:color="auto"/>
              <w:bottom w:val="single" w:sz="4" w:space="0" w:color="auto"/>
              <w:right w:val="single" w:sz="4" w:space="0" w:color="auto"/>
            </w:tcBorders>
            <w:vAlign w:val="center"/>
          </w:tcPr>
          <w:p w14:paraId="167D10CF" w14:textId="4D1A3936"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Prof. dr. ing. în cadrul Departamentului de Administrarea Afacerilor - Facultatea de Economie și Administrarea Afacerilor</w:t>
            </w:r>
          </w:p>
        </w:tc>
      </w:tr>
      <w:tr w:rsidR="006D49F1" w:rsidRPr="00506FC2" w14:paraId="5D08B503" w14:textId="77777777" w:rsidTr="006D49F1">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4988F2B8" w14:textId="5E43F3C8"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Prof. univ. dr. Nicoleta CRISTACHE</w:t>
            </w:r>
          </w:p>
        </w:tc>
        <w:tc>
          <w:tcPr>
            <w:tcW w:w="5216" w:type="dxa"/>
            <w:tcBorders>
              <w:top w:val="single" w:sz="4" w:space="0" w:color="auto"/>
              <w:left w:val="single" w:sz="4" w:space="0" w:color="auto"/>
              <w:bottom w:val="single" w:sz="4" w:space="0" w:color="auto"/>
              <w:right w:val="single" w:sz="4" w:space="0" w:color="auto"/>
            </w:tcBorders>
            <w:vAlign w:val="center"/>
          </w:tcPr>
          <w:p w14:paraId="25D44FDE" w14:textId="3B948A0C"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Prof. dr. ing. în cadrul Departamentului de Administrarea Afacerilor - Facultatea de Economie și Administrarea Afacerilor</w:t>
            </w:r>
          </w:p>
        </w:tc>
      </w:tr>
      <w:tr w:rsidR="006D49F1" w:rsidRPr="00506FC2" w14:paraId="0B74B4A6" w14:textId="77777777" w:rsidTr="0046138B">
        <w:trPr>
          <w:trHeight w:hRule="exact" w:val="909"/>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5AB7FD7E" w:rsidR="006D49F1" w:rsidRPr="006D49F1" w:rsidRDefault="006D49F1" w:rsidP="006D49F1">
            <w:pPr>
              <w:rPr>
                <w:rFonts w:ascii="Times New Roman" w:hAnsi="Times New Roman"/>
                <w:sz w:val="22"/>
                <w:szCs w:val="22"/>
              </w:rPr>
            </w:pPr>
            <w:r w:rsidRPr="006D49F1">
              <w:rPr>
                <w:rFonts w:ascii="Times New Roman" w:hAnsi="Times New Roman"/>
                <w:sz w:val="22"/>
                <w:szCs w:val="22"/>
              </w:rPr>
              <w:t>Rodica TOMA</w:t>
            </w:r>
          </w:p>
        </w:tc>
        <w:tc>
          <w:tcPr>
            <w:tcW w:w="5216" w:type="dxa"/>
            <w:tcBorders>
              <w:top w:val="single" w:sz="4" w:space="0" w:color="auto"/>
              <w:left w:val="single" w:sz="4" w:space="0" w:color="auto"/>
              <w:bottom w:val="single" w:sz="4" w:space="0" w:color="auto"/>
              <w:right w:val="single" w:sz="4" w:space="0" w:color="auto"/>
            </w:tcBorders>
            <w:vAlign w:val="center"/>
          </w:tcPr>
          <w:p w14:paraId="0C9000A0" w14:textId="48B4A601" w:rsidR="006D49F1" w:rsidRPr="00506FC2" w:rsidRDefault="006D49F1" w:rsidP="006D49F1">
            <w:pPr>
              <w:rPr>
                <w:rFonts w:ascii="Times New Roman" w:hAnsi="Times New Roman"/>
                <w:sz w:val="22"/>
                <w:szCs w:val="22"/>
                <w:lang w:val="it-IT"/>
              </w:rPr>
            </w:pPr>
            <w:r w:rsidRPr="00506FC2">
              <w:rPr>
                <w:rFonts w:ascii="Times New Roman" w:hAnsi="Times New Roman"/>
                <w:sz w:val="22"/>
                <w:szCs w:val="22"/>
                <w:lang w:val="it-IT"/>
              </w:rPr>
              <w:t>Administrator financiar în cadrul Departamentului de Tehnică de Calcul</w:t>
            </w:r>
            <w:r w:rsidR="0046138B" w:rsidRPr="00506FC2">
              <w:rPr>
                <w:rFonts w:ascii="Times New Roman" w:hAnsi="Times New Roman"/>
                <w:sz w:val="22"/>
                <w:szCs w:val="22"/>
                <w:lang w:val="it-IT"/>
              </w:rPr>
              <w:t>- Facultatea de Economie și Administrarea Afacerilor</w:t>
            </w:r>
          </w:p>
        </w:tc>
      </w:tr>
      <w:tr w:rsidR="006D49F1" w:rsidRPr="00943351" w14:paraId="2ADCB126" w14:textId="77777777" w:rsidTr="0046138B">
        <w:trPr>
          <w:trHeight w:hRule="exact" w:val="851"/>
        </w:trPr>
        <w:tc>
          <w:tcPr>
            <w:tcW w:w="568" w:type="dxa"/>
            <w:tcBorders>
              <w:top w:val="single" w:sz="4" w:space="0" w:color="auto"/>
              <w:left w:val="single" w:sz="4" w:space="0" w:color="auto"/>
              <w:bottom w:val="single" w:sz="4" w:space="0" w:color="auto"/>
              <w:right w:val="single" w:sz="4" w:space="0" w:color="auto"/>
            </w:tcBorders>
            <w:vAlign w:val="center"/>
          </w:tcPr>
          <w:p w14:paraId="698A50C9"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7A4A276D" w14:textId="5F84C042" w:rsidR="006D49F1" w:rsidRPr="006D49F1" w:rsidRDefault="006D49F1" w:rsidP="006D49F1">
            <w:pPr>
              <w:rPr>
                <w:rFonts w:ascii="Times New Roman" w:hAnsi="Times New Roman"/>
                <w:sz w:val="22"/>
                <w:szCs w:val="22"/>
              </w:rPr>
            </w:pPr>
            <w:r w:rsidRPr="006D49F1">
              <w:rPr>
                <w:rFonts w:ascii="Times New Roman" w:hAnsi="Times New Roman"/>
                <w:sz w:val="22"/>
                <w:szCs w:val="22"/>
              </w:rPr>
              <w:t>Alina HUMĂ</w:t>
            </w:r>
          </w:p>
        </w:tc>
        <w:tc>
          <w:tcPr>
            <w:tcW w:w="5216" w:type="dxa"/>
            <w:tcBorders>
              <w:top w:val="single" w:sz="4" w:space="0" w:color="auto"/>
              <w:left w:val="single" w:sz="4" w:space="0" w:color="auto"/>
              <w:bottom w:val="single" w:sz="4" w:space="0" w:color="auto"/>
              <w:right w:val="single" w:sz="4" w:space="0" w:color="auto"/>
            </w:tcBorders>
            <w:vAlign w:val="center"/>
          </w:tcPr>
          <w:p w14:paraId="09D77CD5" w14:textId="221C5A3B"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Administrator </w:t>
            </w:r>
            <w:proofErr w:type="spellStart"/>
            <w:r w:rsidRPr="006D49F1">
              <w:rPr>
                <w:rFonts w:ascii="Times New Roman" w:hAnsi="Times New Roman"/>
                <w:sz w:val="22"/>
                <w:szCs w:val="22"/>
              </w:rPr>
              <w:t>financiar</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Compartimentului</w:t>
            </w:r>
            <w:proofErr w:type="spellEnd"/>
            <w:r w:rsidRPr="006D49F1">
              <w:rPr>
                <w:rFonts w:ascii="Times New Roman" w:hAnsi="Times New Roman"/>
                <w:sz w:val="22"/>
                <w:szCs w:val="22"/>
              </w:rPr>
              <w:t xml:space="preserve"> management </w:t>
            </w:r>
            <w:proofErr w:type="spellStart"/>
            <w:r w:rsidRPr="006D49F1">
              <w:rPr>
                <w:rFonts w:ascii="Times New Roman" w:hAnsi="Times New Roman"/>
                <w:sz w:val="22"/>
                <w:szCs w:val="22"/>
              </w:rPr>
              <w:t>proiecte</w:t>
            </w:r>
            <w:proofErr w:type="spellEnd"/>
            <w:r w:rsidR="0046138B">
              <w:rPr>
                <w:rFonts w:ascii="Times New Roman" w:hAnsi="Times New Roman"/>
                <w:sz w:val="22"/>
                <w:szCs w:val="22"/>
              </w:rPr>
              <w:t xml:space="preserve"> </w:t>
            </w:r>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Facultatea</w:t>
            </w:r>
            <w:proofErr w:type="spellEnd"/>
            <w:r w:rsidR="0046138B" w:rsidRPr="006D49F1">
              <w:rPr>
                <w:rFonts w:ascii="Times New Roman" w:hAnsi="Times New Roman"/>
                <w:sz w:val="22"/>
                <w:szCs w:val="22"/>
              </w:rPr>
              <w:t xml:space="preserve"> de </w:t>
            </w:r>
            <w:proofErr w:type="spellStart"/>
            <w:r w:rsidR="0046138B" w:rsidRPr="006D49F1">
              <w:rPr>
                <w:rFonts w:ascii="Times New Roman" w:hAnsi="Times New Roman"/>
                <w:sz w:val="22"/>
                <w:szCs w:val="22"/>
              </w:rPr>
              <w:t>Economie</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și</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Administrarea</w:t>
            </w:r>
            <w:proofErr w:type="spellEnd"/>
            <w:r w:rsidR="0046138B" w:rsidRPr="006D49F1">
              <w:rPr>
                <w:rFonts w:ascii="Times New Roman" w:hAnsi="Times New Roman"/>
                <w:sz w:val="22"/>
                <w:szCs w:val="22"/>
              </w:rPr>
              <w:t xml:space="preserve"> Afacerilor</w:t>
            </w:r>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506FC2" w:rsidRDefault="00B05479" w:rsidP="00B05479">
      <w:pPr>
        <w:jc w:val="right"/>
        <w:rPr>
          <w:rFonts w:ascii="Arial Narrow" w:hAnsi="Arial Narrow"/>
          <w:b/>
          <w:i/>
          <w:noProof/>
          <w:sz w:val="24"/>
          <w:szCs w:val="24"/>
          <w:lang w:val="it-IT"/>
        </w:rPr>
      </w:pPr>
      <w:r w:rsidRPr="00506FC2">
        <w:rPr>
          <w:rFonts w:ascii="Arial Narrow" w:hAnsi="Arial Narrow"/>
          <w:b/>
          <w:i/>
          <w:noProof/>
          <w:sz w:val="24"/>
          <w:szCs w:val="24"/>
          <w:lang w:val="it-IT"/>
        </w:rPr>
        <w:lastRenderedPageBreak/>
        <w:t>FORMULARUL nr.6</w:t>
      </w:r>
    </w:p>
    <w:p w14:paraId="4A6867F5" w14:textId="77777777" w:rsidR="00B05479" w:rsidRPr="00506FC2" w:rsidRDefault="00B05479" w:rsidP="00B05479">
      <w:pPr>
        <w:spacing w:before="120" w:after="120"/>
        <w:jc w:val="center"/>
        <w:rPr>
          <w:rFonts w:ascii="Times New Roman" w:hAnsi="Times New Roman"/>
          <w:b/>
          <w:sz w:val="24"/>
          <w:szCs w:val="24"/>
          <w:lang w:val="it-IT"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506FC2" w:rsidRDefault="00B05479" w:rsidP="00B05479">
      <w:pPr>
        <w:jc w:val="both"/>
        <w:rPr>
          <w:rFonts w:ascii="Times New Roman" w:hAnsi="Times New Roman"/>
          <w:lang w:val="it-IT"/>
        </w:rPr>
      </w:pPr>
      <w:r w:rsidRPr="00506FC2">
        <w:rPr>
          <w:rFonts w:ascii="Times New Roman" w:hAnsi="Times New Roman"/>
          <w:b/>
          <w:bCs/>
          <w:lang w:val="it-IT"/>
        </w:rPr>
        <w:t xml:space="preserve">1) </w:t>
      </w:r>
      <w:r w:rsidRPr="00506FC2">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506FC2">
        <w:rPr>
          <w:rFonts w:ascii="Times New Roman" w:hAnsi="Times New Roman"/>
          <w:lang w:val="it-IT"/>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0671A8">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506FC2">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1B53534" w14:textId="77777777" w:rsidR="000671A8" w:rsidRPr="00506FC2" w:rsidRDefault="000671A8" w:rsidP="000671A8">
      <w:pPr>
        <w:shd w:val="clear" w:color="auto" w:fill="FFFFFF"/>
        <w:spacing w:before="120"/>
        <w:contextualSpacing/>
        <w:jc w:val="both"/>
        <w:outlineLvl w:val="3"/>
        <w:rPr>
          <w:rFonts w:ascii="Times New Roman" w:hAnsi="Times New Roman"/>
          <w:lang w:val="it-IT"/>
        </w:rPr>
      </w:pPr>
      <w:r w:rsidRPr="00506FC2">
        <w:rPr>
          <w:rFonts w:ascii="Times New Roman" w:hAnsi="Times New Roman"/>
          <w:b/>
          <w:lang w:val="it-IT"/>
        </w:rPr>
        <w:lastRenderedPageBreak/>
        <w:t xml:space="preserve">2) </w:t>
      </w:r>
      <w:r w:rsidRPr="00506FC2">
        <w:rPr>
          <w:rFonts w:ascii="Times New Roman" w:hAnsi="Times New Roman"/>
          <w:lang w:val="it-IT"/>
        </w:rPr>
        <w:t>Am fost informat/-ă cu privire la obligaţia mea de a transmite datele şi informaţiile cu privire la beneficiarii reali ai fondurilor alocate din proiecte europene,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4FC6FC6F" w14:textId="77777777" w:rsidR="000671A8" w:rsidRPr="00506FC2" w:rsidRDefault="000671A8" w:rsidP="000671A8">
      <w:pPr>
        <w:shd w:val="clear" w:color="auto" w:fill="FFFFFF"/>
        <w:spacing w:before="120"/>
        <w:contextualSpacing/>
        <w:jc w:val="both"/>
        <w:outlineLvl w:val="3"/>
        <w:rPr>
          <w:rFonts w:ascii="Times New Roman" w:hAnsi="Times New Roman"/>
          <w:b/>
          <w:lang w:val="it-IT"/>
        </w:rPr>
      </w:pPr>
    </w:p>
    <w:p w14:paraId="1FCF0192" w14:textId="77777777" w:rsidR="000671A8" w:rsidRPr="00D412CA" w:rsidRDefault="000671A8" w:rsidP="000671A8">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Legea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Legea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506FC2" w:rsidRDefault="00B05479" w:rsidP="00B05479">
      <w:pPr>
        <w:jc w:val="both"/>
        <w:rPr>
          <w:rFonts w:ascii="Times New Roman" w:hAnsi="Times New Roman"/>
          <w:lang w:val="it-IT"/>
        </w:rPr>
      </w:pPr>
      <w:r w:rsidRPr="00506FC2">
        <w:rPr>
          <w:rFonts w:ascii="Times New Roman" w:hAnsi="Times New Roman"/>
          <w:lang w:val="it-IT"/>
        </w:rPr>
        <w:t xml:space="preserve">Semnătura reprezentantului legal/persoanei împuternicite  al/a prestatorului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6D3E52E9"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56EB5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068B57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B1DB5B4"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A7C579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14F4F0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C0562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DE478EB"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AF16F73"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930F35E"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C69D0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E55335A"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2FF6B8C"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30E0B5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06BBF0F"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E02DEC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67BB90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0607C26" w14:textId="77777777" w:rsidR="00D73E90" w:rsidRDefault="00D73E90" w:rsidP="009C1108">
      <w:pPr>
        <w:overflowPunct/>
        <w:autoSpaceDE/>
        <w:autoSpaceDN/>
        <w:adjustRightInd/>
        <w:spacing w:line="276" w:lineRule="auto"/>
        <w:textAlignment w:val="auto"/>
        <w:rPr>
          <w:rFonts w:ascii="Times New Roman" w:eastAsia="Calibri" w:hAnsi="Times New Roman"/>
          <w:i/>
          <w:sz w:val="22"/>
          <w:szCs w:val="22"/>
          <w:lang w:val="pt-BR"/>
        </w:rPr>
      </w:pPr>
    </w:p>
    <w:p w14:paraId="21469346" w14:textId="77777777" w:rsidR="00D73E90" w:rsidRDefault="00D73E90" w:rsidP="009C1108">
      <w:pPr>
        <w:overflowPunct/>
        <w:autoSpaceDE/>
        <w:autoSpaceDN/>
        <w:adjustRightInd/>
        <w:spacing w:line="276" w:lineRule="auto"/>
        <w:textAlignment w:val="auto"/>
        <w:rPr>
          <w:rFonts w:ascii="Times New Roman" w:eastAsia="Calibri" w:hAnsi="Times New Roman"/>
          <w:i/>
          <w:sz w:val="22"/>
          <w:szCs w:val="22"/>
          <w:lang w:val="pt-BR"/>
        </w:rPr>
      </w:pPr>
    </w:p>
    <w:p w14:paraId="73F36549" w14:textId="77777777" w:rsidR="00D73E90" w:rsidRPr="00506FC2" w:rsidRDefault="00D73E90" w:rsidP="00D73E90">
      <w:pPr>
        <w:jc w:val="center"/>
        <w:rPr>
          <w:rFonts w:ascii="Times New Roman" w:hAnsi="Times New Roman"/>
          <w:b/>
          <w:bCs/>
          <w:sz w:val="22"/>
          <w:szCs w:val="22"/>
          <w:lang w:val="it-IT"/>
        </w:rPr>
      </w:pPr>
    </w:p>
    <w:p w14:paraId="11B8AD0D" w14:textId="63028D4B" w:rsidR="00D73E90" w:rsidRPr="00506FC2" w:rsidRDefault="00D73E90" w:rsidP="00D73E90">
      <w:pPr>
        <w:jc w:val="center"/>
        <w:rPr>
          <w:rFonts w:ascii="Times New Roman" w:hAnsi="Times New Roman"/>
          <w:b/>
          <w:bCs/>
          <w:sz w:val="22"/>
          <w:szCs w:val="22"/>
          <w:lang w:val="it-IT"/>
        </w:rPr>
      </w:pPr>
      <w:r w:rsidRPr="00506FC2">
        <w:rPr>
          <w:rFonts w:ascii="Times New Roman" w:hAnsi="Times New Roman"/>
          <w:b/>
          <w:bCs/>
          <w:sz w:val="22"/>
          <w:szCs w:val="22"/>
          <w:lang w:val="it-IT"/>
        </w:rPr>
        <w:t>DECLARAŢIE PE PROPRIE RĂSPUNDERE privind RESPECTAREA APLICĂRII PRINCIPIULUI</w:t>
      </w:r>
    </w:p>
    <w:p w14:paraId="74D379F3" w14:textId="77777777" w:rsidR="00D73E90" w:rsidRPr="00377545" w:rsidRDefault="00D73E90" w:rsidP="00D73E90">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6FFA6240" w14:textId="77777777" w:rsidR="00D73E90" w:rsidRPr="00377545" w:rsidRDefault="00D73E90" w:rsidP="00D73E90">
      <w:pPr>
        <w:jc w:val="center"/>
        <w:rPr>
          <w:rFonts w:ascii="Times New Roman" w:hAnsi="Times New Roman"/>
          <w:b/>
          <w:bCs/>
          <w:sz w:val="22"/>
          <w:szCs w:val="22"/>
        </w:rPr>
      </w:pPr>
    </w:p>
    <w:p w14:paraId="73981E91" w14:textId="77777777" w:rsidR="00D73E90" w:rsidRPr="00377545" w:rsidRDefault="00D73E90" w:rsidP="00D73E90">
      <w:pPr>
        <w:jc w:val="both"/>
        <w:rPr>
          <w:rFonts w:ascii="Times New Roman" w:hAnsi="Times New Roman"/>
          <w:b/>
          <w:bCs/>
          <w:sz w:val="22"/>
          <w:szCs w:val="22"/>
        </w:rPr>
      </w:pPr>
    </w:p>
    <w:p w14:paraId="2DD9A17B"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Subsemnatul/Subsemnata ..................................... posesor/posesoare al/a CI seria .........., nr. .................., eliberată de .................................., / pașaport nr. ............ eliberat de ............., în calitate de reprezentant legal al ofertantului ................................ (</w:t>
      </w:r>
      <w:r w:rsidRPr="00506FC2">
        <w:rPr>
          <w:rFonts w:ascii="Times New Roman" w:hAnsi="Times New Roman"/>
          <w:i/>
          <w:iCs/>
          <w:sz w:val="22"/>
          <w:szCs w:val="22"/>
          <w:lang w:val="it-IT"/>
        </w:rPr>
        <w:t>completați cu denumirea operatorului economic</w:t>
      </w:r>
      <w:r w:rsidRPr="00506FC2">
        <w:rPr>
          <w:rFonts w:ascii="Times New Roman" w:hAnsi="Times New Roman"/>
          <w:sz w:val="22"/>
          <w:szCs w:val="22"/>
          <w:lang w:val="it-IT"/>
        </w:rPr>
        <w:t>), cunoscând că declararea necorespunzătoare a adevărului, inclusiv prin omisiune, constituie infracțiune și este pedepsită de legea penală, declar pe propria răspundere că:</w:t>
      </w:r>
    </w:p>
    <w:p w14:paraId="1114A874" w14:textId="77777777" w:rsidR="00D73E90" w:rsidRPr="00506FC2" w:rsidRDefault="00D73E90" w:rsidP="00D73E90">
      <w:pPr>
        <w:jc w:val="both"/>
        <w:rPr>
          <w:rFonts w:ascii="Times New Roman" w:hAnsi="Times New Roman"/>
          <w:sz w:val="22"/>
          <w:szCs w:val="22"/>
          <w:lang w:val="it-IT"/>
        </w:rPr>
      </w:pPr>
    </w:p>
    <w:p w14:paraId="608F2987" w14:textId="5AE14DFB" w:rsidR="00D73E90" w:rsidRPr="00506FC2" w:rsidRDefault="00D73E90" w:rsidP="00D73E90">
      <w:pPr>
        <w:ind w:firstLine="720"/>
        <w:jc w:val="both"/>
        <w:rPr>
          <w:rFonts w:ascii="Times New Roman" w:hAnsi="Times New Roman"/>
          <w:color w:val="000000" w:themeColor="text1"/>
          <w:sz w:val="22"/>
          <w:szCs w:val="22"/>
          <w:lang w:val="it-IT"/>
        </w:rPr>
      </w:pPr>
      <w:r w:rsidRPr="00506FC2">
        <w:rPr>
          <w:rFonts w:ascii="Times New Roman" w:hAnsi="Times New Roman"/>
          <w:sz w:val="22"/>
          <w:szCs w:val="22"/>
          <w:lang w:val="it-IT"/>
        </w:rPr>
        <w:t xml:space="preserve">Oferta depusă de SC ............................................................. în cadrul procedurii de atribuire a contractului de achiziție publică având ca obiect </w:t>
      </w:r>
      <w:r w:rsidRPr="00506FC2">
        <w:rPr>
          <w:rFonts w:ascii="Times New Roman" w:hAnsi="Times New Roman"/>
          <w:b/>
          <w:bCs/>
          <w:sz w:val="22"/>
          <w:szCs w:val="22"/>
          <w:lang w:val="it-IT"/>
        </w:rPr>
        <w:t>„Materiale de promovare pentru oferta educațional</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 xml:space="preserve"> în cadrul proiectului PEO 325921, ACCESS-UP – „Accesibilitate și suport pentru elevi și studenți în înv</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ț</w:t>
      </w:r>
      <w:r w:rsidRPr="00506FC2">
        <w:rPr>
          <w:rFonts w:ascii="Times New Roman" w:hAnsi="Times New Roman" w:hint="cs"/>
          <w:b/>
          <w:bCs/>
          <w:sz w:val="22"/>
          <w:szCs w:val="22"/>
          <w:lang w:val="it-IT"/>
        </w:rPr>
        <w:t>ă</w:t>
      </w:r>
      <w:r w:rsidRPr="00506FC2">
        <w:rPr>
          <w:rFonts w:ascii="Times New Roman" w:hAnsi="Times New Roman"/>
          <w:b/>
          <w:bCs/>
          <w:sz w:val="22"/>
          <w:szCs w:val="22"/>
          <w:lang w:val="it-IT"/>
        </w:rPr>
        <w:t>mântul superior”, contract de finan</w:t>
      </w:r>
      <w:r w:rsidRPr="00506FC2">
        <w:rPr>
          <w:rFonts w:ascii="Times New Roman" w:hAnsi="Times New Roman" w:hint="cs"/>
          <w:b/>
          <w:bCs/>
          <w:sz w:val="22"/>
          <w:szCs w:val="22"/>
          <w:lang w:val="it-IT"/>
        </w:rPr>
        <w:t>ţ</w:t>
      </w:r>
      <w:r w:rsidRPr="00506FC2">
        <w:rPr>
          <w:rFonts w:ascii="Times New Roman" w:hAnsi="Times New Roman"/>
          <w:b/>
          <w:bCs/>
          <w:sz w:val="22"/>
          <w:szCs w:val="22"/>
          <w:lang w:val="it-IT"/>
        </w:rPr>
        <w:t>are nr. G2024-98199/19.12.2024”</w:t>
      </w:r>
      <w:r w:rsidRPr="00506FC2">
        <w:rPr>
          <w:rFonts w:ascii="Times New Roman" w:hAnsi="Times New Roman"/>
          <w:sz w:val="22"/>
          <w:szCs w:val="22"/>
          <w:lang w:val="it-IT"/>
        </w:rPr>
        <w:t xml:space="preserve">, </w:t>
      </w:r>
      <w:r w:rsidRPr="00506FC2">
        <w:rPr>
          <w:rFonts w:ascii="Times New Roman" w:hAnsi="Times New Roman"/>
          <w:color w:val="000000" w:themeColor="text1"/>
          <w:sz w:val="22"/>
          <w:szCs w:val="22"/>
          <w:lang w:val="it-IT"/>
        </w:rPr>
        <w:t>finanțat din fonduri europene nerambursabile, proiect cod SMIS 309113</w:t>
      </w:r>
      <w:r w:rsidRPr="00506FC2">
        <w:rPr>
          <w:rFonts w:ascii="Times New Roman" w:hAnsi="Times New Roman"/>
          <w:sz w:val="22"/>
          <w:szCs w:val="22"/>
          <w:lang w:val="it-IT"/>
        </w:rPr>
        <w:t>, respectă în integralitate principiul de „a nu prejudicia în mod semnificativ” (DNSH – „Do No Significant Harm”), în conformitate cu Comunicarea Comisiei - Orientări tehnice privind aplicarea principiului de „a nu prejudicia în mod semnificativ” în temeiul Regulamentului privind Mecanismul de redresare și reziliență (2021/C 58/01) și cu Regulamentul delegat (UE) al Comisiei [C (2021) 2800/3], în temeiul Regulamentului privind taxonomia (UE) (2020/852), pe durata întregului ciclu de viață a investiției propuse în cadrul acesteia, în special luând în considerare etapele de implementare/execuție, operare și scoatere din uz a investiției.</w:t>
      </w:r>
    </w:p>
    <w:p w14:paraId="6F391381" w14:textId="77777777" w:rsidR="00D73E90" w:rsidRPr="00506FC2" w:rsidRDefault="00D73E90" w:rsidP="00D73E90">
      <w:pPr>
        <w:jc w:val="both"/>
        <w:rPr>
          <w:rFonts w:ascii="Times New Roman" w:hAnsi="Times New Roman"/>
          <w:b/>
          <w:bCs/>
          <w:sz w:val="22"/>
          <w:szCs w:val="22"/>
          <w:lang w:val="it-IT"/>
        </w:rPr>
      </w:pPr>
    </w:p>
    <w:p w14:paraId="7BAE388A" w14:textId="21237485" w:rsidR="00D73E90" w:rsidRPr="00377545" w:rsidRDefault="00D73E90" w:rsidP="00D73E90">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D73E90">
        <w:rPr>
          <w:rFonts w:ascii="Times New Roman" w:hAnsi="Times New Roman"/>
          <w:b/>
          <w:bCs/>
          <w:sz w:val="22"/>
          <w:szCs w:val="22"/>
          <w:lang w:val="fr-FR"/>
        </w:rPr>
        <w:t>„</w:t>
      </w:r>
      <w:proofErr w:type="spellStart"/>
      <w:r w:rsidRPr="00D73E90">
        <w:rPr>
          <w:rFonts w:ascii="Times New Roman" w:hAnsi="Times New Roman"/>
          <w:b/>
          <w:bCs/>
          <w:sz w:val="22"/>
          <w:szCs w:val="22"/>
          <w:lang w:val="fr-FR"/>
        </w:rPr>
        <w:t>Materiale</w:t>
      </w:r>
      <w:proofErr w:type="spellEnd"/>
      <w:r w:rsidRPr="00D73E90">
        <w:rPr>
          <w:rFonts w:ascii="Times New Roman" w:hAnsi="Times New Roman"/>
          <w:b/>
          <w:bCs/>
          <w:sz w:val="22"/>
          <w:szCs w:val="22"/>
          <w:lang w:val="fr-FR"/>
        </w:rPr>
        <w:t xml:space="preserve"> de </w:t>
      </w:r>
      <w:proofErr w:type="spellStart"/>
      <w:r w:rsidRPr="00D73E90">
        <w:rPr>
          <w:rFonts w:ascii="Times New Roman" w:hAnsi="Times New Roman"/>
          <w:b/>
          <w:bCs/>
          <w:sz w:val="22"/>
          <w:szCs w:val="22"/>
          <w:lang w:val="fr-FR"/>
        </w:rPr>
        <w:t>promovare</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pentru</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oferta</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educațional</w:t>
      </w:r>
      <w:r w:rsidRPr="00D73E90">
        <w:rPr>
          <w:rFonts w:ascii="Times New Roman" w:hAnsi="Times New Roman" w:hint="cs"/>
          <w:b/>
          <w:bCs/>
          <w:sz w:val="22"/>
          <w:szCs w:val="22"/>
          <w:lang w:val="fr-FR"/>
        </w:rPr>
        <w:t>ă</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în</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cadrul</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proiectului</w:t>
      </w:r>
      <w:proofErr w:type="spellEnd"/>
      <w:r w:rsidRPr="00D73E90">
        <w:rPr>
          <w:rFonts w:ascii="Times New Roman" w:hAnsi="Times New Roman"/>
          <w:b/>
          <w:bCs/>
          <w:sz w:val="22"/>
          <w:szCs w:val="22"/>
          <w:lang w:val="fr-FR"/>
        </w:rPr>
        <w:t xml:space="preserve"> PEO 325921, ACCESS-UP – „</w:t>
      </w:r>
      <w:proofErr w:type="spellStart"/>
      <w:r w:rsidRPr="00D73E90">
        <w:rPr>
          <w:rFonts w:ascii="Times New Roman" w:hAnsi="Times New Roman"/>
          <w:b/>
          <w:bCs/>
          <w:sz w:val="22"/>
          <w:szCs w:val="22"/>
          <w:lang w:val="fr-FR"/>
        </w:rPr>
        <w:t>Accesibilitate</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și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suport</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pentru</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elevi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și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studenți</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în</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înv</w:t>
      </w:r>
      <w:r w:rsidRPr="00D73E90">
        <w:rPr>
          <w:rFonts w:ascii="Times New Roman" w:hAnsi="Times New Roman" w:hint="cs"/>
          <w:b/>
          <w:bCs/>
          <w:sz w:val="22"/>
          <w:szCs w:val="22"/>
          <w:lang w:val="fr-FR"/>
        </w:rPr>
        <w:t>ă</w:t>
      </w:r>
      <w:r w:rsidRPr="00D73E90">
        <w:rPr>
          <w:rFonts w:ascii="Times New Roman" w:hAnsi="Times New Roman"/>
          <w:b/>
          <w:bCs/>
          <w:sz w:val="22"/>
          <w:szCs w:val="22"/>
          <w:lang w:val="fr-FR"/>
        </w:rPr>
        <w:t>ț</w:t>
      </w:r>
      <w:r w:rsidRPr="00D73E90">
        <w:rPr>
          <w:rFonts w:ascii="Times New Roman" w:hAnsi="Times New Roman" w:hint="cs"/>
          <w:b/>
          <w:bCs/>
          <w:sz w:val="22"/>
          <w:szCs w:val="22"/>
          <w:lang w:val="fr-FR"/>
        </w:rPr>
        <w:t>ă</w:t>
      </w:r>
      <w:r w:rsidRPr="00D73E90">
        <w:rPr>
          <w:rFonts w:ascii="Times New Roman" w:hAnsi="Times New Roman"/>
          <w:b/>
          <w:bCs/>
          <w:sz w:val="22"/>
          <w:szCs w:val="22"/>
          <w:lang w:val="fr-FR"/>
        </w:rPr>
        <w:t>mântul</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superior</w:t>
      </w:r>
      <w:proofErr w:type="spellEnd"/>
      <w:r w:rsidRPr="00D73E90">
        <w:rPr>
          <w:rFonts w:ascii="Times New Roman" w:hAnsi="Times New Roman"/>
          <w:b/>
          <w:bCs/>
          <w:sz w:val="22"/>
          <w:szCs w:val="22"/>
          <w:lang w:val="fr-FR"/>
        </w:rPr>
        <w:t xml:space="preserve">”, </w:t>
      </w:r>
      <w:proofErr w:type="spellStart"/>
      <w:r w:rsidRPr="00D73E90">
        <w:rPr>
          <w:rFonts w:ascii="Times New Roman" w:hAnsi="Times New Roman"/>
          <w:b/>
          <w:bCs/>
          <w:sz w:val="22"/>
          <w:szCs w:val="22"/>
          <w:lang w:val="fr-FR"/>
        </w:rPr>
        <w:t>contract</w:t>
      </w:r>
      <w:proofErr w:type="spellEnd"/>
      <w:r w:rsidRPr="00D73E90">
        <w:rPr>
          <w:rFonts w:ascii="Times New Roman" w:hAnsi="Times New Roman"/>
          <w:b/>
          <w:bCs/>
          <w:sz w:val="22"/>
          <w:szCs w:val="22"/>
          <w:lang w:val="fr-FR"/>
        </w:rPr>
        <w:t xml:space="preserve"> de </w:t>
      </w:r>
      <w:proofErr w:type="spellStart"/>
      <w:r w:rsidRPr="00D73E90">
        <w:rPr>
          <w:rFonts w:ascii="Times New Roman" w:hAnsi="Times New Roman"/>
          <w:b/>
          <w:bCs/>
          <w:sz w:val="22"/>
          <w:szCs w:val="22"/>
          <w:lang w:val="fr-FR"/>
        </w:rPr>
        <w:t>finan</w:t>
      </w:r>
      <w:r w:rsidRPr="00D73E90">
        <w:rPr>
          <w:rFonts w:ascii="Times New Roman" w:hAnsi="Times New Roman" w:hint="cs"/>
          <w:b/>
          <w:bCs/>
          <w:sz w:val="22"/>
          <w:szCs w:val="22"/>
          <w:lang w:val="fr-FR"/>
        </w:rPr>
        <w:t>ţ</w:t>
      </w:r>
      <w:r w:rsidRPr="00D73E90">
        <w:rPr>
          <w:rFonts w:ascii="Times New Roman" w:hAnsi="Times New Roman"/>
          <w:b/>
          <w:bCs/>
          <w:sz w:val="22"/>
          <w:szCs w:val="22"/>
          <w:lang w:val="fr-FR"/>
        </w:rPr>
        <w:t>are</w:t>
      </w:r>
      <w:proofErr w:type="spellEnd"/>
      <w:r w:rsidRPr="00D73E90">
        <w:rPr>
          <w:rFonts w:ascii="Times New Roman" w:hAnsi="Times New Roman"/>
          <w:b/>
          <w:bCs/>
          <w:sz w:val="22"/>
          <w:szCs w:val="22"/>
          <w:lang w:val="fr-FR"/>
        </w:rPr>
        <w:t xml:space="preserve"> nr. G2024-98199/19.12.2024”</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proofErr w:type="gramStart"/>
      <w:r w:rsidRPr="00377545">
        <w:rPr>
          <w:rFonts w:ascii="Times New Roman" w:hAnsi="Times New Roman"/>
          <w:sz w:val="22"/>
          <w:szCs w:val="22"/>
        </w:rPr>
        <w:t>respectiv</w:t>
      </w:r>
      <w:proofErr w:type="spellEnd"/>
      <w:r w:rsidRPr="00377545">
        <w:rPr>
          <w:rFonts w:ascii="Times New Roman" w:hAnsi="Times New Roman"/>
          <w:sz w:val="22"/>
          <w:szCs w:val="22"/>
        </w:rPr>
        <w:t>:</w:t>
      </w:r>
      <w:proofErr w:type="gramEnd"/>
    </w:p>
    <w:p w14:paraId="65BC0FED"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(a)</w:t>
      </w:r>
      <w:r w:rsidRPr="00506FC2">
        <w:rPr>
          <w:rFonts w:ascii="Times New Roman" w:hAnsi="Times New Roman"/>
          <w:sz w:val="22"/>
          <w:szCs w:val="22"/>
          <w:lang w:val="it-IT"/>
        </w:rPr>
        <w:tab/>
        <w:t>atenuarea schimbărilor climatice;</w:t>
      </w:r>
    </w:p>
    <w:p w14:paraId="7ABBD26F"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(b)</w:t>
      </w:r>
      <w:r w:rsidRPr="00506FC2">
        <w:rPr>
          <w:rFonts w:ascii="Times New Roman" w:hAnsi="Times New Roman"/>
          <w:sz w:val="22"/>
          <w:szCs w:val="22"/>
          <w:lang w:val="it-IT"/>
        </w:rPr>
        <w:tab/>
        <w:t>adaptarea la schimbările climatice;</w:t>
      </w:r>
    </w:p>
    <w:p w14:paraId="1284D647"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(c)</w:t>
      </w:r>
      <w:r w:rsidRPr="00506FC2">
        <w:rPr>
          <w:rFonts w:ascii="Times New Roman" w:hAnsi="Times New Roman"/>
          <w:sz w:val="22"/>
          <w:szCs w:val="22"/>
          <w:lang w:val="it-IT"/>
        </w:rPr>
        <w:tab/>
        <w:t>utilizarea durabilă și protecția resurselor de apă și a celor marine;</w:t>
      </w:r>
    </w:p>
    <w:p w14:paraId="0D1D0F47"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(d)</w:t>
      </w:r>
      <w:r w:rsidRPr="00506FC2">
        <w:rPr>
          <w:rFonts w:ascii="Times New Roman" w:hAnsi="Times New Roman"/>
          <w:sz w:val="22"/>
          <w:szCs w:val="22"/>
          <w:lang w:val="it-IT"/>
        </w:rPr>
        <w:tab/>
        <w:t>tranziția către o economie circulară;</w:t>
      </w:r>
    </w:p>
    <w:p w14:paraId="2EDFD416"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(e)</w:t>
      </w:r>
      <w:r w:rsidRPr="00506FC2">
        <w:rPr>
          <w:rFonts w:ascii="Times New Roman" w:hAnsi="Times New Roman"/>
          <w:sz w:val="22"/>
          <w:szCs w:val="22"/>
          <w:lang w:val="it-IT"/>
        </w:rPr>
        <w:tab/>
        <w:t>prevenirea și controlul poluării;</w:t>
      </w:r>
    </w:p>
    <w:p w14:paraId="5BD819CC"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(f)</w:t>
      </w:r>
      <w:r w:rsidRPr="00506FC2">
        <w:rPr>
          <w:rFonts w:ascii="Times New Roman" w:hAnsi="Times New Roman"/>
          <w:sz w:val="22"/>
          <w:szCs w:val="22"/>
          <w:lang w:val="it-IT"/>
        </w:rPr>
        <w:tab/>
        <w:t>protecția și refacerea biodiversității și a ecosistemelor.</w:t>
      </w:r>
    </w:p>
    <w:p w14:paraId="0C627DBB" w14:textId="77777777" w:rsidR="00D73E90" w:rsidRPr="00506FC2" w:rsidRDefault="00D73E90" w:rsidP="00D73E90">
      <w:pPr>
        <w:jc w:val="both"/>
        <w:rPr>
          <w:rFonts w:ascii="Times New Roman" w:hAnsi="Times New Roman"/>
          <w:sz w:val="22"/>
          <w:szCs w:val="22"/>
          <w:lang w:val="it-IT"/>
        </w:rPr>
      </w:pPr>
    </w:p>
    <w:p w14:paraId="397E2183"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 xml:space="preserve">Observații: ................................................................................................................................................................... </w:t>
      </w:r>
    </w:p>
    <w:p w14:paraId="36D8695F" w14:textId="77777777" w:rsidR="00D73E90" w:rsidRPr="00506FC2" w:rsidRDefault="00D73E90" w:rsidP="00D73E90">
      <w:pPr>
        <w:jc w:val="both"/>
        <w:rPr>
          <w:rFonts w:ascii="Times New Roman" w:hAnsi="Times New Roman"/>
          <w:sz w:val="22"/>
          <w:szCs w:val="22"/>
          <w:lang w:val="it-IT"/>
        </w:rPr>
      </w:pPr>
    </w:p>
    <w:p w14:paraId="274F1FA1" w14:textId="77777777" w:rsidR="00D73E90" w:rsidRPr="00506FC2" w:rsidRDefault="00D73E90" w:rsidP="00D73E90">
      <w:pPr>
        <w:jc w:val="both"/>
        <w:rPr>
          <w:rFonts w:ascii="Times New Roman" w:hAnsi="Times New Roman"/>
          <w:sz w:val="22"/>
          <w:szCs w:val="22"/>
          <w:lang w:val="it-IT"/>
        </w:rPr>
      </w:pPr>
      <w:r w:rsidRPr="00506FC2">
        <w:rPr>
          <w:rFonts w:ascii="Times New Roman" w:hAnsi="Times New Roman"/>
          <w:sz w:val="22"/>
          <w:szCs w:val="22"/>
          <w:lang w:val="it-IT"/>
        </w:rPr>
        <w:t>Confirm, de asemenea, că afirmațiile din această declarație sunt adevărate și că informațiile incluse în aceasta sunt corecte.</w:t>
      </w:r>
    </w:p>
    <w:p w14:paraId="217D2D38" w14:textId="77777777" w:rsidR="00D73E90" w:rsidRPr="00377545" w:rsidRDefault="00D73E90" w:rsidP="00D73E90">
      <w:pPr>
        <w:ind w:right="1440"/>
        <w:outlineLvl w:val="0"/>
        <w:rPr>
          <w:rFonts w:ascii="Times New Roman" w:hAnsi="Times New Roman"/>
          <w:i/>
          <w:sz w:val="22"/>
          <w:szCs w:val="22"/>
          <w:lang w:val="fr-FR"/>
        </w:rPr>
      </w:pPr>
    </w:p>
    <w:p w14:paraId="5A3C8CFE" w14:textId="77777777" w:rsidR="00D73E90" w:rsidRPr="001D408D" w:rsidRDefault="00D73E90" w:rsidP="00D73E90">
      <w:pPr>
        <w:ind w:right="1440"/>
        <w:outlineLvl w:val="0"/>
        <w:rPr>
          <w:rFonts w:ascii="Times New Roman" w:hAnsi="Times New Roman"/>
          <w:i/>
          <w:lang w:val="fr-FR"/>
        </w:rPr>
      </w:pPr>
    </w:p>
    <w:p w14:paraId="5FF9C955"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0CADB2A6"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7EAB4BF0"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0C8D3AE4" w14:textId="77777777" w:rsidR="00D73E90" w:rsidRPr="003E43E3" w:rsidRDefault="00D73E90" w:rsidP="00D73E90">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2118E451"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52FBC6B3"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2002A19D"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1FFEBCAF"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0A994557" w14:textId="77777777" w:rsidR="00D73E90" w:rsidRPr="003E43E3" w:rsidRDefault="00D73E90" w:rsidP="00D73E90">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3505E430" w14:textId="77777777" w:rsidR="00D73E90" w:rsidRPr="003E43E3" w:rsidRDefault="00D73E90" w:rsidP="00D73E90">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3E0FC726" w14:textId="77777777" w:rsidR="00D73E90" w:rsidRPr="00D23FDE" w:rsidRDefault="00D73E90" w:rsidP="00D73E90">
      <w:pPr>
        <w:spacing w:line="360" w:lineRule="auto"/>
        <w:rPr>
          <w:rFonts w:ascii="Times New Roman" w:hAnsi="Times New Roman"/>
          <w:i/>
          <w:lang w:val="nl-NL"/>
        </w:rPr>
      </w:pPr>
      <w:r w:rsidRPr="00506FC2">
        <w:rPr>
          <w:rFonts w:ascii="Times New Roman" w:hAnsi="Times New Roman"/>
          <w:i/>
          <w:lang w:val="it-IT"/>
        </w:rPr>
        <w:t xml:space="preserve">Data </w:t>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506FC2">
        <w:rPr>
          <w:rFonts w:ascii="Times New Roman" w:hAnsi="Times New Roman"/>
          <w:i/>
          <w:lang w:val="it-IT"/>
        </w:rPr>
        <w:tab/>
      </w:r>
      <w:r w:rsidRPr="003E43E3">
        <w:rPr>
          <w:rFonts w:ascii="Times New Roman" w:hAnsi="Times New Roman"/>
          <w:i/>
          <w:lang w:val="nl-NL"/>
        </w:rPr>
        <w:t>.....................................................</w:t>
      </w:r>
    </w:p>
    <w:p w14:paraId="4DA65A31" w14:textId="77777777" w:rsidR="00D73E90" w:rsidRDefault="00D73E90" w:rsidP="009C1108">
      <w:pPr>
        <w:overflowPunct/>
        <w:autoSpaceDE/>
        <w:autoSpaceDN/>
        <w:adjustRightInd/>
        <w:spacing w:line="276" w:lineRule="auto"/>
        <w:textAlignment w:val="auto"/>
        <w:rPr>
          <w:rFonts w:ascii="Times New Roman" w:eastAsia="Calibri" w:hAnsi="Times New Roman"/>
          <w:i/>
          <w:sz w:val="22"/>
          <w:szCs w:val="22"/>
          <w:lang w:val="pt-BR"/>
        </w:rPr>
      </w:pPr>
    </w:p>
    <w:p w14:paraId="445BB7E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903446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1 - Exemplu de format pentru proces-verbal de recepție cantitativă</w:t>
      </w:r>
    </w:p>
    <w:p w14:paraId="4D64C1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82"/>
        <w:gridCol w:w="7498"/>
      </w:tblGrid>
      <w:tr w:rsidR="009435E8" w:rsidRPr="009435E8" w14:paraId="55BD7E2E"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2D6B82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 nr.</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0778F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0FE5751D" w14:textId="77777777">
        <w:trPr>
          <w:trHeight w:hRule="exact" w:val="382"/>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619E7EB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Contractant</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86FB0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7C21D4E9"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70CA8A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Referința proiectului, dacă este cazul</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2531A208" w14:textId="2E82EA51" w:rsidR="009435E8" w:rsidRPr="009435E8" w:rsidRDefault="009435E8" w:rsidP="009435E8">
            <w:pPr>
              <w:overflowPunct/>
              <w:autoSpaceDE/>
              <w:autoSpaceDN/>
              <w:adjustRightInd/>
              <w:spacing w:line="276" w:lineRule="auto"/>
              <w:textAlignment w:val="auto"/>
              <w:rPr>
                <w:rFonts w:ascii="Times New Roman" w:eastAsia="Calibri" w:hAnsi="Times New Roman"/>
                <w:b/>
                <w:bCs/>
                <w:iCs/>
                <w:sz w:val="22"/>
                <w:szCs w:val="22"/>
                <w:highlight w:val="yellow"/>
                <w:lang w:val="ro-RO"/>
              </w:rPr>
            </w:pPr>
            <w:r w:rsidRPr="00554D9F">
              <w:rPr>
                <w:rFonts w:ascii="Times New Roman" w:eastAsia="Calibri" w:hAnsi="Times New Roman"/>
                <w:b/>
                <w:bCs/>
                <w:iCs/>
                <w:sz w:val="22"/>
                <w:szCs w:val="22"/>
                <w:highlight w:val="yellow"/>
                <w:lang w:val="ro-RO"/>
              </w:rPr>
              <w:t>PEO 325921, ACCESS-UP – „Accesibilitate și suport pentru elevi și studenți în înv</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ț</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mântul superior”, contract de finan</w:t>
            </w:r>
            <w:r w:rsidRPr="00554D9F">
              <w:rPr>
                <w:rFonts w:ascii="Times New Roman" w:eastAsia="Calibri" w:hAnsi="Times New Roman" w:hint="cs"/>
                <w:b/>
                <w:bCs/>
                <w:iCs/>
                <w:sz w:val="22"/>
                <w:szCs w:val="22"/>
                <w:highlight w:val="yellow"/>
                <w:lang w:val="ro-RO"/>
              </w:rPr>
              <w:t>ţ</w:t>
            </w:r>
            <w:r w:rsidRPr="00554D9F">
              <w:rPr>
                <w:rFonts w:ascii="Times New Roman" w:eastAsia="Calibri" w:hAnsi="Times New Roman"/>
                <w:b/>
                <w:bCs/>
                <w:iCs/>
                <w:sz w:val="22"/>
                <w:szCs w:val="22"/>
                <w:highlight w:val="yellow"/>
                <w:lang w:val="ro-RO"/>
              </w:rPr>
              <w:t>are nr. G2024-98199/19.12.2024”</w:t>
            </w:r>
          </w:p>
        </w:tc>
      </w:tr>
      <w:tr w:rsidR="009435E8" w:rsidRPr="009435E8" w14:paraId="51966512" w14:textId="77777777">
        <w:trPr>
          <w:trHeight w:hRule="exact" w:val="723"/>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38F1DDD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Dată livrare produs</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31D849D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[zz/ll/aaaa]</w:t>
            </w:r>
          </w:p>
        </w:tc>
      </w:tr>
    </w:tbl>
    <w:p w14:paraId="11B04FD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21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3"/>
        <w:gridCol w:w="3811"/>
        <w:gridCol w:w="4676"/>
      </w:tblGrid>
      <w:tr w:rsidR="009435E8" w:rsidRPr="00506FC2" w14:paraId="4D1766D0" w14:textId="77777777">
        <w:trPr>
          <w:trHeight w:hRule="exact" w:val="1512"/>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3F2A41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Nr.</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E8E1C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Denumirea produsului (conform Caiet de Sarcini/Contract</w:t>
            </w:r>
            <w:r w:rsidRPr="009435E8">
              <w:rPr>
                <w:rFonts w:ascii="Times New Roman" w:eastAsia="Calibri" w:hAnsi="Times New Roman"/>
                <w:b/>
                <w:bCs/>
                <w:i/>
                <w:sz w:val="22"/>
                <w:szCs w:val="22"/>
                <w:lang w:val="ro-RO"/>
              </w:rPr>
              <w:t>)</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CDA486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r>
      <w:tr w:rsidR="009435E8" w:rsidRPr="00506FC2" w14:paraId="4DEAB76E" w14:textId="77777777">
        <w:trPr>
          <w:trHeight w:hRule="exact" w:val="1548"/>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15D00E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69CA507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17EF0D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 poziția din anexa contractului sau capitolul din Caietul de Sarcini unde este specificat produsul respectiv]</w:t>
            </w:r>
          </w:p>
        </w:tc>
      </w:tr>
      <w:tr w:rsidR="009435E8" w:rsidRPr="009435E8" w14:paraId="7D83A5DA"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408BE7C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5248927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26D3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66B0C465"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E7E875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171B0B3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038A2B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278B2CD7"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266B41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BC3E57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546C8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bl>
    <w:p w14:paraId="21440CF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0" w:type="auto"/>
        <w:tblLayout w:type="fixed"/>
        <w:tblLook w:val="04A0" w:firstRow="1" w:lastRow="0" w:firstColumn="1" w:lastColumn="0" w:noHBand="0" w:noVBand="1"/>
      </w:tblPr>
      <w:tblGrid>
        <w:gridCol w:w="1418"/>
        <w:gridCol w:w="3969"/>
        <w:gridCol w:w="3851"/>
      </w:tblGrid>
      <w:tr w:rsidR="009435E8" w:rsidRPr="009435E8" w14:paraId="3B951F79" w14:textId="77777777">
        <w:trPr>
          <w:trHeight w:hRule="exact" w:val="527"/>
        </w:trPr>
        <w:tc>
          <w:tcPr>
            <w:tcW w:w="1418" w:type="dxa"/>
          </w:tcPr>
          <w:p w14:paraId="4AB270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969" w:type="dxa"/>
            <w:hideMark/>
          </w:tcPr>
          <w:p w14:paraId="3A89C94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Contractant</w:t>
            </w:r>
          </w:p>
        </w:tc>
        <w:tc>
          <w:tcPr>
            <w:tcW w:w="3851" w:type="dxa"/>
            <w:hideMark/>
          </w:tcPr>
          <w:p w14:paraId="52FC7E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Autoritatea Contractantă</w:t>
            </w:r>
          </w:p>
        </w:tc>
      </w:tr>
      <w:tr w:rsidR="009435E8" w:rsidRPr="009435E8" w14:paraId="30060E40" w14:textId="77777777">
        <w:trPr>
          <w:trHeight w:hRule="exact" w:val="548"/>
        </w:trPr>
        <w:tc>
          <w:tcPr>
            <w:tcW w:w="1418" w:type="dxa"/>
            <w:hideMark/>
          </w:tcPr>
          <w:p w14:paraId="62E530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Dată:</w:t>
            </w:r>
          </w:p>
        </w:tc>
        <w:tc>
          <w:tcPr>
            <w:tcW w:w="3969" w:type="dxa"/>
          </w:tcPr>
          <w:p w14:paraId="0D7942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14CC1124" w14:textId="77777777" w:rsid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Comisia de recepție:</w:t>
            </w:r>
          </w:p>
          <w:p w14:paraId="00073843" w14:textId="167F27CE" w:rsidR="00554D9F" w:rsidRP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4B5344E6" w14:textId="77777777">
        <w:trPr>
          <w:trHeight w:hRule="exact" w:val="570"/>
        </w:trPr>
        <w:tc>
          <w:tcPr>
            <w:tcW w:w="1418" w:type="dxa"/>
            <w:hideMark/>
          </w:tcPr>
          <w:p w14:paraId="735D71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3969" w:type="dxa"/>
          </w:tcPr>
          <w:p w14:paraId="62DE41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038974D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1DD64D36" w14:textId="77777777">
        <w:trPr>
          <w:trHeight w:hRule="exact" w:val="562"/>
        </w:trPr>
        <w:tc>
          <w:tcPr>
            <w:tcW w:w="1418" w:type="dxa"/>
            <w:hideMark/>
          </w:tcPr>
          <w:p w14:paraId="548716A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Funcția:</w:t>
            </w:r>
          </w:p>
        </w:tc>
        <w:tc>
          <w:tcPr>
            <w:tcW w:w="3969" w:type="dxa"/>
          </w:tcPr>
          <w:p w14:paraId="5D7BE7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75717D0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F578530" w14:textId="77777777">
        <w:trPr>
          <w:trHeight w:hRule="exact" w:val="899"/>
        </w:trPr>
        <w:tc>
          <w:tcPr>
            <w:tcW w:w="1418" w:type="dxa"/>
            <w:hideMark/>
          </w:tcPr>
          <w:p w14:paraId="415CD82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1DDFBB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3969" w:type="dxa"/>
          </w:tcPr>
          <w:p w14:paraId="5C0F16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49DBC66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2B9D2A2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4766D7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br w:type="page"/>
      </w:r>
    </w:p>
    <w:p w14:paraId="4F78B2C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2 - Exemplu de format pentru proces-verbal de recepție calitativă</w:t>
      </w:r>
    </w:p>
    <w:tbl>
      <w:tblPr>
        <w:tblW w:w="10065" w:type="dxa"/>
        <w:tblLayout w:type="fixed"/>
        <w:tblLook w:val="04A0" w:firstRow="1" w:lastRow="0" w:firstColumn="1" w:lastColumn="0" w:noHBand="0" w:noVBand="1"/>
      </w:tblPr>
      <w:tblGrid>
        <w:gridCol w:w="556"/>
        <w:gridCol w:w="968"/>
        <w:gridCol w:w="81"/>
        <w:gridCol w:w="1182"/>
        <w:gridCol w:w="1287"/>
        <w:gridCol w:w="63"/>
        <w:gridCol w:w="680"/>
        <w:gridCol w:w="490"/>
        <w:gridCol w:w="1350"/>
        <w:gridCol w:w="1170"/>
        <w:gridCol w:w="31"/>
        <w:gridCol w:w="1185"/>
        <w:gridCol w:w="16"/>
        <w:gridCol w:w="517"/>
        <w:gridCol w:w="489"/>
      </w:tblGrid>
      <w:tr w:rsidR="009435E8" w:rsidRPr="009435E8" w14:paraId="0DFA63CF" w14:textId="77777777" w:rsidTr="009435E8">
        <w:trPr>
          <w:gridAfter w:val="10"/>
          <w:wAfter w:w="5991" w:type="dxa"/>
          <w:cantSplit/>
        </w:trPr>
        <w:tc>
          <w:tcPr>
            <w:tcW w:w="4074" w:type="dxa"/>
            <w:gridSpan w:val="5"/>
            <w:hideMark/>
          </w:tcPr>
          <w:p w14:paraId="646EE95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 Context</w:t>
            </w:r>
          </w:p>
        </w:tc>
      </w:tr>
      <w:tr w:rsidR="009435E8" w:rsidRPr="009435E8" w14:paraId="57DBC2AC" w14:textId="77777777" w:rsidTr="009435E8">
        <w:trPr>
          <w:cantSplit/>
        </w:trPr>
        <w:tc>
          <w:tcPr>
            <w:tcW w:w="4074" w:type="dxa"/>
            <w:gridSpan w:val="5"/>
            <w:tcBorders>
              <w:top w:val="single" w:sz="12" w:space="0" w:color="auto"/>
              <w:left w:val="single" w:sz="12" w:space="0" w:color="auto"/>
              <w:bottom w:val="single" w:sz="6" w:space="0" w:color="auto"/>
              <w:right w:val="single" w:sz="6" w:space="0" w:color="auto"/>
            </w:tcBorders>
            <w:hideMark/>
          </w:tcPr>
          <w:p w14:paraId="59D3AE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1.1. Contract</w:t>
            </w:r>
          </w:p>
        </w:tc>
        <w:tc>
          <w:tcPr>
            <w:tcW w:w="5991" w:type="dxa"/>
            <w:gridSpan w:val="10"/>
            <w:tcBorders>
              <w:top w:val="single" w:sz="12" w:space="0" w:color="auto"/>
              <w:left w:val="single" w:sz="6" w:space="0" w:color="auto"/>
              <w:bottom w:val="single" w:sz="6" w:space="0" w:color="auto"/>
              <w:right w:val="single" w:sz="12" w:space="0" w:color="auto"/>
            </w:tcBorders>
            <w:shd w:val="clear" w:color="auto" w:fill="FFFF00"/>
          </w:tcPr>
          <w:p w14:paraId="28D393D9" w14:textId="701E917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38BDEFDA"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24C82E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1.2. Contractant</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2EA6314C" w14:textId="5FC04AC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58030FDD"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69A73D5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1.3. Referința proiectului (dacă este cazul)</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4FE9D0FB" w14:textId="2CD031D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PEO 325921, ACCESS-UP – „Accesibilitate și suport pentru elevi și studenți în înv</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ț</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mântul superior”, contract de finan</w:t>
            </w:r>
            <w:r w:rsidRPr="009435E8">
              <w:rPr>
                <w:rFonts w:ascii="Times New Roman" w:eastAsia="Calibri" w:hAnsi="Times New Roman" w:hint="cs"/>
                <w:b/>
                <w:bCs/>
                <w:i/>
                <w:sz w:val="22"/>
                <w:szCs w:val="22"/>
                <w:lang w:val="ro-RO"/>
              </w:rPr>
              <w:t>ţ</w:t>
            </w:r>
            <w:r w:rsidRPr="009435E8">
              <w:rPr>
                <w:rFonts w:ascii="Times New Roman" w:eastAsia="Calibri" w:hAnsi="Times New Roman"/>
                <w:b/>
                <w:bCs/>
                <w:i/>
                <w:sz w:val="22"/>
                <w:szCs w:val="22"/>
                <w:lang w:val="ro-RO"/>
              </w:rPr>
              <w:t>are nr. G2024-98199/19.12.2024”</w:t>
            </w:r>
          </w:p>
        </w:tc>
      </w:tr>
      <w:tr w:rsidR="009435E8" w:rsidRPr="009435E8" w14:paraId="5C534DAE" w14:textId="77777777" w:rsidTr="009435E8">
        <w:trPr>
          <w:gridAfter w:val="8"/>
          <w:wAfter w:w="5248" w:type="dxa"/>
          <w:cantSplit/>
        </w:trPr>
        <w:tc>
          <w:tcPr>
            <w:tcW w:w="4817" w:type="dxa"/>
            <w:gridSpan w:val="7"/>
            <w:hideMark/>
          </w:tcPr>
          <w:p w14:paraId="08847398" w14:textId="1B08242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2.Lista produselor </w:t>
            </w:r>
            <w:r>
              <w:rPr>
                <w:rFonts w:ascii="Times New Roman" w:eastAsia="Calibri" w:hAnsi="Times New Roman"/>
                <w:b/>
                <w:bCs/>
                <w:i/>
                <w:sz w:val="22"/>
                <w:szCs w:val="22"/>
                <w:lang w:val="ro-RO"/>
              </w:rPr>
              <w:t>livrate</w:t>
            </w:r>
          </w:p>
        </w:tc>
      </w:tr>
      <w:tr w:rsidR="009435E8" w:rsidRPr="009435E8" w14:paraId="6382410F" w14:textId="77777777" w:rsidTr="009435E8">
        <w:tc>
          <w:tcPr>
            <w:tcW w:w="4074" w:type="dxa"/>
            <w:gridSpan w:val="5"/>
            <w:tcBorders>
              <w:top w:val="single" w:sz="12" w:space="0" w:color="auto"/>
              <w:left w:val="single" w:sz="12" w:space="0" w:color="auto"/>
              <w:bottom w:val="single" w:sz="2" w:space="0" w:color="auto"/>
              <w:right w:val="single" w:sz="2" w:space="0" w:color="auto"/>
            </w:tcBorders>
            <w:shd w:val="pct10" w:color="auto" w:fill="FFFFFF"/>
            <w:hideMark/>
          </w:tcPr>
          <w:p w14:paraId="02D806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2.1. Produs</w:t>
            </w:r>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hideMark/>
          </w:tcPr>
          <w:p w14:paraId="3483BA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2.2</w:t>
            </w:r>
            <w:r w:rsidRPr="009435E8">
              <w:rPr>
                <w:rFonts w:ascii="Times New Roman" w:eastAsia="Calibri" w:hAnsi="Times New Roman"/>
                <w:b/>
                <w:bCs/>
                <w:i/>
                <w:iCs/>
                <w:sz w:val="22"/>
                <w:szCs w:val="22"/>
                <w:lang w:val="ro-RO"/>
              </w:rPr>
              <w:t xml:space="preserve"> 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c>
          <w:tcPr>
            <w:tcW w:w="3408" w:type="dxa"/>
            <w:gridSpan w:val="6"/>
            <w:tcBorders>
              <w:top w:val="single" w:sz="12" w:space="0" w:color="auto"/>
              <w:left w:val="single" w:sz="2" w:space="0" w:color="auto"/>
              <w:bottom w:val="single" w:sz="2" w:space="0" w:color="auto"/>
              <w:right w:val="single" w:sz="12" w:space="0" w:color="auto"/>
            </w:tcBorders>
            <w:shd w:val="pct10" w:color="auto" w:fill="FFFFFF"/>
            <w:hideMark/>
          </w:tcPr>
          <w:p w14:paraId="3C88B4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2.3. Termenul de livrare</w:t>
            </w:r>
          </w:p>
        </w:tc>
      </w:tr>
      <w:tr w:rsidR="009435E8" w:rsidRPr="009435E8" w14:paraId="4FA92B61"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1706C820" w14:textId="2E88150F"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7A3827C6" w14:textId="6792B680"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575AC0F4" w14:textId="21E7F09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5 zile</w:t>
            </w:r>
          </w:p>
        </w:tc>
      </w:tr>
      <w:tr w:rsidR="009435E8" w:rsidRPr="009435E8" w14:paraId="1DF1928C"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27F200CE" w14:textId="359CAFA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A15AD24" w14:textId="0270324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7C9FEA6F" w14:textId="5445DC89"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14B0598F" w14:textId="77777777" w:rsidTr="009435E8">
        <w:tc>
          <w:tcPr>
            <w:tcW w:w="4074" w:type="dxa"/>
            <w:gridSpan w:val="5"/>
            <w:tcBorders>
              <w:top w:val="single" w:sz="2" w:space="0" w:color="auto"/>
              <w:left w:val="single" w:sz="12" w:space="0" w:color="auto"/>
              <w:bottom w:val="single" w:sz="12" w:space="0" w:color="auto"/>
              <w:right w:val="single" w:sz="2" w:space="0" w:color="auto"/>
            </w:tcBorders>
            <w:shd w:val="clear" w:color="auto" w:fill="FFFF00"/>
          </w:tcPr>
          <w:p w14:paraId="578FBFD4" w14:textId="570B4CE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40BEFFFB" w14:textId="2544B4B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12" w:space="0" w:color="auto"/>
              <w:right w:val="single" w:sz="12" w:space="0" w:color="auto"/>
            </w:tcBorders>
            <w:shd w:val="clear" w:color="auto" w:fill="FFFF00"/>
          </w:tcPr>
          <w:p w14:paraId="7A6F2376" w14:textId="172A55A1"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506FC2" w14:paraId="612EE744" w14:textId="77777777" w:rsidTr="009435E8">
        <w:trPr>
          <w:gridAfter w:val="6"/>
          <w:wAfter w:w="3408" w:type="dxa"/>
          <w:cantSplit/>
        </w:trPr>
        <w:tc>
          <w:tcPr>
            <w:tcW w:w="6657" w:type="dxa"/>
            <w:gridSpan w:val="9"/>
            <w:hideMark/>
          </w:tcPr>
          <w:p w14:paraId="4C6887C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 Concluzii cu privire la acceptare</w:t>
            </w:r>
          </w:p>
        </w:tc>
      </w:tr>
      <w:tr w:rsidR="009435E8" w:rsidRPr="009435E8" w14:paraId="4726064B"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5F6AF81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25BC62C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3.1. </w:t>
            </w:r>
            <w:r w:rsidRPr="009435E8">
              <w:rPr>
                <w:rFonts w:ascii="Times New Roman" w:eastAsia="Calibri" w:hAnsi="Times New Roman"/>
                <w:b/>
                <w:bCs/>
                <w:i/>
                <w:sz w:val="22"/>
                <w:szCs w:val="22"/>
                <w:lang w:val="ro-RO"/>
              </w:rPr>
              <w:tab/>
              <w:t>Acceptare (fără observatii/rezerve)</w:t>
            </w:r>
          </w:p>
        </w:tc>
      </w:tr>
      <w:tr w:rsidR="009435E8" w:rsidRPr="009435E8" w14:paraId="0CC23D83"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18CC46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6FAE4CB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3.2. </w:t>
            </w:r>
            <w:r w:rsidRPr="009435E8">
              <w:rPr>
                <w:rFonts w:ascii="Times New Roman" w:eastAsia="Calibri" w:hAnsi="Times New Roman"/>
                <w:b/>
                <w:bCs/>
                <w:i/>
                <w:sz w:val="22"/>
                <w:szCs w:val="22"/>
                <w:lang w:val="ro-RO"/>
              </w:rPr>
              <w:tab/>
              <w:t>Acceptare cu observatii minore</w:t>
            </w:r>
          </w:p>
        </w:tc>
      </w:tr>
      <w:tr w:rsidR="009435E8" w:rsidRPr="00506FC2" w14:paraId="1E25FDF9"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12BE781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2" w:space="0" w:color="auto"/>
              <w:right w:val="single" w:sz="12" w:space="0" w:color="auto"/>
            </w:tcBorders>
            <w:hideMark/>
          </w:tcPr>
          <w:p w14:paraId="30112E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3.3.</w:t>
            </w:r>
            <w:r w:rsidRPr="009435E8">
              <w:rPr>
                <w:rFonts w:ascii="Times New Roman" w:eastAsia="Calibri" w:hAnsi="Times New Roman"/>
                <w:b/>
                <w:bCs/>
                <w:i/>
                <w:sz w:val="22"/>
                <w:szCs w:val="22"/>
                <w:lang w:val="ro-RO"/>
              </w:rPr>
              <w:tab/>
              <w:t>Acceptare cu rezerve (Contractantul se angajează să corecteze - în timpul convenit - defectele constatate și descrise la punctul 5 din prezentul document).</w:t>
            </w:r>
          </w:p>
        </w:tc>
      </w:tr>
      <w:tr w:rsidR="009435E8" w:rsidRPr="009435E8" w14:paraId="6A0D7ED5"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328CE9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3581" w:type="dxa"/>
            <w:gridSpan w:val="5"/>
            <w:tcBorders>
              <w:top w:val="single" w:sz="2" w:space="0" w:color="auto"/>
              <w:left w:val="single" w:sz="2" w:space="0" w:color="auto"/>
              <w:bottom w:val="single" w:sz="2" w:space="0" w:color="auto"/>
              <w:right w:val="single" w:sz="2" w:space="0" w:color="auto"/>
            </w:tcBorders>
          </w:tcPr>
          <w:p w14:paraId="62EEC40E" w14:textId="77777777" w:rsid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3.4.</w:t>
            </w:r>
            <w:r w:rsidRPr="009435E8">
              <w:rPr>
                <w:rFonts w:ascii="Times New Roman" w:eastAsia="Calibri" w:hAnsi="Times New Roman"/>
                <w:b/>
                <w:bCs/>
                <w:i/>
                <w:sz w:val="22"/>
                <w:szCs w:val="22"/>
                <w:lang w:val="ro-RO"/>
              </w:rPr>
              <w:tab/>
              <w:t xml:space="preserve">Este aplicabilă perioada de garanție? </w:t>
            </w:r>
          </w:p>
          <w:p w14:paraId="74646079" w14:textId="39C4CB5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Nu este cazul</w:t>
            </w:r>
          </w:p>
          <w:p w14:paraId="7CE43E3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2520" w:type="dxa"/>
            <w:gridSpan w:val="3"/>
            <w:tcBorders>
              <w:top w:val="single" w:sz="2" w:space="0" w:color="auto"/>
              <w:left w:val="single" w:sz="2" w:space="0" w:color="auto"/>
              <w:bottom w:val="single" w:sz="2" w:space="0" w:color="auto"/>
              <w:right w:val="single" w:sz="2" w:space="0" w:color="auto"/>
            </w:tcBorders>
          </w:tcPr>
          <w:p w14:paraId="5B341B8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 finalizării:</w:t>
            </w:r>
          </w:p>
          <w:p w14:paraId="7911BA06" w14:textId="107742D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07ED841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381A7529" w14:textId="4A4CE57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49BD7D6" w14:textId="77777777" w:rsidTr="009435E8">
        <w:trPr>
          <w:cantSplit/>
        </w:trPr>
        <w:tc>
          <w:tcPr>
            <w:tcW w:w="556" w:type="dxa"/>
            <w:tcBorders>
              <w:top w:val="single" w:sz="2" w:space="0" w:color="auto"/>
              <w:left w:val="single" w:sz="12" w:space="0" w:color="auto"/>
              <w:bottom w:val="single" w:sz="12" w:space="0" w:color="auto"/>
              <w:right w:val="single" w:sz="2" w:space="0" w:color="auto"/>
            </w:tcBorders>
            <w:shd w:val="clear" w:color="auto" w:fill="FFFF00"/>
            <w:hideMark/>
          </w:tcPr>
          <w:p w14:paraId="22C7A2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12" w:space="0" w:color="auto"/>
              <w:right w:val="single" w:sz="12" w:space="0" w:color="auto"/>
            </w:tcBorders>
            <w:hideMark/>
          </w:tcPr>
          <w:p w14:paraId="5FB2ACC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3.5.</w:t>
            </w:r>
            <w:r w:rsidRPr="009435E8">
              <w:rPr>
                <w:rFonts w:ascii="Times New Roman" w:eastAsia="Calibri" w:hAnsi="Times New Roman"/>
                <w:b/>
                <w:bCs/>
                <w:i/>
                <w:sz w:val="22"/>
                <w:szCs w:val="22"/>
                <w:lang w:val="ro-RO"/>
              </w:rPr>
              <w:tab/>
              <w:t>Refuzat (Contractantul se angajează să corecteze greșelile constatate și descrise la punctul 5 din prezentul document). Remedierea defectelor trebuie efectuată în conformitate cu cele stabilite în Contract.</w:t>
            </w:r>
          </w:p>
        </w:tc>
      </w:tr>
      <w:tr w:rsidR="009435E8" w:rsidRPr="009435E8" w14:paraId="1EA6232D" w14:textId="77777777" w:rsidTr="009435E8">
        <w:trPr>
          <w:gridAfter w:val="13"/>
          <w:wAfter w:w="8541" w:type="dxa"/>
          <w:cantSplit/>
        </w:trPr>
        <w:tc>
          <w:tcPr>
            <w:tcW w:w="1524" w:type="dxa"/>
            <w:gridSpan w:val="2"/>
            <w:hideMark/>
          </w:tcPr>
          <w:p w14:paraId="49B422C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 Semnaturi</w:t>
            </w:r>
          </w:p>
        </w:tc>
      </w:tr>
      <w:tr w:rsidR="009435E8" w:rsidRPr="009435E8" w14:paraId="7253BDC4" w14:textId="77777777" w:rsidTr="009435E8">
        <w:trPr>
          <w:cantSplit/>
          <w:trHeight w:val="653"/>
        </w:trPr>
        <w:tc>
          <w:tcPr>
            <w:tcW w:w="2787" w:type="dxa"/>
            <w:gridSpan w:val="4"/>
            <w:tcBorders>
              <w:top w:val="single" w:sz="12" w:space="0" w:color="auto"/>
              <w:left w:val="single" w:sz="12" w:space="0" w:color="auto"/>
              <w:bottom w:val="single" w:sz="12" w:space="0" w:color="auto"/>
              <w:right w:val="single" w:sz="12" w:space="0" w:color="auto"/>
            </w:tcBorders>
            <w:vAlign w:val="center"/>
            <w:hideMark/>
          </w:tcPr>
          <w:p w14:paraId="66A03FC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4.1. CONTRACTANT</w:t>
            </w:r>
          </w:p>
        </w:tc>
        <w:tc>
          <w:tcPr>
            <w:tcW w:w="7278" w:type="dxa"/>
            <w:gridSpan w:val="11"/>
            <w:tcBorders>
              <w:top w:val="single" w:sz="12" w:space="0" w:color="auto"/>
              <w:left w:val="single" w:sz="12" w:space="0" w:color="auto"/>
              <w:bottom w:val="single" w:sz="12" w:space="0" w:color="auto"/>
              <w:right w:val="single" w:sz="12" w:space="0" w:color="auto"/>
            </w:tcBorders>
            <w:vAlign w:val="center"/>
            <w:hideMark/>
          </w:tcPr>
          <w:p w14:paraId="0C4FF417" w14:textId="475CBD5C"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4.2. AUTORITATE CONTRACTANTĂ</w:t>
            </w:r>
          </w:p>
        </w:tc>
      </w:tr>
      <w:tr w:rsidR="009435E8" w:rsidRPr="009435E8" w14:paraId="65DFD7F3"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11A3F6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5A42ADC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4B1203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D2FC01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7BE8777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03BCC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12" w:space="0" w:color="auto"/>
              <w:left w:val="single" w:sz="6" w:space="0" w:color="auto"/>
              <w:bottom w:val="single" w:sz="2" w:space="0" w:color="auto"/>
              <w:right w:val="single" w:sz="12" w:space="0" w:color="auto"/>
            </w:tcBorders>
            <w:hideMark/>
          </w:tcPr>
          <w:p w14:paraId="3122F93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22" w:type="dxa"/>
            <w:gridSpan w:val="3"/>
            <w:tcBorders>
              <w:top w:val="single" w:sz="12" w:space="0" w:color="auto"/>
              <w:left w:val="single" w:sz="6" w:space="0" w:color="auto"/>
              <w:bottom w:val="single" w:sz="2" w:space="0" w:color="auto"/>
              <w:right w:val="single" w:sz="12" w:space="0" w:color="auto"/>
            </w:tcBorders>
            <w:shd w:val="clear" w:color="auto" w:fill="FFFF00"/>
          </w:tcPr>
          <w:p w14:paraId="25C085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B7A6C65"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76C7E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7832BDE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4DAC0A0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5C0A8B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1B902A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4B481F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1BEA324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02978F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B1B5636"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729D0F9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E6D28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0CBE9BB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076882A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4F697CA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1CE0557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653C33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5198B9C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501250BD"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12C756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0459894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79F459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2E140B5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203CD0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76DCE61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137335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45DE1DE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752E501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12" w:space="0" w:color="auto"/>
              <w:right w:val="single" w:sz="12" w:space="0" w:color="auto"/>
            </w:tcBorders>
            <w:hideMark/>
          </w:tcPr>
          <w:p w14:paraId="0CC3FB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588697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022" w:type="dxa"/>
            <w:gridSpan w:val="3"/>
            <w:tcBorders>
              <w:top w:val="single" w:sz="2" w:space="0" w:color="auto"/>
              <w:left w:val="single" w:sz="6" w:space="0" w:color="auto"/>
              <w:bottom w:val="single" w:sz="12" w:space="0" w:color="auto"/>
              <w:right w:val="single" w:sz="12" w:space="0" w:color="auto"/>
            </w:tcBorders>
            <w:shd w:val="clear" w:color="auto" w:fill="FFFF00"/>
          </w:tcPr>
          <w:p w14:paraId="6D4375F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506FC2" w14:paraId="28335601" w14:textId="77777777" w:rsidTr="009435E8">
        <w:trPr>
          <w:cantSplit/>
        </w:trPr>
        <w:tc>
          <w:tcPr>
            <w:tcW w:w="10065" w:type="dxa"/>
            <w:gridSpan w:val="15"/>
            <w:tcBorders>
              <w:top w:val="single" w:sz="12" w:space="0" w:color="auto"/>
              <w:left w:val="single" w:sz="12" w:space="0" w:color="auto"/>
              <w:bottom w:val="single" w:sz="12" w:space="0" w:color="auto"/>
              <w:right w:val="single" w:sz="12" w:space="0" w:color="auto"/>
            </w:tcBorders>
            <w:shd w:val="clear" w:color="auto" w:fill="FFFF00"/>
            <w:hideMark/>
          </w:tcPr>
          <w:p w14:paraId="69B036C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Acceptare finală [dacă este cazul]:</w:t>
            </w:r>
          </w:p>
        </w:tc>
      </w:tr>
      <w:tr w:rsidR="009435E8" w:rsidRPr="009435E8" w14:paraId="108171C8"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54771DA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78BA9A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29CD432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42961A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138AC4E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4DAFB7A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12" w:space="0" w:color="auto"/>
              <w:left w:val="single" w:sz="6" w:space="0" w:color="auto"/>
              <w:bottom w:val="single" w:sz="2" w:space="0" w:color="auto"/>
              <w:right w:val="single" w:sz="12" w:space="0" w:color="auto"/>
            </w:tcBorders>
            <w:hideMark/>
          </w:tcPr>
          <w:p w14:paraId="6924E87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06" w:type="dxa"/>
            <w:gridSpan w:val="2"/>
            <w:tcBorders>
              <w:top w:val="single" w:sz="12" w:space="0" w:color="auto"/>
              <w:left w:val="single" w:sz="6" w:space="0" w:color="auto"/>
              <w:bottom w:val="single" w:sz="2" w:space="0" w:color="auto"/>
              <w:right w:val="single" w:sz="12" w:space="0" w:color="auto"/>
            </w:tcBorders>
            <w:shd w:val="clear" w:color="auto" w:fill="FFFF00"/>
          </w:tcPr>
          <w:p w14:paraId="47F802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ED2C97C"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0F6ADE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2279F26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3B55F6F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6BF06AD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013FF01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CEB1D9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32DB05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1765FE2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CF012A4"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378870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852B2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67A728E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2D91AF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2DEBF8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509DBC8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4E5583F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41B58D0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DC0AF8A"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51081A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EE4396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47B260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136F56F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1688CA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12E81E9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6DE9298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4EA97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56C00EC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12" w:space="0" w:color="auto"/>
              <w:right w:val="single" w:sz="12" w:space="0" w:color="auto"/>
            </w:tcBorders>
            <w:hideMark/>
          </w:tcPr>
          <w:p w14:paraId="2103F4D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FD56C7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006" w:type="dxa"/>
            <w:gridSpan w:val="2"/>
            <w:tcBorders>
              <w:top w:val="single" w:sz="2" w:space="0" w:color="auto"/>
              <w:left w:val="single" w:sz="6" w:space="0" w:color="auto"/>
              <w:bottom w:val="single" w:sz="12" w:space="0" w:color="auto"/>
              <w:right w:val="single" w:sz="12" w:space="0" w:color="auto"/>
            </w:tcBorders>
            <w:shd w:val="clear" w:color="auto" w:fill="FFFF00"/>
          </w:tcPr>
          <w:p w14:paraId="29AF1B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B9BE523" w14:textId="77777777" w:rsidTr="009435E8">
        <w:trPr>
          <w:gridAfter w:val="1"/>
          <w:wAfter w:w="489" w:type="dxa"/>
          <w:cantSplit/>
          <w:trHeight w:val="711"/>
        </w:trPr>
        <w:tc>
          <w:tcPr>
            <w:tcW w:w="9576" w:type="dxa"/>
            <w:gridSpan w:val="14"/>
          </w:tcPr>
          <w:p w14:paraId="241B07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5. Observații</w:t>
            </w:r>
          </w:p>
          <w:p w14:paraId="3BF296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6476C6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66B240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5C45BBD3" w14:textId="77777777" w:rsidR="00A540CF" w:rsidRPr="00A540CF" w:rsidRDefault="00A540CF" w:rsidP="009C1108">
      <w:pPr>
        <w:overflowPunct/>
        <w:autoSpaceDE/>
        <w:autoSpaceDN/>
        <w:adjustRightInd/>
        <w:spacing w:line="276" w:lineRule="auto"/>
        <w:textAlignment w:val="auto"/>
        <w:rPr>
          <w:rFonts w:ascii="Times New Roman" w:eastAsia="Calibri" w:hAnsi="Times New Roman"/>
          <w:b/>
          <w:bCs/>
          <w:i/>
          <w:sz w:val="22"/>
          <w:szCs w:val="22"/>
          <w:lang w:val="pt-BR"/>
        </w:rPr>
      </w:pPr>
    </w:p>
    <w:p w14:paraId="7CD9DB3F" w14:textId="77777777" w:rsidR="00A540CF" w:rsidRPr="00A57434" w:rsidRDefault="00A540CF"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A540CF"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5234" w14:textId="77777777" w:rsidR="00E559AB" w:rsidRDefault="00E559AB">
      <w:r>
        <w:separator/>
      </w:r>
    </w:p>
  </w:endnote>
  <w:endnote w:type="continuationSeparator" w:id="0">
    <w:p w14:paraId="3DD0B4DA" w14:textId="77777777" w:rsidR="00E559AB" w:rsidRDefault="00E55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6AA8" w14:textId="77777777" w:rsidR="00E559AB" w:rsidRDefault="00E559AB">
      <w:r>
        <w:separator/>
      </w:r>
    </w:p>
  </w:footnote>
  <w:footnote w:type="continuationSeparator" w:id="0">
    <w:p w14:paraId="53C9590B" w14:textId="77777777" w:rsidR="00E559AB" w:rsidRDefault="00E559AB">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506FC2" w:rsidRDefault="00B05479" w:rsidP="00B05479">
      <w:pPr>
        <w:shd w:val="clear" w:color="auto" w:fill="FFFFFF"/>
        <w:contextualSpacing/>
        <w:jc w:val="both"/>
        <w:outlineLvl w:val="3"/>
        <w:rPr>
          <w:rFonts w:ascii="Arial" w:hAnsi="Arial" w:cs="Arial"/>
          <w:sz w:val="16"/>
          <w:szCs w:val="16"/>
          <w:lang w:val="it-IT"/>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14C1D"/>
    <w:multiLevelType w:val="hybridMultilevel"/>
    <w:tmpl w:val="732E28EE"/>
    <w:styleLink w:val="Stilimportat1"/>
    <w:lvl w:ilvl="0" w:tplc="AC7A6B8C">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6F2435DE">
      <w:start w:val="1"/>
      <w:numFmt w:val="lowerLetter"/>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17C0783C">
      <w:start w:val="1"/>
      <w:numFmt w:val="lowerRoman"/>
      <w:lvlText w:val="%3."/>
      <w:lvlJc w:val="left"/>
      <w:pPr>
        <w:ind w:left="144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EF00FEE">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A62468">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0018070A">
      <w:start w:val="1"/>
      <w:numFmt w:val="lowerRoman"/>
      <w:lvlText w:val="%6."/>
      <w:lvlJc w:val="left"/>
      <w:pPr>
        <w:ind w:left="360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6" w:tplc="46104B8E">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FAE01F56">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86D418A2">
      <w:start w:val="1"/>
      <w:numFmt w:val="lowerRoman"/>
      <w:lvlText w:val="%9."/>
      <w:lvlJc w:val="left"/>
      <w:pPr>
        <w:ind w:left="5760" w:hanging="6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F130EFB"/>
    <w:multiLevelType w:val="hybridMultilevel"/>
    <w:tmpl w:val="CF800274"/>
    <w:lvl w:ilvl="0" w:tplc="656654BA">
      <w:start w:val="20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5"/>
  </w:num>
  <w:num w:numId="2" w16cid:durableId="1574900017">
    <w:abstractNumId w:val="31"/>
  </w:num>
  <w:num w:numId="3" w16cid:durableId="2061973363">
    <w:abstractNumId w:val="35"/>
  </w:num>
  <w:num w:numId="4" w16cid:durableId="620452003">
    <w:abstractNumId w:val="10"/>
  </w:num>
  <w:num w:numId="5" w16cid:durableId="693462829">
    <w:abstractNumId w:val="28"/>
  </w:num>
  <w:num w:numId="6" w16cid:durableId="1885558356">
    <w:abstractNumId w:val="16"/>
  </w:num>
  <w:num w:numId="7" w16cid:durableId="314144791">
    <w:abstractNumId w:val="19"/>
  </w:num>
  <w:num w:numId="8" w16cid:durableId="935287396">
    <w:abstractNumId w:val="9"/>
  </w:num>
  <w:num w:numId="9" w16cid:durableId="806361830">
    <w:abstractNumId w:val="5"/>
  </w:num>
  <w:num w:numId="10" w16cid:durableId="732506786">
    <w:abstractNumId w:val="47"/>
  </w:num>
  <w:num w:numId="11" w16cid:durableId="1184785947">
    <w:abstractNumId w:val="46"/>
  </w:num>
  <w:num w:numId="12" w16cid:durableId="1433015849">
    <w:abstractNumId w:val="36"/>
  </w:num>
  <w:num w:numId="13" w16cid:durableId="1648436590">
    <w:abstractNumId w:val="38"/>
  </w:num>
  <w:num w:numId="14" w16cid:durableId="1901668919">
    <w:abstractNumId w:val="34"/>
  </w:num>
  <w:num w:numId="15" w16cid:durableId="438137705">
    <w:abstractNumId w:val="25"/>
  </w:num>
  <w:num w:numId="16" w16cid:durableId="848715342">
    <w:abstractNumId w:val="8"/>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30"/>
  </w:num>
  <w:num w:numId="25" w16cid:durableId="309796713">
    <w:abstractNumId w:val="41"/>
  </w:num>
  <w:num w:numId="26" w16cid:durableId="879363807">
    <w:abstractNumId w:val="13"/>
  </w:num>
  <w:num w:numId="27" w16cid:durableId="1068771238">
    <w:abstractNumId w:val="37"/>
  </w:num>
  <w:num w:numId="28" w16cid:durableId="585846092">
    <w:abstractNumId w:val="40"/>
  </w:num>
  <w:num w:numId="29" w16cid:durableId="895580717">
    <w:abstractNumId w:val="7"/>
  </w:num>
  <w:num w:numId="30" w16cid:durableId="1891961173">
    <w:abstractNumId w:val="24"/>
  </w:num>
  <w:num w:numId="31" w16cid:durableId="1370035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1"/>
  </w:num>
  <w:num w:numId="33" w16cid:durableId="1032727967">
    <w:abstractNumId w:val="26"/>
  </w:num>
  <w:num w:numId="34" w16cid:durableId="601450164">
    <w:abstractNumId w:val="29"/>
  </w:num>
  <w:num w:numId="35" w16cid:durableId="440877837">
    <w:abstractNumId w:val="26"/>
  </w:num>
  <w:num w:numId="36" w16cid:durableId="621689165">
    <w:abstractNumId w:val="33"/>
  </w:num>
  <w:num w:numId="37" w16cid:durableId="686711642">
    <w:abstractNumId w:val="15"/>
  </w:num>
  <w:num w:numId="38" w16cid:durableId="71397730">
    <w:abstractNumId w:val="23"/>
  </w:num>
  <w:num w:numId="39" w16cid:durableId="1539470502">
    <w:abstractNumId w:val="20"/>
  </w:num>
  <w:num w:numId="40" w16cid:durableId="745104012">
    <w:abstractNumId w:val="14"/>
  </w:num>
  <w:num w:numId="41" w16cid:durableId="1532305505">
    <w:abstractNumId w:val="44"/>
  </w:num>
  <w:num w:numId="42" w16cid:durableId="193425721">
    <w:abstractNumId w:val="32"/>
  </w:num>
  <w:num w:numId="43" w16cid:durableId="763691197">
    <w:abstractNumId w:val="42"/>
  </w:num>
  <w:num w:numId="44" w16cid:durableId="1682662834">
    <w:abstractNumId w:val="39"/>
  </w:num>
  <w:num w:numId="45" w16cid:durableId="1155342400">
    <w:abstractNumId w:val="49"/>
  </w:num>
  <w:num w:numId="46" w16cid:durableId="1765686512">
    <w:abstractNumId w:val="4"/>
  </w:num>
  <w:num w:numId="47" w16cid:durableId="1257128524">
    <w:abstractNumId w:val="22"/>
  </w:num>
  <w:num w:numId="48" w16cid:durableId="21766786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2768"/>
    <w:rsid w:val="00033305"/>
    <w:rsid w:val="00033AA1"/>
    <w:rsid w:val="000477C4"/>
    <w:rsid w:val="00052CF2"/>
    <w:rsid w:val="00052FA8"/>
    <w:rsid w:val="00053889"/>
    <w:rsid w:val="0005461D"/>
    <w:rsid w:val="00054DB3"/>
    <w:rsid w:val="0005523E"/>
    <w:rsid w:val="0005533A"/>
    <w:rsid w:val="00060B20"/>
    <w:rsid w:val="00060C69"/>
    <w:rsid w:val="00061513"/>
    <w:rsid w:val="00061806"/>
    <w:rsid w:val="00062688"/>
    <w:rsid w:val="00064118"/>
    <w:rsid w:val="00064EBE"/>
    <w:rsid w:val="0006636E"/>
    <w:rsid w:val="00066BB1"/>
    <w:rsid w:val="000671A8"/>
    <w:rsid w:val="0007079A"/>
    <w:rsid w:val="00074480"/>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C7711"/>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3C4A"/>
    <w:rsid w:val="00144A69"/>
    <w:rsid w:val="00150141"/>
    <w:rsid w:val="00150D15"/>
    <w:rsid w:val="00151350"/>
    <w:rsid w:val="001566B4"/>
    <w:rsid w:val="001633E6"/>
    <w:rsid w:val="00163B7D"/>
    <w:rsid w:val="0016422E"/>
    <w:rsid w:val="001652E3"/>
    <w:rsid w:val="00165582"/>
    <w:rsid w:val="00171AB0"/>
    <w:rsid w:val="001723A2"/>
    <w:rsid w:val="001727A6"/>
    <w:rsid w:val="001748F7"/>
    <w:rsid w:val="00174FCE"/>
    <w:rsid w:val="00175AA5"/>
    <w:rsid w:val="00177C41"/>
    <w:rsid w:val="00180AC0"/>
    <w:rsid w:val="0018611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3DA"/>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3AD4"/>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66A7"/>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5214"/>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879FD"/>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163E"/>
    <w:rsid w:val="00444D4D"/>
    <w:rsid w:val="00445856"/>
    <w:rsid w:val="00446160"/>
    <w:rsid w:val="0045125A"/>
    <w:rsid w:val="0045251D"/>
    <w:rsid w:val="004525E6"/>
    <w:rsid w:val="00454113"/>
    <w:rsid w:val="00457640"/>
    <w:rsid w:val="00457EF9"/>
    <w:rsid w:val="0046138B"/>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C4D57"/>
    <w:rsid w:val="004D6880"/>
    <w:rsid w:val="004E14D7"/>
    <w:rsid w:val="004E17FF"/>
    <w:rsid w:val="004E23E7"/>
    <w:rsid w:val="004E26C1"/>
    <w:rsid w:val="004E2875"/>
    <w:rsid w:val="004E2F49"/>
    <w:rsid w:val="004E3AC8"/>
    <w:rsid w:val="004E3EE5"/>
    <w:rsid w:val="004E50C0"/>
    <w:rsid w:val="004F1E42"/>
    <w:rsid w:val="004F787B"/>
    <w:rsid w:val="005030A8"/>
    <w:rsid w:val="00505A1F"/>
    <w:rsid w:val="00505A21"/>
    <w:rsid w:val="00506773"/>
    <w:rsid w:val="00506FC2"/>
    <w:rsid w:val="00510158"/>
    <w:rsid w:val="00511D1F"/>
    <w:rsid w:val="0051248E"/>
    <w:rsid w:val="005141D4"/>
    <w:rsid w:val="005169FC"/>
    <w:rsid w:val="005216ED"/>
    <w:rsid w:val="0052323A"/>
    <w:rsid w:val="0052382C"/>
    <w:rsid w:val="0052412E"/>
    <w:rsid w:val="005253C3"/>
    <w:rsid w:val="00526DC0"/>
    <w:rsid w:val="0053415B"/>
    <w:rsid w:val="00535BCB"/>
    <w:rsid w:val="00536646"/>
    <w:rsid w:val="00537323"/>
    <w:rsid w:val="0053770A"/>
    <w:rsid w:val="005412EB"/>
    <w:rsid w:val="00541904"/>
    <w:rsid w:val="00542D22"/>
    <w:rsid w:val="005443E0"/>
    <w:rsid w:val="00550E6A"/>
    <w:rsid w:val="00551839"/>
    <w:rsid w:val="005538AA"/>
    <w:rsid w:val="00554D9F"/>
    <w:rsid w:val="00556CF1"/>
    <w:rsid w:val="00557393"/>
    <w:rsid w:val="005624D8"/>
    <w:rsid w:val="00562C9D"/>
    <w:rsid w:val="00563502"/>
    <w:rsid w:val="00563DEE"/>
    <w:rsid w:val="00564503"/>
    <w:rsid w:val="005664B7"/>
    <w:rsid w:val="005670AC"/>
    <w:rsid w:val="005704BD"/>
    <w:rsid w:val="005713C0"/>
    <w:rsid w:val="005730D9"/>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04D2E"/>
    <w:rsid w:val="006118E6"/>
    <w:rsid w:val="0061361C"/>
    <w:rsid w:val="00613E6F"/>
    <w:rsid w:val="00615E08"/>
    <w:rsid w:val="00617CDA"/>
    <w:rsid w:val="00620DD5"/>
    <w:rsid w:val="0062247A"/>
    <w:rsid w:val="00625783"/>
    <w:rsid w:val="00627BA3"/>
    <w:rsid w:val="006330CA"/>
    <w:rsid w:val="00633A1B"/>
    <w:rsid w:val="00636500"/>
    <w:rsid w:val="00640393"/>
    <w:rsid w:val="0064313C"/>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720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49F1"/>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1BAB"/>
    <w:rsid w:val="00737755"/>
    <w:rsid w:val="00740692"/>
    <w:rsid w:val="00741CC5"/>
    <w:rsid w:val="00743EA7"/>
    <w:rsid w:val="00744CB1"/>
    <w:rsid w:val="007452DB"/>
    <w:rsid w:val="0075085A"/>
    <w:rsid w:val="00750C73"/>
    <w:rsid w:val="00750D30"/>
    <w:rsid w:val="007543B8"/>
    <w:rsid w:val="00755D8B"/>
    <w:rsid w:val="00756538"/>
    <w:rsid w:val="007603E5"/>
    <w:rsid w:val="00761FC0"/>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D67CF"/>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2184"/>
    <w:rsid w:val="00813DB0"/>
    <w:rsid w:val="00814423"/>
    <w:rsid w:val="008147E7"/>
    <w:rsid w:val="0081573C"/>
    <w:rsid w:val="00821C9F"/>
    <w:rsid w:val="008252B2"/>
    <w:rsid w:val="008255F4"/>
    <w:rsid w:val="00826E36"/>
    <w:rsid w:val="00827331"/>
    <w:rsid w:val="00827F51"/>
    <w:rsid w:val="00830129"/>
    <w:rsid w:val="0083069C"/>
    <w:rsid w:val="00833BB1"/>
    <w:rsid w:val="008350B4"/>
    <w:rsid w:val="008410BC"/>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8F51EE"/>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5E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40CF"/>
    <w:rsid w:val="00A57434"/>
    <w:rsid w:val="00A63456"/>
    <w:rsid w:val="00A64AAA"/>
    <w:rsid w:val="00A6647C"/>
    <w:rsid w:val="00A7201E"/>
    <w:rsid w:val="00A73065"/>
    <w:rsid w:val="00A76A5D"/>
    <w:rsid w:val="00A826DB"/>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58C9"/>
    <w:rsid w:val="00AF70D4"/>
    <w:rsid w:val="00B00BC1"/>
    <w:rsid w:val="00B00E0F"/>
    <w:rsid w:val="00B03FAB"/>
    <w:rsid w:val="00B05479"/>
    <w:rsid w:val="00B07852"/>
    <w:rsid w:val="00B128C5"/>
    <w:rsid w:val="00B20C28"/>
    <w:rsid w:val="00B228AC"/>
    <w:rsid w:val="00B27ACD"/>
    <w:rsid w:val="00B312F6"/>
    <w:rsid w:val="00B32279"/>
    <w:rsid w:val="00B40FD2"/>
    <w:rsid w:val="00B456A0"/>
    <w:rsid w:val="00B46E93"/>
    <w:rsid w:val="00B47A6D"/>
    <w:rsid w:val="00B51549"/>
    <w:rsid w:val="00B51F21"/>
    <w:rsid w:val="00B53825"/>
    <w:rsid w:val="00B5796A"/>
    <w:rsid w:val="00B62A5E"/>
    <w:rsid w:val="00B64903"/>
    <w:rsid w:val="00B654F1"/>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A71E5"/>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07C32"/>
    <w:rsid w:val="00C139C6"/>
    <w:rsid w:val="00C151E5"/>
    <w:rsid w:val="00C20522"/>
    <w:rsid w:val="00C21552"/>
    <w:rsid w:val="00C22CEE"/>
    <w:rsid w:val="00C276F0"/>
    <w:rsid w:val="00C355AF"/>
    <w:rsid w:val="00C37204"/>
    <w:rsid w:val="00C40B29"/>
    <w:rsid w:val="00C4579D"/>
    <w:rsid w:val="00C4693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73E90"/>
    <w:rsid w:val="00D80963"/>
    <w:rsid w:val="00D82A7A"/>
    <w:rsid w:val="00D84356"/>
    <w:rsid w:val="00D859E1"/>
    <w:rsid w:val="00D905C4"/>
    <w:rsid w:val="00D92E3F"/>
    <w:rsid w:val="00D92F85"/>
    <w:rsid w:val="00D93113"/>
    <w:rsid w:val="00D94156"/>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9AB"/>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24D9"/>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3A8B"/>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numbering" w:customStyle="1" w:styleId="Stilimportat1">
    <w:name w:val="Stil importat 1"/>
    <w:rsid w:val="00F324D9"/>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4984</Words>
  <Characters>28409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9</cp:revision>
  <cp:lastPrinted>2026-02-09T10:37:00Z</cp:lastPrinted>
  <dcterms:created xsi:type="dcterms:W3CDTF">2026-03-25T12:13:00Z</dcterms:created>
  <dcterms:modified xsi:type="dcterms:W3CDTF">2026-04-08T13:12:00Z</dcterms:modified>
</cp:coreProperties>
</file>