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5875095A" w14:textId="77777777" w:rsidR="00A40A3B" w:rsidRDefault="00A40A3B" w:rsidP="00256212">
      <w:pPr>
        <w:rPr>
          <w:rFonts w:ascii="Arial Narrow" w:hAnsi="Arial Narrow"/>
          <w:b/>
          <w:i/>
          <w:noProof/>
          <w:sz w:val="24"/>
          <w:szCs w:val="24"/>
        </w:rPr>
      </w:pPr>
    </w:p>
    <w:p w14:paraId="6E954D39" w14:textId="1C344AF0" w:rsidR="00A40A3B" w:rsidRPr="00A40A3B" w:rsidRDefault="00A40A3B" w:rsidP="00256212">
      <w:pP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r>
        <w:rPr>
          <w:rFonts w:ascii="Times New Roman" w:hAnsi="Times New Roman"/>
          <w:b/>
          <w:bCs/>
          <w:sz w:val="22"/>
          <w:szCs w:val="22"/>
        </w:rPr>
        <w:t xml:space="preserve"> </w:t>
      </w: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7C87F4BD" w14:textId="77777777" w:rsidR="00B62A5E" w:rsidRDefault="00B62A5E" w:rsidP="00256212">
      <w:pPr>
        <w:rPr>
          <w:rFonts w:ascii="Arial Narrow" w:hAnsi="Arial Narrow"/>
          <w:b/>
          <w:i/>
          <w:noProof/>
          <w:sz w:val="24"/>
          <w:szCs w:val="24"/>
        </w:rPr>
      </w:pPr>
    </w:p>
    <w:p w14:paraId="05097C86" w14:textId="5EC471D3" w:rsidR="00B62A5E" w:rsidRPr="001C3151" w:rsidRDefault="00B62A5E" w:rsidP="00256212">
      <w:pPr>
        <w:rPr>
          <w:rFonts w:ascii="Arial Narrow" w:hAnsi="Arial Narrow"/>
          <w:b/>
          <w:i/>
          <w:noProof/>
          <w:sz w:val="24"/>
          <w:szCs w:val="24"/>
        </w:rPr>
      </w:pPr>
      <w:r>
        <w:rPr>
          <w:rFonts w:ascii="Arial Narrow" w:hAnsi="Arial Narrow"/>
          <w:b/>
          <w:i/>
          <w:noProof/>
          <w:sz w:val="24"/>
          <w:szCs w:val="24"/>
        </w:rPr>
        <w:t>Anex</w:t>
      </w:r>
      <w:r w:rsidR="00554D9F">
        <w:rPr>
          <w:rFonts w:ascii="Arial Narrow" w:hAnsi="Arial Narrow"/>
          <w:b/>
          <w:i/>
          <w:noProof/>
          <w:sz w:val="24"/>
          <w:szCs w:val="24"/>
        </w:rPr>
        <w:t>e</w:t>
      </w:r>
      <w:r>
        <w:rPr>
          <w:rFonts w:ascii="Arial Narrow" w:hAnsi="Arial Narrow"/>
          <w:b/>
          <w:i/>
          <w:noProof/>
          <w:sz w:val="24"/>
          <w:szCs w:val="24"/>
        </w:rPr>
        <w:t xml:space="preserve"> – Proces verbal de recepție cantitativă și Proces verbal de recepție calitativă</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3C67142B"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F324D9">
        <w:rPr>
          <w:rFonts w:ascii="Arial Narrow" w:hAnsi="Arial Narrow" w:cs="Arial"/>
          <w:b w:val="0"/>
          <w:bCs/>
          <w:i/>
          <w:sz w:val="24"/>
          <w:szCs w:val="24"/>
          <w:lang w:val="it-IT"/>
        </w:rPr>
        <w:t xml:space="preserve">Materiale de informare pentru </w:t>
      </w:r>
      <w:r w:rsidR="008F51EE">
        <w:rPr>
          <w:rFonts w:ascii="Arial Narrow" w:hAnsi="Arial Narrow" w:cs="Arial"/>
          <w:b w:val="0"/>
          <w:bCs/>
          <w:i/>
          <w:sz w:val="24"/>
          <w:szCs w:val="24"/>
          <w:lang w:val="it-IT"/>
        </w:rPr>
        <w:t>studenții</w:t>
      </w:r>
      <w:r w:rsidR="00F324D9">
        <w:rPr>
          <w:rFonts w:ascii="Arial Narrow" w:hAnsi="Arial Narrow" w:cs="Arial"/>
          <w:b w:val="0"/>
          <w:bCs/>
          <w:i/>
          <w:sz w:val="24"/>
          <w:szCs w:val="24"/>
          <w:lang w:val="it-IT"/>
        </w:rPr>
        <w:t xml:space="preserve"> grupului țintă din cadrul</w:t>
      </w:r>
      <w:r w:rsidR="00B62A5E" w:rsidRPr="00B62A5E">
        <w:rPr>
          <w:rFonts w:ascii="Arial Narrow" w:hAnsi="Arial Narrow" w:cs="Arial"/>
          <w:b w:val="0"/>
          <w:bCs/>
          <w:i/>
          <w:sz w:val="24"/>
          <w:szCs w:val="24"/>
          <w:lang w:val="it-IT"/>
        </w:rPr>
        <w:t xml:space="preserve"> proiectului PEO 325921, ACCESS-UP – „Accesibilitate și suport pentru elevi și studenți în înv</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ț</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mântul superior”, contract de finan</w:t>
      </w:r>
      <w:r w:rsidR="00B62A5E" w:rsidRPr="00B62A5E">
        <w:rPr>
          <w:rFonts w:ascii="Arial Narrow" w:hAnsi="Arial Narrow" w:cs="Arial" w:hint="cs"/>
          <w:b w:val="0"/>
          <w:bCs/>
          <w:i/>
          <w:sz w:val="24"/>
          <w:szCs w:val="24"/>
          <w:lang w:val="it-IT"/>
        </w:rPr>
        <w:t>ţ</w:t>
      </w:r>
      <w:r w:rsidR="00B62A5E" w:rsidRPr="00B62A5E">
        <w:rPr>
          <w:rFonts w:ascii="Arial Narrow" w:hAnsi="Arial Narrow" w:cs="Arial"/>
          <w:b w:val="0"/>
          <w:bCs/>
          <w:i/>
          <w:sz w:val="24"/>
          <w:szCs w:val="24"/>
          <w:lang w:val="it-IT"/>
        </w:rPr>
        <w:t>are nr. G2024-98199/19.12.2024</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554D9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554D9F">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554D9F">
      <w:pPr>
        <w:jc w:val="both"/>
        <w:rPr>
          <w:rFonts w:ascii="Arial Narrow" w:hAnsi="Arial Narrow"/>
          <w:i/>
          <w:noProof/>
          <w:sz w:val="24"/>
          <w:szCs w:val="24"/>
        </w:rPr>
      </w:pPr>
      <w:r w:rsidRPr="00295786">
        <w:rPr>
          <w:rFonts w:ascii="Arial Narrow" w:hAnsi="Arial Narrow"/>
          <w:i/>
          <w:noProof/>
          <w:sz w:val="24"/>
          <w:szCs w:val="24"/>
        </w:rPr>
        <w:t>..........................</w:t>
      </w:r>
    </w:p>
    <w:p w14:paraId="562C4860" w14:textId="31252DF6" w:rsidR="0045251D" w:rsidRPr="0045251D" w:rsidRDefault="00E5056B" w:rsidP="00554D9F">
      <w:pPr>
        <w:jc w:val="both"/>
        <w:rPr>
          <w:rFonts w:ascii="Arial Narrow" w:hAnsi="Arial Narrow"/>
          <w:i/>
          <w:noProof/>
          <w:sz w:val="24"/>
          <w:szCs w:val="24"/>
        </w:rPr>
      </w:pPr>
      <w:r w:rsidRPr="00295786">
        <w:rPr>
          <w:rFonts w:ascii="Arial Narrow" w:hAnsi="Arial Narrow"/>
          <w:i/>
          <w:noProof/>
          <w:sz w:val="24"/>
          <w:szCs w:val="24"/>
        </w:rPr>
        <w:t>(denumirea)</w:t>
      </w:r>
    </w:p>
    <w:p w14:paraId="7BE15EF1" w14:textId="77777777" w:rsidR="00B27ACD" w:rsidRDefault="00E5056B" w:rsidP="00554D9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3B6F6B29" w14:textId="3E6EB0A3" w:rsidR="00B62A5E" w:rsidRDefault="00F324D9" w:rsidP="00A826DB">
      <w:pPr>
        <w:ind w:left="720" w:right="118" w:hanging="1146"/>
        <w:jc w:val="center"/>
        <w:outlineLvl w:val="0"/>
        <w:rPr>
          <w:rFonts w:ascii="Arial Narrow" w:hAnsi="Arial Narrow"/>
          <w:b/>
          <w:bCs/>
          <w:i/>
          <w:sz w:val="24"/>
          <w:szCs w:val="24"/>
        </w:rPr>
      </w:pPr>
      <w:proofErr w:type="spellStart"/>
      <w:r>
        <w:rPr>
          <w:rFonts w:ascii="Arial Narrow" w:hAnsi="Arial Narrow"/>
          <w:b/>
          <w:bCs/>
          <w:i/>
          <w:sz w:val="24"/>
          <w:szCs w:val="24"/>
        </w:rPr>
        <w:t>Materiale</w:t>
      </w:r>
      <w:proofErr w:type="spellEnd"/>
      <w:r>
        <w:rPr>
          <w:rFonts w:ascii="Arial Narrow" w:hAnsi="Arial Narrow"/>
          <w:b/>
          <w:bCs/>
          <w:i/>
          <w:sz w:val="24"/>
          <w:szCs w:val="24"/>
        </w:rPr>
        <w:t xml:space="preserve"> de </w:t>
      </w:r>
      <w:proofErr w:type="spellStart"/>
      <w:r>
        <w:rPr>
          <w:rFonts w:ascii="Arial Narrow" w:hAnsi="Arial Narrow"/>
          <w:b/>
          <w:bCs/>
          <w:i/>
          <w:sz w:val="24"/>
          <w:szCs w:val="24"/>
        </w:rPr>
        <w:t>informare</w:t>
      </w:r>
      <w:proofErr w:type="spellEnd"/>
      <w:r>
        <w:rPr>
          <w:rFonts w:ascii="Arial Narrow" w:hAnsi="Arial Narrow"/>
          <w:b/>
          <w:bCs/>
          <w:i/>
          <w:sz w:val="24"/>
          <w:szCs w:val="24"/>
        </w:rPr>
        <w:t xml:space="preserve"> </w:t>
      </w:r>
      <w:proofErr w:type="spellStart"/>
      <w:r>
        <w:rPr>
          <w:rFonts w:ascii="Arial Narrow" w:hAnsi="Arial Narrow"/>
          <w:b/>
          <w:bCs/>
          <w:i/>
          <w:sz w:val="24"/>
          <w:szCs w:val="24"/>
        </w:rPr>
        <w:t>pentru</w:t>
      </w:r>
      <w:proofErr w:type="spellEnd"/>
      <w:r>
        <w:rPr>
          <w:rFonts w:ascii="Arial Narrow" w:hAnsi="Arial Narrow"/>
          <w:b/>
          <w:bCs/>
          <w:i/>
          <w:sz w:val="24"/>
          <w:szCs w:val="24"/>
        </w:rPr>
        <w:t xml:space="preserve"> </w:t>
      </w:r>
      <w:proofErr w:type="spellStart"/>
      <w:r w:rsidR="008F51EE">
        <w:rPr>
          <w:rFonts w:ascii="Arial Narrow" w:hAnsi="Arial Narrow"/>
          <w:b/>
          <w:bCs/>
          <w:i/>
          <w:sz w:val="24"/>
          <w:szCs w:val="24"/>
        </w:rPr>
        <w:t>studenții</w:t>
      </w:r>
      <w:proofErr w:type="spellEnd"/>
      <w:r>
        <w:rPr>
          <w:rFonts w:ascii="Arial Narrow" w:hAnsi="Arial Narrow"/>
          <w:b/>
          <w:bCs/>
          <w:i/>
          <w:sz w:val="24"/>
          <w:szCs w:val="24"/>
        </w:rPr>
        <w:t xml:space="preserve"> </w:t>
      </w:r>
      <w:proofErr w:type="spellStart"/>
      <w:r>
        <w:rPr>
          <w:rFonts w:ascii="Arial Narrow" w:hAnsi="Arial Narrow"/>
          <w:b/>
          <w:bCs/>
          <w:i/>
          <w:sz w:val="24"/>
          <w:szCs w:val="24"/>
        </w:rPr>
        <w:t>grupului</w:t>
      </w:r>
      <w:proofErr w:type="spellEnd"/>
      <w:r>
        <w:rPr>
          <w:rFonts w:ascii="Arial Narrow" w:hAnsi="Arial Narrow"/>
          <w:b/>
          <w:bCs/>
          <w:i/>
          <w:sz w:val="24"/>
          <w:szCs w:val="24"/>
        </w:rPr>
        <w:t xml:space="preserve"> </w:t>
      </w:r>
      <w:proofErr w:type="spellStart"/>
      <w:r>
        <w:rPr>
          <w:rFonts w:ascii="Arial Narrow" w:hAnsi="Arial Narrow"/>
          <w:b/>
          <w:bCs/>
          <w:i/>
          <w:sz w:val="24"/>
          <w:szCs w:val="24"/>
        </w:rPr>
        <w:t>țintă</w:t>
      </w:r>
      <w:proofErr w:type="spellEnd"/>
      <w:r>
        <w:rPr>
          <w:rFonts w:ascii="Arial Narrow" w:hAnsi="Arial Narrow"/>
          <w:b/>
          <w:bCs/>
          <w:i/>
          <w:sz w:val="24"/>
          <w:szCs w:val="24"/>
        </w:rPr>
        <w:t xml:space="preserve"> din </w:t>
      </w:r>
      <w:proofErr w:type="spellStart"/>
      <w:r>
        <w:rPr>
          <w:rFonts w:ascii="Arial Narrow" w:hAnsi="Arial Narrow"/>
          <w:b/>
          <w:bCs/>
          <w:i/>
          <w:sz w:val="24"/>
          <w:szCs w:val="24"/>
        </w:rPr>
        <w:t>cadrul</w:t>
      </w:r>
      <w:proofErr w:type="spellEnd"/>
      <w:r w:rsidR="00B62A5E" w:rsidRPr="00B62A5E">
        <w:rPr>
          <w:rFonts w:ascii="Arial Narrow" w:hAnsi="Arial Narrow"/>
          <w:b/>
          <w:bCs/>
          <w:i/>
          <w:sz w:val="24"/>
          <w:szCs w:val="24"/>
        </w:rPr>
        <w:t xml:space="preserve"> </w:t>
      </w:r>
      <w:proofErr w:type="spellStart"/>
      <w:r w:rsidR="00B62A5E" w:rsidRPr="00B62A5E">
        <w:rPr>
          <w:rFonts w:ascii="Arial Narrow" w:hAnsi="Arial Narrow"/>
          <w:b/>
          <w:bCs/>
          <w:i/>
          <w:sz w:val="24"/>
          <w:szCs w:val="24"/>
        </w:rPr>
        <w:t>proiectului</w:t>
      </w:r>
      <w:proofErr w:type="spellEnd"/>
      <w:r w:rsidR="00B62A5E" w:rsidRPr="00B62A5E">
        <w:rPr>
          <w:rFonts w:ascii="Arial Narrow" w:hAnsi="Arial Narrow"/>
          <w:b/>
          <w:bCs/>
          <w:i/>
          <w:sz w:val="24"/>
          <w:szCs w:val="24"/>
        </w:rPr>
        <w:t xml:space="preserve"> PEO 325921, ACCESS-UP</w:t>
      </w:r>
    </w:p>
    <w:p w14:paraId="314C655B" w14:textId="667BEE3C" w:rsidR="00B62A5E" w:rsidRDefault="00B62A5E" w:rsidP="00554D9F">
      <w:pPr>
        <w:ind w:left="720" w:right="1440" w:firstLine="720"/>
        <w:jc w:val="center"/>
        <w:outlineLvl w:val="0"/>
        <w:rPr>
          <w:rFonts w:ascii="Arial Narrow" w:hAnsi="Arial Narrow"/>
          <w:b/>
          <w:bCs/>
          <w:i/>
          <w:sz w:val="24"/>
          <w:szCs w:val="24"/>
        </w:rPr>
      </w:pPr>
      <w:r w:rsidRPr="00B62A5E">
        <w:rPr>
          <w:rFonts w:ascii="Arial Narrow" w:hAnsi="Arial Narrow"/>
          <w:b/>
          <w:bCs/>
          <w:i/>
          <w:sz w:val="24"/>
          <w:szCs w:val="24"/>
        </w:rPr>
        <w:t xml:space="preserve"> „</w:t>
      </w:r>
      <w:proofErr w:type="spellStart"/>
      <w:r w:rsidRPr="00B62A5E">
        <w:rPr>
          <w:rFonts w:ascii="Arial Narrow" w:hAnsi="Arial Narrow"/>
          <w:b/>
          <w:bCs/>
          <w:i/>
          <w:sz w:val="24"/>
          <w:szCs w:val="24"/>
        </w:rPr>
        <w:t>Accesibilitate</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suport</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pentru</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elevi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studenți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înv</w:t>
      </w:r>
      <w:r w:rsidRPr="00B62A5E">
        <w:rPr>
          <w:rFonts w:ascii="Arial Narrow" w:hAnsi="Arial Narrow" w:hint="cs"/>
          <w:b/>
          <w:bCs/>
          <w:i/>
          <w:sz w:val="24"/>
          <w:szCs w:val="24"/>
        </w:rPr>
        <w:t>ă</w:t>
      </w:r>
      <w:r w:rsidRPr="00B62A5E">
        <w:rPr>
          <w:rFonts w:ascii="Arial Narrow" w:hAnsi="Arial Narrow"/>
          <w:b/>
          <w:bCs/>
          <w:i/>
          <w:sz w:val="24"/>
          <w:szCs w:val="24"/>
        </w:rPr>
        <w:t>ț</w:t>
      </w:r>
      <w:r w:rsidRPr="00B62A5E">
        <w:rPr>
          <w:rFonts w:ascii="Arial Narrow" w:hAnsi="Arial Narrow" w:hint="cs"/>
          <w:b/>
          <w:bCs/>
          <w:i/>
          <w:sz w:val="24"/>
          <w:szCs w:val="24"/>
        </w:rPr>
        <w:t>ă</w:t>
      </w:r>
      <w:r w:rsidRPr="00B62A5E">
        <w:rPr>
          <w:rFonts w:ascii="Arial Narrow" w:hAnsi="Arial Narrow"/>
          <w:b/>
          <w:bCs/>
          <w:i/>
          <w:sz w:val="24"/>
          <w:szCs w:val="24"/>
        </w:rPr>
        <w:t>mântul</w:t>
      </w:r>
      <w:proofErr w:type="spellEnd"/>
      <w:r w:rsidRPr="00B62A5E">
        <w:rPr>
          <w:rFonts w:ascii="Arial Narrow" w:hAnsi="Arial Narrow"/>
          <w:b/>
          <w:bCs/>
          <w:i/>
          <w:sz w:val="24"/>
          <w:szCs w:val="24"/>
        </w:rPr>
        <w:t xml:space="preserve"> superior”, contract de </w:t>
      </w:r>
      <w:proofErr w:type="spellStart"/>
      <w:r w:rsidRPr="00B62A5E">
        <w:rPr>
          <w:rFonts w:ascii="Arial Narrow" w:hAnsi="Arial Narrow"/>
          <w:b/>
          <w:bCs/>
          <w:i/>
          <w:sz w:val="24"/>
          <w:szCs w:val="24"/>
        </w:rPr>
        <w:t>finan</w:t>
      </w:r>
      <w:r w:rsidRPr="00B62A5E">
        <w:rPr>
          <w:rFonts w:ascii="Arial Narrow" w:hAnsi="Arial Narrow" w:hint="cs"/>
          <w:b/>
          <w:bCs/>
          <w:i/>
          <w:sz w:val="24"/>
          <w:szCs w:val="24"/>
        </w:rPr>
        <w:t>ţ</w:t>
      </w:r>
      <w:r w:rsidRPr="00B62A5E">
        <w:rPr>
          <w:rFonts w:ascii="Arial Narrow" w:hAnsi="Arial Narrow"/>
          <w:b/>
          <w:bCs/>
          <w:i/>
          <w:sz w:val="24"/>
          <w:szCs w:val="24"/>
        </w:rPr>
        <w:t>are</w:t>
      </w:r>
      <w:proofErr w:type="spellEnd"/>
      <w:r w:rsidRPr="00B62A5E">
        <w:rPr>
          <w:rFonts w:ascii="Arial Narrow" w:hAnsi="Arial Narrow"/>
          <w:b/>
          <w:bCs/>
          <w:i/>
          <w:sz w:val="24"/>
          <w:szCs w:val="24"/>
        </w:rPr>
        <w:t xml:space="preserve"> nr. G2024-98199/19.12.2024</w:t>
      </w:r>
    </w:p>
    <w:p w14:paraId="10043C1D" w14:textId="77777777" w:rsidR="00AC7CAA" w:rsidRPr="00295786" w:rsidRDefault="00AC7CAA" w:rsidP="00554D9F">
      <w:pPr>
        <w:ind w:right="1440"/>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F324D9" w14:paraId="314A99FA" w14:textId="77777777" w:rsidTr="00F324D9">
        <w:tc>
          <w:tcPr>
            <w:tcW w:w="630" w:type="dxa"/>
            <w:vAlign w:val="center"/>
          </w:tcPr>
          <w:p w14:paraId="44CC15C6"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Nr. crt.</w:t>
            </w:r>
          </w:p>
        </w:tc>
        <w:tc>
          <w:tcPr>
            <w:tcW w:w="2455" w:type="dxa"/>
            <w:vAlign w:val="center"/>
          </w:tcPr>
          <w:p w14:paraId="646C15AF" w14:textId="432ACD2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 xml:space="preserve">Denumirea </w:t>
            </w:r>
            <w:r w:rsidR="001E3185" w:rsidRPr="00F324D9">
              <w:rPr>
                <w:rFonts w:ascii="Times New Roman" w:eastAsia="Calibri" w:hAnsi="Times New Roman"/>
                <w:b/>
                <w:iCs/>
                <w:sz w:val="22"/>
                <w:szCs w:val="22"/>
                <w:lang w:val="ro-RO"/>
              </w:rPr>
              <w:t>produsului/</w:t>
            </w:r>
            <w:r w:rsidRPr="00F324D9">
              <w:rPr>
                <w:rFonts w:ascii="Times New Roman" w:eastAsia="Calibri" w:hAnsi="Times New Roman"/>
                <w:b/>
                <w:iCs/>
                <w:sz w:val="22"/>
                <w:szCs w:val="22"/>
                <w:lang w:val="ro-RO"/>
              </w:rPr>
              <w:t>serviciului</w:t>
            </w:r>
          </w:p>
        </w:tc>
        <w:tc>
          <w:tcPr>
            <w:tcW w:w="709" w:type="dxa"/>
            <w:vAlign w:val="center"/>
          </w:tcPr>
          <w:p w14:paraId="2188C2BA"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276" w:type="dxa"/>
            <w:vAlign w:val="center"/>
          </w:tcPr>
          <w:p w14:paraId="16A31F7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Cantitatea solicitată</w:t>
            </w:r>
          </w:p>
          <w:p w14:paraId="0AFB773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417" w:type="dxa"/>
            <w:vAlign w:val="center"/>
          </w:tcPr>
          <w:p w14:paraId="6C196865"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5BC0BE6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fără TVA</w:t>
            </w:r>
          </w:p>
        </w:tc>
        <w:tc>
          <w:tcPr>
            <w:tcW w:w="1196" w:type="dxa"/>
            <w:vAlign w:val="center"/>
          </w:tcPr>
          <w:p w14:paraId="0C55E3D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Valoare TVA</w:t>
            </w:r>
          </w:p>
        </w:tc>
        <w:tc>
          <w:tcPr>
            <w:tcW w:w="1530" w:type="dxa"/>
            <w:vAlign w:val="center"/>
          </w:tcPr>
          <w:p w14:paraId="5612883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1FFFBEE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cu TVA</w:t>
            </w:r>
          </w:p>
        </w:tc>
      </w:tr>
      <w:tr w:rsidR="002E3711" w:rsidRPr="00F324D9" w14:paraId="19A6310C" w14:textId="77777777" w:rsidTr="00F324D9">
        <w:tc>
          <w:tcPr>
            <w:tcW w:w="630" w:type="dxa"/>
            <w:vAlign w:val="center"/>
          </w:tcPr>
          <w:p w14:paraId="1601D64D"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0</w:t>
            </w:r>
          </w:p>
        </w:tc>
        <w:tc>
          <w:tcPr>
            <w:tcW w:w="2455" w:type="dxa"/>
            <w:vAlign w:val="center"/>
          </w:tcPr>
          <w:p w14:paraId="5F871094"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709" w:type="dxa"/>
            <w:vAlign w:val="center"/>
          </w:tcPr>
          <w:p w14:paraId="5B93D7FA" w14:textId="5A1B628E"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2</w:t>
            </w:r>
          </w:p>
        </w:tc>
        <w:tc>
          <w:tcPr>
            <w:tcW w:w="1276" w:type="dxa"/>
            <w:vAlign w:val="center"/>
          </w:tcPr>
          <w:p w14:paraId="51D18655" w14:textId="207625E7"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3</w:t>
            </w:r>
          </w:p>
        </w:tc>
        <w:tc>
          <w:tcPr>
            <w:tcW w:w="1417" w:type="dxa"/>
            <w:vAlign w:val="center"/>
          </w:tcPr>
          <w:p w14:paraId="6E1B5606" w14:textId="57123890"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4</w:t>
            </w:r>
          </w:p>
        </w:tc>
        <w:tc>
          <w:tcPr>
            <w:tcW w:w="1276" w:type="dxa"/>
            <w:vAlign w:val="center"/>
          </w:tcPr>
          <w:p w14:paraId="29C01AA5" w14:textId="2D4F03A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5</w:t>
            </w:r>
          </w:p>
        </w:tc>
        <w:tc>
          <w:tcPr>
            <w:tcW w:w="1196" w:type="dxa"/>
            <w:vAlign w:val="center"/>
          </w:tcPr>
          <w:p w14:paraId="49CAE629" w14:textId="15D370EC"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6</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p>
        </w:tc>
        <w:tc>
          <w:tcPr>
            <w:tcW w:w="1530" w:type="dxa"/>
            <w:vAlign w:val="center"/>
          </w:tcPr>
          <w:p w14:paraId="07EC91E8" w14:textId="2DF31CB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7</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6</w:t>
            </w:r>
          </w:p>
        </w:tc>
      </w:tr>
      <w:tr w:rsidR="00F324D9" w:rsidRPr="00F324D9" w14:paraId="3D5B21A1" w14:textId="77777777" w:rsidTr="00F324D9">
        <w:trPr>
          <w:trHeight w:val="1079"/>
        </w:trPr>
        <w:tc>
          <w:tcPr>
            <w:tcW w:w="630" w:type="dxa"/>
            <w:vAlign w:val="center"/>
          </w:tcPr>
          <w:p w14:paraId="102157F3" w14:textId="46A11E0C"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2455" w:type="dxa"/>
            <w:vAlign w:val="center"/>
          </w:tcPr>
          <w:p w14:paraId="6A37B4B4" w14:textId="194E5BFF"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Rucsac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w:t>
            </w:r>
            <w:proofErr w:type="spellEnd"/>
          </w:p>
        </w:tc>
        <w:tc>
          <w:tcPr>
            <w:tcW w:w="709" w:type="dxa"/>
            <w:vAlign w:val="center"/>
          </w:tcPr>
          <w:p w14:paraId="761C5CC4" w14:textId="47FE290C"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391FC350" w14:textId="50CAD190"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1294B480" w14:textId="6E788E6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DDD3D35" w14:textId="21FCFA57"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B82089F" w14:textId="011C9022"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2691AB08" w14:textId="3FD2287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F324D9" w:rsidRPr="00F324D9" w14:paraId="24C1FBE9" w14:textId="77777777" w:rsidTr="00F324D9">
        <w:trPr>
          <w:trHeight w:val="1079"/>
        </w:trPr>
        <w:tc>
          <w:tcPr>
            <w:tcW w:w="630" w:type="dxa"/>
            <w:vAlign w:val="center"/>
          </w:tcPr>
          <w:p w14:paraId="798EE951" w14:textId="6DBA01D1"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2</w:t>
            </w:r>
          </w:p>
        </w:tc>
        <w:tc>
          <w:tcPr>
            <w:tcW w:w="2455" w:type="dxa"/>
            <w:vAlign w:val="center"/>
          </w:tcPr>
          <w:p w14:paraId="7A99B717" w14:textId="1C8759BB"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Tricou</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w:t>
            </w:r>
            <w:proofErr w:type="spellEnd"/>
          </w:p>
        </w:tc>
        <w:tc>
          <w:tcPr>
            <w:tcW w:w="709" w:type="dxa"/>
            <w:vAlign w:val="center"/>
          </w:tcPr>
          <w:p w14:paraId="7611F87F" w14:textId="31028F97"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2A7705D1" w14:textId="4AEFB124"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3326E922" w14:textId="492F692F"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6CA9EC1" w14:textId="3AE302B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6395769" w14:textId="31EC341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70DB3660" w14:textId="4D97621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F324D9" w:rsidRPr="00F324D9" w14:paraId="1CE6D4D2" w14:textId="77777777" w:rsidTr="00F324D9">
        <w:trPr>
          <w:trHeight w:val="1079"/>
        </w:trPr>
        <w:tc>
          <w:tcPr>
            <w:tcW w:w="630" w:type="dxa"/>
            <w:vAlign w:val="center"/>
          </w:tcPr>
          <w:p w14:paraId="60A05FE4" w14:textId="6B8ED41F"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3</w:t>
            </w:r>
          </w:p>
        </w:tc>
        <w:tc>
          <w:tcPr>
            <w:tcW w:w="2455" w:type="dxa"/>
            <w:vAlign w:val="center"/>
          </w:tcPr>
          <w:p w14:paraId="038B9BE7" w14:textId="1394C951"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Baterie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externă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personalizată</w:t>
            </w:r>
            <w:proofErr w:type="spellEnd"/>
          </w:p>
        </w:tc>
        <w:tc>
          <w:tcPr>
            <w:tcW w:w="709" w:type="dxa"/>
            <w:vAlign w:val="center"/>
          </w:tcPr>
          <w:p w14:paraId="1DE899E1" w14:textId="0039178C"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7F63FF9C" w14:textId="7F203C58"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3A5210B0" w14:textId="0D1E5D4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9570414" w14:textId="60ED7A2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1A4472CC" w14:textId="11752D8D"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4EF4B594" w14:textId="576130D8"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F324D9" w:rsidRPr="00F324D9" w14:paraId="38852D8A" w14:textId="77777777" w:rsidTr="00F324D9">
        <w:trPr>
          <w:trHeight w:val="1079"/>
        </w:trPr>
        <w:tc>
          <w:tcPr>
            <w:tcW w:w="630" w:type="dxa"/>
            <w:vAlign w:val="center"/>
          </w:tcPr>
          <w:p w14:paraId="3A88B0C5" w14:textId="1DD9AC92"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4</w:t>
            </w:r>
          </w:p>
        </w:tc>
        <w:tc>
          <w:tcPr>
            <w:tcW w:w="2455" w:type="dxa"/>
            <w:vAlign w:val="center"/>
          </w:tcPr>
          <w:p w14:paraId="28F236AE" w14:textId="54D0A054"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Cană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personalizată</w:t>
            </w:r>
            <w:proofErr w:type="spellEnd"/>
          </w:p>
        </w:tc>
        <w:tc>
          <w:tcPr>
            <w:tcW w:w="709" w:type="dxa"/>
            <w:vAlign w:val="center"/>
          </w:tcPr>
          <w:p w14:paraId="6F288521" w14:textId="2949127A"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00882D9E" w14:textId="367A5F5B"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034AA5CC" w14:textId="469BB844"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1C73AB5" w14:textId="5EF8F4D3"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33240E8D" w14:textId="0FD5209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094F0BD2" w14:textId="7E50F854"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07582A" w:rsidRPr="00F324D9" w14:paraId="6A0EB4D8" w14:textId="77777777" w:rsidTr="00F324D9">
        <w:tc>
          <w:tcPr>
            <w:tcW w:w="6487" w:type="dxa"/>
            <w:gridSpan w:val="5"/>
            <w:vAlign w:val="center"/>
          </w:tcPr>
          <w:p w14:paraId="03A63FC5" w14:textId="2058C6B2" w:rsidR="0007582A" w:rsidRPr="00F324D9" w:rsidRDefault="0007582A"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sz w:val="22"/>
                <w:szCs w:val="22"/>
                <w:lang w:val="ro-RO"/>
              </w:rPr>
              <w:t>TOTAL</w:t>
            </w:r>
          </w:p>
        </w:tc>
        <w:tc>
          <w:tcPr>
            <w:tcW w:w="1276" w:type="dxa"/>
            <w:vAlign w:val="center"/>
          </w:tcPr>
          <w:p w14:paraId="1BE91214"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196" w:type="dxa"/>
            <w:vAlign w:val="center"/>
          </w:tcPr>
          <w:p w14:paraId="576754D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530" w:type="dxa"/>
            <w:vAlign w:val="center"/>
          </w:tcPr>
          <w:p w14:paraId="322FAD0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r>
    </w:tbl>
    <w:p w14:paraId="4BA284B1" w14:textId="77777777" w:rsidR="00C055A1" w:rsidRDefault="00C055A1" w:rsidP="00554D9F">
      <w:pPr>
        <w:ind w:right="1440"/>
        <w:jc w:val="both"/>
        <w:outlineLvl w:val="0"/>
        <w:rPr>
          <w:rFonts w:ascii="Times New Roman" w:hAnsi="Times New Roman"/>
          <w:b/>
          <w:bCs/>
          <w:i/>
          <w:sz w:val="24"/>
          <w:szCs w:val="24"/>
        </w:rPr>
      </w:pPr>
    </w:p>
    <w:p w14:paraId="30372415" w14:textId="3AADC884" w:rsidR="00D94156" w:rsidRDefault="00D94156" w:rsidP="00554D9F">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686E233F" w14:textId="77777777" w:rsidR="00D94156" w:rsidRDefault="00D94156" w:rsidP="00554D9F">
      <w:pPr>
        <w:ind w:left="630"/>
        <w:rPr>
          <w:rFonts w:ascii="Arial Narrow" w:hAnsi="Arial Narrow"/>
          <w:i/>
          <w:sz w:val="24"/>
          <w:szCs w:val="24"/>
        </w:rPr>
      </w:pPr>
    </w:p>
    <w:p w14:paraId="64C8CD0C" w14:textId="07266E9D" w:rsidR="00B27ACD" w:rsidRPr="00295786" w:rsidRDefault="00B27ACD" w:rsidP="00F324D9">
      <w:pPr>
        <w:spacing w:line="276"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F324D9">
      <w:pPr>
        <w:spacing w:line="276"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F324D9">
      <w:pPr>
        <w:spacing w:line="276"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F324D9">
      <w:pPr>
        <w:spacing w:line="276"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EE6560B" w14:textId="0AC0EEDD" w:rsidR="00474B7E" w:rsidRPr="00B62A5E" w:rsidRDefault="00B27ACD" w:rsidP="00F324D9">
      <w:pPr>
        <w:spacing w:line="276"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76AF4A55" w14:textId="77777777" w:rsidR="00554D9F" w:rsidRDefault="00554D9F" w:rsidP="00F324D9">
      <w:pPr>
        <w:spacing w:line="276" w:lineRule="auto"/>
        <w:jc w:val="right"/>
        <w:rPr>
          <w:rFonts w:ascii="Times New Roman" w:hAnsi="Times New Roman"/>
          <w:b/>
          <w:i/>
          <w:noProof/>
          <w:sz w:val="24"/>
          <w:szCs w:val="24"/>
        </w:rPr>
      </w:pPr>
    </w:p>
    <w:p w14:paraId="11791FE2" w14:textId="77777777" w:rsidR="00554D9F" w:rsidRDefault="00554D9F" w:rsidP="002C0CF5">
      <w:pPr>
        <w:jc w:val="right"/>
        <w:rPr>
          <w:rFonts w:ascii="Times New Roman" w:hAnsi="Times New Roman"/>
          <w:b/>
          <w:i/>
          <w:noProof/>
          <w:sz w:val="24"/>
          <w:szCs w:val="24"/>
        </w:rPr>
      </w:pPr>
    </w:p>
    <w:p w14:paraId="2B6A4E1A" w14:textId="77777777" w:rsidR="00554D9F" w:rsidRDefault="00554D9F" w:rsidP="002C0CF5">
      <w:pPr>
        <w:jc w:val="right"/>
        <w:rPr>
          <w:rFonts w:ascii="Times New Roman" w:hAnsi="Times New Roman"/>
          <w:b/>
          <w:i/>
          <w:noProof/>
          <w:sz w:val="24"/>
          <w:szCs w:val="24"/>
        </w:rPr>
      </w:pPr>
    </w:p>
    <w:p w14:paraId="2C5B93D2" w14:textId="77777777" w:rsidR="00554D9F" w:rsidRDefault="00554D9F" w:rsidP="002C0CF5">
      <w:pPr>
        <w:jc w:val="right"/>
        <w:rPr>
          <w:rFonts w:ascii="Times New Roman" w:hAnsi="Times New Roman"/>
          <w:b/>
          <w:i/>
          <w:noProof/>
          <w:sz w:val="24"/>
          <w:szCs w:val="24"/>
        </w:rPr>
      </w:pPr>
    </w:p>
    <w:p w14:paraId="2732E1CA" w14:textId="77777777" w:rsidR="00554D9F" w:rsidRDefault="00554D9F" w:rsidP="002C0CF5">
      <w:pPr>
        <w:jc w:val="right"/>
        <w:rPr>
          <w:rFonts w:ascii="Times New Roman" w:hAnsi="Times New Roman"/>
          <w:b/>
          <w:i/>
          <w:noProof/>
          <w:sz w:val="24"/>
          <w:szCs w:val="24"/>
        </w:rPr>
      </w:pPr>
    </w:p>
    <w:p w14:paraId="717C784E" w14:textId="77777777" w:rsidR="00554D9F" w:rsidRDefault="00554D9F" w:rsidP="00F324D9">
      <w:pPr>
        <w:rPr>
          <w:rFonts w:ascii="Times New Roman" w:hAnsi="Times New Roman"/>
          <w:b/>
          <w:i/>
          <w:noProof/>
          <w:sz w:val="24"/>
          <w:szCs w:val="24"/>
        </w:rPr>
      </w:pPr>
    </w:p>
    <w:p w14:paraId="436076F8" w14:textId="77777777" w:rsidR="00554D9F" w:rsidRDefault="00554D9F" w:rsidP="002C0CF5">
      <w:pPr>
        <w:jc w:val="right"/>
        <w:rPr>
          <w:rFonts w:ascii="Times New Roman" w:hAnsi="Times New Roman"/>
          <w:b/>
          <w:i/>
          <w:noProof/>
          <w:sz w:val="24"/>
          <w:szCs w:val="24"/>
        </w:rPr>
      </w:pPr>
    </w:p>
    <w:p w14:paraId="619F811B" w14:textId="0C9ECE64"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604D2E" w14:paraId="22BC489D" w14:textId="77777777" w:rsidTr="00302132">
        <w:trPr>
          <w:jc w:val="center"/>
        </w:trPr>
        <w:tc>
          <w:tcPr>
            <w:tcW w:w="704" w:type="dxa"/>
            <w:tcMar>
              <w:left w:w="57" w:type="dxa"/>
              <w:right w:w="57" w:type="dxa"/>
            </w:tcMar>
            <w:vAlign w:val="center"/>
          </w:tcPr>
          <w:p w14:paraId="4FF26324" w14:textId="77777777" w:rsidR="00CD3BF8" w:rsidRPr="00604D2E" w:rsidRDefault="00CD3BF8" w:rsidP="00811DB7">
            <w:pPr>
              <w:jc w:val="center"/>
              <w:rPr>
                <w:rFonts w:ascii="Times New Roman" w:hAnsi="Times New Roman"/>
                <w:b/>
                <w:sz w:val="22"/>
                <w:szCs w:val="22"/>
              </w:rPr>
            </w:pPr>
            <w:r w:rsidRPr="00604D2E">
              <w:rPr>
                <w:rFonts w:ascii="Times New Roman" w:hAnsi="Times New Roman"/>
                <w:b/>
                <w:sz w:val="22"/>
                <w:szCs w:val="22"/>
              </w:rPr>
              <w:t>NR.</w:t>
            </w:r>
          </w:p>
          <w:p w14:paraId="20D245CE" w14:textId="5A308393" w:rsidR="00CD3BF8" w:rsidRPr="00604D2E" w:rsidRDefault="00032768" w:rsidP="00811DB7">
            <w:pPr>
              <w:jc w:val="center"/>
              <w:rPr>
                <w:rFonts w:ascii="Times New Roman" w:hAnsi="Times New Roman"/>
                <w:sz w:val="22"/>
                <w:szCs w:val="22"/>
              </w:rPr>
            </w:pPr>
            <w:r w:rsidRPr="00604D2E">
              <w:rPr>
                <w:rFonts w:ascii="Times New Roman" w:hAnsi="Times New Roman"/>
                <w:b/>
                <w:sz w:val="22"/>
                <w:szCs w:val="22"/>
              </w:rPr>
              <w:t>CRT</w:t>
            </w:r>
            <w:r w:rsidR="00CD3BF8" w:rsidRPr="00604D2E">
              <w:rPr>
                <w:rFonts w:ascii="Times New Roman" w:hAnsi="Times New Roman"/>
                <w:b/>
                <w:sz w:val="22"/>
                <w:szCs w:val="22"/>
              </w:rPr>
              <w:t>.</w:t>
            </w:r>
          </w:p>
        </w:tc>
        <w:tc>
          <w:tcPr>
            <w:tcW w:w="5040" w:type="dxa"/>
            <w:gridSpan w:val="2"/>
            <w:tcMar>
              <w:left w:w="57" w:type="dxa"/>
              <w:right w:w="57" w:type="dxa"/>
            </w:tcMar>
            <w:vAlign w:val="center"/>
          </w:tcPr>
          <w:p w14:paraId="3DCCC5A1" w14:textId="77777777" w:rsidR="00CD3BF8" w:rsidRPr="00604D2E" w:rsidRDefault="00CD3BF8"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604D2E" w:rsidRDefault="00C21552"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PROPUNERE</w:t>
            </w:r>
            <w:r w:rsidR="009D192E" w:rsidRPr="00604D2E">
              <w:rPr>
                <w:rFonts w:ascii="Times New Roman" w:hAnsi="Times New Roman"/>
                <w:iCs/>
                <w:caps/>
                <w:sz w:val="22"/>
              </w:rPr>
              <w:t xml:space="preserve"> TEHNICĂ</w:t>
            </w:r>
            <w:r w:rsidRPr="00604D2E">
              <w:rPr>
                <w:rFonts w:ascii="Times New Roman" w:hAnsi="Times New Roman"/>
                <w:iCs/>
                <w:caps/>
                <w:sz w:val="22"/>
              </w:rPr>
              <w:t xml:space="preserve"> OFERTANT</w:t>
            </w:r>
          </w:p>
        </w:tc>
      </w:tr>
      <w:tr w:rsidR="00C93552" w:rsidRPr="00604D2E" w14:paraId="487C1201" w14:textId="77777777" w:rsidTr="00302132">
        <w:trPr>
          <w:jc w:val="center"/>
        </w:trPr>
        <w:tc>
          <w:tcPr>
            <w:tcW w:w="704" w:type="dxa"/>
            <w:tcMar>
              <w:left w:w="57" w:type="dxa"/>
              <w:right w:w="57" w:type="dxa"/>
            </w:tcMar>
            <w:vAlign w:val="center"/>
          </w:tcPr>
          <w:p w14:paraId="2C3A691B" w14:textId="77777777" w:rsidR="00C93552" w:rsidRPr="00604D2E"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0DE4BB49" w:rsidR="00480F20" w:rsidRPr="00604D2E" w:rsidRDefault="00F324D9" w:rsidP="00811DB7">
            <w:pPr>
              <w:jc w:val="both"/>
              <w:rPr>
                <w:rFonts w:ascii="Times New Roman" w:hAnsi="Times New Roman"/>
                <w:b/>
                <w:bCs/>
                <w:sz w:val="22"/>
                <w:szCs w:val="22"/>
                <w:lang w:val="ro-RO"/>
              </w:rPr>
            </w:pPr>
            <w:r>
              <w:rPr>
                <w:rFonts w:ascii="Times New Roman" w:hAnsi="Times New Roman"/>
                <w:b/>
                <w:bCs/>
                <w:sz w:val="22"/>
                <w:szCs w:val="22"/>
                <w:lang w:val="ro-RO"/>
              </w:rPr>
              <w:t xml:space="preserve">Materiale de informare pentru </w:t>
            </w:r>
            <w:r w:rsidR="008F51EE">
              <w:rPr>
                <w:rFonts w:ascii="Times New Roman" w:hAnsi="Times New Roman"/>
                <w:b/>
                <w:bCs/>
                <w:sz w:val="22"/>
                <w:szCs w:val="22"/>
                <w:lang w:val="ro-RO"/>
              </w:rPr>
              <w:t>studenții</w:t>
            </w:r>
            <w:r>
              <w:rPr>
                <w:rFonts w:ascii="Times New Roman" w:hAnsi="Times New Roman"/>
                <w:b/>
                <w:bCs/>
                <w:sz w:val="22"/>
                <w:szCs w:val="22"/>
                <w:lang w:val="ro-RO"/>
              </w:rPr>
              <w:t xml:space="preserve"> grupului țintă din cadrul</w:t>
            </w:r>
            <w:r w:rsidR="00B62A5E" w:rsidRPr="00B62A5E">
              <w:rPr>
                <w:rFonts w:ascii="Times New Roman" w:hAnsi="Times New Roman"/>
                <w:b/>
                <w:bCs/>
                <w:sz w:val="22"/>
                <w:szCs w:val="22"/>
                <w:lang w:val="ro-RO"/>
              </w:rPr>
              <w:t xml:space="preserve"> proiectului PEO 325921, ACCESS-UP – „Accesibilitate și suport pentru elevi și studenți în înv</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ț</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mântul superior”, contract de finan</w:t>
            </w:r>
            <w:r w:rsidR="00B62A5E" w:rsidRPr="00B62A5E">
              <w:rPr>
                <w:rFonts w:ascii="Times New Roman" w:hAnsi="Times New Roman" w:hint="cs"/>
                <w:b/>
                <w:bCs/>
                <w:sz w:val="22"/>
                <w:szCs w:val="22"/>
                <w:lang w:val="ro-RO"/>
              </w:rPr>
              <w:t>ţ</w:t>
            </w:r>
            <w:r w:rsidR="00B62A5E" w:rsidRPr="00B62A5E">
              <w:rPr>
                <w:rFonts w:ascii="Times New Roman" w:hAnsi="Times New Roman"/>
                <w:b/>
                <w:bCs/>
                <w:sz w:val="22"/>
                <w:szCs w:val="22"/>
                <w:lang w:val="ro-RO"/>
              </w:rPr>
              <w:t>are nr. G2024-98199/19.12.2024</w:t>
            </w:r>
          </w:p>
        </w:tc>
        <w:tc>
          <w:tcPr>
            <w:tcW w:w="5024" w:type="dxa"/>
            <w:tcMar>
              <w:left w:w="57" w:type="dxa"/>
              <w:right w:w="57" w:type="dxa"/>
            </w:tcMar>
            <w:vAlign w:val="center"/>
          </w:tcPr>
          <w:p w14:paraId="2158031C" w14:textId="77777777" w:rsidR="00C93552" w:rsidRPr="00604D2E" w:rsidRDefault="006F564E" w:rsidP="00811DB7">
            <w:pPr>
              <w:pStyle w:val="Heading2"/>
              <w:numPr>
                <w:ilvl w:val="0"/>
                <w:numId w:val="0"/>
              </w:numPr>
              <w:jc w:val="left"/>
              <w:rPr>
                <w:rFonts w:ascii="Times New Roman" w:hAnsi="Times New Roman"/>
                <w:iCs/>
                <w:caps/>
                <w:sz w:val="22"/>
              </w:rPr>
            </w:pPr>
            <w:r w:rsidRPr="00604D2E">
              <w:rPr>
                <w:rFonts w:ascii="Times New Roman" w:eastAsia="Calibri" w:hAnsi="Times New Roman"/>
                <w:i/>
                <w:sz w:val="22"/>
              </w:rPr>
              <w:t>se completează de către ofertant</w:t>
            </w:r>
          </w:p>
        </w:tc>
      </w:tr>
      <w:tr w:rsidR="0083069C" w:rsidRPr="00604D2E" w14:paraId="7BDB0D32" w14:textId="77777777" w:rsidTr="00302132">
        <w:trPr>
          <w:trHeight w:val="341"/>
          <w:jc w:val="center"/>
        </w:trPr>
        <w:tc>
          <w:tcPr>
            <w:tcW w:w="704" w:type="dxa"/>
            <w:tcMar>
              <w:left w:w="57" w:type="dxa"/>
              <w:right w:w="57" w:type="dxa"/>
            </w:tcMar>
          </w:tcPr>
          <w:p w14:paraId="5ACB791E" w14:textId="11EDF9B9" w:rsidR="0083069C" w:rsidRPr="00604D2E" w:rsidRDefault="0083069C" w:rsidP="0083069C">
            <w:pPr>
              <w:rPr>
                <w:rFonts w:ascii="Times New Roman" w:hAnsi="Times New Roman"/>
                <w:sz w:val="22"/>
                <w:szCs w:val="22"/>
              </w:rPr>
            </w:pPr>
            <w:r w:rsidRPr="00604D2E">
              <w:rPr>
                <w:rFonts w:ascii="Times New Roman" w:hAnsi="Times New Roman"/>
                <w:sz w:val="22"/>
                <w:szCs w:val="22"/>
              </w:rPr>
              <w:t>1.</w:t>
            </w:r>
          </w:p>
        </w:tc>
        <w:tc>
          <w:tcPr>
            <w:tcW w:w="5032" w:type="dxa"/>
            <w:tcMar>
              <w:left w:w="57" w:type="dxa"/>
              <w:right w:w="57" w:type="dxa"/>
            </w:tcMar>
          </w:tcPr>
          <w:p w14:paraId="061BBDD4" w14:textId="42C4AAC9" w:rsidR="0083069C" w:rsidRPr="00B62A5E" w:rsidRDefault="00F324D9" w:rsidP="0083069C">
            <w:pPr>
              <w:shd w:val="clear" w:color="auto" w:fill="FFFFFF"/>
              <w:ind w:right="103"/>
              <w:jc w:val="both"/>
              <w:rPr>
                <w:rFonts w:ascii="Times New Roman" w:hAnsi="Times New Roman"/>
                <w:b/>
                <w:bCs/>
                <w:sz w:val="22"/>
                <w:szCs w:val="22"/>
              </w:rPr>
            </w:pPr>
            <w:proofErr w:type="spellStart"/>
            <w:r>
              <w:rPr>
                <w:rFonts w:ascii="Times New Roman" w:hAnsi="Times New Roman"/>
                <w:b/>
                <w:bCs/>
                <w:sz w:val="22"/>
                <w:szCs w:val="22"/>
              </w:rPr>
              <w:t>Rucsac</w:t>
            </w:r>
            <w:proofErr w:type="spellEnd"/>
            <w:r>
              <w:rPr>
                <w:rFonts w:ascii="Times New Roman" w:hAnsi="Times New Roman"/>
                <w:b/>
                <w:bCs/>
                <w:sz w:val="22"/>
                <w:szCs w:val="22"/>
              </w:rPr>
              <w:t xml:space="preserve"> </w:t>
            </w:r>
            <w:proofErr w:type="spellStart"/>
            <w:r>
              <w:rPr>
                <w:rFonts w:ascii="Times New Roman" w:hAnsi="Times New Roman"/>
                <w:b/>
                <w:bCs/>
                <w:sz w:val="22"/>
                <w:szCs w:val="22"/>
              </w:rPr>
              <w:t>personalizat</w:t>
            </w:r>
            <w:proofErr w:type="spellEnd"/>
            <w:r w:rsidR="00B62A5E">
              <w:rPr>
                <w:rFonts w:ascii="Times New Roman" w:hAnsi="Times New Roman"/>
                <w:b/>
                <w:bCs/>
                <w:sz w:val="22"/>
                <w:szCs w:val="22"/>
              </w:rPr>
              <w:t xml:space="preserve"> – </w:t>
            </w:r>
            <w:r>
              <w:rPr>
                <w:rFonts w:ascii="Times New Roman" w:hAnsi="Times New Roman"/>
                <w:b/>
                <w:bCs/>
                <w:sz w:val="22"/>
                <w:szCs w:val="22"/>
              </w:rPr>
              <w:t>170</w:t>
            </w:r>
            <w:r w:rsidR="00B62A5E">
              <w:rPr>
                <w:rFonts w:ascii="Times New Roman" w:hAnsi="Times New Roman"/>
                <w:b/>
                <w:bCs/>
                <w:sz w:val="22"/>
                <w:szCs w:val="22"/>
              </w:rPr>
              <w:t xml:space="preserve"> </w:t>
            </w:r>
            <w:proofErr w:type="spellStart"/>
            <w:r w:rsidR="00B62A5E">
              <w:rPr>
                <w:rFonts w:ascii="Times New Roman" w:hAnsi="Times New Roman"/>
                <w:b/>
                <w:bCs/>
                <w:sz w:val="22"/>
                <w:szCs w:val="22"/>
              </w:rPr>
              <w:t>buc</w:t>
            </w:r>
            <w:proofErr w:type="spellEnd"/>
            <w:r w:rsidR="00B62A5E">
              <w:rPr>
                <w:rFonts w:ascii="Times New Roman" w:hAnsi="Times New Roman"/>
                <w:b/>
                <w:bCs/>
                <w:sz w:val="22"/>
                <w:szCs w:val="22"/>
              </w:rPr>
              <w:t>.</w:t>
            </w:r>
          </w:p>
          <w:p w14:paraId="65E5BA78"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Rucsac</w:t>
            </w:r>
            <w:proofErr w:type="spellEnd"/>
            <w:r w:rsidRPr="00F324D9">
              <w:rPr>
                <w:rFonts w:ascii="Times New Roman" w:hAnsi="Times New Roman"/>
                <w:sz w:val="22"/>
                <w:szCs w:val="22"/>
              </w:rPr>
              <w:t xml:space="preserve"> cu </w:t>
            </w:r>
            <w:proofErr w:type="spellStart"/>
            <w:r w:rsidRPr="00F324D9">
              <w:rPr>
                <w:rFonts w:ascii="Times New Roman" w:hAnsi="Times New Roman"/>
                <w:sz w:val="22"/>
                <w:szCs w:val="22"/>
              </w:rPr>
              <w:t>mai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multe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compartimente</w:t>
            </w:r>
            <w:proofErr w:type="spellEnd"/>
            <w:r w:rsidRPr="00F324D9">
              <w:rPr>
                <w:rFonts w:ascii="Times New Roman" w:hAnsi="Times New Roman"/>
                <w:sz w:val="22"/>
                <w:szCs w:val="22"/>
              </w:rPr>
              <w:t xml:space="preserve"> cu </w:t>
            </w:r>
            <w:proofErr w:type="spellStart"/>
            <w:r w:rsidRPr="00F324D9">
              <w:rPr>
                <w:rFonts w:ascii="Times New Roman" w:hAnsi="Times New Roman"/>
                <w:sz w:val="22"/>
                <w:szCs w:val="22"/>
              </w:rPr>
              <w:t>fermoar</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compartiment</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pentru</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tablet</w:t>
            </w:r>
            <w:r w:rsidRPr="00F324D9">
              <w:rPr>
                <w:rFonts w:ascii="Times New Roman" w:hAnsi="Times New Roman" w:hint="cs"/>
                <w:sz w:val="22"/>
                <w:szCs w:val="22"/>
              </w:rPr>
              <w:t>ă</w:t>
            </w:r>
            <w:proofErr w:type="spellEnd"/>
            <w:r w:rsidRPr="00F324D9">
              <w:rPr>
                <w:rFonts w:ascii="Times New Roman" w:hAnsi="Times New Roman"/>
                <w:sz w:val="22"/>
                <w:szCs w:val="22"/>
              </w:rPr>
              <w:t xml:space="preserve">/laptop, </w:t>
            </w:r>
            <w:proofErr w:type="spellStart"/>
            <w:r w:rsidRPr="00F324D9">
              <w:rPr>
                <w:rFonts w:ascii="Times New Roman" w:hAnsi="Times New Roman"/>
                <w:sz w:val="22"/>
                <w:szCs w:val="22"/>
              </w:rPr>
              <w:t>personalizat</w:t>
            </w:r>
            <w:proofErr w:type="spellEnd"/>
            <w:r w:rsidRPr="00F324D9">
              <w:rPr>
                <w:rFonts w:ascii="Times New Roman" w:hAnsi="Times New Roman"/>
                <w:sz w:val="22"/>
                <w:szCs w:val="22"/>
              </w:rPr>
              <w:t xml:space="preserve"> cu logo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acronimul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proiectului</w:t>
            </w:r>
            <w:proofErr w:type="spellEnd"/>
            <w:r w:rsidRPr="00F324D9">
              <w:rPr>
                <w:rFonts w:ascii="Times New Roman" w:hAnsi="Times New Roman"/>
                <w:sz w:val="22"/>
                <w:szCs w:val="22"/>
              </w:rPr>
              <w:t xml:space="preserve"> ACCESS-UP.</w:t>
            </w:r>
          </w:p>
          <w:p w14:paraId="392F7153"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Culori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Albastru</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închis</w:t>
            </w:r>
            <w:proofErr w:type="spellEnd"/>
          </w:p>
          <w:p w14:paraId="6C1B4DEC" w14:textId="77777777" w:rsidR="00F324D9" w:rsidRPr="00F324D9" w:rsidRDefault="00F324D9" w:rsidP="00F324D9">
            <w:pPr>
              <w:shd w:val="clear" w:color="auto" w:fill="FFFFFF"/>
              <w:ind w:right="103"/>
              <w:jc w:val="both"/>
              <w:rPr>
                <w:rFonts w:ascii="Times New Roman" w:hAnsi="Times New Roman"/>
                <w:sz w:val="22"/>
                <w:szCs w:val="22"/>
              </w:rPr>
            </w:pPr>
            <w:r w:rsidRPr="00F324D9">
              <w:rPr>
                <w:rFonts w:ascii="Times New Roman" w:hAnsi="Times New Roman"/>
                <w:sz w:val="22"/>
                <w:szCs w:val="22"/>
              </w:rPr>
              <w:t xml:space="preserve">Material: </w:t>
            </w:r>
            <w:proofErr w:type="spellStart"/>
            <w:r w:rsidRPr="00F324D9">
              <w:rPr>
                <w:rFonts w:ascii="Times New Roman" w:hAnsi="Times New Roman"/>
                <w:sz w:val="22"/>
                <w:szCs w:val="22"/>
              </w:rPr>
              <w:t>poliester</w:t>
            </w:r>
            <w:proofErr w:type="spellEnd"/>
            <w:r w:rsidRPr="00F324D9">
              <w:rPr>
                <w:rFonts w:ascii="Times New Roman" w:hAnsi="Times New Roman"/>
                <w:sz w:val="22"/>
                <w:szCs w:val="22"/>
              </w:rPr>
              <w:t xml:space="preserve"> minim 600D 450 g/m2</w:t>
            </w:r>
          </w:p>
          <w:p w14:paraId="6E894F97" w14:textId="77777777" w:rsidR="00F324D9" w:rsidRPr="00F324D9" w:rsidRDefault="00F324D9" w:rsidP="00F324D9">
            <w:pPr>
              <w:shd w:val="clear" w:color="auto" w:fill="FFFFFF"/>
              <w:ind w:right="103"/>
              <w:jc w:val="both"/>
              <w:rPr>
                <w:rFonts w:ascii="Times New Roman" w:hAnsi="Times New Roman"/>
                <w:sz w:val="22"/>
                <w:szCs w:val="22"/>
              </w:rPr>
            </w:pPr>
            <w:r w:rsidRPr="00F324D9">
              <w:rPr>
                <w:rFonts w:ascii="Times New Roman" w:hAnsi="Times New Roman"/>
                <w:sz w:val="22"/>
                <w:szCs w:val="22"/>
              </w:rPr>
              <w:t xml:space="preserve">Spate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bretele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w:t>
            </w:r>
            <w:r w:rsidRPr="00F324D9">
              <w:rPr>
                <w:rFonts w:ascii="Times New Roman" w:hAnsi="Times New Roman" w:hint="cs"/>
                <w:sz w:val="22"/>
                <w:szCs w:val="22"/>
              </w:rPr>
              <w:t>ă</w:t>
            </w:r>
            <w:r w:rsidRPr="00F324D9">
              <w:rPr>
                <w:rFonts w:ascii="Times New Roman" w:hAnsi="Times New Roman"/>
                <w:sz w:val="22"/>
                <w:szCs w:val="22"/>
              </w:rPr>
              <w:t>ptușite</w:t>
            </w:r>
            <w:proofErr w:type="spellEnd"/>
          </w:p>
          <w:p w14:paraId="24BF539C"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L</w:t>
            </w:r>
            <w:r w:rsidRPr="00F324D9">
              <w:rPr>
                <w:rFonts w:ascii="Times New Roman" w:hAnsi="Times New Roman" w:hint="cs"/>
                <w:sz w:val="22"/>
                <w:szCs w:val="22"/>
              </w:rPr>
              <w:t>ăţ</w:t>
            </w:r>
            <w:r w:rsidRPr="00F324D9">
              <w:rPr>
                <w:rFonts w:ascii="Times New Roman" w:hAnsi="Times New Roman"/>
                <w:sz w:val="22"/>
                <w:szCs w:val="22"/>
              </w:rPr>
              <w:t>ime</w:t>
            </w:r>
            <w:proofErr w:type="spellEnd"/>
            <w:r w:rsidRPr="00F324D9">
              <w:rPr>
                <w:rFonts w:ascii="Times New Roman" w:hAnsi="Times New Roman"/>
                <w:sz w:val="22"/>
                <w:szCs w:val="22"/>
              </w:rPr>
              <w:t>: minim 290.00 mm</w:t>
            </w:r>
          </w:p>
          <w:p w14:paraId="5AF755F8"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hint="eastAsia"/>
                <w:sz w:val="22"/>
                <w:szCs w:val="22"/>
              </w:rPr>
              <w:t>Î</w:t>
            </w:r>
            <w:r w:rsidRPr="00F324D9">
              <w:rPr>
                <w:rFonts w:ascii="Times New Roman" w:hAnsi="Times New Roman"/>
                <w:sz w:val="22"/>
                <w:szCs w:val="22"/>
              </w:rPr>
              <w:t>n</w:t>
            </w:r>
            <w:r w:rsidRPr="00F324D9">
              <w:rPr>
                <w:rFonts w:ascii="Times New Roman" w:hAnsi="Times New Roman" w:hint="cs"/>
                <w:sz w:val="22"/>
                <w:szCs w:val="22"/>
              </w:rPr>
              <w:t>ă</w:t>
            </w:r>
            <w:r w:rsidRPr="00F324D9">
              <w:rPr>
                <w:rFonts w:ascii="Times New Roman" w:hAnsi="Times New Roman"/>
                <w:sz w:val="22"/>
                <w:szCs w:val="22"/>
              </w:rPr>
              <w:t>l</w:t>
            </w:r>
            <w:r w:rsidRPr="00F324D9">
              <w:rPr>
                <w:rFonts w:ascii="Times New Roman" w:hAnsi="Times New Roman" w:hint="cs"/>
                <w:sz w:val="22"/>
                <w:szCs w:val="22"/>
              </w:rPr>
              <w:t>ţ</w:t>
            </w:r>
            <w:r w:rsidRPr="00F324D9">
              <w:rPr>
                <w:rFonts w:ascii="Times New Roman" w:hAnsi="Times New Roman"/>
                <w:sz w:val="22"/>
                <w:szCs w:val="22"/>
              </w:rPr>
              <w:t>ime</w:t>
            </w:r>
            <w:proofErr w:type="spellEnd"/>
            <w:r w:rsidRPr="00F324D9">
              <w:rPr>
                <w:rFonts w:ascii="Times New Roman" w:hAnsi="Times New Roman"/>
                <w:sz w:val="22"/>
                <w:szCs w:val="22"/>
              </w:rPr>
              <w:t>: maxim 460.00 mm</w:t>
            </w:r>
          </w:p>
          <w:p w14:paraId="5DAA042D" w14:textId="77777777" w:rsidR="00F324D9" w:rsidRPr="00F324D9" w:rsidRDefault="00F324D9" w:rsidP="00F324D9">
            <w:pPr>
              <w:shd w:val="clear" w:color="auto" w:fill="FFFFFF"/>
              <w:ind w:right="103"/>
              <w:jc w:val="both"/>
              <w:rPr>
                <w:rFonts w:ascii="Times New Roman" w:hAnsi="Times New Roman"/>
                <w:sz w:val="22"/>
                <w:szCs w:val="22"/>
              </w:rPr>
            </w:pPr>
            <w:proofErr w:type="spellStart"/>
            <w:proofErr w:type="gramStart"/>
            <w:r w:rsidRPr="00F324D9">
              <w:rPr>
                <w:rFonts w:ascii="Times New Roman" w:hAnsi="Times New Roman"/>
                <w:sz w:val="22"/>
                <w:szCs w:val="22"/>
              </w:rPr>
              <w:t>Lungime</w:t>
            </w:r>
            <w:proofErr w:type="spellEnd"/>
            <w:proofErr w:type="gramEnd"/>
            <w:r w:rsidRPr="00F324D9">
              <w:rPr>
                <w:rFonts w:ascii="Times New Roman" w:hAnsi="Times New Roman"/>
                <w:sz w:val="22"/>
                <w:szCs w:val="22"/>
              </w:rPr>
              <w:t>: maxim 130.00 mm</w:t>
            </w:r>
          </w:p>
          <w:p w14:paraId="5E6F2091"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Tehnica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imprimare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textil</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direct</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transfer </w:t>
            </w:r>
            <w:proofErr w:type="spellStart"/>
            <w:r w:rsidRPr="00F324D9">
              <w:rPr>
                <w:rFonts w:ascii="Times New Roman" w:hAnsi="Times New Roman"/>
                <w:sz w:val="22"/>
                <w:szCs w:val="22"/>
              </w:rPr>
              <w:t>termic</w:t>
            </w:r>
            <w:proofErr w:type="spellEnd"/>
          </w:p>
          <w:p w14:paraId="68413BEE"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Dimensiunea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20x15 cm</w:t>
            </w:r>
          </w:p>
          <w:p w14:paraId="70779E80" w14:textId="481644C7" w:rsid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Designul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conține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conceperea</w:t>
            </w:r>
            <w:proofErr w:type="spellEnd"/>
            <w:r w:rsidRPr="00F324D9">
              <w:rPr>
                <w:rFonts w:ascii="Times New Roman" w:hAnsi="Times New Roman"/>
                <w:sz w:val="22"/>
                <w:szCs w:val="22"/>
              </w:rPr>
              <w:t xml:space="preserve"> design-</w:t>
            </w:r>
            <w:proofErr w:type="spellStart"/>
            <w:r w:rsidRPr="00F324D9">
              <w:rPr>
                <w:rFonts w:ascii="Times New Roman" w:hAnsi="Times New Roman"/>
                <w:sz w:val="22"/>
                <w:szCs w:val="22"/>
              </w:rPr>
              <w:t>ului</w:t>
            </w:r>
            <w:proofErr w:type="spellEnd"/>
            <w:r w:rsidRPr="00F324D9">
              <w:rPr>
                <w:rFonts w:ascii="Times New Roman" w:hAnsi="Times New Roman"/>
                <w:sz w:val="22"/>
                <w:szCs w:val="22"/>
              </w:rPr>
              <w:t xml:space="preserve">: text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logo conform </w:t>
            </w:r>
            <w:proofErr w:type="spellStart"/>
            <w:r w:rsidRPr="00F324D9">
              <w:rPr>
                <w:rFonts w:ascii="Times New Roman" w:hAnsi="Times New Roman"/>
                <w:sz w:val="22"/>
                <w:szCs w:val="22"/>
              </w:rPr>
              <w:t>manualului</w:t>
            </w:r>
            <w:proofErr w:type="spellEnd"/>
            <w:r w:rsidRPr="00F324D9">
              <w:rPr>
                <w:rFonts w:ascii="Times New Roman" w:hAnsi="Times New Roman"/>
                <w:sz w:val="22"/>
                <w:szCs w:val="22"/>
              </w:rPr>
              <w:t xml:space="preserve"> de </w:t>
            </w:r>
            <w:proofErr w:type="spellStart"/>
            <w:r w:rsidRPr="00F324D9">
              <w:rPr>
                <w:rFonts w:ascii="Times New Roman" w:hAnsi="Times New Roman"/>
                <w:sz w:val="22"/>
                <w:szCs w:val="22"/>
              </w:rPr>
              <w:t>identitate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vizual</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al </w:t>
            </w:r>
            <w:proofErr w:type="spellStart"/>
            <w:r w:rsidRPr="00F324D9">
              <w:rPr>
                <w:rFonts w:ascii="Times New Roman" w:hAnsi="Times New Roman"/>
                <w:sz w:val="22"/>
                <w:szCs w:val="22"/>
              </w:rPr>
              <w:t>apelului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Crearea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designului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fi </w:t>
            </w:r>
            <w:proofErr w:type="spellStart"/>
            <w:r w:rsidRPr="00F324D9">
              <w:rPr>
                <w:rFonts w:ascii="Times New Roman" w:hAnsi="Times New Roman"/>
                <w:sz w:val="22"/>
                <w:szCs w:val="22"/>
              </w:rPr>
              <w:t>inclus</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în</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preț</w:t>
            </w:r>
            <w:proofErr w:type="spellEnd"/>
            <w:r w:rsidRPr="00F324D9">
              <w:rPr>
                <w:rFonts w:ascii="Times New Roman" w:hAnsi="Times New Roman"/>
                <w:sz w:val="22"/>
                <w:szCs w:val="22"/>
              </w:rPr>
              <w:t>.</w:t>
            </w:r>
          </w:p>
          <w:p w14:paraId="17536CCC" w14:textId="171122D2" w:rsidR="00B62A5E" w:rsidRDefault="00B62A5E" w:rsidP="00F324D9">
            <w:pPr>
              <w:shd w:val="clear" w:color="auto" w:fill="FFFFFF"/>
              <w:ind w:right="103"/>
              <w:jc w:val="both"/>
              <w:rPr>
                <w:rFonts w:ascii="Times New Roman" w:hAnsi="Times New Roman"/>
                <w:b/>
                <w:bCs/>
                <w:sz w:val="22"/>
                <w:szCs w:val="22"/>
              </w:rPr>
            </w:pPr>
            <w:proofErr w:type="spellStart"/>
            <w:r w:rsidRPr="00B62A5E">
              <w:rPr>
                <w:rFonts w:ascii="Times New Roman" w:hAnsi="Times New Roman"/>
                <w:b/>
                <w:bCs/>
                <w:sz w:val="22"/>
                <w:szCs w:val="22"/>
              </w:rPr>
              <w:t>Propunere</w:t>
            </w:r>
            <w:proofErr w:type="spellEnd"/>
            <w:r w:rsidRPr="00B62A5E">
              <w:rPr>
                <w:rFonts w:ascii="Times New Roman" w:hAnsi="Times New Roman"/>
                <w:b/>
                <w:bCs/>
                <w:sz w:val="22"/>
                <w:szCs w:val="22"/>
              </w:rPr>
              <w:t xml:space="preserve"> 3 machete </w:t>
            </w:r>
            <w:proofErr w:type="spellStart"/>
            <w:r w:rsidRPr="00B62A5E">
              <w:rPr>
                <w:rFonts w:ascii="Times New Roman" w:hAnsi="Times New Roman"/>
                <w:b/>
                <w:bCs/>
                <w:sz w:val="22"/>
                <w:szCs w:val="22"/>
              </w:rPr>
              <w:t>grafice</w:t>
            </w:r>
            <w:proofErr w:type="spellEnd"/>
            <w:r w:rsidR="00CE24ED">
              <w:rPr>
                <w:rFonts w:ascii="Times New Roman" w:hAnsi="Times New Roman"/>
                <w:b/>
                <w:bCs/>
                <w:sz w:val="22"/>
                <w:szCs w:val="22"/>
              </w:rPr>
              <w:t xml:space="preserve"> (</w:t>
            </w:r>
            <w:proofErr w:type="spellStart"/>
            <w:r w:rsidR="00CE24ED">
              <w:rPr>
                <w:rFonts w:ascii="Times New Roman" w:hAnsi="Times New Roman"/>
                <w:b/>
                <w:bCs/>
                <w:sz w:val="22"/>
                <w:szCs w:val="22"/>
              </w:rPr>
              <w:t>acestea</w:t>
            </w:r>
            <w:proofErr w:type="spellEnd"/>
            <w:r w:rsidR="00CE24ED">
              <w:rPr>
                <w:rFonts w:ascii="Times New Roman" w:hAnsi="Times New Roman"/>
                <w:b/>
                <w:bCs/>
                <w:sz w:val="22"/>
                <w:szCs w:val="22"/>
              </w:rPr>
              <w:t xml:space="preserve"> </w:t>
            </w:r>
            <w:proofErr w:type="spellStart"/>
            <w:r w:rsidR="00CE24ED">
              <w:rPr>
                <w:rFonts w:ascii="Times New Roman" w:hAnsi="Times New Roman"/>
                <w:b/>
                <w:bCs/>
                <w:sz w:val="22"/>
                <w:szCs w:val="22"/>
              </w:rPr>
              <w:t>vor</w:t>
            </w:r>
            <w:proofErr w:type="spellEnd"/>
            <w:r w:rsidR="00CE24ED">
              <w:rPr>
                <w:rFonts w:ascii="Times New Roman" w:hAnsi="Times New Roman"/>
                <w:b/>
                <w:bCs/>
                <w:sz w:val="22"/>
                <w:szCs w:val="22"/>
              </w:rPr>
              <w:t xml:space="preserve"> </w:t>
            </w:r>
            <w:proofErr w:type="spellStart"/>
            <w:r w:rsidR="00CE24ED">
              <w:rPr>
                <w:rFonts w:ascii="Times New Roman" w:hAnsi="Times New Roman"/>
                <w:b/>
                <w:bCs/>
                <w:sz w:val="22"/>
                <w:szCs w:val="22"/>
              </w:rPr>
              <w:t>însoți</w:t>
            </w:r>
            <w:proofErr w:type="spellEnd"/>
            <w:r w:rsidR="00CE24ED">
              <w:rPr>
                <w:rFonts w:ascii="Times New Roman" w:hAnsi="Times New Roman"/>
                <w:b/>
                <w:bCs/>
                <w:sz w:val="22"/>
                <w:szCs w:val="22"/>
              </w:rPr>
              <w:t xml:space="preserve"> </w:t>
            </w:r>
            <w:proofErr w:type="spellStart"/>
            <w:r w:rsidR="00CE24ED">
              <w:rPr>
                <w:rFonts w:ascii="Times New Roman" w:hAnsi="Times New Roman"/>
                <w:b/>
                <w:bCs/>
                <w:sz w:val="22"/>
                <w:szCs w:val="22"/>
              </w:rPr>
              <w:t>oferta</w:t>
            </w:r>
            <w:proofErr w:type="spellEnd"/>
            <w:r w:rsidR="00CE24ED">
              <w:rPr>
                <w:rFonts w:ascii="Times New Roman" w:hAnsi="Times New Roman"/>
                <w:b/>
                <w:bCs/>
                <w:sz w:val="22"/>
                <w:szCs w:val="22"/>
              </w:rPr>
              <w:t>)</w:t>
            </w:r>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și</w:t>
            </w:r>
            <w:proofErr w:type="spellEnd"/>
            <w:r w:rsidRPr="00B62A5E">
              <w:rPr>
                <w:rFonts w:ascii="Times New Roman" w:hAnsi="Times New Roman"/>
                <w:b/>
                <w:bCs/>
                <w:sz w:val="22"/>
                <w:szCs w:val="22"/>
              </w:rPr>
              <w:t xml:space="preserve"> 3 </w:t>
            </w:r>
            <w:proofErr w:type="spellStart"/>
            <w:r w:rsidRPr="00B62A5E">
              <w:rPr>
                <w:rFonts w:ascii="Times New Roman" w:hAnsi="Times New Roman"/>
                <w:b/>
                <w:bCs/>
                <w:sz w:val="22"/>
                <w:szCs w:val="22"/>
              </w:rPr>
              <w:t>modific</w:t>
            </w:r>
            <w:r w:rsidRPr="00B62A5E">
              <w:rPr>
                <w:rFonts w:ascii="Times New Roman" w:hAnsi="Times New Roman" w:hint="cs"/>
                <w:b/>
                <w:bCs/>
                <w:sz w:val="22"/>
                <w:szCs w:val="22"/>
              </w:rPr>
              <w:t>ă</w:t>
            </w:r>
            <w:r w:rsidRPr="00B62A5E">
              <w:rPr>
                <w:rFonts w:ascii="Times New Roman" w:hAnsi="Times New Roman"/>
                <w:b/>
                <w:bCs/>
                <w:sz w:val="22"/>
                <w:szCs w:val="22"/>
              </w:rPr>
              <w:t>ri</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ulterioare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dac</w:t>
            </w:r>
            <w:r w:rsidRPr="00B62A5E">
              <w:rPr>
                <w:rFonts w:ascii="Times New Roman" w:hAnsi="Times New Roman" w:hint="cs"/>
                <w:b/>
                <w:bCs/>
                <w:sz w:val="22"/>
                <w:szCs w:val="22"/>
              </w:rPr>
              <w:t>ă</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este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cazul</w:t>
            </w:r>
            <w:proofErr w:type="spellEnd"/>
            <w:r w:rsidRPr="00B62A5E">
              <w:rPr>
                <w:rFonts w:ascii="Times New Roman" w:hAnsi="Times New Roman"/>
                <w:b/>
                <w:bCs/>
                <w:sz w:val="22"/>
                <w:szCs w:val="22"/>
              </w:rPr>
              <w:t>.</w:t>
            </w:r>
          </w:p>
          <w:p w14:paraId="6BB13814" w14:textId="15214336" w:rsidR="00F324D9" w:rsidRPr="00CE24ED" w:rsidRDefault="00F324D9" w:rsidP="00CE24ED">
            <w:pPr>
              <w:shd w:val="clear" w:color="auto" w:fill="FFFFFF"/>
              <w:ind w:right="103"/>
              <w:rPr>
                <w:rFonts w:ascii="Times New Roman" w:hAnsi="Times New Roman"/>
                <w:sz w:val="22"/>
                <w:szCs w:val="22"/>
              </w:rPr>
            </w:pPr>
            <w:r w:rsidRPr="00F324D9">
              <w:rPr>
                <w:rFonts w:ascii="Times New Roman" w:hAnsi="Times New Roman"/>
                <w:sz w:val="22"/>
                <w:szCs w:val="22"/>
              </w:rPr>
              <w:t xml:space="preserve">Model </w:t>
            </w:r>
            <w:proofErr w:type="spellStart"/>
            <w:r w:rsidRPr="00F324D9">
              <w:rPr>
                <w:rFonts w:ascii="Times New Roman" w:hAnsi="Times New Roman"/>
                <w:sz w:val="22"/>
                <w:szCs w:val="22"/>
              </w:rPr>
              <w:t>orientativ</w:t>
            </w:r>
            <w:proofErr w:type="spellEnd"/>
            <w:r w:rsidRPr="00F324D9">
              <w:rPr>
                <w:rFonts w:ascii="Times New Roman" w:hAnsi="Times New Roman"/>
                <w:sz w:val="22"/>
                <w:szCs w:val="22"/>
              </w:rPr>
              <w:t>:</w:t>
            </w:r>
            <w:r w:rsidR="00CE24ED">
              <w:rPr>
                <w:rFonts w:ascii="Times New Roman" w:hAnsi="Times New Roman"/>
                <w:sz w:val="22"/>
                <w:szCs w:val="22"/>
              </w:rPr>
              <w:t xml:space="preserve"> conform </w:t>
            </w:r>
            <w:proofErr w:type="spellStart"/>
            <w:r w:rsidR="00CE24ED">
              <w:rPr>
                <w:rFonts w:ascii="Times New Roman" w:hAnsi="Times New Roman"/>
                <w:sz w:val="22"/>
                <w:szCs w:val="22"/>
              </w:rPr>
              <w:t>caiet</w:t>
            </w:r>
            <w:proofErr w:type="spellEnd"/>
            <w:r w:rsidR="00CE24ED">
              <w:rPr>
                <w:rFonts w:ascii="Times New Roman" w:hAnsi="Times New Roman"/>
                <w:sz w:val="22"/>
                <w:szCs w:val="22"/>
              </w:rPr>
              <w:t xml:space="preserve"> de </w:t>
            </w:r>
            <w:proofErr w:type="spellStart"/>
            <w:r w:rsidR="00CE24ED">
              <w:rPr>
                <w:rFonts w:ascii="Times New Roman" w:hAnsi="Times New Roman"/>
                <w:sz w:val="22"/>
                <w:szCs w:val="22"/>
              </w:rPr>
              <w:t>sarcini</w:t>
            </w:r>
            <w:proofErr w:type="spellEnd"/>
          </w:p>
        </w:tc>
        <w:tc>
          <w:tcPr>
            <w:tcW w:w="5032" w:type="dxa"/>
            <w:gridSpan w:val="2"/>
            <w:tcMar>
              <w:left w:w="57" w:type="dxa"/>
              <w:right w:w="57" w:type="dxa"/>
            </w:tcMar>
          </w:tcPr>
          <w:p w14:paraId="08C154B3" w14:textId="77777777" w:rsidR="0083069C" w:rsidRPr="00604D2E" w:rsidRDefault="0083069C" w:rsidP="0083069C">
            <w:pPr>
              <w:rPr>
                <w:rFonts w:ascii="Times New Roman" w:hAnsi="Times New Roman"/>
                <w:sz w:val="22"/>
                <w:szCs w:val="22"/>
              </w:rPr>
            </w:pPr>
            <w:r w:rsidRPr="00604D2E">
              <w:rPr>
                <w:rFonts w:ascii="Times New Roman" w:eastAsia="Calibri" w:hAnsi="Times New Roman"/>
                <w:b/>
                <w:i/>
                <w:sz w:val="22"/>
                <w:szCs w:val="22"/>
                <w:lang w:val="ro-RO"/>
              </w:rPr>
              <w:t>se completează de către ofertant</w:t>
            </w:r>
          </w:p>
        </w:tc>
      </w:tr>
      <w:tr w:rsidR="0083069C" w:rsidRPr="00604D2E" w14:paraId="1777AE03" w14:textId="77777777" w:rsidTr="00302132">
        <w:trPr>
          <w:trHeight w:val="341"/>
          <w:jc w:val="center"/>
        </w:trPr>
        <w:tc>
          <w:tcPr>
            <w:tcW w:w="704" w:type="dxa"/>
            <w:tcMar>
              <w:left w:w="57" w:type="dxa"/>
              <w:right w:w="57" w:type="dxa"/>
            </w:tcMar>
          </w:tcPr>
          <w:p w14:paraId="3C024657" w14:textId="0341371F" w:rsidR="0083069C" w:rsidRPr="00604D2E" w:rsidRDefault="0083069C" w:rsidP="0083069C">
            <w:pPr>
              <w:rPr>
                <w:rFonts w:ascii="Times New Roman" w:hAnsi="Times New Roman"/>
                <w:sz w:val="22"/>
                <w:szCs w:val="22"/>
              </w:rPr>
            </w:pPr>
            <w:r w:rsidRPr="00604D2E">
              <w:rPr>
                <w:rFonts w:ascii="Times New Roman" w:hAnsi="Times New Roman"/>
                <w:sz w:val="22"/>
                <w:szCs w:val="22"/>
              </w:rPr>
              <w:t>2.</w:t>
            </w:r>
          </w:p>
        </w:tc>
        <w:tc>
          <w:tcPr>
            <w:tcW w:w="5032" w:type="dxa"/>
            <w:tcMar>
              <w:left w:w="57" w:type="dxa"/>
              <w:right w:w="57" w:type="dxa"/>
            </w:tcMar>
          </w:tcPr>
          <w:p w14:paraId="1447904D" w14:textId="4A7459DA" w:rsidR="00B62A5E" w:rsidRPr="00B62A5E" w:rsidRDefault="00F324D9" w:rsidP="0083069C">
            <w:pPr>
              <w:shd w:val="clear" w:color="auto" w:fill="FFFFFF"/>
              <w:ind w:right="103"/>
              <w:jc w:val="both"/>
              <w:rPr>
                <w:rFonts w:ascii="Times New Roman" w:hAnsi="Times New Roman"/>
                <w:b/>
                <w:bCs/>
                <w:sz w:val="22"/>
                <w:szCs w:val="22"/>
              </w:rPr>
            </w:pPr>
            <w:proofErr w:type="spellStart"/>
            <w:r>
              <w:rPr>
                <w:rFonts w:ascii="Times New Roman" w:hAnsi="Times New Roman"/>
                <w:b/>
                <w:bCs/>
                <w:sz w:val="22"/>
                <w:szCs w:val="22"/>
              </w:rPr>
              <w:t>Tricou</w:t>
            </w:r>
            <w:proofErr w:type="spellEnd"/>
            <w:r>
              <w:rPr>
                <w:rFonts w:ascii="Times New Roman" w:hAnsi="Times New Roman"/>
                <w:b/>
                <w:bCs/>
                <w:sz w:val="22"/>
                <w:szCs w:val="22"/>
              </w:rPr>
              <w:t xml:space="preserve"> </w:t>
            </w:r>
            <w:proofErr w:type="spellStart"/>
            <w:r>
              <w:rPr>
                <w:rFonts w:ascii="Times New Roman" w:hAnsi="Times New Roman"/>
                <w:b/>
                <w:bCs/>
                <w:sz w:val="22"/>
                <w:szCs w:val="22"/>
              </w:rPr>
              <w:t>personalizat</w:t>
            </w:r>
            <w:proofErr w:type="spellEnd"/>
            <w:r w:rsidR="00B62A5E">
              <w:rPr>
                <w:rFonts w:ascii="Times New Roman" w:hAnsi="Times New Roman"/>
                <w:b/>
                <w:bCs/>
                <w:sz w:val="22"/>
                <w:szCs w:val="22"/>
              </w:rPr>
              <w:t xml:space="preserve"> – </w:t>
            </w:r>
            <w:r>
              <w:rPr>
                <w:rFonts w:ascii="Times New Roman" w:hAnsi="Times New Roman"/>
                <w:b/>
                <w:bCs/>
                <w:sz w:val="22"/>
                <w:szCs w:val="22"/>
              </w:rPr>
              <w:t>170</w:t>
            </w:r>
            <w:r w:rsidR="00B62A5E">
              <w:rPr>
                <w:rFonts w:ascii="Times New Roman" w:hAnsi="Times New Roman"/>
                <w:b/>
                <w:bCs/>
                <w:sz w:val="22"/>
                <w:szCs w:val="22"/>
              </w:rPr>
              <w:t xml:space="preserve"> </w:t>
            </w:r>
            <w:proofErr w:type="spellStart"/>
            <w:r w:rsidR="00B62A5E">
              <w:rPr>
                <w:rFonts w:ascii="Times New Roman" w:hAnsi="Times New Roman"/>
                <w:b/>
                <w:bCs/>
                <w:sz w:val="22"/>
                <w:szCs w:val="22"/>
              </w:rPr>
              <w:t>buc</w:t>
            </w:r>
            <w:proofErr w:type="spellEnd"/>
            <w:r w:rsidR="00B62A5E">
              <w:rPr>
                <w:rFonts w:ascii="Times New Roman" w:hAnsi="Times New Roman"/>
                <w:b/>
                <w:bCs/>
                <w:sz w:val="22"/>
                <w:szCs w:val="22"/>
              </w:rPr>
              <w:t>.</w:t>
            </w:r>
          </w:p>
          <w:p w14:paraId="4293BC66"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Tricou</w:t>
            </w:r>
            <w:proofErr w:type="spellEnd"/>
            <w:r w:rsidRPr="00F324D9">
              <w:rPr>
                <w:rFonts w:ascii="Times New Roman" w:hAnsi="Times New Roman"/>
                <w:sz w:val="22"/>
                <w:szCs w:val="22"/>
              </w:rPr>
              <w:t xml:space="preserve"> polo, </w:t>
            </w:r>
            <w:proofErr w:type="spellStart"/>
            <w:r w:rsidRPr="00F324D9">
              <w:rPr>
                <w:rFonts w:ascii="Times New Roman" w:hAnsi="Times New Roman"/>
                <w:sz w:val="22"/>
                <w:szCs w:val="22"/>
              </w:rPr>
              <w:t>personalizat</w:t>
            </w:r>
            <w:proofErr w:type="spellEnd"/>
            <w:r w:rsidRPr="00F324D9">
              <w:rPr>
                <w:rFonts w:ascii="Times New Roman" w:hAnsi="Times New Roman"/>
                <w:sz w:val="22"/>
                <w:szCs w:val="22"/>
              </w:rPr>
              <w:t xml:space="preserve"> cu logo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acronimul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proiectului</w:t>
            </w:r>
            <w:proofErr w:type="spellEnd"/>
            <w:r w:rsidRPr="00F324D9">
              <w:rPr>
                <w:rFonts w:ascii="Times New Roman" w:hAnsi="Times New Roman"/>
                <w:sz w:val="22"/>
                <w:szCs w:val="22"/>
              </w:rPr>
              <w:t xml:space="preserve"> ACCESS-UP.</w:t>
            </w:r>
          </w:p>
          <w:p w14:paraId="38AF648E"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Gramaj</w:t>
            </w:r>
            <w:proofErr w:type="spellEnd"/>
            <w:r w:rsidRPr="00F324D9">
              <w:rPr>
                <w:rFonts w:ascii="Times New Roman" w:hAnsi="Times New Roman"/>
                <w:sz w:val="22"/>
                <w:szCs w:val="22"/>
              </w:rPr>
              <w:t>: 170 g/m²</w:t>
            </w:r>
          </w:p>
          <w:p w14:paraId="3BB16AB6" w14:textId="77777777" w:rsidR="00F324D9" w:rsidRPr="00F324D9" w:rsidRDefault="00F324D9" w:rsidP="00F324D9">
            <w:pPr>
              <w:shd w:val="clear" w:color="auto" w:fill="FFFFFF"/>
              <w:ind w:right="103"/>
              <w:jc w:val="both"/>
              <w:rPr>
                <w:rFonts w:ascii="Times New Roman" w:hAnsi="Times New Roman"/>
                <w:sz w:val="22"/>
                <w:szCs w:val="22"/>
              </w:rPr>
            </w:pPr>
            <w:r w:rsidRPr="00F324D9">
              <w:rPr>
                <w:rFonts w:ascii="Times New Roman" w:hAnsi="Times New Roman"/>
                <w:sz w:val="22"/>
                <w:szCs w:val="22"/>
              </w:rPr>
              <w:t xml:space="preserve">Material: 100 % </w:t>
            </w:r>
            <w:proofErr w:type="spellStart"/>
            <w:r w:rsidRPr="00F324D9">
              <w:rPr>
                <w:rFonts w:ascii="Times New Roman" w:hAnsi="Times New Roman"/>
                <w:sz w:val="22"/>
                <w:szCs w:val="22"/>
              </w:rPr>
              <w:t>bumbac</w:t>
            </w:r>
            <w:proofErr w:type="spellEnd"/>
          </w:p>
          <w:p w14:paraId="20579AC4" w14:textId="77777777" w:rsidR="00F324D9" w:rsidRPr="00F324D9" w:rsidRDefault="00F324D9" w:rsidP="00F324D9">
            <w:pPr>
              <w:shd w:val="clear" w:color="auto" w:fill="FFFFFF"/>
              <w:ind w:right="103"/>
              <w:jc w:val="both"/>
              <w:rPr>
                <w:rFonts w:ascii="Times New Roman" w:hAnsi="Times New Roman"/>
                <w:sz w:val="22"/>
                <w:szCs w:val="22"/>
              </w:rPr>
            </w:pPr>
            <w:r w:rsidRPr="00F324D9">
              <w:rPr>
                <w:rFonts w:ascii="Times New Roman" w:hAnsi="Times New Roman"/>
                <w:sz w:val="22"/>
                <w:szCs w:val="22"/>
              </w:rPr>
              <w:t xml:space="preserve">Guler din material tip </w:t>
            </w:r>
            <w:proofErr w:type="spellStart"/>
            <w:r w:rsidRPr="00F324D9">
              <w:rPr>
                <w:rFonts w:ascii="Times New Roman" w:hAnsi="Times New Roman"/>
                <w:sz w:val="22"/>
                <w:szCs w:val="22"/>
              </w:rPr>
              <w:t>raiat</w:t>
            </w:r>
            <w:proofErr w:type="spellEnd"/>
            <w:r w:rsidRPr="00F324D9">
              <w:rPr>
                <w:rFonts w:ascii="Times New Roman" w:hAnsi="Times New Roman"/>
                <w:sz w:val="22"/>
                <w:szCs w:val="22"/>
              </w:rPr>
              <w:t xml:space="preserve"> 1:1. </w:t>
            </w:r>
            <w:proofErr w:type="spellStart"/>
            <w:r w:rsidRPr="00F324D9">
              <w:rPr>
                <w:rFonts w:ascii="Times New Roman" w:hAnsi="Times New Roman"/>
                <w:sz w:val="22"/>
                <w:szCs w:val="22"/>
              </w:rPr>
              <w:t>Band</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înt</w:t>
            </w:r>
            <w:r w:rsidRPr="00F324D9">
              <w:rPr>
                <w:rFonts w:ascii="Times New Roman" w:hAnsi="Times New Roman" w:hint="cs"/>
                <w:sz w:val="22"/>
                <w:szCs w:val="22"/>
              </w:rPr>
              <w:t>ă</w:t>
            </w:r>
            <w:r w:rsidRPr="00F324D9">
              <w:rPr>
                <w:rFonts w:ascii="Times New Roman" w:hAnsi="Times New Roman"/>
                <w:sz w:val="22"/>
                <w:szCs w:val="22"/>
              </w:rPr>
              <w:t>ritoare</w:t>
            </w:r>
            <w:proofErr w:type="spellEnd"/>
            <w:r w:rsidRPr="00F324D9">
              <w:rPr>
                <w:rFonts w:ascii="Times New Roman" w:hAnsi="Times New Roman"/>
                <w:sz w:val="22"/>
                <w:szCs w:val="22"/>
              </w:rPr>
              <w:t xml:space="preserve"> la </w:t>
            </w:r>
            <w:proofErr w:type="spellStart"/>
            <w:r w:rsidRPr="00F324D9">
              <w:rPr>
                <w:rFonts w:ascii="Times New Roman" w:hAnsi="Times New Roman"/>
                <w:sz w:val="22"/>
                <w:szCs w:val="22"/>
              </w:rPr>
              <w:t>nivelul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gulerului</w:t>
            </w:r>
            <w:proofErr w:type="spellEnd"/>
            <w:r w:rsidRPr="00F324D9">
              <w:rPr>
                <w:rFonts w:ascii="Times New Roman" w:hAnsi="Times New Roman"/>
                <w:sz w:val="22"/>
                <w:szCs w:val="22"/>
              </w:rPr>
              <w:t xml:space="preserve">, din </w:t>
            </w:r>
            <w:proofErr w:type="spellStart"/>
            <w:r w:rsidRPr="00F324D9">
              <w:rPr>
                <w:rFonts w:ascii="Times New Roman" w:hAnsi="Times New Roman"/>
                <w:sz w:val="22"/>
                <w:szCs w:val="22"/>
              </w:rPr>
              <w:t>acela</w:t>
            </w:r>
            <w:r w:rsidRPr="00F324D9">
              <w:rPr>
                <w:rFonts w:ascii="Times New Roman" w:hAnsi="Times New Roman" w:hint="cs"/>
                <w:sz w:val="22"/>
                <w:szCs w:val="22"/>
              </w:rPr>
              <w:t>ş</w:t>
            </w:r>
            <w:r w:rsidRPr="00F324D9">
              <w:rPr>
                <w:rFonts w:ascii="Times New Roman" w:hAnsi="Times New Roman"/>
                <w:sz w:val="22"/>
                <w:szCs w:val="22"/>
              </w:rPr>
              <w:t>i</w:t>
            </w:r>
            <w:proofErr w:type="spellEnd"/>
            <w:r w:rsidRPr="00F324D9">
              <w:rPr>
                <w:rFonts w:ascii="Times New Roman" w:hAnsi="Times New Roman"/>
                <w:sz w:val="22"/>
                <w:szCs w:val="22"/>
              </w:rPr>
              <w:t xml:space="preserve"> material. </w:t>
            </w:r>
          </w:p>
          <w:p w14:paraId="5BD91217"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Band</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înt</w:t>
            </w:r>
            <w:r w:rsidRPr="00F324D9">
              <w:rPr>
                <w:rFonts w:ascii="Times New Roman" w:hAnsi="Times New Roman" w:hint="cs"/>
                <w:sz w:val="22"/>
                <w:szCs w:val="22"/>
              </w:rPr>
              <w:t>ă</w:t>
            </w:r>
            <w:r w:rsidRPr="00F324D9">
              <w:rPr>
                <w:rFonts w:ascii="Times New Roman" w:hAnsi="Times New Roman"/>
                <w:sz w:val="22"/>
                <w:szCs w:val="22"/>
              </w:rPr>
              <w:t>ritoare</w:t>
            </w:r>
            <w:proofErr w:type="spellEnd"/>
            <w:r w:rsidRPr="00F324D9">
              <w:rPr>
                <w:rFonts w:ascii="Times New Roman" w:hAnsi="Times New Roman"/>
                <w:sz w:val="22"/>
                <w:szCs w:val="22"/>
              </w:rPr>
              <w:t xml:space="preserve"> la </w:t>
            </w:r>
            <w:proofErr w:type="spellStart"/>
            <w:r w:rsidRPr="00F324D9">
              <w:rPr>
                <w:rFonts w:ascii="Times New Roman" w:hAnsi="Times New Roman"/>
                <w:sz w:val="22"/>
                <w:szCs w:val="22"/>
              </w:rPr>
              <w:t>umeri</w:t>
            </w:r>
            <w:proofErr w:type="spellEnd"/>
            <w:r w:rsidRPr="00F324D9">
              <w:rPr>
                <w:rFonts w:ascii="Times New Roman" w:hAnsi="Times New Roman"/>
                <w:sz w:val="22"/>
                <w:szCs w:val="22"/>
              </w:rPr>
              <w:t>.</w:t>
            </w:r>
          </w:p>
          <w:p w14:paraId="3197E1BC"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Culoare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albastru</w:t>
            </w:r>
            <w:proofErr w:type="spellEnd"/>
          </w:p>
          <w:p w14:paraId="2ABBB9EC"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M</w:t>
            </w:r>
            <w:r w:rsidRPr="00F324D9">
              <w:rPr>
                <w:rFonts w:ascii="Times New Roman" w:hAnsi="Times New Roman" w:hint="cs"/>
                <w:sz w:val="22"/>
                <w:szCs w:val="22"/>
              </w:rPr>
              <w:t>ă</w:t>
            </w:r>
            <w:r w:rsidRPr="00F324D9">
              <w:rPr>
                <w:rFonts w:ascii="Times New Roman" w:hAnsi="Times New Roman"/>
                <w:sz w:val="22"/>
                <w:szCs w:val="22"/>
              </w:rPr>
              <w:t>rimi</w:t>
            </w:r>
            <w:proofErr w:type="spellEnd"/>
            <w:r w:rsidRPr="00F324D9">
              <w:rPr>
                <w:rFonts w:ascii="Times New Roman" w:hAnsi="Times New Roman"/>
                <w:sz w:val="22"/>
                <w:szCs w:val="22"/>
              </w:rPr>
              <w:t xml:space="preserve">: 10 </w:t>
            </w:r>
            <w:proofErr w:type="spellStart"/>
            <w:r w:rsidRPr="00F324D9">
              <w:rPr>
                <w:rFonts w:ascii="Times New Roman" w:hAnsi="Times New Roman"/>
                <w:sz w:val="22"/>
                <w:szCs w:val="22"/>
              </w:rPr>
              <w:t>buc</w:t>
            </w:r>
            <w:proofErr w:type="spellEnd"/>
            <w:r w:rsidRPr="00F324D9">
              <w:rPr>
                <w:rFonts w:ascii="Times New Roman" w:hAnsi="Times New Roman"/>
                <w:sz w:val="22"/>
                <w:szCs w:val="22"/>
              </w:rPr>
              <w:t xml:space="preserve">. S, 40 </w:t>
            </w:r>
            <w:proofErr w:type="spellStart"/>
            <w:r w:rsidRPr="00F324D9">
              <w:rPr>
                <w:rFonts w:ascii="Times New Roman" w:hAnsi="Times New Roman"/>
                <w:sz w:val="22"/>
                <w:szCs w:val="22"/>
              </w:rPr>
              <w:t>buc</w:t>
            </w:r>
            <w:proofErr w:type="spellEnd"/>
            <w:r w:rsidRPr="00F324D9">
              <w:rPr>
                <w:rFonts w:ascii="Times New Roman" w:hAnsi="Times New Roman"/>
                <w:sz w:val="22"/>
                <w:szCs w:val="22"/>
              </w:rPr>
              <w:t xml:space="preserve">. M, 70 </w:t>
            </w:r>
            <w:proofErr w:type="spellStart"/>
            <w:r w:rsidRPr="00F324D9">
              <w:rPr>
                <w:rFonts w:ascii="Times New Roman" w:hAnsi="Times New Roman"/>
                <w:sz w:val="22"/>
                <w:szCs w:val="22"/>
              </w:rPr>
              <w:t>buc</w:t>
            </w:r>
            <w:proofErr w:type="spellEnd"/>
            <w:r w:rsidRPr="00F324D9">
              <w:rPr>
                <w:rFonts w:ascii="Times New Roman" w:hAnsi="Times New Roman"/>
                <w:sz w:val="22"/>
                <w:szCs w:val="22"/>
              </w:rPr>
              <w:t xml:space="preserve">. L, 50 </w:t>
            </w:r>
            <w:proofErr w:type="spellStart"/>
            <w:r w:rsidRPr="00F324D9">
              <w:rPr>
                <w:rFonts w:ascii="Times New Roman" w:hAnsi="Times New Roman"/>
                <w:sz w:val="22"/>
                <w:szCs w:val="22"/>
              </w:rPr>
              <w:t>buc</w:t>
            </w:r>
            <w:proofErr w:type="spellEnd"/>
            <w:r w:rsidRPr="00F324D9">
              <w:rPr>
                <w:rFonts w:ascii="Times New Roman" w:hAnsi="Times New Roman"/>
                <w:sz w:val="22"/>
                <w:szCs w:val="22"/>
              </w:rPr>
              <w:t>. XL.</w:t>
            </w:r>
          </w:p>
          <w:p w14:paraId="7ED8574A"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Tehnica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xml:space="preserve">: broderie, </w:t>
            </w:r>
            <w:proofErr w:type="spellStart"/>
            <w:r w:rsidRPr="00F324D9">
              <w:rPr>
                <w:rFonts w:ascii="Times New Roman" w:hAnsi="Times New Roman"/>
                <w:sz w:val="22"/>
                <w:szCs w:val="22"/>
              </w:rPr>
              <w:t>serigrafie</w:t>
            </w:r>
            <w:proofErr w:type="spellEnd"/>
            <w:r w:rsidRPr="00F324D9">
              <w:rPr>
                <w:rFonts w:ascii="Times New Roman" w:hAnsi="Times New Roman"/>
                <w:sz w:val="22"/>
                <w:szCs w:val="22"/>
              </w:rPr>
              <w:t xml:space="preserve">, transfer digital, 1 </w:t>
            </w:r>
            <w:proofErr w:type="spellStart"/>
            <w:r w:rsidRPr="00F324D9">
              <w:rPr>
                <w:rFonts w:ascii="Times New Roman" w:hAnsi="Times New Roman"/>
                <w:sz w:val="22"/>
                <w:szCs w:val="22"/>
              </w:rPr>
              <w:t>culoare</w:t>
            </w:r>
            <w:proofErr w:type="spellEnd"/>
            <w:r w:rsidRPr="00F324D9">
              <w:rPr>
                <w:rFonts w:ascii="Times New Roman" w:hAnsi="Times New Roman"/>
                <w:sz w:val="22"/>
                <w:szCs w:val="22"/>
              </w:rPr>
              <w:t xml:space="preserve"> pe spate </w:t>
            </w:r>
            <w:proofErr w:type="spellStart"/>
            <w:r w:rsidRPr="00F324D9">
              <w:rPr>
                <w:rFonts w:ascii="Times New Roman" w:hAnsi="Times New Roman" w:hint="cs"/>
                <w:sz w:val="22"/>
                <w:szCs w:val="22"/>
              </w:rPr>
              <w:t>ş</w:t>
            </w:r>
            <w:r w:rsidRPr="00F324D9">
              <w:rPr>
                <w:rFonts w:ascii="Times New Roman" w:hAnsi="Times New Roman"/>
                <w:sz w:val="22"/>
                <w:szCs w:val="22"/>
              </w:rPr>
              <w:t>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policromie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fa</w:t>
            </w:r>
            <w:r w:rsidRPr="00F324D9">
              <w:rPr>
                <w:rFonts w:ascii="Times New Roman" w:hAnsi="Times New Roman" w:hint="cs"/>
                <w:sz w:val="22"/>
                <w:szCs w:val="22"/>
              </w:rPr>
              <w:t>ţă</w:t>
            </w:r>
            <w:proofErr w:type="spellEnd"/>
          </w:p>
          <w:p w14:paraId="4C99B9CD"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Dimensiunea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10x10 cm</w:t>
            </w:r>
          </w:p>
          <w:p w14:paraId="4079DA7E"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Designul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conține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conceperea</w:t>
            </w:r>
            <w:proofErr w:type="spellEnd"/>
            <w:r w:rsidRPr="00F324D9">
              <w:rPr>
                <w:rFonts w:ascii="Times New Roman" w:hAnsi="Times New Roman"/>
                <w:sz w:val="22"/>
                <w:szCs w:val="22"/>
              </w:rPr>
              <w:t xml:space="preserve"> design-</w:t>
            </w:r>
            <w:proofErr w:type="spellStart"/>
            <w:r w:rsidRPr="00F324D9">
              <w:rPr>
                <w:rFonts w:ascii="Times New Roman" w:hAnsi="Times New Roman"/>
                <w:sz w:val="22"/>
                <w:szCs w:val="22"/>
              </w:rPr>
              <w:t>ului</w:t>
            </w:r>
            <w:proofErr w:type="spellEnd"/>
            <w:r w:rsidRPr="00F324D9">
              <w:rPr>
                <w:rFonts w:ascii="Times New Roman" w:hAnsi="Times New Roman"/>
                <w:sz w:val="22"/>
                <w:szCs w:val="22"/>
              </w:rPr>
              <w:t xml:space="preserve">: text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logo conform </w:t>
            </w:r>
            <w:proofErr w:type="spellStart"/>
            <w:r w:rsidRPr="00F324D9">
              <w:rPr>
                <w:rFonts w:ascii="Times New Roman" w:hAnsi="Times New Roman"/>
                <w:sz w:val="22"/>
                <w:szCs w:val="22"/>
              </w:rPr>
              <w:t>manualului</w:t>
            </w:r>
            <w:proofErr w:type="spellEnd"/>
            <w:r w:rsidRPr="00F324D9">
              <w:rPr>
                <w:rFonts w:ascii="Times New Roman" w:hAnsi="Times New Roman"/>
                <w:sz w:val="22"/>
                <w:szCs w:val="22"/>
              </w:rPr>
              <w:t xml:space="preserve"> de </w:t>
            </w:r>
            <w:proofErr w:type="spellStart"/>
            <w:r w:rsidRPr="00F324D9">
              <w:rPr>
                <w:rFonts w:ascii="Times New Roman" w:hAnsi="Times New Roman"/>
                <w:sz w:val="22"/>
                <w:szCs w:val="22"/>
              </w:rPr>
              <w:t>identitate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vizual</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al </w:t>
            </w:r>
            <w:proofErr w:type="spellStart"/>
            <w:r w:rsidRPr="00F324D9">
              <w:rPr>
                <w:rFonts w:ascii="Times New Roman" w:hAnsi="Times New Roman"/>
                <w:sz w:val="22"/>
                <w:szCs w:val="22"/>
              </w:rPr>
              <w:t>apelului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Crearea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designului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fi </w:t>
            </w:r>
            <w:proofErr w:type="spellStart"/>
            <w:r w:rsidRPr="00F324D9">
              <w:rPr>
                <w:rFonts w:ascii="Times New Roman" w:hAnsi="Times New Roman"/>
                <w:sz w:val="22"/>
                <w:szCs w:val="22"/>
              </w:rPr>
              <w:t>inclus</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în</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preț</w:t>
            </w:r>
            <w:proofErr w:type="spellEnd"/>
            <w:r w:rsidRPr="00F324D9">
              <w:rPr>
                <w:rFonts w:ascii="Times New Roman" w:hAnsi="Times New Roman"/>
                <w:sz w:val="22"/>
                <w:szCs w:val="22"/>
              </w:rPr>
              <w:t>.</w:t>
            </w:r>
          </w:p>
          <w:p w14:paraId="0F84D413" w14:textId="77777777" w:rsidR="00F324D9" w:rsidRDefault="00F324D9" w:rsidP="00F324D9">
            <w:pPr>
              <w:rPr>
                <w:rFonts w:ascii="Times New Roman" w:hAnsi="Times New Roman"/>
                <w:sz w:val="22"/>
                <w:szCs w:val="22"/>
              </w:rPr>
            </w:pPr>
            <w:proofErr w:type="spellStart"/>
            <w:r w:rsidRPr="00F324D9">
              <w:rPr>
                <w:rFonts w:ascii="Times New Roman" w:hAnsi="Times New Roman"/>
                <w:sz w:val="22"/>
                <w:szCs w:val="22"/>
              </w:rPr>
              <w:t>Propunere</w:t>
            </w:r>
            <w:proofErr w:type="spellEnd"/>
            <w:r w:rsidRPr="00F324D9">
              <w:rPr>
                <w:rFonts w:ascii="Times New Roman" w:hAnsi="Times New Roman"/>
                <w:sz w:val="22"/>
                <w:szCs w:val="22"/>
              </w:rPr>
              <w:t xml:space="preserve"> 3 machete </w:t>
            </w:r>
            <w:proofErr w:type="spellStart"/>
            <w:r w:rsidRPr="00F324D9">
              <w:rPr>
                <w:rFonts w:ascii="Times New Roman" w:hAnsi="Times New Roman"/>
                <w:sz w:val="22"/>
                <w:szCs w:val="22"/>
              </w:rPr>
              <w:t>grafice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3 </w:t>
            </w:r>
            <w:proofErr w:type="spellStart"/>
            <w:r w:rsidRPr="00F324D9">
              <w:rPr>
                <w:rFonts w:ascii="Times New Roman" w:hAnsi="Times New Roman"/>
                <w:sz w:val="22"/>
                <w:szCs w:val="22"/>
              </w:rPr>
              <w:t>modific</w:t>
            </w:r>
            <w:r w:rsidRPr="00F324D9">
              <w:rPr>
                <w:rFonts w:ascii="Times New Roman" w:hAnsi="Times New Roman" w:hint="cs"/>
                <w:sz w:val="22"/>
                <w:szCs w:val="22"/>
              </w:rPr>
              <w:t>ă</w:t>
            </w:r>
            <w:r w:rsidRPr="00F324D9">
              <w:rPr>
                <w:rFonts w:ascii="Times New Roman" w:hAnsi="Times New Roman"/>
                <w:sz w:val="22"/>
                <w:szCs w:val="22"/>
              </w:rPr>
              <w:t>ri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ulterioare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dac</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este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cazul</w:t>
            </w:r>
            <w:proofErr w:type="spellEnd"/>
            <w:r w:rsidRPr="00F324D9">
              <w:rPr>
                <w:rFonts w:ascii="Times New Roman" w:hAnsi="Times New Roman"/>
                <w:sz w:val="22"/>
                <w:szCs w:val="22"/>
              </w:rPr>
              <w:t>.</w:t>
            </w:r>
          </w:p>
          <w:p w14:paraId="08220785" w14:textId="77777777" w:rsidR="00CE24ED" w:rsidRDefault="00CE24ED" w:rsidP="00CE24ED">
            <w:pPr>
              <w:shd w:val="clear" w:color="auto" w:fill="FFFFFF"/>
              <w:ind w:right="103"/>
              <w:jc w:val="both"/>
              <w:rPr>
                <w:rFonts w:ascii="Times New Roman" w:hAnsi="Times New Roman"/>
                <w:b/>
                <w:bCs/>
                <w:sz w:val="22"/>
                <w:szCs w:val="22"/>
              </w:rPr>
            </w:pPr>
            <w:proofErr w:type="spellStart"/>
            <w:r w:rsidRPr="00B62A5E">
              <w:rPr>
                <w:rFonts w:ascii="Times New Roman" w:hAnsi="Times New Roman"/>
                <w:b/>
                <w:bCs/>
                <w:sz w:val="22"/>
                <w:szCs w:val="22"/>
              </w:rPr>
              <w:t>Propunere</w:t>
            </w:r>
            <w:proofErr w:type="spellEnd"/>
            <w:r w:rsidRPr="00B62A5E">
              <w:rPr>
                <w:rFonts w:ascii="Times New Roman" w:hAnsi="Times New Roman"/>
                <w:b/>
                <w:bCs/>
                <w:sz w:val="22"/>
                <w:szCs w:val="22"/>
              </w:rPr>
              <w:t xml:space="preserve"> 3 machete </w:t>
            </w:r>
            <w:proofErr w:type="spellStart"/>
            <w:r w:rsidRPr="00B62A5E">
              <w:rPr>
                <w:rFonts w:ascii="Times New Roman" w:hAnsi="Times New Roman"/>
                <w:b/>
                <w:bCs/>
                <w:sz w:val="22"/>
                <w:szCs w:val="22"/>
              </w:rPr>
              <w:t>grafice</w:t>
            </w:r>
            <w:proofErr w:type="spellEnd"/>
            <w:r>
              <w:rPr>
                <w:rFonts w:ascii="Times New Roman" w:hAnsi="Times New Roman"/>
                <w:b/>
                <w:bCs/>
                <w:sz w:val="22"/>
                <w:szCs w:val="22"/>
              </w:rPr>
              <w:t xml:space="preserve"> (</w:t>
            </w:r>
            <w:proofErr w:type="spellStart"/>
            <w:r>
              <w:rPr>
                <w:rFonts w:ascii="Times New Roman" w:hAnsi="Times New Roman"/>
                <w:b/>
                <w:bCs/>
                <w:sz w:val="22"/>
                <w:szCs w:val="22"/>
              </w:rPr>
              <w:t>acestea</w:t>
            </w:r>
            <w:proofErr w:type="spellEnd"/>
            <w:r>
              <w:rPr>
                <w:rFonts w:ascii="Times New Roman" w:hAnsi="Times New Roman"/>
                <w:b/>
                <w:bCs/>
                <w:sz w:val="22"/>
                <w:szCs w:val="22"/>
              </w:rPr>
              <w:t xml:space="preserve"> </w:t>
            </w:r>
            <w:proofErr w:type="spellStart"/>
            <w:r>
              <w:rPr>
                <w:rFonts w:ascii="Times New Roman" w:hAnsi="Times New Roman"/>
                <w:b/>
                <w:bCs/>
                <w:sz w:val="22"/>
                <w:szCs w:val="22"/>
              </w:rPr>
              <w:t>vor</w:t>
            </w:r>
            <w:proofErr w:type="spellEnd"/>
            <w:r>
              <w:rPr>
                <w:rFonts w:ascii="Times New Roman" w:hAnsi="Times New Roman"/>
                <w:b/>
                <w:bCs/>
                <w:sz w:val="22"/>
                <w:szCs w:val="22"/>
              </w:rPr>
              <w:t xml:space="preserve"> </w:t>
            </w:r>
            <w:proofErr w:type="spellStart"/>
            <w:r>
              <w:rPr>
                <w:rFonts w:ascii="Times New Roman" w:hAnsi="Times New Roman"/>
                <w:b/>
                <w:bCs/>
                <w:sz w:val="22"/>
                <w:szCs w:val="22"/>
              </w:rPr>
              <w:t>însoți</w:t>
            </w:r>
            <w:proofErr w:type="spellEnd"/>
            <w:r>
              <w:rPr>
                <w:rFonts w:ascii="Times New Roman" w:hAnsi="Times New Roman"/>
                <w:b/>
                <w:bCs/>
                <w:sz w:val="22"/>
                <w:szCs w:val="22"/>
              </w:rPr>
              <w:t xml:space="preserve"> </w:t>
            </w:r>
            <w:proofErr w:type="spellStart"/>
            <w:r>
              <w:rPr>
                <w:rFonts w:ascii="Times New Roman" w:hAnsi="Times New Roman"/>
                <w:b/>
                <w:bCs/>
                <w:sz w:val="22"/>
                <w:szCs w:val="22"/>
              </w:rPr>
              <w:t>oferta</w:t>
            </w:r>
            <w:proofErr w:type="spellEnd"/>
            <w:r>
              <w:rPr>
                <w:rFonts w:ascii="Times New Roman" w:hAnsi="Times New Roman"/>
                <w:b/>
                <w:bCs/>
                <w:sz w:val="22"/>
                <w:szCs w:val="22"/>
              </w:rPr>
              <w:t>)</w:t>
            </w:r>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și</w:t>
            </w:r>
            <w:proofErr w:type="spellEnd"/>
            <w:r w:rsidRPr="00B62A5E">
              <w:rPr>
                <w:rFonts w:ascii="Times New Roman" w:hAnsi="Times New Roman"/>
                <w:b/>
                <w:bCs/>
                <w:sz w:val="22"/>
                <w:szCs w:val="22"/>
              </w:rPr>
              <w:t xml:space="preserve"> 3 </w:t>
            </w:r>
            <w:proofErr w:type="spellStart"/>
            <w:r w:rsidRPr="00B62A5E">
              <w:rPr>
                <w:rFonts w:ascii="Times New Roman" w:hAnsi="Times New Roman"/>
                <w:b/>
                <w:bCs/>
                <w:sz w:val="22"/>
                <w:szCs w:val="22"/>
              </w:rPr>
              <w:t>modific</w:t>
            </w:r>
            <w:r w:rsidRPr="00B62A5E">
              <w:rPr>
                <w:rFonts w:ascii="Times New Roman" w:hAnsi="Times New Roman" w:hint="cs"/>
                <w:b/>
                <w:bCs/>
                <w:sz w:val="22"/>
                <w:szCs w:val="22"/>
              </w:rPr>
              <w:t>ă</w:t>
            </w:r>
            <w:r w:rsidRPr="00B62A5E">
              <w:rPr>
                <w:rFonts w:ascii="Times New Roman" w:hAnsi="Times New Roman"/>
                <w:b/>
                <w:bCs/>
                <w:sz w:val="22"/>
                <w:szCs w:val="22"/>
              </w:rPr>
              <w:t>ri</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ulterioare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dac</w:t>
            </w:r>
            <w:r w:rsidRPr="00B62A5E">
              <w:rPr>
                <w:rFonts w:ascii="Times New Roman" w:hAnsi="Times New Roman" w:hint="cs"/>
                <w:b/>
                <w:bCs/>
                <w:sz w:val="22"/>
                <w:szCs w:val="22"/>
              </w:rPr>
              <w:t>ă</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este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cazul</w:t>
            </w:r>
            <w:proofErr w:type="spellEnd"/>
            <w:r w:rsidRPr="00B62A5E">
              <w:rPr>
                <w:rFonts w:ascii="Times New Roman" w:hAnsi="Times New Roman"/>
                <w:b/>
                <w:bCs/>
                <w:sz w:val="22"/>
                <w:szCs w:val="22"/>
              </w:rPr>
              <w:t>.</w:t>
            </w:r>
          </w:p>
          <w:p w14:paraId="3E51593D" w14:textId="0A74C669" w:rsidR="00F324D9" w:rsidRPr="00B62A5E" w:rsidRDefault="00CE24ED" w:rsidP="00CE24ED">
            <w:pPr>
              <w:rPr>
                <w:rFonts w:ascii="Times New Roman" w:hAnsi="Times New Roman"/>
                <w:b/>
                <w:bCs/>
                <w:color w:val="000000"/>
                <w:sz w:val="22"/>
                <w:szCs w:val="22"/>
              </w:rPr>
            </w:pPr>
            <w:r w:rsidRPr="00F324D9">
              <w:rPr>
                <w:rFonts w:ascii="Times New Roman" w:hAnsi="Times New Roman"/>
                <w:sz w:val="22"/>
                <w:szCs w:val="22"/>
              </w:rPr>
              <w:t xml:space="preserve">Model </w:t>
            </w:r>
            <w:proofErr w:type="spellStart"/>
            <w:r w:rsidRPr="00F324D9">
              <w:rPr>
                <w:rFonts w:ascii="Times New Roman" w:hAnsi="Times New Roman"/>
                <w:sz w:val="22"/>
                <w:szCs w:val="22"/>
              </w:rPr>
              <w:t>orientativ</w:t>
            </w:r>
            <w:proofErr w:type="spellEnd"/>
            <w:r w:rsidRPr="00F324D9">
              <w:rPr>
                <w:rFonts w:ascii="Times New Roman" w:hAnsi="Times New Roman"/>
                <w:sz w:val="22"/>
                <w:szCs w:val="22"/>
              </w:rPr>
              <w:t>:</w:t>
            </w:r>
            <w:r>
              <w:rPr>
                <w:rFonts w:ascii="Times New Roman" w:hAnsi="Times New Roman"/>
                <w:sz w:val="22"/>
                <w:szCs w:val="22"/>
              </w:rPr>
              <w:t xml:space="preserve"> conform </w:t>
            </w:r>
            <w:proofErr w:type="spellStart"/>
            <w:r>
              <w:rPr>
                <w:rFonts w:ascii="Times New Roman" w:hAnsi="Times New Roman"/>
                <w:sz w:val="22"/>
                <w:szCs w:val="22"/>
              </w:rPr>
              <w:t>caiet</w:t>
            </w:r>
            <w:proofErr w:type="spellEnd"/>
            <w:r>
              <w:rPr>
                <w:rFonts w:ascii="Times New Roman" w:hAnsi="Times New Roman"/>
                <w:sz w:val="22"/>
                <w:szCs w:val="22"/>
              </w:rPr>
              <w:t xml:space="preserve"> de </w:t>
            </w:r>
            <w:proofErr w:type="spellStart"/>
            <w:r>
              <w:rPr>
                <w:rFonts w:ascii="Times New Roman" w:hAnsi="Times New Roman"/>
                <w:sz w:val="22"/>
                <w:szCs w:val="22"/>
              </w:rPr>
              <w:t>sarcini</w:t>
            </w:r>
            <w:proofErr w:type="spellEnd"/>
            <w:r w:rsidRPr="00B62A5E">
              <w:rPr>
                <w:rFonts w:ascii="Times New Roman" w:hAnsi="Times New Roman"/>
                <w:b/>
                <w:bCs/>
                <w:color w:val="000000"/>
                <w:sz w:val="22"/>
                <w:szCs w:val="22"/>
              </w:rPr>
              <w:t xml:space="preserve"> </w:t>
            </w:r>
          </w:p>
        </w:tc>
        <w:tc>
          <w:tcPr>
            <w:tcW w:w="5032" w:type="dxa"/>
            <w:gridSpan w:val="2"/>
            <w:tcMar>
              <w:left w:w="57" w:type="dxa"/>
              <w:right w:w="57" w:type="dxa"/>
            </w:tcMar>
          </w:tcPr>
          <w:p w14:paraId="51D946A3" w14:textId="30118B59" w:rsidR="0083069C" w:rsidRPr="00604D2E" w:rsidRDefault="0083069C" w:rsidP="0083069C">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r w:rsidR="00B62A5E" w:rsidRPr="00604D2E" w14:paraId="303EF3A6" w14:textId="77777777" w:rsidTr="00302132">
        <w:trPr>
          <w:trHeight w:val="341"/>
          <w:jc w:val="center"/>
        </w:trPr>
        <w:tc>
          <w:tcPr>
            <w:tcW w:w="704" w:type="dxa"/>
            <w:tcMar>
              <w:left w:w="57" w:type="dxa"/>
              <w:right w:w="57" w:type="dxa"/>
            </w:tcMar>
          </w:tcPr>
          <w:p w14:paraId="51EE0C60" w14:textId="424F3493" w:rsidR="00B62A5E" w:rsidRPr="00604D2E" w:rsidRDefault="00B62A5E" w:rsidP="00B62A5E">
            <w:pPr>
              <w:rPr>
                <w:rFonts w:ascii="Times New Roman" w:hAnsi="Times New Roman"/>
                <w:sz w:val="22"/>
                <w:szCs w:val="22"/>
              </w:rPr>
            </w:pPr>
            <w:r>
              <w:rPr>
                <w:rFonts w:ascii="Times New Roman" w:hAnsi="Times New Roman"/>
                <w:sz w:val="22"/>
                <w:szCs w:val="22"/>
              </w:rPr>
              <w:t>3.</w:t>
            </w:r>
          </w:p>
        </w:tc>
        <w:tc>
          <w:tcPr>
            <w:tcW w:w="5032" w:type="dxa"/>
            <w:tcMar>
              <w:left w:w="57" w:type="dxa"/>
              <w:right w:w="57" w:type="dxa"/>
            </w:tcMar>
          </w:tcPr>
          <w:p w14:paraId="406CBDD9" w14:textId="38E05F11" w:rsidR="00B62A5E" w:rsidRPr="00B62A5E" w:rsidRDefault="00F324D9" w:rsidP="00B62A5E">
            <w:pPr>
              <w:shd w:val="clear" w:color="auto" w:fill="FFFFFF"/>
              <w:ind w:right="103"/>
              <w:jc w:val="both"/>
              <w:rPr>
                <w:rFonts w:ascii="Times New Roman" w:hAnsi="Times New Roman"/>
                <w:b/>
                <w:bCs/>
                <w:sz w:val="22"/>
                <w:szCs w:val="22"/>
              </w:rPr>
            </w:pPr>
            <w:proofErr w:type="spellStart"/>
            <w:r>
              <w:rPr>
                <w:rFonts w:ascii="Times New Roman" w:hAnsi="Times New Roman"/>
                <w:b/>
                <w:bCs/>
                <w:sz w:val="22"/>
                <w:szCs w:val="22"/>
              </w:rPr>
              <w:t>Baterie</w:t>
            </w:r>
            <w:proofErr w:type="spellEnd"/>
            <w:r>
              <w:rPr>
                <w:rFonts w:ascii="Times New Roman" w:hAnsi="Times New Roman"/>
                <w:b/>
                <w:bCs/>
                <w:sz w:val="22"/>
                <w:szCs w:val="22"/>
              </w:rPr>
              <w:t xml:space="preserve"> </w:t>
            </w:r>
            <w:proofErr w:type="spellStart"/>
            <w:r>
              <w:rPr>
                <w:rFonts w:ascii="Times New Roman" w:hAnsi="Times New Roman"/>
                <w:b/>
                <w:bCs/>
                <w:sz w:val="22"/>
                <w:szCs w:val="22"/>
              </w:rPr>
              <w:t>externă</w:t>
            </w:r>
            <w:proofErr w:type="spellEnd"/>
            <w:r>
              <w:rPr>
                <w:rFonts w:ascii="Times New Roman" w:hAnsi="Times New Roman"/>
                <w:b/>
                <w:bCs/>
                <w:sz w:val="22"/>
                <w:szCs w:val="22"/>
              </w:rPr>
              <w:t xml:space="preserve"> </w:t>
            </w:r>
            <w:proofErr w:type="spellStart"/>
            <w:r>
              <w:rPr>
                <w:rFonts w:ascii="Times New Roman" w:hAnsi="Times New Roman"/>
                <w:b/>
                <w:bCs/>
                <w:sz w:val="22"/>
                <w:szCs w:val="22"/>
              </w:rPr>
              <w:t>personalizată</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170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01951896"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Baterie</w:t>
            </w:r>
            <w:proofErr w:type="spellEnd"/>
            <w:r w:rsidRPr="00F324D9">
              <w:rPr>
                <w:rFonts w:ascii="Times New Roman" w:hAnsi="Times New Roman"/>
                <w:sz w:val="22"/>
                <w:szCs w:val="22"/>
              </w:rPr>
              <w:t xml:space="preserve"> de </w:t>
            </w:r>
            <w:proofErr w:type="spellStart"/>
            <w:r w:rsidRPr="00F324D9">
              <w:rPr>
                <w:rFonts w:ascii="Times New Roman" w:hAnsi="Times New Roman"/>
                <w:sz w:val="22"/>
                <w:szCs w:val="22"/>
              </w:rPr>
              <w:t>alimentare</w:t>
            </w:r>
            <w:proofErr w:type="spellEnd"/>
            <w:r w:rsidRPr="00F324D9">
              <w:rPr>
                <w:rFonts w:ascii="Times New Roman" w:hAnsi="Times New Roman"/>
                <w:sz w:val="22"/>
                <w:szCs w:val="22"/>
              </w:rPr>
              <w:t xml:space="preserve"> USB, </w:t>
            </w:r>
            <w:proofErr w:type="spellStart"/>
            <w:r w:rsidRPr="00F324D9">
              <w:rPr>
                <w:rFonts w:ascii="Times New Roman" w:hAnsi="Times New Roman"/>
                <w:sz w:val="22"/>
                <w:szCs w:val="22"/>
              </w:rPr>
              <w:t>personalizat</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cu logo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acronimul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proiectului</w:t>
            </w:r>
            <w:proofErr w:type="spellEnd"/>
            <w:r w:rsidRPr="00F324D9">
              <w:rPr>
                <w:rFonts w:ascii="Times New Roman" w:hAnsi="Times New Roman"/>
                <w:sz w:val="22"/>
                <w:szCs w:val="22"/>
              </w:rPr>
              <w:t xml:space="preserve"> ACCESS-UP.</w:t>
            </w:r>
          </w:p>
          <w:p w14:paraId="4FDCEA77"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Capacitatea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bateriei</w:t>
            </w:r>
            <w:proofErr w:type="spellEnd"/>
            <w:proofErr w:type="gramStart"/>
            <w:r w:rsidRPr="00F324D9">
              <w:rPr>
                <w:rFonts w:ascii="Times New Roman" w:hAnsi="Times New Roman"/>
                <w:sz w:val="22"/>
                <w:szCs w:val="22"/>
              </w:rPr>
              <w:t>:  minim</w:t>
            </w:r>
            <w:proofErr w:type="gramEnd"/>
            <w:r w:rsidRPr="00F324D9">
              <w:rPr>
                <w:rFonts w:ascii="Times New Roman" w:hAnsi="Times New Roman"/>
                <w:sz w:val="22"/>
                <w:szCs w:val="22"/>
              </w:rPr>
              <w:t xml:space="preserve"> 4000 </w:t>
            </w:r>
            <w:proofErr w:type="spellStart"/>
            <w:r w:rsidRPr="00F324D9">
              <w:rPr>
                <w:rFonts w:ascii="Times New Roman" w:hAnsi="Times New Roman"/>
                <w:sz w:val="22"/>
                <w:szCs w:val="22"/>
              </w:rPr>
              <w:t>mAh</w:t>
            </w:r>
            <w:proofErr w:type="spellEnd"/>
          </w:p>
          <w:p w14:paraId="691BA501"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Curent</w:t>
            </w:r>
            <w:proofErr w:type="spellEnd"/>
            <w:r w:rsidRPr="00F324D9">
              <w:rPr>
                <w:rFonts w:ascii="Times New Roman" w:hAnsi="Times New Roman"/>
                <w:sz w:val="22"/>
                <w:szCs w:val="22"/>
              </w:rPr>
              <w:t xml:space="preserve"> de </w:t>
            </w:r>
            <w:proofErr w:type="spellStart"/>
            <w:r w:rsidRPr="00F324D9">
              <w:rPr>
                <w:rFonts w:ascii="Times New Roman" w:hAnsi="Times New Roman"/>
                <w:sz w:val="22"/>
                <w:szCs w:val="22"/>
              </w:rPr>
              <w:t>iesire</w:t>
            </w:r>
            <w:proofErr w:type="spellEnd"/>
            <w:r w:rsidRPr="00F324D9">
              <w:rPr>
                <w:rFonts w:ascii="Times New Roman" w:hAnsi="Times New Roman"/>
                <w:sz w:val="22"/>
                <w:szCs w:val="22"/>
              </w:rPr>
              <w:t>: DC5V/2A</w:t>
            </w:r>
          </w:p>
          <w:p w14:paraId="6496117F"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hint="eastAsia"/>
                <w:sz w:val="22"/>
                <w:szCs w:val="22"/>
              </w:rPr>
              <w:t>Î</w:t>
            </w:r>
            <w:r w:rsidRPr="00F324D9">
              <w:rPr>
                <w:rFonts w:ascii="Times New Roman" w:hAnsi="Times New Roman"/>
                <w:sz w:val="22"/>
                <w:szCs w:val="22"/>
              </w:rPr>
              <w:t>nc</w:t>
            </w:r>
            <w:r w:rsidRPr="00F324D9">
              <w:rPr>
                <w:rFonts w:ascii="Times New Roman" w:hAnsi="Times New Roman" w:hint="cs"/>
                <w:sz w:val="22"/>
                <w:szCs w:val="22"/>
              </w:rPr>
              <w:t>ă</w:t>
            </w:r>
            <w:r w:rsidRPr="00F324D9">
              <w:rPr>
                <w:rFonts w:ascii="Times New Roman" w:hAnsi="Times New Roman"/>
                <w:sz w:val="22"/>
                <w:szCs w:val="22"/>
              </w:rPr>
              <w:t>rcabil</w:t>
            </w:r>
            <w:proofErr w:type="spellEnd"/>
            <w:r w:rsidRPr="00F324D9">
              <w:rPr>
                <w:rFonts w:ascii="Times New Roman" w:hAnsi="Times New Roman"/>
                <w:sz w:val="22"/>
                <w:szCs w:val="22"/>
              </w:rPr>
              <w:t xml:space="preserve"> la USB: Da</w:t>
            </w:r>
          </w:p>
          <w:p w14:paraId="6C2A11D2"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Conectivitate</w:t>
            </w:r>
            <w:proofErr w:type="spellEnd"/>
            <w:r w:rsidRPr="00F324D9">
              <w:rPr>
                <w:rFonts w:ascii="Times New Roman" w:hAnsi="Times New Roman"/>
                <w:sz w:val="22"/>
                <w:szCs w:val="22"/>
              </w:rPr>
              <w:t>: USB-C</w:t>
            </w:r>
          </w:p>
          <w:p w14:paraId="24FA9994" w14:textId="77777777" w:rsidR="00F324D9" w:rsidRPr="00F324D9" w:rsidRDefault="00F324D9" w:rsidP="00F324D9">
            <w:pPr>
              <w:shd w:val="clear" w:color="auto" w:fill="FFFFFF"/>
              <w:ind w:right="103"/>
              <w:jc w:val="both"/>
              <w:rPr>
                <w:rFonts w:ascii="Times New Roman" w:hAnsi="Times New Roman"/>
                <w:sz w:val="22"/>
                <w:szCs w:val="22"/>
              </w:rPr>
            </w:pPr>
            <w:r w:rsidRPr="00F324D9">
              <w:rPr>
                <w:rFonts w:ascii="Times New Roman" w:hAnsi="Times New Roman"/>
                <w:sz w:val="22"/>
                <w:szCs w:val="22"/>
              </w:rPr>
              <w:lastRenderedPageBreak/>
              <w:t xml:space="preserve">Lumina </w:t>
            </w:r>
            <w:proofErr w:type="spellStart"/>
            <w:r w:rsidRPr="00F324D9">
              <w:rPr>
                <w:rFonts w:ascii="Times New Roman" w:hAnsi="Times New Roman"/>
                <w:sz w:val="22"/>
                <w:szCs w:val="22"/>
              </w:rPr>
              <w:t>indicatoare</w:t>
            </w:r>
            <w:proofErr w:type="spellEnd"/>
          </w:p>
          <w:p w14:paraId="3CE29902"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Cablu</w:t>
            </w:r>
            <w:proofErr w:type="spellEnd"/>
            <w:r w:rsidRPr="00F324D9">
              <w:rPr>
                <w:rFonts w:ascii="Times New Roman" w:hAnsi="Times New Roman"/>
                <w:sz w:val="22"/>
                <w:szCs w:val="22"/>
              </w:rPr>
              <w:t xml:space="preserve"> USB tip C </w:t>
            </w:r>
            <w:proofErr w:type="spellStart"/>
            <w:r w:rsidRPr="00F324D9">
              <w:rPr>
                <w:rFonts w:ascii="Times New Roman" w:hAnsi="Times New Roman"/>
                <w:sz w:val="22"/>
                <w:szCs w:val="22"/>
              </w:rPr>
              <w:t>inclus</w:t>
            </w:r>
            <w:proofErr w:type="spellEnd"/>
          </w:p>
          <w:p w14:paraId="5C14BE30"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Tehnica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gravur</w:t>
            </w:r>
            <w:r w:rsidRPr="00F324D9">
              <w:rPr>
                <w:rFonts w:ascii="Times New Roman" w:hAnsi="Times New Roman" w:hint="cs"/>
                <w:sz w:val="22"/>
                <w:szCs w:val="22"/>
              </w:rPr>
              <w:t>ă</w:t>
            </w:r>
            <w:proofErr w:type="spellEnd"/>
            <w:r w:rsidRPr="00F324D9">
              <w:rPr>
                <w:rFonts w:ascii="Times New Roman" w:hAnsi="Times New Roman"/>
                <w:sz w:val="22"/>
                <w:szCs w:val="22"/>
              </w:rPr>
              <w:t>/</w:t>
            </w:r>
            <w:proofErr w:type="spellStart"/>
            <w:r w:rsidRPr="00F324D9">
              <w:rPr>
                <w:rFonts w:ascii="Times New Roman" w:hAnsi="Times New Roman"/>
                <w:sz w:val="22"/>
                <w:szCs w:val="22"/>
              </w:rPr>
              <w:t>serigrafie</w:t>
            </w:r>
            <w:proofErr w:type="spellEnd"/>
          </w:p>
          <w:p w14:paraId="22D116D3"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Dimensiunea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5x5 cm</w:t>
            </w:r>
          </w:p>
          <w:p w14:paraId="4F7C8D55" w14:textId="77777777" w:rsid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Designul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conține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conceperea</w:t>
            </w:r>
            <w:proofErr w:type="spellEnd"/>
            <w:r w:rsidRPr="00F324D9">
              <w:rPr>
                <w:rFonts w:ascii="Times New Roman" w:hAnsi="Times New Roman"/>
                <w:sz w:val="22"/>
                <w:szCs w:val="22"/>
              </w:rPr>
              <w:t xml:space="preserve"> design-</w:t>
            </w:r>
            <w:proofErr w:type="spellStart"/>
            <w:r w:rsidRPr="00F324D9">
              <w:rPr>
                <w:rFonts w:ascii="Times New Roman" w:hAnsi="Times New Roman"/>
                <w:sz w:val="22"/>
                <w:szCs w:val="22"/>
              </w:rPr>
              <w:t>ului</w:t>
            </w:r>
            <w:proofErr w:type="spellEnd"/>
            <w:r w:rsidRPr="00F324D9">
              <w:rPr>
                <w:rFonts w:ascii="Times New Roman" w:hAnsi="Times New Roman"/>
                <w:sz w:val="22"/>
                <w:szCs w:val="22"/>
              </w:rPr>
              <w:t xml:space="preserve">: text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logo conform </w:t>
            </w:r>
            <w:proofErr w:type="spellStart"/>
            <w:r w:rsidRPr="00F324D9">
              <w:rPr>
                <w:rFonts w:ascii="Times New Roman" w:hAnsi="Times New Roman"/>
                <w:sz w:val="22"/>
                <w:szCs w:val="22"/>
              </w:rPr>
              <w:t>manualului</w:t>
            </w:r>
            <w:proofErr w:type="spellEnd"/>
            <w:r w:rsidRPr="00F324D9">
              <w:rPr>
                <w:rFonts w:ascii="Times New Roman" w:hAnsi="Times New Roman"/>
                <w:sz w:val="22"/>
                <w:szCs w:val="22"/>
              </w:rPr>
              <w:t xml:space="preserve"> de </w:t>
            </w:r>
            <w:proofErr w:type="spellStart"/>
            <w:r w:rsidRPr="00F324D9">
              <w:rPr>
                <w:rFonts w:ascii="Times New Roman" w:hAnsi="Times New Roman"/>
                <w:sz w:val="22"/>
                <w:szCs w:val="22"/>
              </w:rPr>
              <w:t>identitate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vizual</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al </w:t>
            </w:r>
            <w:proofErr w:type="spellStart"/>
            <w:r w:rsidRPr="00F324D9">
              <w:rPr>
                <w:rFonts w:ascii="Times New Roman" w:hAnsi="Times New Roman"/>
                <w:sz w:val="22"/>
                <w:szCs w:val="22"/>
              </w:rPr>
              <w:t>apelului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Crearea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designului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fi </w:t>
            </w:r>
            <w:proofErr w:type="spellStart"/>
            <w:r w:rsidRPr="00F324D9">
              <w:rPr>
                <w:rFonts w:ascii="Times New Roman" w:hAnsi="Times New Roman"/>
                <w:sz w:val="22"/>
                <w:szCs w:val="22"/>
              </w:rPr>
              <w:t>inclus</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în</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preț</w:t>
            </w:r>
            <w:proofErr w:type="spellEnd"/>
            <w:r w:rsidRPr="00F324D9">
              <w:rPr>
                <w:rFonts w:ascii="Times New Roman" w:hAnsi="Times New Roman"/>
                <w:sz w:val="22"/>
                <w:szCs w:val="22"/>
              </w:rPr>
              <w:t>.</w:t>
            </w:r>
          </w:p>
          <w:p w14:paraId="16A2A5E1" w14:textId="77777777" w:rsidR="00CE24ED" w:rsidRDefault="00CE24ED" w:rsidP="00CE24ED">
            <w:pPr>
              <w:shd w:val="clear" w:color="auto" w:fill="FFFFFF"/>
              <w:ind w:right="103"/>
              <w:jc w:val="both"/>
              <w:rPr>
                <w:rFonts w:ascii="Times New Roman" w:hAnsi="Times New Roman"/>
                <w:b/>
                <w:bCs/>
                <w:sz w:val="22"/>
                <w:szCs w:val="22"/>
              </w:rPr>
            </w:pPr>
            <w:proofErr w:type="spellStart"/>
            <w:r w:rsidRPr="00B62A5E">
              <w:rPr>
                <w:rFonts w:ascii="Times New Roman" w:hAnsi="Times New Roman"/>
                <w:b/>
                <w:bCs/>
                <w:sz w:val="22"/>
                <w:szCs w:val="22"/>
              </w:rPr>
              <w:t>Propunere</w:t>
            </w:r>
            <w:proofErr w:type="spellEnd"/>
            <w:r w:rsidRPr="00B62A5E">
              <w:rPr>
                <w:rFonts w:ascii="Times New Roman" w:hAnsi="Times New Roman"/>
                <w:b/>
                <w:bCs/>
                <w:sz w:val="22"/>
                <w:szCs w:val="22"/>
              </w:rPr>
              <w:t xml:space="preserve"> 3 machete </w:t>
            </w:r>
            <w:proofErr w:type="spellStart"/>
            <w:r w:rsidRPr="00B62A5E">
              <w:rPr>
                <w:rFonts w:ascii="Times New Roman" w:hAnsi="Times New Roman"/>
                <w:b/>
                <w:bCs/>
                <w:sz w:val="22"/>
                <w:szCs w:val="22"/>
              </w:rPr>
              <w:t>grafice</w:t>
            </w:r>
            <w:proofErr w:type="spellEnd"/>
            <w:r>
              <w:rPr>
                <w:rFonts w:ascii="Times New Roman" w:hAnsi="Times New Roman"/>
                <w:b/>
                <w:bCs/>
                <w:sz w:val="22"/>
                <w:szCs w:val="22"/>
              </w:rPr>
              <w:t xml:space="preserve"> (</w:t>
            </w:r>
            <w:proofErr w:type="spellStart"/>
            <w:r>
              <w:rPr>
                <w:rFonts w:ascii="Times New Roman" w:hAnsi="Times New Roman"/>
                <w:b/>
                <w:bCs/>
                <w:sz w:val="22"/>
                <w:szCs w:val="22"/>
              </w:rPr>
              <w:t>acestea</w:t>
            </w:r>
            <w:proofErr w:type="spellEnd"/>
            <w:r>
              <w:rPr>
                <w:rFonts w:ascii="Times New Roman" w:hAnsi="Times New Roman"/>
                <w:b/>
                <w:bCs/>
                <w:sz w:val="22"/>
                <w:szCs w:val="22"/>
              </w:rPr>
              <w:t xml:space="preserve"> </w:t>
            </w:r>
            <w:proofErr w:type="spellStart"/>
            <w:r>
              <w:rPr>
                <w:rFonts w:ascii="Times New Roman" w:hAnsi="Times New Roman"/>
                <w:b/>
                <w:bCs/>
                <w:sz w:val="22"/>
                <w:szCs w:val="22"/>
              </w:rPr>
              <w:t>vor</w:t>
            </w:r>
            <w:proofErr w:type="spellEnd"/>
            <w:r>
              <w:rPr>
                <w:rFonts w:ascii="Times New Roman" w:hAnsi="Times New Roman"/>
                <w:b/>
                <w:bCs/>
                <w:sz w:val="22"/>
                <w:szCs w:val="22"/>
              </w:rPr>
              <w:t xml:space="preserve"> </w:t>
            </w:r>
            <w:proofErr w:type="spellStart"/>
            <w:r>
              <w:rPr>
                <w:rFonts w:ascii="Times New Roman" w:hAnsi="Times New Roman"/>
                <w:b/>
                <w:bCs/>
                <w:sz w:val="22"/>
                <w:szCs w:val="22"/>
              </w:rPr>
              <w:t>însoți</w:t>
            </w:r>
            <w:proofErr w:type="spellEnd"/>
            <w:r>
              <w:rPr>
                <w:rFonts w:ascii="Times New Roman" w:hAnsi="Times New Roman"/>
                <w:b/>
                <w:bCs/>
                <w:sz w:val="22"/>
                <w:szCs w:val="22"/>
              </w:rPr>
              <w:t xml:space="preserve"> </w:t>
            </w:r>
            <w:proofErr w:type="spellStart"/>
            <w:r>
              <w:rPr>
                <w:rFonts w:ascii="Times New Roman" w:hAnsi="Times New Roman"/>
                <w:b/>
                <w:bCs/>
                <w:sz w:val="22"/>
                <w:szCs w:val="22"/>
              </w:rPr>
              <w:t>oferta</w:t>
            </w:r>
            <w:proofErr w:type="spellEnd"/>
            <w:r>
              <w:rPr>
                <w:rFonts w:ascii="Times New Roman" w:hAnsi="Times New Roman"/>
                <w:b/>
                <w:bCs/>
                <w:sz w:val="22"/>
                <w:szCs w:val="22"/>
              </w:rPr>
              <w:t>)</w:t>
            </w:r>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și</w:t>
            </w:r>
            <w:proofErr w:type="spellEnd"/>
            <w:r w:rsidRPr="00B62A5E">
              <w:rPr>
                <w:rFonts w:ascii="Times New Roman" w:hAnsi="Times New Roman"/>
                <w:b/>
                <w:bCs/>
                <w:sz w:val="22"/>
                <w:szCs w:val="22"/>
              </w:rPr>
              <w:t xml:space="preserve"> 3 </w:t>
            </w:r>
            <w:proofErr w:type="spellStart"/>
            <w:r w:rsidRPr="00B62A5E">
              <w:rPr>
                <w:rFonts w:ascii="Times New Roman" w:hAnsi="Times New Roman"/>
                <w:b/>
                <w:bCs/>
                <w:sz w:val="22"/>
                <w:szCs w:val="22"/>
              </w:rPr>
              <w:t>modific</w:t>
            </w:r>
            <w:r w:rsidRPr="00B62A5E">
              <w:rPr>
                <w:rFonts w:ascii="Times New Roman" w:hAnsi="Times New Roman" w:hint="cs"/>
                <w:b/>
                <w:bCs/>
                <w:sz w:val="22"/>
                <w:szCs w:val="22"/>
              </w:rPr>
              <w:t>ă</w:t>
            </w:r>
            <w:r w:rsidRPr="00B62A5E">
              <w:rPr>
                <w:rFonts w:ascii="Times New Roman" w:hAnsi="Times New Roman"/>
                <w:b/>
                <w:bCs/>
                <w:sz w:val="22"/>
                <w:szCs w:val="22"/>
              </w:rPr>
              <w:t>ri</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ulterioare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dac</w:t>
            </w:r>
            <w:r w:rsidRPr="00B62A5E">
              <w:rPr>
                <w:rFonts w:ascii="Times New Roman" w:hAnsi="Times New Roman" w:hint="cs"/>
                <w:b/>
                <w:bCs/>
                <w:sz w:val="22"/>
                <w:szCs w:val="22"/>
              </w:rPr>
              <w:t>ă</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este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cazul</w:t>
            </w:r>
            <w:proofErr w:type="spellEnd"/>
            <w:r w:rsidRPr="00B62A5E">
              <w:rPr>
                <w:rFonts w:ascii="Times New Roman" w:hAnsi="Times New Roman"/>
                <w:b/>
                <w:bCs/>
                <w:sz w:val="22"/>
                <w:szCs w:val="22"/>
              </w:rPr>
              <w:t>.</w:t>
            </w:r>
          </w:p>
          <w:p w14:paraId="345D932C" w14:textId="14391454" w:rsidR="00F324D9" w:rsidRPr="00B62A5E" w:rsidRDefault="00CE24ED" w:rsidP="00CE24ED">
            <w:pPr>
              <w:shd w:val="clear" w:color="auto" w:fill="FFFFFF"/>
              <w:ind w:right="103"/>
              <w:jc w:val="both"/>
              <w:rPr>
                <w:rFonts w:ascii="Times New Roman" w:hAnsi="Times New Roman"/>
                <w:b/>
                <w:bCs/>
                <w:sz w:val="22"/>
                <w:szCs w:val="22"/>
              </w:rPr>
            </w:pPr>
            <w:r w:rsidRPr="00F324D9">
              <w:rPr>
                <w:rFonts w:ascii="Times New Roman" w:hAnsi="Times New Roman"/>
                <w:sz w:val="22"/>
                <w:szCs w:val="22"/>
              </w:rPr>
              <w:t xml:space="preserve">Model </w:t>
            </w:r>
            <w:proofErr w:type="spellStart"/>
            <w:r w:rsidRPr="00F324D9">
              <w:rPr>
                <w:rFonts w:ascii="Times New Roman" w:hAnsi="Times New Roman"/>
                <w:sz w:val="22"/>
                <w:szCs w:val="22"/>
              </w:rPr>
              <w:t>orientativ</w:t>
            </w:r>
            <w:proofErr w:type="spellEnd"/>
            <w:r w:rsidRPr="00F324D9">
              <w:rPr>
                <w:rFonts w:ascii="Times New Roman" w:hAnsi="Times New Roman"/>
                <w:sz w:val="22"/>
                <w:szCs w:val="22"/>
              </w:rPr>
              <w:t>:</w:t>
            </w:r>
            <w:r>
              <w:rPr>
                <w:rFonts w:ascii="Times New Roman" w:hAnsi="Times New Roman"/>
                <w:sz w:val="22"/>
                <w:szCs w:val="22"/>
              </w:rPr>
              <w:t xml:space="preserve"> conform </w:t>
            </w:r>
            <w:proofErr w:type="spellStart"/>
            <w:r>
              <w:rPr>
                <w:rFonts w:ascii="Times New Roman" w:hAnsi="Times New Roman"/>
                <w:sz w:val="22"/>
                <w:szCs w:val="22"/>
              </w:rPr>
              <w:t>caiet</w:t>
            </w:r>
            <w:proofErr w:type="spellEnd"/>
            <w:r>
              <w:rPr>
                <w:rFonts w:ascii="Times New Roman" w:hAnsi="Times New Roman"/>
                <w:sz w:val="22"/>
                <w:szCs w:val="22"/>
              </w:rPr>
              <w:t xml:space="preserve"> de </w:t>
            </w:r>
            <w:proofErr w:type="spellStart"/>
            <w:r>
              <w:rPr>
                <w:rFonts w:ascii="Times New Roman" w:hAnsi="Times New Roman"/>
                <w:sz w:val="22"/>
                <w:szCs w:val="22"/>
              </w:rPr>
              <w:t>sarcini</w:t>
            </w:r>
            <w:proofErr w:type="spellEnd"/>
          </w:p>
        </w:tc>
        <w:tc>
          <w:tcPr>
            <w:tcW w:w="5032" w:type="dxa"/>
            <w:gridSpan w:val="2"/>
            <w:tcMar>
              <w:left w:w="57" w:type="dxa"/>
              <w:right w:w="57" w:type="dxa"/>
            </w:tcMar>
          </w:tcPr>
          <w:p w14:paraId="04E3BFBA" w14:textId="27046BC7"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lastRenderedPageBreak/>
              <w:t>se completează de către ofertant</w:t>
            </w:r>
          </w:p>
        </w:tc>
      </w:tr>
      <w:tr w:rsidR="00B62A5E" w:rsidRPr="00604D2E" w14:paraId="15304338" w14:textId="77777777" w:rsidTr="00302132">
        <w:trPr>
          <w:trHeight w:val="341"/>
          <w:jc w:val="center"/>
        </w:trPr>
        <w:tc>
          <w:tcPr>
            <w:tcW w:w="704" w:type="dxa"/>
            <w:tcMar>
              <w:left w:w="57" w:type="dxa"/>
              <w:right w:w="57" w:type="dxa"/>
            </w:tcMar>
          </w:tcPr>
          <w:p w14:paraId="50E89BB7" w14:textId="77EA0225" w:rsidR="00B62A5E" w:rsidRPr="00604D2E" w:rsidRDefault="00B62A5E" w:rsidP="00B62A5E">
            <w:pPr>
              <w:rPr>
                <w:rFonts w:ascii="Times New Roman" w:hAnsi="Times New Roman"/>
                <w:sz w:val="22"/>
                <w:szCs w:val="22"/>
              </w:rPr>
            </w:pPr>
            <w:r>
              <w:rPr>
                <w:rFonts w:ascii="Times New Roman" w:hAnsi="Times New Roman"/>
                <w:sz w:val="22"/>
                <w:szCs w:val="22"/>
              </w:rPr>
              <w:t>4.</w:t>
            </w:r>
          </w:p>
        </w:tc>
        <w:tc>
          <w:tcPr>
            <w:tcW w:w="5032" w:type="dxa"/>
            <w:tcMar>
              <w:left w:w="57" w:type="dxa"/>
              <w:right w:w="57" w:type="dxa"/>
            </w:tcMar>
          </w:tcPr>
          <w:p w14:paraId="2CE47BCE" w14:textId="34972FA5" w:rsidR="00B62A5E" w:rsidRPr="00B62A5E" w:rsidRDefault="00F324D9" w:rsidP="00B62A5E">
            <w:pPr>
              <w:shd w:val="clear" w:color="auto" w:fill="FFFFFF"/>
              <w:ind w:right="103"/>
              <w:jc w:val="both"/>
              <w:rPr>
                <w:rFonts w:ascii="Times New Roman" w:hAnsi="Times New Roman"/>
                <w:b/>
                <w:bCs/>
                <w:sz w:val="22"/>
                <w:szCs w:val="22"/>
              </w:rPr>
            </w:pPr>
            <w:proofErr w:type="spellStart"/>
            <w:r>
              <w:rPr>
                <w:rFonts w:ascii="Times New Roman" w:hAnsi="Times New Roman"/>
                <w:b/>
                <w:bCs/>
                <w:sz w:val="22"/>
                <w:szCs w:val="22"/>
              </w:rPr>
              <w:t>Cană</w:t>
            </w:r>
            <w:proofErr w:type="spellEnd"/>
            <w:r>
              <w:rPr>
                <w:rFonts w:ascii="Times New Roman" w:hAnsi="Times New Roman"/>
                <w:b/>
                <w:bCs/>
                <w:sz w:val="22"/>
                <w:szCs w:val="22"/>
              </w:rPr>
              <w:t xml:space="preserve"> </w:t>
            </w:r>
            <w:proofErr w:type="spellStart"/>
            <w:r>
              <w:rPr>
                <w:rFonts w:ascii="Times New Roman" w:hAnsi="Times New Roman"/>
                <w:b/>
                <w:bCs/>
                <w:sz w:val="22"/>
                <w:szCs w:val="22"/>
              </w:rPr>
              <w:t>personalizată</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170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519F3044" w14:textId="69130571" w:rsidR="00F324D9" w:rsidRPr="00F324D9" w:rsidRDefault="00F324D9" w:rsidP="00F324D9">
            <w:pPr>
              <w:shd w:val="clear" w:color="auto" w:fill="FFFFFF"/>
              <w:ind w:right="103"/>
              <w:jc w:val="both"/>
              <w:rPr>
                <w:rFonts w:ascii="Times New Roman" w:hAnsi="Times New Roman"/>
                <w:sz w:val="22"/>
                <w:szCs w:val="22"/>
              </w:rPr>
            </w:pPr>
            <w:r w:rsidRPr="00F324D9">
              <w:rPr>
                <w:rFonts w:ascii="Times New Roman" w:hAnsi="Times New Roman"/>
                <w:sz w:val="22"/>
                <w:szCs w:val="22"/>
              </w:rPr>
              <w:t xml:space="preserve">Cana cu </w:t>
            </w:r>
            <w:proofErr w:type="spellStart"/>
            <w:r w:rsidRPr="00F324D9">
              <w:rPr>
                <w:rFonts w:ascii="Times New Roman" w:hAnsi="Times New Roman"/>
                <w:sz w:val="22"/>
                <w:szCs w:val="22"/>
              </w:rPr>
              <w:t>mâner</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interior </w:t>
            </w:r>
            <w:proofErr w:type="spellStart"/>
            <w:r w:rsidRPr="00F324D9">
              <w:rPr>
                <w:rFonts w:ascii="Times New Roman" w:hAnsi="Times New Roman"/>
                <w:sz w:val="22"/>
                <w:szCs w:val="22"/>
              </w:rPr>
              <w:t>colorat</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cu logo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acronimul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proiectului</w:t>
            </w:r>
            <w:proofErr w:type="spellEnd"/>
            <w:r w:rsidRPr="00F324D9">
              <w:rPr>
                <w:rFonts w:ascii="Times New Roman" w:hAnsi="Times New Roman"/>
                <w:sz w:val="22"/>
                <w:szCs w:val="22"/>
              </w:rPr>
              <w:t xml:space="preserve"> ACCESS-UP.</w:t>
            </w:r>
          </w:p>
          <w:p w14:paraId="630B8508" w14:textId="77777777" w:rsidR="00F324D9" w:rsidRPr="00F324D9" w:rsidRDefault="00F324D9" w:rsidP="00F324D9">
            <w:pPr>
              <w:shd w:val="clear" w:color="auto" w:fill="FFFFFF"/>
              <w:ind w:right="103"/>
              <w:jc w:val="both"/>
              <w:rPr>
                <w:rFonts w:ascii="Times New Roman" w:hAnsi="Times New Roman"/>
                <w:sz w:val="22"/>
                <w:szCs w:val="22"/>
              </w:rPr>
            </w:pPr>
            <w:r w:rsidRPr="00F324D9">
              <w:rPr>
                <w:rFonts w:ascii="Times New Roman" w:hAnsi="Times New Roman"/>
                <w:sz w:val="22"/>
                <w:szCs w:val="22"/>
              </w:rPr>
              <w:t xml:space="preserve">Material: </w:t>
            </w:r>
            <w:proofErr w:type="spellStart"/>
            <w:r w:rsidRPr="00F324D9">
              <w:rPr>
                <w:rFonts w:ascii="Times New Roman" w:hAnsi="Times New Roman"/>
                <w:sz w:val="22"/>
                <w:szCs w:val="22"/>
              </w:rPr>
              <w:t>ceramic</w:t>
            </w:r>
            <w:r w:rsidRPr="00F324D9">
              <w:rPr>
                <w:rFonts w:ascii="Times New Roman" w:hAnsi="Times New Roman" w:hint="cs"/>
                <w:sz w:val="22"/>
                <w:szCs w:val="22"/>
              </w:rPr>
              <w:t>ă</w:t>
            </w:r>
            <w:proofErr w:type="spellEnd"/>
          </w:p>
          <w:p w14:paraId="4BFB6610"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Volum</w:t>
            </w:r>
            <w:proofErr w:type="spellEnd"/>
            <w:r w:rsidRPr="00F324D9">
              <w:rPr>
                <w:rFonts w:ascii="Times New Roman" w:hAnsi="Times New Roman"/>
                <w:sz w:val="22"/>
                <w:szCs w:val="22"/>
              </w:rPr>
              <w:t>: maxim 300 ml</w:t>
            </w:r>
          </w:p>
          <w:p w14:paraId="06874BB5"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Culoare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albastru</w:t>
            </w:r>
            <w:proofErr w:type="spellEnd"/>
          </w:p>
          <w:p w14:paraId="0F7014B5"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Tehnica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tampografie</w:t>
            </w:r>
            <w:proofErr w:type="spellEnd"/>
          </w:p>
          <w:p w14:paraId="59D70ED6" w14:textId="77777777" w:rsidR="00F324D9" w:rsidRP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Dimensiunea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w:t>
            </w:r>
            <w:r w:rsidRPr="00F324D9">
              <w:rPr>
                <w:rFonts w:ascii="Times New Roman" w:hAnsi="Times New Roman" w:hint="cs"/>
                <w:sz w:val="22"/>
                <w:szCs w:val="22"/>
              </w:rPr>
              <w:t>ă</w:t>
            </w:r>
            <w:r w:rsidRPr="00F324D9">
              <w:rPr>
                <w:rFonts w:ascii="Times New Roman" w:hAnsi="Times New Roman"/>
                <w:sz w:val="22"/>
                <w:szCs w:val="22"/>
              </w:rPr>
              <w:t>rii</w:t>
            </w:r>
            <w:proofErr w:type="spellEnd"/>
            <w:r w:rsidRPr="00F324D9">
              <w:rPr>
                <w:rFonts w:ascii="Times New Roman" w:hAnsi="Times New Roman"/>
                <w:sz w:val="22"/>
                <w:szCs w:val="22"/>
              </w:rPr>
              <w:t>: 5x5 cm</w:t>
            </w:r>
          </w:p>
          <w:p w14:paraId="29C8C98A" w14:textId="77777777" w:rsidR="00F324D9" w:rsidRDefault="00F324D9" w:rsidP="00F324D9">
            <w:pPr>
              <w:shd w:val="clear" w:color="auto" w:fill="FFFFFF"/>
              <w:ind w:right="103"/>
              <w:jc w:val="both"/>
              <w:rPr>
                <w:rFonts w:ascii="Times New Roman" w:hAnsi="Times New Roman"/>
                <w:sz w:val="22"/>
                <w:szCs w:val="22"/>
              </w:rPr>
            </w:pPr>
            <w:proofErr w:type="spellStart"/>
            <w:r w:rsidRPr="00F324D9">
              <w:rPr>
                <w:rFonts w:ascii="Times New Roman" w:hAnsi="Times New Roman"/>
                <w:sz w:val="22"/>
                <w:szCs w:val="22"/>
              </w:rPr>
              <w:t>Designul</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conține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conceperea</w:t>
            </w:r>
            <w:proofErr w:type="spellEnd"/>
            <w:r w:rsidRPr="00F324D9">
              <w:rPr>
                <w:rFonts w:ascii="Times New Roman" w:hAnsi="Times New Roman"/>
                <w:sz w:val="22"/>
                <w:szCs w:val="22"/>
              </w:rPr>
              <w:t xml:space="preserve"> design-</w:t>
            </w:r>
            <w:proofErr w:type="spellStart"/>
            <w:r w:rsidRPr="00F324D9">
              <w:rPr>
                <w:rFonts w:ascii="Times New Roman" w:hAnsi="Times New Roman"/>
                <w:sz w:val="22"/>
                <w:szCs w:val="22"/>
              </w:rPr>
              <w:t>ului</w:t>
            </w:r>
            <w:proofErr w:type="spellEnd"/>
            <w:r w:rsidRPr="00F324D9">
              <w:rPr>
                <w:rFonts w:ascii="Times New Roman" w:hAnsi="Times New Roman"/>
                <w:sz w:val="22"/>
                <w:szCs w:val="22"/>
              </w:rPr>
              <w:t xml:space="preserve">: text </w:t>
            </w:r>
            <w:proofErr w:type="spellStart"/>
            <w:r w:rsidRPr="00F324D9">
              <w:rPr>
                <w:rFonts w:ascii="Times New Roman" w:hAnsi="Times New Roman"/>
                <w:sz w:val="22"/>
                <w:szCs w:val="22"/>
              </w:rPr>
              <w:t>și</w:t>
            </w:r>
            <w:proofErr w:type="spellEnd"/>
            <w:r w:rsidRPr="00F324D9">
              <w:rPr>
                <w:rFonts w:ascii="Times New Roman" w:hAnsi="Times New Roman"/>
                <w:sz w:val="22"/>
                <w:szCs w:val="22"/>
              </w:rPr>
              <w:t xml:space="preserve"> logo conform </w:t>
            </w:r>
            <w:proofErr w:type="spellStart"/>
            <w:r w:rsidRPr="00F324D9">
              <w:rPr>
                <w:rFonts w:ascii="Times New Roman" w:hAnsi="Times New Roman"/>
                <w:sz w:val="22"/>
                <w:szCs w:val="22"/>
              </w:rPr>
              <w:t>manualului</w:t>
            </w:r>
            <w:proofErr w:type="spellEnd"/>
            <w:r w:rsidRPr="00F324D9">
              <w:rPr>
                <w:rFonts w:ascii="Times New Roman" w:hAnsi="Times New Roman"/>
                <w:sz w:val="22"/>
                <w:szCs w:val="22"/>
              </w:rPr>
              <w:t xml:space="preserve"> de </w:t>
            </w:r>
            <w:proofErr w:type="spellStart"/>
            <w:r w:rsidRPr="00F324D9">
              <w:rPr>
                <w:rFonts w:ascii="Times New Roman" w:hAnsi="Times New Roman"/>
                <w:sz w:val="22"/>
                <w:szCs w:val="22"/>
              </w:rPr>
              <w:t>identitate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vizual</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al </w:t>
            </w:r>
            <w:proofErr w:type="spellStart"/>
            <w:r w:rsidRPr="00F324D9">
              <w:rPr>
                <w:rFonts w:ascii="Times New Roman" w:hAnsi="Times New Roman"/>
                <w:sz w:val="22"/>
                <w:szCs w:val="22"/>
              </w:rPr>
              <w:t>apelului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Crearea</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designului</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grafic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va</w:t>
            </w:r>
            <w:proofErr w:type="spellEnd"/>
            <w:r w:rsidRPr="00F324D9">
              <w:rPr>
                <w:rFonts w:ascii="Times New Roman" w:hAnsi="Times New Roman"/>
                <w:sz w:val="22"/>
                <w:szCs w:val="22"/>
              </w:rPr>
              <w:t xml:space="preserve"> fi </w:t>
            </w:r>
            <w:proofErr w:type="spellStart"/>
            <w:r w:rsidRPr="00F324D9">
              <w:rPr>
                <w:rFonts w:ascii="Times New Roman" w:hAnsi="Times New Roman"/>
                <w:sz w:val="22"/>
                <w:szCs w:val="22"/>
              </w:rPr>
              <w:t>inclus</w:t>
            </w:r>
            <w:r w:rsidRPr="00F324D9">
              <w:rPr>
                <w:rFonts w:ascii="Times New Roman" w:hAnsi="Times New Roman" w:hint="cs"/>
                <w:sz w:val="22"/>
                <w:szCs w:val="22"/>
              </w:rPr>
              <w:t>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în</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preț</w:t>
            </w:r>
            <w:proofErr w:type="spellEnd"/>
            <w:r w:rsidRPr="00F324D9">
              <w:rPr>
                <w:rFonts w:ascii="Times New Roman" w:hAnsi="Times New Roman"/>
                <w:sz w:val="22"/>
                <w:szCs w:val="22"/>
              </w:rPr>
              <w:t>.</w:t>
            </w:r>
          </w:p>
          <w:p w14:paraId="35A15412" w14:textId="77777777" w:rsidR="00CE24ED" w:rsidRDefault="00CE24ED" w:rsidP="00CE24ED">
            <w:pPr>
              <w:shd w:val="clear" w:color="auto" w:fill="FFFFFF"/>
              <w:ind w:right="103"/>
              <w:jc w:val="both"/>
              <w:rPr>
                <w:rFonts w:ascii="Times New Roman" w:hAnsi="Times New Roman"/>
                <w:b/>
                <w:bCs/>
                <w:sz w:val="22"/>
                <w:szCs w:val="22"/>
              </w:rPr>
            </w:pPr>
            <w:proofErr w:type="spellStart"/>
            <w:r w:rsidRPr="00B62A5E">
              <w:rPr>
                <w:rFonts w:ascii="Times New Roman" w:hAnsi="Times New Roman"/>
                <w:b/>
                <w:bCs/>
                <w:sz w:val="22"/>
                <w:szCs w:val="22"/>
              </w:rPr>
              <w:t>Propunere</w:t>
            </w:r>
            <w:proofErr w:type="spellEnd"/>
            <w:r w:rsidRPr="00B62A5E">
              <w:rPr>
                <w:rFonts w:ascii="Times New Roman" w:hAnsi="Times New Roman"/>
                <w:b/>
                <w:bCs/>
                <w:sz w:val="22"/>
                <w:szCs w:val="22"/>
              </w:rPr>
              <w:t xml:space="preserve"> 3 machete </w:t>
            </w:r>
            <w:proofErr w:type="spellStart"/>
            <w:r w:rsidRPr="00B62A5E">
              <w:rPr>
                <w:rFonts w:ascii="Times New Roman" w:hAnsi="Times New Roman"/>
                <w:b/>
                <w:bCs/>
                <w:sz w:val="22"/>
                <w:szCs w:val="22"/>
              </w:rPr>
              <w:t>grafice</w:t>
            </w:r>
            <w:proofErr w:type="spellEnd"/>
            <w:r>
              <w:rPr>
                <w:rFonts w:ascii="Times New Roman" w:hAnsi="Times New Roman"/>
                <w:b/>
                <w:bCs/>
                <w:sz w:val="22"/>
                <w:szCs w:val="22"/>
              </w:rPr>
              <w:t xml:space="preserve"> (</w:t>
            </w:r>
            <w:proofErr w:type="spellStart"/>
            <w:r>
              <w:rPr>
                <w:rFonts w:ascii="Times New Roman" w:hAnsi="Times New Roman"/>
                <w:b/>
                <w:bCs/>
                <w:sz w:val="22"/>
                <w:szCs w:val="22"/>
              </w:rPr>
              <w:t>acestea</w:t>
            </w:r>
            <w:proofErr w:type="spellEnd"/>
            <w:r>
              <w:rPr>
                <w:rFonts w:ascii="Times New Roman" w:hAnsi="Times New Roman"/>
                <w:b/>
                <w:bCs/>
                <w:sz w:val="22"/>
                <w:szCs w:val="22"/>
              </w:rPr>
              <w:t xml:space="preserve"> </w:t>
            </w:r>
            <w:proofErr w:type="spellStart"/>
            <w:r>
              <w:rPr>
                <w:rFonts w:ascii="Times New Roman" w:hAnsi="Times New Roman"/>
                <w:b/>
                <w:bCs/>
                <w:sz w:val="22"/>
                <w:szCs w:val="22"/>
              </w:rPr>
              <w:t>vor</w:t>
            </w:r>
            <w:proofErr w:type="spellEnd"/>
            <w:r>
              <w:rPr>
                <w:rFonts w:ascii="Times New Roman" w:hAnsi="Times New Roman"/>
                <w:b/>
                <w:bCs/>
                <w:sz w:val="22"/>
                <w:szCs w:val="22"/>
              </w:rPr>
              <w:t xml:space="preserve"> </w:t>
            </w:r>
            <w:proofErr w:type="spellStart"/>
            <w:r>
              <w:rPr>
                <w:rFonts w:ascii="Times New Roman" w:hAnsi="Times New Roman"/>
                <w:b/>
                <w:bCs/>
                <w:sz w:val="22"/>
                <w:szCs w:val="22"/>
              </w:rPr>
              <w:t>însoți</w:t>
            </w:r>
            <w:proofErr w:type="spellEnd"/>
            <w:r>
              <w:rPr>
                <w:rFonts w:ascii="Times New Roman" w:hAnsi="Times New Roman"/>
                <w:b/>
                <w:bCs/>
                <w:sz w:val="22"/>
                <w:szCs w:val="22"/>
              </w:rPr>
              <w:t xml:space="preserve"> </w:t>
            </w:r>
            <w:proofErr w:type="spellStart"/>
            <w:r>
              <w:rPr>
                <w:rFonts w:ascii="Times New Roman" w:hAnsi="Times New Roman"/>
                <w:b/>
                <w:bCs/>
                <w:sz w:val="22"/>
                <w:szCs w:val="22"/>
              </w:rPr>
              <w:t>oferta</w:t>
            </w:r>
            <w:proofErr w:type="spellEnd"/>
            <w:r>
              <w:rPr>
                <w:rFonts w:ascii="Times New Roman" w:hAnsi="Times New Roman"/>
                <w:b/>
                <w:bCs/>
                <w:sz w:val="22"/>
                <w:szCs w:val="22"/>
              </w:rPr>
              <w:t>)</w:t>
            </w:r>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și</w:t>
            </w:r>
            <w:proofErr w:type="spellEnd"/>
            <w:r w:rsidRPr="00B62A5E">
              <w:rPr>
                <w:rFonts w:ascii="Times New Roman" w:hAnsi="Times New Roman"/>
                <w:b/>
                <w:bCs/>
                <w:sz w:val="22"/>
                <w:szCs w:val="22"/>
              </w:rPr>
              <w:t xml:space="preserve"> 3 </w:t>
            </w:r>
            <w:proofErr w:type="spellStart"/>
            <w:r w:rsidRPr="00B62A5E">
              <w:rPr>
                <w:rFonts w:ascii="Times New Roman" w:hAnsi="Times New Roman"/>
                <w:b/>
                <w:bCs/>
                <w:sz w:val="22"/>
                <w:szCs w:val="22"/>
              </w:rPr>
              <w:t>modific</w:t>
            </w:r>
            <w:r w:rsidRPr="00B62A5E">
              <w:rPr>
                <w:rFonts w:ascii="Times New Roman" w:hAnsi="Times New Roman" w:hint="cs"/>
                <w:b/>
                <w:bCs/>
                <w:sz w:val="22"/>
                <w:szCs w:val="22"/>
              </w:rPr>
              <w:t>ă</w:t>
            </w:r>
            <w:r w:rsidRPr="00B62A5E">
              <w:rPr>
                <w:rFonts w:ascii="Times New Roman" w:hAnsi="Times New Roman"/>
                <w:b/>
                <w:bCs/>
                <w:sz w:val="22"/>
                <w:szCs w:val="22"/>
              </w:rPr>
              <w:t>ri</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ulterioare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dac</w:t>
            </w:r>
            <w:r w:rsidRPr="00B62A5E">
              <w:rPr>
                <w:rFonts w:ascii="Times New Roman" w:hAnsi="Times New Roman" w:hint="cs"/>
                <w:b/>
                <w:bCs/>
                <w:sz w:val="22"/>
                <w:szCs w:val="22"/>
              </w:rPr>
              <w:t>ă</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este</w:t>
            </w:r>
            <w:proofErr w:type="spellEnd"/>
            <w:r w:rsidRPr="00B62A5E">
              <w:rPr>
                <w:rFonts w:ascii="Times New Roman" w:hAnsi="Times New Roman"/>
                <w:b/>
                <w:bCs/>
                <w:sz w:val="22"/>
                <w:szCs w:val="22"/>
              </w:rPr>
              <w:t xml:space="preserve"> </w:t>
            </w:r>
            <w:proofErr w:type="spellStart"/>
            <w:r w:rsidRPr="00B62A5E">
              <w:rPr>
                <w:rFonts w:ascii="Times New Roman" w:hAnsi="Times New Roman"/>
                <w:b/>
                <w:bCs/>
                <w:sz w:val="22"/>
                <w:szCs w:val="22"/>
              </w:rPr>
              <w:t>cazul</w:t>
            </w:r>
            <w:proofErr w:type="spellEnd"/>
            <w:r w:rsidRPr="00B62A5E">
              <w:rPr>
                <w:rFonts w:ascii="Times New Roman" w:hAnsi="Times New Roman"/>
                <w:b/>
                <w:bCs/>
                <w:sz w:val="22"/>
                <w:szCs w:val="22"/>
              </w:rPr>
              <w:t>.</w:t>
            </w:r>
          </w:p>
          <w:p w14:paraId="06AA9E78" w14:textId="09230A9D" w:rsidR="00F324D9" w:rsidRPr="00CE24ED" w:rsidRDefault="00CE24ED" w:rsidP="00CE24ED">
            <w:pPr>
              <w:shd w:val="clear" w:color="auto" w:fill="FFFFFF"/>
              <w:ind w:right="103"/>
              <w:rPr>
                <w:rFonts w:ascii="Times New Roman" w:hAnsi="Times New Roman"/>
                <w:sz w:val="22"/>
                <w:szCs w:val="22"/>
              </w:rPr>
            </w:pPr>
            <w:r w:rsidRPr="00F324D9">
              <w:rPr>
                <w:rFonts w:ascii="Times New Roman" w:hAnsi="Times New Roman"/>
                <w:sz w:val="22"/>
                <w:szCs w:val="22"/>
              </w:rPr>
              <w:t xml:space="preserve">Model </w:t>
            </w:r>
            <w:proofErr w:type="spellStart"/>
            <w:r w:rsidRPr="00F324D9">
              <w:rPr>
                <w:rFonts w:ascii="Times New Roman" w:hAnsi="Times New Roman"/>
                <w:sz w:val="22"/>
                <w:szCs w:val="22"/>
              </w:rPr>
              <w:t>orientativ</w:t>
            </w:r>
            <w:proofErr w:type="spellEnd"/>
            <w:r w:rsidRPr="00F324D9">
              <w:rPr>
                <w:rFonts w:ascii="Times New Roman" w:hAnsi="Times New Roman"/>
                <w:sz w:val="22"/>
                <w:szCs w:val="22"/>
              </w:rPr>
              <w:t>:</w:t>
            </w:r>
            <w:r>
              <w:rPr>
                <w:rFonts w:ascii="Times New Roman" w:hAnsi="Times New Roman"/>
                <w:sz w:val="22"/>
                <w:szCs w:val="22"/>
              </w:rPr>
              <w:t xml:space="preserve"> conform </w:t>
            </w:r>
            <w:proofErr w:type="spellStart"/>
            <w:r>
              <w:rPr>
                <w:rFonts w:ascii="Times New Roman" w:hAnsi="Times New Roman"/>
                <w:sz w:val="22"/>
                <w:szCs w:val="22"/>
              </w:rPr>
              <w:t>caiet</w:t>
            </w:r>
            <w:proofErr w:type="spellEnd"/>
            <w:r>
              <w:rPr>
                <w:rFonts w:ascii="Times New Roman" w:hAnsi="Times New Roman"/>
                <w:sz w:val="22"/>
                <w:szCs w:val="22"/>
              </w:rPr>
              <w:t xml:space="preserve"> de </w:t>
            </w:r>
            <w:proofErr w:type="spellStart"/>
            <w:r>
              <w:rPr>
                <w:rFonts w:ascii="Times New Roman" w:hAnsi="Times New Roman"/>
                <w:sz w:val="22"/>
                <w:szCs w:val="22"/>
              </w:rPr>
              <w:t>sarcini</w:t>
            </w:r>
            <w:proofErr w:type="spellEnd"/>
          </w:p>
        </w:tc>
        <w:tc>
          <w:tcPr>
            <w:tcW w:w="5032" w:type="dxa"/>
            <w:gridSpan w:val="2"/>
            <w:tcMar>
              <w:left w:w="57" w:type="dxa"/>
              <w:right w:w="57" w:type="dxa"/>
            </w:tcMar>
          </w:tcPr>
          <w:p w14:paraId="5A8E03AF" w14:textId="6FA7728E"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032768" w:rsidRPr="00604D2E" w14:paraId="5CBA97A8" w14:textId="77777777" w:rsidTr="00302132">
        <w:trPr>
          <w:trHeight w:val="566"/>
          <w:jc w:val="center"/>
        </w:trPr>
        <w:tc>
          <w:tcPr>
            <w:tcW w:w="704" w:type="dxa"/>
            <w:tcMar>
              <w:left w:w="57" w:type="dxa"/>
              <w:right w:w="57" w:type="dxa"/>
            </w:tcMar>
          </w:tcPr>
          <w:p w14:paraId="3BBF5E11" w14:textId="1AEBDE69" w:rsidR="00032768" w:rsidRPr="00604D2E" w:rsidRDefault="00055DA0" w:rsidP="00055DA0">
            <w:pPr>
              <w:rPr>
                <w:rFonts w:ascii="Times New Roman" w:hAnsi="Times New Roman"/>
                <w:sz w:val="22"/>
                <w:szCs w:val="22"/>
              </w:rPr>
            </w:pPr>
            <w:r>
              <w:rPr>
                <w:rFonts w:ascii="Times New Roman" w:hAnsi="Times New Roman"/>
                <w:sz w:val="22"/>
                <w:szCs w:val="22"/>
              </w:rPr>
              <w:t>5.</w:t>
            </w:r>
          </w:p>
        </w:tc>
        <w:tc>
          <w:tcPr>
            <w:tcW w:w="5040" w:type="dxa"/>
            <w:gridSpan w:val="2"/>
            <w:tcMar>
              <w:left w:w="57" w:type="dxa"/>
              <w:right w:w="57" w:type="dxa"/>
            </w:tcMar>
          </w:tcPr>
          <w:p w14:paraId="5F102D70" w14:textId="77777777" w:rsidR="00032768" w:rsidRPr="00604D2E" w:rsidRDefault="00032768" w:rsidP="00032768">
            <w:pPr>
              <w:widowControl w:val="0"/>
              <w:jc w:val="both"/>
              <w:rPr>
                <w:rFonts w:ascii="Times New Roman" w:hAnsi="Times New Roman"/>
                <w:bCs/>
                <w:sz w:val="22"/>
                <w:szCs w:val="22"/>
              </w:rPr>
            </w:pPr>
            <w:r w:rsidRPr="00604D2E">
              <w:rPr>
                <w:rFonts w:ascii="Times New Roman" w:hAnsi="Times New Roman"/>
                <w:b/>
                <w:sz w:val="22"/>
                <w:szCs w:val="22"/>
              </w:rPr>
              <w:t>TERMEN DE LIVARE</w:t>
            </w:r>
          </w:p>
          <w:p w14:paraId="5864B1DD" w14:textId="77777777" w:rsidR="001748F7" w:rsidRPr="001748F7" w:rsidRDefault="001748F7" w:rsidP="001748F7">
            <w:pPr>
              <w:widowControl w:val="0"/>
              <w:jc w:val="both"/>
              <w:rPr>
                <w:rFonts w:ascii="Times New Roman" w:hAnsi="Times New Roman"/>
                <w:bCs/>
                <w:sz w:val="22"/>
                <w:szCs w:val="22"/>
              </w:rPr>
            </w:pPr>
            <w:r w:rsidRPr="001748F7">
              <w:rPr>
                <w:rFonts w:ascii="Times New Roman" w:hAnsi="Times New Roman"/>
                <w:bCs/>
                <w:sz w:val="22"/>
                <w:szCs w:val="22"/>
              </w:rPr>
              <w:t xml:space="preserve">Maxim 5 </w:t>
            </w:r>
            <w:proofErr w:type="spellStart"/>
            <w:r w:rsidRPr="001748F7">
              <w:rPr>
                <w:rFonts w:ascii="Times New Roman" w:hAnsi="Times New Roman"/>
                <w:bCs/>
                <w:sz w:val="22"/>
                <w:szCs w:val="22"/>
              </w:rPr>
              <w:t>zile</w:t>
            </w:r>
            <w:proofErr w:type="spellEnd"/>
            <w:r w:rsidRPr="001748F7">
              <w:rPr>
                <w:rFonts w:ascii="Times New Roman" w:hAnsi="Times New Roman"/>
                <w:bCs/>
                <w:sz w:val="22"/>
                <w:szCs w:val="22"/>
              </w:rPr>
              <w:t xml:space="preserve"> de la </w:t>
            </w:r>
            <w:proofErr w:type="spellStart"/>
            <w:r w:rsidRPr="001748F7">
              <w:rPr>
                <w:rFonts w:ascii="Times New Roman" w:hAnsi="Times New Roman"/>
                <w:bCs/>
                <w:sz w:val="22"/>
                <w:szCs w:val="22"/>
              </w:rPr>
              <w:t>punerea</w:t>
            </w:r>
            <w:proofErr w:type="spellEnd"/>
            <w:r w:rsidRPr="001748F7">
              <w:rPr>
                <w:rFonts w:ascii="Times New Roman" w:hAnsi="Times New Roman"/>
                <w:bCs/>
                <w:sz w:val="22"/>
                <w:szCs w:val="22"/>
              </w:rPr>
              <w:t xml:space="preserve"> la </w:t>
            </w:r>
            <w:proofErr w:type="spellStart"/>
            <w:r w:rsidRPr="001748F7">
              <w:rPr>
                <w:rFonts w:ascii="Times New Roman" w:hAnsi="Times New Roman"/>
                <w:bCs/>
                <w:sz w:val="22"/>
                <w:szCs w:val="22"/>
              </w:rPr>
              <w:t>dispoziția</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contractantului</w:t>
            </w:r>
            <w:proofErr w:type="spellEnd"/>
            <w:r w:rsidRPr="001748F7">
              <w:rPr>
                <w:rFonts w:ascii="Times New Roman" w:hAnsi="Times New Roman"/>
                <w:bCs/>
                <w:sz w:val="22"/>
                <w:szCs w:val="22"/>
              </w:rPr>
              <w:t xml:space="preserve"> a </w:t>
            </w:r>
            <w:proofErr w:type="spellStart"/>
            <w:r w:rsidRPr="001748F7">
              <w:rPr>
                <w:rFonts w:ascii="Times New Roman" w:hAnsi="Times New Roman"/>
                <w:bCs/>
                <w:sz w:val="22"/>
                <w:szCs w:val="22"/>
              </w:rPr>
              <w:t>tuturor</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informațiilor</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necesare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realiz</w:t>
            </w:r>
            <w:r w:rsidRPr="001748F7">
              <w:rPr>
                <w:rFonts w:ascii="Times New Roman" w:hAnsi="Times New Roman" w:hint="cs"/>
                <w:bCs/>
                <w:sz w:val="22"/>
                <w:szCs w:val="22"/>
              </w:rPr>
              <w:t>ă</w:t>
            </w:r>
            <w:r w:rsidRPr="001748F7">
              <w:rPr>
                <w:rFonts w:ascii="Times New Roman" w:hAnsi="Times New Roman"/>
                <w:bCs/>
                <w:sz w:val="22"/>
                <w:szCs w:val="22"/>
              </w:rPr>
              <w:t>rii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personaliz</w:t>
            </w:r>
            <w:r w:rsidRPr="001748F7">
              <w:rPr>
                <w:rFonts w:ascii="Times New Roman" w:hAnsi="Times New Roman" w:hint="cs"/>
                <w:bCs/>
                <w:sz w:val="22"/>
                <w:szCs w:val="22"/>
              </w:rPr>
              <w:t>ă</w:t>
            </w:r>
            <w:r w:rsidRPr="001748F7">
              <w:rPr>
                <w:rFonts w:ascii="Times New Roman" w:hAnsi="Times New Roman"/>
                <w:bCs/>
                <w:sz w:val="22"/>
                <w:szCs w:val="22"/>
              </w:rPr>
              <w:t>rii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și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bunului</w:t>
            </w:r>
            <w:proofErr w:type="spellEnd"/>
            <w:r w:rsidRPr="001748F7">
              <w:rPr>
                <w:rFonts w:ascii="Times New Roman" w:hAnsi="Times New Roman"/>
                <w:bCs/>
                <w:sz w:val="22"/>
                <w:szCs w:val="22"/>
              </w:rPr>
              <w:t xml:space="preserve"> de </w:t>
            </w:r>
            <w:proofErr w:type="spellStart"/>
            <w:r w:rsidRPr="001748F7">
              <w:rPr>
                <w:rFonts w:ascii="Times New Roman" w:hAnsi="Times New Roman"/>
                <w:bCs/>
                <w:sz w:val="22"/>
                <w:szCs w:val="22"/>
              </w:rPr>
              <w:t>tipar</w:t>
            </w:r>
            <w:proofErr w:type="spellEnd"/>
            <w:r w:rsidRPr="001748F7">
              <w:rPr>
                <w:rFonts w:ascii="Times New Roman" w:hAnsi="Times New Roman"/>
                <w:bCs/>
                <w:sz w:val="22"/>
                <w:szCs w:val="22"/>
              </w:rPr>
              <w:t>.</w:t>
            </w:r>
          </w:p>
          <w:p w14:paraId="2A084D98" w14:textId="77777777" w:rsidR="001748F7" w:rsidRPr="001748F7" w:rsidRDefault="001748F7" w:rsidP="001748F7">
            <w:pPr>
              <w:widowControl w:val="0"/>
              <w:jc w:val="both"/>
              <w:rPr>
                <w:rFonts w:ascii="Times New Roman" w:hAnsi="Times New Roman"/>
                <w:bCs/>
                <w:sz w:val="22"/>
                <w:szCs w:val="22"/>
              </w:rPr>
            </w:pPr>
            <w:r w:rsidRPr="001748F7">
              <w:rPr>
                <w:rFonts w:ascii="Times New Roman" w:hAnsi="Times New Roman"/>
                <w:bCs/>
                <w:sz w:val="22"/>
                <w:szCs w:val="22"/>
              </w:rPr>
              <w:t xml:space="preserve">Un </w:t>
            </w:r>
            <w:proofErr w:type="spellStart"/>
            <w:r w:rsidRPr="001748F7">
              <w:rPr>
                <w:rFonts w:ascii="Times New Roman" w:hAnsi="Times New Roman"/>
                <w:bCs/>
                <w:sz w:val="22"/>
                <w:szCs w:val="22"/>
              </w:rPr>
              <w:t>produs</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este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considerat</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livrat</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când</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toate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activit</w:t>
            </w:r>
            <w:r w:rsidRPr="001748F7">
              <w:rPr>
                <w:rFonts w:ascii="Times New Roman" w:hAnsi="Times New Roman" w:hint="cs"/>
                <w:bCs/>
                <w:sz w:val="22"/>
                <w:szCs w:val="22"/>
              </w:rPr>
              <w:t>ă</w:t>
            </w:r>
            <w:r w:rsidRPr="001748F7">
              <w:rPr>
                <w:rFonts w:ascii="Times New Roman" w:hAnsi="Times New Roman"/>
                <w:bCs/>
                <w:sz w:val="22"/>
                <w:szCs w:val="22"/>
              </w:rPr>
              <w:t>țile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în</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cadrul</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contractului</w:t>
            </w:r>
            <w:proofErr w:type="spellEnd"/>
            <w:r w:rsidRPr="001748F7">
              <w:rPr>
                <w:rFonts w:ascii="Times New Roman" w:hAnsi="Times New Roman"/>
                <w:bCs/>
                <w:sz w:val="22"/>
                <w:szCs w:val="22"/>
              </w:rPr>
              <w:t xml:space="preserve"> au </w:t>
            </w:r>
            <w:proofErr w:type="spellStart"/>
            <w:r w:rsidRPr="001748F7">
              <w:rPr>
                <w:rFonts w:ascii="Times New Roman" w:hAnsi="Times New Roman"/>
                <w:bCs/>
                <w:sz w:val="22"/>
                <w:szCs w:val="22"/>
              </w:rPr>
              <w:t>fost</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realizate</w:t>
            </w:r>
            <w:proofErr w:type="spellEnd"/>
            <w:r w:rsidRPr="001748F7">
              <w:rPr>
                <w:rFonts w:ascii="Times New Roman" w:hAnsi="Times New Roman"/>
                <w:bCs/>
                <w:sz w:val="22"/>
                <w:szCs w:val="22"/>
              </w:rPr>
              <w:t>.</w:t>
            </w:r>
          </w:p>
          <w:p w14:paraId="37887397" w14:textId="1B957FB0" w:rsidR="00032768" w:rsidRPr="00604D2E" w:rsidRDefault="001748F7" w:rsidP="001748F7">
            <w:pPr>
              <w:widowControl w:val="0"/>
              <w:jc w:val="both"/>
              <w:rPr>
                <w:rFonts w:ascii="Times New Roman" w:hAnsi="Times New Roman"/>
                <w:b/>
                <w:bCs/>
                <w:color w:val="000000"/>
                <w:sz w:val="22"/>
                <w:szCs w:val="22"/>
              </w:rPr>
            </w:pPr>
            <w:proofErr w:type="spellStart"/>
            <w:r w:rsidRPr="001748F7">
              <w:rPr>
                <w:rFonts w:ascii="Times New Roman" w:hAnsi="Times New Roman"/>
                <w:bCs/>
                <w:sz w:val="22"/>
                <w:szCs w:val="22"/>
              </w:rPr>
              <w:t>Transportul</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și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toate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costurile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asociate</w:t>
            </w:r>
            <w:proofErr w:type="spellEnd"/>
            <w:r w:rsidRPr="001748F7">
              <w:rPr>
                <w:rFonts w:ascii="Times New Roman" w:hAnsi="Times New Roman"/>
                <w:bCs/>
                <w:sz w:val="22"/>
                <w:szCs w:val="22"/>
              </w:rPr>
              <w:t xml:space="preserve"> sunt </w:t>
            </w:r>
            <w:proofErr w:type="spellStart"/>
            <w:r w:rsidRPr="001748F7">
              <w:rPr>
                <w:rFonts w:ascii="Times New Roman" w:hAnsi="Times New Roman"/>
                <w:bCs/>
                <w:sz w:val="22"/>
                <w:szCs w:val="22"/>
              </w:rPr>
              <w:t>în</w:t>
            </w:r>
            <w:proofErr w:type="spellEnd"/>
            <w:r w:rsidRPr="001748F7">
              <w:rPr>
                <w:rFonts w:ascii="Times New Roman" w:hAnsi="Times New Roman"/>
                <w:bCs/>
                <w:sz w:val="22"/>
                <w:szCs w:val="22"/>
              </w:rPr>
              <w:t xml:space="preserve"> sarcina </w:t>
            </w:r>
            <w:proofErr w:type="spellStart"/>
            <w:r w:rsidRPr="001748F7">
              <w:rPr>
                <w:rFonts w:ascii="Times New Roman" w:hAnsi="Times New Roman"/>
                <w:bCs/>
                <w:sz w:val="22"/>
                <w:szCs w:val="22"/>
              </w:rPr>
              <w:t>exclusiv</w:t>
            </w:r>
            <w:r w:rsidRPr="001748F7">
              <w:rPr>
                <w:rFonts w:ascii="Times New Roman" w:hAnsi="Times New Roman" w:hint="cs"/>
                <w:bCs/>
                <w:sz w:val="22"/>
                <w:szCs w:val="22"/>
              </w:rPr>
              <w:t>ă</w:t>
            </w:r>
            <w:proofErr w:type="spellEnd"/>
            <w:r w:rsidRPr="001748F7">
              <w:rPr>
                <w:rFonts w:ascii="Times New Roman" w:hAnsi="Times New Roman"/>
                <w:bCs/>
                <w:sz w:val="22"/>
                <w:szCs w:val="22"/>
              </w:rPr>
              <w:t xml:space="preserve"> a </w:t>
            </w:r>
            <w:proofErr w:type="spellStart"/>
            <w:r w:rsidRPr="001748F7">
              <w:rPr>
                <w:rFonts w:ascii="Times New Roman" w:hAnsi="Times New Roman"/>
                <w:bCs/>
                <w:sz w:val="22"/>
                <w:szCs w:val="22"/>
              </w:rPr>
              <w:t>contractantului</w:t>
            </w:r>
            <w:proofErr w:type="spellEnd"/>
            <w:r w:rsidRPr="001748F7">
              <w:rPr>
                <w:rFonts w:ascii="Times New Roman" w:hAnsi="Times New Roman"/>
                <w:bCs/>
                <w:sz w:val="22"/>
                <w:szCs w:val="22"/>
              </w:rPr>
              <w:t>.</w:t>
            </w:r>
          </w:p>
        </w:tc>
        <w:tc>
          <w:tcPr>
            <w:tcW w:w="5024" w:type="dxa"/>
            <w:tcMar>
              <w:left w:w="57" w:type="dxa"/>
              <w:right w:w="57" w:type="dxa"/>
            </w:tcMar>
          </w:tcPr>
          <w:p w14:paraId="08C7314A" w14:textId="35B498B6" w:rsidR="00032768" w:rsidRPr="00604D2E" w:rsidRDefault="00032768" w:rsidP="00032768">
            <w:pPr>
              <w:rPr>
                <w:rFonts w:ascii="Times New Roman" w:eastAsia="Calibri" w:hAnsi="Times New Roman"/>
                <w:b/>
                <w:i/>
                <w:sz w:val="22"/>
                <w:szCs w:val="22"/>
              </w:rPr>
            </w:pPr>
            <w:r w:rsidRPr="00604D2E">
              <w:rPr>
                <w:rFonts w:ascii="Times New Roman" w:eastAsia="Calibri" w:hAnsi="Times New Roman"/>
                <w:b/>
                <w:i/>
                <w:sz w:val="22"/>
                <w:szCs w:val="22"/>
                <w:lang w:val="ro-RO"/>
              </w:rPr>
              <w:t>se completează de către ofertant</w:t>
            </w:r>
          </w:p>
        </w:tc>
      </w:tr>
      <w:tr w:rsidR="00032768" w:rsidRPr="00604D2E" w14:paraId="0A563B67" w14:textId="77777777" w:rsidTr="00302132">
        <w:trPr>
          <w:trHeight w:val="566"/>
          <w:jc w:val="center"/>
        </w:trPr>
        <w:tc>
          <w:tcPr>
            <w:tcW w:w="704" w:type="dxa"/>
            <w:tcMar>
              <w:left w:w="57" w:type="dxa"/>
              <w:right w:w="57" w:type="dxa"/>
            </w:tcMar>
          </w:tcPr>
          <w:p w14:paraId="5F0DCBAA" w14:textId="06B3E752" w:rsidR="00032768" w:rsidRPr="00604D2E" w:rsidRDefault="00055DA0" w:rsidP="00055DA0">
            <w:pPr>
              <w:rPr>
                <w:rFonts w:ascii="Times New Roman" w:hAnsi="Times New Roman"/>
                <w:sz w:val="22"/>
                <w:szCs w:val="22"/>
              </w:rPr>
            </w:pPr>
            <w:r>
              <w:rPr>
                <w:rFonts w:ascii="Times New Roman" w:hAnsi="Times New Roman"/>
                <w:sz w:val="22"/>
                <w:szCs w:val="22"/>
              </w:rPr>
              <w:t>6.</w:t>
            </w:r>
          </w:p>
        </w:tc>
        <w:tc>
          <w:tcPr>
            <w:tcW w:w="5040" w:type="dxa"/>
            <w:gridSpan w:val="2"/>
            <w:tcMar>
              <w:left w:w="57" w:type="dxa"/>
              <w:right w:w="57" w:type="dxa"/>
            </w:tcMar>
          </w:tcPr>
          <w:p w14:paraId="6B4E2EE3" w14:textId="18840F2C" w:rsidR="00032768" w:rsidRPr="00604D2E" w:rsidRDefault="001748F7" w:rsidP="00032768">
            <w:pPr>
              <w:rPr>
                <w:rFonts w:ascii="Times New Roman" w:eastAsia="Calibri" w:hAnsi="Times New Roman"/>
                <w:b/>
                <w:sz w:val="22"/>
                <w:szCs w:val="22"/>
              </w:rPr>
            </w:pPr>
            <w:r>
              <w:rPr>
                <w:rFonts w:ascii="Times New Roman" w:eastAsia="Calibri" w:hAnsi="Times New Roman"/>
                <w:b/>
                <w:sz w:val="22"/>
                <w:szCs w:val="22"/>
              </w:rPr>
              <w:t>RECEPȚIA PRODUSULUI</w:t>
            </w:r>
          </w:p>
          <w:p w14:paraId="4351F150" w14:textId="77777777" w:rsidR="001748F7" w:rsidRPr="001748F7" w:rsidRDefault="001748F7" w:rsidP="001748F7">
            <w:pPr>
              <w:jc w:val="both"/>
              <w:rPr>
                <w:rFonts w:ascii="Times New Roman" w:eastAsia="Calibri" w:hAnsi="Times New Roman"/>
                <w:bCs/>
                <w:sz w:val="22"/>
                <w:szCs w:val="22"/>
              </w:rPr>
            </w:pPr>
            <w:proofErr w:type="spellStart"/>
            <w:r w:rsidRPr="001748F7">
              <w:rPr>
                <w:rFonts w:ascii="Times New Roman" w:eastAsia="Calibri" w:hAnsi="Times New Roman"/>
                <w:bCs/>
                <w:sz w:val="22"/>
                <w:szCs w:val="22"/>
              </w:rPr>
              <w:t>Produsele</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vor</w:t>
            </w:r>
            <w:proofErr w:type="spellEnd"/>
            <w:r w:rsidRPr="001748F7">
              <w:rPr>
                <w:rFonts w:ascii="Times New Roman" w:eastAsia="Calibri" w:hAnsi="Times New Roman"/>
                <w:bCs/>
                <w:sz w:val="22"/>
                <w:szCs w:val="22"/>
              </w:rPr>
              <w:t xml:space="preserve"> fi </w:t>
            </w:r>
            <w:proofErr w:type="spellStart"/>
            <w:r w:rsidRPr="001748F7">
              <w:rPr>
                <w:rFonts w:ascii="Times New Roman" w:eastAsia="Calibri" w:hAnsi="Times New Roman"/>
                <w:bCs/>
                <w:sz w:val="22"/>
                <w:szCs w:val="22"/>
              </w:rPr>
              <w:t>livrate</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hint="cs"/>
                <w:bCs/>
                <w:sz w:val="22"/>
                <w:szCs w:val="22"/>
              </w:rPr>
              <w:t>ş</w:t>
            </w:r>
            <w:r w:rsidRPr="001748F7">
              <w:rPr>
                <w:rFonts w:ascii="Times New Roman" w:eastAsia="Calibri" w:hAnsi="Times New Roman"/>
                <w:bCs/>
                <w:sz w:val="22"/>
                <w:szCs w:val="22"/>
              </w:rPr>
              <w:t>i</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recep</w:t>
            </w:r>
            <w:r w:rsidRPr="001748F7">
              <w:rPr>
                <w:rFonts w:ascii="Times New Roman" w:eastAsia="Calibri" w:hAnsi="Times New Roman" w:hint="cs"/>
                <w:bCs/>
                <w:sz w:val="22"/>
                <w:szCs w:val="22"/>
              </w:rPr>
              <w:t>ţ</w:t>
            </w:r>
            <w:r w:rsidRPr="001748F7">
              <w:rPr>
                <w:rFonts w:ascii="Times New Roman" w:eastAsia="Calibri" w:hAnsi="Times New Roman"/>
                <w:bCs/>
                <w:sz w:val="22"/>
                <w:szCs w:val="22"/>
              </w:rPr>
              <w:t>ionate</w:t>
            </w:r>
            <w:proofErr w:type="spellEnd"/>
            <w:r w:rsidRPr="001748F7">
              <w:rPr>
                <w:rFonts w:ascii="Times New Roman" w:eastAsia="Calibri" w:hAnsi="Times New Roman"/>
                <w:bCs/>
                <w:sz w:val="22"/>
                <w:szCs w:val="22"/>
              </w:rPr>
              <w:t xml:space="preserve"> la </w:t>
            </w:r>
            <w:proofErr w:type="spellStart"/>
            <w:r w:rsidRPr="001748F7">
              <w:rPr>
                <w:rFonts w:ascii="Times New Roman" w:eastAsia="Calibri" w:hAnsi="Times New Roman"/>
                <w:bCs/>
                <w:sz w:val="22"/>
                <w:szCs w:val="22"/>
              </w:rPr>
              <w:t>sediul</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Facult</w:t>
            </w:r>
            <w:r w:rsidRPr="001748F7">
              <w:rPr>
                <w:rFonts w:ascii="Times New Roman" w:eastAsia="Calibri" w:hAnsi="Times New Roman" w:hint="cs"/>
                <w:bCs/>
                <w:sz w:val="22"/>
                <w:szCs w:val="22"/>
              </w:rPr>
              <w:t>ă</w:t>
            </w:r>
            <w:r w:rsidRPr="001748F7">
              <w:rPr>
                <w:rFonts w:ascii="Times New Roman" w:eastAsia="Calibri" w:hAnsi="Times New Roman"/>
                <w:bCs/>
                <w:sz w:val="22"/>
                <w:szCs w:val="22"/>
              </w:rPr>
              <w:t>ții</w:t>
            </w:r>
            <w:proofErr w:type="spellEnd"/>
            <w:r w:rsidRPr="001748F7">
              <w:rPr>
                <w:rFonts w:ascii="Times New Roman" w:eastAsia="Calibri" w:hAnsi="Times New Roman"/>
                <w:bCs/>
                <w:sz w:val="22"/>
                <w:szCs w:val="22"/>
              </w:rPr>
              <w:t xml:space="preserve"> de </w:t>
            </w:r>
            <w:proofErr w:type="spellStart"/>
            <w:r w:rsidRPr="001748F7">
              <w:rPr>
                <w:rFonts w:ascii="Times New Roman" w:eastAsia="Calibri" w:hAnsi="Times New Roman"/>
                <w:bCs/>
                <w:sz w:val="22"/>
                <w:szCs w:val="22"/>
              </w:rPr>
              <w:t>Economie</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și</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Administrarea</w:t>
            </w:r>
            <w:proofErr w:type="spellEnd"/>
            <w:r w:rsidRPr="001748F7">
              <w:rPr>
                <w:rFonts w:ascii="Times New Roman" w:eastAsia="Calibri" w:hAnsi="Times New Roman"/>
                <w:bCs/>
                <w:sz w:val="22"/>
                <w:szCs w:val="22"/>
              </w:rPr>
              <w:t xml:space="preserve"> Afacerilor, Str. Nicolae B</w:t>
            </w:r>
            <w:r w:rsidRPr="001748F7">
              <w:rPr>
                <w:rFonts w:ascii="Times New Roman" w:eastAsia="Calibri" w:hAnsi="Times New Roman" w:hint="cs"/>
                <w:bCs/>
                <w:sz w:val="22"/>
                <w:szCs w:val="22"/>
              </w:rPr>
              <w:t>ă</w:t>
            </w:r>
            <w:r w:rsidRPr="001748F7">
              <w:rPr>
                <w:rFonts w:ascii="Times New Roman" w:eastAsia="Calibri" w:hAnsi="Times New Roman"/>
                <w:bCs/>
                <w:sz w:val="22"/>
                <w:szCs w:val="22"/>
              </w:rPr>
              <w:t xml:space="preserve">lcescu nr. 59-61, </w:t>
            </w:r>
            <w:proofErr w:type="spellStart"/>
            <w:r w:rsidRPr="001748F7">
              <w:rPr>
                <w:rFonts w:ascii="Times New Roman" w:eastAsia="Calibri" w:hAnsi="Times New Roman"/>
                <w:bCs/>
                <w:sz w:val="22"/>
                <w:szCs w:val="22"/>
              </w:rPr>
              <w:t>Gala</w:t>
            </w:r>
            <w:r w:rsidRPr="001748F7">
              <w:rPr>
                <w:rFonts w:ascii="Times New Roman" w:eastAsia="Calibri" w:hAnsi="Times New Roman" w:hint="cs"/>
                <w:bCs/>
                <w:sz w:val="22"/>
                <w:szCs w:val="22"/>
              </w:rPr>
              <w:t>ţ</w:t>
            </w:r>
            <w:r w:rsidRPr="001748F7">
              <w:rPr>
                <w:rFonts w:ascii="Times New Roman" w:eastAsia="Calibri" w:hAnsi="Times New Roman"/>
                <w:bCs/>
                <w:sz w:val="22"/>
                <w:szCs w:val="22"/>
              </w:rPr>
              <w:t>i</w:t>
            </w:r>
            <w:proofErr w:type="spellEnd"/>
            <w:r w:rsidRPr="001748F7">
              <w:rPr>
                <w:rFonts w:ascii="Times New Roman" w:eastAsia="Calibri" w:hAnsi="Times New Roman"/>
                <w:bCs/>
                <w:sz w:val="22"/>
                <w:szCs w:val="22"/>
              </w:rPr>
              <w:t>, 800001.</w:t>
            </w:r>
          </w:p>
          <w:p w14:paraId="39A35537" w14:textId="77777777" w:rsidR="001748F7" w:rsidRPr="001748F7" w:rsidRDefault="001748F7" w:rsidP="001748F7">
            <w:pPr>
              <w:jc w:val="both"/>
              <w:rPr>
                <w:rFonts w:ascii="Times New Roman" w:eastAsia="Calibri" w:hAnsi="Times New Roman"/>
                <w:bCs/>
                <w:sz w:val="22"/>
                <w:szCs w:val="22"/>
              </w:rPr>
            </w:pPr>
            <w:proofErr w:type="spellStart"/>
            <w:r w:rsidRPr="001748F7">
              <w:rPr>
                <w:rFonts w:ascii="Times New Roman" w:eastAsia="Calibri" w:hAnsi="Times New Roman"/>
                <w:bCs/>
                <w:sz w:val="22"/>
                <w:szCs w:val="22"/>
              </w:rPr>
              <w:t>Persoan</w:t>
            </w:r>
            <w:r w:rsidRPr="001748F7">
              <w:rPr>
                <w:rFonts w:ascii="Times New Roman" w:eastAsia="Calibri" w:hAnsi="Times New Roman" w:hint="cs"/>
                <w:bCs/>
                <w:sz w:val="22"/>
                <w:szCs w:val="22"/>
              </w:rPr>
              <w:t>ă</w:t>
            </w:r>
            <w:proofErr w:type="spellEnd"/>
            <w:r w:rsidRPr="001748F7">
              <w:rPr>
                <w:rFonts w:ascii="Times New Roman" w:eastAsia="Calibri" w:hAnsi="Times New Roman"/>
                <w:bCs/>
                <w:sz w:val="22"/>
                <w:szCs w:val="22"/>
              </w:rPr>
              <w:t xml:space="preserve"> de contact: Rodica Toma</w:t>
            </w:r>
          </w:p>
          <w:p w14:paraId="2F4B19DE" w14:textId="4A08FFF0" w:rsidR="00032768" w:rsidRPr="00604D2E" w:rsidRDefault="001748F7" w:rsidP="001748F7">
            <w:pPr>
              <w:jc w:val="both"/>
              <w:rPr>
                <w:rFonts w:ascii="Times New Roman" w:eastAsia="Calibri" w:hAnsi="Times New Roman"/>
                <w:bCs/>
                <w:sz w:val="22"/>
                <w:szCs w:val="22"/>
              </w:rPr>
            </w:pPr>
            <w:proofErr w:type="spellStart"/>
            <w:r w:rsidRPr="001748F7">
              <w:rPr>
                <w:rFonts w:ascii="Times New Roman" w:eastAsia="Calibri" w:hAnsi="Times New Roman"/>
                <w:bCs/>
                <w:sz w:val="22"/>
                <w:szCs w:val="22"/>
              </w:rPr>
              <w:t>Num</w:t>
            </w:r>
            <w:r w:rsidRPr="001748F7">
              <w:rPr>
                <w:rFonts w:ascii="Times New Roman" w:eastAsia="Calibri" w:hAnsi="Times New Roman" w:hint="cs"/>
                <w:bCs/>
                <w:sz w:val="22"/>
                <w:szCs w:val="22"/>
              </w:rPr>
              <w:t>ă</w:t>
            </w:r>
            <w:r w:rsidRPr="001748F7">
              <w:rPr>
                <w:rFonts w:ascii="Times New Roman" w:eastAsia="Calibri" w:hAnsi="Times New Roman"/>
                <w:bCs/>
                <w:sz w:val="22"/>
                <w:szCs w:val="22"/>
              </w:rPr>
              <w:t>r</w:t>
            </w:r>
            <w:proofErr w:type="spellEnd"/>
            <w:r w:rsidRPr="001748F7">
              <w:rPr>
                <w:rFonts w:ascii="Times New Roman" w:eastAsia="Calibri" w:hAnsi="Times New Roman"/>
                <w:bCs/>
                <w:sz w:val="22"/>
                <w:szCs w:val="22"/>
              </w:rPr>
              <w:t xml:space="preserve"> de </w:t>
            </w:r>
            <w:proofErr w:type="spellStart"/>
            <w:r w:rsidRPr="001748F7">
              <w:rPr>
                <w:rFonts w:ascii="Times New Roman" w:eastAsia="Calibri" w:hAnsi="Times New Roman"/>
                <w:bCs/>
                <w:sz w:val="22"/>
                <w:szCs w:val="22"/>
              </w:rPr>
              <w:t>telefon</w:t>
            </w:r>
            <w:proofErr w:type="spellEnd"/>
            <w:r w:rsidRPr="001748F7">
              <w:rPr>
                <w:rFonts w:ascii="Times New Roman" w:eastAsia="Calibri" w:hAnsi="Times New Roman"/>
                <w:bCs/>
                <w:sz w:val="22"/>
                <w:szCs w:val="22"/>
              </w:rPr>
              <w:t>: 0740 874 584</w:t>
            </w:r>
          </w:p>
        </w:tc>
        <w:tc>
          <w:tcPr>
            <w:tcW w:w="5024" w:type="dxa"/>
            <w:tcMar>
              <w:left w:w="57" w:type="dxa"/>
              <w:right w:w="57" w:type="dxa"/>
            </w:tcMar>
          </w:tcPr>
          <w:p w14:paraId="6F2C1CB5" w14:textId="68BA5D56" w:rsidR="00032768" w:rsidRPr="00604D2E" w:rsidRDefault="00032768" w:rsidP="00032768">
            <w:pPr>
              <w:rPr>
                <w:rFonts w:ascii="Times New Roman" w:eastAsia="Calibri" w:hAnsi="Times New Roman"/>
                <w:b/>
                <w:i/>
                <w:sz w:val="22"/>
                <w:szCs w:val="22"/>
              </w:rPr>
            </w:pPr>
            <w:r w:rsidRPr="00604D2E">
              <w:rPr>
                <w:rFonts w:ascii="Times New Roman" w:eastAsia="Calibri" w:hAnsi="Times New Roman"/>
                <w:b/>
                <w:i/>
                <w:sz w:val="22"/>
                <w:szCs w:val="22"/>
                <w:lang w:val="ro-RO"/>
              </w:rPr>
              <w:t>se completează de către ofertant</w:t>
            </w:r>
          </w:p>
        </w:tc>
      </w:tr>
      <w:tr w:rsidR="00032768" w:rsidRPr="00604D2E" w14:paraId="72FC3A79" w14:textId="77777777" w:rsidTr="00302132">
        <w:trPr>
          <w:trHeight w:val="566"/>
          <w:jc w:val="center"/>
        </w:trPr>
        <w:tc>
          <w:tcPr>
            <w:tcW w:w="704" w:type="dxa"/>
            <w:tcMar>
              <w:left w:w="57" w:type="dxa"/>
              <w:right w:w="57" w:type="dxa"/>
            </w:tcMar>
          </w:tcPr>
          <w:p w14:paraId="1F45A3BC" w14:textId="502F6532" w:rsidR="00032768" w:rsidRPr="00604D2E" w:rsidRDefault="00055DA0" w:rsidP="00055DA0">
            <w:pPr>
              <w:rPr>
                <w:rFonts w:ascii="Times New Roman" w:hAnsi="Times New Roman"/>
                <w:sz w:val="22"/>
                <w:szCs w:val="22"/>
              </w:rPr>
            </w:pPr>
            <w:r>
              <w:rPr>
                <w:rFonts w:ascii="Times New Roman" w:hAnsi="Times New Roman"/>
                <w:sz w:val="22"/>
                <w:szCs w:val="22"/>
              </w:rPr>
              <w:t>7.</w:t>
            </w:r>
          </w:p>
        </w:tc>
        <w:tc>
          <w:tcPr>
            <w:tcW w:w="5040" w:type="dxa"/>
            <w:gridSpan w:val="2"/>
            <w:tcMar>
              <w:left w:w="57" w:type="dxa"/>
              <w:right w:w="57" w:type="dxa"/>
            </w:tcMar>
          </w:tcPr>
          <w:p w14:paraId="7264E924" w14:textId="3427E9ED" w:rsidR="00032768" w:rsidRPr="00604D2E" w:rsidRDefault="00032768" w:rsidP="00032768">
            <w:pPr>
              <w:shd w:val="clear" w:color="auto" w:fill="FFFFFF"/>
              <w:ind w:right="-1"/>
              <w:rPr>
                <w:rFonts w:ascii="Times New Roman" w:hAnsi="Times New Roman"/>
                <w:b/>
                <w:sz w:val="22"/>
                <w:szCs w:val="22"/>
              </w:rPr>
            </w:pPr>
            <w:r w:rsidRPr="00604D2E">
              <w:rPr>
                <w:rFonts w:ascii="Times New Roman" w:hAnsi="Times New Roman"/>
                <w:b/>
                <w:sz w:val="22"/>
                <w:szCs w:val="22"/>
              </w:rPr>
              <w:t>PLATA</w:t>
            </w:r>
          </w:p>
          <w:p w14:paraId="38E533CE" w14:textId="77777777" w:rsidR="001748F7" w:rsidRPr="001748F7"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sz w:val="22"/>
                <w:szCs w:val="22"/>
              </w:rPr>
              <w:t>Contractantul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emite</w:t>
            </w:r>
            <w:proofErr w:type="spellEnd"/>
            <w:r w:rsidRPr="001748F7">
              <w:rPr>
                <w:rFonts w:ascii="Times New Roman" w:eastAsia="Times New Roman" w:hAnsi="Times New Roman"/>
                <w:sz w:val="22"/>
                <w:szCs w:val="22"/>
              </w:rPr>
              <w:t xml:space="preserve"> factura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produsul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livrat</w:t>
            </w:r>
            <w:proofErr w:type="spellEnd"/>
            <w:r w:rsidRPr="001748F7">
              <w:rPr>
                <w:rFonts w:ascii="Times New Roman" w:eastAsia="Times New Roman" w:hAnsi="Times New Roman"/>
                <w:sz w:val="22"/>
                <w:szCs w:val="22"/>
              </w:rPr>
              <w:t xml:space="preserve">. </w:t>
            </w:r>
          </w:p>
          <w:p w14:paraId="4C013E40" w14:textId="77777777" w:rsidR="001748F7" w:rsidRPr="001748F7" w:rsidRDefault="001748F7" w:rsidP="001748F7">
            <w:pPr>
              <w:jc w:val="both"/>
              <w:rPr>
                <w:rFonts w:ascii="Times New Roman" w:eastAsia="Times New Roman" w:hAnsi="Times New Roman"/>
                <w:sz w:val="22"/>
                <w:szCs w:val="22"/>
              </w:rPr>
            </w:pPr>
            <w:r w:rsidRPr="001748F7">
              <w:rPr>
                <w:rFonts w:ascii="Times New Roman" w:eastAsia="Times New Roman" w:hAnsi="Times New Roman"/>
                <w:sz w:val="22"/>
                <w:szCs w:val="22"/>
              </w:rPr>
              <w:t xml:space="preserve">Factura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avea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menționat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num</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contractului</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achiziție</w:t>
            </w:r>
            <w:proofErr w:type="spellEnd"/>
            <w:r w:rsidRPr="001748F7">
              <w:rPr>
                <w:rFonts w:ascii="Times New Roman" w:eastAsia="Times New Roman" w:hAnsi="Times New Roman"/>
                <w:sz w:val="22"/>
                <w:szCs w:val="22"/>
              </w:rPr>
              <w:t xml:space="preserve"> precum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datele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identificare</w:t>
            </w:r>
            <w:proofErr w:type="spellEnd"/>
            <w:r w:rsidRPr="001748F7">
              <w:rPr>
                <w:rFonts w:ascii="Times New Roman" w:eastAsia="Times New Roman" w:hAnsi="Times New Roman"/>
                <w:sz w:val="22"/>
                <w:szCs w:val="22"/>
              </w:rPr>
              <w:t xml:space="preserve"> ale </w:t>
            </w:r>
            <w:proofErr w:type="spellStart"/>
            <w:r w:rsidRPr="001748F7">
              <w:rPr>
                <w:rFonts w:ascii="Times New Roman" w:eastAsia="Times New Roman" w:hAnsi="Times New Roman"/>
                <w:sz w:val="22"/>
                <w:szCs w:val="22"/>
              </w:rPr>
              <w:t>proiectului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proiectului</w:t>
            </w:r>
            <w:proofErr w:type="spellEnd"/>
            <w:r w:rsidRPr="001748F7">
              <w:rPr>
                <w:rFonts w:ascii="Times New Roman" w:eastAsia="Times New Roman" w:hAnsi="Times New Roman"/>
                <w:sz w:val="22"/>
                <w:szCs w:val="22"/>
              </w:rPr>
              <w:t xml:space="preserve"> PEO 325921, ACCESS-UP - „</w:t>
            </w:r>
            <w:proofErr w:type="spellStart"/>
            <w:r w:rsidRPr="001748F7">
              <w:rPr>
                <w:rFonts w:ascii="Times New Roman" w:eastAsia="Times New Roman" w:hAnsi="Times New Roman"/>
                <w:sz w:val="22"/>
                <w:szCs w:val="22"/>
              </w:rPr>
              <w:t>Accesibilitate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suport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elevi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studenți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ț</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mântul</w:t>
            </w:r>
            <w:proofErr w:type="spellEnd"/>
            <w:r w:rsidRPr="001748F7">
              <w:rPr>
                <w:rFonts w:ascii="Times New Roman" w:eastAsia="Times New Roman" w:hAnsi="Times New Roman"/>
                <w:sz w:val="22"/>
                <w:szCs w:val="22"/>
              </w:rPr>
              <w:t xml:space="preserve"> superior”, contract de </w:t>
            </w:r>
            <w:proofErr w:type="spellStart"/>
            <w:r w:rsidRPr="001748F7">
              <w:rPr>
                <w:rFonts w:ascii="Times New Roman" w:eastAsia="Times New Roman" w:hAnsi="Times New Roman"/>
                <w:sz w:val="22"/>
                <w:szCs w:val="22"/>
              </w:rPr>
              <w:t>finan</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are</w:t>
            </w:r>
            <w:proofErr w:type="spellEnd"/>
            <w:r w:rsidRPr="001748F7">
              <w:rPr>
                <w:rFonts w:ascii="Times New Roman" w:eastAsia="Times New Roman" w:hAnsi="Times New Roman"/>
                <w:sz w:val="22"/>
                <w:szCs w:val="22"/>
              </w:rPr>
              <w:t xml:space="preserve"> nr. G2024-98199/19.12.2024)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fi </w:t>
            </w:r>
            <w:proofErr w:type="spellStart"/>
            <w:r w:rsidRPr="001748F7">
              <w:rPr>
                <w:rFonts w:ascii="Times New Roman" w:eastAsia="Times New Roman" w:hAnsi="Times New Roman"/>
                <w:sz w:val="22"/>
                <w:szCs w:val="22"/>
              </w:rPr>
              <w:t>emis</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dup</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semnarea</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c</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Autoritatea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Contractant</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a </w:t>
            </w:r>
            <w:proofErr w:type="spellStart"/>
            <w:r w:rsidRPr="001748F7">
              <w:rPr>
                <w:rFonts w:ascii="Times New Roman" w:eastAsia="Times New Roman" w:hAnsi="Times New Roman"/>
                <w:sz w:val="22"/>
                <w:szCs w:val="22"/>
              </w:rPr>
              <w:t>procesului</w:t>
            </w:r>
            <w:proofErr w:type="spellEnd"/>
            <w:r w:rsidRPr="001748F7">
              <w:rPr>
                <w:rFonts w:ascii="Times New Roman" w:eastAsia="Times New Roman" w:hAnsi="Times New Roman"/>
                <w:sz w:val="22"/>
                <w:szCs w:val="22"/>
              </w:rPr>
              <w:t xml:space="preserve"> verbal de </w:t>
            </w:r>
            <w:proofErr w:type="spellStart"/>
            <w:r w:rsidRPr="001748F7">
              <w:rPr>
                <w:rFonts w:ascii="Times New Roman" w:eastAsia="Times New Roman" w:hAnsi="Times New Roman"/>
                <w:sz w:val="22"/>
                <w:szCs w:val="22"/>
              </w:rPr>
              <w:t>recepție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cantitativ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calitativ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dup</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livrare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Procesul</w:t>
            </w:r>
            <w:proofErr w:type="spellEnd"/>
            <w:r w:rsidRPr="001748F7">
              <w:rPr>
                <w:rFonts w:ascii="Times New Roman" w:eastAsia="Times New Roman" w:hAnsi="Times New Roman"/>
                <w:sz w:val="22"/>
                <w:szCs w:val="22"/>
              </w:rPr>
              <w:t xml:space="preserve"> verbal de </w:t>
            </w:r>
            <w:proofErr w:type="spellStart"/>
            <w:r w:rsidRPr="001748F7">
              <w:rPr>
                <w:rFonts w:ascii="Times New Roman" w:eastAsia="Times New Roman" w:hAnsi="Times New Roman"/>
                <w:sz w:val="22"/>
                <w:szCs w:val="22"/>
              </w:rPr>
              <w:t>recepție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cantitativ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calitativ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însoți</w:t>
            </w:r>
            <w:proofErr w:type="spellEnd"/>
            <w:r w:rsidRPr="001748F7">
              <w:rPr>
                <w:rFonts w:ascii="Times New Roman" w:eastAsia="Times New Roman" w:hAnsi="Times New Roman"/>
                <w:sz w:val="22"/>
                <w:szCs w:val="22"/>
              </w:rPr>
              <w:t xml:space="preserve"> factura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reprezint</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elementul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necesar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rii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pl</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ții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împreun</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cu </w:t>
            </w:r>
            <w:proofErr w:type="spellStart"/>
            <w:r w:rsidRPr="001748F7">
              <w:rPr>
                <w:rFonts w:ascii="Times New Roman" w:eastAsia="Times New Roman" w:hAnsi="Times New Roman"/>
                <w:sz w:val="22"/>
                <w:szCs w:val="22"/>
              </w:rPr>
              <w:t>celelalte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documente</w:t>
            </w:r>
            <w:proofErr w:type="spellEnd"/>
            <w:r w:rsidRPr="001748F7">
              <w:rPr>
                <w:rFonts w:ascii="Times New Roman" w:eastAsia="Times New Roman" w:hAnsi="Times New Roman"/>
                <w:sz w:val="22"/>
                <w:szCs w:val="22"/>
              </w:rPr>
              <w:t xml:space="preserve"> justificative.</w:t>
            </w:r>
          </w:p>
          <w:p w14:paraId="66BE03FA" w14:textId="7A45FCF0" w:rsidR="001748F7" w:rsidRPr="001748F7" w:rsidRDefault="001748F7" w:rsidP="001748F7">
            <w:pPr>
              <w:jc w:val="both"/>
              <w:rPr>
                <w:rFonts w:ascii="Times New Roman" w:eastAsia="Times New Roman" w:hAnsi="Times New Roman"/>
                <w:sz w:val="22"/>
                <w:szCs w:val="22"/>
              </w:rPr>
            </w:pPr>
            <w:r w:rsidRPr="001748F7">
              <w:rPr>
                <w:rFonts w:ascii="Times New Roman" w:eastAsia="Times New Roman" w:hAnsi="Times New Roman"/>
                <w:sz w:val="22"/>
                <w:szCs w:val="22"/>
              </w:rPr>
              <w:t xml:space="preserve">Plata se face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termen de maxim 30 de </w:t>
            </w:r>
            <w:proofErr w:type="spellStart"/>
            <w:r w:rsidRPr="001748F7">
              <w:rPr>
                <w:rFonts w:ascii="Times New Roman" w:eastAsia="Times New Roman" w:hAnsi="Times New Roman"/>
                <w:sz w:val="22"/>
                <w:szCs w:val="22"/>
              </w:rPr>
              <w:t>zile</w:t>
            </w:r>
            <w:proofErr w:type="spellEnd"/>
            <w:r w:rsidRPr="001748F7">
              <w:rPr>
                <w:rFonts w:ascii="Times New Roman" w:eastAsia="Times New Roman" w:hAnsi="Times New Roman"/>
                <w:sz w:val="22"/>
                <w:szCs w:val="22"/>
              </w:rPr>
              <w:t xml:space="preserve">, de la data </w:t>
            </w:r>
            <w:proofErr w:type="spellStart"/>
            <w:r w:rsidRPr="001748F7">
              <w:rPr>
                <w:rFonts w:ascii="Times New Roman" w:eastAsia="Times New Roman" w:hAnsi="Times New Roman"/>
                <w:sz w:val="22"/>
                <w:szCs w:val="22"/>
              </w:rPr>
              <w:t>emiterii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fiscale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a </w:t>
            </w:r>
            <w:proofErr w:type="spellStart"/>
            <w:r w:rsidRPr="001748F7">
              <w:rPr>
                <w:rFonts w:ascii="Times New Roman" w:eastAsia="Times New Roman" w:hAnsi="Times New Roman"/>
                <w:sz w:val="22"/>
                <w:szCs w:val="22"/>
              </w:rPr>
              <w:t>tuturor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documentelor</w:t>
            </w:r>
            <w:proofErr w:type="spellEnd"/>
            <w:r w:rsidRPr="001748F7">
              <w:rPr>
                <w:rFonts w:ascii="Times New Roman" w:eastAsia="Times New Roman" w:hAnsi="Times New Roman"/>
                <w:sz w:val="22"/>
                <w:szCs w:val="22"/>
              </w:rPr>
              <w:t xml:space="preserve"> justificative,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contractantului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deschis</w:t>
            </w:r>
            <w:proofErr w:type="spellEnd"/>
            <w:r w:rsidRPr="001748F7">
              <w:rPr>
                <w:rFonts w:ascii="Times New Roman" w:eastAsia="Times New Roman" w:hAnsi="Times New Roman"/>
                <w:sz w:val="22"/>
                <w:szCs w:val="22"/>
              </w:rPr>
              <w:t xml:space="preserve"> la </w:t>
            </w:r>
            <w:proofErr w:type="spellStart"/>
            <w:r w:rsidRPr="001748F7">
              <w:rPr>
                <w:rFonts w:ascii="Times New Roman" w:eastAsia="Times New Roman" w:hAnsi="Times New Roman"/>
                <w:sz w:val="22"/>
                <w:szCs w:val="22"/>
              </w:rPr>
              <w:t>Trezoreria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statului</w:t>
            </w:r>
            <w:proofErr w:type="spellEnd"/>
            <w:r w:rsidRPr="001748F7">
              <w:rPr>
                <w:rFonts w:ascii="Times New Roman" w:eastAsia="Times New Roman" w:hAnsi="Times New Roman"/>
                <w:sz w:val="22"/>
                <w:szCs w:val="22"/>
              </w:rPr>
              <w:t>.</w:t>
            </w:r>
          </w:p>
          <w:p w14:paraId="4DA738F0" w14:textId="22AB68C9" w:rsidR="00032768" w:rsidRPr="00604D2E"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hint="eastAsia"/>
                <w:sz w:val="22"/>
                <w:szCs w:val="22"/>
              </w:rPr>
              <w:t>Î</w:t>
            </w:r>
            <w:r w:rsidRPr="001748F7">
              <w:rPr>
                <w:rFonts w:ascii="Times New Roman" w:eastAsia="Times New Roman" w:hAnsi="Times New Roman"/>
                <w:sz w:val="22"/>
                <w:szCs w:val="22"/>
              </w:rPr>
              <w:t>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emise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opera</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iunile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baza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unor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w:t>
            </w:r>
            <w:proofErr w:type="spellEnd"/>
            <w:r w:rsidRPr="001748F7">
              <w:rPr>
                <w:rFonts w:ascii="Times New Roman" w:eastAsia="Times New Roman" w:hAnsi="Times New Roman"/>
                <w:sz w:val="22"/>
                <w:szCs w:val="22"/>
              </w:rPr>
              <w:t xml:space="preserve"> </w:t>
            </w:r>
            <w:proofErr w:type="spellStart"/>
            <w:proofErr w:type="gram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se</w:t>
            </w:r>
            <w:proofErr w:type="gram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înscriu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mod </w:t>
            </w:r>
            <w:proofErr w:type="spellStart"/>
            <w:r w:rsidRPr="001748F7">
              <w:rPr>
                <w:rFonts w:ascii="Times New Roman" w:eastAsia="Times New Roman" w:hAnsi="Times New Roman"/>
                <w:sz w:val="22"/>
                <w:szCs w:val="22"/>
              </w:rPr>
              <w:t>obligatoriu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codurile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corespunz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toare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prev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zute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nomenclatorul</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referin</w:t>
            </w:r>
            <w:r w:rsidRPr="001748F7">
              <w:rPr>
                <w:rFonts w:ascii="Times New Roman" w:eastAsia="Times New Roman" w:hAnsi="Times New Roman" w:hint="cs"/>
                <w:sz w:val="22"/>
                <w:szCs w:val="22"/>
              </w:rPr>
              <w:t>ţă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domeniul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adoptat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Regulamentul</w:t>
            </w:r>
            <w:proofErr w:type="spellEnd"/>
            <w:r w:rsidRPr="001748F7">
              <w:rPr>
                <w:rFonts w:ascii="Times New Roman" w:eastAsia="Times New Roman" w:hAnsi="Times New Roman"/>
                <w:sz w:val="22"/>
                <w:szCs w:val="22"/>
              </w:rPr>
              <w:t xml:space="preserve"> (CE) nr. 2.195/2002 al </w:t>
            </w:r>
            <w:proofErr w:type="spellStart"/>
            <w:r w:rsidRPr="001748F7">
              <w:rPr>
                <w:rFonts w:ascii="Times New Roman" w:eastAsia="Times New Roman" w:hAnsi="Times New Roman"/>
                <w:sz w:val="22"/>
                <w:szCs w:val="22"/>
              </w:rPr>
              <w:t>Parlamentului</w:t>
            </w:r>
            <w:proofErr w:type="spellEnd"/>
            <w:r w:rsidRPr="001748F7">
              <w:rPr>
                <w:rFonts w:ascii="Times New Roman" w:eastAsia="Times New Roman" w:hAnsi="Times New Roman"/>
                <w:sz w:val="22"/>
                <w:szCs w:val="22"/>
              </w:rPr>
              <w:t xml:space="preserve"> European </w:t>
            </w:r>
            <w:proofErr w:type="spellStart"/>
            <w:r w:rsidRPr="001748F7">
              <w:rPr>
                <w:rFonts w:ascii="Times New Roman" w:eastAsia="Times New Roman" w:hAnsi="Times New Roman" w:hint="cs"/>
                <w:sz w:val="22"/>
                <w:szCs w:val="22"/>
              </w:rPr>
              <w:t>ş</w:t>
            </w:r>
            <w:r w:rsidRPr="001748F7">
              <w:rPr>
                <w:rFonts w:ascii="Times New Roman" w:eastAsia="Times New Roman" w:hAnsi="Times New Roman"/>
                <w:sz w:val="22"/>
                <w:szCs w:val="22"/>
              </w:rPr>
              <w:t>i</w:t>
            </w:r>
            <w:proofErr w:type="spellEnd"/>
            <w:r w:rsidRPr="001748F7">
              <w:rPr>
                <w:rFonts w:ascii="Times New Roman" w:eastAsia="Times New Roman" w:hAnsi="Times New Roman"/>
                <w:sz w:val="22"/>
                <w:szCs w:val="22"/>
              </w:rPr>
              <w:t xml:space="preserve"> al </w:t>
            </w:r>
            <w:proofErr w:type="spellStart"/>
            <w:r w:rsidRPr="001748F7">
              <w:rPr>
                <w:rFonts w:ascii="Times New Roman" w:eastAsia="Times New Roman" w:hAnsi="Times New Roman"/>
                <w:sz w:val="22"/>
                <w:szCs w:val="22"/>
              </w:rPr>
              <w:t>Consiliului</w:t>
            </w:r>
            <w:proofErr w:type="spellEnd"/>
            <w:r w:rsidRPr="001748F7">
              <w:rPr>
                <w:rFonts w:ascii="Times New Roman" w:eastAsia="Times New Roman" w:hAnsi="Times New Roman"/>
                <w:sz w:val="22"/>
                <w:szCs w:val="22"/>
              </w:rPr>
              <w:t xml:space="preserve"> din 5 </w:t>
            </w:r>
            <w:proofErr w:type="spellStart"/>
            <w:r w:rsidRPr="001748F7">
              <w:rPr>
                <w:rFonts w:ascii="Times New Roman" w:eastAsia="Times New Roman" w:hAnsi="Times New Roman"/>
                <w:sz w:val="22"/>
                <w:szCs w:val="22"/>
              </w:rPr>
              <w:lastRenderedPageBreak/>
              <w:t>noiembrie</w:t>
            </w:r>
            <w:proofErr w:type="spellEnd"/>
            <w:r w:rsidRPr="001748F7">
              <w:rPr>
                <w:rFonts w:ascii="Times New Roman" w:eastAsia="Times New Roman" w:hAnsi="Times New Roman"/>
                <w:sz w:val="22"/>
                <w:szCs w:val="22"/>
              </w:rPr>
              <w:t xml:space="preserve"> 2002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Vocabularul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comun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nominalizate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anexa</w:t>
            </w:r>
            <w:proofErr w:type="spellEnd"/>
            <w:r w:rsidRPr="001748F7">
              <w:rPr>
                <w:rFonts w:ascii="Times New Roman" w:eastAsia="Times New Roman" w:hAnsi="Times New Roman"/>
                <w:sz w:val="22"/>
                <w:szCs w:val="22"/>
              </w:rPr>
              <w:t xml:space="preserve"> la contract.</w:t>
            </w:r>
          </w:p>
        </w:tc>
        <w:tc>
          <w:tcPr>
            <w:tcW w:w="5024" w:type="dxa"/>
            <w:tcMar>
              <w:left w:w="57" w:type="dxa"/>
              <w:right w:w="57" w:type="dxa"/>
            </w:tcMar>
          </w:tcPr>
          <w:p w14:paraId="234040A2" w14:textId="0906AE90"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lastRenderedPageBreak/>
              <w:t>se completează de către ofertant</w:t>
            </w:r>
          </w:p>
        </w:tc>
      </w:tr>
      <w:tr w:rsidR="00032768" w:rsidRPr="00604D2E" w14:paraId="63B69B08" w14:textId="77777777" w:rsidTr="00302132">
        <w:trPr>
          <w:trHeight w:val="265"/>
          <w:jc w:val="center"/>
        </w:trPr>
        <w:tc>
          <w:tcPr>
            <w:tcW w:w="704" w:type="dxa"/>
            <w:tcMar>
              <w:left w:w="57" w:type="dxa"/>
              <w:right w:w="57" w:type="dxa"/>
            </w:tcMar>
          </w:tcPr>
          <w:p w14:paraId="4B5B63AF" w14:textId="383F1138" w:rsidR="00032768" w:rsidRPr="00604D2E" w:rsidRDefault="00055DA0" w:rsidP="00055DA0">
            <w:pPr>
              <w:rPr>
                <w:rFonts w:ascii="Times New Roman" w:hAnsi="Times New Roman"/>
                <w:sz w:val="22"/>
                <w:szCs w:val="22"/>
              </w:rPr>
            </w:pPr>
            <w:r>
              <w:rPr>
                <w:rFonts w:ascii="Times New Roman" w:hAnsi="Times New Roman"/>
                <w:sz w:val="22"/>
                <w:szCs w:val="22"/>
              </w:rPr>
              <w:t>8.</w:t>
            </w:r>
          </w:p>
        </w:tc>
        <w:tc>
          <w:tcPr>
            <w:tcW w:w="5040" w:type="dxa"/>
            <w:gridSpan w:val="2"/>
            <w:tcMar>
              <w:left w:w="57" w:type="dxa"/>
              <w:right w:w="57" w:type="dxa"/>
            </w:tcMar>
          </w:tcPr>
          <w:p w14:paraId="22A3FFC7" w14:textId="3B7F5257" w:rsidR="00032768" w:rsidRPr="00604D2E" w:rsidRDefault="00032768" w:rsidP="00032768">
            <w:pPr>
              <w:suppressAutoHyphens/>
              <w:overflowPunct/>
              <w:autoSpaceDE/>
              <w:adjustRightInd/>
              <w:rPr>
                <w:rFonts w:ascii="Times New Roman" w:eastAsia="Times New Roman" w:hAnsi="Times New Roman"/>
                <w:b/>
                <w:kern w:val="3"/>
                <w:sz w:val="22"/>
                <w:szCs w:val="22"/>
                <w:u w:val="single"/>
                <w:lang w:val="ro-RO" w:eastAsia="zh-CN"/>
              </w:rPr>
            </w:pPr>
            <w:r w:rsidRPr="00604D2E">
              <w:rPr>
                <w:rFonts w:ascii="Times New Roman" w:eastAsia="Times New Roman" w:hAnsi="Times New Roman"/>
                <w:b/>
                <w:kern w:val="3"/>
                <w:sz w:val="22"/>
                <w:szCs w:val="22"/>
                <w:lang w:val="ro-RO" w:eastAsia="zh-CN"/>
              </w:rPr>
              <w:t>CONDIȚII IMPUSE PENTRU SECURITATEA ȘI SĂNĂTATEA ÎN MUNCĂ ȘI PROTECȚIA</w:t>
            </w:r>
            <w:r w:rsidRPr="00604D2E">
              <w:rPr>
                <w:rFonts w:ascii="Times New Roman" w:eastAsia="Times New Roman" w:hAnsi="Times New Roman"/>
                <w:b/>
                <w:kern w:val="3"/>
                <w:sz w:val="22"/>
                <w:szCs w:val="22"/>
                <w:u w:val="single"/>
                <w:lang w:val="ro-RO" w:eastAsia="zh-CN"/>
              </w:rPr>
              <w:t xml:space="preserve"> </w:t>
            </w:r>
            <w:r w:rsidRPr="00604D2E">
              <w:rPr>
                <w:rFonts w:ascii="Times New Roman" w:eastAsia="Times New Roman" w:hAnsi="Times New Roman"/>
                <w:b/>
                <w:kern w:val="3"/>
                <w:sz w:val="22"/>
                <w:szCs w:val="22"/>
                <w:lang w:val="ro-RO" w:eastAsia="zh-CN"/>
              </w:rPr>
              <w:t xml:space="preserve">MUNCII </w:t>
            </w:r>
          </w:p>
          <w:p w14:paraId="04D8734A" w14:textId="08983BBB" w:rsidR="00032768" w:rsidRPr="00604D2E" w:rsidRDefault="00032768" w:rsidP="00032768">
            <w:pPr>
              <w:jc w:val="both"/>
              <w:rPr>
                <w:rFonts w:ascii="Times New Roman" w:hAnsi="Times New Roman"/>
                <w:bCs/>
                <w:sz w:val="22"/>
                <w:szCs w:val="22"/>
                <w:lang w:val="ro-RO" w:eastAsia="ro-RO" w:bidi="ro-RO"/>
              </w:rPr>
            </w:pPr>
            <w:r w:rsidRPr="00604D2E">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032768" w:rsidRPr="00604D2E" w:rsidRDefault="00032768" w:rsidP="00032768">
            <w:pPr>
              <w:rPr>
                <w:rFonts w:ascii="Times New Roman" w:hAnsi="Times New Roman"/>
                <w:sz w:val="22"/>
                <w:szCs w:val="22"/>
              </w:rPr>
            </w:pPr>
            <w:r w:rsidRPr="00604D2E">
              <w:rPr>
                <w:rFonts w:ascii="Times New Roman" w:eastAsia="Calibri" w:hAnsi="Times New Roman"/>
                <w:b/>
                <w:i/>
                <w:sz w:val="22"/>
                <w:szCs w:val="22"/>
                <w:lang w:val="ro-RO"/>
              </w:rPr>
              <w:t>se va completea Formularul DECLARATIE PRIVIND SĂNATATEA ȘI SECURITATEA ÎN MUNCĂ</w:t>
            </w:r>
          </w:p>
        </w:tc>
      </w:tr>
      <w:tr w:rsidR="00032768" w:rsidRPr="00604D2E" w14:paraId="16B1979B" w14:textId="77777777" w:rsidTr="00302132">
        <w:trPr>
          <w:trHeight w:val="1277"/>
          <w:jc w:val="center"/>
        </w:trPr>
        <w:tc>
          <w:tcPr>
            <w:tcW w:w="704" w:type="dxa"/>
            <w:tcMar>
              <w:left w:w="57" w:type="dxa"/>
              <w:right w:w="57" w:type="dxa"/>
            </w:tcMar>
          </w:tcPr>
          <w:p w14:paraId="0E88480D" w14:textId="70460E1B" w:rsidR="00032768" w:rsidRPr="00604D2E" w:rsidRDefault="00055DA0" w:rsidP="00055DA0">
            <w:pPr>
              <w:rPr>
                <w:rFonts w:ascii="Times New Roman" w:hAnsi="Times New Roman"/>
                <w:sz w:val="22"/>
                <w:szCs w:val="22"/>
              </w:rPr>
            </w:pPr>
            <w:r>
              <w:rPr>
                <w:rFonts w:ascii="Times New Roman" w:hAnsi="Times New Roman"/>
                <w:sz w:val="22"/>
                <w:szCs w:val="22"/>
              </w:rPr>
              <w:t>9.</w:t>
            </w:r>
          </w:p>
        </w:tc>
        <w:tc>
          <w:tcPr>
            <w:tcW w:w="5040" w:type="dxa"/>
            <w:gridSpan w:val="2"/>
            <w:tcMar>
              <w:left w:w="57" w:type="dxa"/>
              <w:right w:w="57" w:type="dxa"/>
            </w:tcMar>
          </w:tcPr>
          <w:p w14:paraId="2AF7A6E4" w14:textId="77777777" w:rsidR="00032768" w:rsidRPr="00604D2E" w:rsidRDefault="00032768" w:rsidP="00032768">
            <w:pPr>
              <w:suppressAutoHyphens/>
              <w:overflowPunct/>
              <w:autoSpaceDE/>
              <w:adjustRightInd/>
              <w:jc w:val="both"/>
              <w:rPr>
                <w:rFonts w:ascii="Times New Roman" w:eastAsia="Times New Roman" w:hAnsi="Times New Roman"/>
                <w:b/>
                <w:kern w:val="3"/>
                <w:sz w:val="22"/>
                <w:szCs w:val="22"/>
                <w:lang w:val="ro-RO" w:eastAsia="zh-CN"/>
              </w:rPr>
            </w:pPr>
            <w:r w:rsidRPr="00604D2E">
              <w:rPr>
                <w:rFonts w:ascii="Times New Roman" w:eastAsia="Times New Roman" w:hAnsi="Times New Roman"/>
                <w:b/>
                <w:kern w:val="3"/>
                <w:sz w:val="22"/>
                <w:szCs w:val="22"/>
                <w:lang w:val="ro-RO" w:eastAsia="zh-CN"/>
              </w:rPr>
              <w:t>VALABILITATEA OFERTEI</w:t>
            </w:r>
          </w:p>
          <w:p w14:paraId="1D40CA4E" w14:textId="78EFE278" w:rsidR="00032768" w:rsidRPr="00604D2E" w:rsidRDefault="00032768" w:rsidP="00032768">
            <w:pPr>
              <w:jc w:val="both"/>
              <w:rPr>
                <w:rFonts w:ascii="Times New Roman" w:hAnsi="Times New Roman"/>
                <w:sz w:val="22"/>
                <w:szCs w:val="22"/>
                <w:lang w:val="ro-RO" w:eastAsia="ro-RO" w:bidi="ro-RO"/>
              </w:rPr>
            </w:pPr>
            <w:r w:rsidRPr="00604D2E">
              <w:rPr>
                <w:rFonts w:ascii="Times New Roman" w:eastAsia="Times New Roman" w:hAnsi="Times New Roman"/>
                <w:kern w:val="3"/>
                <w:sz w:val="22"/>
                <w:szCs w:val="22"/>
                <w:lang w:val="ro-RO" w:eastAsia="zh-CN"/>
              </w:rPr>
              <w:t xml:space="preserve">Oferta va fi valabilă pe o perioadă de minim </w:t>
            </w:r>
            <w:r w:rsidR="004A544F">
              <w:rPr>
                <w:rFonts w:ascii="Times New Roman" w:eastAsia="Times New Roman" w:hAnsi="Times New Roman"/>
                <w:kern w:val="3"/>
                <w:sz w:val="22"/>
                <w:szCs w:val="22"/>
                <w:lang w:val="ro-RO" w:eastAsia="zh-CN"/>
              </w:rPr>
              <w:t>6</w:t>
            </w:r>
            <w:r w:rsidRPr="00604D2E">
              <w:rPr>
                <w:rFonts w:ascii="Times New Roman" w:eastAsia="Times New Roman" w:hAnsi="Times New Roman"/>
                <w:kern w:val="3"/>
                <w:sz w:val="22"/>
                <w:szCs w:val="22"/>
                <w:lang w:val="ro-RO" w:eastAsia="zh-CN"/>
              </w:rPr>
              <w:t>0 de zile de la data limită pentru depunerea ofertelor comunicată de Autoritatea contractantă în Invitația de participare.</w:t>
            </w:r>
          </w:p>
        </w:tc>
        <w:tc>
          <w:tcPr>
            <w:tcW w:w="5024" w:type="dxa"/>
            <w:tcMar>
              <w:left w:w="57" w:type="dxa"/>
              <w:right w:w="57" w:type="dxa"/>
            </w:tcMar>
          </w:tcPr>
          <w:p w14:paraId="599DD2EC" w14:textId="58207EB6"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42479F4C"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F324D9">
        <w:rPr>
          <w:rFonts w:ascii="Arial Narrow" w:hAnsi="Arial Narrow"/>
          <w:b w:val="0"/>
          <w:bCs/>
          <w:i/>
          <w:sz w:val="24"/>
          <w:szCs w:val="24"/>
          <w:lang w:val="pt-BR"/>
        </w:rPr>
        <w:t xml:space="preserve">Materiale de informare pentru </w:t>
      </w:r>
      <w:r w:rsidR="008F51EE">
        <w:rPr>
          <w:rFonts w:ascii="Arial Narrow" w:hAnsi="Arial Narrow"/>
          <w:b w:val="0"/>
          <w:bCs/>
          <w:i/>
          <w:sz w:val="24"/>
          <w:szCs w:val="24"/>
          <w:lang w:val="pt-BR"/>
        </w:rPr>
        <w:t>studenții</w:t>
      </w:r>
      <w:r w:rsidR="00F324D9">
        <w:rPr>
          <w:rFonts w:ascii="Arial Narrow" w:hAnsi="Arial Narrow"/>
          <w:b w:val="0"/>
          <w:bCs/>
          <w:i/>
          <w:sz w:val="24"/>
          <w:szCs w:val="24"/>
          <w:lang w:val="pt-BR"/>
        </w:rPr>
        <w:t xml:space="preserve"> grupului țintă din cadrul</w:t>
      </w:r>
      <w:r w:rsidR="001748F7" w:rsidRPr="001748F7">
        <w:rPr>
          <w:rFonts w:ascii="Arial Narrow" w:hAnsi="Arial Narrow"/>
          <w:b w:val="0"/>
          <w:bCs/>
          <w:i/>
          <w:sz w:val="24"/>
          <w:szCs w:val="24"/>
          <w:lang w:val="pt-BR"/>
        </w:rPr>
        <w:t xml:space="preserve"> proiectului PEO 325921, ACCESS-UP – „Accesibilitate și suport pentru elevi și studenți în înv</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ț</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mântul superior”, contract de finan</w:t>
      </w:r>
      <w:r w:rsidR="001748F7" w:rsidRPr="001748F7">
        <w:rPr>
          <w:rFonts w:ascii="Arial Narrow" w:hAnsi="Arial Narrow" w:hint="cs"/>
          <w:b w:val="0"/>
          <w:bCs/>
          <w:i/>
          <w:sz w:val="24"/>
          <w:szCs w:val="24"/>
          <w:lang w:val="pt-BR"/>
        </w:rPr>
        <w:t>ţ</w:t>
      </w:r>
      <w:r w:rsidR="001748F7" w:rsidRPr="001748F7">
        <w:rPr>
          <w:rFonts w:ascii="Arial Narrow" w:hAnsi="Arial Narrow"/>
          <w:b w:val="0"/>
          <w:bCs/>
          <w:i/>
          <w:sz w:val="24"/>
          <w:szCs w:val="24"/>
          <w:lang w:val="pt-BR"/>
        </w:rPr>
        <w:t>are nr. G2024-98199/19.12.2024</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18BB6064"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 xml:space="preserve">achizitia de </w:t>
      </w:r>
      <w:r w:rsidR="002268AA" w:rsidRPr="005B6AA5">
        <w:rPr>
          <w:rFonts w:ascii="Times New Roman" w:eastAsia="Calibri" w:hAnsi="Times New Roman"/>
          <w:b/>
          <w:bCs/>
          <w:sz w:val="22"/>
          <w:szCs w:val="22"/>
          <w:lang w:val="ro-RO"/>
        </w:rPr>
        <w:t>„</w:t>
      </w:r>
      <w:r w:rsidR="00F324D9" w:rsidRPr="005B6AA5">
        <w:rPr>
          <w:rFonts w:ascii="Times New Roman" w:eastAsia="Calibri" w:hAnsi="Times New Roman"/>
          <w:b/>
          <w:bCs/>
          <w:i/>
          <w:iCs/>
          <w:sz w:val="22"/>
          <w:szCs w:val="22"/>
          <w:lang w:val="ro-RO" w:eastAsia="ro-RO"/>
        </w:rPr>
        <w:t xml:space="preserve">Materiale de informare pentru </w:t>
      </w:r>
      <w:r w:rsidR="008F51EE" w:rsidRPr="005B6AA5">
        <w:rPr>
          <w:rFonts w:ascii="Times New Roman" w:eastAsia="Calibri" w:hAnsi="Times New Roman"/>
          <w:b/>
          <w:bCs/>
          <w:i/>
          <w:iCs/>
          <w:sz w:val="22"/>
          <w:szCs w:val="22"/>
          <w:lang w:val="ro-RO" w:eastAsia="ro-RO"/>
        </w:rPr>
        <w:t>studenții</w:t>
      </w:r>
      <w:r w:rsidR="00F324D9" w:rsidRPr="005B6AA5">
        <w:rPr>
          <w:rFonts w:ascii="Times New Roman" w:eastAsia="Calibri" w:hAnsi="Times New Roman"/>
          <w:b/>
          <w:bCs/>
          <w:i/>
          <w:iCs/>
          <w:sz w:val="22"/>
          <w:szCs w:val="22"/>
          <w:lang w:val="ro-RO" w:eastAsia="ro-RO"/>
        </w:rPr>
        <w:t xml:space="preserve"> grupului țintă din cadrul</w:t>
      </w:r>
      <w:r w:rsidR="00A540CF" w:rsidRPr="005B6AA5">
        <w:rPr>
          <w:rFonts w:ascii="Times New Roman" w:eastAsia="Calibri" w:hAnsi="Times New Roman"/>
          <w:b/>
          <w:bCs/>
          <w:i/>
          <w:iCs/>
          <w:sz w:val="22"/>
          <w:szCs w:val="22"/>
          <w:lang w:val="ro-RO" w:eastAsia="ro-RO"/>
        </w:rPr>
        <w:t xml:space="preserve"> proiectului PEO 325921, ACCESS-UP – „Accesibilitate și suport pentru elevi și studenți în înv</w:t>
      </w:r>
      <w:r w:rsidR="00A540CF" w:rsidRPr="005B6AA5">
        <w:rPr>
          <w:rFonts w:ascii="Times New Roman" w:eastAsia="Calibri" w:hAnsi="Times New Roman" w:hint="cs"/>
          <w:b/>
          <w:bCs/>
          <w:i/>
          <w:iCs/>
          <w:sz w:val="22"/>
          <w:szCs w:val="22"/>
          <w:lang w:val="ro-RO" w:eastAsia="ro-RO"/>
        </w:rPr>
        <w:t>ă</w:t>
      </w:r>
      <w:r w:rsidR="00A540CF" w:rsidRPr="005B6AA5">
        <w:rPr>
          <w:rFonts w:ascii="Times New Roman" w:eastAsia="Calibri" w:hAnsi="Times New Roman"/>
          <w:b/>
          <w:bCs/>
          <w:i/>
          <w:iCs/>
          <w:sz w:val="22"/>
          <w:szCs w:val="22"/>
          <w:lang w:val="ro-RO" w:eastAsia="ro-RO"/>
        </w:rPr>
        <w:t>ț</w:t>
      </w:r>
      <w:r w:rsidR="00A540CF" w:rsidRPr="005B6AA5">
        <w:rPr>
          <w:rFonts w:ascii="Times New Roman" w:eastAsia="Calibri" w:hAnsi="Times New Roman" w:hint="cs"/>
          <w:b/>
          <w:bCs/>
          <w:i/>
          <w:iCs/>
          <w:sz w:val="22"/>
          <w:szCs w:val="22"/>
          <w:lang w:val="ro-RO" w:eastAsia="ro-RO"/>
        </w:rPr>
        <w:t>ă</w:t>
      </w:r>
      <w:r w:rsidR="00A540CF" w:rsidRPr="005B6AA5">
        <w:rPr>
          <w:rFonts w:ascii="Times New Roman" w:eastAsia="Calibri" w:hAnsi="Times New Roman"/>
          <w:b/>
          <w:bCs/>
          <w:i/>
          <w:iCs/>
          <w:sz w:val="22"/>
          <w:szCs w:val="22"/>
          <w:lang w:val="ro-RO" w:eastAsia="ro-RO"/>
        </w:rPr>
        <w:t>mântul superior”, contract de finan</w:t>
      </w:r>
      <w:r w:rsidR="00A540CF" w:rsidRPr="005B6AA5">
        <w:rPr>
          <w:rFonts w:ascii="Times New Roman" w:eastAsia="Calibri" w:hAnsi="Times New Roman" w:hint="cs"/>
          <w:b/>
          <w:bCs/>
          <w:i/>
          <w:iCs/>
          <w:sz w:val="22"/>
          <w:szCs w:val="22"/>
          <w:lang w:val="ro-RO" w:eastAsia="ro-RO"/>
        </w:rPr>
        <w:t>ţ</w:t>
      </w:r>
      <w:r w:rsidR="00A540CF" w:rsidRPr="005B6AA5">
        <w:rPr>
          <w:rFonts w:ascii="Times New Roman" w:eastAsia="Calibri" w:hAnsi="Times New Roman"/>
          <w:b/>
          <w:bCs/>
          <w:i/>
          <w:iCs/>
          <w:sz w:val="22"/>
          <w:szCs w:val="22"/>
          <w:lang w:val="ro-RO" w:eastAsia="ro-RO"/>
        </w:rPr>
        <w:t>are nr. G2024-98199/19.12.2024”</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46138B">
        <w:trPr>
          <w:trHeight w:hRule="exact" w:val="284"/>
        </w:trPr>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46138B">
        <w:trPr>
          <w:trHeight w:hRule="exact" w:val="284"/>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46138B">
        <w:trPr>
          <w:trHeight w:hRule="exact" w:val="308"/>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46138B">
        <w:trPr>
          <w:trHeight w:hRule="exact" w:val="243"/>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6D49F1" w:rsidRPr="00943351" w14:paraId="56FAA0A7" w14:textId="77777777" w:rsidTr="006D49F1">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533795DD" w14:textId="2CDC3EC6"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Prof. univ. dr. Olimpia-Irina SUSANU </w:t>
            </w:r>
          </w:p>
        </w:tc>
        <w:tc>
          <w:tcPr>
            <w:tcW w:w="5216" w:type="dxa"/>
            <w:tcBorders>
              <w:top w:val="single" w:sz="4" w:space="0" w:color="auto"/>
              <w:left w:val="single" w:sz="4" w:space="0" w:color="auto"/>
              <w:bottom w:val="single" w:sz="4" w:space="0" w:color="auto"/>
              <w:right w:val="single" w:sz="4" w:space="0" w:color="auto"/>
            </w:tcBorders>
            <w:vAlign w:val="center"/>
          </w:tcPr>
          <w:p w14:paraId="167D10CF" w14:textId="4D1A3936"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Prof. </w:t>
            </w:r>
            <w:proofErr w:type="gramStart"/>
            <w:r w:rsidRPr="006D49F1">
              <w:rPr>
                <w:rFonts w:ascii="Times New Roman" w:hAnsi="Times New Roman"/>
                <w:sz w:val="22"/>
                <w:szCs w:val="22"/>
              </w:rPr>
              <w:t>dr</w:t>
            </w:r>
            <w:proofErr w:type="gramEnd"/>
            <w:r w:rsidRPr="006D49F1">
              <w:rPr>
                <w:rFonts w:ascii="Times New Roman" w:hAnsi="Times New Roman"/>
                <w:sz w:val="22"/>
                <w:szCs w:val="22"/>
              </w:rPr>
              <w:t xml:space="preserve">. </w:t>
            </w:r>
            <w:proofErr w:type="spellStart"/>
            <w:r w:rsidRPr="006D49F1">
              <w:rPr>
                <w:rFonts w:ascii="Times New Roman" w:hAnsi="Times New Roman"/>
                <w:sz w:val="22"/>
                <w:szCs w:val="22"/>
              </w:rPr>
              <w:t>ing</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Departamentului</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Afacerilor - </w:t>
            </w:r>
            <w:proofErr w:type="spellStart"/>
            <w:r w:rsidRPr="006D49F1">
              <w:rPr>
                <w:rFonts w:ascii="Times New Roman" w:hAnsi="Times New Roman"/>
                <w:sz w:val="22"/>
                <w:szCs w:val="22"/>
              </w:rPr>
              <w:t>Facultatea</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Economie</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și</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Afacerilor</w:t>
            </w:r>
          </w:p>
        </w:tc>
      </w:tr>
      <w:tr w:rsidR="006D49F1" w:rsidRPr="00943351" w14:paraId="5D08B503" w14:textId="77777777" w:rsidTr="006D49F1">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4988F2B8" w14:textId="5E43F3C8" w:rsidR="006D49F1" w:rsidRPr="006D49F1" w:rsidRDefault="006D49F1" w:rsidP="006D49F1">
            <w:pPr>
              <w:rPr>
                <w:rFonts w:ascii="Times New Roman" w:hAnsi="Times New Roman"/>
                <w:sz w:val="22"/>
                <w:szCs w:val="22"/>
              </w:rPr>
            </w:pPr>
            <w:r w:rsidRPr="006D49F1">
              <w:rPr>
                <w:rFonts w:ascii="Times New Roman" w:hAnsi="Times New Roman"/>
                <w:sz w:val="22"/>
                <w:szCs w:val="22"/>
              </w:rPr>
              <w:t>Prof. univ. dr. Nicoleta CRISTACHE</w:t>
            </w:r>
          </w:p>
        </w:tc>
        <w:tc>
          <w:tcPr>
            <w:tcW w:w="5216" w:type="dxa"/>
            <w:tcBorders>
              <w:top w:val="single" w:sz="4" w:space="0" w:color="auto"/>
              <w:left w:val="single" w:sz="4" w:space="0" w:color="auto"/>
              <w:bottom w:val="single" w:sz="4" w:space="0" w:color="auto"/>
              <w:right w:val="single" w:sz="4" w:space="0" w:color="auto"/>
            </w:tcBorders>
            <w:vAlign w:val="center"/>
          </w:tcPr>
          <w:p w14:paraId="25D44FDE" w14:textId="3B948A0C"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Prof. </w:t>
            </w:r>
            <w:proofErr w:type="gramStart"/>
            <w:r w:rsidRPr="006D49F1">
              <w:rPr>
                <w:rFonts w:ascii="Times New Roman" w:hAnsi="Times New Roman"/>
                <w:sz w:val="22"/>
                <w:szCs w:val="22"/>
              </w:rPr>
              <w:t>dr</w:t>
            </w:r>
            <w:proofErr w:type="gramEnd"/>
            <w:r w:rsidRPr="006D49F1">
              <w:rPr>
                <w:rFonts w:ascii="Times New Roman" w:hAnsi="Times New Roman"/>
                <w:sz w:val="22"/>
                <w:szCs w:val="22"/>
              </w:rPr>
              <w:t xml:space="preserve">. </w:t>
            </w:r>
            <w:proofErr w:type="spellStart"/>
            <w:r w:rsidRPr="006D49F1">
              <w:rPr>
                <w:rFonts w:ascii="Times New Roman" w:hAnsi="Times New Roman"/>
                <w:sz w:val="22"/>
                <w:szCs w:val="22"/>
              </w:rPr>
              <w:t>ing</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Departamentului</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Afacerilor - </w:t>
            </w:r>
            <w:proofErr w:type="spellStart"/>
            <w:r w:rsidRPr="006D49F1">
              <w:rPr>
                <w:rFonts w:ascii="Times New Roman" w:hAnsi="Times New Roman"/>
                <w:sz w:val="22"/>
                <w:szCs w:val="22"/>
              </w:rPr>
              <w:t>Facultatea</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Economie</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și</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Afacerilor</w:t>
            </w:r>
          </w:p>
        </w:tc>
      </w:tr>
      <w:tr w:rsidR="006D49F1" w:rsidRPr="00943351" w14:paraId="0B74B4A6" w14:textId="77777777" w:rsidTr="0046138B">
        <w:trPr>
          <w:trHeight w:hRule="exact" w:val="909"/>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5AB7FD7E" w:rsidR="006D49F1" w:rsidRPr="006D49F1" w:rsidRDefault="006D49F1" w:rsidP="006D49F1">
            <w:pPr>
              <w:rPr>
                <w:rFonts w:ascii="Times New Roman" w:hAnsi="Times New Roman"/>
                <w:sz w:val="22"/>
                <w:szCs w:val="22"/>
              </w:rPr>
            </w:pPr>
            <w:r w:rsidRPr="006D49F1">
              <w:rPr>
                <w:rFonts w:ascii="Times New Roman" w:hAnsi="Times New Roman"/>
                <w:sz w:val="22"/>
                <w:szCs w:val="22"/>
              </w:rPr>
              <w:t>Rodica TOMA</w:t>
            </w:r>
          </w:p>
        </w:tc>
        <w:tc>
          <w:tcPr>
            <w:tcW w:w="5216" w:type="dxa"/>
            <w:tcBorders>
              <w:top w:val="single" w:sz="4" w:space="0" w:color="auto"/>
              <w:left w:val="single" w:sz="4" w:space="0" w:color="auto"/>
              <w:bottom w:val="single" w:sz="4" w:space="0" w:color="auto"/>
              <w:right w:val="single" w:sz="4" w:space="0" w:color="auto"/>
            </w:tcBorders>
            <w:vAlign w:val="center"/>
          </w:tcPr>
          <w:p w14:paraId="0C9000A0" w14:textId="48B4A601"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Administrator </w:t>
            </w:r>
            <w:proofErr w:type="spellStart"/>
            <w:r w:rsidRPr="006D49F1">
              <w:rPr>
                <w:rFonts w:ascii="Times New Roman" w:hAnsi="Times New Roman"/>
                <w:sz w:val="22"/>
                <w:szCs w:val="22"/>
              </w:rPr>
              <w:t>financiar</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Departamentului</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Tehnică</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Calcul</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Facultatea</w:t>
            </w:r>
            <w:proofErr w:type="spellEnd"/>
            <w:r w:rsidR="0046138B" w:rsidRPr="006D49F1">
              <w:rPr>
                <w:rFonts w:ascii="Times New Roman" w:hAnsi="Times New Roman"/>
                <w:sz w:val="22"/>
                <w:szCs w:val="22"/>
              </w:rPr>
              <w:t xml:space="preserve"> de </w:t>
            </w:r>
            <w:proofErr w:type="spellStart"/>
            <w:r w:rsidR="0046138B" w:rsidRPr="006D49F1">
              <w:rPr>
                <w:rFonts w:ascii="Times New Roman" w:hAnsi="Times New Roman"/>
                <w:sz w:val="22"/>
                <w:szCs w:val="22"/>
              </w:rPr>
              <w:t>Economie</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și</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Administrarea</w:t>
            </w:r>
            <w:proofErr w:type="spellEnd"/>
            <w:r w:rsidR="0046138B" w:rsidRPr="006D49F1">
              <w:rPr>
                <w:rFonts w:ascii="Times New Roman" w:hAnsi="Times New Roman"/>
                <w:sz w:val="22"/>
                <w:szCs w:val="22"/>
              </w:rPr>
              <w:t xml:space="preserve"> Afacerilor</w:t>
            </w:r>
          </w:p>
        </w:tc>
      </w:tr>
      <w:tr w:rsidR="006D49F1" w:rsidRPr="00943351" w14:paraId="2ADCB126" w14:textId="77777777" w:rsidTr="0046138B">
        <w:trPr>
          <w:trHeight w:hRule="exact" w:val="851"/>
        </w:trPr>
        <w:tc>
          <w:tcPr>
            <w:tcW w:w="568" w:type="dxa"/>
            <w:tcBorders>
              <w:top w:val="single" w:sz="4" w:space="0" w:color="auto"/>
              <w:left w:val="single" w:sz="4" w:space="0" w:color="auto"/>
              <w:bottom w:val="single" w:sz="4" w:space="0" w:color="auto"/>
              <w:right w:val="single" w:sz="4" w:space="0" w:color="auto"/>
            </w:tcBorders>
            <w:vAlign w:val="center"/>
          </w:tcPr>
          <w:p w14:paraId="698A50C9"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7A4A276D" w14:textId="5F84C042" w:rsidR="006D49F1" w:rsidRPr="006D49F1" w:rsidRDefault="006D49F1" w:rsidP="006D49F1">
            <w:pPr>
              <w:rPr>
                <w:rFonts w:ascii="Times New Roman" w:hAnsi="Times New Roman"/>
                <w:sz w:val="22"/>
                <w:szCs w:val="22"/>
              </w:rPr>
            </w:pPr>
            <w:r w:rsidRPr="006D49F1">
              <w:rPr>
                <w:rFonts w:ascii="Times New Roman" w:hAnsi="Times New Roman"/>
                <w:sz w:val="22"/>
                <w:szCs w:val="22"/>
              </w:rPr>
              <w:t>Alina HUMĂ</w:t>
            </w:r>
          </w:p>
        </w:tc>
        <w:tc>
          <w:tcPr>
            <w:tcW w:w="5216" w:type="dxa"/>
            <w:tcBorders>
              <w:top w:val="single" w:sz="4" w:space="0" w:color="auto"/>
              <w:left w:val="single" w:sz="4" w:space="0" w:color="auto"/>
              <w:bottom w:val="single" w:sz="4" w:space="0" w:color="auto"/>
              <w:right w:val="single" w:sz="4" w:space="0" w:color="auto"/>
            </w:tcBorders>
            <w:vAlign w:val="center"/>
          </w:tcPr>
          <w:p w14:paraId="09D77CD5" w14:textId="221C5A3B"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Administrator </w:t>
            </w:r>
            <w:proofErr w:type="spellStart"/>
            <w:r w:rsidRPr="006D49F1">
              <w:rPr>
                <w:rFonts w:ascii="Times New Roman" w:hAnsi="Times New Roman"/>
                <w:sz w:val="22"/>
                <w:szCs w:val="22"/>
              </w:rPr>
              <w:t>financiar</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Compartimentului</w:t>
            </w:r>
            <w:proofErr w:type="spellEnd"/>
            <w:r w:rsidRPr="006D49F1">
              <w:rPr>
                <w:rFonts w:ascii="Times New Roman" w:hAnsi="Times New Roman"/>
                <w:sz w:val="22"/>
                <w:szCs w:val="22"/>
              </w:rPr>
              <w:t xml:space="preserve"> management </w:t>
            </w:r>
            <w:proofErr w:type="spellStart"/>
            <w:r w:rsidRPr="006D49F1">
              <w:rPr>
                <w:rFonts w:ascii="Times New Roman" w:hAnsi="Times New Roman"/>
                <w:sz w:val="22"/>
                <w:szCs w:val="22"/>
              </w:rPr>
              <w:t>proiecte</w:t>
            </w:r>
            <w:proofErr w:type="spellEnd"/>
            <w:r w:rsidR="0046138B">
              <w:rPr>
                <w:rFonts w:ascii="Times New Roman" w:hAnsi="Times New Roman"/>
                <w:sz w:val="22"/>
                <w:szCs w:val="22"/>
              </w:rPr>
              <w:t xml:space="preserve"> </w:t>
            </w:r>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Facultatea</w:t>
            </w:r>
            <w:proofErr w:type="spellEnd"/>
            <w:r w:rsidR="0046138B" w:rsidRPr="006D49F1">
              <w:rPr>
                <w:rFonts w:ascii="Times New Roman" w:hAnsi="Times New Roman"/>
                <w:sz w:val="22"/>
                <w:szCs w:val="22"/>
              </w:rPr>
              <w:t xml:space="preserve"> de </w:t>
            </w:r>
            <w:proofErr w:type="spellStart"/>
            <w:r w:rsidR="0046138B" w:rsidRPr="006D49F1">
              <w:rPr>
                <w:rFonts w:ascii="Times New Roman" w:hAnsi="Times New Roman"/>
                <w:sz w:val="22"/>
                <w:szCs w:val="22"/>
              </w:rPr>
              <w:t>Economie</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și</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Administrarea</w:t>
            </w:r>
            <w:proofErr w:type="spellEnd"/>
            <w:r w:rsidR="0046138B" w:rsidRPr="006D49F1">
              <w:rPr>
                <w:rFonts w:ascii="Times New Roman" w:hAnsi="Times New Roman"/>
                <w:sz w:val="22"/>
                <w:szCs w:val="22"/>
              </w:rPr>
              <w:t xml:space="preserve"> Afacerilor</w:t>
            </w:r>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lastRenderedPageBreak/>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D4125C">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 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pct.3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pct.4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4721ADFB" w14:textId="77777777" w:rsidR="00D4125C" w:rsidRPr="00D412CA" w:rsidRDefault="00D4125C" w:rsidP="00D4125C">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721C417C" w14:textId="77777777" w:rsidR="00D4125C" w:rsidRPr="00D412CA" w:rsidRDefault="00D4125C" w:rsidP="00D4125C">
      <w:pPr>
        <w:shd w:val="clear" w:color="auto" w:fill="FFFFFF"/>
        <w:spacing w:before="120"/>
        <w:contextualSpacing/>
        <w:jc w:val="both"/>
        <w:outlineLvl w:val="3"/>
        <w:rPr>
          <w:rFonts w:ascii="Times New Roman" w:hAnsi="Times New Roman"/>
          <w:b/>
        </w:rPr>
      </w:pPr>
    </w:p>
    <w:p w14:paraId="410920F1" w14:textId="77777777" w:rsidR="00D4125C" w:rsidRPr="00D412CA" w:rsidRDefault="00D4125C" w:rsidP="00D4125C">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Legea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Legea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6D3E52E9"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56EB5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068B57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B1DB5B4"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A7C579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14F4F0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C0562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DE478EB"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AF16F73"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930F35E"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C69D0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E55335A"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2FF6B8C"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30E0B5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06BBF0F"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E02DEC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67BB90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F4091D9"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5C208276"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5589F667"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702CAF46" w14:textId="77777777" w:rsidR="005B6AA5" w:rsidRPr="00377545" w:rsidRDefault="005B6AA5" w:rsidP="005B6AA5">
      <w:pPr>
        <w:jc w:val="cente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p>
    <w:p w14:paraId="7D4D0085" w14:textId="77777777" w:rsidR="005B6AA5" w:rsidRPr="00377545" w:rsidRDefault="005B6AA5" w:rsidP="005B6AA5">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0E19E455" w14:textId="77777777" w:rsidR="005B6AA5" w:rsidRPr="00377545" w:rsidRDefault="005B6AA5" w:rsidP="005B6AA5">
      <w:pPr>
        <w:jc w:val="center"/>
        <w:rPr>
          <w:rFonts w:ascii="Times New Roman" w:hAnsi="Times New Roman"/>
          <w:b/>
          <w:bCs/>
          <w:sz w:val="22"/>
          <w:szCs w:val="22"/>
        </w:rPr>
      </w:pPr>
    </w:p>
    <w:p w14:paraId="125947A8" w14:textId="77777777" w:rsidR="005B6AA5" w:rsidRPr="00377545" w:rsidRDefault="005B6AA5" w:rsidP="005B6AA5">
      <w:pPr>
        <w:jc w:val="both"/>
        <w:rPr>
          <w:rFonts w:ascii="Times New Roman" w:hAnsi="Times New Roman"/>
          <w:b/>
          <w:bCs/>
          <w:sz w:val="22"/>
          <w:szCs w:val="22"/>
        </w:rPr>
      </w:pPr>
    </w:p>
    <w:p w14:paraId="061EA30B" w14:textId="77777777" w:rsidR="005B6AA5" w:rsidRPr="00377545" w:rsidRDefault="005B6AA5" w:rsidP="005B6AA5">
      <w:pPr>
        <w:jc w:val="both"/>
        <w:rPr>
          <w:rFonts w:ascii="Times New Roman" w:hAnsi="Times New Roman"/>
          <w:sz w:val="22"/>
          <w:szCs w:val="22"/>
        </w:rPr>
      </w:pPr>
      <w:proofErr w:type="spellStart"/>
      <w:r w:rsidRPr="00377545">
        <w:rPr>
          <w:rFonts w:ascii="Times New Roman" w:hAnsi="Times New Roman"/>
          <w:sz w:val="22"/>
          <w:szCs w:val="22"/>
        </w:rPr>
        <w:t>Subsemnatul</w:t>
      </w:r>
      <w:proofErr w:type="spellEnd"/>
      <w:r w:rsidRPr="00377545">
        <w:rPr>
          <w:rFonts w:ascii="Times New Roman" w:hAnsi="Times New Roman"/>
          <w:sz w:val="22"/>
          <w:szCs w:val="22"/>
        </w:rPr>
        <w:t>/</w:t>
      </w:r>
      <w:proofErr w:type="spellStart"/>
      <w:r w:rsidRPr="00377545">
        <w:rPr>
          <w:rFonts w:ascii="Times New Roman" w:hAnsi="Times New Roman"/>
          <w:sz w:val="22"/>
          <w:szCs w:val="22"/>
        </w:rPr>
        <w:t>Subsemnata</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posesor</w:t>
      </w:r>
      <w:proofErr w:type="spellEnd"/>
      <w:r w:rsidRPr="00377545">
        <w:rPr>
          <w:rFonts w:ascii="Times New Roman" w:hAnsi="Times New Roman"/>
          <w:sz w:val="22"/>
          <w:szCs w:val="22"/>
        </w:rPr>
        <w:t>/</w:t>
      </w:r>
      <w:proofErr w:type="spellStart"/>
      <w:r w:rsidRPr="00377545">
        <w:rPr>
          <w:rFonts w:ascii="Times New Roman" w:hAnsi="Times New Roman"/>
          <w:sz w:val="22"/>
          <w:szCs w:val="22"/>
        </w:rPr>
        <w:t>posesoare</w:t>
      </w:r>
      <w:proofErr w:type="spellEnd"/>
      <w:r w:rsidRPr="00377545">
        <w:rPr>
          <w:rFonts w:ascii="Times New Roman" w:hAnsi="Times New Roman"/>
          <w:sz w:val="22"/>
          <w:szCs w:val="22"/>
        </w:rPr>
        <w:t xml:space="preserve"> al/a CI seria .........., nr. .................., </w:t>
      </w:r>
      <w:proofErr w:type="spellStart"/>
      <w:r w:rsidRPr="00377545">
        <w:rPr>
          <w:rFonts w:ascii="Times New Roman" w:hAnsi="Times New Roman"/>
          <w:sz w:val="22"/>
          <w:szCs w:val="22"/>
        </w:rPr>
        <w:t>eliberată</w:t>
      </w:r>
      <w:proofErr w:type="spellEnd"/>
      <w:r w:rsidRPr="00377545">
        <w:rPr>
          <w:rFonts w:ascii="Times New Roman" w:hAnsi="Times New Roman"/>
          <w:sz w:val="22"/>
          <w:szCs w:val="22"/>
        </w:rPr>
        <w:t xml:space="preserve"> de .................................., / </w:t>
      </w:r>
      <w:proofErr w:type="spellStart"/>
      <w:r w:rsidRPr="00377545">
        <w:rPr>
          <w:rFonts w:ascii="Times New Roman" w:hAnsi="Times New Roman"/>
          <w:sz w:val="22"/>
          <w:szCs w:val="22"/>
        </w:rPr>
        <w:t>pașaport</w:t>
      </w:r>
      <w:proofErr w:type="spellEnd"/>
      <w:r w:rsidRPr="00377545">
        <w:rPr>
          <w:rFonts w:ascii="Times New Roman" w:hAnsi="Times New Roman"/>
          <w:sz w:val="22"/>
          <w:szCs w:val="22"/>
        </w:rPr>
        <w:t xml:space="preserve"> nr. ............ </w:t>
      </w:r>
      <w:proofErr w:type="spellStart"/>
      <w:r w:rsidRPr="00377545">
        <w:rPr>
          <w:rFonts w:ascii="Times New Roman" w:hAnsi="Times New Roman"/>
          <w:sz w:val="22"/>
          <w:szCs w:val="22"/>
        </w:rPr>
        <w:t>eliberat</w:t>
      </w:r>
      <w:proofErr w:type="spellEnd"/>
      <w:r w:rsidRPr="00377545">
        <w:rPr>
          <w:rFonts w:ascii="Times New Roman" w:hAnsi="Times New Roman"/>
          <w:sz w:val="22"/>
          <w:szCs w:val="22"/>
        </w:rPr>
        <w:t xml:space="preserve"> de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calitate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reprezentant</w:t>
      </w:r>
      <w:proofErr w:type="spellEnd"/>
      <w:r w:rsidRPr="00377545">
        <w:rPr>
          <w:rFonts w:ascii="Times New Roman" w:hAnsi="Times New Roman"/>
          <w:sz w:val="22"/>
          <w:szCs w:val="22"/>
        </w:rPr>
        <w:t xml:space="preserve"> legal al </w:t>
      </w:r>
      <w:proofErr w:type="spellStart"/>
      <w:r w:rsidRPr="00377545">
        <w:rPr>
          <w:rFonts w:ascii="Times New Roman" w:hAnsi="Times New Roman"/>
          <w:sz w:val="22"/>
          <w:szCs w:val="22"/>
        </w:rPr>
        <w:t>ofertantului</w:t>
      </w:r>
      <w:proofErr w:type="spellEnd"/>
      <w:r w:rsidRPr="00377545">
        <w:rPr>
          <w:rFonts w:ascii="Times New Roman" w:hAnsi="Times New Roman"/>
          <w:sz w:val="22"/>
          <w:szCs w:val="22"/>
        </w:rPr>
        <w:t xml:space="preserve"> ................................ (</w:t>
      </w:r>
      <w:proofErr w:type="spellStart"/>
      <w:r w:rsidRPr="00377545">
        <w:rPr>
          <w:rFonts w:ascii="Times New Roman" w:hAnsi="Times New Roman"/>
          <w:i/>
          <w:iCs/>
          <w:sz w:val="22"/>
          <w:szCs w:val="22"/>
        </w:rPr>
        <w:t>completați</w:t>
      </w:r>
      <w:proofErr w:type="spellEnd"/>
      <w:r w:rsidRPr="00377545">
        <w:rPr>
          <w:rFonts w:ascii="Times New Roman" w:hAnsi="Times New Roman"/>
          <w:i/>
          <w:iCs/>
          <w:sz w:val="22"/>
          <w:szCs w:val="22"/>
        </w:rPr>
        <w:t xml:space="preserve"> cu </w:t>
      </w:r>
      <w:proofErr w:type="spellStart"/>
      <w:r w:rsidRPr="00377545">
        <w:rPr>
          <w:rFonts w:ascii="Times New Roman" w:hAnsi="Times New Roman"/>
          <w:i/>
          <w:iCs/>
          <w:sz w:val="22"/>
          <w:szCs w:val="22"/>
        </w:rPr>
        <w:t>denumirea</w:t>
      </w:r>
      <w:proofErr w:type="spellEnd"/>
      <w:r w:rsidRPr="00377545">
        <w:rPr>
          <w:rFonts w:ascii="Times New Roman" w:hAnsi="Times New Roman"/>
          <w:i/>
          <w:iCs/>
          <w:sz w:val="22"/>
          <w:szCs w:val="22"/>
        </w:rPr>
        <w:t xml:space="preserve"> </w:t>
      </w:r>
      <w:proofErr w:type="spellStart"/>
      <w:r w:rsidRPr="00377545">
        <w:rPr>
          <w:rFonts w:ascii="Times New Roman" w:hAnsi="Times New Roman"/>
          <w:i/>
          <w:iCs/>
          <w:sz w:val="22"/>
          <w:szCs w:val="22"/>
        </w:rPr>
        <w:t>operatorului</w:t>
      </w:r>
      <w:proofErr w:type="spellEnd"/>
      <w:r w:rsidRPr="00377545">
        <w:rPr>
          <w:rFonts w:ascii="Times New Roman" w:hAnsi="Times New Roman"/>
          <w:i/>
          <w:iCs/>
          <w:sz w:val="22"/>
          <w:szCs w:val="22"/>
        </w:rPr>
        <w:t xml:space="preserve"> economic</w:t>
      </w:r>
      <w:r w:rsidRPr="00377545">
        <w:rPr>
          <w:rFonts w:ascii="Times New Roman" w:hAnsi="Times New Roman"/>
          <w:sz w:val="22"/>
          <w:szCs w:val="22"/>
        </w:rPr>
        <w:t xml:space="preserve">), </w:t>
      </w:r>
      <w:proofErr w:type="spellStart"/>
      <w:r w:rsidRPr="00377545">
        <w:rPr>
          <w:rFonts w:ascii="Times New Roman" w:hAnsi="Times New Roman"/>
          <w:sz w:val="22"/>
          <w:szCs w:val="22"/>
        </w:rPr>
        <w:t>cunoscând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necorespunzătoare</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adevărului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omisiune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constituie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infracțiune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este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pedepsită</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legea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penală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w:t>
      </w:r>
      <w:proofErr w:type="spellEnd"/>
      <w:r w:rsidRPr="00377545">
        <w:rPr>
          <w:rFonts w:ascii="Times New Roman" w:hAnsi="Times New Roman"/>
          <w:sz w:val="22"/>
          <w:szCs w:val="22"/>
        </w:rPr>
        <w:t xml:space="preserve"> pe propria </w:t>
      </w:r>
      <w:proofErr w:type="spellStart"/>
      <w:r w:rsidRPr="00377545">
        <w:rPr>
          <w:rFonts w:ascii="Times New Roman" w:hAnsi="Times New Roman"/>
          <w:sz w:val="22"/>
          <w:szCs w:val="22"/>
        </w:rPr>
        <w:t>răspundere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w:t>
      </w:r>
    </w:p>
    <w:p w14:paraId="60619A83" w14:textId="77777777" w:rsidR="005B6AA5" w:rsidRPr="00377545" w:rsidRDefault="005B6AA5" w:rsidP="005B6AA5">
      <w:pPr>
        <w:jc w:val="both"/>
        <w:rPr>
          <w:rFonts w:ascii="Times New Roman" w:hAnsi="Times New Roman"/>
          <w:sz w:val="22"/>
          <w:szCs w:val="22"/>
        </w:rPr>
      </w:pPr>
    </w:p>
    <w:p w14:paraId="1B71724D" w14:textId="1406808F" w:rsidR="005B6AA5" w:rsidRPr="00377545" w:rsidRDefault="005B6AA5" w:rsidP="005B6AA5">
      <w:pPr>
        <w:ind w:firstLine="720"/>
        <w:jc w:val="both"/>
        <w:rPr>
          <w:rFonts w:ascii="Times New Roman" w:hAnsi="Times New Roman"/>
          <w:color w:val="000000" w:themeColor="text1"/>
          <w:sz w:val="22"/>
          <w:szCs w:val="22"/>
        </w:rPr>
      </w:pPr>
      <w:proofErr w:type="spellStart"/>
      <w:r w:rsidRPr="00377545">
        <w:rPr>
          <w:rFonts w:ascii="Times New Roman" w:hAnsi="Times New Roman"/>
          <w:sz w:val="22"/>
          <w:szCs w:val="22"/>
        </w:rPr>
        <w:t>Oferta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depusă</w:t>
      </w:r>
      <w:proofErr w:type="spellEnd"/>
      <w:r w:rsidRPr="00377545">
        <w:rPr>
          <w:rFonts w:ascii="Times New Roman" w:hAnsi="Times New Roman"/>
          <w:sz w:val="22"/>
          <w:szCs w:val="22"/>
        </w:rPr>
        <w:t xml:space="preserve"> de SC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proofErr w:type="gram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rPr>
        <w:t>,,</w:t>
      </w:r>
      <w:proofErr w:type="spellStart"/>
      <w:r w:rsidRPr="005B6AA5">
        <w:rPr>
          <w:rFonts w:ascii="Times New Roman" w:hAnsi="Times New Roman"/>
          <w:b/>
          <w:bCs/>
          <w:sz w:val="22"/>
          <w:szCs w:val="22"/>
          <w:lang w:val="fr-FR"/>
        </w:rPr>
        <w:t>Materiale</w:t>
      </w:r>
      <w:proofErr w:type="spellEnd"/>
      <w:proofErr w:type="gram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informare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grupului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țint</w:t>
      </w:r>
      <w:r w:rsidRPr="005B6AA5">
        <w:rPr>
          <w:rFonts w:ascii="Times New Roman" w:hAnsi="Times New Roman" w:hint="cs"/>
          <w:b/>
          <w:bCs/>
          <w:sz w:val="22"/>
          <w:szCs w:val="22"/>
          <w:lang w:val="fr-FR"/>
        </w:rPr>
        <w:t>ă</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din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cadrul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proiectului</w:t>
      </w:r>
      <w:proofErr w:type="spellEnd"/>
      <w:r w:rsidRPr="005B6AA5">
        <w:rPr>
          <w:rFonts w:ascii="Times New Roman" w:hAnsi="Times New Roman"/>
          <w:b/>
          <w:bCs/>
          <w:sz w:val="22"/>
          <w:szCs w:val="22"/>
          <w:lang w:val="fr-FR"/>
        </w:rPr>
        <w:t xml:space="preserve"> PEO 325921, ACCESS-UP – „</w:t>
      </w:r>
      <w:proofErr w:type="spellStart"/>
      <w:r w:rsidRPr="005B6AA5">
        <w:rPr>
          <w:rFonts w:ascii="Times New Roman" w:hAnsi="Times New Roman"/>
          <w:b/>
          <w:bCs/>
          <w:sz w:val="22"/>
          <w:szCs w:val="22"/>
          <w:lang w:val="fr-FR"/>
        </w:rPr>
        <w:t>Accesibilitate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suport</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elevi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înv</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ț</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mântul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superior</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contract</w:t>
      </w:r>
      <w:proofErr w:type="spell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finan</w:t>
      </w:r>
      <w:r w:rsidRPr="005B6AA5">
        <w:rPr>
          <w:rFonts w:ascii="Times New Roman" w:hAnsi="Times New Roman" w:hint="cs"/>
          <w:b/>
          <w:bCs/>
          <w:sz w:val="22"/>
          <w:szCs w:val="22"/>
          <w:lang w:val="fr-FR"/>
        </w:rPr>
        <w:t>ţ</w:t>
      </w:r>
      <w:r w:rsidRPr="005B6AA5">
        <w:rPr>
          <w:rFonts w:ascii="Times New Roman" w:hAnsi="Times New Roman"/>
          <w:b/>
          <w:bCs/>
          <w:sz w:val="22"/>
          <w:szCs w:val="22"/>
          <w:lang w:val="fr-FR"/>
        </w:rPr>
        <w:t>are</w:t>
      </w:r>
      <w:proofErr w:type="spellEnd"/>
      <w:r w:rsidRPr="005B6AA5">
        <w:rPr>
          <w:rFonts w:ascii="Times New Roman" w:hAnsi="Times New Roman"/>
          <w:b/>
          <w:bCs/>
          <w:sz w:val="22"/>
          <w:szCs w:val="22"/>
          <w:lang w:val="fr-FR"/>
        </w:rPr>
        <w:t xml:space="preserve"> nr. G2024-98199/19.12.2024</w:t>
      </w:r>
      <w:r w:rsidRPr="00377545">
        <w:rPr>
          <w:rFonts w:ascii="Times New Roman" w:hAnsi="Times New Roman"/>
          <w:b/>
          <w:bCs/>
          <w:sz w:val="22"/>
          <w:szCs w:val="22"/>
          <w:lang w:val="fr-FR"/>
        </w:rPr>
        <w:t>”</w:t>
      </w:r>
      <w:r w:rsidRPr="00377545">
        <w:rPr>
          <w:rFonts w:ascii="Times New Roman" w:hAnsi="Times New Roman"/>
          <w:sz w:val="22"/>
          <w:szCs w:val="22"/>
        </w:rPr>
        <w:t xml:space="preserve">, </w:t>
      </w:r>
      <w:proofErr w:type="spellStart"/>
      <w:r w:rsidRPr="00377545">
        <w:rPr>
          <w:rFonts w:ascii="Times New Roman" w:hAnsi="Times New Roman"/>
          <w:color w:val="000000" w:themeColor="text1"/>
          <w:sz w:val="22"/>
          <w:szCs w:val="22"/>
        </w:rPr>
        <w:t>finanțat</w:t>
      </w:r>
      <w:proofErr w:type="spellEnd"/>
      <w:r w:rsidRPr="00377545">
        <w:rPr>
          <w:rFonts w:ascii="Times New Roman" w:hAnsi="Times New Roman"/>
          <w:color w:val="000000" w:themeColor="text1"/>
          <w:sz w:val="22"/>
          <w:szCs w:val="22"/>
        </w:rPr>
        <w:t xml:space="preserve"> din </w:t>
      </w:r>
      <w:proofErr w:type="spellStart"/>
      <w:r w:rsidRPr="00377545">
        <w:rPr>
          <w:rFonts w:ascii="Times New Roman" w:hAnsi="Times New Roman"/>
          <w:color w:val="000000" w:themeColor="text1"/>
          <w:sz w:val="22"/>
          <w:szCs w:val="22"/>
        </w:rPr>
        <w:t>fonduri</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europene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nerambursabile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proiect</w:t>
      </w:r>
      <w:proofErr w:type="spellEnd"/>
      <w:r w:rsidRPr="00377545">
        <w:rPr>
          <w:rFonts w:ascii="Times New Roman" w:hAnsi="Times New Roman"/>
          <w:color w:val="000000" w:themeColor="text1"/>
          <w:sz w:val="22"/>
          <w:szCs w:val="22"/>
        </w:rPr>
        <w:t xml:space="preserve"> cod SMIS 309113</w:t>
      </w:r>
      <w:r w:rsidRPr="00377545">
        <w:rPr>
          <w:rFonts w:ascii="Times New Roman" w:hAnsi="Times New Roman"/>
          <w:sz w:val="22"/>
          <w:szCs w:val="22"/>
        </w:rPr>
        <w:t xml:space="preserve">, </w:t>
      </w:r>
      <w:proofErr w:type="spellStart"/>
      <w:r w:rsidRPr="00377545">
        <w:rPr>
          <w:rFonts w:ascii="Times New Roman" w:hAnsi="Times New Roman"/>
          <w:sz w:val="22"/>
          <w:szCs w:val="22"/>
        </w:rPr>
        <w:t>respectă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integralitate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(DNSH – „Do No Significant Harm”),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conformitate</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Comunicarea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Orientări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tehnice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aplicarea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principiului</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Mecanismul</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redresare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reziliență</w:t>
      </w:r>
      <w:proofErr w:type="spellEnd"/>
      <w:r w:rsidRPr="00377545">
        <w:rPr>
          <w:rFonts w:ascii="Times New Roman" w:hAnsi="Times New Roman"/>
          <w:sz w:val="22"/>
          <w:szCs w:val="22"/>
        </w:rPr>
        <w:t xml:space="preserve"> (2021/C 58/01)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Regulamentul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delegat</w:t>
      </w:r>
      <w:proofErr w:type="spellEnd"/>
      <w:r w:rsidRPr="00377545">
        <w:rPr>
          <w:rFonts w:ascii="Times New Roman" w:hAnsi="Times New Roman"/>
          <w:sz w:val="22"/>
          <w:szCs w:val="22"/>
        </w:rPr>
        <w:t xml:space="preserve"> (UE) al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[C (2021) 2800/3],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taxonomia</w:t>
      </w:r>
      <w:proofErr w:type="spellEnd"/>
      <w:r w:rsidRPr="00377545">
        <w:rPr>
          <w:rFonts w:ascii="Times New Roman" w:hAnsi="Times New Roman"/>
          <w:sz w:val="22"/>
          <w:szCs w:val="22"/>
        </w:rPr>
        <w:t xml:space="preserve"> (UE) (2020/852),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propuse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acesteia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special </w:t>
      </w:r>
      <w:proofErr w:type="spellStart"/>
      <w:r w:rsidRPr="00377545">
        <w:rPr>
          <w:rFonts w:ascii="Times New Roman" w:hAnsi="Times New Roman"/>
          <w:sz w:val="22"/>
          <w:szCs w:val="22"/>
        </w:rPr>
        <w:t>luând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considerare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etapele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implementare</w:t>
      </w:r>
      <w:proofErr w:type="spellEnd"/>
      <w:r w:rsidRPr="00377545">
        <w:rPr>
          <w:rFonts w:ascii="Times New Roman" w:hAnsi="Times New Roman"/>
          <w:sz w:val="22"/>
          <w:szCs w:val="22"/>
        </w:rPr>
        <w:t>/</w:t>
      </w:r>
      <w:proofErr w:type="spellStart"/>
      <w:r w:rsidRPr="00377545">
        <w:rPr>
          <w:rFonts w:ascii="Times New Roman" w:hAnsi="Times New Roman"/>
          <w:sz w:val="22"/>
          <w:szCs w:val="22"/>
        </w:rPr>
        <w:t>execuție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operare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scoatere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uz</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w:t>
      </w:r>
    </w:p>
    <w:p w14:paraId="6A3ABE39" w14:textId="77777777" w:rsidR="005B6AA5" w:rsidRPr="00377545" w:rsidRDefault="005B6AA5" w:rsidP="005B6AA5">
      <w:pPr>
        <w:jc w:val="both"/>
        <w:rPr>
          <w:rFonts w:ascii="Times New Roman" w:hAnsi="Times New Roman"/>
          <w:b/>
          <w:bCs/>
          <w:sz w:val="22"/>
          <w:szCs w:val="22"/>
        </w:rPr>
      </w:pPr>
    </w:p>
    <w:p w14:paraId="6AA09122" w14:textId="0AC88A81"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lang w:val="fr-FR"/>
        </w:rPr>
        <w:t>„</w:t>
      </w:r>
      <w:proofErr w:type="spellStart"/>
      <w:r w:rsidRPr="005B6AA5">
        <w:rPr>
          <w:rFonts w:ascii="Times New Roman" w:hAnsi="Times New Roman"/>
          <w:b/>
          <w:bCs/>
          <w:sz w:val="22"/>
          <w:szCs w:val="22"/>
          <w:lang w:val="fr-FR"/>
        </w:rPr>
        <w:t>Materiale</w:t>
      </w:r>
      <w:proofErr w:type="spell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informare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grupului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țint</w:t>
      </w:r>
      <w:r w:rsidRPr="005B6AA5">
        <w:rPr>
          <w:rFonts w:ascii="Times New Roman" w:hAnsi="Times New Roman" w:hint="cs"/>
          <w:b/>
          <w:bCs/>
          <w:sz w:val="22"/>
          <w:szCs w:val="22"/>
          <w:lang w:val="fr-FR"/>
        </w:rPr>
        <w:t>ă</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din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cadrul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proiectului</w:t>
      </w:r>
      <w:proofErr w:type="spellEnd"/>
      <w:r w:rsidRPr="005B6AA5">
        <w:rPr>
          <w:rFonts w:ascii="Times New Roman" w:hAnsi="Times New Roman"/>
          <w:b/>
          <w:bCs/>
          <w:sz w:val="22"/>
          <w:szCs w:val="22"/>
          <w:lang w:val="fr-FR"/>
        </w:rPr>
        <w:t xml:space="preserve"> PEO 325921, ACCESS-UP – „</w:t>
      </w:r>
      <w:proofErr w:type="spellStart"/>
      <w:r w:rsidRPr="005B6AA5">
        <w:rPr>
          <w:rFonts w:ascii="Times New Roman" w:hAnsi="Times New Roman"/>
          <w:b/>
          <w:bCs/>
          <w:sz w:val="22"/>
          <w:szCs w:val="22"/>
          <w:lang w:val="fr-FR"/>
        </w:rPr>
        <w:t>Accesibilitate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suport</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elevi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înv</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ț</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mântul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superior</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contract</w:t>
      </w:r>
      <w:proofErr w:type="spell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finan</w:t>
      </w:r>
      <w:r w:rsidRPr="005B6AA5">
        <w:rPr>
          <w:rFonts w:ascii="Times New Roman" w:hAnsi="Times New Roman" w:hint="cs"/>
          <w:b/>
          <w:bCs/>
          <w:sz w:val="22"/>
          <w:szCs w:val="22"/>
          <w:lang w:val="fr-FR"/>
        </w:rPr>
        <w:t>ţ</w:t>
      </w:r>
      <w:r w:rsidRPr="005B6AA5">
        <w:rPr>
          <w:rFonts w:ascii="Times New Roman" w:hAnsi="Times New Roman"/>
          <w:b/>
          <w:bCs/>
          <w:sz w:val="22"/>
          <w:szCs w:val="22"/>
          <w:lang w:val="fr-FR"/>
        </w:rPr>
        <w:t>are</w:t>
      </w:r>
      <w:proofErr w:type="spellEnd"/>
      <w:r w:rsidRPr="005B6AA5">
        <w:rPr>
          <w:rFonts w:ascii="Times New Roman" w:hAnsi="Times New Roman"/>
          <w:b/>
          <w:bCs/>
          <w:sz w:val="22"/>
          <w:szCs w:val="22"/>
          <w:lang w:val="fr-FR"/>
        </w:rPr>
        <w:t xml:space="preserve"> nr. G2024-98199/19.12.2024</w:t>
      </w:r>
      <w:r w:rsidRPr="00377545">
        <w:rPr>
          <w:rFonts w:ascii="Times New Roman" w:hAnsi="Times New Roman"/>
          <w:b/>
          <w:bCs/>
          <w:sz w:val="22"/>
          <w:szCs w:val="22"/>
          <w:lang w:val="fr-FR"/>
        </w:rPr>
        <w:t>”</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proofErr w:type="gramStart"/>
      <w:r w:rsidRPr="00377545">
        <w:rPr>
          <w:rFonts w:ascii="Times New Roman" w:hAnsi="Times New Roman"/>
          <w:sz w:val="22"/>
          <w:szCs w:val="22"/>
        </w:rPr>
        <w:t>respectiv</w:t>
      </w:r>
      <w:proofErr w:type="spellEnd"/>
      <w:r w:rsidRPr="00377545">
        <w:rPr>
          <w:rFonts w:ascii="Times New Roman" w:hAnsi="Times New Roman"/>
          <w:sz w:val="22"/>
          <w:szCs w:val="22"/>
        </w:rPr>
        <w:t>:</w:t>
      </w:r>
      <w:proofErr w:type="gramEnd"/>
    </w:p>
    <w:p w14:paraId="2CECABEE"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(a)</w:t>
      </w:r>
      <w:r w:rsidRPr="00377545">
        <w:rPr>
          <w:rFonts w:ascii="Times New Roman" w:hAnsi="Times New Roman"/>
          <w:sz w:val="22"/>
          <w:szCs w:val="22"/>
        </w:rPr>
        <w:tab/>
      </w:r>
      <w:proofErr w:type="spellStart"/>
      <w:r w:rsidRPr="00377545">
        <w:rPr>
          <w:rFonts w:ascii="Times New Roman" w:hAnsi="Times New Roman"/>
          <w:sz w:val="22"/>
          <w:szCs w:val="22"/>
        </w:rPr>
        <w:t>atenuarea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schimbărilor</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0E8C967E"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(b)</w:t>
      </w:r>
      <w:r w:rsidRPr="00377545">
        <w:rPr>
          <w:rFonts w:ascii="Times New Roman" w:hAnsi="Times New Roman"/>
          <w:sz w:val="22"/>
          <w:szCs w:val="22"/>
        </w:rPr>
        <w:tab/>
      </w:r>
      <w:proofErr w:type="spellStart"/>
      <w:r w:rsidRPr="00377545">
        <w:rPr>
          <w:rFonts w:ascii="Times New Roman" w:hAnsi="Times New Roman"/>
          <w:sz w:val="22"/>
          <w:szCs w:val="22"/>
        </w:rPr>
        <w:t>adaptarea</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schimbările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427608C2"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(c)</w:t>
      </w:r>
      <w:r w:rsidRPr="00377545">
        <w:rPr>
          <w:rFonts w:ascii="Times New Roman" w:hAnsi="Times New Roman"/>
          <w:sz w:val="22"/>
          <w:szCs w:val="22"/>
        </w:rPr>
        <w:tab/>
      </w:r>
      <w:proofErr w:type="spellStart"/>
      <w:r w:rsidRPr="00377545">
        <w:rPr>
          <w:rFonts w:ascii="Times New Roman" w:hAnsi="Times New Roman"/>
          <w:sz w:val="22"/>
          <w:szCs w:val="22"/>
        </w:rPr>
        <w:t>utilizarea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durabilă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resurselor</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apă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celor</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marine;</w:t>
      </w:r>
      <w:proofErr w:type="gramEnd"/>
    </w:p>
    <w:p w14:paraId="453AE207"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(d)</w:t>
      </w:r>
      <w:r w:rsidRPr="00377545">
        <w:rPr>
          <w:rFonts w:ascii="Times New Roman" w:hAnsi="Times New Roman"/>
          <w:sz w:val="22"/>
          <w:szCs w:val="22"/>
        </w:rPr>
        <w:tab/>
      </w:r>
      <w:proofErr w:type="spellStart"/>
      <w:r w:rsidRPr="00377545">
        <w:rPr>
          <w:rFonts w:ascii="Times New Roman" w:hAnsi="Times New Roman"/>
          <w:sz w:val="22"/>
          <w:szCs w:val="22"/>
        </w:rPr>
        <w:t>tranziția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către</w:t>
      </w:r>
      <w:proofErr w:type="spellEnd"/>
      <w:r w:rsidRPr="00377545">
        <w:rPr>
          <w:rFonts w:ascii="Times New Roman" w:hAnsi="Times New Roman"/>
          <w:sz w:val="22"/>
          <w:szCs w:val="22"/>
        </w:rPr>
        <w:t xml:space="preserve"> o </w:t>
      </w:r>
      <w:proofErr w:type="spellStart"/>
      <w:r w:rsidRPr="00377545">
        <w:rPr>
          <w:rFonts w:ascii="Times New Roman" w:hAnsi="Times New Roman"/>
          <w:sz w:val="22"/>
          <w:szCs w:val="22"/>
        </w:rPr>
        <w:t>economie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circulară</w:t>
      </w:r>
      <w:proofErr w:type="spellEnd"/>
      <w:r w:rsidRPr="00377545">
        <w:rPr>
          <w:rFonts w:ascii="Times New Roman" w:hAnsi="Times New Roman"/>
          <w:sz w:val="22"/>
          <w:szCs w:val="22"/>
        </w:rPr>
        <w:t>;</w:t>
      </w:r>
      <w:proofErr w:type="gramEnd"/>
    </w:p>
    <w:p w14:paraId="7EFE016D"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(e)</w:t>
      </w:r>
      <w:r w:rsidRPr="00377545">
        <w:rPr>
          <w:rFonts w:ascii="Times New Roman" w:hAnsi="Times New Roman"/>
          <w:sz w:val="22"/>
          <w:szCs w:val="22"/>
        </w:rPr>
        <w:tab/>
      </w:r>
      <w:proofErr w:type="spellStart"/>
      <w:r w:rsidRPr="00377545">
        <w:rPr>
          <w:rFonts w:ascii="Times New Roman" w:hAnsi="Times New Roman"/>
          <w:sz w:val="22"/>
          <w:szCs w:val="22"/>
        </w:rPr>
        <w:t>prevenirea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controlul</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poluării</w:t>
      </w:r>
      <w:proofErr w:type="spellEnd"/>
      <w:r w:rsidRPr="00377545">
        <w:rPr>
          <w:rFonts w:ascii="Times New Roman" w:hAnsi="Times New Roman"/>
          <w:sz w:val="22"/>
          <w:szCs w:val="22"/>
        </w:rPr>
        <w:t>;</w:t>
      </w:r>
      <w:proofErr w:type="gramEnd"/>
    </w:p>
    <w:p w14:paraId="7189BF76"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(f)</w:t>
      </w:r>
      <w:r w:rsidRPr="00377545">
        <w:rPr>
          <w:rFonts w:ascii="Times New Roman" w:hAnsi="Times New Roman"/>
          <w:sz w:val="22"/>
          <w:szCs w:val="22"/>
        </w:rPr>
        <w:tab/>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refacerea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biodiversității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ecosistemelor</w:t>
      </w:r>
      <w:proofErr w:type="spellEnd"/>
      <w:r w:rsidRPr="00377545">
        <w:rPr>
          <w:rFonts w:ascii="Times New Roman" w:hAnsi="Times New Roman"/>
          <w:sz w:val="22"/>
          <w:szCs w:val="22"/>
        </w:rPr>
        <w:t>.</w:t>
      </w:r>
    </w:p>
    <w:p w14:paraId="4C82FE4A" w14:textId="77777777" w:rsidR="005B6AA5" w:rsidRPr="00377545" w:rsidRDefault="005B6AA5" w:rsidP="005B6AA5">
      <w:pPr>
        <w:jc w:val="both"/>
        <w:rPr>
          <w:rFonts w:ascii="Times New Roman" w:hAnsi="Times New Roman"/>
          <w:sz w:val="22"/>
          <w:szCs w:val="22"/>
        </w:rPr>
      </w:pPr>
    </w:p>
    <w:p w14:paraId="5862306D" w14:textId="77777777" w:rsidR="005B6AA5" w:rsidRPr="00377545" w:rsidRDefault="005B6AA5" w:rsidP="005B6AA5">
      <w:pPr>
        <w:jc w:val="both"/>
        <w:rPr>
          <w:rFonts w:ascii="Times New Roman" w:hAnsi="Times New Roman"/>
          <w:sz w:val="22"/>
          <w:szCs w:val="22"/>
        </w:rPr>
      </w:pPr>
      <w:proofErr w:type="spellStart"/>
      <w:r w:rsidRPr="00377545">
        <w:rPr>
          <w:rFonts w:ascii="Times New Roman" w:hAnsi="Times New Roman"/>
          <w:sz w:val="22"/>
          <w:szCs w:val="22"/>
        </w:rPr>
        <w:t>Observații</w:t>
      </w:r>
      <w:proofErr w:type="spellEnd"/>
      <w:r w:rsidRPr="00377545">
        <w:rPr>
          <w:rFonts w:ascii="Times New Roman" w:hAnsi="Times New Roman"/>
          <w:sz w:val="22"/>
          <w:szCs w:val="22"/>
        </w:rPr>
        <w:t xml:space="preserve">: ................................................................................................................................................................... </w:t>
      </w:r>
    </w:p>
    <w:p w14:paraId="49E8B3BE" w14:textId="77777777" w:rsidR="005B6AA5" w:rsidRPr="00377545" w:rsidRDefault="005B6AA5" w:rsidP="005B6AA5">
      <w:pPr>
        <w:jc w:val="both"/>
        <w:rPr>
          <w:rFonts w:ascii="Times New Roman" w:hAnsi="Times New Roman"/>
          <w:sz w:val="22"/>
          <w:szCs w:val="22"/>
        </w:rPr>
      </w:pPr>
    </w:p>
    <w:p w14:paraId="7F445A4F"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 xml:space="preserve">Confirm, de </w:t>
      </w:r>
      <w:proofErr w:type="spellStart"/>
      <w:r w:rsidRPr="00377545">
        <w:rPr>
          <w:rFonts w:ascii="Times New Roman" w:hAnsi="Times New Roman"/>
          <w:sz w:val="22"/>
          <w:szCs w:val="22"/>
        </w:rPr>
        <w:t>asemenea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afirmațiile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această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declarație</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adevărate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informațiile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aceasta</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corecte</w:t>
      </w:r>
      <w:proofErr w:type="spellEnd"/>
      <w:r w:rsidRPr="00377545">
        <w:rPr>
          <w:rFonts w:ascii="Times New Roman" w:hAnsi="Times New Roman"/>
          <w:sz w:val="22"/>
          <w:szCs w:val="22"/>
        </w:rPr>
        <w:t>.</w:t>
      </w:r>
    </w:p>
    <w:p w14:paraId="7C49842D" w14:textId="77777777" w:rsidR="005B6AA5" w:rsidRPr="00377545" w:rsidRDefault="005B6AA5" w:rsidP="005B6AA5">
      <w:pPr>
        <w:ind w:right="1440"/>
        <w:outlineLvl w:val="0"/>
        <w:rPr>
          <w:rFonts w:ascii="Times New Roman" w:hAnsi="Times New Roman"/>
          <w:i/>
          <w:sz w:val="22"/>
          <w:szCs w:val="22"/>
          <w:lang w:val="fr-FR"/>
        </w:rPr>
      </w:pPr>
    </w:p>
    <w:p w14:paraId="2B60BFBD" w14:textId="77777777" w:rsidR="005B6AA5" w:rsidRPr="001D408D" w:rsidRDefault="005B6AA5" w:rsidP="005B6AA5">
      <w:pPr>
        <w:ind w:right="1440"/>
        <w:outlineLvl w:val="0"/>
        <w:rPr>
          <w:rFonts w:ascii="Times New Roman" w:hAnsi="Times New Roman"/>
          <w:i/>
          <w:lang w:val="fr-FR"/>
        </w:rPr>
      </w:pPr>
    </w:p>
    <w:p w14:paraId="39A88635"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11318336"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33836DEF"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541D2FF5" w14:textId="77777777" w:rsidR="005B6AA5" w:rsidRPr="003E43E3" w:rsidRDefault="005B6AA5" w:rsidP="005B6AA5">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7EC5A470"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7F42661A"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3153F8BE"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7D7A7041"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5D3168A5"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4B8865AC" w14:textId="77777777" w:rsidR="005B6AA5" w:rsidRPr="003E43E3" w:rsidRDefault="005B6AA5" w:rsidP="005B6AA5">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4AB14842" w14:textId="77777777" w:rsidR="005B6AA5" w:rsidRPr="00D23FDE" w:rsidRDefault="005B6AA5" w:rsidP="005B6AA5">
      <w:pPr>
        <w:spacing w:line="360" w:lineRule="auto"/>
        <w:rPr>
          <w:rFonts w:ascii="Times New Roman" w:hAnsi="Times New Roman"/>
          <w:i/>
          <w:lang w:val="nl-NL"/>
        </w:rPr>
      </w:pPr>
      <w:r w:rsidRPr="003E43E3">
        <w:rPr>
          <w:rFonts w:ascii="Times New Roman" w:hAnsi="Times New Roman"/>
          <w:i/>
        </w:rPr>
        <w:t xml:space="preserve">Data </w:t>
      </w:r>
      <w:r w:rsidRPr="003E43E3">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sidRPr="003E43E3">
        <w:rPr>
          <w:rFonts w:ascii="Times New Roman" w:hAnsi="Times New Roman"/>
          <w:i/>
          <w:lang w:val="nl-NL"/>
        </w:rPr>
        <w:t>.....................................................</w:t>
      </w:r>
    </w:p>
    <w:p w14:paraId="34D2E445"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445BB7E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903446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1 - Exemplu de format pentru proces-verbal de recepție cantitativă</w:t>
      </w:r>
    </w:p>
    <w:p w14:paraId="4D64C1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82"/>
        <w:gridCol w:w="7498"/>
      </w:tblGrid>
      <w:tr w:rsidR="009435E8" w:rsidRPr="009435E8" w14:paraId="55BD7E2E"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2D6B82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 nr.</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0778F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0FE5751D" w14:textId="77777777">
        <w:trPr>
          <w:trHeight w:hRule="exact" w:val="382"/>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619E7EB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Contractant</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86FB0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7C21D4E9"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70CA8A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Referința proiectului, dacă este cazul</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2531A208" w14:textId="2E82EA51" w:rsidR="009435E8" w:rsidRPr="009435E8" w:rsidRDefault="009435E8" w:rsidP="009435E8">
            <w:pPr>
              <w:overflowPunct/>
              <w:autoSpaceDE/>
              <w:autoSpaceDN/>
              <w:adjustRightInd/>
              <w:spacing w:line="276" w:lineRule="auto"/>
              <w:textAlignment w:val="auto"/>
              <w:rPr>
                <w:rFonts w:ascii="Times New Roman" w:eastAsia="Calibri" w:hAnsi="Times New Roman"/>
                <w:b/>
                <w:bCs/>
                <w:iCs/>
                <w:sz w:val="22"/>
                <w:szCs w:val="22"/>
                <w:highlight w:val="yellow"/>
                <w:lang w:val="ro-RO"/>
              </w:rPr>
            </w:pPr>
            <w:r w:rsidRPr="00554D9F">
              <w:rPr>
                <w:rFonts w:ascii="Times New Roman" w:eastAsia="Calibri" w:hAnsi="Times New Roman"/>
                <w:b/>
                <w:bCs/>
                <w:iCs/>
                <w:sz w:val="22"/>
                <w:szCs w:val="22"/>
                <w:highlight w:val="yellow"/>
                <w:lang w:val="ro-RO"/>
              </w:rPr>
              <w:t>PEO 325921, ACCESS-UP – „Accesibilitate și suport pentru elevi și studenți în înv</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ț</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mântul superior”, contract de finan</w:t>
            </w:r>
            <w:r w:rsidRPr="00554D9F">
              <w:rPr>
                <w:rFonts w:ascii="Times New Roman" w:eastAsia="Calibri" w:hAnsi="Times New Roman" w:hint="cs"/>
                <w:b/>
                <w:bCs/>
                <w:iCs/>
                <w:sz w:val="22"/>
                <w:szCs w:val="22"/>
                <w:highlight w:val="yellow"/>
                <w:lang w:val="ro-RO"/>
              </w:rPr>
              <w:t>ţ</w:t>
            </w:r>
            <w:r w:rsidRPr="00554D9F">
              <w:rPr>
                <w:rFonts w:ascii="Times New Roman" w:eastAsia="Calibri" w:hAnsi="Times New Roman"/>
                <w:b/>
                <w:bCs/>
                <w:iCs/>
                <w:sz w:val="22"/>
                <w:szCs w:val="22"/>
                <w:highlight w:val="yellow"/>
                <w:lang w:val="ro-RO"/>
              </w:rPr>
              <w:t>are nr. G2024-98199/19.12.2024”</w:t>
            </w:r>
          </w:p>
        </w:tc>
      </w:tr>
      <w:tr w:rsidR="009435E8" w:rsidRPr="009435E8" w14:paraId="51966512" w14:textId="77777777">
        <w:trPr>
          <w:trHeight w:hRule="exact" w:val="723"/>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38F1DDD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Dată livrare produs</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31D849D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[zz/ll/aaaa]</w:t>
            </w:r>
          </w:p>
        </w:tc>
      </w:tr>
    </w:tbl>
    <w:p w14:paraId="11B04FD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21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3"/>
        <w:gridCol w:w="3811"/>
        <w:gridCol w:w="4676"/>
      </w:tblGrid>
      <w:tr w:rsidR="009435E8" w:rsidRPr="009435E8" w14:paraId="4D1766D0" w14:textId="77777777">
        <w:trPr>
          <w:trHeight w:hRule="exact" w:val="1512"/>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3F2A41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Nr.</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E8E1C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Denumirea produsului (conform Caiet de Sarcini/Contract</w:t>
            </w:r>
            <w:r w:rsidRPr="009435E8">
              <w:rPr>
                <w:rFonts w:ascii="Times New Roman" w:eastAsia="Calibri" w:hAnsi="Times New Roman"/>
                <w:b/>
                <w:bCs/>
                <w:i/>
                <w:sz w:val="22"/>
                <w:szCs w:val="22"/>
                <w:lang w:val="ro-RO"/>
              </w:rPr>
              <w:t>)</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CDA486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r>
      <w:tr w:rsidR="009435E8" w:rsidRPr="009435E8" w14:paraId="4DEAB76E" w14:textId="77777777">
        <w:trPr>
          <w:trHeight w:hRule="exact" w:val="1548"/>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15D00E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69CA507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117EF0D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 poziția din anexa contractului sau capitolul din Caietul de Sarcini unde este specificat produsul respectiv]</w:t>
            </w:r>
          </w:p>
        </w:tc>
      </w:tr>
      <w:tr w:rsidR="009435E8" w:rsidRPr="009435E8" w14:paraId="7D83A5DA"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408BE7C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5248927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4526D3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66B0C465"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E7E875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171B0B3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038A2B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278B2CD7"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266B41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BC3E57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546C8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bl>
    <w:p w14:paraId="21440CF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0" w:type="auto"/>
        <w:tblLayout w:type="fixed"/>
        <w:tblLook w:val="04A0" w:firstRow="1" w:lastRow="0" w:firstColumn="1" w:lastColumn="0" w:noHBand="0" w:noVBand="1"/>
      </w:tblPr>
      <w:tblGrid>
        <w:gridCol w:w="1418"/>
        <w:gridCol w:w="3969"/>
        <w:gridCol w:w="3851"/>
      </w:tblGrid>
      <w:tr w:rsidR="009435E8" w:rsidRPr="009435E8" w14:paraId="3B951F79" w14:textId="77777777">
        <w:trPr>
          <w:trHeight w:hRule="exact" w:val="527"/>
        </w:trPr>
        <w:tc>
          <w:tcPr>
            <w:tcW w:w="1418" w:type="dxa"/>
          </w:tcPr>
          <w:p w14:paraId="4AB270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969" w:type="dxa"/>
            <w:hideMark/>
          </w:tcPr>
          <w:p w14:paraId="3A89C94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Contractant</w:t>
            </w:r>
          </w:p>
        </w:tc>
        <w:tc>
          <w:tcPr>
            <w:tcW w:w="3851" w:type="dxa"/>
            <w:hideMark/>
          </w:tcPr>
          <w:p w14:paraId="52FC7E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Autoritatea Contractantă</w:t>
            </w:r>
          </w:p>
        </w:tc>
      </w:tr>
      <w:tr w:rsidR="009435E8" w:rsidRPr="009435E8" w14:paraId="30060E40" w14:textId="77777777">
        <w:trPr>
          <w:trHeight w:hRule="exact" w:val="548"/>
        </w:trPr>
        <w:tc>
          <w:tcPr>
            <w:tcW w:w="1418" w:type="dxa"/>
            <w:hideMark/>
          </w:tcPr>
          <w:p w14:paraId="62E530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Dată:</w:t>
            </w:r>
          </w:p>
        </w:tc>
        <w:tc>
          <w:tcPr>
            <w:tcW w:w="3969" w:type="dxa"/>
          </w:tcPr>
          <w:p w14:paraId="0D7942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14CC1124" w14:textId="77777777" w:rsid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Comisia de recepție:</w:t>
            </w:r>
          </w:p>
          <w:p w14:paraId="00073843" w14:textId="167F27CE" w:rsidR="00554D9F" w:rsidRP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4B5344E6" w14:textId="77777777">
        <w:trPr>
          <w:trHeight w:hRule="exact" w:val="570"/>
        </w:trPr>
        <w:tc>
          <w:tcPr>
            <w:tcW w:w="1418" w:type="dxa"/>
            <w:hideMark/>
          </w:tcPr>
          <w:p w14:paraId="735D71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3969" w:type="dxa"/>
          </w:tcPr>
          <w:p w14:paraId="62DE41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038974D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1DD64D36" w14:textId="77777777">
        <w:trPr>
          <w:trHeight w:hRule="exact" w:val="562"/>
        </w:trPr>
        <w:tc>
          <w:tcPr>
            <w:tcW w:w="1418" w:type="dxa"/>
            <w:hideMark/>
          </w:tcPr>
          <w:p w14:paraId="548716A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Funcția:</w:t>
            </w:r>
          </w:p>
        </w:tc>
        <w:tc>
          <w:tcPr>
            <w:tcW w:w="3969" w:type="dxa"/>
          </w:tcPr>
          <w:p w14:paraId="5D7BE7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75717D0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F578530" w14:textId="77777777">
        <w:trPr>
          <w:trHeight w:hRule="exact" w:val="899"/>
        </w:trPr>
        <w:tc>
          <w:tcPr>
            <w:tcW w:w="1418" w:type="dxa"/>
            <w:hideMark/>
          </w:tcPr>
          <w:p w14:paraId="415CD82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1DDFBB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3969" w:type="dxa"/>
          </w:tcPr>
          <w:p w14:paraId="5C0F16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49DBC66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2B9D2A2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4766D7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br w:type="page"/>
      </w:r>
    </w:p>
    <w:p w14:paraId="4F78B2C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2 - Exemplu de format pentru proces-verbal de recepție calitativă</w:t>
      </w:r>
    </w:p>
    <w:tbl>
      <w:tblPr>
        <w:tblW w:w="10065" w:type="dxa"/>
        <w:tblLayout w:type="fixed"/>
        <w:tblLook w:val="04A0" w:firstRow="1" w:lastRow="0" w:firstColumn="1" w:lastColumn="0" w:noHBand="0" w:noVBand="1"/>
      </w:tblPr>
      <w:tblGrid>
        <w:gridCol w:w="556"/>
        <w:gridCol w:w="968"/>
        <w:gridCol w:w="81"/>
        <w:gridCol w:w="1182"/>
        <w:gridCol w:w="1287"/>
        <w:gridCol w:w="63"/>
        <w:gridCol w:w="680"/>
        <w:gridCol w:w="490"/>
        <w:gridCol w:w="1350"/>
        <w:gridCol w:w="1170"/>
        <w:gridCol w:w="31"/>
        <w:gridCol w:w="1185"/>
        <w:gridCol w:w="16"/>
        <w:gridCol w:w="517"/>
        <w:gridCol w:w="489"/>
      </w:tblGrid>
      <w:tr w:rsidR="009435E8" w:rsidRPr="009435E8" w14:paraId="0DFA63CF" w14:textId="77777777" w:rsidTr="009435E8">
        <w:trPr>
          <w:gridAfter w:val="10"/>
          <w:wAfter w:w="5991" w:type="dxa"/>
          <w:cantSplit/>
        </w:trPr>
        <w:tc>
          <w:tcPr>
            <w:tcW w:w="4074" w:type="dxa"/>
            <w:gridSpan w:val="5"/>
            <w:hideMark/>
          </w:tcPr>
          <w:p w14:paraId="646EE95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 Context</w:t>
            </w:r>
          </w:p>
        </w:tc>
      </w:tr>
      <w:tr w:rsidR="009435E8" w:rsidRPr="009435E8" w14:paraId="57DBC2AC" w14:textId="77777777" w:rsidTr="009435E8">
        <w:trPr>
          <w:cantSplit/>
        </w:trPr>
        <w:tc>
          <w:tcPr>
            <w:tcW w:w="4074" w:type="dxa"/>
            <w:gridSpan w:val="5"/>
            <w:tcBorders>
              <w:top w:val="single" w:sz="12" w:space="0" w:color="auto"/>
              <w:left w:val="single" w:sz="12" w:space="0" w:color="auto"/>
              <w:bottom w:val="single" w:sz="6" w:space="0" w:color="auto"/>
              <w:right w:val="single" w:sz="6" w:space="0" w:color="auto"/>
            </w:tcBorders>
            <w:hideMark/>
          </w:tcPr>
          <w:p w14:paraId="59D3AE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1.1. Contract</w:t>
            </w:r>
          </w:p>
        </w:tc>
        <w:tc>
          <w:tcPr>
            <w:tcW w:w="5991" w:type="dxa"/>
            <w:gridSpan w:val="10"/>
            <w:tcBorders>
              <w:top w:val="single" w:sz="12" w:space="0" w:color="auto"/>
              <w:left w:val="single" w:sz="6" w:space="0" w:color="auto"/>
              <w:bottom w:val="single" w:sz="6" w:space="0" w:color="auto"/>
              <w:right w:val="single" w:sz="12" w:space="0" w:color="auto"/>
            </w:tcBorders>
            <w:shd w:val="clear" w:color="auto" w:fill="FFFF00"/>
          </w:tcPr>
          <w:p w14:paraId="28D393D9" w14:textId="701E917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38BDEFDA"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24C82E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1.2. Contractant</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2EA6314C" w14:textId="5FC04AC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58030FDD"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69A73D5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1.3. Referința proiectului (dacă este cazul)</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4FE9D0FB" w14:textId="2CD031D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PEO 325921, ACCESS-UP – „Accesibilitate și suport pentru elevi și studenți în înv</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ț</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mântul superior”, contract de finan</w:t>
            </w:r>
            <w:r w:rsidRPr="009435E8">
              <w:rPr>
                <w:rFonts w:ascii="Times New Roman" w:eastAsia="Calibri" w:hAnsi="Times New Roman" w:hint="cs"/>
                <w:b/>
                <w:bCs/>
                <w:i/>
                <w:sz w:val="22"/>
                <w:szCs w:val="22"/>
                <w:lang w:val="ro-RO"/>
              </w:rPr>
              <w:t>ţ</w:t>
            </w:r>
            <w:r w:rsidRPr="009435E8">
              <w:rPr>
                <w:rFonts w:ascii="Times New Roman" w:eastAsia="Calibri" w:hAnsi="Times New Roman"/>
                <w:b/>
                <w:bCs/>
                <w:i/>
                <w:sz w:val="22"/>
                <w:szCs w:val="22"/>
                <w:lang w:val="ro-RO"/>
              </w:rPr>
              <w:t>are nr. G2024-98199/19.12.2024”</w:t>
            </w:r>
          </w:p>
        </w:tc>
      </w:tr>
      <w:tr w:rsidR="009435E8" w:rsidRPr="009435E8" w14:paraId="5C534DAE" w14:textId="77777777" w:rsidTr="009435E8">
        <w:trPr>
          <w:gridAfter w:val="8"/>
          <w:wAfter w:w="5248" w:type="dxa"/>
          <w:cantSplit/>
        </w:trPr>
        <w:tc>
          <w:tcPr>
            <w:tcW w:w="4817" w:type="dxa"/>
            <w:gridSpan w:val="7"/>
            <w:hideMark/>
          </w:tcPr>
          <w:p w14:paraId="08847398" w14:textId="1B08242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2.Lista produselor </w:t>
            </w:r>
            <w:r>
              <w:rPr>
                <w:rFonts w:ascii="Times New Roman" w:eastAsia="Calibri" w:hAnsi="Times New Roman"/>
                <w:b/>
                <w:bCs/>
                <w:i/>
                <w:sz w:val="22"/>
                <w:szCs w:val="22"/>
                <w:lang w:val="ro-RO"/>
              </w:rPr>
              <w:t>livrate</w:t>
            </w:r>
          </w:p>
        </w:tc>
      </w:tr>
      <w:tr w:rsidR="009435E8" w:rsidRPr="009435E8" w14:paraId="6382410F" w14:textId="77777777" w:rsidTr="009435E8">
        <w:tc>
          <w:tcPr>
            <w:tcW w:w="4074" w:type="dxa"/>
            <w:gridSpan w:val="5"/>
            <w:tcBorders>
              <w:top w:val="single" w:sz="12" w:space="0" w:color="auto"/>
              <w:left w:val="single" w:sz="12" w:space="0" w:color="auto"/>
              <w:bottom w:val="single" w:sz="2" w:space="0" w:color="auto"/>
              <w:right w:val="single" w:sz="2" w:space="0" w:color="auto"/>
            </w:tcBorders>
            <w:shd w:val="pct10" w:color="auto" w:fill="FFFFFF"/>
            <w:hideMark/>
          </w:tcPr>
          <w:p w14:paraId="02D806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2.1. Produs</w:t>
            </w:r>
          </w:p>
        </w:tc>
        <w:tc>
          <w:tcPr>
            <w:tcW w:w="2583" w:type="dxa"/>
            <w:gridSpan w:val="4"/>
            <w:tcBorders>
              <w:top w:val="single" w:sz="12" w:space="0" w:color="auto"/>
              <w:left w:val="single" w:sz="2" w:space="0" w:color="auto"/>
              <w:bottom w:val="single" w:sz="2" w:space="0" w:color="auto"/>
              <w:right w:val="single" w:sz="2" w:space="0" w:color="auto"/>
            </w:tcBorders>
            <w:shd w:val="pct10" w:color="auto" w:fill="FFFFFF"/>
            <w:hideMark/>
          </w:tcPr>
          <w:p w14:paraId="3483BA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2.2</w:t>
            </w:r>
            <w:r w:rsidRPr="009435E8">
              <w:rPr>
                <w:rFonts w:ascii="Times New Roman" w:eastAsia="Calibri" w:hAnsi="Times New Roman"/>
                <w:b/>
                <w:bCs/>
                <w:i/>
                <w:iCs/>
                <w:sz w:val="22"/>
                <w:szCs w:val="22"/>
                <w:lang w:val="ro-RO"/>
              </w:rPr>
              <w:t xml:space="preserve"> 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c>
          <w:tcPr>
            <w:tcW w:w="3408" w:type="dxa"/>
            <w:gridSpan w:val="6"/>
            <w:tcBorders>
              <w:top w:val="single" w:sz="12" w:space="0" w:color="auto"/>
              <w:left w:val="single" w:sz="2" w:space="0" w:color="auto"/>
              <w:bottom w:val="single" w:sz="2" w:space="0" w:color="auto"/>
              <w:right w:val="single" w:sz="12" w:space="0" w:color="auto"/>
            </w:tcBorders>
            <w:shd w:val="pct10" w:color="auto" w:fill="FFFFFF"/>
            <w:hideMark/>
          </w:tcPr>
          <w:p w14:paraId="3C88B4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2.3. Termenul de livrare</w:t>
            </w:r>
          </w:p>
        </w:tc>
      </w:tr>
      <w:tr w:rsidR="009435E8" w:rsidRPr="009435E8" w14:paraId="4FA92B61"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1706C820" w14:textId="2E88150F"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7A3827C6" w14:textId="6792B680"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575AC0F4" w14:textId="21E7F09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5 zile</w:t>
            </w:r>
          </w:p>
        </w:tc>
      </w:tr>
      <w:tr w:rsidR="009435E8" w:rsidRPr="009435E8" w14:paraId="1DF1928C"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27F200CE" w14:textId="359CAFA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0A15AD24" w14:textId="0270324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7C9FEA6F" w14:textId="5445DC89"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14B0598F" w14:textId="77777777" w:rsidTr="009435E8">
        <w:tc>
          <w:tcPr>
            <w:tcW w:w="4074" w:type="dxa"/>
            <w:gridSpan w:val="5"/>
            <w:tcBorders>
              <w:top w:val="single" w:sz="2" w:space="0" w:color="auto"/>
              <w:left w:val="single" w:sz="12" w:space="0" w:color="auto"/>
              <w:bottom w:val="single" w:sz="12" w:space="0" w:color="auto"/>
              <w:right w:val="single" w:sz="2" w:space="0" w:color="auto"/>
            </w:tcBorders>
            <w:shd w:val="clear" w:color="auto" w:fill="FFFF00"/>
          </w:tcPr>
          <w:p w14:paraId="578FBFD4" w14:textId="570B4CE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12" w:space="0" w:color="auto"/>
              <w:right w:val="single" w:sz="2" w:space="0" w:color="auto"/>
            </w:tcBorders>
            <w:shd w:val="clear" w:color="auto" w:fill="FFFF00"/>
          </w:tcPr>
          <w:p w14:paraId="40BEFFFB" w14:textId="2544B4B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12" w:space="0" w:color="auto"/>
              <w:right w:val="single" w:sz="12" w:space="0" w:color="auto"/>
            </w:tcBorders>
            <w:shd w:val="clear" w:color="auto" w:fill="FFFF00"/>
          </w:tcPr>
          <w:p w14:paraId="7A6F2376" w14:textId="172A55A1"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612EE744" w14:textId="77777777" w:rsidTr="009435E8">
        <w:trPr>
          <w:gridAfter w:val="6"/>
          <w:wAfter w:w="3408" w:type="dxa"/>
          <w:cantSplit/>
        </w:trPr>
        <w:tc>
          <w:tcPr>
            <w:tcW w:w="6657" w:type="dxa"/>
            <w:gridSpan w:val="9"/>
            <w:hideMark/>
          </w:tcPr>
          <w:p w14:paraId="4C6887C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 Concluzii cu privire la acceptare</w:t>
            </w:r>
          </w:p>
        </w:tc>
      </w:tr>
      <w:tr w:rsidR="009435E8" w:rsidRPr="009435E8" w14:paraId="4726064B"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5F6AF81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25BC62C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3.1. </w:t>
            </w:r>
            <w:r w:rsidRPr="009435E8">
              <w:rPr>
                <w:rFonts w:ascii="Times New Roman" w:eastAsia="Calibri" w:hAnsi="Times New Roman"/>
                <w:b/>
                <w:bCs/>
                <w:i/>
                <w:sz w:val="22"/>
                <w:szCs w:val="22"/>
                <w:lang w:val="ro-RO"/>
              </w:rPr>
              <w:tab/>
              <w:t>Acceptare (fără observatii/rezerve)</w:t>
            </w:r>
          </w:p>
        </w:tc>
      </w:tr>
      <w:tr w:rsidR="009435E8" w:rsidRPr="009435E8" w14:paraId="0CC23D83"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18CC46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6FAE4CB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3.2. </w:t>
            </w:r>
            <w:r w:rsidRPr="009435E8">
              <w:rPr>
                <w:rFonts w:ascii="Times New Roman" w:eastAsia="Calibri" w:hAnsi="Times New Roman"/>
                <w:b/>
                <w:bCs/>
                <w:i/>
                <w:sz w:val="22"/>
                <w:szCs w:val="22"/>
                <w:lang w:val="ro-RO"/>
              </w:rPr>
              <w:tab/>
              <w:t>Acceptare cu observatii minore</w:t>
            </w:r>
          </w:p>
        </w:tc>
      </w:tr>
      <w:tr w:rsidR="009435E8" w:rsidRPr="009435E8" w14:paraId="1E25FDF9"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12BE781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2" w:space="0" w:color="auto"/>
              <w:right w:val="single" w:sz="12" w:space="0" w:color="auto"/>
            </w:tcBorders>
            <w:hideMark/>
          </w:tcPr>
          <w:p w14:paraId="30112E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3.3.</w:t>
            </w:r>
            <w:r w:rsidRPr="009435E8">
              <w:rPr>
                <w:rFonts w:ascii="Times New Roman" w:eastAsia="Calibri" w:hAnsi="Times New Roman"/>
                <w:b/>
                <w:bCs/>
                <w:i/>
                <w:sz w:val="22"/>
                <w:szCs w:val="22"/>
                <w:lang w:val="ro-RO"/>
              </w:rPr>
              <w:tab/>
              <w:t>Acceptare cu rezerve (Contractantul se angajează să corecteze - în timpul convenit - defectele constatate și descrise la punctul 5 din prezentul document).</w:t>
            </w:r>
          </w:p>
        </w:tc>
      </w:tr>
      <w:tr w:rsidR="009435E8" w:rsidRPr="009435E8" w14:paraId="6A0D7ED5"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328CE9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3581" w:type="dxa"/>
            <w:gridSpan w:val="5"/>
            <w:tcBorders>
              <w:top w:val="single" w:sz="2" w:space="0" w:color="auto"/>
              <w:left w:val="single" w:sz="2" w:space="0" w:color="auto"/>
              <w:bottom w:val="single" w:sz="2" w:space="0" w:color="auto"/>
              <w:right w:val="single" w:sz="2" w:space="0" w:color="auto"/>
            </w:tcBorders>
          </w:tcPr>
          <w:p w14:paraId="62EEC40E" w14:textId="77777777" w:rsid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3.4.</w:t>
            </w:r>
            <w:r w:rsidRPr="009435E8">
              <w:rPr>
                <w:rFonts w:ascii="Times New Roman" w:eastAsia="Calibri" w:hAnsi="Times New Roman"/>
                <w:b/>
                <w:bCs/>
                <w:i/>
                <w:sz w:val="22"/>
                <w:szCs w:val="22"/>
                <w:lang w:val="ro-RO"/>
              </w:rPr>
              <w:tab/>
              <w:t xml:space="preserve">Este aplicabilă perioada de garanție? </w:t>
            </w:r>
          </w:p>
          <w:p w14:paraId="74646079" w14:textId="39C4CB5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Nu este cazul</w:t>
            </w:r>
          </w:p>
          <w:p w14:paraId="7CE43E3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2520" w:type="dxa"/>
            <w:gridSpan w:val="3"/>
            <w:tcBorders>
              <w:top w:val="single" w:sz="2" w:space="0" w:color="auto"/>
              <w:left w:val="single" w:sz="2" w:space="0" w:color="auto"/>
              <w:bottom w:val="single" w:sz="2" w:space="0" w:color="auto"/>
              <w:right w:val="single" w:sz="2" w:space="0" w:color="auto"/>
            </w:tcBorders>
          </w:tcPr>
          <w:p w14:paraId="5B341B8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 finalizării:</w:t>
            </w:r>
          </w:p>
          <w:p w14:paraId="7911BA06" w14:textId="107742D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07ED841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381A7529" w14:textId="4A4CE57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49BD7D6" w14:textId="77777777" w:rsidTr="009435E8">
        <w:trPr>
          <w:cantSplit/>
        </w:trPr>
        <w:tc>
          <w:tcPr>
            <w:tcW w:w="556" w:type="dxa"/>
            <w:tcBorders>
              <w:top w:val="single" w:sz="2" w:space="0" w:color="auto"/>
              <w:left w:val="single" w:sz="12" w:space="0" w:color="auto"/>
              <w:bottom w:val="single" w:sz="12" w:space="0" w:color="auto"/>
              <w:right w:val="single" w:sz="2" w:space="0" w:color="auto"/>
            </w:tcBorders>
            <w:shd w:val="clear" w:color="auto" w:fill="FFFF00"/>
            <w:hideMark/>
          </w:tcPr>
          <w:p w14:paraId="22C7A2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12" w:space="0" w:color="auto"/>
              <w:right w:val="single" w:sz="12" w:space="0" w:color="auto"/>
            </w:tcBorders>
            <w:hideMark/>
          </w:tcPr>
          <w:p w14:paraId="5FB2ACC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3.5.</w:t>
            </w:r>
            <w:r w:rsidRPr="009435E8">
              <w:rPr>
                <w:rFonts w:ascii="Times New Roman" w:eastAsia="Calibri" w:hAnsi="Times New Roman"/>
                <w:b/>
                <w:bCs/>
                <w:i/>
                <w:sz w:val="22"/>
                <w:szCs w:val="22"/>
                <w:lang w:val="ro-RO"/>
              </w:rPr>
              <w:tab/>
              <w:t>Refuzat (Contractantul se angajează să corecteze greșelile constatate și descrise la punctul 5 din prezentul document). Remedierea defectelor trebuie efectuată în conformitate cu cele stabilite în Contract.</w:t>
            </w:r>
          </w:p>
        </w:tc>
      </w:tr>
      <w:tr w:rsidR="009435E8" w:rsidRPr="009435E8" w14:paraId="1EA6232D" w14:textId="77777777" w:rsidTr="009435E8">
        <w:trPr>
          <w:gridAfter w:val="13"/>
          <w:wAfter w:w="8541" w:type="dxa"/>
          <w:cantSplit/>
        </w:trPr>
        <w:tc>
          <w:tcPr>
            <w:tcW w:w="1524" w:type="dxa"/>
            <w:gridSpan w:val="2"/>
            <w:hideMark/>
          </w:tcPr>
          <w:p w14:paraId="49B422C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 Semnaturi</w:t>
            </w:r>
          </w:p>
        </w:tc>
      </w:tr>
      <w:tr w:rsidR="009435E8" w:rsidRPr="009435E8" w14:paraId="7253BDC4" w14:textId="77777777" w:rsidTr="009435E8">
        <w:trPr>
          <w:cantSplit/>
          <w:trHeight w:val="653"/>
        </w:trPr>
        <w:tc>
          <w:tcPr>
            <w:tcW w:w="2787" w:type="dxa"/>
            <w:gridSpan w:val="4"/>
            <w:tcBorders>
              <w:top w:val="single" w:sz="12" w:space="0" w:color="auto"/>
              <w:left w:val="single" w:sz="12" w:space="0" w:color="auto"/>
              <w:bottom w:val="single" w:sz="12" w:space="0" w:color="auto"/>
              <w:right w:val="single" w:sz="12" w:space="0" w:color="auto"/>
            </w:tcBorders>
            <w:vAlign w:val="center"/>
            <w:hideMark/>
          </w:tcPr>
          <w:p w14:paraId="66A03FC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4.1. CONTRACTANT</w:t>
            </w:r>
          </w:p>
        </w:tc>
        <w:tc>
          <w:tcPr>
            <w:tcW w:w="7278" w:type="dxa"/>
            <w:gridSpan w:val="11"/>
            <w:tcBorders>
              <w:top w:val="single" w:sz="12" w:space="0" w:color="auto"/>
              <w:left w:val="single" w:sz="12" w:space="0" w:color="auto"/>
              <w:bottom w:val="single" w:sz="12" w:space="0" w:color="auto"/>
              <w:right w:val="single" w:sz="12" w:space="0" w:color="auto"/>
            </w:tcBorders>
            <w:vAlign w:val="center"/>
            <w:hideMark/>
          </w:tcPr>
          <w:p w14:paraId="0C4FF417" w14:textId="475CBD5C"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4.2. AUTORITATE CONTRACTANTĂ</w:t>
            </w:r>
          </w:p>
        </w:tc>
      </w:tr>
      <w:tr w:rsidR="009435E8" w:rsidRPr="009435E8" w14:paraId="65DFD7F3"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11A3F6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5A42ADC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4B1203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0D2FC01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7BE8777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tcBorders>
              <w:top w:val="single" w:sz="12" w:space="0" w:color="auto"/>
              <w:left w:val="single" w:sz="6" w:space="0" w:color="auto"/>
              <w:bottom w:val="single" w:sz="2" w:space="0" w:color="auto"/>
              <w:right w:val="single" w:sz="12" w:space="0" w:color="auto"/>
            </w:tcBorders>
            <w:shd w:val="clear" w:color="auto" w:fill="FFFF00"/>
          </w:tcPr>
          <w:p w14:paraId="203BCC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12" w:space="0" w:color="auto"/>
              <w:left w:val="single" w:sz="6" w:space="0" w:color="auto"/>
              <w:bottom w:val="single" w:sz="2" w:space="0" w:color="auto"/>
              <w:right w:val="single" w:sz="12" w:space="0" w:color="auto"/>
            </w:tcBorders>
            <w:hideMark/>
          </w:tcPr>
          <w:p w14:paraId="3122F93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22" w:type="dxa"/>
            <w:gridSpan w:val="3"/>
            <w:tcBorders>
              <w:top w:val="single" w:sz="12" w:space="0" w:color="auto"/>
              <w:left w:val="single" w:sz="6" w:space="0" w:color="auto"/>
              <w:bottom w:val="single" w:sz="2" w:space="0" w:color="auto"/>
              <w:right w:val="single" w:sz="12" w:space="0" w:color="auto"/>
            </w:tcBorders>
            <w:shd w:val="clear" w:color="auto" w:fill="FFFF00"/>
          </w:tcPr>
          <w:p w14:paraId="25C085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B7A6C65"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76C7E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7832BDE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4DAC0A0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5C0A8B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1B902A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04B481F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1BEA324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02978F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B1B5636"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729D0F9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E6D28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0CBE9BB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076882A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4F697CA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1CE0557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653C33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5198B9C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501250BD"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12C756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0459894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79F459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2E140B5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203CD0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76DCE61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137335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45DE1DE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tcBorders>
              <w:top w:val="single" w:sz="2" w:space="0" w:color="auto"/>
              <w:left w:val="single" w:sz="6" w:space="0" w:color="auto"/>
              <w:bottom w:val="single" w:sz="12" w:space="0" w:color="auto"/>
              <w:right w:val="single" w:sz="12" w:space="0" w:color="auto"/>
            </w:tcBorders>
            <w:shd w:val="clear" w:color="auto" w:fill="FFFF00"/>
          </w:tcPr>
          <w:p w14:paraId="752E501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12" w:space="0" w:color="auto"/>
              <w:right w:val="single" w:sz="12" w:space="0" w:color="auto"/>
            </w:tcBorders>
            <w:hideMark/>
          </w:tcPr>
          <w:p w14:paraId="0CC3FB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588697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022" w:type="dxa"/>
            <w:gridSpan w:val="3"/>
            <w:tcBorders>
              <w:top w:val="single" w:sz="2" w:space="0" w:color="auto"/>
              <w:left w:val="single" w:sz="6" w:space="0" w:color="auto"/>
              <w:bottom w:val="single" w:sz="12" w:space="0" w:color="auto"/>
              <w:right w:val="single" w:sz="12" w:space="0" w:color="auto"/>
            </w:tcBorders>
            <w:shd w:val="clear" w:color="auto" w:fill="FFFF00"/>
          </w:tcPr>
          <w:p w14:paraId="6D4375F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28335601" w14:textId="77777777" w:rsidTr="009435E8">
        <w:trPr>
          <w:cantSplit/>
        </w:trPr>
        <w:tc>
          <w:tcPr>
            <w:tcW w:w="10065" w:type="dxa"/>
            <w:gridSpan w:val="15"/>
            <w:tcBorders>
              <w:top w:val="single" w:sz="12" w:space="0" w:color="auto"/>
              <w:left w:val="single" w:sz="12" w:space="0" w:color="auto"/>
              <w:bottom w:val="single" w:sz="12" w:space="0" w:color="auto"/>
              <w:right w:val="single" w:sz="12" w:space="0" w:color="auto"/>
            </w:tcBorders>
            <w:shd w:val="clear" w:color="auto" w:fill="FFFF00"/>
            <w:hideMark/>
          </w:tcPr>
          <w:p w14:paraId="69B036C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Acceptare finală [dacă este cazul]:</w:t>
            </w:r>
          </w:p>
        </w:tc>
      </w:tr>
      <w:tr w:rsidR="009435E8" w:rsidRPr="009435E8" w14:paraId="108171C8"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54771DA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78BA9A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29CD432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42961A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138AC4E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201" w:type="dxa"/>
            <w:gridSpan w:val="2"/>
            <w:tcBorders>
              <w:top w:val="single" w:sz="12" w:space="0" w:color="auto"/>
              <w:left w:val="single" w:sz="6" w:space="0" w:color="auto"/>
              <w:bottom w:val="single" w:sz="2" w:space="0" w:color="auto"/>
              <w:right w:val="single" w:sz="12" w:space="0" w:color="auto"/>
            </w:tcBorders>
            <w:shd w:val="clear" w:color="auto" w:fill="FFFF00"/>
          </w:tcPr>
          <w:p w14:paraId="4DAFB7A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12" w:space="0" w:color="auto"/>
              <w:left w:val="single" w:sz="6" w:space="0" w:color="auto"/>
              <w:bottom w:val="single" w:sz="2" w:space="0" w:color="auto"/>
              <w:right w:val="single" w:sz="12" w:space="0" w:color="auto"/>
            </w:tcBorders>
            <w:hideMark/>
          </w:tcPr>
          <w:p w14:paraId="6924E87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06" w:type="dxa"/>
            <w:gridSpan w:val="2"/>
            <w:tcBorders>
              <w:top w:val="single" w:sz="12" w:space="0" w:color="auto"/>
              <w:left w:val="single" w:sz="6" w:space="0" w:color="auto"/>
              <w:bottom w:val="single" w:sz="2" w:space="0" w:color="auto"/>
              <w:right w:val="single" w:sz="12" w:space="0" w:color="auto"/>
            </w:tcBorders>
            <w:shd w:val="clear" w:color="auto" w:fill="FFFF00"/>
          </w:tcPr>
          <w:p w14:paraId="47F802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ED2C97C"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0F6ADE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2279F26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3B55F6F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6BF06AD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013FF01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0CEB1D9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32DB05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1765FE2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CF012A4"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378870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852B2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67A728E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12D91AF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2DEBF8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509DBC8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4E5583F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41B58D0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DC0AF8A"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51081A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EE4396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547B260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136F56F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1688CA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12E81E9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6DE9298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4EA97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201" w:type="dxa"/>
            <w:gridSpan w:val="2"/>
            <w:tcBorders>
              <w:top w:val="single" w:sz="2" w:space="0" w:color="auto"/>
              <w:left w:val="single" w:sz="6" w:space="0" w:color="auto"/>
              <w:bottom w:val="single" w:sz="12" w:space="0" w:color="auto"/>
              <w:right w:val="single" w:sz="12" w:space="0" w:color="auto"/>
            </w:tcBorders>
            <w:shd w:val="clear" w:color="auto" w:fill="FFFF00"/>
          </w:tcPr>
          <w:p w14:paraId="56C00EC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12" w:space="0" w:color="auto"/>
              <w:right w:val="single" w:sz="12" w:space="0" w:color="auto"/>
            </w:tcBorders>
            <w:hideMark/>
          </w:tcPr>
          <w:p w14:paraId="2103F4D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FD56C7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006" w:type="dxa"/>
            <w:gridSpan w:val="2"/>
            <w:tcBorders>
              <w:top w:val="single" w:sz="2" w:space="0" w:color="auto"/>
              <w:left w:val="single" w:sz="6" w:space="0" w:color="auto"/>
              <w:bottom w:val="single" w:sz="12" w:space="0" w:color="auto"/>
              <w:right w:val="single" w:sz="12" w:space="0" w:color="auto"/>
            </w:tcBorders>
            <w:shd w:val="clear" w:color="auto" w:fill="FFFF00"/>
          </w:tcPr>
          <w:p w14:paraId="29AF1B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B9BE523" w14:textId="77777777" w:rsidTr="009435E8">
        <w:trPr>
          <w:gridAfter w:val="1"/>
          <w:wAfter w:w="489" w:type="dxa"/>
          <w:cantSplit/>
          <w:trHeight w:val="711"/>
        </w:trPr>
        <w:tc>
          <w:tcPr>
            <w:tcW w:w="9576" w:type="dxa"/>
            <w:gridSpan w:val="14"/>
          </w:tcPr>
          <w:p w14:paraId="241B07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5. Observații</w:t>
            </w:r>
          </w:p>
          <w:p w14:paraId="3BF296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6476C6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66B240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5C45BBD3" w14:textId="77777777" w:rsidR="00A540CF" w:rsidRPr="00A540CF" w:rsidRDefault="00A540CF" w:rsidP="009C1108">
      <w:pPr>
        <w:overflowPunct/>
        <w:autoSpaceDE/>
        <w:autoSpaceDN/>
        <w:adjustRightInd/>
        <w:spacing w:line="276" w:lineRule="auto"/>
        <w:textAlignment w:val="auto"/>
        <w:rPr>
          <w:rFonts w:ascii="Times New Roman" w:eastAsia="Calibri" w:hAnsi="Times New Roman"/>
          <w:b/>
          <w:bCs/>
          <w:i/>
          <w:sz w:val="22"/>
          <w:szCs w:val="22"/>
          <w:lang w:val="pt-BR"/>
        </w:rPr>
      </w:pPr>
    </w:p>
    <w:p w14:paraId="7CD9DB3F" w14:textId="77777777" w:rsidR="00A540CF" w:rsidRPr="00A57434" w:rsidRDefault="00A540CF"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A540CF"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744C4" w14:textId="77777777" w:rsidR="00C111C0" w:rsidRDefault="00C111C0">
      <w:r>
        <w:separator/>
      </w:r>
    </w:p>
  </w:endnote>
  <w:endnote w:type="continuationSeparator" w:id="0">
    <w:p w14:paraId="42CC601E" w14:textId="77777777" w:rsidR="00C111C0" w:rsidRDefault="00C11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B9CB8" w14:textId="77777777" w:rsidR="00C111C0" w:rsidRDefault="00C111C0">
      <w:r>
        <w:separator/>
      </w:r>
    </w:p>
  </w:footnote>
  <w:footnote w:type="continuationSeparator" w:id="0">
    <w:p w14:paraId="3BF58703" w14:textId="77777777" w:rsidR="00C111C0" w:rsidRDefault="00C111C0">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15609D"/>
    <w:multiLevelType w:val="hybridMultilevel"/>
    <w:tmpl w:val="3FD42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14C1D"/>
    <w:multiLevelType w:val="hybridMultilevel"/>
    <w:tmpl w:val="732E28EE"/>
    <w:styleLink w:val="Stilimportat1"/>
    <w:lvl w:ilvl="0" w:tplc="AC7A6B8C">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6F2435DE">
      <w:start w:val="1"/>
      <w:numFmt w:val="lowerLetter"/>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17C0783C">
      <w:start w:val="1"/>
      <w:numFmt w:val="lowerRoman"/>
      <w:lvlText w:val="%3."/>
      <w:lvlJc w:val="left"/>
      <w:pPr>
        <w:ind w:left="144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3" w:tplc="2EF00FEE">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A62468">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0018070A">
      <w:start w:val="1"/>
      <w:numFmt w:val="lowerRoman"/>
      <w:lvlText w:val="%6."/>
      <w:lvlJc w:val="left"/>
      <w:pPr>
        <w:ind w:left="360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6" w:tplc="46104B8E">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FAE01F56">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86D418A2">
      <w:start w:val="1"/>
      <w:numFmt w:val="lowerRoman"/>
      <w:lvlText w:val="%9."/>
      <w:lvlJc w:val="left"/>
      <w:pPr>
        <w:ind w:left="5760" w:hanging="6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F130EFB"/>
    <w:multiLevelType w:val="hybridMultilevel"/>
    <w:tmpl w:val="CF800274"/>
    <w:lvl w:ilvl="0" w:tplc="656654BA">
      <w:start w:val="20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9" w15:restartNumberingAfterBreak="0">
    <w:nsid w:val="7E1A718F"/>
    <w:multiLevelType w:val="hybridMultilevel"/>
    <w:tmpl w:val="8E5CCD0E"/>
    <w:lvl w:ilvl="0" w:tplc="F72299E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234966">
    <w:abstractNumId w:val="45"/>
  </w:num>
  <w:num w:numId="2" w16cid:durableId="1574900017">
    <w:abstractNumId w:val="31"/>
  </w:num>
  <w:num w:numId="3" w16cid:durableId="2061973363">
    <w:abstractNumId w:val="35"/>
  </w:num>
  <w:num w:numId="4" w16cid:durableId="620452003">
    <w:abstractNumId w:val="10"/>
  </w:num>
  <w:num w:numId="5" w16cid:durableId="693462829">
    <w:abstractNumId w:val="28"/>
  </w:num>
  <w:num w:numId="6" w16cid:durableId="1885558356">
    <w:abstractNumId w:val="16"/>
  </w:num>
  <w:num w:numId="7" w16cid:durableId="314144791">
    <w:abstractNumId w:val="19"/>
  </w:num>
  <w:num w:numId="8" w16cid:durableId="935287396">
    <w:abstractNumId w:val="9"/>
  </w:num>
  <w:num w:numId="9" w16cid:durableId="806361830">
    <w:abstractNumId w:val="5"/>
  </w:num>
  <w:num w:numId="10" w16cid:durableId="732506786">
    <w:abstractNumId w:val="47"/>
  </w:num>
  <w:num w:numId="11" w16cid:durableId="1184785947">
    <w:abstractNumId w:val="46"/>
  </w:num>
  <w:num w:numId="12" w16cid:durableId="1433015849">
    <w:abstractNumId w:val="36"/>
  </w:num>
  <w:num w:numId="13" w16cid:durableId="1648436590">
    <w:abstractNumId w:val="38"/>
  </w:num>
  <w:num w:numId="14" w16cid:durableId="1901668919">
    <w:abstractNumId w:val="34"/>
  </w:num>
  <w:num w:numId="15" w16cid:durableId="438137705">
    <w:abstractNumId w:val="25"/>
  </w:num>
  <w:num w:numId="16" w16cid:durableId="848715342">
    <w:abstractNumId w:val="8"/>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3"/>
  </w:num>
  <w:num w:numId="22" w16cid:durableId="1516844349">
    <w:abstractNumId w:val="12"/>
  </w:num>
  <w:num w:numId="23" w16cid:durableId="324431946">
    <w:abstractNumId w:val="48"/>
  </w:num>
  <w:num w:numId="24" w16cid:durableId="1758624704">
    <w:abstractNumId w:val="30"/>
  </w:num>
  <w:num w:numId="25" w16cid:durableId="309796713">
    <w:abstractNumId w:val="41"/>
  </w:num>
  <w:num w:numId="26" w16cid:durableId="879363807">
    <w:abstractNumId w:val="13"/>
  </w:num>
  <w:num w:numId="27" w16cid:durableId="1068771238">
    <w:abstractNumId w:val="37"/>
  </w:num>
  <w:num w:numId="28" w16cid:durableId="585846092">
    <w:abstractNumId w:val="40"/>
  </w:num>
  <w:num w:numId="29" w16cid:durableId="895580717">
    <w:abstractNumId w:val="7"/>
  </w:num>
  <w:num w:numId="30" w16cid:durableId="1891961173">
    <w:abstractNumId w:val="24"/>
  </w:num>
  <w:num w:numId="31" w16cid:durableId="1370035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21"/>
  </w:num>
  <w:num w:numId="33" w16cid:durableId="1032727967">
    <w:abstractNumId w:val="26"/>
  </w:num>
  <w:num w:numId="34" w16cid:durableId="601450164">
    <w:abstractNumId w:val="29"/>
  </w:num>
  <w:num w:numId="35" w16cid:durableId="440877837">
    <w:abstractNumId w:val="26"/>
  </w:num>
  <w:num w:numId="36" w16cid:durableId="621689165">
    <w:abstractNumId w:val="33"/>
  </w:num>
  <w:num w:numId="37" w16cid:durableId="686711642">
    <w:abstractNumId w:val="15"/>
  </w:num>
  <w:num w:numId="38" w16cid:durableId="71397730">
    <w:abstractNumId w:val="23"/>
  </w:num>
  <w:num w:numId="39" w16cid:durableId="1539470502">
    <w:abstractNumId w:val="20"/>
  </w:num>
  <w:num w:numId="40" w16cid:durableId="745104012">
    <w:abstractNumId w:val="14"/>
  </w:num>
  <w:num w:numId="41" w16cid:durableId="1532305505">
    <w:abstractNumId w:val="44"/>
  </w:num>
  <w:num w:numId="42" w16cid:durableId="193425721">
    <w:abstractNumId w:val="32"/>
  </w:num>
  <w:num w:numId="43" w16cid:durableId="763691197">
    <w:abstractNumId w:val="42"/>
  </w:num>
  <w:num w:numId="44" w16cid:durableId="1682662834">
    <w:abstractNumId w:val="39"/>
  </w:num>
  <w:num w:numId="45" w16cid:durableId="1155342400">
    <w:abstractNumId w:val="49"/>
  </w:num>
  <w:num w:numId="46" w16cid:durableId="1765686512">
    <w:abstractNumId w:val="4"/>
  </w:num>
  <w:num w:numId="47" w16cid:durableId="1257128524">
    <w:abstractNumId w:val="22"/>
  </w:num>
  <w:num w:numId="48" w16cid:durableId="21766786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2768"/>
    <w:rsid w:val="00033305"/>
    <w:rsid w:val="00033AA1"/>
    <w:rsid w:val="000477C4"/>
    <w:rsid w:val="00052CF2"/>
    <w:rsid w:val="00052FA8"/>
    <w:rsid w:val="00053889"/>
    <w:rsid w:val="0005461D"/>
    <w:rsid w:val="00054DB3"/>
    <w:rsid w:val="0005523E"/>
    <w:rsid w:val="0005533A"/>
    <w:rsid w:val="00055DA0"/>
    <w:rsid w:val="00060B20"/>
    <w:rsid w:val="00060C69"/>
    <w:rsid w:val="00061806"/>
    <w:rsid w:val="00062688"/>
    <w:rsid w:val="00064118"/>
    <w:rsid w:val="00064EBE"/>
    <w:rsid w:val="0006636E"/>
    <w:rsid w:val="00066BB1"/>
    <w:rsid w:val="0007079A"/>
    <w:rsid w:val="00074480"/>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8F7"/>
    <w:rsid w:val="00174FCE"/>
    <w:rsid w:val="00175AA5"/>
    <w:rsid w:val="00177C41"/>
    <w:rsid w:val="00180AC0"/>
    <w:rsid w:val="00186110"/>
    <w:rsid w:val="0018656E"/>
    <w:rsid w:val="001868D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3DA"/>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3AD4"/>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66A7"/>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2132"/>
    <w:rsid w:val="00305C9B"/>
    <w:rsid w:val="0030628F"/>
    <w:rsid w:val="003133A2"/>
    <w:rsid w:val="00313EA0"/>
    <w:rsid w:val="00316281"/>
    <w:rsid w:val="00317CC0"/>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879FD"/>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138B"/>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544F"/>
    <w:rsid w:val="004A734A"/>
    <w:rsid w:val="004B390C"/>
    <w:rsid w:val="004C1E48"/>
    <w:rsid w:val="004C4D57"/>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4D9F"/>
    <w:rsid w:val="00556CF1"/>
    <w:rsid w:val="00557393"/>
    <w:rsid w:val="005624D8"/>
    <w:rsid w:val="00562C9D"/>
    <w:rsid w:val="00563502"/>
    <w:rsid w:val="00563DEE"/>
    <w:rsid w:val="00564503"/>
    <w:rsid w:val="005664B7"/>
    <w:rsid w:val="005670AC"/>
    <w:rsid w:val="005704BD"/>
    <w:rsid w:val="005713C0"/>
    <w:rsid w:val="005730D9"/>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B6AA5"/>
    <w:rsid w:val="005C00B2"/>
    <w:rsid w:val="005C0257"/>
    <w:rsid w:val="005C6311"/>
    <w:rsid w:val="005D129E"/>
    <w:rsid w:val="005D36D1"/>
    <w:rsid w:val="005D5319"/>
    <w:rsid w:val="005E2B5A"/>
    <w:rsid w:val="005E3BB2"/>
    <w:rsid w:val="005E4712"/>
    <w:rsid w:val="005E59AF"/>
    <w:rsid w:val="005F42B0"/>
    <w:rsid w:val="005F4BD0"/>
    <w:rsid w:val="00604D2E"/>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720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49F1"/>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1BAB"/>
    <w:rsid w:val="00737755"/>
    <w:rsid w:val="00740692"/>
    <w:rsid w:val="00741CC5"/>
    <w:rsid w:val="00743EA7"/>
    <w:rsid w:val="00744CB1"/>
    <w:rsid w:val="007452DB"/>
    <w:rsid w:val="0075085A"/>
    <w:rsid w:val="00750C73"/>
    <w:rsid w:val="00750D30"/>
    <w:rsid w:val="007543B8"/>
    <w:rsid w:val="00755D8B"/>
    <w:rsid w:val="00756538"/>
    <w:rsid w:val="00761FC0"/>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2184"/>
    <w:rsid w:val="00813DB0"/>
    <w:rsid w:val="00814423"/>
    <w:rsid w:val="008147E7"/>
    <w:rsid w:val="0081573C"/>
    <w:rsid w:val="00821C9F"/>
    <w:rsid w:val="008252B2"/>
    <w:rsid w:val="008255F4"/>
    <w:rsid w:val="00826E36"/>
    <w:rsid w:val="00827331"/>
    <w:rsid w:val="00827F51"/>
    <w:rsid w:val="00830129"/>
    <w:rsid w:val="0083069C"/>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8F51EE"/>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5E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0A3B"/>
    <w:rsid w:val="00A4332B"/>
    <w:rsid w:val="00A47BD2"/>
    <w:rsid w:val="00A540CF"/>
    <w:rsid w:val="00A57434"/>
    <w:rsid w:val="00A63456"/>
    <w:rsid w:val="00A64AAA"/>
    <w:rsid w:val="00A6647C"/>
    <w:rsid w:val="00A7201E"/>
    <w:rsid w:val="00A73065"/>
    <w:rsid w:val="00A76A5D"/>
    <w:rsid w:val="00A826DB"/>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58C9"/>
    <w:rsid w:val="00AF70D4"/>
    <w:rsid w:val="00B00BC1"/>
    <w:rsid w:val="00B00E0F"/>
    <w:rsid w:val="00B03FAB"/>
    <w:rsid w:val="00B05479"/>
    <w:rsid w:val="00B07852"/>
    <w:rsid w:val="00B128C5"/>
    <w:rsid w:val="00B20C28"/>
    <w:rsid w:val="00B228AC"/>
    <w:rsid w:val="00B27ACD"/>
    <w:rsid w:val="00B312F6"/>
    <w:rsid w:val="00B32279"/>
    <w:rsid w:val="00B40FD2"/>
    <w:rsid w:val="00B456A0"/>
    <w:rsid w:val="00B46E93"/>
    <w:rsid w:val="00B47A6D"/>
    <w:rsid w:val="00B51549"/>
    <w:rsid w:val="00B51F21"/>
    <w:rsid w:val="00B53825"/>
    <w:rsid w:val="00B5796A"/>
    <w:rsid w:val="00B62A5E"/>
    <w:rsid w:val="00B64903"/>
    <w:rsid w:val="00B654F1"/>
    <w:rsid w:val="00B66D72"/>
    <w:rsid w:val="00B672FF"/>
    <w:rsid w:val="00B70E1C"/>
    <w:rsid w:val="00B71251"/>
    <w:rsid w:val="00B72C05"/>
    <w:rsid w:val="00B80548"/>
    <w:rsid w:val="00B83E90"/>
    <w:rsid w:val="00B84F66"/>
    <w:rsid w:val="00B86303"/>
    <w:rsid w:val="00B91140"/>
    <w:rsid w:val="00B931D4"/>
    <w:rsid w:val="00B93DAB"/>
    <w:rsid w:val="00B9445D"/>
    <w:rsid w:val="00B954DD"/>
    <w:rsid w:val="00B95F48"/>
    <w:rsid w:val="00BA198A"/>
    <w:rsid w:val="00BA1B99"/>
    <w:rsid w:val="00BA30B1"/>
    <w:rsid w:val="00BA3613"/>
    <w:rsid w:val="00BA3D72"/>
    <w:rsid w:val="00BA713B"/>
    <w:rsid w:val="00BA71E5"/>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5A1"/>
    <w:rsid w:val="00C05B68"/>
    <w:rsid w:val="00C07013"/>
    <w:rsid w:val="00C111C0"/>
    <w:rsid w:val="00C139C6"/>
    <w:rsid w:val="00C151E5"/>
    <w:rsid w:val="00C20522"/>
    <w:rsid w:val="00C21552"/>
    <w:rsid w:val="00C22CEE"/>
    <w:rsid w:val="00C276F0"/>
    <w:rsid w:val="00C355AF"/>
    <w:rsid w:val="00C37204"/>
    <w:rsid w:val="00C40B29"/>
    <w:rsid w:val="00C4579D"/>
    <w:rsid w:val="00C4693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D6171"/>
    <w:rsid w:val="00CE24ED"/>
    <w:rsid w:val="00CE34FA"/>
    <w:rsid w:val="00CE46AB"/>
    <w:rsid w:val="00CE6F07"/>
    <w:rsid w:val="00CF6290"/>
    <w:rsid w:val="00CF6322"/>
    <w:rsid w:val="00D015C8"/>
    <w:rsid w:val="00D01EF2"/>
    <w:rsid w:val="00D023E5"/>
    <w:rsid w:val="00D02DD2"/>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125C"/>
    <w:rsid w:val="00D42272"/>
    <w:rsid w:val="00D45AD7"/>
    <w:rsid w:val="00D53C47"/>
    <w:rsid w:val="00D6230C"/>
    <w:rsid w:val="00D647C5"/>
    <w:rsid w:val="00D6616B"/>
    <w:rsid w:val="00D71F9E"/>
    <w:rsid w:val="00D80963"/>
    <w:rsid w:val="00D82A7A"/>
    <w:rsid w:val="00D84356"/>
    <w:rsid w:val="00D859E1"/>
    <w:rsid w:val="00D905C4"/>
    <w:rsid w:val="00D92E3F"/>
    <w:rsid w:val="00D92F85"/>
    <w:rsid w:val="00D93113"/>
    <w:rsid w:val="00D94156"/>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24D9"/>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numbering" w:customStyle="1" w:styleId="Stilimportat1">
    <w:name w:val="Stil importat 1"/>
    <w:rsid w:val="00F324D9"/>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14</Pages>
  <Words>4955</Words>
  <Characters>28249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39</cp:revision>
  <cp:lastPrinted>2026-02-09T10:37:00Z</cp:lastPrinted>
  <dcterms:created xsi:type="dcterms:W3CDTF">2025-11-17T09:49:00Z</dcterms:created>
  <dcterms:modified xsi:type="dcterms:W3CDTF">2026-04-08T09:03:00Z</dcterms:modified>
</cp:coreProperties>
</file>