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40457802" w14:textId="1398B073" w:rsidR="007760F2" w:rsidRPr="007760F2"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Pr>
          <w:rFonts w:ascii="Arial Narrow" w:hAnsi="Arial Narrow"/>
          <w:b/>
          <w:i/>
          <w:noProof/>
          <w:sz w:val="24"/>
          <w:szCs w:val="24"/>
        </w:rPr>
        <w:t>D</w:t>
      </w:r>
      <w:r w:rsidRPr="007760F2">
        <w:rPr>
          <w:rFonts w:ascii="Arial Narrow" w:hAnsi="Arial Narrow"/>
          <w:b/>
          <w:i/>
          <w:noProof/>
          <w:sz w:val="24"/>
          <w:szCs w:val="24"/>
        </w:rPr>
        <w:t>eclaraţie pe proprie răspundere</w:t>
      </w:r>
      <w:r>
        <w:rPr>
          <w:rFonts w:ascii="Arial Narrow" w:hAnsi="Arial Narrow"/>
          <w:b/>
          <w:i/>
          <w:noProof/>
          <w:sz w:val="24"/>
          <w:szCs w:val="24"/>
        </w:rPr>
        <w:t xml:space="preserve"> </w:t>
      </w:r>
      <w:r w:rsidRPr="007760F2">
        <w:rPr>
          <w:rFonts w:ascii="Arial Narrow" w:hAnsi="Arial Narrow"/>
          <w:b/>
          <w:i/>
          <w:noProof/>
          <w:sz w:val="24"/>
          <w:szCs w:val="24"/>
        </w:rPr>
        <w:t>privind beneficiarul real</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77777777"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furnizăm </w:t>
      </w:r>
      <w:r w:rsidRPr="00562372">
        <w:rPr>
          <w:rFonts w:ascii="Arial Narrow" w:hAnsi="Arial Narrow"/>
          <w:i/>
          <w:sz w:val="24"/>
          <w:szCs w:val="24"/>
        </w:rPr>
        <w:t>,,</w:t>
      </w:r>
      <w:r w:rsidRPr="00562372">
        <w:rPr>
          <w:rFonts w:ascii="Arial Narrow" w:hAnsi="Arial Narrow"/>
          <w:sz w:val="24"/>
          <w:szCs w:val="24"/>
        </w:rPr>
        <w:t>____________________________________________________________________</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44CFA98A" w14:textId="45D80B08" w:rsidR="00D11A77" w:rsidRPr="00D11A77" w:rsidRDefault="00D11A77" w:rsidP="00D11A77">
      <w:pPr>
        <w:pStyle w:val="Subtitle"/>
        <w:jc w:val="both"/>
        <w:rPr>
          <w:rFonts w:ascii="Arial Narrow" w:eastAsia="SimSun" w:hAnsi="Arial Narrow"/>
          <w:b w:val="0"/>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Prețul ofertat include valoarea produs</w:t>
      </w:r>
      <w:r w:rsidRPr="00994AC6">
        <w:rPr>
          <w:rFonts w:ascii="Arial Narrow" w:eastAsia="SimSun" w:hAnsi="Arial Narrow"/>
          <w:b w:val="0"/>
          <w:sz w:val="24"/>
          <w:szCs w:val="24"/>
          <w:lang w:val="it-IT" w:eastAsia="en-US"/>
        </w:rPr>
        <w:t>e</w:t>
      </w:r>
      <w:r w:rsidRPr="00D11A77">
        <w:rPr>
          <w:rFonts w:ascii="Arial Narrow" w:eastAsia="SimSun" w:hAnsi="Arial Narrow"/>
          <w:b w:val="0"/>
          <w:sz w:val="24"/>
          <w:szCs w:val="24"/>
          <w:lang w:val="it-IT" w:eastAsia="en-US"/>
        </w:rPr>
        <w:t>l</w:t>
      </w:r>
      <w:r w:rsidRPr="00994AC6">
        <w:rPr>
          <w:rFonts w:ascii="Arial Narrow" w:eastAsia="SimSun" w:hAnsi="Arial Narrow"/>
          <w:b w:val="0"/>
          <w:sz w:val="24"/>
          <w:szCs w:val="24"/>
          <w:lang w:val="it-IT" w:eastAsia="en-US"/>
        </w:rPr>
        <w:t>or</w:t>
      </w:r>
      <w:r w:rsidR="001E2654">
        <w:rPr>
          <w:rFonts w:ascii="Arial Narrow" w:eastAsia="SimSun" w:hAnsi="Arial Narrow"/>
          <w:b w:val="0"/>
          <w:sz w:val="24"/>
          <w:szCs w:val="24"/>
          <w:lang w:val="it-IT" w:eastAsia="en-US"/>
        </w:rPr>
        <w:t xml:space="preserve">, personalizarea, inclusiv </w:t>
      </w:r>
      <w:r w:rsidRPr="00D11A77">
        <w:rPr>
          <w:rFonts w:ascii="Arial Narrow" w:eastAsia="SimSun" w:hAnsi="Arial Narrow"/>
          <w:b w:val="0"/>
          <w:sz w:val="24"/>
          <w:szCs w:val="24"/>
          <w:lang w:val="it-IT" w:eastAsia="en-US"/>
        </w:rPr>
        <w:t>valoarea transportului până la sediul beneficiarului</w:t>
      </w:r>
      <w:r w:rsidRPr="00994AC6">
        <w:rPr>
          <w:rFonts w:ascii="Arial Narrow" w:eastAsia="SimSun" w:hAnsi="Arial Narrow"/>
          <w:b w:val="0"/>
          <w:sz w:val="24"/>
          <w:szCs w:val="24"/>
          <w:lang w:val="it-IT" w:eastAsia="en-US"/>
        </w:rPr>
        <w:t>.</w:t>
      </w:r>
    </w:p>
    <w:p w14:paraId="6DA7E361" w14:textId="1A1C2FEA"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3.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54BDAE19" w:rsidR="00562372" w:rsidRPr="00562372" w:rsidRDefault="00D11A77"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Ne angajăm ca, în cazul în care oferta noastră este stabilită câștigătoare, să furnizăm produsele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39115BD4" w:rsidR="00562372" w:rsidRPr="00562372" w:rsidRDefault="00D11A77"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5</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1AFA5B03"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D11A77">
        <w:rPr>
          <w:rFonts w:ascii="Arial Narrow" w:hAnsi="Arial Narrow"/>
          <w:sz w:val="24"/>
          <w:szCs w:val="24"/>
          <w:lang w:val="it-IT"/>
        </w:rPr>
        <w:t>6</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4E7E289E"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D11A77">
        <w:rPr>
          <w:rFonts w:ascii="Arial Narrow" w:hAnsi="Arial Narrow"/>
          <w:sz w:val="24"/>
          <w:szCs w:val="24"/>
          <w:lang w:val="it-IT"/>
        </w:rPr>
        <w:t>7</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A56130" w:rsidRPr="00BC460A" w14:paraId="6DBBA47D" w14:textId="77777777" w:rsidTr="00DE270F">
        <w:tc>
          <w:tcPr>
            <w:tcW w:w="833" w:type="dxa"/>
            <w:vAlign w:val="center"/>
          </w:tcPr>
          <w:p w14:paraId="16D25CD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1F4122B7"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20DD823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CD8AF7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4FCFAF3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D817BC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1B75DD2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3B2F29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5310A21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4027C232"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051D09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56130" w:rsidRPr="00BC460A" w14:paraId="1411F659" w14:textId="77777777" w:rsidTr="00DE270F">
        <w:tc>
          <w:tcPr>
            <w:tcW w:w="833" w:type="dxa"/>
            <w:vAlign w:val="center"/>
          </w:tcPr>
          <w:p w14:paraId="52A250B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380029E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7954EC3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49F7F87D"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4904B7E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50F6F8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4C379099" w14:textId="77777777" w:rsidR="00A56130"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0AB31AA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A56130" w:rsidRPr="00BC460A" w14:paraId="71135D65" w14:textId="77777777" w:rsidTr="00DE270F">
        <w:trPr>
          <w:trHeight w:val="635"/>
        </w:trPr>
        <w:tc>
          <w:tcPr>
            <w:tcW w:w="833" w:type="dxa"/>
            <w:vAlign w:val="center"/>
          </w:tcPr>
          <w:p w14:paraId="102475F9"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61CE896D" w14:textId="77777777" w:rsidR="00A56130" w:rsidRPr="00092AFE" w:rsidRDefault="00A56130" w:rsidP="00DE270F">
            <w:pPr>
              <w:jc w:val="both"/>
              <w:rPr>
                <w:rFonts w:ascii="Times New Roman" w:hAnsi="Times New Roman"/>
                <w:b/>
                <w:bCs/>
                <w:color w:val="000000"/>
                <w:sz w:val="24"/>
                <w:szCs w:val="24"/>
              </w:rPr>
            </w:pPr>
            <w:proofErr w:type="spellStart"/>
            <w:r w:rsidRPr="00092AFE">
              <w:rPr>
                <w:rFonts w:ascii="Times New Roman" w:eastAsia="Times New Roman" w:hAnsi="Times New Roman"/>
                <w:b/>
                <w:bCs/>
                <w:color w:val="000000"/>
                <w:sz w:val="24"/>
                <w:szCs w:val="24"/>
              </w:rPr>
              <w:t>Servicii</w:t>
            </w:r>
            <w:proofErr w:type="spellEnd"/>
            <w:r w:rsidRPr="00092AFE">
              <w:rPr>
                <w:rFonts w:ascii="Times New Roman" w:eastAsia="Times New Roman" w:hAnsi="Times New Roman"/>
                <w:b/>
                <w:bCs/>
                <w:color w:val="000000"/>
                <w:sz w:val="24"/>
                <w:szCs w:val="24"/>
              </w:rPr>
              <w:t xml:space="preserve"> de </w:t>
            </w:r>
            <w:proofErr w:type="spellStart"/>
            <w:r w:rsidRPr="00092AFE">
              <w:rPr>
                <w:rFonts w:ascii="Times New Roman" w:eastAsia="Times New Roman" w:hAnsi="Times New Roman"/>
                <w:b/>
                <w:bCs/>
                <w:color w:val="000000"/>
                <w:sz w:val="24"/>
                <w:szCs w:val="24"/>
              </w:rPr>
              <w:t>servire</w:t>
            </w:r>
            <w:proofErr w:type="spellEnd"/>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masă</w:t>
            </w:r>
            <w:proofErr w:type="spellEnd"/>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prânz</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și</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cină</w:t>
            </w:r>
            <w:proofErr w:type="spellEnd"/>
            <w:r w:rsidRPr="00092AFE">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70</w:t>
            </w:r>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persoane</w:t>
            </w:r>
            <w:proofErr w:type="spellEnd"/>
            <w:r w:rsidRPr="00092AFE">
              <w:rPr>
                <w:rFonts w:ascii="Times New Roman" w:eastAsia="Times New Roman" w:hAnsi="Times New Roman"/>
                <w:b/>
                <w:bCs/>
                <w:color w:val="000000"/>
                <w:sz w:val="24"/>
                <w:szCs w:val="24"/>
              </w:rPr>
              <w:t xml:space="preserve"> x 2 </w:t>
            </w:r>
            <w:proofErr w:type="spellStart"/>
            <w:r w:rsidRPr="00092AFE">
              <w:rPr>
                <w:rFonts w:ascii="Times New Roman" w:eastAsia="Times New Roman" w:hAnsi="Times New Roman"/>
                <w:b/>
                <w:bCs/>
                <w:color w:val="000000"/>
                <w:sz w:val="24"/>
                <w:szCs w:val="24"/>
              </w:rPr>
              <w:t>zile</w:t>
            </w:r>
            <w:proofErr w:type="spellEnd"/>
          </w:p>
        </w:tc>
        <w:tc>
          <w:tcPr>
            <w:tcW w:w="1309" w:type="dxa"/>
            <w:vAlign w:val="center"/>
          </w:tcPr>
          <w:p w14:paraId="4B7B0EBC" w14:textId="77777777" w:rsidR="00A56130" w:rsidRPr="00446C9F" w:rsidRDefault="00A56130" w:rsidP="00DE270F">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vAlign w:val="center"/>
          </w:tcPr>
          <w:p w14:paraId="4AF130F7" w14:textId="77777777" w:rsidR="00A56130" w:rsidRPr="00446C9F" w:rsidRDefault="00A56130" w:rsidP="00DE270F">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21F05870"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C7D78F6"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49638A8"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62083CDA"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A56130" w:rsidRPr="00BC460A" w14:paraId="0E288CCF" w14:textId="77777777" w:rsidTr="00DE270F">
        <w:trPr>
          <w:trHeight w:val="635"/>
        </w:trPr>
        <w:tc>
          <w:tcPr>
            <w:tcW w:w="833" w:type="dxa"/>
            <w:vAlign w:val="center"/>
          </w:tcPr>
          <w:p w14:paraId="0EF2E29B"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16EC11FA" w14:textId="77777777" w:rsidR="00A56130" w:rsidRPr="00092AFE" w:rsidRDefault="00A56130" w:rsidP="00DE270F">
            <w:pPr>
              <w:jc w:val="both"/>
              <w:rPr>
                <w:rFonts w:ascii="Times New Roman" w:hAnsi="Times New Roman"/>
                <w:b/>
                <w:bCs/>
                <w:sz w:val="24"/>
                <w:szCs w:val="24"/>
              </w:rPr>
            </w:pPr>
            <w:proofErr w:type="spellStart"/>
            <w:r w:rsidRPr="00092AFE">
              <w:rPr>
                <w:rFonts w:ascii="Times New Roman" w:eastAsia="Times New Roman" w:hAnsi="Times New Roman"/>
                <w:b/>
                <w:bCs/>
                <w:color w:val="000000"/>
                <w:sz w:val="24"/>
                <w:szCs w:val="24"/>
              </w:rPr>
              <w:t>Servicii</w:t>
            </w:r>
            <w:proofErr w:type="spellEnd"/>
            <w:r w:rsidRPr="00092AFE">
              <w:rPr>
                <w:rFonts w:ascii="Times New Roman" w:eastAsia="Times New Roman" w:hAnsi="Times New Roman"/>
                <w:b/>
                <w:bCs/>
                <w:color w:val="000000"/>
                <w:sz w:val="24"/>
                <w:szCs w:val="24"/>
              </w:rPr>
              <w:t xml:space="preserve"> de coffee break </w:t>
            </w:r>
            <w:r>
              <w:rPr>
                <w:rFonts w:ascii="Times New Roman" w:eastAsia="Times New Roman" w:hAnsi="Times New Roman"/>
                <w:b/>
                <w:bCs/>
                <w:color w:val="000000"/>
                <w:sz w:val="24"/>
                <w:szCs w:val="24"/>
              </w:rPr>
              <w:t>70</w:t>
            </w:r>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persoane</w:t>
            </w:r>
            <w:proofErr w:type="spellEnd"/>
            <w:r w:rsidRPr="00092AFE">
              <w:rPr>
                <w:rFonts w:ascii="Times New Roman" w:eastAsia="Times New Roman" w:hAnsi="Times New Roman"/>
                <w:b/>
                <w:bCs/>
                <w:color w:val="000000"/>
                <w:sz w:val="24"/>
                <w:szCs w:val="24"/>
              </w:rPr>
              <w:t xml:space="preserve"> x 2 </w:t>
            </w:r>
            <w:proofErr w:type="spellStart"/>
            <w:r w:rsidRPr="00092AFE">
              <w:rPr>
                <w:rFonts w:ascii="Times New Roman" w:eastAsia="Times New Roman" w:hAnsi="Times New Roman"/>
                <w:b/>
                <w:bCs/>
                <w:color w:val="000000"/>
                <w:sz w:val="24"/>
                <w:szCs w:val="24"/>
              </w:rPr>
              <w:t>zile</w:t>
            </w:r>
            <w:proofErr w:type="spellEnd"/>
          </w:p>
        </w:tc>
        <w:tc>
          <w:tcPr>
            <w:tcW w:w="1309" w:type="dxa"/>
            <w:vAlign w:val="center"/>
          </w:tcPr>
          <w:p w14:paraId="797A6A1A" w14:textId="77777777" w:rsidR="00A56130" w:rsidRPr="00446C9F" w:rsidRDefault="00A56130" w:rsidP="00DE270F">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vAlign w:val="center"/>
          </w:tcPr>
          <w:p w14:paraId="68454FD1" w14:textId="77777777" w:rsidR="00A56130" w:rsidRDefault="00A56130" w:rsidP="00DE270F">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4614062D"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093DD2DA"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3CEBB41"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4CF28015"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A56130" w:rsidRPr="00BC460A" w14:paraId="0E9392FE" w14:textId="77777777" w:rsidTr="00DE270F">
        <w:tc>
          <w:tcPr>
            <w:tcW w:w="833" w:type="dxa"/>
            <w:vAlign w:val="center"/>
          </w:tcPr>
          <w:p w14:paraId="44AE993F" w14:textId="77777777" w:rsidR="00A56130" w:rsidRPr="00446C9F" w:rsidRDefault="00A56130" w:rsidP="00DE270F">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7939DAA1"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3B853D09"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1836780"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9265C30" w14:textId="77777777" w:rsidR="00A56130" w:rsidRPr="00446C9F" w:rsidRDefault="00A56130" w:rsidP="00DE270F">
            <w:pPr>
              <w:overflowPunct/>
              <w:autoSpaceDE/>
              <w:autoSpaceDN/>
              <w:adjustRightInd/>
              <w:textAlignment w:val="auto"/>
              <w:rPr>
                <w:rFonts w:ascii="Times New Roman" w:eastAsia="Calibri" w:hAnsi="Times New Roman"/>
                <w:b/>
                <w:iCs/>
                <w:lang w:val="ro-RO"/>
              </w:rPr>
            </w:pPr>
          </w:p>
        </w:tc>
        <w:tc>
          <w:tcPr>
            <w:tcW w:w="1440" w:type="dxa"/>
            <w:vAlign w:val="center"/>
          </w:tcPr>
          <w:p w14:paraId="3FAB6A3E"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2E179278"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595AE1C1"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563D070E" w14:textId="77777777" w:rsidR="00A56130" w:rsidRPr="00EC77F7"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7E4475C1" w14:textId="77777777" w:rsidR="00A56130"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3666CDE" w14:textId="77777777" w:rsidR="00A56130" w:rsidRDefault="00A56130" w:rsidP="00A56130">
      <w:pPr>
        <w:ind w:left="630" w:right="1440"/>
        <w:jc w:val="both"/>
        <w:outlineLvl w:val="0"/>
        <w:rPr>
          <w:rFonts w:ascii="Times New Roman" w:hAnsi="Times New Roman"/>
          <w:b/>
          <w:bCs/>
          <w:i/>
          <w:color w:val="FF0000"/>
          <w:sz w:val="24"/>
          <w:szCs w:val="24"/>
        </w:rPr>
      </w:pPr>
    </w:p>
    <w:p w14:paraId="2B6B4EF3" w14:textId="77777777" w:rsidR="00A56130" w:rsidRDefault="00A56130" w:rsidP="00A56130">
      <w:pPr>
        <w:ind w:left="630" w:right="1440"/>
        <w:jc w:val="both"/>
        <w:outlineLvl w:val="0"/>
        <w:rPr>
          <w:rFonts w:ascii="Times New Roman" w:hAnsi="Times New Roman"/>
          <w:b/>
          <w:bCs/>
          <w:i/>
          <w:color w:val="FF0000"/>
          <w:sz w:val="24"/>
          <w:szCs w:val="24"/>
        </w:rPr>
      </w:pPr>
      <w:proofErr w:type="spellStart"/>
      <w:proofErr w:type="gramStart"/>
      <w:r>
        <w:rPr>
          <w:rFonts w:ascii="Times New Roman" w:hAnsi="Times New Roman"/>
          <w:b/>
          <w:bCs/>
          <w:i/>
          <w:color w:val="FF0000"/>
          <w:sz w:val="24"/>
          <w:szCs w:val="24"/>
        </w:rPr>
        <w:t>Notă</w:t>
      </w:r>
      <w:proofErr w:type="spellEnd"/>
      <w:proofErr w:type="gramEnd"/>
      <w:r>
        <w:rPr>
          <w:rFonts w:ascii="Times New Roman" w:hAnsi="Times New Roman"/>
          <w:b/>
          <w:bCs/>
          <w:i/>
          <w:color w:val="FF0000"/>
          <w:sz w:val="24"/>
          <w:szCs w:val="24"/>
        </w:rPr>
        <w:t>:</w:t>
      </w:r>
    </w:p>
    <w:p w14:paraId="4EC092FF" w14:textId="77777777" w:rsidR="00A56130" w:rsidRPr="00EC77F7" w:rsidRDefault="00A56130" w:rsidP="00A56130">
      <w:pPr>
        <w:ind w:left="630" w:right="1440"/>
        <w:jc w:val="both"/>
        <w:outlineLvl w:val="0"/>
        <w:rPr>
          <w:rFonts w:ascii="Times New Roman" w:hAnsi="Times New Roman"/>
          <w:b/>
          <w:bCs/>
          <w:i/>
          <w:color w:val="FF0000"/>
          <w:sz w:val="24"/>
          <w:szCs w:val="24"/>
        </w:rPr>
      </w:pPr>
      <w:r>
        <w:rPr>
          <w:rFonts w:ascii="Times New Roman" w:hAnsi="Times New Roman"/>
          <w:b/>
          <w:bCs/>
          <w:i/>
          <w:color w:val="FF0000"/>
          <w:sz w:val="24"/>
          <w:szCs w:val="24"/>
        </w:rPr>
        <w:t xml:space="preserve">Nu se </w:t>
      </w:r>
      <w:proofErr w:type="spellStart"/>
      <w:r>
        <w:rPr>
          <w:rFonts w:ascii="Times New Roman" w:hAnsi="Times New Roman"/>
          <w:b/>
          <w:bCs/>
          <w:i/>
          <w:color w:val="FF0000"/>
          <w:sz w:val="24"/>
          <w:szCs w:val="24"/>
        </w:rPr>
        <w:t>va</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depăși</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valoarea</w:t>
      </w:r>
      <w:proofErr w:type="spellEnd"/>
      <w:r>
        <w:rPr>
          <w:rFonts w:ascii="Times New Roman" w:hAnsi="Times New Roman"/>
          <w:b/>
          <w:bCs/>
          <w:i/>
          <w:color w:val="FF0000"/>
          <w:sz w:val="24"/>
          <w:szCs w:val="24"/>
        </w:rPr>
        <w:t xml:space="preserve"> de 81.08 lei </w:t>
      </w:r>
      <w:proofErr w:type="spellStart"/>
      <w:r>
        <w:rPr>
          <w:rFonts w:ascii="Times New Roman" w:hAnsi="Times New Roman"/>
          <w:b/>
          <w:bCs/>
          <w:i/>
          <w:color w:val="FF0000"/>
          <w:sz w:val="24"/>
          <w:szCs w:val="24"/>
        </w:rPr>
        <w:t>fără</w:t>
      </w:r>
      <w:proofErr w:type="spellEnd"/>
      <w:r>
        <w:rPr>
          <w:rFonts w:ascii="Times New Roman" w:hAnsi="Times New Roman"/>
          <w:b/>
          <w:bCs/>
          <w:i/>
          <w:color w:val="FF0000"/>
          <w:sz w:val="24"/>
          <w:szCs w:val="24"/>
        </w:rPr>
        <w:t xml:space="preserve"> TVA /</w:t>
      </w:r>
      <w:proofErr w:type="spellStart"/>
      <w:r>
        <w:rPr>
          <w:rFonts w:ascii="Times New Roman" w:hAnsi="Times New Roman"/>
          <w:b/>
          <w:bCs/>
          <w:i/>
          <w:color w:val="FF0000"/>
          <w:sz w:val="24"/>
          <w:szCs w:val="24"/>
        </w:rPr>
        <w:t>persoană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pentru</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prânz</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respectiv</w:t>
      </w:r>
      <w:proofErr w:type="spellEnd"/>
      <w:r>
        <w:rPr>
          <w:rFonts w:ascii="Times New Roman" w:hAnsi="Times New Roman"/>
          <w:b/>
          <w:bCs/>
          <w:i/>
          <w:color w:val="FF0000"/>
          <w:sz w:val="24"/>
          <w:szCs w:val="24"/>
        </w:rPr>
        <w:t xml:space="preserve"> 18.01 lei </w:t>
      </w:r>
      <w:proofErr w:type="spellStart"/>
      <w:r>
        <w:rPr>
          <w:rFonts w:ascii="Times New Roman" w:hAnsi="Times New Roman"/>
          <w:b/>
          <w:bCs/>
          <w:i/>
          <w:color w:val="FF0000"/>
          <w:sz w:val="24"/>
          <w:szCs w:val="24"/>
        </w:rPr>
        <w:t>fără</w:t>
      </w:r>
      <w:proofErr w:type="spellEnd"/>
      <w:r>
        <w:rPr>
          <w:rFonts w:ascii="Times New Roman" w:hAnsi="Times New Roman"/>
          <w:b/>
          <w:bCs/>
          <w:i/>
          <w:color w:val="FF0000"/>
          <w:sz w:val="24"/>
          <w:szCs w:val="24"/>
        </w:rPr>
        <w:t xml:space="preserve"> TVA/ </w:t>
      </w:r>
      <w:proofErr w:type="spellStart"/>
      <w:r>
        <w:rPr>
          <w:rFonts w:ascii="Times New Roman" w:hAnsi="Times New Roman"/>
          <w:b/>
          <w:bCs/>
          <w:i/>
          <w:color w:val="FF0000"/>
          <w:sz w:val="24"/>
          <w:szCs w:val="24"/>
        </w:rPr>
        <w:t>persoană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pentru</w:t>
      </w:r>
      <w:proofErr w:type="spellEnd"/>
      <w:r>
        <w:rPr>
          <w:rFonts w:ascii="Times New Roman" w:hAnsi="Times New Roman"/>
          <w:b/>
          <w:bCs/>
          <w:i/>
          <w:color w:val="FF0000"/>
          <w:sz w:val="24"/>
          <w:szCs w:val="24"/>
        </w:rPr>
        <w:t xml:space="preserve"> coffee break.</w:t>
      </w:r>
    </w:p>
    <w:p w14:paraId="3A296EFF" w14:textId="77777777" w:rsidR="00A56130" w:rsidRDefault="00A56130" w:rsidP="00DC0CD9">
      <w:pPr>
        <w:ind w:left="630"/>
        <w:rPr>
          <w:rFonts w:ascii="Arial Narrow" w:hAnsi="Arial Narrow"/>
          <w:i/>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1B60AA" w:rsidRDefault="006662FF" w:rsidP="00C62415">
      <w:pPr>
        <w:spacing w:after="120"/>
        <w:jc w:val="center"/>
        <w:outlineLvl w:val="0"/>
        <w:rPr>
          <w:rFonts w:ascii="Times New Roman" w:hAnsi="Times New Roman"/>
          <w:b/>
          <w:sz w:val="24"/>
          <w:szCs w:val="24"/>
        </w:rPr>
      </w:pPr>
      <w:r w:rsidRPr="001B60AA">
        <w:rPr>
          <w:rFonts w:ascii="Times New Roman" w:hAnsi="Times New Roman"/>
          <w:b/>
          <w:sz w:val="24"/>
          <w:szCs w:val="24"/>
        </w:rPr>
        <w:t>PROPUNERE TEHNICĂ</w:t>
      </w:r>
    </w:p>
    <w:p w14:paraId="5A8A1A9F" w14:textId="1B8BC563" w:rsidR="00C61ED0" w:rsidRPr="001B60AA" w:rsidRDefault="008A6409" w:rsidP="002E37EF">
      <w:pPr>
        <w:ind w:left="-450" w:right="-896"/>
        <w:jc w:val="center"/>
        <w:rPr>
          <w:rFonts w:ascii="Times New Roman" w:hAnsi="Times New Roman"/>
          <w:b/>
          <w:sz w:val="24"/>
          <w:szCs w:val="24"/>
          <w:lang w:val="ro-MD"/>
        </w:rPr>
      </w:pPr>
      <w:r w:rsidRPr="001B60AA">
        <w:rPr>
          <w:rFonts w:ascii="Times New Roman" w:hAnsi="Times New Roman"/>
          <w:b/>
          <w:sz w:val="24"/>
          <w:szCs w:val="24"/>
          <w:lang w:val="ro-MD"/>
        </w:rPr>
        <w:t xml:space="preserve">Achiziție </w:t>
      </w:r>
      <w:r w:rsidR="00C61ED0" w:rsidRPr="001B60AA">
        <w:rPr>
          <w:rFonts w:ascii="Times New Roman" w:hAnsi="Times New Roman"/>
          <w:b/>
          <w:sz w:val="24"/>
          <w:szCs w:val="24"/>
          <w:lang w:val="ro-MD"/>
        </w:rPr>
        <w:t xml:space="preserve">„Servicii de servire masă și coffee break în cadrul proiectului HORIZON-MISS-2021-OCEAN-02, </w:t>
      </w:r>
    </w:p>
    <w:p w14:paraId="06987AAA" w14:textId="7017C269" w:rsidR="00C61ED0" w:rsidRPr="001B60AA" w:rsidRDefault="00C61ED0" w:rsidP="002E37EF">
      <w:pPr>
        <w:ind w:left="-450" w:right="-896"/>
        <w:jc w:val="center"/>
        <w:rPr>
          <w:rFonts w:ascii="Times New Roman" w:hAnsi="Times New Roman"/>
          <w:b/>
          <w:sz w:val="24"/>
          <w:szCs w:val="24"/>
          <w:lang w:val="ro-MD"/>
        </w:rPr>
      </w:pPr>
      <w:r w:rsidRPr="001B60AA">
        <w:rPr>
          <w:rFonts w:ascii="Times New Roman" w:hAnsi="Times New Roman"/>
          <w:b/>
          <w:sz w:val="24"/>
          <w:szCs w:val="24"/>
          <w:lang w:val="ro-MD"/>
        </w:rPr>
        <w:t>DANUBE REGION WATER LIGHTHOUSE ACTION, Project: 101094070 - DALIA”</w:t>
      </w:r>
    </w:p>
    <w:p w14:paraId="738679F8" w14:textId="77777777" w:rsidR="00E64CE2" w:rsidRPr="00A56130" w:rsidRDefault="00E64CE2" w:rsidP="002E37EF">
      <w:pPr>
        <w:ind w:left="-450" w:right="-896"/>
        <w:jc w:val="center"/>
        <w:rPr>
          <w:rFonts w:ascii="Times New Roman" w:hAnsi="Times New Roman"/>
          <w:b/>
          <w:color w:val="FF0000"/>
          <w:sz w:val="24"/>
          <w:szCs w:val="24"/>
          <w:lang w:val="ro-MD"/>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222"/>
        <w:gridCol w:w="5332"/>
      </w:tblGrid>
      <w:tr w:rsidR="00CD3BF8" w:rsidRPr="00E64CE2" w14:paraId="30CF9DAF" w14:textId="77777777" w:rsidTr="00E64CE2">
        <w:trPr>
          <w:jc w:val="center"/>
        </w:trPr>
        <w:tc>
          <w:tcPr>
            <w:tcW w:w="704" w:type="dxa"/>
            <w:tcMar>
              <w:left w:w="57" w:type="dxa"/>
              <w:right w:w="57" w:type="dxa"/>
            </w:tcMar>
            <w:vAlign w:val="center"/>
          </w:tcPr>
          <w:p w14:paraId="7DCF4F8D" w14:textId="77777777" w:rsidR="00CD3BF8" w:rsidRPr="00E64CE2" w:rsidRDefault="00CD3BF8" w:rsidP="00991F13">
            <w:pPr>
              <w:jc w:val="center"/>
              <w:rPr>
                <w:rFonts w:ascii="Times New Roman" w:hAnsi="Times New Roman"/>
                <w:b/>
                <w:sz w:val="22"/>
                <w:szCs w:val="22"/>
              </w:rPr>
            </w:pPr>
            <w:r w:rsidRPr="00E64CE2">
              <w:rPr>
                <w:rFonts w:ascii="Times New Roman" w:hAnsi="Times New Roman"/>
                <w:b/>
                <w:sz w:val="22"/>
                <w:szCs w:val="22"/>
              </w:rPr>
              <w:t>NR.</w:t>
            </w:r>
          </w:p>
          <w:p w14:paraId="152BC07F" w14:textId="0E147091" w:rsidR="00CD3BF8" w:rsidRPr="00E64CE2" w:rsidRDefault="00562372" w:rsidP="00991F13">
            <w:pPr>
              <w:jc w:val="center"/>
              <w:rPr>
                <w:rFonts w:ascii="Times New Roman" w:hAnsi="Times New Roman"/>
                <w:sz w:val="22"/>
                <w:szCs w:val="22"/>
              </w:rPr>
            </w:pPr>
            <w:r w:rsidRPr="00E64CE2">
              <w:rPr>
                <w:rFonts w:ascii="Times New Roman" w:hAnsi="Times New Roman"/>
                <w:b/>
                <w:sz w:val="22"/>
                <w:szCs w:val="22"/>
              </w:rPr>
              <w:t>CRT</w:t>
            </w:r>
            <w:r w:rsidR="00CD3BF8" w:rsidRPr="00E64CE2">
              <w:rPr>
                <w:rFonts w:ascii="Times New Roman" w:hAnsi="Times New Roman"/>
                <w:b/>
                <w:sz w:val="22"/>
                <w:szCs w:val="22"/>
              </w:rPr>
              <w:t>.</w:t>
            </w:r>
          </w:p>
        </w:tc>
        <w:tc>
          <w:tcPr>
            <w:tcW w:w="8222" w:type="dxa"/>
            <w:tcMar>
              <w:left w:w="57" w:type="dxa"/>
              <w:right w:w="57" w:type="dxa"/>
            </w:tcMar>
            <w:vAlign w:val="center"/>
          </w:tcPr>
          <w:p w14:paraId="4A848DBF" w14:textId="77777777" w:rsidR="00CD3BF8" w:rsidRPr="00E64CE2" w:rsidRDefault="00CD3BF8" w:rsidP="00991F13">
            <w:pPr>
              <w:pStyle w:val="Heading2"/>
              <w:numPr>
                <w:ilvl w:val="0"/>
                <w:numId w:val="0"/>
              </w:numPr>
              <w:jc w:val="center"/>
              <w:rPr>
                <w:rFonts w:ascii="Times New Roman" w:hAnsi="Times New Roman"/>
                <w:iCs/>
                <w:caps/>
                <w:sz w:val="22"/>
              </w:rPr>
            </w:pPr>
            <w:r w:rsidRPr="00E64CE2">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E64CE2" w:rsidRDefault="00C21552" w:rsidP="00991F13">
            <w:pPr>
              <w:pStyle w:val="Heading2"/>
              <w:numPr>
                <w:ilvl w:val="0"/>
                <w:numId w:val="0"/>
              </w:numPr>
              <w:jc w:val="center"/>
              <w:rPr>
                <w:rFonts w:ascii="Times New Roman" w:hAnsi="Times New Roman"/>
                <w:iCs/>
                <w:caps/>
                <w:sz w:val="22"/>
              </w:rPr>
            </w:pPr>
            <w:r w:rsidRPr="00E64CE2">
              <w:rPr>
                <w:rFonts w:ascii="Times New Roman" w:hAnsi="Times New Roman"/>
                <w:iCs/>
                <w:caps/>
                <w:sz w:val="22"/>
              </w:rPr>
              <w:t>PROPUNERE</w:t>
            </w:r>
            <w:r w:rsidR="009D192E" w:rsidRPr="00E64CE2">
              <w:rPr>
                <w:rFonts w:ascii="Times New Roman" w:hAnsi="Times New Roman"/>
                <w:iCs/>
                <w:caps/>
                <w:sz w:val="22"/>
              </w:rPr>
              <w:t xml:space="preserve"> TEHNICĂ</w:t>
            </w:r>
            <w:r w:rsidRPr="00E64CE2">
              <w:rPr>
                <w:rFonts w:ascii="Times New Roman" w:hAnsi="Times New Roman"/>
                <w:iCs/>
                <w:caps/>
                <w:sz w:val="22"/>
              </w:rPr>
              <w:t xml:space="preserve"> OFERTANT</w:t>
            </w:r>
          </w:p>
        </w:tc>
      </w:tr>
      <w:tr w:rsidR="00EC77F7" w:rsidRPr="00E64CE2" w14:paraId="52CFD29C" w14:textId="77777777" w:rsidTr="00E64CE2">
        <w:trPr>
          <w:trHeight w:val="566"/>
          <w:jc w:val="center"/>
        </w:trPr>
        <w:tc>
          <w:tcPr>
            <w:tcW w:w="704" w:type="dxa"/>
            <w:tcMar>
              <w:left w:w="57" w:type="dxa"/>
              <w:right w:w="57" w:type="dxa"/>
            </w:tcMar>
          </w:tcPr>
          <w:p w14:paraId="4DBE5C8C" w14:textId="48FAA073" w:rsidR="00EC77F7" w:rsidRPr="00E64CE2" w:rsidRDefault="00562372" w:rsidP="00562372">
            <w:pPr>
              <w:jc w:val="center"/>
              <w:rPr>
                <w:rFonts w:ascii="Times New Roman" w:hAnsi="Times New Roman"/>
                <w:sz w:val="22"/>
                <w:szCs w:val="22"/>
                <w:highlight w:val="yellow"/>
              </w:rPr>
            </w:pPr>
            <w:r w:rsidRPr="00E64CE2">
              <w:rPr>
                <w:rFonts w:ascii="Times New Roman" w:hAnsi="Times New Roman"/>
                <w:sz w:val="22"/>
                <w:szCs w:val="22"/>
              </w:rPr>
              <w:t>1</w:t>
            </w:r>
          </w:p>
        </w:tc>
        <w:tc>
          <w:tcPr>
            <w:tcW w:w="8222" w:type="dxa"/>
            <w:tcMar>
              <w:left w:w="57" w:type="dxa"/>
              <w:right w:w="57" w:type="dxa"/>
            </w:tcMar>
          </w:tcPr>
          <w:p w14:paraId="02292FEF" w14:textId="5C2030B1" w:rsidR="0083370E" w:rsidRPr="00E64CE2" w:rsidRDefault="00C61ED0" w:rsidP="00C61ED0">
            <w:pPr>
              <w:ind w:left="88" w:right="227" w:hanging="21"/>
              <w:jc w:val="both"/>
              <w:rPr>
                <w:rFonts w:ascii="Times New Roman" w:hAnsi="Times New Roman"/>
                <w:b/>
                <w:sz w:val="22"/>
                <w:szCs w:val="22"/>
                <w:lang w:val="ro-MD"/>
              </w:rPr>
            </w:pPr>
            <w:r w:rsidRPr="00E64CE2">
              <w:rPr>
                <w:rFonts w:ascii="Times New Roman" w:hAnsi="Times New Roman"/>
                <w:b/>
                <w:sz w:val="22"/>
                <w:szCs w:val="22"/>
                <w:lang w:val="ro-MD"/>
              </w:rPr>
              <w:t>„Servicii de servire masă și coffee break în cadrul proiectului HORIZON-MISS-2021-OCEAN-02, DANUBE REGION WATER LIGHTHOUSE ACTION, Project: 101094070 - DALIA”</w:t>
            </w:r>
          </w:p>
          <w:p w14:paraId="732B8EF9" w14:textId="141CA524" w:rsidR="00C61ED0" w:rsidRPr="00E64CE2" w:rsidRDefault="00C61ED0" w:rsidP="00C61ED0">
            <w:pPr>
              <w:jc w:val="both"/>
              <w:rPr>
                <w:rFonts w:ascii="Times New Roman" w:eastAsia="Times New Roman" w:hAnsi="Times New Roman"/>
                <w:b/>
                <w:sz w:val="22"/>
                <w:szCs w:val="22"/>
                <w:lang w:val="ro-RO"/>
              </w:rPr>
            </w:pPr>
            <w:r w:rsidRPr="00E64CE2">
              <w:rPr>
                <w:rFonts w:ascii="Times New Roman" w:eastAsia="Times New Roman" w:hAnsi="Times New Roman"/>
                <w:b/>
                <w:sz w:val="22"/>
                <w:szCs w:val="22"/>
                <w:lang w:val="ro-RO"/>
              </w:rPr>
              <w:t xml:space="preserve"> </w:t>
            </w:r>
            <w:r w:rsidRPr="00E64CE2">
              <w:rPr>
                <w:rFonts w:ascii="Times New Roman" w:eastAsia="Times New Roman" w:hAnsi="Times New Roman"/>
                <w:b/>
                <w:sz w:val="22"/>
                <w:szCs w:val="22"/>
                <w:lang w:val="ro-RO"/>
              </w:rPr>
              <w:t>DESCRIEREA SERVICIILOR ŞI CARACTERISTICI SOLICITATE:</w:t>
            </w:r>
          </w:p>
          <w:p w14:paraId="1F706817" w14:textId="77777777" w:rsidR="00E473B7" w:rsidRPr="00E64CE2" w:rsidRDefault="00E473B7" w:rsidP="00C87C39">
            <w:pPr>
              <w:suppressAutoHyphens/>
              <w:overflowPunct/>
              <w:autoSpaceDE/>
              <w:adjustRightInd/>
              <w:ind w:left="720"/>
              <w:jc w:val="both"/>
              <w:rPr>
                <w:rFonts w:ascii="Times New Roman" w:eastAsia="Calibri" w:hAnsi="Times New Roman"/>
                <w:sz w:val="22"/>
                <w:szCs w:val="22"/>
              </w:rPr>
            </w:pPr>
          </w:p>
          <w:p w14:paraId="4C508371" w14:textId="77777777" w:rsidR="00E64CE2" w:rsidRPr="00E64CE2" w:rsidRDefault="00E64CE2" w:rsidP="00E64CE2">
            <w:pPr>
              <w:numPr>
                <w:ilvl w:val="0"/>
                <w:numId w:val="49"/>
              </w:numPr>
              <w:overflowPunct/>
              <w:autoSpaceDE/>
              <w:autoSpaceDN/>
              <w:adjustRightInd/>
              <w:spacing w:after="160"/>
              <w:ind w:right="222"/>
              <w:jc w:val="both"/>
              <w:textAlignment w:val="auto"/>
              <w:rPr>
                <w:rFonts w:ascii="Times New Roman" w:eastAsia="Times New Roman" w:hAnsi="Times New Roman"/>
                <w:b/>
                <w:sz w:val="22"/>
                <w:szCs w:val="22"/>
              </w:rPr>
            </w:pPr>
            <w:proofErr w:type="spellStart"/>
            <w:r w:rsidRPr="00E64CE2">
              <w:rPr>
                <w:rFonts w:ascii="Times New Roman" w:eastAsia="Times New Roman" w:hAnsi="Times New Roman"/>
                <w:b/>
                <w:sz w:val="22"/>
                <w:szCs w:val="22"/>
              </w:rPr>
              <w:t>Servicii</w:t>
            </w:r>
            <w:proofErr w:type="spellEnd"/>
            <w:r w:rsidRPr="00E64CE2">
              <w:rPr>
                <w:rFonts w:ascii="Times New Roman" w:eastAsia="Times New Roman" w:hAnsi="Times New Roman"/>
                <w:b/>
                <w:sz w:val="22"/>
                <w:szCs w:val="22"/>
              </w:rPr>
              <w:t xml:space="preserve"> de </w:t>
            </w:r>
            <w:proofErr w:type="spellStart"/>
            <w:r w:rsidRPr="00E64CE2">
              <w:rPr>
                <w:rFonts w:ascii="Times New Roman" w:eastAsia="Times New Roman" w:hAnsi="Times New Roman"/>
                <w:b/>
                <w:sz w:val="22"/>
                <w:szCs w:val="22"/>
              </w:rPr>
              <w:t>servire</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masă</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prânz</w:t>
            </w:r>
            <w:proofErr w:type="spellEnd"/>
            <w:r w:rsidRPr="00E64CE2">
              <w:rPr>
                <w:rFonts w:ascii="Times New Roman" w:eastAsia="Times New Roman" w:hAnsi="Times New Roman"/>
                <w:b/>
                <w:sz w:val="22"/>
                <w:szCs w:val="22"/>
              </w:rPr>
              <w:t xml:space="preserve"> </w:t>
            </w:r>
          </w:p>
          <w:p w14:paraId="47CF5267" w14:textId="77777777" w:rsidR="00E64CE2" w:rsidRPr="00E64CE2" w:rsidRDefault="00E64CE2" w:rsidP="00E64CE2">
            <w:pPr>
              <w:ind w:left="720" w:right="222"/>
              <w:jc w:val="both"/>
              <w:rPr>
                <w:rFonts w:ascii="Times New Roman" w:eastAsia="Times New Roman" w:hAnsi="Times New Roman"/>
                <w:sz w:val="22"/>
                <w:szCs w:val="22"/>
              </w:rPr>
            </w:pPr>
            <w:proofErr w:type="spellStart"/>
            <w:r w:rsidRPr="00E64CE2">
              <w:rPr>
                <w:rFonts w:ascii="Times New Roman" w:eastAsia="Times New Roman" w:hAnsi="Times New Roman"/>
                <w:sz w:val="22"/>
                <w:szCs w:val="22"/>
              </w:rPr>
              <w:t>Perioada</w:t>
            </w:r>
            <w:proofErr w:type="spellEnd"/>
            <w:r w:rsidRPr="00E64CE2">
              <w:rPr>
                <w:rFonts w:ascii="Times New Roman" w:eastAsia="Times New Roman" w:hAnsi="Times New Roman"/>
                <w:sz w:val="22"/>
                <w:szCs w:val="22"/>
              </w:rPr>
              <w:t xml:space="preserve">: 1 zi </w:t>
            </w:r>
            <w:proofErr w:type="spellStart"/>
            <w:r w:rsidRPr="00E64CE2">
              <w:rPr>
                <w:rFonts w:ascii="Times New Roman" w:eastAsia="Times New Roman" w:hAnsi="Times New Roman"/>
                <w:sz w:val="22"/>
                <w:szCs w:val="22"/>
              </w:rPr>
              <w:t>în</w:t>
            </w:r>
            <w:proofErr w:type="spellEnd"/>
            <w:r w:rsidRPr="00E64CE2">
              <w:rPr>
                <w:rFonts w:ascii="Times New Roman" w:eastAsia="Times New Roman" w:hAnsi="Times New Roman"/>
                <w:sz w:val="22"/>
                <w:szCs w:val="22"/>
              </w:rPr>
              <w:t xml:space="preserve"> </w:t>
            </w:r>
            <w:r w:rsidRPr="00E64CE2">
              <w:rPr>
                <w:rFonts w:ascii="Times New Roman" w:eastAsia="Times New Roman" w:hAnsi="Times New Roman"/>
                <w:color w:val="000000" w:themeColor="text1"/>
                <w:sz w:val="22"/>
                <w:szCs w:val="22"/>
              </w:rPr>
              <w:t xml:space="preserve">luna </w:t>
            </w:r>
            <w:proofErr w:type="spellStart"/>
            <w:r w:rsidRPr="00E64CE2">
              <w:rPr>
                <w:rFonts w:ascii="Times New Roman" w:eastAsia="Times New Roman" w:hAnsi="Times New Roman"/>
                <w:sz w:val="22"/>
                <w:szCs w:val="22"/>
              </w:rPr>
              <w:t>mai</w:t>
            </w:r>
            <w:proofErr w:type="spellEnd"/>
            <w:r w:rsidRPr="00E64CE2">
              <w:rPr>
                <w:rFonts w:ascii="Times New Roman" w:eastAsia="Times New Roman" w:hAnsi="Times New Roman"/>
                <w:sz w:val="22"/>
                <w:szCs w:val="22"/>
              </w:rPr>
              <w:t xml:space="preserve"> 2026 – </w:t>
            </w:r>
            <w:proofErr w:type="spellStart"/>
            <w:r w:rsidRPr="00E64CE2">
              <w:rPr>
                <w:rFonts w:ascii="Times New Roman" w:eastAsia="Times New Roman" w:hAnsi="Times New Roman"/>
                <w:sz w:val="22"/>
                <w:szCs w:val="22"/>
              </w:rPr>
              <w:t>perioada</w:t>
            </w:r>
            <w:proofErr w:type="spellEnd"/>
            <w:r w:rsidRPr="00E64CE2">
              <w:rPr>
                <w:rFonts w:ascii="Times New Roman" w:eastAsia="Times New Roman" w:hAnsi="Times New Roman"/>
                <w:sz w:val="22"/>
                <w:szCs w:val="22"/>
              </w:rPr>
              <w:t xml:space="preserve"> 5 – 7 </w:t>
            </w:r>
            <w:proofErr w:type="spellStart"/>
            <w:r w:rsidRPr="00E64CE2">
              <w:rPr>
                <w:rFonts w:ascii="Times New Roman" w:eastAsia="Times New Roman" w:hAnsi="Times New Roman"/>
                <w:sz w:val="22"/>
                <w:szCs w:val="22"/>
              </w:rPr>
              <w:t>mai</w:t>
            </w:r>
            <w:proofErr w:type="spellEnd"/>
            <w:r w:rsidRPr="00E64CE2">
              <w:rPr>
                <w:rFonts w:ascii="Times New Roman" w:eastAsia="Times New Roman" w:hAnsi="Times New Roman"/>
                <w:sz w:val="22"/>
                <w:szCs w:val="22"/>
              </w:rPr>
              <w:t xml:space="preserve"> 2026.</w:t>
            </w:r>
          </w:p>
          <w:p w14:paraId="779916C7" w14:textId="77777777" w:rsidR="00E64CE2" w:rsidRPr="00E64CE2" w:rsidRDefault="00E64CE2" w:rsidP="00E64CE2">
            <w:pPr>
              <w:ind w:left="72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Intervale </w:t>
            </w:r>
            <w:proofErr w:type="spellStart"/>
            <w:r w:rsidRPr="00E64CE2">
              <w:rPr>
                <w:rFonts w:ascii="Times New Roman" w:eastAsia="Times New Roman" w:hAnsi="Times New Roman"/>
                <w:sz w:val="22"/>
                <w:szCs w:val="22"/>
              </w:rPr>
              <w:t>orare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vor</w:t>
            </w:r>
            <w:proofErr w:type="spellEnd"/>
            <w:r w:rsidRPr="00E64CE2">
              <w:rPr>
                <w:rFonts w:ascii="Times New Roman" w:eastAsia="Times New Roman" w:hAnsi="Times New Roman"/>
                <w:sz w:val="22"/>
                <w:szCs w:val="22"/>
              </w:rPr>
              <w:t xml:space="preserve"> fi </w:t>
            </w:r>
            <w:proofErr w:type="spellStart"/>
            <w:r w:rsidRPr="00E64CE2">
              <w:rPr>
                <w:rFonts w:ascii="Times New Roman" w:eastAsia="Times New Roman" w:hAnsi="Times New Roman"/>
                <w:sz w:val="22"/>
                <w:szCs w:val="22"/>
              </w:rPr>
              <w:t>stabilite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comunicate</w:t>
            </w:r>
            <w:proofErr w:type="spellEnd"/>
            <w:r w:rsidRPr="00E64CE2">
              <w:rPr>
                <w:rFonts w:ascii="Times New Roman" w:eastAsia="Times New Roman" w:hAnsi="Times New Roman"/>
                <w:sz w:val="22"/>
                <w:szCs w:val="22"/>
              </w:rPr>
              <w:t xml:space="preserve"> cu minim 48 de ore </w:t>
            </w:r>
            <w:proofErr w:type="spellStart"/>
            <w:r w:rsidRPr="00E64CE2">
              <w:rPr>
                <w:rFonts w:ascii="Times New Roman" w:eastAsia="Times New Roman" w:hAnsi="Times New Roman"/>
                <w:sz w:val="22"/>
                <w:szCs w:val="22"/>
              </w:rPr>
              <w:t>înaintea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evenimentului</w:t>
            </w:r>
            <w:proofErr w:type="spellEnd"/>
          </w:p>
          <w:p w14:paraId="470BB692" w14:textId="77777777" w:rsidR="00E64CE2" w:rsidRPr="00E64CE2" w:rsidRDefault="00E64CE2" w:rsidP="00E64CE2">
            <w:pPr>
              <w:ind w:left="720" w:right="222"/>
              <w:jc w:val="both"/>
              <w:rPr>
                <w:rFonts w:ascii="Times New Roman" w:eastAsia="Times New Roman" w:hAnsi="Times New Roman"/>
                <w:sz w:val="22"/>
                <w:szCs w:val="22"/>
              </w:rPr>
            </w:pPr>
            <w:proofErr w:type="spellStart"/>
            <w:r w:rsidRPr="00E64CE2">
              <w:rPr>
                <w:rFonts w:ascii="Times New Roman" w:eastAsia="Times New Roman" w:hAnsi="Times New Roman"/>
                <w:sz w:val="22"/>
                <w:szCs w:val="22"/>
              </w:rPr>
              <w:t>Numar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participanti</w:t>
            </w:r>
            <w:proofErr w:type="spellEnd"/>
            <w:r w:rsidRPr="00E64CE2">
              <w:rPr>
                <w:rFonts w:ascii="Times New Roman" w:eastAsia="Times New Roman" w:hAnsi="Times New Roman"/>
                <w:sz w:val="22"/>
                <w:szCs w:val="22"/>
              </w:rPr>
              <w:t xml:space="preserve">: 70 </w:t>
            </w:r>
            <w:proofErr w:type="spellStart"/>
            <w:r w:rsidRPr="00E64CE2">
              <w:rPr>
                <w:rFonts w:ascii="Times New Roman" w:eastAsia="Times New Roman" w:hAnsi="Times New Roman"/>
                <w:sz w:val="22"/>
                <w:szCs w:val="22"/>
              </w:rPr>
              <w:t>persoane</w:t>
            </w:r>
            <w:proofErr w:type="spellEnd"/>
            <w:r w:rsidRPr="00E64CE2">
              <w:rPr>
                <w:rFonts w:ascii="Times New Roman" w:eastAsia="Times New Roman" w:hAnsi="Times New Roman"/>
                <w:sz w:val="22"/>
                <w:szCs w:val="22"/>
              </w:rPr>
              <w:t>.</w:t>
            </w:r>
          </w:p>
          <w:p w14:paraId="2767D6A2" w14:textId="77777777" w:rsidR="00E64CE2" w:rsidRPr="00E64CE2" w:rsidRDefault="00E64CE2" w:rsidP="00E64CE2">
            <w:pPr>
              <w:ind w:left="72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Tip </w:t>
            </w:r>
            <w:proofErr w:type="spellStart"/>
            <w:r w:rsidRPr="00E64CE2">
              <w:rPr>
                <w:rFonts w:ascii="Times New Roman" w:eastAsia="Times New Roman" w:hAnsi="Times New Roman"/>
                <w:sz w:val="22"/>
                <w:szCs w:val="22"/>
              </w:rPr>
              <w:t>servicii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servire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masă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prânz</w:t>
            </w:r>
            <w:proofErr w:type="spellEnd"/>
            <w:r w:rsidRPr="00E64CE2">
              <w:rPr>
                <w:rFonts w:ascii="Times New Roman" w:eastAsia="Times New Roman" w:hAnsi="Times New Roman"/>
                <w:sz w:val="22"/>
                <w:szCs w:val="22"/>
              </w:rPr>
              <w:t>/</w:t>
            </w:r>
            <w:proofErr w:type="spellStart"/>
            <w:r w:rsidRPr="00E64CE2">
              <w:rPr>
                <w:rFonts w:ascii="Times New Roman" w:eastAsia="Times New Roman" w:hAnsi="Times New Roman"/>
                <w:sz w:val="22"/>
                <w:szCs w:val="22"/>
              </w:rPr>
              <w:t>persoana</w:t>
            </w:r>
            <w:proofErr w:type="spellEnd"/>
            <w:r w:rsidRPr="00E64CE2">
              <w:rPr>
                <w:rFonts w:ascii="Times New Roman" w:eastAsia="Times New Roman" w:hAnsi="Times New Roman"/>
                <w:sz w:val="22"/>
                <w:szCs w:val="22"/>
              </w:rPr>
              <w:t>/zi</w:t>
            </w:r>
          </w:p>
          <w:p w14:paraId="55A1C54A" w14:textId="77777777" w:rsidR="00E64CE2" w:rsidRPr="00E64CE2" w:rsidRDefault="00E64CE2" w:rsidP="00E64CE2">
            <w:pPr>
              <w:ind w:left="72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Tip </w:t>
            </w:r>
            <w:proofErr w:type="spellStart"/>
            <w:r w:rsidRPr="00E64CE2">
              <w:rPr>
                <w:rFonts w:ascii="Times New Roman" w:eastAsia="Times New Roman" w:hAnsi="Times New Roman"/>
                <w:sz w:val="22"/>
                <w:szCs w:val="22"/>
              </w:rPr>
              <w:t>servire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meniu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bufet</w:t>
            </w:r>
            <w:proofErr w:type="spellEnd"/>
            <w:r w:rsidRPr="00E64CE2">
              <w:rPr>
                <w:rFonts w:ascii="Times New Roman" w:eastAsia="Times New Roman" w:hAnsi="Times New Roman"/>
                <w:sz w:val="22"/>
                <w:szCs w:val="22"/>
              </w:rPr>
              <w:t xml:space="preserve"> </w:t>
            </w:r>
          </w:p>
          <w:p w14:paraId="3A1A89D1" w14:textId="77777777" w:rsidR="00E64CE2" w:rsidRPr="00E64CE2" w:rsidRDefault="00E64CE2" w:rsidP="00E64CE2">
            <w:pPr>
              <w:ind w:left="1080" w:right="222"/>
              <w:jc w:val="both"/>
              <w:rPr>
                <w:rFonts w:ascii="Times New Roman" w:eastAsia="Times New Roman" w:hAnsi="Times New Roman"/>
                <w:sz w:val="22"/>
                <w:szCs w:val="22"/>
              </w:rPr>
            </w:pPr>
            <w:proofErr w:type="spellStart"/>
            <w:r w:rsidRPr="00E64CE2">
              <w:rPr>
                <w:rFonts w:ascii="Times New Roman" w:eastAsia="Times New Roman" w:hAnsi="Times New Roman"/>
                <w:sz w:val="22"/>
                <w:szCs w:val="22"/>
              </w:rPr>
              <w:t>Structura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meniu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persoana</w:t>
            </w:r>
            <w:proofErr w:type="spellEnd"/>
            <w:r w:rsidRPr="00E64CE2">
              <w:rPr>
                <w:rFonts w:ascii="Times New Roman" w:eastAsia="Times New Roman" w:hAnsi="Times New Roman"/>
                <w:sz w:val="22"/>
                <w:szCs w:val="22"/>
              </w:rPr>
              <w:t>/zi (</w:t>
            </w:r>
            <w:proofErr w:type="spellStart"/>
            <w:r w:rsidRPr="00E64CE2">
              <w:rPr>
                <w:rFonts w:ascii="Times New Roman" w:eastAsia="Times New Roman" w:hAnsi="Times New Roman"/>
                <w:sz w:val="22"/>
                <w:szCs w:val="22"/>
              </w:rPr>
              <w:t>cantități</w:t>
            </w:r>
            <w:proofErr w:type="spellEnd"/>
            <w:r w:rsidRPr="00E64CE2">
              <w:rPr>
                <w:rFonts w:ascii="Times New Roman" w:eastAsia="Times New Roman" w:hAnsi="Times New Roman"/>
                <w:sz w:val="22"/>
                <w:szCs w:val="22"/>
              </w:rPr>
              <w:t xml:space="preserve"> finite, </w:t>
            </w:r>
            <w:proofErr w:type="spellStart"/>
            <w:r w:rsidRPr="00E64CE2">
              <w:rPr>
                <w:rFonts w:ascii="Times New Roman" w:eastAsia="Times New Roman" w:hAnsi="Times New Roman"/>
                <w:sz w:val="22"/>
                <w:szCs w:val="22"/>
              </w:rPr>
              <w:t>după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procesarea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termica</w:t>
            </w:r>
            <w:proofErr w:type="spellEnd"/>
            <w:r w:rsidRPr="00E64CE2">
              <w:rPr>
                <w:rFonts w:ascii="Times New Roman" w:eastAsia="Times New Roman" w:hAnsi="Times New Roman"/>
                <w:sz w:val="22"/>
                <w:szCs w:val="22"/>
              </w:rPr>
              <w:t xml:space="preserve"> a </w:t>
            </w:r>
            <w:proofErr w:type="spellStart"/>
            <w:r w:rsidRPr="00E64CE2">
              <w:rPr>
                <w:rFonts w:ascii="Times New Roman" w:eastAsia="Times New Roman" w:hAnsi="Times New Roman"/>
                <w:sz w:val="22"/>
                <w:szCs w:val="22"/>
              </w:rPr>
              <w:t>materiilor</w:t>
            </w:r>
            <w:proofErr w:type="spellEnd"/>
            <w:r w:rsidRPr="00E64CE2">
              <w:rPr>
                <w:rFonts w:ascii="Times New Roman" w:eastAsia="Times New Roman" w:hAnsi="Times New Roman"/>
                <w:sz w:val="22"/>
                <w:szCs w:val="22"/>
              </w:rPr>
              <w:t xml:space="preserve"> prime):</w:t>
            </w:r>
          </w:p>
          <w:p w14:paraId="2725D9EA"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asortiment</w:t>
            </w:r>
            <w:proofErr w:type="spellEnd"/>
            <w:r w:rsidRPr="00E64CE2">
              <w:rPr>
                <w:rFonts w:ascii="Times New Roman" w:eastAsia="Times New Roman" w:hAnsi="Times New Roman"/>
                <w:sz w:val="22"/>
                <w:szCs w:val="22"/>
              </w:rPr>
              <w:t xml:space="preserve"> de aperitive, </w:t>
            </w:r>
            <w:proofErr w:type="spellStart"/>
            <w:r w:rsidRPr="00E64CE2">
              <w:rPr>
                <w:rFonts w:ascii="Times New Roman" w:eastAsia="Times New Roman" w:hAnsi="Times New Roman"/>
                <w:sz w:val="22"/>
                <w:szCs w:val="22"/>
              </w:rPr>
              <w:t>gustări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calde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reci</w:t>
            </w:r>
            <w:proofErr w:type="spellEnd"/>
            <w:r w:rsidRPr="00E64CE2">
              <w:rPr>
                <w:rFonts w:ascii="Times New Roman" w:eastAsia="Times New Roman" w:hAnsi="Times New Roman"/>
                <w:sz w:val="22"/>
                <w:szCs w:val="22"/>
              </w:rPr>
              <w:t xml:space="preserve">, pe </w:t>
            </w:r>
            <w:proofErr w:type="spellStart"/>
            <w:r w:rsidRPr="00E64CE2">
              <w:rPr>
                <w:rFonts w:ascii="Times New Roman" w:eastAsia="Times New Roman" w:hAnsi="Times New Roman"/>
                <w:sz w:val="22"/>
                <w:szCs w:val="22"/>
              </w:rPr>
              <w:t>baza</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brânzeturi</w:t>
            </w:r>
            <w:proofErr w:type="spellEnd"/>
            <w:r w:rsidRPr="00E64CE2">
              <w:rPr>
                <w:rFonts w:ascii="Times New Roman" w:eastAsia="Times New Roman" w:hAnsi="Times New Roman"/>
                <w:sz w:val="22"/>
                <w:szCs w:val="22"/>
              </w:rPr>
              <w:t xml:space="preserve">, carne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pește</w:t>
            </w:r>
            <w:proofErr w:type="spellEnd"/>
            <w:r w:rsidRPr="00E64CE2">
              <w:rPr>
                <w:rFonts w:ascii="Times New Roman" w:eastAsia="Times New Roman" w:hAnsi="Times New Roman"/>
                <w:sz w:val="22"/>
                <w:szCs w:val="22"/>
              </w:rPr>
              <w:t>, 150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r w:rsidRPr="00E64CE2">
              <w:rPr>
                <w:rFonts w:ascii="Times New Roman" w:eastAsia="Times New Roman" w:hAnsi="Times New Roman"/>
                <w:sz w:val="22"/>
                <w:szCs w:val="22"/>
              </w:rPr>
              <w:t xml:space="preserve"> </w:t>
            </w:r>
          </w:p>
          <w:p w14:paraId="7225A851"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asortiment</w:t>
            </w:r>
            <w:proofErr w:type="spellEnd"/>
            <w:r w:rsidRPr="00E64CE2">
              <w:rPr>
                <w:rFonts w:ascii="Times New Roman" w:eastAsia="Times New Roman" w:hAnsi="Times New Roman"/>
                <w:sz w:val="22"/>
                <w:szCs w:val="22"/>
              </w:rPr>
              <w:t xml:space="preserve"> de preparate </w:t>
            </w:r>
            <w:proofErr w:type="spellStart"/>
            <w:r w:rsidRPr="00E64CE2">
              <w:rPr>
                <w:rFonts w:ascii="Times New Roman" w:eastAsia="Times New Roman" w:hAnsi="Times New Roman"/>
                <w:sz w:val="22"/>
                <w:szCs w:val="22"/>
              </w:rPr>
              <w:t>vegetariene</w:t>
            </w:r>
            <w:proofErr w:type="spellEnd"/>
            <w:r w:rsidRPr="00E64CE2">
              <w:rPr>
                <w:rFonts w:ascii="Times New Roman" w:eastAsia="Times New Roman" w:hAnsi="Times New Roman"/>
                <w:sz w:val="22"/>
                <w:szCs w:val="22"/>
              </w:rPr>
              <w:t>, 100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29B7221D"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bar de </w:t>
            </w:r>
            <w:proofErr w:type="spellStart"/>
            <w:r w:rsidRPr="00E64CE2">
              <w:rPr>
                <w:rFonts w:ascii="Times New Roman" w:eastAsia="Times New Roman" w:hAnsi="Times New Roman"/>
                <w:sz w:val="22"/>
                <w:szCs w:val="22"/>
              </w:rPr>
              <w:t>salate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aperitiv</w:t>
            </w:r>
            <w:proofErr w:type="spellEnd"/>
            <w:r w:rsidRPr="00E64CE2">
              <w:rPr>
                <w:rFonts w:ascii="Times New Roman" w:eastAsia="Times New Roman" w:hAnsi="Times New Roman"/>
                <w:sz w:val="22"/>
                <w:szCs w:val="22"/>
              </w:rPr>
              <w:t>, 150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71A48195"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preparate de </w:t>
            </w:r>
            <w:proofErr w:type="spellStart"/>
            <w:r w:rsidRPr="00E64CE2">
              <w:rPr>
                <w:rFonts w:ascii="Times New Roman" w:eastAsia="Times New Roman" w:hAnsi="Times New Roman"/>
                <w:sz w:val="22"/>
                <w:szCs w:val="22"/>
              </w:rPr>
              <w:t>baza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calde</w:t>
            </w:r>
            <w:proofErr w:type="spellEnd"/>
            <w:r w:rsidRPr="00E64CE2">
              <w:rPr>
                <w:rFonts w:ascii="Times New Roman" w:eastAsia="Times New Roman" w:hAnsi="Times New Roman"/>
                <w:sz w:val="22"/>
                <w:szCs w:val="22"/>
              </w:rPr>
              <w:t xml:space="preserve"> din carne de </w:t>
            </w:r>
            <w:proofErr w:type="spellStart"/>
            <w:r w:rsidRPr="00E64CE2">
              <w:rPr>
                <w:rFonts w:ascii="Times New Roman" w:eastAsia="Times New Roman" w:hAnsi="Times New Roman"/>
                <w:sz w:val="22"/>
                <w:szCs w:val="22"/>
              </w:rPr>
              <w:t>pasăre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porc</w:t>
            </w:r>
            <w:proofErr w:type="spellEnd"/>
            <w:r w:rsidRPr="00E64CE2">
              <w:rPr>
                <w:rFonts w:ascii="Times New Roman" w:eastAsia="Times New Roman" w:hAnsi="Times New Roman"/>
                <w:sz w:val="22"/>
                <w:szCs w:val="22"/>
              </w:rPr>
              <w:t xml:space="preserve"> / </w:t>
            </w:r>
            <w:proofErr w:type="spellStart"/>
            <w:r w:rsidRPr="00E64CE2">
              <w:rPr>
                <w:rFonts w:ascii="Times New Roman" w:eastAsia="Times New Roman" w:hAnsi="Times New Roman"/>
                <w:sz w:val="22"/>
                <w:szCs w:val="22"/>
              </w:rPr>
              <w:t>vită</w:t>
            </w:r>
            <w:proofErr w:type="spellEnd"/>
            <w:r w:rsidRPr="00E64CE2">
              <w:rPr>
                <w:rFonts w:ascii="Times New Roman" w:eastAsia="Times New Roman" w:hAnsi="Times New Roman"/>
                <w:sz w:val="22"/>
                <w:szCs w:val="22"/>
              </w:rPr>
              <w:t xml:space="preserve"> / </w:t>
            </w:r>
            <w:proofErr w:type="spellStart"/>
            <w:r w:rsidRPr="00E64CE2">
              <w:rPr>
                <w:rFonts w:ascii="Times New Roman" w:eastAsia="Times New Roman" w:hAnsi="Times New Roman"/>
                <w:sz w:val="22"/>
                <w:szCs w:val="22"/>
              </w:rPr>
              <w:t>pește</w:t>
            </w:r>
            <w:proofErr w:type="spellEnd"/>
            <w:r w:rsidRPr="00E64CE2">
              <w:rPr>
                <w:rFonts w:ascii="Times New Roman" w:eastAsia="Times New Roman" w:hAnsi="Times New Roman"/>
                <w:sz w:val="22"/>
                <w:szCs w:val="22"/>
              </w:rPr>
              <w:t>, 200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F0C232B"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garnituri</w:t>
            </w:r>
            <w:proofErr w:type="spellEnd"/>
            <w:r w:rsidRPr="00E64CE2">
              <w:rPr>
                <w:rFonts w:ascii="Times New Roman" w:eastAsia="Times New Roman" w:hAnsi="Times New Roman"/>
                <w:sz w:val="22"/>
                <w:szCs w:val="22"/>
              </w:rPr>
              <w:t>, 150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1FAE1425"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deserturi</w:t>
            </w:r>
            <w:proofErr w:type="spellEnd"/>
            <w:r w:rsidRPr="00E64CE2">
              <w:rPr>
                <w:rFonts w:ascii="Times New Roman" w:eastAsia="Times New Roman" w:hAnsi="Times New Roman"/>
                <w:sz w:val="22"/>
                <w:szCs w:val="22"/>
              </w:rPr>
              <w:t xml:space="preserve"> (cu </w:t>
            </w:r>
            <w:proofErr w:type="spellStart"/>
            <w:r w:rsidRPr="00E64CE2">
              <w:rPr>
                <w:rFonts w:ascii="Times New Roman" w:eastAsia="Times New Roman" w:hAnsi="Times New Roman"/>
                <w:sz w:val="22"/>
                <w:szCs w:val="22"/>
              </w:rPr>
              <w:t>continut</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zahar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mai</w:t>
            </w:r>
            <w:proofErr w:type="spellEnd"/>
            <w:r w:rsidRPr="00E64CE2">
              <w:rPr>
                <w:rFonts w:ascii="Times New Roman" w:eastAsia="Times New Roman" w:hAnsi="Times New Roman"/>
                <w:sz w:val="22"/>
                <w:szCs w:val="22"/>
              </w:rPr>
              <w:t xml:space="preserve"> mic de 10g/100 g </w:t>
            </w:r>
            <w:proofErr w:type="spellStart"/>
            <w:r w:rsidRPr="00E64CE2">
              <w:rPr>
                <w:rFonts w:ascii="Times New Roman" w:eastAsia="Times New Roman" w:hAnsi="Times New Roman"/>
                <w:sz w:val="22"/>
                <w:szCs w:val="22"/>
              </w:rPr>
              <w:t>produs</w:t>
            </w:r>
            <w:proofErr w:type="spellEnd"/>
            <w:r w:rsidRPr="00E64CE2">
              <w:rPr>
                <w:rFonts w:ascii="Times New Roman" w:eastAsia="Times New Roman" w:hAnsi="Times New Roman"/>
                <w:sz w:val="22"/>
                <w:szCs w:val="22"/>
              </w:rPr>
              <w:t>), 150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r w:rsidRPr="00E64CE2">
              <w:rPr>
                <w:rFonts w:ascii="Times New Roman" w:eastAsia="Times New Roman" w:hAnsi="Times New Roman"/>
                <w:sz w:val="22"/>
                <w:szCs w:val="22"/>
              </w:rPr>
              <w:t xml:space="preserve"> </w:t>
            </w:r>
          </w:p>
          <w:p w14:paraId="74479C04"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pâine</w:t>
            </w:r>
            <w:proofErr w:type="spellEnd"/>
            <w:r w:rsidRPr="00E64CE2">
              <w:rPr>
                <w:rFonts w:ascii="Times New Roman" w:eastAsia="Times New Roman" w:hAnsi="Times New Roman"/>
                <w:sz w:val="22"/>
                <w:szCs w:val="22"/>
              </w:rPr>
              <w:t>, 80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7A3937B7"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apă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minerala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carbogazoasă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plată</w:t>
            </w:r>
            <w:proofErr w:type="spellEnd"/>
            <w:r w:rsidRPr="00E64CE2">
              <w:rPr>
                <w:rFonts w:ascii="Times New Roman" w:eastAsia="Times New Roman" w:hAnsi="Times New Roman"/>
                <w:sz w:val="22"/>
                <w:szCs w:val="22"/>
              </w:rPr>
              <w:t>, 500 ml /</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r w:rsidRPr="00E64CE2">
              <w:rPr>
                <w:rFonts w:ascii="Times New Roman" w:eastAsia="Times New Roman" w:hAnsi="Times New Roman"/>
                <w:sz w:val="22"/>
                <w:szCs w:val="22"/>
              </w:rPr>
              <w:tab/>
            </w:r>
          </w:p>
          <w:p w14:paraId="001B67D6"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lastRenderedPageBreak/>
              <w:t xml:space="preserve">- </w:t>
            </w:r>
            <w:proofErr w:type="spellStart"/>
            <w:r w:rsidRPr="00E64CE2">
              <w:rPr>
                <w:rFonts w:ascii="Times New Roman" w:eastAsia="Times New Roman" w:hAnsi="Times New Roman"/>
                <w:sz w:val="22"/>
                <w:szCs w:val="22"/>
              </w:rPr>
              <w:t>băuturi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răcoritoare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nectaruri</w:t>
            </w:r>
            <w:proofErr w:type="spellEnd"/>
            <w:r w:rsidRPr="00E64CE2">
              <w:rPr>
                <w:rFonts w:ascii="Times New Roman" w:eastAsia="Times New Roman" w:hAnsi="Times New Roman"/>
                <w:sz w:val="22"/>
                <w:szCs w:val="22"/>
              </w:rPr>
              <w:t xml:space="preserve"> din </w:t>
            </w:r>
            <w:proofErr w:type="spellStart"/>
            <w:r w:rsidRPr="00E64CE2">
              <w:rPr>
                <w:rFonts w:ascii="Times New Roman" w:eastAsia="Times New Roman" w:hAnsi="Times New Roman"/>
                <w:sz w:val="22"/>
                <w:szCs w:val="22"/>
              </w:rPr>
              <w:t>fructe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fără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conținut</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zahăr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alți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îndulcitori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aromatizate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fresh-</w:t>
            </w:r>
            <w:proofErr w:type="spellStart"/>
            <w:r w:rsidRPr="00E64CE2">
              <w:rPr>
                <w:rFonts w:ascii="Times New Roman" w:eastAsia="Times New Roman" w:hAnsi="Times New Roman"/>
                <w:sz w:val="22"/>
                <w:szCs w:val="22"/>
              </w:rPr>
              <w:t>uri</w:t>
            </w:r>
            <w:proofErr w:type="spellEnd"/>
            <w:r w:rsidRPr="00E64CE2">
              <w:rPr>
                <w:rFonts w:ascii="Times New Roman" w:eastAsia="Times New Roman" w:hAnsi="Times New Roman"/>
                <w:sz w:val="22"/>
                <w:szCs w:val="22"/>
              </w:rPr>
              <w:t xml:space="preserve"> din </w:t>
            </w:r>
            <w:proofErr w:type="spellStart"/>
            <w:r w:rsidRPr="00E64CE2">
              <w:rPr>
                <w:rFonts w:ascii="Times New Roman" w:eastAsia="Times New Roman" w:hAnsi="Times New Roman"/>
                <w:sz w:val="22"/>
                <w:szCs w:val="22"/>
              </w:rPr>
              <w:t>fructe</w:t>
            </w:r>
            <w:proofErr w:type="spellEnd"/>
            <w:r w:rsidRPr="00E64CE2">
              <w:rPr>
                <w:rFonts w:ascii="Times New Roman" w:eastAsia="Times New Roman" w:hAnsi="Times New Roman"/>
                <w:sz w:val="22"/>
                <w:szCs w:val="22"/>
              </w:rPr>
              <w:t>, 250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366B3610"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cafea</w:t>
            </w:r>
            <w:proofErr w:type="spellEnd"/>
            <w:r w:rsidRPr="00E64CE2">
              <w:rPr>
                <w:rFonts w:ascii="Times New Roman" w:eastAsia="Times New Roman" w:hAnsi="Times New Roman"/>
                <w:sz w:val="22"/>
                <w:szCs w:val="22"/>
              </w:rPr>
              <w:t xml:space="preserve"> espresso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cappuccino, 150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A05DBEE"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ceai</w:t>
            </w:r>
            <w:proofErr w:type="spellEnd"/>
            <w:r w:rsidRPr="00E64CE2">
              <w:rPr>
                <w:rFonts w:ascii="Times New Roman" w:eastAsia="Times New Roman" w:hAnsi="Times New Roman"/>
                <w:sz w:val="22"/>
                <w:szCs w:val="22"/>
              </w:rPr>
              <w:t xml:space="preserve"> (minim 3 </w:t>
            </w:r>
            <w:proofErr w:type="spellStart"/>
            <w:r w:rsidRPr="00E64CE2">
              <w:rPr>
                <w:rFonts w:ascii="Times New Roman" w:eastAsia="Times New Roman" w:hAnsi="Times New Roman"/>
                <w:sz w:val="22"/>
                <w:szCs w:val="22"/>
              </w:rPr>
              <w:t>sortimente</w:t>
            </w:r>
            <w:proofErr w:type="spellEnd"/>
            <w:r w:rsidRPr="00E64CE2">
              <w:rPr>
                <w:rFonts w:ascii="Times New Roman" w:eastAsia="Times New Roman" w:hAnsi="Times New Roman"/>
                <w:sz w:val="22"/>
                <w:szCs w:val="22"/>
              </w:rPr>
              <w:t>), 150 ml/</w:t>
            </w:r>
            <w:proofErr w:type="spell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
          <w:p w14:paraId="5DD312B3" w14:textId="77777777" w:rsidR="00E64CE2" w:rsidRPr="00E64CE2" w:rsidRDefault="00E64CE2" w:rsidP="00E64CE2">
            <w:pPr>
              <w:ind w:right="222"/>
              <w:jc w:val="both"/>
              <w:rPr>
                <w:rFonts w:ascii="Times New Roman" w:eastAsia="Times New Roman" w:hAnsi="Times New Roman"/>
                <w:sz w:val="22"/>
                <w:szCs w:val="22"/>
              </w:rPr>
            </w:pPr>
          </w:p>
          <w:p w14:paraId="058143AF" w14:textId="77777777" w:rsidR="00E64CE2" w:rsidRPr="00E64CE2" w:rsidRDefault="00E64CE2" w:rsidP="00E64CE2">
            <w:pPr>
              <w:ind w:left="720" w:right="222"/>
              <w:jc w:val="both"/>
              <w:rPr>
                <w:rFonts w:ascii="Times New Roman" w:eastAsia="Times New Roman" w:hAnsi="Times New Roman"/>
                <w:sz w:val="22"/>
                <w:szCs w:val="22"/>
              </w:rPr>
            </w:pPr>
            <w:proofErr w:type="spellStart"/>
            <w:r w:rsidRPr="00E64CE2">
              <w:rPr>
                <w:rFonts w:ascii="Times New Roman" w:eastAsia="Times New Roman" w:hAnsi="Times New Roman"/>
                <w:sz w:val="22"/>
                <w:szCs w:val="22"/>
              </w:rPr>
              <w:t>Locația</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servire</w:t>
            </w:r>
            <w:proofErr w:type="spellEnd"/>
            <w:r w:rsidRPr="00E64CE2">
              <w:rPr>
                <w:rFonts w:ascii="Times New Roman" w:eastAsia="Times New Roman" w:hAnsi="Times New Roman"/>
                <w:sz w:val="22"/>
                <w:szCs w:val="22"/>
              </w:rPr>
              <w:t xml:space="preserve">: </w:t>
            </w:r>
          </w:p>
          <w:p w14:paraId="4B0E3E35" w14:textId="77777777" w:rsidR="00E64CE2" w:rsidRPr="00E64CE2" w:rsidRDefault="00E64CE2" w:rsidP="00E64CE2">
            <w:pPr>
              <w:numPr>
                <w:ilvl w:val="0"/>
                <w:numId w:val="50"/>
              </w:numPr>
              <w:overflowPunct/>
              <w:autoSpaceDE/>
              <w:autoSpaceDN/>
              <w:adjustRightInd/>
              <w:ind w:right="222"/>
              <w:jc w:val="both"/>
              <w:textAlignment w:val="auto"/>
              <w:rPr>
                <w:rFonts w:ascii="Times New Roman" w:eastAsia="Times New Roman" w:hAnsi="Times New Roman"/>
                <w:sz w:val="22"/>
                <w:szCs w:val="22"/>
              </w:rPr>
            </w:pPr>
            <w:proofErr w:type="spellStart"/>
            <w:r w:rsidRPr="00E64CE2">
              <w:rPr>
                <w:rFonts w:ascii="Times New Roman" w:eastAsia="Times New Roman" w:hAnsi="Times New Roman"/>
                <w:sz w:val="22"/>
                <w:szCs w:val="22"/>
              </w:rPr>
              <w:t>Sediul</w:t>
            </w:r>
            <w:proofErr w:type="spellEnd"/>
            <w:r w:rsidRPr="00E64CE2">
              <w:rPr>
                <w:rFonts w:ascii="Times New Roman" w:eastAsia="Times New Roman" w:hAnsi="Times New Roman"/>
                <w:sz w:val="22"/>
                <w:szCs w:val="22"/>
              </w:rPr>
              <w:t xml:space="preserve"> ABA </w:t>
            </w:r>
            <w:proofErr w:type="spellStart"/>
            <w:r w:rsidRPr="00E64CE2">
              <w:rPr>
                <w:rFonts w:ascii="Times New Roman" w:eastAsia="Times New Roman" w:hAnsi="Times New Roman"/>
                <w:sz w:val="22"/>
                <w:szCs w:val="22"/>
              </w:rPr>
              <w:t>Crișuri</w:t>
            </w:r>
            <w:proofErr w:type="spellEnd"/>
            <w:r w:rsidRPr="00E64CE2">
              <w:rPr>
                <w:rFonts w:ascii="Times New Roman" w:eastAsia="Times New Roman" w:hAnsi="Times New Roman"/>
                <w:sz w:val="22"/>
                <w:szCs w:val="22"/>
              </w:rPr>
              <w:t xml:space="preserve"> Oradea, SGA Bihor, Strada </w:t>
            </w:r>
            <w:proofErr w:type="spellStart"/>
            <w:r w:rsidRPr="00E64CE2">
              <w:rPr>
                <w:rFonts w:ascii="Times New Roman" w:eastAsia="Times New Roman" w:hAnsi="Times New Roman"/>
                <w:sz w:val="22"/>
                <w:szCs w:val="22"/>
              </w:rPr>
              <w:t>Atelierelor</w:t>
            </w:r>
            <w:proofErr w:type="spellEnd"/>
            <w:r w:rsidRPr="00E64CE2">
              <w:rPr>
                <w:rFonts w:ascii="Times New Roman" w:eastAsia="Times New Roman" w:hAnsi="Times New Roman"/>
                <w:sz w:val="22"/>
                <w:szCs w:val="22"/>
              </w:rPr>
              <w:t>, nr. 6-8, 410542, Oradea.</w:t>
            </w:r>
          </w:p>
          <w:p w14:paraId="7C75427B" w14:textId="77777777" w:rsidR="00E64CE2" w:rsidRPr="00E64CE2" w:rsidRDefault="00E64CE2" w:rsidP="00E64CE2">
            <w:pPr>
              <w:ind w:right="222"/>
              <w:jc w:val="both"/>
              <w:rPr>
                <w:rFonts w:ascii="Times New Roman" w:eastAsia="Times New Roman" w:hAnsi="Times New Roman"/>
                <w:sz w:val="22"/>
                <w:szCs w:val="22"/>
              </w:rPr>
            </w:pPr>
          </w:p>
          <w:p w14:paraId="3984509C" w14:textId="77777777" w:rsidR="00E64CE2" w:rsidRPr="00E64CE2" w:rsidRDefault="00E64CE2" w:rsidP="00E64CE2">
            <w:pPr>
              <w:ind w:left="426" w:right="222" w:hanging="426"/>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Logistica </w:t>
            </w:r>
            <w:proofErr w:type="spellStart"/>
            <w:r w:rsidRPr="00E64CE2">
              <w:rPr>
                <w:rFonts w:ascii="Times New Roman" w:eastAsia="Times New Roman" w:hAnsi="Times New Roman"/>
                <w:sz w:val="22"/>
                <w:szCs w:val="22"/>
              </w:rPr>
              <w:t>solicitată</w:t>
            </w:r>
            <w:proofErr w:type="spellEnd"/>
            <w:r w:rsidRPr="00E64CE2">
              <w:rPr>
                <w:rFonts w:ascii="Times New Roman" w:eastAsia="Times New Roman" w:hAnsi="Times New Roman"/>
                <w:sz w:val="22"/>
                <w:szCs w:val="22"/>
              </w:rPr>
              <w:t>:</w:t>
            </w:r>
          </w:p>
          <w:p w14:paraId="2415481D"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platouri</w:t>
            </w:r>
            <w:proofErr w:type="spellEnd"/>
            <w:r w:rsidRPr="00E64CE2">
              <w:rPr>
                <w:rFonts w:ascii="Times New Roman" w:eastAsia="Times New Roman" w:hAnsi="Times New Roman"/>
                <w:sz w:val="22"/>
                <w:szCs w:val="22"/>
              </w:rPr>
              <w:t xml:space="preserve"> inox / </w:t>
            </w:r>
            <w:proofErr w:type="spellStart"/>
            <w:r w:rsidRPr="00E64CE2">
              <w:rPr>
                <w:rFonts w:ascii="Times New Roman" w:eastAsia="Times New Roman" w:hAnsi="Times New Roman"/>
                <w:sz w:val="22"/>
                <w:szCs w:val="22"/>
              </w:rPr>
              <w:t>sticla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portelan</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clesti</w:t>
            </w:r>
            <w:proofErr w:type="spellEnd"/>
            <w:r w:rsidRPr="00E64CE2">
              <w:rPr>
                <w:rFonts w:ascii="Times New Roman" w:eastAsia="Times New Roman" w:hAnsi="Times New Roman"/>
                <w:sz w:val="22"/>
                <w:szCs w:val="22"/>
              </w:rPr>
              <w:t xml:space="preserve"> </w:t>
            </w:r>
            <w:proofErr w:type="gramStart"/>
            <w:r w:rsidRPr="00E64CE2">
              <w:rPr>
                <w:rFonts w:ascii="Times New Roman" w:eastAsia="Times New Roman" w:hAnsi="Times New Roman"/>
                <w:sz w:val="22"/>
                <w:szCs w:val="22"/>
              </w:rPr>
              <w:t>inox;</w:t>
            </w:r>
            <w:proofErr w:type="gramEnd"/>
          </w:p>
          <w:p w14:paraId="5F7C5966"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chafing dish-</w:t>
            </w:r>
            <w:proofErr w:type="spellStart"/>
            <w:r w:rsidRPr="00E64CE2">
              <w:rPr>
                <w:rFonts w:ascii="Times New Roman" w:eastAsia="Times New Roman" w:hAnsi="Times New Roman"/>
                <w:sz w:val="22"/>
                <w:szCs w:val="22"/>
              </w:rPr>
              <w:t>uri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pentru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expunerea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mentinerea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preparatelor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calde</w:t>
            </w:r>
            <w:proofErr w:type="spellEnd"/>
            <w:r w:rsidRPr="00E64CE2">
              <w:rPr>
                <w:rFonts w:ascii="Times New Roman" w:eastAsia="Times New Roman" w:hAnsi="Times New Roman"/>
                <w:sz w:val="22"/>
                <w:szCs w:val="22"/>
              </w:rPr>
              <w:t xml:space="preserve"> – minim 15 </w:t>
            </w:r>
            <w:proofErr w:type="spellStart"/>
            <w:proofErr w:type="gramStart"/>
            <w:r w:rsidRPr="00E64CE2">
              <w:rPr>
                <w:rFonts w:ascii="Times New Roman" w:eastAsia="Times New Roman" w:hAnsi="Times New Roman"/>
                <w:sz w:val="22"/>
                <w:szCs w:val="22"/>
              </w:rPr>
              <w:t>buc</w:t>
            </w:r>
            <w:proofErr w:type="spellEnd"/>
            <w:r w:rsidRPr="00E64CE2">
              <w:rPr>
                <w:rFonts w:ascii="Times New Roman" w:eastAsia="Times New Roman" w:hAnsi="Times New Roman"/>
                <w:sz w:val="22"/>
                <w:szCs w:val="22"/>
              </w:rPr>
              <w:t>;</w:t>
            </w:r>
            <w:proofErr w:type="gramEnd"/>
          </w:p>
          <w:p w14:paraId="407E883A"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farfurii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gustare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fel</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baza</w:t>
            </w:r>
            <w:proofErr w:type="spellEnd"/>
            <w:r w:rsidRPr="00E64CE2">
              <w:rPr>
                <w:rFonts w:ascii="Times New Roman" w:eastAsia="Times New Roman" w:hAnsi="Times New Roman"/>
                <w:sz w:val="22"/>
                <w:szCs w:val="22"/>
              </w:rPr>
              <w:t xml:space="preserve">, desert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fructe</w:t>
            </w:r>
            <w:proofErr w:type="spellEnd"/>
            <w:r w:rsidRPr="00E64CE2">
              <w:rPr>
                <w:rFonts w:ascii="Times New Roman" w:eastAsia="Times New Roman" w:hAnsi="Times New Roman"/>
                <w:sz w:val="22"/>
                <w:szCs w:val="22"/>
              </w:rPr>
              <w:t xml:space="preserve"> din </w:t>
            </w:r>
            <w:proofErr w:type="spellStart"/>
            <w:proofErr w:type="gramStart"/>
            <w:r w:rsidRPr="00E64CE2">
              <w:rPr>
                <w:rFonts w:ascii="Times New Roman" w:eastAsia="Times New Roman" w:hAnsi="Times New Roman"/>
                <w:sz w:val="22"/>
                <w:szCs w:val="22"/>
              </w:rPr>
              <w:t>portelan</w:t>
            </w:r>
            <w:proofErr w:type="spellEnd"/>
            <w:r w:rsidRPr="00E64CE2">
              <w:rPr>
                <w:rFonts w:ascii="Times New Roman" w:eastAsia="Times New Roman" w:hAnsi="Times New Roman"/>
                <w:sz w:val="22"/>
                <w:szCs w:val="22"/>
              </w:rPr>
              <w:t>;</w:t>
            </w:r>
            <w:proofErr w:type="gramEnd"/>
          </w:p>
          <w:p w14:paraId="513D01AB"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tacâmuri</w:t>
            </w:r>
            <w:proofErr w:type="spellEnd"/>
            <w:r w:rsidRPr="00E64CE2">
              <w:rPr>
                <w:rFonts w:ascii="Times New Roman" w:eastAsia="Times New Roman" w:hAnsi="Times New Roman"/>
                <w:sz w:val="22"/>
                <w:szCs w:val="22"/>
              </w:rPr>
              <w:t xml:space="preserve"> din </w:t>
            </w:r>
            <w:proofErr w:type="gramStart"/>
            <w:r w:rsidRPr="00E64CE2">
              <w:rPr>
                <w:rFonts w:ascii="Times New Roman" w:eastAsia="Times New Roman" w:hAnsi="Times New Roman"/>
                <w:sz w:val="22"/>
                <w:szCs w:val="22"/>
              </w:rPr>
              <w:t>inox;</w:t>
            </w:r>
            <w:proofErr w:type="gramEnd"/>
          </w:p>
          <w:p w14:paraId="2C75ECD7"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pahare</w:t>
            </w:r>
            <w:proofErr w:type="spellEnd"/>
            <w:r w:rsidRPr="00E64CE2">
              <w:rPr>
                <w:rFonts w:ascii="Times New Roman" w:eastAsia="Times New Roman" w:hAnsi="Times New Roman"/>
                <w:sz w:val="22"/>
                <w:szCs w:val="22"/>
              </w:rPr>
              <w:t xml:space="preserve"> din </w:t>
            </w:r>
            <w:proofErr w:type="spellStart"/>
            <w:proofErr w:type="gramStart"/>
            <w:r w:rsidRPr="00E64CE2">
              <w:rPr>
                <w:rFonts w:ascii="Times New Roman" w:eastAsia="Times New Roman" w:hAnsi="Times New Roman"/>
                <w:sz w:val="22"/>
                <w:szCs w:val="22"/>
              </w:rPr>
              <w:t>sticla</w:t>
            </w:r>
            <w:proofErr w:type="spellEnd"/>
            <w:r w:rsidRPr="00E64CE2">
              <w:rPr>
                <w:rFonts w:ascii="Times New Roman" w:eastAsia="Times New Roman" w:hAnsi="Times New Roman"/>
                <w:sz w:val="22"/>
                <w:szCs w:val="22"/>
              </w:rPr>
              <w:t>;</w:t>
            </w:r>
            <w:proofErr w:type="gramEnd"/>
          </w:p>
          <w:p w14:paraId="430BC747"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cesti </w:t>
            </w:r>
            <w:proofErr w:type="spellStart"/>
            <w:r w:rsidRPr="00E64CE2">
              <w:rPr>
                <w:rFonts w:ascii="Times New Roman" w:eastAsia="Times New Roman" w:hAnsi="Times New Roman"/>
                <w:sz w:val="22"/>
                <w:szCs w:val="22"/>
              </w:rPr>
              <w:t>cafea</w:t>
            </w:r>
            <w:proofErr w:type="spellEnd"/>
            <w:r w:rsidRPr="00E64CE2">
              <w:rPr>
                <w:rFonts w:ascii="Times New Roman" w:eastAsia="Times New Roman" w:hAnsi="Times New Roman"/>
                <w:sz w:val="22"/>
                <w:szCs w:val="22"/>
              </w:rPr>
              <w:t xml:space="preserve"> din </w:t>
            </w:r>
            <w:proofErr w:type="spellStart"/>
            <w:proofErr w:type="gramStart"/>
            <w:r w:rsidRPr="00E64CE2">
              <w:rPr>
                <w:rFonts w:ascii="Times New Roman" w:eastAsia="Times New Roman" w:hAnsi="Times New Roman"/>
                <w:sz w:val="22"/>
                <w:szCs w:val="22"/>
              </w:rPr>
              <w:t>portelan</w:t>
            </w:r>
            <w:proofErr w:type="spellEnd"/>
            <w:r w:rsidRPr="00E64CE2">
              <w:rPr>
                <w:rFonts w:ascii="Times New Roman" w:eastAsia="Times New Roman" w:hAnsi="Times New Roman"/>
                <w:sz w:val="22"/>
                <w:szCs w:val="22"/>
              </w:rPr>
              <w:t>;</w:t>
            </w:r>
            <w:proofErr w:type="gramEnd"/>
          </w:p>
          <w:p w14:paraId="35E8BA19"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espresoare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electrice</w:t>
            </w:r>
            <w:proofErr w:type="spellEnd"/>
            <w:r w:rsidRPr="00E64CE2">
              <w:rPr>
                <w:rFonts w:ascii="Times New Roman" w:eastAsia="Times New Roman" w:hAnsi="Times New Roman"/>
                <w:sz w:val="22"/>
                <w:szCs w:val="22"/>
              </w:rPr>
              <w:t xml:space="preserve"> – minim 3 </w:t>
            </w:r>
            <w:proofErr w:type="spellStart"/>
            <w:proofErr w:type="gramStart"/>
            <w:r w:rsidRPr="00E64CE2">
              <w:rPr>
                <w:rFonts w:ascii="Times New Roman" w:eastAsia="Times New Roman" w:hAnsi="Times New Roman"/>
                <w:sz w:val="22"/>
                <w:szCs w:val="22"/>
              </w:rPr>
              <w:t>buc</w:t>
            </w:r>
            <w:proofErr w:type="spellEnd"/>
            <w:r w:rsidRPr="00E64CE2">
              <w:rPr>
                <w:rFonts w:ascii="Times New Roman" w:eastAsia="Times New Roman" w:hAnsi="Times New Roman"/>
                <w:sz w:val="22"/>
                <w:szCs w:val="22"/>
              </w:rPr>
              <w:t>;</w:t>
            </w:r>
            <w:proofErr w:type="gramEnd"/>
          </w:p>
          <w:p w14:paraId="3C38199D"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dispensere</w:t>
            </w:r>
            <w:proofErr w:type="spellEnd"/>
            <w:r w:rsidRPr="00E64CE2">
              <w:rPr>
                <w:rFonts w:ascii="Times New Roman" w:eastAsia="Times New Roman" w:hAnsi="Times New Roman"/>
                <w:sz w:val="22"/>
                <w:szCs w:val="22"/>
              </w:rPr>
              <w:t xml:space="preserve"> din inox </w:t>
            </w:r>
            <w:proofErr w:type="spellStart"/>
            <w:r w:rsidRPr="00E64CE2">
              <w:rPr>
                <w:rFonts w:ascii="Times New Roman" w:eastAsia="Times New Roman" w:hAnsi="Times New Roman"/>
                <w:sz w:val="22"/>
                <w:szCs w:val="22"/>
              </w:rPr>
              <w:t>pentru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bauturi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calde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ceai</w:t>
            </w:r>
            <w:proofErr w:type="spellEnd"/>
            <w:r w:rsidRPr="00E64CE2">
              <w:rPr>
                <w:rFonts w:ascii="Times New Roman" w:eastAsia="Times New Roman" w:hAnsi="Times New Roman"/>
                <w:sz w:val="22"/>
                <w:szCs w:val="22"/>
              </w:rPr>
              <w:t xml:space="preserve">) – minim 3 </w:t>
            </w:r>
            <w:proofErr w:type="spellStart"/>
            <w:proofErr w:type="gramStart"/>
            <w:r w:rsidRPr="00E64CE2">
              <w:rPr>
                <w:rFonts w:ascii="Times New Roman" w:eastAsia="Times New Roman" w:hAnsi="Times New Roman"/>
                <w:sz w:val="22"/>
                <w:szCs w:val="22"/>
              </w:rPr>
              <w:t>buc</w:t>
            </w:r>
            <w:proofErr w:type="spellEnd"/>
            <w:r w:rsidRPr="00E64CE2">
              <w:rPr>
                <w:rFonts w:ascii="Times New Roman" w:eastAsia="Times New Roman" w:hAnsi="Times New Roman"/>
                <w:sz w:val="22"/>
                <w:szCs w:val="22"/>
              </w:rPr>
              <w:t>;</w:t>
            </w:r>
            <w:proofErr w:type="gramEnd"/>
          </w:p>
          <w:p w14:paraId="4F3B6F48"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spatule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servetele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alte</w:t>
            </w:r>
            <w:proofErr w:type="spellEnd"/>
            <w:r w:rsidRPr="00E64CE2">
              <w:rPr>
                <w:rFonts w:ascii="Times New Roman" w:eastAsia="Times New Roman" w:hAnsi="Times New Roman"/>
                <w:sz w:val="22"/>
                <w:szCs w:val="22"/>
              </w:rPr>
              <w:t xml:space="preserve"> </w:t>
            </w:r>
            <w:proofErr w:type="spellStart"/>
            <w:proofErr w:type="gramStart"/>
            <w:r w:rsidRPr="00E64CE2">
              <w:rPr>
                <w:rFonts w:ascii="Times New Roman" w:eastAsia="Times New Roman" w:hAnsi="Times New Roman"/>
                <w:sz w:val="22"/>
                <w:szCs w:val="22"/>
              </w:rPr>
              <w:t>consumabile</w:t>
            </w:r>
            <w:proofErr w:type="spellEnd"/>
            <w:r w:rsidRPr="00E64CE2">
              <w:rPr>
                <w:rFonts w:ascii="Times New Roman" w:eastAsia="Times New Roman" w:hAnsi="Times New Roman"/>
                <w:sz w:val="22"/>
                <w:szCs w:val="22"/>
              </w:rPr>
              <w:t>;</w:t>
            </w:r>
            <w:proofErr w:type="gramEnd"/>
          </w:p>
          <w:p w14:paraId="3628EF6E" w14:textId="77777777" w:rsidR="00E64CE2" w:rsidRPr="00E64CE2" w:rsidRDefault="00E64CE2" w:rsidP="00E64CE2">
            <w:pPr>
              <w:ind w:left="567" w:right="222" w:hanging="141"/>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personal </w:t>
            </w:r>
            <w:proofErr w:type="spellStart"/>
            <w:r w:rsidRPr="00E64CE2">
              <w:rPr>
                <w:rFonts w:ascii="Times New Roman" w:eastAsia="Times New Roman" w:hAnsi="Times New Roman"/>
                <w:sz w:val="22"/>
                <w:szCs w:val="22"/>
              </w:rPr>
              <w:t>calificat</w:t>
            </w:r>
            <w:proofErr w:type="spellEnd"/>
            <w:r w:rsidRPr="00E64CE2">
              <w:rPr>
                <w:rFonts w:ascii="Times New Roman" w:eastAsia="Times New Roman" w:hAnsi="Times New Roman"/>
                <w:sz w:val="22"/>
                <w:szCs w:val="22"/>
              </w:rPr>
              <w:t>.</w:t>
            </w:r>
          </w:p>
          <w:p w14:paraId="5B76135E" w14:textId="77777777" w:rsidR="00E64CE2" w:rsidRPr="00E64CE2" w:rsidRDefault="00E64CE2" w:rsidP="00E64CE2">
            <w:pPr>
              <w:ind w:right="222"/>
              <w:jc w:val="both"/>
              <w:rPr>
                <w:rFonts w:ascii="Times New Roman" w:eastAsia="Times New Roman" w:hAnsi="Times New Roman"/>
                <w:sz w:val="22"/>
                <w:szCs w:val="22"/>
              </w:rPr>
            </w:pPr>
          </w:p>
          <w:p w14:paraId="5BD1F721" w14:textId="77777777" w:rsidR="00E64CE2" w:rsidRPr="00E64CE2" w:rsidRDefault="00E64CE2" w:rsidP="00E64CE2">
            <w:pPr>
              <w:numPr>
                <w:ilvl w:val="0"/>
                <w:numId w:val="49"/>
              </w:numPr>
              <w:overflowPunct/>
              <w:autoSpaceDE/>
              <w:autoSpaceDN/>
              <w:adjustRightInd/>
              <w:spacing w:after="160"/>
              <w:ind w:right="222"/>
              <w:jc w:val="both"/>
              <w:textAlignment w:val="auto"/>
              <w:rPr>
                <w:rFonts w:ascii="Times New Roman" w:eastAsia="Times New Roman" w:hAnsi="Times New Roman"/>
                <w:b/>
                <w:sz w:val="22"/>
                <w:szCs w:val="22"/>
              </w:rPr>
            </w:pPr>
            <w:proofErr w:type="spellStart"/>
            <w:r w:rsidRPr="00E64CE2">
              <w:rPr>
                <w:rFonts w:ascii="Times New Roman" w:eastAsia="Times New Roman" w:hAnsi="Times New Roman"/>
                <w:b/>
                <w:sz w:val="22"/>
                <w:szCs w:val="22"/>
              </w:rPr>
              <w:t>Servicii</w:t>
            </w:r>
            <w:proofErr w:type="spellEnd"/>
            <w:r w:rsidRPr="00E64CE2">
              <w:rPr>
                <w:rFonts w:ascii="Times New Roman" w:eastAsia="Times New Roman" w:hAnsi="Times New Roman"/>
                <w:b/>
                <w:sz w:val="22"/>
                <w:szCs w:val="22"/>
              </w:rPr>
              <w:t xml:space="preserve"> </w:t>
            </w:r>
            <w:proofErr w:type="gramStart"/>
            <w:r w:rsidRPr="00E64CE2">
              <w:rPr>
                <w:rFonts w:ascii="Times New Roman" w:eastAsia="Times New Roman" w:hAnsi="Times New Roman"/>
                <w:b/>
                <w:sz w:val="22"/>
                <w:szCs w:val="22"/>
              </w:rPr>
              <w:t>de coffee</w:t>
            </w:r>
            <w:proofErr w:type="gramEnd"/>
            <w:r w:rsidRPr="00E64CE2">
              <w:rPr>
                <w:rFonts w:ascii="Times New Roman" w:eastAsia="Times New Roman" w:hAnsi="Times New Roman"/>
                <w:b/>
                <w:sz w:val="22"/>
                <w:szCs w:val="22"/>
              </w:rPr>
              <w:t xml:space="preserve"> break</w:t>
            </w:r>
          </w:p>
          <w:p w14:paraId="2102A21A" w14:textId="77777777" w:rsidR="00E64CE2" w:rsidRPr="00E64CE2" w:rsidRDefault="00E64CE2" w:rsidP="00E64CE2">
            <w:pPr>
              <w:ind w:left="720" w:right="222"/>
              <w:jc w:val="both"/>
              <w:rPr>
                <w:rFonts w:ascii="Times New Roman" w:eastAsia="Times New Roman" w:hAnsi="Times New Roman"/>
                <w:sz w:val="22"/>
                <w:szCs w:val="22"/>
              </w:rPr>
            </w:pPr>
            <w:proofErr w:type="spellStart"/>
            <w:r w:rsidRPr="00E64CE2">
              <w:rPr>
                <w:rFonts w:ascii="Times New Roman" w:eastAsia="Times New Roman" w:hAnsi="Times New Roman"/>
                <w:sz w:val="22"/>
                <w:szCs w:val="22"/>
              </w:rPr>
              <w:t>Perioada</w:t>
            </w:r>
            <w:proofErr w:type="spellEnd"/>
            <w:r w:rsidRPr="00E64CE2">
              <w:rPr>
                <w:rFonts w:ascii="Times New Roman" w:eastAsia="Times New Roman" w:hAnsi="Times New Roman"/>
                <w:sz w:val="22"/>
                <w:szCs w:val="22"/>
              </w:rPr>
              <w:t xml:space="preserve">: 1 zi </w:t>
            </w:r>
            <w:proofErr w:type="spellStart"/>
            <w:r w:rsidRPr="00E64CE2">
              <w:rPr>
                <w:rFonts w:ascii="Times New Roman" w:eastAsia="Times New Roman" w:hAnsi="Times New Roman"/>
                <w:sz w:val="22"/>
                <w:szCs w:val="22"/>
              </w:rPr>
              <w:t>în</w:t>
            </w:r>
            <w:proofErr w:type="spellEnd"/>
            <w:r w:rsidRPr="00E64CE2">
              <w:rPr>
                <w:rFonts w:ascii="Times New Roman" w:eastAsia="Times New Roman" w:hAnsi="Times New Roman"/>
                <w:sz w:val="22"/>
                <w:szCs w:val="22"/>
              </w:rPr>
              <w:t xml:space="preserve"> </w:t>
            </w:r>
            <w:r w:rsidRPr="00E64CE2">
              <w:rPr>
                <w:rFonts w:ascii="Times New Roman" w:eastAsia="Times New Roman" w:hAnsi="Times New Roman"/>
                <w:color w:val="000000" w:themeColor="text1"/>
                <w:sz w:val="22"/>
                <w:szCs w:val="22"/>
              </w:rPr>
              <w:t xml:space="preserve">luna </w:t>
            </w:r>
            <w:proofErr w:type="spellStart"/>
            <w:r w:rsidRPr="00E64CE2">
              <w:rPr>
                <w:rFonts w:ascii="Times New Roman" w:eastAsia="Times New Roman" w:hAnsi="Times New Roman"/>
                <w:color w:val="000000" w:themeColor="text1"/>
                <w:sz w:val="22"/>
                <w:szCs w:val="22"/>
              </w:rPr>
              <w:t>mai</w:t>
            </w:r>
            <w:proofErr w:type="spellEnd"/>
            <w:r w:rsidRPr="00E64CE2">
              <w:rPr>
                <w:rFonts w:ascii="Times New Roman" w:eastAsia="Times New Roman" w:hAnsi="Times New Roman"/>
                <w:color w:val="000000" w:themeColor="text1"/>
                <w:sz w:val="22"/>
                <w:szCs w:val="22"/>
              </w:rPr>
              <w:t xml:space="preserve"> 2026 </w:t>
            </w: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perioada</w:t>
            </w:r>
            <w:proofErr w:type="spellEnd"/>
            <w:r w:rsidRPr="00E64CE2">
              <w:rPr>
                <w:rFonts w:ascii="Times New Roman" w:eastAsia="Times New Roman" w:hAnsi="Times New Roman"/>
                <w:sz w:val="22"/>
                <w:szCs w:val="22"/>
              </w:rPr>
              <w:t xml:space="preserve"> 5 – 7 </w:t>
            </w:r>
            <w:proofErr w:type="spellStart"/>
            <w:r w:rsidRPr="00E64CE2">
              <w:rPr>
                <w:rFonts w:ascii="Times New Roman" w:eastAsia="Times New Roman" w:hAnsi="Times New Roman"/>
                <w:sz w:val="22"/>
                <w:szCs w:val="22"/>
              </w:rPr>
              <w:t>mai</w:t>
            </w:r>
            <w:proofErr w:type="spellEnd"/>
            <w:r w:rsidRPr="00E64CE2">
              <w:rPr>
                <w:rFonts w:ascii="Times New Roman" w:eastAsia="Times New Roman" w:hAnsi="Times New Roman"/>
                <w:sz w:val="22"/>
                <w:szCs w:val="22"/>
              </w:rPr>
              <w:t xml:space="preserve"> 2026.</w:t>
            </w:r>
          </w:p>
          <w:p w14:paraId="7D11959C" w14:textId="77777777" w:rsidR="00E64CE2" w:rsidRPr="00E64CE2" w:rsidRDefault="00E64CE2" w:rsidP="00E64CE2">
            <w:pPr>
              <w:ind w:left="72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Intervale </w:t>
            </w:r>
            <w:proofErr w:type="spellStart"/>
            <w:r w:rsidRPr="00E64CE2">
              <w:rPr>
                <w:rFonts w:ascii="Times New Roman" w:eastAsia="Times New Roman" w:hAnsi="Times New Roman"/>
                <w:sz w:val="22"/>
                <w:szCs w:val="22"/>
              </w:rPr>
              <w:t>orare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vor</w:t>
            </w:r>
            <w:proofErr w:type="spellEnd"/>
            <w:r w:rsidRPr="00E64CE2">
              <w:rPr>
                <w:rFonts w:ascii="Times New Roman" w:eastAsia="Times New Roman" w:hAnsi="Times New Roman"/>
                <w:sz w:val="22"/>
                <w:szCs w:val="22"/>
              </w:rPr>
              <w:t xml:space="preserve"> fi </w:t>
            </w:r>
            <w:proofErr w:type="spellStart"/>
            <w:r w:rsidRPr="00E64CE2">
              <w:rPr>
                <w:rFonts w:ascii="Times New Roman" w:eastAsia="Times New Roman" w:hAnsi="Times New Roman"/>
                <w:sz w:val="22"/>
                <w:szCs w:val="22"/>
              </w:rPr>
              <w:t>stabilite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comunicate</w:t>
            </w:r>
            <w:proofErr w:type="spellEnd"/>
            <w:r w:rsidRPr="00E64CE2">
              <w:rPr>
                <w:rFonts w:ascii="Times New Roman" w:eastAsia="Times New Roman" w:hAnsi="Times New Roman"/>
                <w:sz w:val="22"/>
                <w:szCs w:val="22"/>
              </w:rPr>
              <w:t xml:space="preserve"> cu minim 48 de ore </w:t>
            </w:r>
            <w:proofErr w:type="spellStart"/>
            <w:r w:rsidRPr="00E64CE2">
              <w:rPr>
                <w:rFonts w:ascii="Times New Roman" w:eastAsia="Times New Roman" w:hAnsi="Times New Roman"/>
                <w:sz w:val="22"/>
                <w:szCs w:val="22"/>
              </w:rPr>
              <w:t>înaintea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evenimentului</w:t>
            </w:r>
            <w:proofErr w:type="spellEnd"/>
          </w:p>
          <w:p w14:paraId="26A57D88" w14:textId="77777777" w:rsidR="00E64CE2" w:rsidRPr="00E64CE2" w:rsidRDefault="00E64CE2" w:rsidP="00E64CE2">
            <w:pPr>
              <w:numPr>
                <w:ilvl w:val="0"/>
                <w:numId w:val="50"/>
              </w:numPr>
              <w:overflowPunct/>
              <w:autoSpaceDE/>
              <w:autoSpaceDN/>
              <w:adjustRightInd/>
              <w:ind w:right="222"/>
              <w:jc w:val="both"/>
              <w:textAlignment w:val="auto"/>
              <w:rPr>
                <w:rFonts w:ascii="Times New Roman" w:eastAsia="Times New Roman" w:hAnsi="Times New Roman"/>
                <w:sz w:val="22"/>
                <w:szCs w:val="22"/>
              </w:rPr>
            </w:pPr>
            <w:proofErr w:type="spellStart"/>
            <w:r w:rsidRPr="00E64CE2">
              <w:rPr>
                <w:rFonts w:ascii="Times New Roman" w:eastAsia="Times New Roman" w:hAnsi="Times New Roman"/>
                <w:sz w:val="22"/>
                <w:szCs w:val="22"/>
              </w:rPr>
              <w:t>Locația</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servire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Sediul</w:t>
            </w:r>
            <w:proofErr w:type="spellEnd"/>
            <w:r w:rsidRPr="00E64CE2">
              <w:rPr>
                <w:rFonts w:ascii="Times New Roman" w:eastAsia="Times New Roman" w:hAnsi="Times New Roman"/>
                <w:sz w:val="22"/>
                <w:szCs w:val="22"/>
              </w:rPr>
              <w:t xml:space="preserve"> ABA </w:t>
            </w:r>
            <w:proofErr w:type="spellStart"/>
            <w:r w:rsidRPr="00E64CE2">
              <w:rPr>
                <w:rFonts w:ascii="Times New Roman" w:eastAsia="Times New Roman" w:hAnsi="Times New Roman"/>
                <w:sz w:val="22"/>
                <w:szCs w:val="22"/>
              </w:rPr>
              <w:t>Crișuri</w:t>
            </w:r>
            <w:proofErr w:type="spellEnd"/>
            <w:r w:rsidRPr="00E64CE2">
              <w:rPr>
                <w:rFonts w:ascii="Times New Roman" w:eastAsia="Times New Roman" w:hAnsi="Times New Roman"/>
                <w:sz w:val="22"/>
                <w:szCs w:val="22"/>
              </w:rPr>
              <w:t xml:space="preserve"> Oradea, SGA Bihor, Strada </w:t>
            </w:r>
            <w:proofErr w:type="spellStart"/>
            <w:r w:rsidRPr="00E64CE2">
              <w:rPr>
                <w:rFonts w:ascii="Times New Roman" w:eastAsia="Times New Roman" w:hAnsi="Times New Roman"/>
                <w:sz w:val="22"/>
                <w:szCs w:val="22"/>
              </w:rPr>
              <w:t>Atelierelor</w:t>
            </w:r>
            <w:proofErr w:type="spellEnd"/>
            <w:r w:rsidRPr="00E64CE2">
              <w:rPr>
                <w:rFonts w:ascii="Times New Roman" w:eastAsia="Times New Roman" w:hAnsi="Times New Roman"/>
                <w:sz w:val="22"/>
                <w:szCs w:val="22"/>
              </w:rPr>
              <w:t>, nr. 6-8, 410542, Oradea.</w:t>
            </w:r>
          </w:p>
          <w:p w14:paraId="35CD87A0" w14:textId="77777777" w:rsidR="00E64CE2" w:rsidRPr="00E64CE2" w:rsidRDefault="00E64CE2" w:rsidP="00E64CE2">
            <w:pPr>
              <w:ind w:left="720" w:right="222"/>
              <w:jc w:val="both"/>
              <w:rPr>
                <w:rFonts w:ascii="Times New Roman" w:eastAsia="Times New Roman" w:hAnsi="Times New Roman"/>
                <w:sz w:val="22"/>
                <w:szCs w:val="22"/>
              </w:rPr>
            </w:pPr>
            <w:proofErr w:type="spellStart"/>
            <w:r w:rsidRPr="00E64CE2">
              <w:rPr>
                <w:rFonts w:ascii="Times New Roman" w:eastAsia="Times New Roman" w:hAnsi="Times New Roman"/>
                <w:sz w:val="22"/>
                <w:szCs w:val="22"/>
              </w:rPr>
              <w:t>Numar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participanti</w:t>
            </w:r>
            <w:proofErr w:type="spellEnd"/>
            <w:r w:rsidRPr="00E64CE2">
              <w:rPr>
                <w:rFonts w:ascii="Times New Roman" w:eastAsia="Times New Roman" w:hAnsi="Times New Roman"/>
                <w:sz w:val="22"/>
                <w:szCs w:val="22"/>
              </w:rPr>
              <w:t xml:space="preserve">: 70 </w:t>
            </w:r>
            <w:proofErr w:type="spellStart"/>
            <w:r w:rsidRPr="00E64CE2">
              <w:rPr>
                <w:rFonts w:ascii="Times New Roman" w:eastAsia="Times New Roman" w:hAnsi="Times New Roman"/>
                <w:sz w:val="22"/>
                <w:szCs w:val="22"/>
              </w:rPr>
              <w:t>persoane</w:t>
            </w:r>
            <w:proofErr w:type="spellEnd"/>
            <w:r w:rsidRPr="00E64CE2">
              <w:rPr>
                <w:rFonts w:ascii="Times New Roman" w:eastAsia="Times New Roman" w:hAnsi="Times New Roman"/>
                <w:sz w:val="22"/>
                <w:szCs w:val="22"/>
              </w:rPr>
              <w:t xml:space="preserve"> / zi</w:t>
            </w:r>
          </w:p>
          <w:p w14:paraId="28D8C7F6" w14:textId="77777777" w:rsidR="00E64CE2" w:rsidRPr="00E64CE2" w:rsidRDefault="00E64CE2" w:rsidP="00E64CE2">
            <w:pPr>
              <w:ind w:left="72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Tip </w:t>
            </w:r>
            <w:proofErr w:type="spellStart"/>
            <w:r w:rsidRPr="00E64CE2">
              <w:rPr>
                <w:rFonts w:ascii="Times New Roman" w:eastAsia="Times New Roman" w:hAnsi="Times New Roman"/>
                <w:sz w:val="22"/>
                <w:szCs w:val="22"/>
              </w:rPr>
              <w:t>servicii</w:t>
            </w:r>
            <w:proofErr w:type="spellEnd"/>
            <w:r w:rsidRPr="00E64CE2">
              <w:rPr>
                <w:rFonts w:ascii="Times New Roman" w:eastAsia="Times New Roman" w:hAnsi="Times New Roman"/>
                <w:sz w:val="22"/>
                <w:szCs w:val="22"/>
              </w:rPr>
              <w:t>: 1 coffee break /</w:t>
            </w:r>
            <w:proofErr w:type="spellStart"/>
            <w:r w:rsidRPr="00E64CE2">
              <w:rPr>
                <w:rFonts w:ascii="Times New Roman" w:eastAsia="Times New Roman" w:hAnsi="Times New Roman"/>
                <w:sz w:val="22"/>
                <w:szCs w:val="22"/>
              </w:rPr>
              <w:t>persoana</w:t>
            </w:r>
            <w:proofErr w:type="spellEnd"/>
            <w:r w:rsidRPr="00E64CE2">
              <w:rPr>
                <w:rFonts w:ascii="Times New Roman" w:eastAsia="Times New Roman" w:hAnsi="Times New Roman"/>
                <w:sz w:val="22"/>
                <w:szCs w:val="22"/>
              </w:rPr>
              <w:t>/zi</w:t>
            </w:r>
          </w:p>
          <w:p w14:paraId="1F7C031C" w14:textId="77777777" w:rsidR="00E64CE2" w:rsidRPr="00E64CE2" w:rsidRDefault="00E64CE2" w:rsidP="00E64CE2">
            <w:pPr>
              <w:ind w:left="72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Tip </w:t>
            </w:r>
            <w:proofErr w:type="spellStart"/>
            <w:r w:rsidRPr="00E64CE2">
              <w:rPr>
                <w:rFonts w:ascii="Times New Roman" w:eastAsia="Times New Roman" w:hAnsi="Times New Roman"/>
                <w:sz w:val="22"/>
                <w:szCs w:val="22"/>
              </w:rPr>
              <w:t>servire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bufet</w:t>
            </w:r>
            <w:proofErr w:type="spellEnd"/>
            <w:r w:rsidRPr="00E64CE2">
              <w:rPr>
                <w:rFonts w:ascii="Times New Roman" w:eastAsia="Times New Roman" w:hAnsi="Times New Roman"/>
                <w:sz w:val="22"/>
                <w:szCs w:val="22"/>
              </w:rPr>
              <w:t xml:space="preserve"> tip cocktail</w:t>
            </w:r>
          </w:p>
          <w:p w14:paraId="738FFB5F" w14:textId="77777777" w:rsidR="00E64CE2" w:rsidRPr="00E64CE2" w:rsidRDefault="00E64CE2" w:rsidP="00E64CE2">
            <w:pPr>
              <w:ind w:left="709"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Logistica </w:t>
            </w:r>
            <w:proofErr w:type="spellStart"/>
            <w:r w:rsidRPr="00E64CE2">
              <w:rPr>
                <w:rFonts w:ascii="Times New Roman" w:eastAsia="Times New Roman" w:hAnsi="Times New Roman"/>
                <w:sz w:val="22"/>
                <w:szCs w:val="22"/>
              </w:rPr>
              <w:t>solicitata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pentru</w:t>
            </w:r>
            <w:proofErr w:type="spellEnd"/>
            <w:r w:rsidRPr="00E64CE2">
              <w:rPr>
                <w:rFonts w:ascii="Times New Roman" w:eastAsia="Times New Roman" w:hAnsi="Times New Roman"/>
                <w:sz w:val="22"/>
                <w:szCs w:val="22"/>
              </w:rPr>
              <w:t xml:space="preserve"> coffee break/zi:</w:t>
            </w:r>
          </w:p>
          <w:p w14:paraId="75AB602C"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platouri</w:t>
            </w:r>
            <w:proofErr w:type="spellEnd"/>
            <w:r w:rsidRPr="00E64CE2">
              <w:rPr>
                <w:rFonts w:ascii="Times New Roman" w:eastAsia="Times New Roman" w:hAnsi="Times New Roman"/>
                <w:sz w:val="22"/>
                <w:szCs w:val="22"/>
              </w:rPr>
              <w:t xml:space="preserve"> inox/</w:t>
            </w:r>
            <w:proofErr w:type="spellStart"/>
            <w:r w:rsidRPr="00E64CE2">
              <w:rPr>
                <w:rFonts w:ascii="Times New Roman" w:eastAsia="Times New Roman" w:hAnsi="Times New Roman"/>
                <w:sz w:val="22"/>
                <w:szCs w:val="22"/>
              </w:rPr>
              <w:t>sticlă</w:t>
            </w:r>
            <w:proofErr w:type="spellEnd"/>
            <w:r w:rsidRPr="00E64CE2">
              <w:rPr>
                <w:rFonts w:ascii="Times New Roman" w:eastAsia="Times New Roman" w:hAnsi="Times New Roman"/>
                <w:sz w:val="22"/>
                <w:szCs w:val="22"/>
              </w:rPr>
              <w:t>/</w:t>
            </w:r>
            <w:proofErr w:type="spellStart"/>
            <w:r w:rsidRPr="00E64CE2">
              <w:rPr>
                <w:rFonts w:ascii="Times New Roman" w:eastAsia="Times New Roman" w:hAnsi="Times New Roman"/>
                <w:sz w:val="22"/>
                <w:szCs w:val="22"/>
              </w:rPr>
              <w:t>porţelan</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şi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cleşti</w:t>
            </w:r>
            <w:proofErr w:type="spellEnd"/>
            <w:r w:rsidRPr="00E64CE2">
              <w:rPr>
                <w:rFonts w:ascii="Times New Roman" w:eastAsia="Times New Roman" w:hAnsi="Times New Roman"/>
                <w:sz w:val="22"/>
                <w:szCs w:val="22"/>
              </w:rPr>
              <w:t xml:space="preserve"> </w:t>
            </w:r>
            <w:proofErr w:type="gramStart"/>
            <w:r w:rsidRPr="00E64CE2">
              <w:rPr>
                <w:rFonts w:ascii="Times New Roman" w:eastAsia="Times New Roman" w:hAnsi="Times New Roman"/>
                <w:sz w:val="22"/>
                <w:szCs w:val="22"/>
              </w:rPr>
              <w:t>inox;</w:t>
            </w:r>
            <w:proofErr w:type="gramEnd"/>
          </w:p>
          <w:p w14:paraId="4A957125"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espresoare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electrice</w:t>
            </w:r>
            <w:proofErr w:type="spellEnd"/>
            <w:r w:rsidRPr="00E64CE2">
              <w:rPr>
                <w:rFonts w:ascii="Times New Roman" w:eastAsia="Times New Roman" w:hAnsi="Times New Roman"/>
                <w:sz w:val="22"/>
                <w:szCs w:val="22"/>
              </w:rPr>
              <w:t xml:space="preserve"> – minim 2 </w:t>
            </w:r>
            <w:proofErr w:type="spellStart"/>
            <w:proofErr w:type="gramStart"/>
            <w:r w:rsidRPr="00E64CE2">
              <w:rPr>
                <w:rFonts w:ascii="Times New Roman" w:eastAsia="Times New Roman" w:hAnsi="Times New Roman"/>
                <w:sz w:val="22"/>
                <w:szCs w:val="22"/>
              </w:rPr>
              <w:t>buc</w:t>
            </w:r>
            <w:proofErr w:type="spellEnd"/>
            <w:r w:rsidRPr="00E64CE2">
              <w:rPr>
                <w:rFonts w:ascii="Times New Roman" w:eastAsia="Times New Roman" w:hAnsi="Times New Roman"/>
                <w:sz w:val="22"/>
                <w:szCs w:val="22"/>
              </w:rPr>
              <w:t>;</w:t>
            </w:r>
            <w:proofErr w:type="gramEnd"/>
          </w:p>
          <w:p w14:paraId="62226757"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dispensere</w:t>
            </w:r>
            <w:proofErr w:type="spellEnd"/>
            <w:r w:rsidRPr="00E64CE2">
              <w:rPr>
                <w:rFonts w:ascii="Times New Roman" w:eastAsia="Times New Roman" w:hAnsi="Times New Roman"/>
                <w:sz w:val="22"/>
                <w:szCs w:val="22"/>
              </w:rPr>
              <w:t xml:space="preserve"> din inox </w:t>
            </w:r>
            <w:proofErr w:type="spellStart"/>
            <w:r w:rsidRPr="00E64CE2">
              <w:rPr>
                <w:rFonts w:ascii="Times New Roman" w:eastAsia="Times New Roman" w:hAnsi="Times New Roman"/>
                <w:sz w:val="22"/>
                <w:szCs w:val="22"/>
              </w:rPr>
              <w:t>pentru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bauturi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calde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ceai</w:t>
            </w:r>
            <w:proofErr w:type="spellEnd"/>
            <w:r w:rsidRPr="00E64CE2">
              <w:rPr>
                <w:rFonts w:ascii="Times New Roman" w:eastAsia="Times New Roman" w:hAnsi="Times New Roman"/>
                <w:sz w:val="22"/>
                <w:szCs w:val="22"/>
              </w:rPr>
              <w:t xml:space="preserve">) – minim 2 </w:t>
            </w:r>
            <w:proofErr w:type="spellStart"/>
            <w:proofErr w:type="gramStart"/>
            <w:r w:rsidRPr="00E64CE2">
              <w:rPr>
                <w:rFonts w:ascii="Times New Roman" w:eastAsia="Times New Roman" w:hAnsi="Times New Roman"/>
                <w:sz w:val="22"/>
                <w:szCs w:val="22"/>
              </w:rPr>
              <w:t>buc</w:t>
            </w:r>
            <w:proofErr w:type="spellEnd"/>
            <w:r w:rsidRPr="00E64CE2">
              <w:rPr>
                <w:rFonts w:ascii="Times New Roman" w:eastAsia="Times New Roman" w:hAnsi="Times New Roman"/>
                <w:sz w:val="22"/>
                <w:szCs w:val="22"/>
              </w:rPr>
              <w:t>;</w:t>
            </w:r>
            <w:proofErr w:type="gramEnd"/>
          </w:p>
          <w:p w14:paraId="5CE358B5"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farfurii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gustari</w:t>
            </w:r>
            <w:proofErr w:type="spellEnd"/>
            <w:r w:rsidRPr="00E64CE2">
              <w:rPr>
                <w:rFonts w:ascii="Times New Roman" w:eastAsia="Times New Roman" w:hAnsi="Times New Roman"/>
                <w:sz w:val="22"/>
                <w:szCs w:val="22"/>
              </w:rPr>
              <w:t xml:space="preserve">, desert </w:t>
            </w:r>
            <w:proofErr w:type="spellStart"/>
            <w:r w:rsidRPr="00E64CE2">
              <w:rPr>
                <w:rFonts w:ascii="Times New Roman" w:eastAsia="Times New Roman" w:hAnsi="Times New Roman"/>
                <w:sz w:val="22"/>
                <w:szCs w:val="22"/>
              </w:rPr>
              <w:t>si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fructe</w:t>
            </w:r>
            <w:proofErr w:type="spellEnd"/>
            <w:r w:rsidRPr="00E64CE2">
              <w:rPr>
                <w:rFonts w:ascii="Times New Roman" w:eastAsia="Times New Roman" w:hAnsi="Times New Roman"/>
                <w:sz w:val="22"/>
                <w:szCs w:val="22"/>
              </w:rPr>
              <w:t xml:space="preserve"> - din </w:t>
            </w:r>
            <w:proofErr w:type="spellStart"/>
            <w:proofErr w:type="gramStart"/>
            <w:r w:rsidRPr="00E64CE2">
              <w:rPr>
                <w:rFonts w:ascii="Times New Roman" w:eastAsia="Times New Roman" w:hAnsi="Times New Roman"/>
                <w:sz w:val="22"/>
                <w:szCs w:val="22"/>
              </w:rPr>
              <w:t>porţelan</w:t>
            </w:r>
            <w:proofErr w:type="spellEnd"/>
            <w:r w:rsidRPr="00E64CE2">
              <w:rPr>
                <w:rFonts w:ascii="Times New Roman" w:eastAsia="Times New Roman" w:hAnsi="Times New Roman"/>
                <w:sz w:val="22"/>
                <w:szCs w:val="22"/>
              </w:rPr>
              <w:t>;</w:t>
            </w:r>
            <w:proofErr w:type="gramEnd"/>
          </w:p>
          <w:p w14:paraId="18CF0B5F"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tacâmuri</w:t>
            </w:r>
            <w:proofErr w:type="spellEnd"/>
            <w:r w:rsidRPr="00E64CE2">
              <w:rPr>
                <w:rFonts w:ascii="Times New Roman" w:eastAsia="Times New Roman" w:hAnsi="Times New Roman"/>
                <w:sz w:val="22"/>
                <w:szCs w:val="22"/>
              </w:rPr>
              <w:t xml:space="preserve"> din </w:t>
            </w:r>
            <w:proofErr w:type="gramStart"/>
            <w:r w:rsidRPr="00E64CE2">
              <w:rPr>
                <w:rFonts w:ascii="Times New Roman" w:eastAsia="Times New Roman" w:hAnsi="Times New Roman"/>
                <w:sz w:val="22"/>
                <w:szCs w:val="22"/>
              </w:rPr>
              <w:t>inox;</w:t>
            </w:r>
            <w:proofErr w:type="gramEnd"/>
          </w:p>
          <w:p w14:paraId="59F3F967"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pahare</w:t>
            </w:r>
            <w:proofErr w:type="spellEnd"/>
            <w:r w:rsidRPr="00E64CE2">
              <w:rPr>
                <w:rFonts w:ascii="Times New Roman" w:eastAsia="Times New Roman" w:hAnsi="Times New Roman"/>
                <w:sz w:val="22"/>
                <w:szCs w:val="22"/>
              </w:rPr>
              <w:t xml:space="preserve"> din </w:t>
            </w:r>
            <w:proofErr w:type="spellStart"/>
            <w:proofErr w:type="gramStart"/>
            <w:r w:rsidRPr="00E64CE2">
              <w:rPr>
                <w:rFonts w:ascii="Times New Roman" w:eastAsia="Times New Roman" w:hAnsi="Times New Roman"/>
                <w:sz w:val="22"/>
                <w:szCs w:val="22"/>
              </w:rPr>
              <w:t>sticlă</w:t>
            </w:r>
            <w:proofErr w:type="spellEnd"/>
            <w:r w:rsidRPr="00E64CE2">
              <w:rPr>
                <w:rFonts w:ascii="Times New Roman" w:eastAsia="Times New Roman" w:hAnsi="Times New Roman"/>
                <w:sz w:val="22"/>
                <w:szCs w:val="22"/>
              </w:rPr>
              <w:t>;</w:t>
            </w:r>
            <w:proofErr w:type="gramEnd"/>
            <w:r w:rsidRPr="00E64CE2">
              <w:rPr>
                <w:rFonts w:ascii="Times New Roman" w:eastAsia="Times New Roman" w:hAnsi="Times New Roman"/>
                <w:sz w:val="22"/>
                <w:szCs w:val="22"/>
              </w:rPr>
              <w:tab/>
            </w:r>
          </w:p>
          <w:p w14:paraId="7FB3BF9A"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cești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cafea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căni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ceai</w:t>
            </w:r>
            <w:proofErr w:type="spellEnd"/>
            <w:r w:rsidRPr="00E64CE2">
              <w:rPr>
                <w:rFonts w:ascii="Times New Roman" w:eastAsia="Times New Roman" w:hAnsi="Times New Roman"/>
                <w:sz w:val="22"/>
                <w:szCs w:val="22"/>
              </w:rPr>
              <w:t xml:space="preserve"> din </w:t>
            </w:r>
            <w:proofErr w:type="spellStart"/>
            <w:proofErr w:type="gramStart"/>
            <w:r w:rsidRPr="00E64CE2">
              <w:rPr>
                <w:rFonts w:ascii="Times New Roman" w:eastAsia="Times New Roman" w:hAnsi="Times New Roman"/>
                <w:sz w:val="22"/>
                <w:szCs w:val="22"/>
              </w:rPr>
              <w:t>porțelan</w:t>
            </w:r>
            <w:proofErr w:type="spellEnd"/>
            <w:r w:rsidRPr="00E64CE2">
              <w:rPr>
                <w:rFonts w:ascii="Times New Roman" w:eastAsia="Times New Roman" w:hAnsi="Times New Roman"/>
                <w:sz w:val="22"/>
                <w:szCs w:val="22"/>
              </w:rPr>
              <w:t>;</w:t>
            </w:r>
            <w:proofErr w:type="gramEnd"/>
            <w:r w:rsidRPr="00E64CE2">
              <w:rPr>
                <w:rFonts w:ascii="Times New Roman" w:eastAsia="Times New Roman" w:hAnsi="Times New Roman"/>
                <w:sz w:val="22"/>
                <w:szCs w:val="22"/>
              </w:rPr>
              <w:t xml:space="preserve"> </w:t>
            </w:r>
          </w:p>
          <w:p w14:paraId="2DCA7952"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spatule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șervețele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alte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consumabile</w:t>
            </w:r>
            <w:proofErr w:type="spellEnd"/>
            <w:r w:rsidRPr="00E64CE2">
              <w:rPr>
                <w:rFonts w:ascii="Times New Roman" w:eastAsia="Times New Roman" w:hAnsi="Times New Roman"/>
                <w:sz w:val="22"/>
                <w:szCs w:val="22"/>
              </w:rPr>
              <w:t>.</w:t>
            </w:r>
          </w:p>
          <w:p w14:paraId="4B9D1ABA" w14:textId="77777777" w:rsidR="00E64CE2" w:rsidRPr="00E64CE2" w:rsidRDefault="00E64CE2" w:rsidP="00E64CE2">
            <w:pPr>
              <w:ind w:left="709" w:right="222"/>
              <w:jc w:val="both"/>
              <w:rPr>
                <w:rFonts w:ascii="Times New Roman" w:eastAsia="Times New Roman" w:hAnsi="Times New Roman"/>
                <w:sz w:val="22"/>
                <w:szCs w:val="22"/>
              </w:rPr>
            </w:pPr>
          </w:p>
          <w:p w14:paraId="65172689" w14:textId="77777777" w:rsidR="00E64CE2" w:rsidRPr="00E64CE2" w:rsidRDefault="00E64CE2" w:rsidP="00E64CE2">
            <w:pPr>
              <w:ind w:left="709" w:right="222"/>
              <w:jc w:val="both"/>
              <w:rPr>
                <w:rFonts w:ascii="Times New Roman" w:eastAsia="Times New Roman" w:hAnsi="Times New Roman"/>
                <w:b/>
                <w:bCs/>
                <w:sz w:val="22"/>
                <w:szCs w:val="22"/>
              </w:rPr>
            </w:pPr>
            <w:proofErr w:type="spellStart"/>
            <w:r w:rsidRPr="00E64CE2">
              <w:rPr>
                <w:rFonts w:ascii="Times New Roman" w:eastAsia="Times New Roman" w:hAnsi="Times New Roman"/>
                <w:b/>
                <w:bCs/>
                <w:sz w:val="22"/>
                <w:szCs w:val="22"/>
              </w:rPr>
              <w:lastRenderedPageBreak/>
              <w:t>Structura</w:t>
            </w:r>
            <w:proofErr w:type="spellEnd"/>
            <w:r w:rsidRPr="00E64CE2">
              <w:rPr>
                <w:rFonts w:ascii="Times New Roman" w:eastAsia="Times New Roman" w:hAnsi="Times New Roman"/>
                <w:b/>
                <w:bCs/>
                <w:sz w:val="22"/>
                <w:szCs w:val="22"/>
              </w:rPr>
              <w:t xml:space="preserve"> </w:t>
            </w:r>
            <w:proofErr w:type="spellStart"/>
            <w:r w:rsidRPr="00E64CE2">
              <w:rPr>
                <w:rFonts w:ascii="Times New Roman" w:eastAsia="Times New Roman" w:hAnsi="Times New Roman"/>
                <w:b/>
                <w:bCs/>
                <w:sz w:val="22"/>
                <w:szCs w:val="22"/>
              </w:rPr>
              <w:t>meniu</w:t>
            </w:r>
            <w:proofErr w:type="spellEnd"/>
            <w:r w:rsidRPr="00E64CE2">
              <w:rPr>
                <w:rFonts w:ascii="Times New Roman" w:eastAsia="Times New Roman" w:hAnsi="Times New Roman"/>
                <w:b/>
                <w:bCs/>
                <w:sz w:val="22"/>
                <w:szCs w:val="22"/>
              </w:rPr>
              <w:t xml:space="preserve"> coffee break/</w:t>
            </w:r>
            <w:proofErr w:type="spellStart"/>
            <w:r w:rsidRPr="00E64CE2">
              <w:rPr>
                <w:rFonts w:ascii="Times New Roman" w:eastAsia="Times New Roman" w:hAnsi="Times New Roman"/>
                <w:b/>
                <w:bCs/>
                <w:sz w:val="22"/>
                <w:szCs w:val="22"/>
              </w:rPr>
              <w:t>persoana</w:t>
            </w:r>
            <w:proofErr w:type="spellEnd"/>
            <w:r w:rsidRPr="00E64CE2">
              <w:rPr>
                <w:rFonts w:ascii="Times New Roman" w:eastAsia="Times New Roman" w:hAnsi="Times New Roman"/>
                <w:b/>
                <w:bCs/>
                <w:sz w:val="22"/>
                <w:szCs w:val="22"/>
              </w:rPr>
              <w:t>/zi:</w:t>
            </w:r>
          </w:p>
          <w:p w14:paraId="442E5539"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cafea</w:t>
            </w:r>
            <w:proofErr w:type="spellEnd"/>
            <w:r w:rsidRPr="00E64CE2">
              <w:rPr>
                <w:rFonts w:ascii="Times New Roman" w:eastAsia="Times New Roman" w:hAnsi="Times New Roman"/>
                <w:sz w:val="22"/>
                <w:szCs w:val="22"/>
              </w:rPr>
              <w:t xml:space="preserve"> espresso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cappuccino – 200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088446C"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ceai</w:t>
            </w:r>
            <w:proofErr w:type="spellEnd"/>
            <w:r w:rsidRPr="00E64CE2">
              <w:rPr>
                <w:rFonts w:ascii="Times New Roman" w:eastAsia="Times New Roman" w:hAnsi="Times New Roman"/>
                <w:sz w:val="22"/>
                <w:szCs w:val="22"/>
              </w:rPr>
              <w:t xml:space="preserve"> (minim 3 </w:t>
            </w:r>
            <w:proofErr w:type="spellStart"/>
            <w:r w:rsidRPr="00E64CE2">
              <w:rPr>
                <w:rFonts w:ascii="Times New Roman" w:eastAsia="Times New Roman" w:hAnsi="Times New Roman"/>
                <w:sz w:val="22"/>
                <w:szCs w:val="22"/>
              </w:rPr>
              <w:t>sortimente</w:t>
            </w:r>
            <w:proofErr w:type="spellEnd"/>
            <w:r w:rsidRPr="00E64CE2">
              <w:rPr>
                <w:rFonts w:ascii="Times New Roman" w:eastAsia="Times New Roman" w:hAnsi="Times New Roman"/>
                <w:sz w:val="22"/>
                <w:szCs w:val="22"/>
              </w:rPr>
              <w:t>) – 200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6B5BF79"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zahăr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alb</w:t>
            </w:r>
            <w:proofErr w:type="spellEnd"/>
            <w:r w:rsidRPr="00E64CE2">
              <w:rPr>
                <w:rFonts w:ascii="Times New Roman" w:eastAsia="Times New Roman" w:hAnsi="Times New Roman"/>
                <w:sz w:val="22"/>
                <w:szCs w:val="22"/>
              </w:rPr>
              <w:t>/</w:t>
            </w:r>
            <w:proofErr w:type="spellStart"/>
            <w:r w:rsidRPr="00E64CE2">
              <w:rPr>
                <w:rFonts w:ascii="Times New Roman" w:eastAsia="Times New Roman" w:hAnsi="Times New Roman"/>
                <w:sz w:val="22"/>
                <w:szCs w:val="22"/>
              </w:rPr>
              <w:t>brun</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îndulcitor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lapte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condensat</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lămâie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feliată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miere</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albine</w:t>
            </w:r>
            <w:proofErr w:type="spellEnd"/>
            <w:r w:rsidRPr="00E64CE2">
              <w:rPr>
                <w:rFonts w:ascii="Times New Roman" w:eastAsia="Times New Roman" w:hAnsi="Times New Roman"/>
                <w:sz w:val="22"/>
                <w:szCs w:val="22"/>
              </w:rPr>
              <w:t xml:space="preserve"> – 2 </w:t>
            </w:r>
            <w:proofErr w:type="spellStart"/>
            <w:r w:rsidRPr="00E64CE2">
              <w:rPr>
                <w:rFonts w:ascii="Times New Roman" w:eastAsia="Times New Roman" w:hAnsi="Times New Roman"/>
                <w:sz w:val="22"/>
                <w:szCs w:val="22"/>
              </w:rPr>
              <w:t>buc</w:t>
            </w:r>
            <w:proofErr w:type="spellEnd"/>
            <w:r w:rsidRPr="00E64CE2">
              <w:rPr>
                <w:rFonts w:ascii="Times New Roman" w:eastAsia="Times New Roman" w:hAnsi="Times New Roman"/>
                <w:sz w:val="22"/>
                <w:szCs w:val="22"/>
              </w:rPr>
              <w:t>/</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57F4F70"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apă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minerală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plată</w:t>
            </w:r>
            <w:proofErr w:type="spellEnd"/>
            <w:r w:rsidRPr="00E64CE2">
              <w:rPr>
                <w:rFonts w:ascii="Times New Roman" w:eastAsia="Times New Roman" w:hAnsi="Times New Roman"/>
                <w:sz w:val="22"/>
                <w:szCs w:val="22"/>
              </w:rPr>
              <w:t>/</w:t>
            </w:r>
            <w:proofErr w:type="spellStart"/>
            <w:r w:rsidRPr="00E64CE2">
              <w:rPr>
                <w:rFonts w:ascii="Times New Roman" w:eastAsia="Times New Roman" w:hAnsi="Times New Roman"/>
                <w:sz w:val="22"/>
                <w:szCs w:val="22"/>
              </w:rPr>
              <w:t>carbogazoasă</w:t>
            </w:r>
            <w:proofErr w:type="spellEnd"/>
            <w:r w:rsidRPr="00E64CE2">
              <w:rPr>
                <w:rFonts w:ascii="Times New Roman" w:eastAsia="Times New Roman" w:hAnsi="Times New Roman"/>
                <w:sz w:val="22"/>
                <w:szCs w:val="22"/>
              </w:rPr>
              <w:t>, 330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017444B"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băuturi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răcoritoare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carbogazoase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necarbogazoase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fără</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conținut</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zahar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alți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îndulcitori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aromatizate</w:t>
            </w:r>
            <w:proofErr w:type="spellEnd"/>
            <w:r w:rsidRPr="00E64CE2">
              <w:rPr>
                <w:rFonts w:ascii="Times New Roman" w:eastAsia="Times New Roman" w:hAnsi="Times New Roman"/>
                <w:sz w:val="22"/>
                <w:szCs w:val="22"/>
              </w:rPr>
              <w:t>), 300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57A3CB75"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nectaruri</w:t>
            </w:r>
            <w:proofErr w:type="spellEnd"/>
            <w:r w:rsidRPr="00E64CE2">
              <w:rPr>
                <w:rFonts w:ascii="Times New Roman" w:eastAsia="Times New Roman" w:hAnsi="Times New Roman"/>
                <w:sz w:val="22"/>
                <w:szCs w:val="22"/>
              </w:rPr>
              <w:t xml:space="preserve"> din </w:t>
            </w:r>
            <w:proofErr w:type="spellStart"/>
            <w:r w:rsidRPr="00E64CE2">
              <w:rPr>
                <w:rFonts w:ascii="Times New Roman" w:eastAsia="Times New Roman" w:hAnsi="Times New Roman"/>
                <w:sz w:val="22"/>
                <w:szCs w:val="22"/>
              </w:rPr>
              <w:t>fructe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fara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continut</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zahar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alti </w:t>
            </w:r>
            <w:proofErr w:type="spellStart"/>
            <w:r w:rsidRPr="00E64CE2">
              <w:rPr>
                <w:rFonts w:ascii="Times New Roman" w:eastAsia="Times New Roman" w:hAnsi="Times New Roman"/>
                <w:sz w:val="22"/>
                <w:szCs w:val="22"/>
              </w:rPr>
              <w:t>indulcitori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sau</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aromatizate</w:t>
            </w:r>
            <w:proofErr w:type="spellEnd"/>
            <w:r w:rsidRPr="00E64CE2">
              <w:rPr>
                <w:rFonts w:ascii="Times New Roman" w:eastAsia="Times New Roman" w:hAnsi="Times New Roman"/>
                <w:sz w:val="22"/>
                <w:szCs w:val="22"/>
              </w:rPr>
              <w:t>), 300 ml/</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41C13C05"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produse</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patiserie-cofetarie</w:t>
            </w:r>
            <w:proofErr w:type="spellEnd"/>
            <w:r w:rsidRPr="00E64CE2">
              <w:rPr>
                <w:rFonts w:ascii="Times New Roman" w:eastAsia="Times New Roman" w:hAnsi="Times New Roman"/>
                <w:sz w:val="22"/>
                <w:szCs w:val="22"/>
              </w:rPr>
              <w:t xml:space="preserve"> (cu </w:t>
            </w:r>
            <w:proofErr w:type="spellStart"/>
            <w:r w:rsidRPr="00E64CE2">
              <w:rPr>
                <w:rFonts w:ascii="Times New Roman" w:eastAsia="Times New Roman" w:hAnsi="Times New Roman"/>
                <w:sz w:val="22"/>
                <w:szCs w:val="22"/>
              </w:rPr>
              <w:t>conținut</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zahăr</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mai</w:t>
            </w:r>
            <w:proofErr w:type="spellEnd"/>
            <w:r w:rsidRPr="00E64CE2">
              <w:rPr>
                <w:rFonts w:ascii="Times New Roman" w:eastAsia="Times New Roman" w:hAnsi="Times New Roman"/>
                <w:sz w:val="22"/>
                <w:szCs w:val="22"/>
              </w:rPr>
              <w:t xml:space="preserve"> mic de 10g/100 g </w:t>
            </w:r>
            <w:proofErr w:type="spellStart"/>
            <w:r w:rsidRPr="00E64CE2">
              <w:rPr>
                <w:rFonts w:ascii="Times New Roman" w:eastAsia="Times New Roman" w:hAnsi="Times New Roman"/>
                <w:sz w:val="22"/>
                <w:szCs w:val="22"/>
              </w:rPr>
              <w:t>produs</w:t>
            </w:r>
            <w:proofErr w:type="spellEnd"/>
            <w:r w:rsidRPr="00E64CE2">
              <w:rPr>
                <w:rFonts w:ascii="Times New Roman" w:eastAsia="Times New Roman" w:hAnsi="Times New Roman"/>
                <w:sz w:val="22"/>
                <w:szCs w:val="22"/>
              </w:rPr>
              <w:t>), 150 g/</w:t>
            </w:r>
            <w:proofErr w:type="spell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 xml:space="preserve"> (minim 4 </w:t>
            </w:r>
            <w:proofErr w:type="spellStart"/>
            <w:r w:rsidRPr="00E64CE2">
              <w:rPr>
                <w:rFonts w:ascii="Times New Roman" w:eastAsia="Times New Roman" w:hAnsi="Times New Roman"/>
                <w:sz w:val="22"/>
                <w:szCs w:val="22"/>
              </w:rPr>
              <w:t>sortimente</w:t>
            </w:r>
            <w:proofErr w:type="spellEnd"/>
            <w:proofErr w:type="gramStart"/>
            <w:r w:rsidRPr="00E64CE2">
              <w:rPr>
                <w:rFonts w:ascii="Times New Roman" w:eastAsia="Times New Roman" w:hAnsi="Times New Roman"/>
                <w:sz w:val="22"/>
                <w:szCs w:val="22"/>
              </w:rPr>
              <w:t>);</w:t>
            </w:r>
            <w:proofErr w:type="gramEnd"/>
          </w:p>
          <w:p w14:paraId="2D28509A"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fructe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proaspete</w:t>
            </w:r>
            <w:proofErr w:type="spellEnd"/>
            <w:r w:rsidRPr="00E64CE2">
              <w:rPr>
                <w:rFonts w:ascii="Times New Roman" w:eastAsia="Times New Roman" w:hAnsi="Times New Roman"/>
                <w:sz w:val="22"/>
                <w:szCs w:val="22"/>
              </w:rPr>
              <w:t>, 150 g/</w:t>
            </w:r>
            <w:proofErr w:type="spellStart"/>
            <w:proofErr w:type="gram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w:t>
            </w:r>
            <w:proofErr w:type="gramEnd"/>
          </w:p>
          <w:p w14:paraId="7EA8F40A" w14:textId="77777777" w:rsidR="00E64CE2" w:rsidRPr="00E64CE2" w:rsidRDefault="00E64CE2" w:rsidP="00E64CE2">
            <w:pPr>
              <w:ind w:left="1440" w:right="222"/>
              <w:jc w:val="both"/>
              <w:rPr>
                <w:rFonts w:ascii="Times New Roman" w:eastAsia="Times New Roman" w:hAnsi="Times New Roman"/>
                <w:sz w:val="22"/>
                <w:szCs w:val="22"/>
              </w:rPr>
            </w:pPr>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minisandwich-uri</w:t>
            </w:r>
            <w:proofErr w:type="spellEnd"/>
            <w:r w:rsidRPr="00E64CE2">
              <w:rPr>
                <w:rFonts w:ascii="Times New Roman" w:eastAsia="Times New Roman" w:hAnsi="Times New Roman"/>
                <w:sz w:val="22"/>
                <w:szCs w:val="22"/>
              </w:rPr>
              <w:t xml:space="preserve"> cu </w:t>
            </w:r>
            <w:proofErr w:type="spellStart"/>
            <w:r w:rsidRPr="00E64CE2">
              <w:rPr>
                <w:rFonts w:ascii="Times New Roman" w:eastAsia="Times New Roman" w:hAnsi="Times New Roman"/>
                <w:sz w:val="22"/>
                <w:szCs w:val="22"/>
              </w:rPr>
              <w:t>branzeturi</w:t>
            </w:r>
            <w:proofErr w:type="spellEnd"/>
            <w:r w:rsidRPr="00E64CE2">
              <w:rPr>
                <w:rFonts w:ascii="Times New Roman" w:eastAsia="Times New Roman" w:hAnsi="Times New Roman"/>
                <w:sz w:val="22"/>
                <w:szCs w:val="22"/>
              </w:rPr>
              <w:t xml:space="preserve">, carne de </w:t>
            </w:r>
            <w:proofErr w:type="spellStart"/>
            <w:r w:rsidRPr="00E64CE2">
              <w:rPr>
                <w:rFonts w:ascii="Times New Roman" w:eastAsia="Times New Roman" w:hAnsi="Times New Roman"/>
                <w:sz w:val="22"/>
                <w:szCs w:val="22"/>
              </w:rPr>
              <w:t>curcan</w:t>
            </w:r>
            <w:proofErr w:type="spellEnd"/>
            <w:r w:rsidRPr="00E64CE2">
              <w:rPr>
                <w:rFonts w:ascii="Times New Roman" w:eastAsia="Times New Roman" w:hAnsi="Times New Roman"/>
                <w:sz w:val="22"/>
                <w:szCs w:val="22"/>
              </w:rPr>
              <w:t xml:space="preserve">, vita, </w:t>
            </w:r>
            <w:proofErr w:type="spellStart"/>
            <w:r w:rsidRPr="00E64CE2">
              <w:rPr>
                <w:rFonts w:ascii="Times New Roman" w:eastAsia="Times New Roman" w:hAnsi="Times New Roman"/>
                <w:sz w:val="22"/>
                <w:szCs w:val="22"/>
              </w:rPr>
              <w:t>somon</w:t>
            </w:r>
            <w:proofErr w:type="spellEnd"/>
            <w:r w:rsidRPr="00E64CE2">
              <w:rPr>
                <w:rFonts w:ascii="Times New Roman" w:eastAsia="Times New Roman" w:hAnsi="Times New Roman"/>
                <w:sz w:val="22"/>
                <w:szCs w:val="22"/>
              </w:rPr>
              <w:t>, ton, legume, 150 g/</w:t>
            </w:r>
            <w:proofErr w:type="spellStart"/>
            <w:r w:rsidRPr="00E64CE2">
              <w:rPr>
                <w:rFonts w:ascii="Times New Roman" w:eastAsia="Times New Roman" w:hAnsi="Times New Roman"/>
                <w:sz w:val="22"/>
                <w:szCs w:val="22"/>
              </w:rPr>
              <w:t>persoană</w:t>
            </w:r>
            <w:proofErr w:type="spellEnd"/>
            <w:r w:rsidRPr="00E64CE2">
              <w:rPr>
                <w:rFonts w:ascii="Times New Roman" w:eastAsia="Times New Roman" w:hAnsi="Times New Roman"/>
                <w:sz w:val="22"/>
                <w:szCs w:val="22"/>
              </w:rPr>
              <w:t xml:space="preserve"> (minim 3 </w:t>
            </w:r>
            <w:proofErr w:type="spellStart"/>
            <w:r w:rsidRPr="00E64CE2">
              <w:rPr>
                <w:rFonts w:ascii="Times New Roman" w:eastAsia="Times New Roman" w:hAnsi="Times New Roman"/>
                <w:sz w:val="22"/>
                <w:szCs w:val="22"/>
              </w:rPr>
              <w:t>sortimente</w:t>
            </w:r>
            <w:proofErr w:type="spellEnd"/>
            <w:r w:rsidRPr="00E64CE2">
              <w:rPr>
                <w:rFonts w:ascii="Times New Roman" w:eastAsia="Times New Roman" w:hAnsi="Times New Roman"/>
                <w:sz w:val="22"/>
                <w:szCs w:val="22"/>
              </w:rPr>
              <w:t>).</w:t>
            </w:r>
          </w:p>
          <w:p w14:paraId="32A72A81" w14:textId="77777777" w:rsidR="00E64CE2" w:rsidRPr="00E64CE2" w:rsidRDefault="00E64CE2" w:rsidP="00E64CE2">
            <w:pPr>
              <w:ind w:left="720" w:right="222"/>
              <w:jc w:val="both"/>
              <w:rPr>
                <w:rFonts w:ascii="Times New Roman" w:eastAsia="Times New Roman" w:hAnsi="Times New Roman"/>
                <w:sz w:val="22"/>
                <w:szCs w:val="22"/>
              </w:rPr>
            </w:pPr>
          </w:p>
          <w:p w14:paraId="52166EE7" w14:textId="77777777" w:rsidR="00E64CE2" w:rsidRPr="00E64CE2" w:rsidRDefault="00E64CE2" w:rsidP="00E64C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22"/>
              <w:jc w:val="both"/>
              <w:rPr>
                <w:rFonts w:ascii="Times New Roman" w:eastAsia="Times New Roman" w:hAnsi="Times New Roman"/>
                <w:color w:val="1D2228"/>
                <w:sz w:val="22"/>
                <w:szCs w:val="22"/>
              </w:rPr>
            </w:pPr>
            <w:r w:rsidRPr="00E64CE2">
              <w:rPr>
                <w:rFonts w:ascii="Times New Roman" w:eastAsia="Times New Roman" w:hAnsi="Times New Roman"/>
                <w:b/>
                <w:color w:val="000000"/>
                <w:sz w:val="22"/>
                <w:szCs w:val="22"/>
                <w:u w:val="single"/>
              </w:rPr>
              <w:t xml:space="preserve">Nu se </w:t>
            </w:r>
            <w:proofErr w:type="spellStart"/>
            <w:r w:rsidRPr="00E64CE2">
              <w:rPr>
                <w:rFonts w:ascii="Times New Roman" w:eastAsia="Times New Roman" w:hAnsi="Times New Roman"/>
                <w:b/>
                <w:color w:val="000000"/>
                <w:sz w:val="22"/>
                <w:szCs w:val="22"/>
                <w:u w:val="single"/>
              </w:rPr>
              <w:t>acceptă</w:t>
            </w:r>
            <w:proofErr w:type="spellEnd"/>
            <w:r w:rsidRPr="00E64CE2">
              <w:rPr>
                <w:rFonts w:ascii="Times New Roman" w:eastAsia="Times New Roman" w:hAnsi="Times New Roman"/>
                <w:b/>
                <w:color w:val="000000"/>
                <w:sz w:val="22"/>
                <w:szCs w:val="22"/>
                <w:u w:val="single"/>
              </w:rPr>
              <w:t>:</w:t>
            </w:r>
          </w:p>
          <w:p w14:paraId="41A97E2B" w14:textId="77777777" w:rsidR="00E64CE2" w:rsidRPr="00E64CE2" w:rsidRDefault="00E64CE2" w:rsidP="00E64CE2">
            <w:pPr>
              <w:numPr>
                <w:ilvl w:val="0"/>
                <w:numId w:val="51"/>
              </w:numPr>
              <w:shd w:val="clear" w:color="auto" w:fill="FFFFFF"/>
              <w:overflowPunct/>
              <w:autoSpaceDE/>
              <w:autoSpaceDN/>
              <w:adjustRightInd/>
              <w:ind w:right="222"/>
              <w:jc w:val="both"/>
              <w:textAlignment w:val="auto"/>
              <w:rPr>
                <w:rFonts w:ascii="Times New Roman" w:hAnsi="Times New Roman"/>
                <w:color w:val="1D2228"/>
                <w:sz w:val="22"/>
                <w:szCs w:val="22"/>
              </w:rPr>
            </w:pPr>
            <w:proofErr w:type="spellStart"/>
            <w:r w:rsidRPr="00E64CE2">
              <w:rPr>
                <w:rFonts w:ascii="Times New Roman" w:eastAsia="Times New Roman" w:hAnsi="Times New Roman"/>
                <w:b/>
                <w:color w:val="000000"/>
                <w:sz w:val="22"/>
                <w:szCs w:val="22"/>
              </w:rPr>
              <w:t>băuturi</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nealcoolice</w:t>
            </w:r>
            <w:proofErr w:type="spellEnd"/>
            <w:r w:rsidRPr="00E64CE2">
              <w:rPr>
                <w:rFonts w:ascii="Times New Roman" w:eastAsia="Times New Roman" w:hAnsi="Times New Roman"/>
                <w:b/>
                <w:color w:val="000000"/>
                <w:sz w:val="22"/>
                <w:szCs w:val="22"/>
              </w:rPr>
              <w:t xml:space="preserve"> care se </w:t>
            </w:r>
            <w:proofErr w:type="spellStart"/>
            <w:r w:rsidRPr="00E64CE2">
              <w:rPr>
                <w:rFonts w:ascii="Times New Roman" w:eastAsia="Times New Roman" w:hAnsi="Times New Roman"/>
                <w:b/>
                <w:color w:val="000000"/>
                <w:sz w:val="22"/>
                <w:szCs w:val="22"/>
              </w:rPr>
              <w:t>încadrează</w:t>
            </w:r>
            <w:proofErr w:type="spellEnd"/>
            <w:r w:rsidRPr="00E64CE2">
              <w:rPr>
                <w:rFonts w:ascii="Times New Roman" w:eastAsia="Times New Roman" w:hAnsi="Times New Roman"/>
                <w:b/>
                <w:color w:val="000000"/>
                <w:sz w:val="22"/>
                <w:szCs w:val="22"/>
              </w:rPr>
              <w:t xml:space="preserve"> la </w:t>
            </w:r>
            <w:proofErr w:type="spellStart"/>
            <w:r w:rsidRPr="00E64CE2">
              <w:rPr>
                <w:rFonts w:ascii="Times New Roman" w:eastAsia="Times New Roman" w:hAnsi="Times New Roman"/>
                <w:b/>
                <w:color w:val="000000"/>
                <w:sz w:val="22"/>
                <w:szCs w:val="22"/>
              </w:rPr>
              <w:t>codul</w:t>
            </w:r>
            <w:proofErr w:type="spellEnd"/>
            <w:r w:rsidRPr="00E64CE2">
              <w:rPr>
                <w:rFonts w:ascii="Times New Roman" w:eastAsia="Times New Roman" w:hAnsi="Times New Roman"/>
                <w:b/>
                <w:color w:val="000000"/>
                <w:sz w:val="22"/>
                <w:szCs w:val="22"/>
              </w:rPr>
              <w:t xml:space="preserve"> NC </w:t>
            </w:r>
            <w:proofErr w:type="gramStart"/>
            <w:r w:rsidRPr="00E64CE2">
              <w:rPr>
                <w:rFonts w:ascii="Times New Roman" w:eastAsia="Times New Roman" w:hAnsi="Times New Roman"/>
                <w:b/>
                <w:color w:val="000000"/>
                <w:sz w:val="22"/>
                <w:szCs w:val="22"/>
              </w:rPr>
              <w:t>2202;</w:t>
            </w:r>
            <w:proofErr w:type="gramEnd"/>
          </w:p>
          <w:p w14:paraId="1E5A00D4" w14:textId="77777777" w:rsidR="00E64CE2" w:rsidRPr="00E64CE2" w:rsidRDefault="00E64CE2" w:rsidP="00E64CE2">
            <w:pPr>
              <w:numPr>
                <w:ilvl w:val="0"/>
                <w:numId w:val="51"/>
              </w:numPr>
              <w:shd w:val="clear" w:color="auto" w:fill="FFFFFF"/>
              <w:overflowPunct/>
              <w:autoSpaceDE/>
              <w:autoSpaceDN/>
              <w:adjustRightInd/>
              <w:ind w:right="222"/>
              <w:jc w:val="both"/>
              <w:textAlignment w:val="auto"/>
              <w:rPr>
                <w:rFonts w:ascii="Times New Roman" w:hAnsi="Times New Roman"/>
                <w:color w:val="1D2228"/>
                <w:sz w:val="22"/>
                <w:szCs w:val="22"/>
              </w:rPr>
            </w:pPr>
            <w:proofErr w:type="spellStart"/>
            <w:r w:rsidRPr="00E64CE2">
              <w:rPr>
                <w:rFonts w:ascii="Times New Roman" w:eastAsia="Times New Roman" w:hAnsi="Times New Roman"/>
                <w:b/>
                <w:color w:val="000000"/>
                <w:sz w:val="22"/>
                <w:szCs w:val="22"/>
              </w:rPr>
              <w:t>alimente</w:t>
            </w:r>
            <w:proofErr w:type="spellEnd"/>
            <w:r w:rsidRPr="00E64CE2">
              <w:rPr>
                <w:rFonts w:ascii="Times New Roman" w:eastAsia="Times New Roman" w:hAnsi="Times New Roman"/>
                <w:b/>
                <w:color w:val="000000"/>
                <w:sz w:val="22"/>
                <w:szCs w:val="22"/>
              </w:rPr>
              <w:t xml:space="preserve"> cu </w:t>
            </w: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adăugat</w:t>
            </w:r>
            <w:proofErr w:type="spellEnd"/>
            <w:r w:rsidRPr="00E64CE2">
              <w:rPr>
                <w:rFonts w:ascii="Times New Roman" w:eastAsia="Times New Roman" w:hAnsi="Times New Roman"/>
                <w:b/>
                <w:color w:val="000000"/>
                <w:sz w:val="22"/>
                <w:szCs w:val="22"/>
              </w:rPr>
              <w:t xml:space="preserve">, al </w:t>
            </w:r>
            <w:proofErr w:type="spellStart"/>
            <w:r w:rsidRPr="00E64CE2">
              <w:rPr>
                <w:rFonts w:ascii="Times New Roman" w:eastAsia="Times New Roman" w:hAnsi="Times New Roman"/>
                <w:b/>
                <w:color w:val="000000"/>
                <w:sz w:val="22"/>
                <w:szCs w:val="22"/>
              </w:rPr>
              <w:t>căror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conţinut</w:t>
            </w:r>
            <w:proofErr w:type="spellEnd"/>
            <w:r w:rsidRPr="00E64CE2">
              <w:rPr>
                <w:rFonts w:ascii="Times New Roman" w:eastAsia="Times New Roman" w:hAnsi="Times New Roman"/>
                <w:b/>
                <w:color w:val="000000"/>
                <w:sz w:val="22"/>
                <w:szCs w:val="22"/>
              </w:rPr>
              <w:t xml:space="preserve"> total de </w:t>
            </w: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este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mai</w:t>
            </w:r>
            <w:proofErr w:type="spellEnd"/>
            <w:r w:rsidRPr="00E64CE2">
              <w:rPr>
                <w:rFonts w:ascii="Times New Roman" w:eastAsia="Times New Roman" w:hAnsi="Times New Roman"/>
                <w:b/>
                <w:color w:val="000000"/>
                <w:sz w:val="22"/>
                <w:szCs w:val="22"/>
              </w:rPr>
              <w:t xml:space="preserve"> mare de 10 g/100 g </w:t>
            </w:r>
            <w:proofErr w:type="spellStart"/>
            <w:r w:rsidRPr="00E64CE2">
              <w:rPr>
                <w:rFonts w:ascii="Times New Roman" w:eastAsia="Times New Roman" w:hAnsi="Times New Roman"/>
                <w:b/>
                <w:color w:val="000000"/>
                <w:sz w:val="22"/>
                <w:szCs w:val="22"/>
              </w:rPr>
              <w:t>produs</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altele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decât</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cozonacul</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şi</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biscuiţii</w:t>
            </w:r>
            <w:proofErr w:type="spellEnd"/>
          </w:p>
          <w:p w14:paraId="7DDE8A3F" w14:textId="77777777" w:rsidR="00E64CE2" w:rsidRPr="00E64CE2" w:rsidRDefault="00E64CE2" w:rsidP="00E64CE2">
            <w:pPr>
              <w:widowControl w:val="0"/>
              <w:ind w:right="222"/>
              <w:jc w:val="both"/>
              <w:rPr>
                <w:rFonts w:ascii="Times New Roman" w:eastAsia="Times New Roman" w:hAnsi="Times New Roman"/>
                <w:b/>
                <w:color w:val="000000"/>
                <w:sz w:val="22"/>
                <w:szCs w:val="22"/>
              </w:rPr>
            </w:pP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adăugat</w:t>
            </w:r>
            <w:proofErr w:type="spellEnd"/>
            <w:r w:rsidRPr="00E64CE2">
              <w:rPr>
                <w:rFonts w:ascii="Times New Roman" w:eastAsia="Times New Roman" w:hAnsi="Times New Roman"/>
                <w:b/>
                <w:color w:val="000000"/>
                <w:sz w:val="22"/>
                <w:szCs w:val="22"/>
              </w:rPr>
              <w:t xml:space="preserve"> = se </w:t>
            </w:r>
            <w:proofErr w:type="spellStart"/>
            <w:r w:rsidRPr="00E64CE2">
              <w:rPr>
                <w:rFonts w:ascii="Times New Roman" w:eastAsia="Times New Roman" w:hAnsi="Times New Roman"/>
                <w:b/>
                <w:color w:val="000000"/>
                <w:sz w:val="22"/>
                <w:szCs w:val="22"/>
              </w:rPr>
              <w:t>înţelege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din </w:t>
            </w:r>
            <w:proofErr w:type="spellStart"/>
            <w:r w:rsidRPr="00E64CE2">
              <w:rPr>
                <w:rFonts w:ascii="Times New Roman" w:eastAsia="Times New Roman" w:hAnsi="Times New Roman"/>
                <w:b/>
                <w:color w:val="000000"/>
                <w:sz w:val="22"/>
                <w:szCs w:val="22"/>
              </w:rPr>
              <w:t>trestie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brun</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zaharoză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cristalină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invertit</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dextroză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melasă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zaharuri</w:t>
            </w:r>
            <w:proofErr w:type="spellEnd"/>
            <w:r w:rsidRPr="00E64CE2">
              <w:rPr>
                <w:rFonts w:ascii="Times New Roman" w:eastAsia="Times New Roman" w:hAnsi="Times New Roman"/>
                <w:b/>
                <w:color w:val="000000"/>
                <w:sz w:val="22"/>
                <w:szCs w:val="22"/>
              </w:rPr>
              <w:t xml:space="preserve"> din </w:t>
            </w:r>
            <w:proofErr w:type="spellStart"/>
            <w:r w:rsidRPr="00E64CE2">
              <w:rPr>
                <w:rFonts w:ascii="Times New Roman" w:eastAsia="Times New Roman" w:hAnsi="Times New Roman"/>
                <w:b/>
                <w:color w:val="000000"/>
                <w:sz w:val="22"/>
                <w:szCs w:val="22"/>
              </w:rPr>
              <w:t>miere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melasă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şi</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siropuri</w:t>
            </w:r>
            <w:proofErr w:type="spellEnd"/>
            <w:r w:rsidRPr="00E64CE2">
              <w:rPr>
                <w:rFonts w:ascii="Times New Roman" w:eastAsia="Times New Roman" w:hAnsi="Times New Roman"/>
                <w:b/>
                <w:color w:val="000000"/>
                <w:sz w:val="22"/>
                <w:szCs w:val="22"/>
              </w:rPr>
              <w:t xml:space="preserve">, cum </w:t>
            </w:r>
            <w:proofErr w:type="spellStart"/>
            <w:r w:rsidRPr="00E64CE2">
              <w:rPr>
                <w:rFonts w:ascii="Times New Roman" w:eastAsia="Times New Roman" w:hAnsi="Times New Roman"/>
                <w:b/>
                <w:color w:val="000000"/>
                <w:sz w:val="22"/>
                <w:szCs w:val="22"/>
              </w:rPr>
              <w:t>ar</w:t>
            </w:r>
            <w:proofErr w:type="spellEnd"/>
            <w:r w:rsidRPr="00E64CE2">
              <w:rPr>
                <w:rFonts w:ascii="Times New Roman" w:eastAsia="Times New Roman" w:hAnsi="Times New Roman"/>
                <w:b/>
                <w:color w:val="000000"/>
                <w:sz w:val="22"/>
                <w:szCs w:val="22"/>
              </w:rPr>
              <w:t xml:space="preserve"> fi sirop de </w:t>
            </w:r>
            <w:proofErr w:type="spellStart"/>
            <w:r w:rsidRPr="00E64CE2">
              <w:rPr>
                <w:rFonts w:ascii="Times New Roman" w:eastAsia="Times New Roman" w:hAnsi="Times New Roman"/>
                <w:b/>
                <w:color w:val="000000"/>
                <w:sz w:val="22"/>
                <w:szCs w:val="22"/>
              </w:rPr>
              <w:t>malţ</w:t>
            </w:r>
            <w:proofErr w:type="spellEnd"/>
            <w:r w:rsidRPr="00E64CE2">
              <w:rPr>
                <w:rFonts w:ascii="Times New Roman" w:eastAsia="Times New Roman" w:hAnsi="Times New Roman"/>
                <w:b/>
                <w:color w:val="000000"/>
                <w:sz w:val="22"/>
                <w:szCs w:val="22"/>
              </w:rPr>
              <w:t xml:space="preserve">, sirop de </w:t>
            </w:r>
            <w:proofErr w:type="spellStart"/>
            <w:r w:rsidRPr="00E64CE2">
              <w:rPr>
                <w:rFonts w:ascii="Times New Roman" w:eastAsia="Times New Roman" w:hAnsi="Times New Roman"/>
                <w:b/>
                <w:color w:val="000000"/>
                <w:sz w:val="22"/>
                <w:szCs w:val="22"/>
              </w:rPr>
              <w:t>fructe</w:t>
            </w:r>
            <w:proofErr w:type="spellEnd"/>
            <w:r w:rsidRPr="00E64CE2">
              <w:rPr>
                <w:rFonts w:ascii="Times New Roman" w:eastAsia="Times New Roman" w:hAnsi="Times New Roman"/>
                <w:b/>
                <w:color w:val="000000"/>
                <w:sz w:val="22"/>
                <w:szCs w:val="22"/>
              </w:rPr>
              <w:t xml:space="preserve">, sirop de </w:t>
            </w:r>
            <w:proofErr w:type="spellStart"/>
            <w:r w:rsidRPr="00E64CE2">
              <w:rPr>
                <w:rFonts w:ascii="Times New Roman" w:eastAsia="Times New Roman" w:hAnsi="Times New Roman"/>
                <w:b/>
                <w:color w:val="000000"/>
                <w:sz w:val="22"/>
                <w:szCs w:val="22"/>
              </w:rPr>
              <w:t>malţ</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orez</w:t>
            </w:r>
            <w:proofErr w:type="spellEnd"/>
            <w:r w:rsidRPr="00E64CE2">
              <w:rPr>
                <w:rFonts w:ascii="Times New Roman" w:eastAsia="Times New Roman" w:hAnsi="Times New Roman"/>
                <w:b/>
                <w:color w:val="000000"/>
                <w:sz w:val="22"/>
                <w:szCs w:val="22"/>
              </w:rPr>
              <w:t xml:space="preserve">, sirop de </w:t>
            </w:r>
            <w:proofErr w:type="spellStart"/>
            <w:r w:rsidRPr="00E64CE2">
              <w:rPr>
                <w:rFonts w:ascii="Times New Roman" w:eastAsia="Times New Roman" w:hAnsi="Times New Roman"/>
                <w:b/>
                <w:color w:val="000000"/>
                <w:sz w:val="22"/>
                <w:szCs w:val="22"/>
              </w:rPr>
              <w:t>porumb</w:t>
            </w:r>
            <w:proofErr w:type="spellEnd"/>
            <w:r w:rsidRPr="00E64CE2">
              <w:rPr>
                <w:rFonts w:ascii="Times New Roman" w:eastAsia="Times New Roman" w:hAnsi="Times New Roman"/>
                <w:b/>
                <w:color w:val="000000"/>
                <w:sz w:val="22"/>
                <w:szCs w:val="22"/>
              </w:rPr>
              <w:t xml:space="preserve">, sirop de </w:t>
            </w:r>
            <w:proofErr w:type="spellStart"/>
            <w:r w:rsidRPr="00E64CE2">
              <w:rPr>
                <w:rFonts w:ascii="Times New Roman" w:eastAsia="Times New Roman" w:hAnsi="Times New Roman"/>
                <w:b/>
                <w:color w:val="000000"/>
                <w:sz w:val="22"/>
                <w:szCs w:val="22"/>
              </w:rPr>
              <w:t>porumb</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bogat</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în</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fructoză</w:t>
            </w:r>
            <w:proofErr w:type="spellEnd"/>
            <w:r w:rsidRPr="00E64CE2">
              <w:rPr>
                <w:rFonts w:ascii="Times New Roman" w:eastAsia="Times New Roman" w:hAnsi="Times New Roman"/>
                <w:b/>
                <w:color w:val="000000"/>
                <w:sz w:val="22"/>
                <w:szCs w:val="22"/>
              </w:rPr>
              <w:t xml:space="preserve">, sirop de </w:t>
            </w:r>
            <w:proofErr w:type="spellStart"/>
            <w:r w:rsidRPr="00E64CE2">
              <w:rPr>
                <w:rFonts w:ascii="Times New Roman" w:eastAsia="Times New Roman" w:hAnsi="Times New Roman"/>
                <w:b/>
                <w:color w:val="000000"/>
                <w:sz w:val="22"/>
                <w:szCs w:val="22"/>
              </w:rPr>
              <w:t>arţar</w:t>
            </w:r>
            <w:proofErr w:type="spellEnd"/>
            <w:r w:rsidRPr="00E64CE2">
              <w:rPr>
                <w:rFonts w:ascii="Times New Roman" w:eastAsia="Times New Roman" w:hAnsi="Times New Roman"/>
                <w:b/>
                <w:color w:val="000000"/>
                <w:sz w:val="22"/>
                <w:szCs w:val="22"/>
              </w:rPr>
              <w:t xml:space="preserve">, sirop de </w:t>
            </w:r>
            <w:proofErr w:type="spellStart"/>
            <w:r w:rsidRPr="00E64CE2">
              <w:rPr>
                <w:rFonts w:ascii="Times New Roman" w:eastAsia="Times New Roman" w:hAnsi="Times New Roman"/>
                <w:b/>
                <w:color w:val="000000"/>
                <w:sz w:val="22"/>
                <w:szCs w:val="22"/>
              </w:rPr>
              <w:t>glucoză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glucoză-fructoză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fructoză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zaharoză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glucoză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lactoză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lactoză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hidrolizată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şi</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galactoză</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adăugate</w:t>
            </w:r>
            <w:proofErr w:type="spellEnd"/>
            <w:r w:rsidRPr="00E64CE2">
              <w:rPr>
                <w:rFonts w:ascii="Times New Roman" w:eastAsia="Times New Roman" w:hAnsi="Times New Roman"/>
                <w:b/>
                <w:color w:val="000000"/>
                <w:sz w:val="22"/>
                <w:szCs w:val="22"/>
              </w:rPr>
              <w:t xml:space="preserve"> ca </w:t>
            </w:r>
            <w:proofErr w:type="spellStart"/>
            <w:r w:rsidRPr="00E64CE2">
              <w:rPr>
                <w:rFonts w:ascii="Times New Roman" w:eastAsia="Times New Roman" w:hAnsi="Times New Roman"/>
                <w:b/>
                <w:color w:val="000000"/>
                <w:sz w:val="22"/>
                <w:szCs w:val="22"/>
              </w:rPr>
              <w:t>ingrediente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zaharuri</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în</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nectaruri</w:t>
            </w:r>
            <w:proofErr w:type="spellEnd"/>
            <w:r w:rsidRPr="00E64CE2">
              <w:rPr>
                <w:rFonts w:ascii="Times New Roman" w:eastAsia="Times New Roman" w:hAnsi="Times New Roman"/>
                <w:b/>
                <w:color w:val="000000"/>
                <w:sz w:val="22"/>
                <w:szCs w:val="22"/>
              </w:rPr>
              <w:t xml:space="preserve">, cum </w:t>
            </w:r>
            <w:proofErr w:type="spellStart"/>
            <w:r w:rsidRPr="00E64CE2">
              <w:rPr>
                <w:rFonts w:ascii="Times New Roman" w:eastAsia="Times New Roman" w:hAnsi="Times New Roman"/>
                <w:b/>
                <w:color w:val="000000"/>
                <w:sz w:val="22"/>
                <w:szCs w:val="22"/>
              </w:rPr>
              <w:t>ar</w:t>
            </w:r>
            <w:proofErr w:type="spellEnd"/>
            <w:r w:rsidRPr="00E64CE2">
              <w:rPr>
                <w:rFonts w:ascii="Times New Roman" w:eastAsia="Times New Roman" w:hAnsi="Times New Roman"/>
                <w:b/>
                <w:color w:val="000000"/>
                <w:sz w:val="22"/>
                <w:szCs w:val="22"/>
              </w:rPr>
              <w:t xml:space="preserve"> fi </w:t>
            </w:r>
            <w:proofErr w:type="spellStart"/>
            <w:r w:rsidRPr="00E64CE2">
              <w:rPr>
                <w:rFonts w:ascii="Times New Roman" w:eastAsia="Times New Roman" w:hAnsi="Times New Roman"/>
                <w:b/>
                <w:color w:val="000000"/>
                <w:sz w:val="22"/>
                <w:szCs w:val="22"/>
              </w:rPr>
              <w:t>nectarul</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flori</w:t>
            </w:r>
            <w:proofErr w:type="spellEnd"/>
            <w:r w:rsidRPr="00E64CE2">
              <w:rPr>
                <w:rFonts w:ascii="Times New Roman" w:eastAsia="Times New Roman" w:hAnsi="Times New Roman"/>
                <w:b/>
                <w:color w:val="000000"/>
                <w:sz w:val="22"/>
                <w:szCs w:val="22"/>
              </w:rPr>
              <w:t xml:space="preserve"> de cocos, </w:t>
            </w:r>
            <w:proofErr w:type="spellStart"/>
            <w:r w:rsidRPr="00E64CE2">
              <w:rPr>
                <w:rFonts w:ascii="Times New Roman" w:eastAsia="Times New Roman" w:hAnsi="Times New Roman"/>
                <w:b/>
                <w:color w:val="000000"/>
                <w:sz w:val="22"/>
                <w:szCs w:val="22"/>
              </w:rPr>
              <w:t>nectarul</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curmale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nectarul</w:t>
            </w:r>
            <w:proofErr w:type="spellEnd"/>
            <w:r w:rsidRPr="00E64CE2">
              <w:rPr>
                <w:rFonts w:ascii="Times New Roman" w:eastAsia="Times New Roman" w:hAnsi="Times New Roman"/>
                <w:b/>
                <w:color w:val="000000"/>
                <w:sz w:val="22"/>
                <w:szCs w:val="22"/>
              </w:rPr>
              <w:t xml:space="preserve"> de agave, </w:t>
            </w:r>
            <w:proofErr w:type="spellStart"/>
            <w:r w:rsidRPr="00E64CE2">
              <w:rPr>
                <w:rFonts w:ascii="Times New Roman" w:eastAsia="Times New Roman" w:hAnsi="Times New Roman"/>
                <w:b/>
                <w:color w:val="000000"/>
                <w:sz w:val="22"/>
                <w:szCs w:val="22"/>
              </w:rPr>
              <w:t>zaharuri</w:t>
            </w:r>
            <w:proofErr w:type="spellEnd"/>
            <w:r w:rsidRPr="00E64CE2">
              <w:rPr>
                <w:rFonts w:ascii="Times New Roman" w:eastAsia="Times New Roman" w:hAnsi="Times New Roman"/>
                <w:b/>
                <w:color w:val="000000"/>
                <w:sz w:val="22"/>
                <w:szCs w:val="22"/>
              </w:rPr>
              <w:t xml:space="preserve"> din </w:t>
            </w:r>
            <w:proofErr w:type="spellStart"/>
            <w:r w:rsidRPr="00E64CE2">
              <w:rPr>
                <w:rFonts w:ascii="Times New Roman" w:eastAsia="Times New Roman" w:hAnsi="Times New Roman"/>
                <w:b/>
                <w:color w:val="000000"/>
                <w:sz w:val="22"/>
                <w:szCs w:val="22"/>
              </w:rPr>
              <w:t>sucurile</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fructe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neîndulcite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concentrat</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suc</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fructe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zaharuri</w:t>
            </w:r>
            <w:proofErr w:type="spellEnd"/>
            <w:r w:rsidRPr="00E64CE2">
              <w:rPr>
                <w:rFonts w:ascii="Times New Roman" w:eastAsia="Times New Roman" w:hAnsi="Times New Roman"/>
                <w:b/>
                <w:color w:val="000000"/>
                <w:sz w:val="22"/>
                <w:szCs w:val="22"/>
              </w:rPr>
              <w:t xml:space="preserve"> din </w:t>
            </w:r>
            <w:proofErr w:type="spellStart"/>
            <w:r w:rsidRPr="00E64CE2">
              <w:rPr>
                <w:rFonts w:ascii="Times New Roman" w:eastAsia="Times New Roman" w:hAnsi="Times New Roman"/>
                <w:b/>
                <w:color w:val="000000"/>
                <w:sz w:val="22"/>
                <w:szCs w:val="22"/>
              </w:rPr>
              <w:t>piureuri</w:t>
            </w:r>
            <w:proofErr w:type="spellEnd"/>
            <w:r w:rsidRPr="00E64CE2">
              <w:rPr>
                <w:rFonts w:ascii="Times New Roman" w:eastAsia="Times New Roman" w:hAnsi="Times New Roman"/>
                <w:b/>
                <w:color w:val="000000"/>
                <w:sz w:val="22"/>
                <w:szCs w:val="22"/>
              </w:rPr>
              <w:t xml:space="preserve"> de </w:t>
            </w:r>
            <w:proofErr w:type="spellStart"/>
            <w:r w:rsidRPr="00E64CE2">
              <w:rPr>
                <w:rFonts w:ascii="Times New Roman" w:eastAsia="Times New Roman" w:hAnsi="Times New Roman"/>
                <w:b/>
                <w:color w:val="000000"/>
                <w:sz w:val="22"/>
                <w:szCs w:val="22"/>
              </w:rPr>
              <w:t>fructe</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şi</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dulceaţă</w:t>
            </w:r>
            <w:proofErr w:type="spellEnd"/>
            <w:r w:rsidRPr="00E64CE2">
              <w:rPr>
                <w:rFonts w:ascii="Times New Roman" w:eastAsia="Times New Roman" w:hAnsi="Times New Roman"/>
                <w:b/>
                <w:color w:val="000000"/>
                <w:sz w:val="22"/>
                <w:szCs w:val="22"/>
              </w:rPr>
              <w:t xml:space="preserve">. [art. 266 </w:t>
            </w:r>
            <w:proofErr w:type="spellStart"/>
            <w:r w:rsidRPr="00E64CE2">
              <w:rPr>
                <w:rFonts w:ascii="Times New Roman" w:eastAsia="Times New Roman" w:hAnsi="Times New Roman"/>
                <w:b/>
                <w:color w:val="000000"/>
                <w:sz w:val="22"/>
                <w:szCs w:val="22"/>
              </w:rPr>
              <w:t>alin</w:t>
            </w:r>
            <w:proofErr w:type="spellEnd"/>
            <w:r w:rsidRPr="00E64CE2">
              <w:rPr>
                <w:rFonts w:ascii="Times New Roman" w:eastAsia="Times New Roman" w:hAnsi="Times New Roman"/>
                <w:b/>
                <w:color w:val="000000"/>
                <w:sz w:val="22"/>
                <w:szCs w:val="22"/>
              </w:rPr>
              <w:t xml:space="preserve">. (1) pct. 37 CF: </w:t>
            </w:r>
            <w:proofErr w:type="spellStart"/>
            <w:r w:rsidRPr="00E64CE2">
              <w:rPr>
                <w:rFonts w:ascii="Times New Roman" w:eastAsia="Times New Roman" w:hAnsi="Times New Roman"/>
                <w:b/>
                <w:color w:val="000000"/>
                <w:sz w:val="22"/>
                <w:szCs w:val="22"/>
              </w:rPr>
              <w:t>zahăr</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adăugat</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în</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sensul</w:t>
            </w:r>
            <w:proofErr w:type="spellEnd"/>
            <w:r w:rsidRPr="00E64CE2">
              <w:rPr>
                <w:rFonts w:ascii="Times New Roman" w:eastAsia="Times New Roman" w:hAnsi="Times New Roman"/>
                <w:b/>
                <w:color w:val="000000"/>
                <w:sz w:val="22"/>
                <w:szCs w:val="22"/>
              </w:rPr>
              <w:t xml:space="preserve"> art. 291 </w:t>
            </w:r>
            <w:proofErr w:type="spellStart"/>
            <w:r w:rsidRPr="00E64CE2">
              <w:rPr>
                <w:rFonts w:ascii="Times New Roman" w:eastAsia="Times New Roman" w:hAnsi="Times New Roman"/>
                <w:b/>
                <w:color w:val="000000"/>
                <w:sz w:val="22"/>
                <w:szCs w:val="22"/>
              </w:rPr>
              <w:t>alin</w:t>
            </w:r>
            <w:proofErr w:type="spellEnd"/>
            <w:r w:rsidRPr="00E64CE2">
              <w:rPr>
                <w:rFonts w:ascii="Times New Roman" w:eastAsia="Times New Roman" w:hAnsi="Times New Roman"/>
                <w:b/>
                <w:color w:val="000000"/>
                <w:sz w:val="22"/>
                <w:szCs w:val="22"/>
              </w:rPr>
              <w:t xml:space="preserve">. (2) lit. e) pct. 3, are </w:t>
            </w:r>
            <w:proofErr w:type="spellStart"/>
            <w:r w:rsidRPr="00E64CE2">
              <w:rPr>
                <w:rFonts w:ascii="Times New Roman" w:eastAsia="Times New Roman" w:hAnsi="Times New Roman"/>
                <w:b/>
                <w:color w:val="000000"/>
                <w:sz w:val="22"/>
                <w:szCs w:val="22"/>
              </w:rPr>
              <w:t>înţelesul</w:t>
            </w:r>
            <w:proofErr w:type="spellEnd"/>
            <w:r w:rsidRPr="00E64CE2">
              <w:rPr>
                <w:rFonts w:ascii="Times New Roman" w:eastAsia="Times New Roman" w:hAnsi="Times New Roman"/>
                <w:b/>
                <w:color w:val="000000"/>
                <w:sz w:val="22"/>
                <w:szCs w:val="22"/>
              </w:rPr>
              <w:t xml:space="preserve"> </w:t>
            </w:r>
            <w:proofErr w:type="spellStart"/>
            <w:r w:rsidRPr="00E64CE2">
              <w:rPr>
                <w:rFonts w:ascii="Times New Roman" w:eastAsia="Times New Roman" w:hAnsi="Times New Roman"/>
                <w:b/>
                <w:color w:val="000000"/>
                <w:sz w:val="22"/>
                <w:szCs w:val="22"/>
              </w:rPr>
              <w:t>prevăzut</w:t>
            </w:r>
            <w:proofErr w:type="spellEnd"/>
            <w:r w:rsidRPr="00E64CE2">
              <w:rPr>
                <w:rFonts w:ascii="Times New Roman" w:eastAsia="Times New Roman" w:hAnsi="Times New Roman"/>
                <w:b/>
                <w:color w:val="000000"/>
                <w:sz w:val="22"/>
                <w:szCs w:val="22"/>
              </w:rPr>
              <w:t xml:space="preserve"> la art. 439 </w:t>
            </w:r>
            <w:proofErr w:type="spellStart"/>
            <w:r w:rsidRPr="00E64CE2">
              <w:rPr>
                <w:rFonts w:ascii="Times New Roman" w:eastAsia="Times New Roman" w:hAnsi="Times New Roman"/>
                <w:b/>
                <w:color w:val="000000"/>
                <w:sz w:val="22"/>
                <w:szCs w:val="22"/>
              </w:rPr>
              <w:t>alin</w:t>
            </w:r>
            <w:proofErr w:type="spellEnd"/>
            <w:r w:rsidRPr="00E64CE2">
              <w:rPr>
                <w:rFonts w:ascii="Times New Roman" w:eastAsia="Times New Roman" w:hAnsi="Times New Roman"/>
                <w:b/>
                <w:color w:val="000000"/>
                <w:sz w:val="22"/>
                <w:szCs w:val="22"/>
              </w:rPr>
              <w:t xml:space="preserve">. (4) Cod fiscal </w:t>
            </w:r>
            <w:proofErr w:type="spellStart"/>
            <w:r w:rsidRPr="00E64CE2">
              <w:rPr>
                <w:rFonts w:ascii="Times New Roman" w:eastAsia="Times New Roman" w:hAnsi="Times New Roman"/>
                <w:b/>
                <w:color w:val="000000"/>
                <w:sz w:val="22"/>
                <w:szCs w:val="22"/>
              </w:rPr>
              <w:t>redat</w:t>
            </w:r>
            <w:proofErr w:type="spellEnd"/>
            <w:r w:rsidRPr="00E64CE2">
              <w:rPr>
                <w:rFonts w:ascii="Times New Roman" w:eastAsia="Times New Roman" w:hAnsi="Times New Roman"/>
                <w:b/>
                <w:color w:val="000000"/>
                <w:sz w:val="22"/>
                <w:szCs w:val="22"/>
              </w:rPr>
              <w:t xml:space="preserve"> anterior.</w:t>
            </w:r>
          </w:p>
          <w:p w14:paraId="5D6A8CCB" w14:textId="77777777" w:rsidR="00E64CE2" w:rsidRPr="00E64CE2" w:rsidRDefault="00E64CE2" w:rsidP="00E64CE2">
            <w:pPr>
              <w:ind w:right="222"/>
              <w:jc w:val="both"/>
              <w:rPr>
                <w:rFonts w:ascii="Times New Roman" w:eastAsia="Times New Roman" w:hAnsi="Times New Roman"/>
                <w:b/>
                <w:sz w:val="22"/>
                <w:szCs w:val="22"/>
              </w:rPr>
            </w:pPr>
          </w:p>
          <w:p w14:paraId="5BA835F7" w14:textId="77777777" w:rsidR="00E64CE2" w:rsidRPr="00E64CE2" w:rsidRDefault="00E64CE2" w:rsidP="00E64CE2">
            <w:pPr>
              <w:ind w:right="222"/>
              <w:jc w:val="both"/>
              <w:rPr>
                <w:rFonts w:ascii="Times New Roman" w:eastAsia="Times New Roman" w:hAnsi="Times New Roman"/>
                <w:b/>
                <w:sz w:val="22"/>
                <w:szCs w:val="22"/>
              </w:rPr>
            </w:pPr>
            <w:bookmarkStart w:id="0" w:name="_db6cc7nqewl5" w:colFirst="0" w:colLast="0"/>
            <w:bookmarkEnd w:id="0"/>
            <w:proofErr w:type="spellStart"/>
            <w:r w:rsidRPr="00E64CE2">
              <w:rPr>
                <w:rFonts w:ascii="Times New Roman" w:eastAsia="Times New Roman" w:hAnsi="Times New Roman"/>
                <w:b/>
                <w:sz w:val="22"/>
                <w:szCs w:val="22"/>
              </w:rPr>
              <w:t>Prestatorul</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va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asigura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serviciile</w:t>
            </w:r>
            <w:proofErr w:type="spellEnd"/>
            <w:r w:rsidRPr="00E64CE2">
              <w:rPr>
                <w:rFonts w:ascii="Times New Roman" w:eastAsia="Times New Roman" w:hAnsi="Times New Roman"/>
                <w:b/>
                <w:sz w:val="22"/>
                <w:szCs w:val="22"/>
              </w:rPr>
              <w:t xml:space="preserve"> de </w:t>
            </w:r>
            <w:proofErr w:type="spellStart"/>
            <w:r w:rsidRPr="00E64CE2">
              <w:rPr>
                <w:rFonts w:ascii="Times New Roman" w:eastAsia="Times New Roman" w:hAnsi="Times New Roman"/>
                <w:b/>
                <w:sz w:val="22"/>
                <w:szCs w:val="22"/>
              </w:rPr>
              <w:t>serviciile</w:t>
            </w:r>
            <w:proofErr w:type="spellEnd"/>
            <w:r w:rsidRPr="00E64CE2">
              <w:rPr>
                <w:rFonts w:ascii="Times New Roman" w:eastAsia="Times New Roman" w:hAnsi="Times New Roman"/>
                <w:b/>
                <w:sz w:val="22"/>
                <w:szCs w:val="22"/>
              </w:rPr>
              <w:t xml:space="preserve"> de coffee break </w:t>
            </w:r>
            <w:proofErr w:type="spellStart"/>
            <w:r w:rsidRPr="00E64CE2">
              <w:rPr>
                <w:rFonts w:ascii="Times New Roman" w:eastAsia="Times New Roman" w:hAnsi="Times New Roman"/>
                <w:b/>
                <w:sz w:val="22"/>
                <w:szCs w:val="22"/>
              </w:rPr>
              <w:t>și</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servire</w:t>
            </w:r>
            <w:proofErr w:type="spellEnd"/>
            <w:r w:rsidRPr="00E64CE2">
              <w:rPr>
                <w:rFonts w:ascii="Times New Roman" w:eastAsia="Times New Roman" w:hAnsi="Times New Roman"/>
                <w:b/>
                <w:sz w:val="22"/>
                <w:szCs w:val="22"/>
              </w:rPr>
              <w:t xml:space="preserve"> masa la </w:t>
            </w:r>
            <w:proofErr w:type="spellStart"/>
            <w:r w:rsidRPr="00E64CE2">
              <w:rPr>
                <w:rFonts w:ascii="Times New Roman" w:eastAsia="Times New Roman" w:hAnsi="Times New Roman"/>
                <w:b/>
                <w:sz w:val="22"/>
                <w:szCs w:val="22"/>
              </w:rPr>
              <w:t>sediul</w:t>
            </w:r>
            <w:proofErr w:type="spellEnd"/>
            <w:r w:rsidRPr="00E64CE2">
              <w:rPr>
                <w:rFonts w:ascii="Times New Roman" w:eastAsia="Times New Roman" w:hAnsi="Times New Roman"/>
                <w:b/>
                <w:sz w:val="22"/>
                <w:szCs w:val="22"/>
              </w:rPr>
              <w:t xml:space="preserve"> ABA Oradea, SGA Bihor. </w:t>
            </w:r>
          </w:p>
          <w:p w14:paraId="5F2B25FC" w14:textId="77777777" w:rsidR="00E64CE2" w:rsidRPr="00E64CE2" w:rsidRDefault="00E64CE2" w:rsidP="00E64CE2">
            <w:pPr>
              <w:ind w:right="222"/>
              <w:jc w:val="both"/>
              <w:rPr>
                <w:rFonts w:ascii="Times New Roman" w:eastAsia="Times New Roman" w:hAnsi="Times New Roman"/>
                <w:b/>
                <w:sz w:val="22"/>
                <w:szCs w:val="22"/>
              </w:rPr>
            </w:pPr>
            <w:proofErr w:type="spellStart"/>
            <w:r w:rsidRPr="00E64CE2">
              <w:rPr>
                <w:rFonts w:ascii="Times New Roman" w:eastAsia="Times New Roman" w:hAnsi="Times New Roman"/>
                <w:b/>
                <w:sz w:val="22"/>
                <w:szCs w:val="22"/>
              </w:rPr>
              <w:t>Serviciile</w:t>
            </w:r>
            <w:proofErr w:type="spellEnd"/>
            <w:r w:rsidRPr="00E64CE2">
              <w:rPr>
                <w:rFonts w:ascii="Times New Roman" w:eastAsia="Times New Roman" w:hAnsi="Times New Roman"/>
                <w:b/>
                <w:sz w:val="22"/>
                <w:szCs w:val="22"/>
              </w:rPr>
              <w:t xml:space="preserve"> de </w:t>
            </w:r>
            <w:proofErr w:type="spellStart"/>
            <w:r w:rsidRPr="00E64CE2">
              <w:rPr>
                <w:rFonts w:ascii="Times New Roman" w:eastAsia="Times New Roman" w:hAnsi="Times New Roman"/>
                <w:b/>
                <w:sz w:val="22"/>
                <w:szCs w:val="22"/>
              </w:rPr>
              <w:t>servire</w:t>
            </w:r>
            <w:proofErr w:type="spellEnd"/>
            <w:r w:rsidRPr="00E64CE2">
              <w:rPr>
                <w:rFonts w:ascii="Times New Roman" w:eastAsia="Times New Roman" w:hAnsi="Times New Roman"/>
                <w:b/>
                <w:sz w:val="22"/>
                <w:szCs w:val="22"/>
              </w:rPr>
              <w:t xml:space="preserve"> masa de </w:t>
            </w:r>
            <w:proofErr w:type="spellStart"/>
            <w:r w:rsidRPr="00E64CE2">
              <w:rPr>
                <w:rFonts w:ascii="Times New Roman" w:eastAsia="Times New Roman" w:hAnsi="Times New Roman"/>
                <w:b/>
                <w:sz w:val="22"/>
                <w:szCs w:val="22"/>
              </w:rPr>
              <w:t>prânz</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si</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serviciile</w:t>
            </w:r>
            <w:proofErr w:type="spellEnd"/>
            <w:r w:rsidRPr="00E64CE2">
              <w:rPr>
                <w:rFonts w:ascii="Times New Roman" w:eastAsia="Times New Roman" w:hAnsi="Times New Roman"/>
                <w:b/>
                <w:sz w:val="22"/>
                <w:szCs w:val="22"/>
              </w:rPr>
              <w:t xml:space="preserve"> de coffee break </w:t>
            </w:r>
            <w:proofErr w:type="spellStart"/>
            <w:r w:rsidRPr="00E64CE2">
              <w:rPr>
                <w:rFonts w:ascii="Times New Roman" w:eastAsia="Times New Roman" w:hAnsi="Times New Roman"/>
                <w:b/>
                <w:sz w:val="22"/>
                <w:szCs w:val="22"/>
              </w:rPr>
              <w:t>vor</w:t>
            </w:r>
            <w:proofErr w:type="spellEnd"/>
            <w:r w:rsidRPr="00E64CE2">
              <w:rPr>
                <w:rFonts w:ascii="Times New Roman" w:eastAsia="Times New Roman" w:hAnsi="Times New Roman"/>
                <w:b/>
                <w:sz w:val="22"/>
                <w:szCs w:val="22"/>
              </w:rPr>
              <w:t xml:space="preserve"> fi </w:t>
            </w:r>
            <w:proofErr w:type="spellStart"/>
            <w:r w:rsidRPr="00E64CE2">
              <w:rPr>
                <w:rFonts w:ascii="Times New Roman" w:eastAsia="Times New Roman" w:hAnsi="Times New Roman"/>
                <w:b/>
                <w:sz w:val="22"/>
                <w:szCs w:val="22"/>
              </w:rPr>
              <w:t>asigurate</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în</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sistem</w:t>
            </w:r>
            <w:proofErr w:type="spellEnd"/>
            <w:r w:rsidRPr="00E64CE2">
              <w:rPr>
                <w:rFonts w:ascii="Times New Roman" w:eastAsia="Times New Roman" w:hAnsi="Times New Roman"/>
                <w:b/>
                <w:sz w:val="22"/>
                <w:szCs w:val="22"/>
              </w:rPr>
              <w:t xml:space="preserve"> catering, la </w:t>
            </w:r>
            <w:proofErr w:type="spellStart"/>
            <w:r w:rsidRPr="00E64CE2">
              <w:rPr>
                <w:rFonts w:ascii="Times New Roman" w:eastAsia="Times New Roman" w:hAnsi="Times New Roman"/>
                <w:b/>
                <w:sz w:val="22"/>
                <w:szCs w:val="22"/>
              </w:rPr>
              <w:t>sediul</w:t>
            </w:r>
            <w:proofErr w:type="spellEnd"/>
            <w:r w:rsidRPr="00E64CE2">
              <w:rPr>
                <w:rFonts w:ascii="Times New Roman" w:eastAsia="Times New Roman" w:hAnsi="Times New Roman"/>
                <w:b/>
                <w:sz w:val="22"/>
                <w:szCs w:val="22"/>
              </w:rPr>
              <w:t xml:space="preserve"> din </w:t>
            </w:r>
            <w:proofErr w:type="spellStart"/>
            <w:r w:rsidRPr="00E64CE2">
              <w:rPr>
                <w:rFonts w:ascii="Times New Roman" w:eastAsia="Times New Roman" w:hAnsi="Times New Roman"/>
                <w:b/>
                <w:sz w:val="22"/>
                <w:szCs w:val="22"/>
              </w:rPr>
              <w:t>strada</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b/>
                <w:bCs/>
                <w:sz w:val="22"/>
                <w:szCs w:val="22"/>
              </w:rPr>
              <w:t>Atelierelor</w:t>
            </w:r>
            <w:proofErr w:type="spellEnd"/>
            <w:r w:rsidRPr="00E64CE2">
              <w:rPr>
                <w:rFonts w:ascii="Times New Roman" w:eastAsia="Times New Roman" w:hAnsi="Times New Roman"/>
                <w:b/>
                <w:bCs/>
                <w:sz w:val="22"/>
                <w:szCs w:val="22"/>
              </w:rPr>
              <w:t xml:space="preserve"> nr. 6-8, 410542, Oradea</w:t>
            </w:r>
            <w:r w:rsidRPr="00E64CE2">
              <w:rPr>
                <w:rFonts w:ascii="Times New Roman" w:eastAsia="Times New Roman" w:hAnsi="Times New Roman"/>
                <w:b/>
                <w:sz w:val="22"/>
                <w:szCs w:val="22"/>
              </w:rPr>
              <w:t xml:space="preserve">, cu </w:t>
            </w:r>
            <w:proofErr w:type="spellStart"/>
            <w:r w:rsidRPr="00E64CE2">
              <w:rPr>
                <w:rFonts w:ascii="Times New Roman" w:eastAsia="Times New Roman" w:hAnsi="Times New Roman"/>
                <w:b/>
                <w:sz w:val="22"/>
                <w:szCs w:val="22"/>
              </w:rPr>
              <w:t>respectarea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normelor</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sanitare</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și</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prevederilor</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legale</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în</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vigoare</w:t>
            </w:r>
            <w:proofErr w:type="spellEnd"/>
            <w:r w:rsidRPr="00E64CE2">
              <w:rPr>
                <w:rFonts w:ascii="Times New Roman" w:eastAsia="Times New Roman" w:hAnsi="Times New Roman"/>
                <w:b/>
                <w:sz w:val="22"/>
                <w:szCs w:val="22"/>
              </w:rPr>
              <w:t xml:space="preserve"> la </w:t>
            </w:r>
            <w:proofErr w:type="spellStart"/>
            <w:r w:rsidRPr="00E64CE2">
              <w:rPr>
                <w:rFonts w:ascii="Times New Roman" w:eastAsia="Times New Roman" w:hAnsi="Times New Roman"/>
                <w:b/>
                <w:sz w:val="22"/>
                <w:szCs w:val="22"/>
              </w:rPr>
              <w:t>momentul</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desfășurării</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evenimentului</w:t>
            </w:r>
            <w:proofErr w:type="spellEnd"/>
            <w:r w:rsidRPr="00E64CE2">
              <w:rPr>
                <w:rFonts w:ascii="Times New Roman" w:eastAsia="Times New Roman" w:hAnsi="Times New Roman"/>
                <w:b/>
                <w:sz w:val="22"/>
                <w:szCs w:val="22"/>
              </w:rPr>
              <w:t xml:space="preserve">. Se </w:t>
            </w:r>
            <w:proofErr w:type="spellStart"/>
            <w:r w:rsidRPr="00E64CE2">
              <w:rPr>
                <w:rFonts w:ascii="Times New Roman" w:eastAsia="Times New Roman" w:hAnsi="Times New Roman"/>
                <w:b/>
                <w:sz w:val="22"/>
                <w:szCs w:val="22"/>
              </w:rPr>
              <w:t>va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asigura</w:t>
            </w:r>
            <w:proofErr w:type="spellEnd"/>
            <w:r w:rsidRPr="00E64CE2">
              <w:rPr>
                <w:rFonts w:ascii="Times New Roman" w:eastAsia="Times New Roman" w:hAnsi="Times New Roman"/>
                <w:b/>
                <w:sz w:val="22"/>
                <w:szCs w:val="22"/>
              </w:rPr>
              <w:t xml:space="preserve"> de </w:t>
            </w:r>
            <w:proofErr w:type="spellStart"/>
            <w:r w:rsidRPr="00E64CE2">
              <w:rPr>
                <w:rFonts w:ascii="Times New Roman" w:eastAsia="Times New Roman" w:hAnsi="Times New Roman"/>
                <w:b/>
                <w:sz w:val="22"/>
                <w:szCs w:val="22"/>
              </w:rPr>
              <w:t>ofertant</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toata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logistica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și</w:t>
            </w:r>
            <w:proofErr w:type="spellEnd"/>
            <w:r w:rsidRPr="00E64CE2">
              <w:rPr>
                <w:rFonts w:ascii="Times New Roman" w:eastAsia="Times New Roman" w:hAnsi="Times New Roman"/>
                <w:b/>
                <w:sz w:val="22"/>
                <w:szCs w:val="22"/>
              </w:rPr>
              <w:t xml:space="preserve"> </w:t>
            </w:r>
            <w:proofErr w:type="spellStart"/>
            <w:proofErr w:type="gramStart"/>
            <w:r w:rsidRPr="00E64CE2">
              <w:rPr>
                <w:rFonts w:ascii="Times New Roman" w:eastAsia="Times New Roman" w:hAnsi="Times New Roman"/>
                <w:b/>
                <w:sz w:val="22"/>
                <w:szCs w:val="22"/>
              </w:rPr>
              <w:t>personalul</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necesare</w:t>
            </w:r>
            <w:proofErr w:type="spellEnd"/>
            <w:proofErr w:type="gram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pentru</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prestarea</w:t>
            </w:r>
            <w:proofErr w:type="spellEnd"/>
            <w:r w:rsidRPr="00E64CE2">
              <w:rPr>
                <w:rFonts w:ascii="Times New Roman" w:eastAsia="Times New Roman" w:hAnsi="Times New Roman"/>
                <w:b/>
                <w:sz w:val="22"/>
                <w:szCs w:val="22"/>
              </w:rPr>
              <w:t xml:space="preserve"> </w:t>
            </w:r>
            <w:proofErr w:type="spellStart"/>
            <w:r w:rsidRPr="00E64CE2">
              <w:rPr>
                <w:rFonts w:ascii="Times New Roman" w:eastAsia="Times New Roman" w:hAnsi="Times New Roman"/>
                <w:b/>
                <w:sz w:val="22"/>
                <w:szCs w:val="22"/>
              </w:rPr>
              <w:t>serviciilor</w:t>
            </w:r>
            <w:proofErr w:type="spellEnd"/>
            <w:r w:rsidRPr="00E64CE2">
              <w:rPr>
                <w:rFonts w:ascii="Times New Roman" w:eastAsia="Times New Roman" w:hAnsi="Times New Roman"/>
                <w:b/>
                <w:sz w:val="22"/>
                <w:szCs w:val="22"/>
              </w:rPr>
              <w:t>.</w:t>
            </w:r>
          </w:p>
          <w:p w14:paraId="155D2BE9" w14:textId="77777777" w:rsidR="00E64CE2" w:rsidRPr="00E64CE2" w:rsidRDefault="00E64CE2" w:rsidP="00E64CE2">
            <w:pPr>
              <w:ind w:right="222"/>
              <w:jc w:val="both"/>
              <w:rPr>
                <w:rFonts w:ascii="Times New Roman" w:eastAsia="Times New Roman" w:hAnsi="Times New Roman"/>
                <w:b/>
                <w:sz w:val="22"/>
                <w:szCs w:val="22"/>
              </w:rPr>
            </w:pPr>
          </w:p>
          <w:p w14:paraId="326A4AAF" w14:textId="77777777" w:rsidR="00E64CE2" w:rsidRPr="00E64CE2" w:rsidRDefault="00E64CE2" w:rsidP="00E64CE2">
            <w:pPr>
              <w:spacing w:before="120"/>
              <w:ind w:right="222"/>
              <w:jc w:val="both"/>
              <w:rPr>
                <w:rFonts w:ascii="Times New Roman" w:hAnsi="Times New Roman"/>
                <w:b/>
                <w:i/>
                <w:kern w:val="3"/>
                <w:sz w:val="22"/>
                <w:szCs w:val="22"/>
                <w:lang w:val="it-IT" w:eastAsia="zh-CN"/>
              </w:rPr>
            </w:pPr>
            <w:proofErr w:type="spellStart"/>
            <w:r w:rsidRPr="00E64CE2">
              <w:rPr>
                <w:rFonts w:ascii="Times New Roman" w:eastAsia="Times New Roman" w:hAnsi="Times New Roman"/>
                <w:sz w:val="22"/>
                <w:szCs w:val="22"/>
              </w:rPr>
              <w:t>Cerinte</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esentiale</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sănătate</w:t>
            </w:r>
            <w:proofErr w:type="spellEnd"/>
            <w:r w:rsidRPr="00E64CE2">
              <w:rPr>
                <w:rFonts w:ascii="Times New Roman" w:eastAsia="Times New Roman" w:hAnsi="Times New Roman"/>
                <w:sz w:val="22"/>
                <w:szCs w:val="22"/>
              </w:rPr>
              <w:t xml:space="preserve">, de </w:t>
            </w:r>
            <w:proofErr w:type="spellStart"/>
            <w:r w:rsidRPr="00E64CE2">
              <w:rPr>
                <w:rFonts w:ascii="Times New Roman" w:eastAsia="Times New Roman" w:hAnsi="Times New Roman"/>
                <w:sz w:val="22"/>
                <w:szCs w:val="22"/>
              </w:rPr>
              <w:t>asigurare</w:t>
            </w:r>
            <w:proofErr w:type="spellEnd"/>
            <w:r w:rsidRPr="00E64CE2">
              <w:rPr>
                <w:rFonts w:ascii="Times New Roman" w:eastAsia="Times New Roman" w:hAnsi="Times New Roman"/>
                <w:sz w:val="22"/>
                <w:szCs w:val="22"/>
              </w:rPr>
              <w:t xml:space="preserve"> a </w:t>
            </w:r>
            <w:proofErr w:type="spellStart"/>
            <w:r w:rsidRPr="00E64CE2">
              <w:rPr>
                <w:rFonts w:ascii="Times New Roman" w:eastAsia="Times New Roman" w:hAnsi="Times New Roman"/>
                <w:sz w:val="22"/>
                <w:szCs w:val="22"/>
              </w:rPr>
              <w:t>calitatii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și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sigurantei</w:t>
            </w:r>
            <w:proofErr w:type="spellEnd"/>
            <w:r w:rsidRPr="00E64CE2">
              <w:rPr>
                <w:rFonts w:ascii="Times New Roman" w:eastAsia="Times New Roman" w:hAnsi="Times New Roman"/>
                <w:sz w:val="22"/>
                <w:szCs w:val="22"/>
              </w:rPr>
              <w:t xml:space="preserve"> </w:t>
            </w:r>
            <w:proofErr w:type="spellStart"/>
            <w:r w:rsidRPr="00E64CE2">
              <w:rPr>
                <w:rFonts w:ascii="Times New Roman" w:eastAsia="Times New Roman" w:hAnsi="Times New Roman"/>
                <w:sz w:val="22"/>
                <w:szCs w:val="22"/>
              </w:rPr>
              <w:t>serviciilor</w:t>
            </w:r>
            <w:proofErr w:type="spellEnd"/>
            <w:r w:rsidRPr="00E64CE2">
              <w:rPr>
                <w:rFonts w:ascii="Times New Roman" w:eastAsia="Times New Roman" w:hAnsi="Times New Roman"/>
                <w:sz w:val="22"/>
                <w:szCs w:val="22"/>
              </w:rPr>
              <w:t xml:space="preserve"> </w:t>
            </w:r>
          </w:p>
          <w:p w14:paraId="32BFE887" w14:textId="77777777" w:rsidR="00E64CE2" w:rsidRPr="00E64CE2" w:rsidRDefault="00E64CE2" w:rsidP="00E64CE2">
            <w:pPr>
              <w:numPr>
                <w:ilvl w:val="0"/>
                <w:numId w:val="26"/>
              </w:numPr>
              <w:suppressAutoHyphens/>
              <w:overflowPunct/>
              <w:autoSpaceDE/>
              <w:adjustRightInd/>
              <w:ind w:right="222"/>
              <w:jc w:val="both"/>
              <w:rPr>
                <w:rFonts w:ascii="Times New Roman" w:hAnsi="Times New Roman"/>
                <w:b/>
                <w:i/>
                <w:kern w:val="3"/>
                <w:sz w:val="22"/>
                <w:szCs w:val="22"/>
                <w:lang w:val="it-IT" w:eastAsia="zh-CN"/>
              </w:rPr>
            </w:pPr>
            <w:r w:rsidRPr="00E64CE2">
              <w:rPr>
                <w:rFonts w:ascii="Times New Roman" w:hAnsi="Times New Roman"/>
                <w:b/>
                <w:i/>
                <w:kern w:val="3"/>
                <w:sz w:val="22"/>
                <w:szCs w:val="22"/>
                <w:lang w:val="it-IT" w:eastAsia="zh-CN"/>
              </w:rPr>
              <w:lastRenderedPageBreak/>
              <w:t xml:space="preserve">Ofertantul trebuie să deţină Autorizaţie Sanitară Veterinară şi pentru Siguranţa Alimentelor pentru codurile CAEN 5621 </w:t>
            </w:r>
            <w:r w:rsidRPr="00E64CE2">
              <w:rPr>
                <w:rFonts w:ascii="Times New Roman" w:eastAsia="Times New Roman" w:hAnsi="Times New Roman"/>
                <w:b/>
                <w:bCs/>
                <w:i/>
                <w:iCs/>
                <w:sz w:val="22"/>
                <w:szCs w:val="22"/>
              </w:rPr>
              <w:t>-</w:t>
            </w:r>
            <w:r w:rsidRPr="00E64CE2">
              <w:rPr>
                <w:rFonts w:ascii="Times New Roman" w:eastAsia="Times New Roman" w:hAnsi="Times New Roman"/>
                <w:i/>
                <w:iCs/>
                <w:sz w:val="22"/>
                <w:szCs w:val="22"/>
              </w:rPr>
              <w:t xml:space="preserve"> </w:t>
            </w:r>
            <w:proofErr w:type="spellStart"/>
            <w:r w:rsidRPr="00E64CE2">
              <w:rPr>
                <w:rFonts w:ascii="Times New Roman" w:eastAsia="Times New Roman" w:hAnsi="Times New Roman"/>
                <w:b/>
                <w:bCs/>
                <w:i/>
                <w:iCs/>
                <w:sz w:val="22"/>
                <w:szCs w:val="22"/>
              </w:rPr>
              <w:t>Activitati</w:t>
            </w:r>
            <w:proofErr w:type="spellEnd"/>
            <w:r w:rsidRPr="00E64CE2">
              <w:rPr>
                <w:rFonts w:ascii="Times New Roman" w:eastAsia="Times New Roman" w:hAnsi="Times New Roman"/>
                <w:b/>
                <w:bCs/>
                <w:i/>
                <w:iCs/>
                <w:sz w:val="22"/>
                <w:szCs w:val="22"/>
              </w:rPr>
              <w:t xml:space="preserve"> de </w:t>
            </w:r>
            <w:proofErr w:type="spellStart"/>
            <w:r w:rsidRPr="00E64CE2">
              <w:rPr>
                <w:rFonts w:ascii="Times New Roman" w:eastAsia="Times New Roman" w:hAnsi="Times New Roman"/>
                <w:b/>
                <w:bCs/>
                <w:i/>
                <w:iCs/>
                <w:sz w:val="22"/>
                <w:szCs w:val="22"/>
              </w:rPr>
              <w:t>alimentatie</w:t>
            </w:r>
            <w:proofErr w:type="spellEnd"/>
            <w:r w:rsidRPr="00E64CE2">
              <w:rPr>
                <w:rFonts w:ascii="Times New Roman" w:eastAsia="Times New Roman" w:hAnsi="Times New Roman"/>
                <w:b/>
                <w:bCs/>
                <w:i/>
                <w:iCs/>
                <w:sz w:val="22"/>
                <w:szCs w:val="22"/>
              </w:rPr>
              <w:t xml:space="preserve"> (catering) </w:t>
            </w:r>
            <w:proofErr w:type="spellStart"/>
            <w:r w:rsidRPr="00E64CE2">
              <w:rPr>
                <w:rFonts w:ascii="Times New Roman" w:eastAsia="Times New Roman" w:hAnsi="Times New Roman"/>
                <w:b/>
                <w:bCs/>
                <w:i/>
                <w:iCs/>
                <w:sz w:val="22"/>
                <w:szCs w:val="22"/>
              </w:rPr>
              <w:t>pentru</w:t>
            </w:r>
            <w:proofErr w:type="spellEnd"/>
            <w:r w:rsidRPr="00E64CE2">
              <w:rPr>
                <w:rFonts w:ascii="Times New Roman" w:eastAsia="Times New Roman" w:hAnsi="Times New Roman"/>
                <w:b/>
                <w:bCs/>
                <w:i/>
                <w:iCs/>
                <w:sz w:val="22"/>
                <w:szCs w:val="22"/>
              </w:rPr>
              <w:t xml:space="preserve"> </w:t>
            </w:r>
            <w:proofErr w:type="spellStart"/>
            <w:r w:rsidRPr="00E64CE2">
              <w:rPr>
                <w:rFonts w:ascii="Times New Roman" w:eastAsia="Times New Roman" w:hAnsi="Times New Roman"/>
                <w:b/>
                <w:bCs/>
                <w:i/>
                <w:iCs/>
                <w:sz w:val="22"/>
                <w:szCs w:val="22"/>
              </w:rPr>
              <w:t>evenimente</w:t>
            </w:r>
            <w:proofErr w:type="spellEnd"/>
            <w:r w:rsidRPr="00E64CE2">
              <w:rPr>
                <w:rFonts w:ascii="Times New Roman" w:hAnsi="Times New Roman"/>
                <w:b/>
                <w:i/>
                <w:kern w:val="3"/>
                <w:sz w:val="22"/>
                <w:szCs w:val="22"/>
                <w:lang w:val="it-IT" w:eastAsia="zh-CN"/>
              </w:rPr>
              <w:t>, valabile la data limită de depunere a ofertei (se va prezenta copia conform cu originalul).</w:t>
            </w:r>
          </w:p>
          <w:p w14:paraId="07484B6D" w14:textId="77777777" w:rsidR="00E64CE2" w:rsidRPr="00E64CE2" w:rsidRDefault="00E64CE2" w:rsidP="00E64CE2">
            <w:pPr>
              <w:ind w:left="720" w:right="222"/>
              <w:jc w:val="both"/>
              <w:rPr>
                <w:rFonts w:ascii="Times New Roman" w:eastAsia="Times New Roman" w:hAnsi="Times New Roman"/>
                <w:color w:val="FF0000"/>
                <w:sz w:val="22"/>
                <w:szCs w:val="22"/>
              </w:rPr>
            </w:pPr>
          </w:p>
          <w:p w14:paraId="09DDA8EB" w14:textId="5D35CAB2" w:rsidR="009E3258" w:rsidRPr="00E64CE2" w:rsidRDefault="00E64CE2" w:rsidP="00E64CE2">
            <w:pPr>
              <w:numPr>
                <w:ilvl w:val="0"/>
                <w:numId w:val="48"/>
              </w:numPr>
              <w:suppressAutoHyphens/>
              <w:overflowPunct/>
              <w:autoSpaceDE/>
              <w:autoSpaceDN/>
              <w:adjustRightInd/>
              <w:ind w:right="222"/>
              <w:jc w:val="both"/>
              <w:textAlignment w:val="auto"/>
              <w:rPr>
                <w:rFonts w:ascii="Times New Roman" w:eastAsia="Calibri" w:hAnsi="Times New Roman"/>
                <w:sz w:val="22"/>
                <w:szCs w:val="22"/>
              </w:rPr>
            </w:pPr>
            <w:proofErr w:type="spellStart"/>
            <w:r w:rsidRPr="00E64CE2">
              <w:rPr>
                <w:rFonts w:ascii="Times New Roman" w:eastAsia="Times New Roman" w:hAnsi="Times New Roman"/>
                <w:b/>
                <w:i/>
                <w:sz w:val="22"/>
                <w:szCs w:val="22"/>
              </w:rPr>
              <w:t>Transportul</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hranei</w:t>
            </w:r>
            <w:proofErr w:type="spellEnd"/>
            <w:r w:rsidRPr="00E64CE2">
              <w:rPr>
                <w:rFonts w:ascii="Times New Roman" w:eastAsia="Times New Roman" w:hAnsi="Times New Roman"/>
                <w:b/>
                <w:i/>
                <w:sz w:val="22"/>
                <w:szCs w:val="22"/>
              </w:rPr>
              <w:t xml:space="preserve"> se </w:t>
            </w:r>
            <w:proofErr w:type="spellStart"/>
            <w:r w:rsidRPr="00E64CE2">
              <w:rPr>
                <w:rFonts w:ascii="Times New Roman" w:eastAsia="Times New Roman" w:hAnsi="Times New Roman"/>
                <w:b/>
                <w:i/>
                <w:sz w:val="22"/>
                <w:szCs w:val="22"/>
              </w:rPr>
              <w:t>va</w:t>
            </w:r>
            <w:proofErr w:type="spellEnd"/>
            <w:r w:rsidRPr="00E64CE2">
              <w:rPr>
                <w:rFonts w:ascii="Times New Roman" w:eastAsia="Times New Roman" w:hAnsi="Times New Roman"/>
                <w:b/>
                <w:i/>
                <w:sz w:val="22"/>
                <w:szCs w:val="22"/>
              </w:rPr>
              <w:t xml:space="preserve"> face </w:t>
            </w:r>
            <w:proofErr w:type="spellStart"/>
            <w:r w:rsidRPr="00E64CE2">
              <w:rPr>
                <w:rFonts w:ascii="Times New Roman" w:eastAsia="Times New Roman" w:hAnsi="Times New Roman"/>
                <w:b/>
                <w:i/>
                <w:sz w:val="22"/>
                <w:szCs w:val="22"/>
              </w:rPr>
              <w:t>numai</w:t>
            </w:r>
            <w:proofErr w:type="spellEnd"/>
            <w:r w:rsidRPr="00E64CE2">
              <w:rPr>
                <w:rFonts w:ascii="Times New Roman" w:eastAsia="Times New Roman" w:hAnsi="Times New Roman"/>
                <w:b/>
                <w:i/>
                <w:sz w:val="22"/>
                <w:szCs w:val="22"/>
              </w:rPr>
              <w:t xml:space="preserve"> cu </w:t>
            </w:r>
            <w:proofErr w:type="spellStart"/>
            <w:r w:rsidRPr="00E64CE2">
              <w:rPr>
                <w:rFonts w:ascii="Times New Roman" w:eastAsia="Times New Roman" w:hAnsi="Times New Roman"/>
                <w:b/>
                <w:i/>
                <w:sz w:val="22"/>
                <w:szCs w:val="22"/>
              </w:rPr>
              <w:t>mijloace</w:t>
            </w:r>
            <w:proofErr w:type="spellEnd"/>
            <w:r w:rsidRPr="00E64CE2">
              <w:rPr>
                <w:rFonts w:ascii="Times New Roman" w:eastAsia="Times New Roman" w:hAnsi="Times New Roman"/>
                <w:b/>
                <w:i/>
                <w:sz w:val="22"/>
                <w:szCs w:val="22"/>
              </w:rPr>
              <w:t xml:space="preserve"> de transport </w:t>
            </w:r>
            <w:proofErr w:type="spellStart"/>
            <w:r w:rsidRPr="00E64CE2">
              <w:rPr>
                <w:rFonts w:ascii="Times New Roman" w:eastAsia="Times New Roman" w:hAnsi="Times New Roman"/>
                <w:b/>
                <w:i/>
                <w:sz w:val="22"/>
                <w:szCs w:val="22"/>
              </w:rPr>
              <w:t>autorizate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sanitar-veterinar</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autorizaţia</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însoţind</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în</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permanenţă</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mijloacele</w:t>
            </w:r>
            <w:proofErr w:type="spellEnd"/>
            <w:r w:rsidRPr="00E64CE2">
              <w:rPr>
                <w:rFonts w:ascii="Times New Roman" w:eastAsia="Times New Roman" w:hAnsi="Times New Roman"/>
                <w:b/>
                <w:i/>
                <w:sz w:val="22"/>
                <w:szCs w:val="22"/>
              </w:rPr>
              <w:t xml:space="preserve"> de transport, </w:t>
            </w:r>
            <w:proofErr w:type="spellStart"/>
            <w:r w:rsidRPr="00E64CE2">
              <w:rPr>
                <w:rFonts w:ascii="Times New Roman" w:eastAsia="Times New Roman" w:hAnsi="Times New Roman"/>
                <w:b/>
                <w:i/>
                <w:sz w:val="22"/>
                <w:szCs w:val="22"/>
              </w:rPr>
              <w:t>dotate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corespunzător</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folosite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în</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scopul</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pentru</w:t>
            </w:r>
            <w:proofErr w:type="spellEnd"/>
            <w:r w:rsidRPr="00E64CE2">
              <w:rPr>
                <w:rFonts w:ascii="Times New Roman" w:eastAsia="Times New Roman" w:hAnsi="Times New Roman"/>
                <w:b/>
                <w:i/>
                <w:sz w:val="22"/>
                <w:szCs w:val="22"/>
              </w:rPr>
              <w:t xml:space="preserve"> care au </w:t>
            </w:r>
            <w:proofErr w:type="spellStart"/>
            <w:r w:rsidRPr="00E64CE2">
              <w:rPr>
                <w:rFonts w:ascii="Times New Roman" w:eastAsia="Times New Roman" w:hAnsi="Times New Roman"/>
                <w:b/>
                <w:i/>
                <w:sz w:val="22"/>
                <w:szCs w:val="22"/>
              </w:rPr>
              <w:t>fost</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autorizate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însoţite</w:t>
            </w:r>
            <w:proofErr w:type="spellEnd"/>
            <w:r w:rsidRPr="00E64CE2">
              <w:rPr>
                <w:rFonts w:ascii="Times New Roman" w:eastAsia="Times New Roman" w:hAnsi="Times New Roman"/>
                <w:b/>
                <w:i/>
                <w:sz w:val="22"/>
                <w:szCs w:val="22"/>
              </w:rPr>
              <w:t xml:space="preserve"> de personal </w:t>
            </w:r>
            <w:proofErr w:type="spellStart"/>
            <w:r w:rsidRPr="00E64CE2">
              <w:rPr>
                <w:rFonts w:ascii="Times New Roman" w:eastAsia="Times New Roman" w:hAnsi="Times New Roman"/>
                <w:b/>
                <w:i/>
                <w:sz w:val="22"/>
                <w:szCs w:val="22"/>
              </w:rPr>
              <w:t>calificat</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echipat</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corespunzător</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şi</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avizat</w:t>
            </w:r>
            <w:proofErr w:type="spellEnd"/>
            <w:r w:rsidRPr="00E64CE2">
              <w:rPr>
                <w:rFonts w:ascii="Times New Roman" w:eastAsia="Times New Roman" w:hAnsi="Times New Roman"/>
                <w:b/>
                <w:i/>
                <w:sz w:val="22"/>
                <w:szCs w:val="22"/>
              </w:rPr>
              <w:t xml:space="preserve"> medical. </w:t>
            </w:r>
            <w:proofErr w:type="spellStart"/>
            <w:r w:rsidRPr="00E64CE2">
              <w:rPr>
                <w:rFonts w:ascii="Times New Roman" w:eastAsia="Times New Roman" w:hAnsi="Times New Roman"/>
                <w:b/>
                <w:i/>
                <w:sz w:val="22"/>
                <w:szCs w:val="22"/>
              </w:rPr>
              <w:t>Hrana</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caldă</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trebuie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ambalată</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etanş</w:t>
            </w:r>
            <w:proofErr w:type="spellEnd"/>
            <w:r w:rsidRPr="00E64CE2">
              <w:rPr>
                <w:rFonts w:ascii="Times New Roman" w:eastAsia="Times New Roman" w:hAnsi="Times New Roman"/>
                <w:b/>
                <w:i/>
                <w:sz w:val="22"/>
                <w:szCs w:val="22"/>
              </w:rPr>
              <w:t xml:space="preserve"> - vase de inox, </w:t>
            </w:r>
            <w:proofErr w:type="spellStart"/>
            <w:r w:rsidRPr="00E64CE2">
              <w:rPr>
                <w:rFonts w:ascii="Times New Roman" w:eastAsia="Times New Roman" w:hAnsi="Times New Roman"/>
                <w:b/>
                <w:i/>
                <w:sz w:val="22"/>
                <w:szCs w:val="22"/>
              </w:rPr>
              <w:t>caserole</w:t>
            </w:r>
            <w:proofErr w:type="spellEnd"/>
            <w:r w:rsidRPr="00E64CE2">
              <w:rPr>
                <w:rFonts w:ascii="Times New Roman" w:eastAsia="Times New Roman" w:hAnsi="Times New Roman"/>
                <w:b/>
                <w:i/>
                <w:sz w:val="22"/>
                <w:szCs w:val="22"/>
              </w:rPr>
              <w:t xml:space="preserve">, etc. – care au </w:t>
            </w:r>
            <w:proofErr w:type="spellStart"/>
            <w:r w:rsidRPr="00E64CE2">
              <w:rPr>
                <w:rFonts w:ascii="Times New Roman" w:eastAsia="Times New Roman" w:hAnsi="Times New Roman"/>
                <w:b/>
                <w:i/>
                <w:sz w:val="22"/>
                <w:szCs w:val="22"/>
              </w:rPr>
              <w:t>capacitatea</w:t>
            </w:r>
            <w:proofErr w:type="spellEnd"/>
            <w:r w:rsidRPr="00E64CE2">
              <w:rPr>
                <w:rFonts w:ascii="Times New Roman" w:eastAsia="Times New Roman" w:hAnsi="Times New Roman"/>
                <w:b/>
                <w:i/>
                <w:sz w:val="22"/>
                <w:szCs w:val="22"/>
              </w:rPr>
              <w:t xml:space="preserve"> de a </w:t>
            </w:r>
            <w:proofErr w:type="spellStart"/>
            <w:r w:rsidRPr="00E64CE2">
              <w:rPr>
                <w:rFonts w:ascii="Times New Roman" w:eastAsia="Times New Roman" w:hAnsi="Times New Roman"/>
                <w:b/>
                <w:i/>
                <w:sz w:val="22"/>
                <w:szCs w:val="22"/>
              </w:rPr>
              <w:t>menţine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mâncarea</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caldă</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Ofertantul</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va</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prezenta</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copia</w:t>
            </w:r>
            <w:proofErr w:type="spellEnd"/>
            <w:r w:rsidRPr="00E64CE2">
              <w:rPr>
                <w:rFonts w:ascii="Times New Roman" w:eastAsia="Times New Roman" w:hAnsi="Times New Roman"/>
                <w:b/>
                <w:i/>
                <w:sz w:val="22"/>
                <w:szCs w:val="22"/>
              </w:rPr>
              <w:t xml:space="preserve"> conform cu </w:t>
            </w:r>
            <w:proofErr w:type="spellStart"/>
            <w:r w:rsidRPr="00E64CE2">
              <w:rPr>
                <w:rFonts w:ascii="Times New Roman" w:eastAsia="Times New Roman" w:hAnsi="Times New Roman"/>
                <w:b/>
                <w:i/>
                <w:sz w:val="22"/>
                <w:szCs w:val="22"/>
              </w:rPr>
              <w:t>originalul</w:t>
            </w:r>
            <w:proofErr w:type="spellEnd"/>
            <w:r w:rsidRPr="00E64CE2">
              <w:rPr>
                <w:rFonts w:ascii="Times New Roman" w:eastAsia="Times New Roman" w:hAnsi="Times New Roman"/>
                <w:b/>
                <w:i/>
                <w:sz w:val="22"/>
                <w:szCs w:val="22"/>
              </w:rPr>
              <w:t xml:space="preserve"> al </w:t>
            </w:r>
            <w:proofErr w:type="spellStart"/>
            <w:r w:rsidRPr="00E64CE2">
              <w:rPr>
                <w:rFonts w:ascii="Times New Roman" w:eastAsia="Times New Roman" w:hAnsi="Times New Roman"/>
                <w:b/>
                <w:i/>
                <w:sz w:val="22"/>
                <w:szCs w:val="22"/>
              </w:rPr>
              <w:t>autorizaţiilor</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sanitar-veterinare</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pentru</w:t>
            </w:r>
            <w:proofErr w:type="spellEnd"/>
            <w:r w:rsidRPr="00E64CE2">
              <w:rPr>
                <w:rFonts w:ascii="Times New Roman" w:eastAsia="Times New Roman" w:hAnsi="Times New Roman"/>
                <w:b/>
                <w:i/>
                <w:sz w:val="22"/>
                <w:szCs w:val="22"/>
              </w:rPr>
              <w:t xml:space="preserve"> </w:t>
            </w:r>
            <w:proofErr w:type="spellStart"/>
            <w:r w:rsidRPr="00E64CE2">
              <w:rPr>
                <w:rFonts w:ascii="Times New Roman" w:eastAsia="Times New Roman" w:hAnsi="Times New Roman"/>
                <w:b/>
                <w:i/>
                <w:sz w:val="22"/>
                <w:szCs w:val="22"/>
              </w:rPr>
              <w:t>mijloacele</w:t>
            </w:r>
            <w:proofErr w:type="spellEnd"/>
            <w:r w:rsidRPr="00E64CE2">
              <w:rPr>
                <w:rFonts w:ascii="Times New Roman" w:eastAsia="Times New Roman" w:hAnsi="Times New Roman"/>
                <w:b/>
                <w:i/>
                <w:sz w:val="22"/>
                <w:szCs w:val="22"/>
              </w:rPr>
              <w:t xml:space="preserve"> de transport.</w:t>
            </w:r>
          </w:p>
        </w:tc>
        <w:tc>
          <w:tcPr>
            <w:tcW w:w="5332" w:type="dxa"/>
            <w:tcMar>
              <w:left w:w="57" w:type="dxa"/>
              <w:right w:w="57" w:type="dxa"/>
            </w:tcMar>
          </w:tcPr>
          <w:p w14:paraId="3395D466" w14:textId="7D4BCC3C" w:rsidR="006759D8" w:rsidRPr="00E64CE2" w:rsidRDefault="006759D8" w:rsidP="006759D8">
            <w:pPr>
              <w:spacing w:before="120" w:after="120"/>
              <w:jc w:val="both"/>
              <w:rPr>
                <w:rFonts w:ascii="Times New Roman" w:hAnsi="Times New Roman"/>
                <w:b/>
                <w:i/>
                <w:sz w:val="22"/>
                <w:szCs w:val="22"/>
                <w:highlight w:val="yellow"/>
              </w:rPr>
            </w:pPr>
            <w:r w:rsidRPr="00E64CE2">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E64CE2" w:rsidRDefault="006759D8" w:rsidP="006759D8">
            <w:pPr>
              <w:spacing w:before="120" w:after="120"/>
              <w:jc w:val="both"/>
              <w:rPr>
                <w:rFonts w:ascii="Times New Roman" w:hAnsi="Times New Roman"/>
                <w:b/>
                <w:i/>
                <w:sz w:val="22"/>
                <w:szCs w:val="22"/>
                <w:highlight w:val="yellow"/>
              </w:rPr>
            </w:pPr>
          </w:p>
          <w:p w14:paraId="69BAE675" w14:textId="77777777" w:rsidR="006759D8" w:rsidRPr="00E64CE2" w:rsidRDefault="006759D8" w:rsidP="006759D8">
            <w:pPr>
              <w:jc w:val="both"/>
              <w:rPr>
                <w:rFonts w:ascii="Times New Roman" w:hAnsi="Times New Roman"/>
                <w:b/>
                <w:i/>
                <w:sz w:val="22"/>
                <w:szCs w:val="22"/>
              </w:rPr>
            </w:pPr>
            <w:r w:rsidRPr="00E64CE2">
              <w:rPr>
                <w:rFonts w:ascii="Times New Roman" w:hAnsi="Times New Roman"/>
                <w:b/>
                <w:i/>
                <w:sz w:val="22"/>
                <w:szCs w:val="22"/>
                <w:highlight w:val="yellow"/>
              </w:rPr>
              <w:t>..............................................................</w:t>
            </w:r>
          </w:p>
          <w:p w14:paraId="17A5E85C" w14:textId="5893A7B6" w:rsidR="006759D8" w:rsidRPr="00E64CE2" w:rsidRDefault="006759D8">
            <w:pPr>
              <w:rPr>
                <w:rFonts w:ascii="Times New Roman" w:eastAsia="Calibri" w:hAnsi="Times New Roman"/>
                <w:b/>
                <w:i/>
                <w:sz w:val="22"/>
                <w:szCs w:val="22"/>
                <w:lang w:val="ro-RO"/>
              </w:rPr>
            </w:pPr>
          </w:p>
        </w:tc>
      </w:tr>
      <w:tr w:rsidR="000F23AE" w:rsidRPr="00E64CE2" w14:paraId="17BED9B0" w14:textId="77777777" w:rsidTr="00E64CE2">
        <w:trPr>
          <w:trHeight w:val="566"/>
          <w:jc w:val="center"/>
        </w:trPr>
        <w:tc>
          <w:tcPr>
            <w:tcW w:w="704" w:type="dxa"/>
            <w:tcMar>
              <w:left w:w="57" w:type="dxa"/>
              <w:right w:w="57" w:type="dxa"/>
            </w:tcMar>
          </w:tcPr>
          <w:p w14:paraId="09CF8590" w14:textId="24C7FD77" w:rsidR="000F23AE" w:rsidRPr="00E64CE2" w:rsidRDefault="00B04C56" w:rsidP="00562372">
            <w:pPr>
              <w:jc w:val="center"/>
              <w:rPr>
                <w:rFonts w:ascii="Times New Roman" w:hAnsi="Times New Roman"/>
                <w:sz w:val="22"/>
                <w:szCs w:val="22"/>
              </w:rPr>
            </w:pPr>
            <w:r w:rsidRPr="00E64CE2">
              <w:rPr>
                <w:rFonts w:ascii="Times New Roman" w:hAnsi="Times New Roman"/>
                <w:sz w:val="22"/>
                <w:szCs w:val="22"/>
              </w:rPr>
              <w:lastRenderedPageBreak/>
              <w:t>2</w:t>
            </w:r>
          </w:p>
        </w:tc>
        <w:tc>
          <w:tcPr>
            <w:tcW w:w="8222" w:type="dxa"/>
            <w:tcMar>
              <w:left w:w="57" w:type="dxa"/>
              <w:right w:w="57" w:type="dxa"/>
            </w:tcMar>
          </w:tcPr>
          <w:p w14:paraId="688EE2C2" w14:textId="77777777" w:rsidR="009E3258" w:rsidRPr="00E64CE2" w:rsidRDefault="009E3258" w:rsidP="009E3258">
            <w:pPr>
              <w:jc w:val="both"/>
              <w:rPr>
                <w:rFonts w:ascii="Times New Roman" w:eastAsia="Times New Roman" w:hAnsi="Times New Roman"/>
                <w:sz w:val="22"/>
                <w:szCs w:val="22"/>
              </w:rPr>
            </w:pPr>
            <w:r w:rsidRPr="00E64CE2">
              <w:rPr>
                <w:rFonts w:ascii="Times New Roman" w:eastAsia="Times New Roman" w:hAnsi="Times New Roman"/>
                <w:b/>
                <w:sz w:val="22"/>
                <w:szCs w:val="22"/>
              </w:rPr>
              <w:t xml:space="preserve">TERMEN DE PRESTARE </w:t>
            </w:r>
            <w:r w:rsidRPr="00E64CE2">
              <w:rPr>
                <w:rFonts w:ascii="Times New Roman" w:eastAsia="Times New Roman" w:hAnsi="Times New Roman"/>
                <w:sz w:val="22"/>
                <w:szCs w:val="22"/>
              </w:rPr>
              <w:t xml:space="preserve">– 1 zi </w:t>
            </w:r>
            <w:proofErr w:type="spellStart"/>
            <w:r w:rsidRPr="00E64CE2">
              <w:rPr>
                <w:rFonts w:ascii="Times New Roman" w:eastAsia="Times New Roman" w:hAnsi="Times New Roman"/>
                <w:sz w:val="22"/>
                <w:szCs w:val="22"/>
              </w:rPr>
              <w:t>în</w:t>
            </w:r>
            <w:proofErr w:type="spellEnd"/>
            <w:r w:rsidRPr="00E64CE2">
              <w:rPr>
                <w:rFonts w:ascii="Times New Roman" w:eastAsia="Times New Roman" w:hAnsi="Times New Roman"/>
                <w:sz w:val="22"/>
                <w:szCs w:val="22"/>
              </w:rPr>
              <w:t xml:space="preserve"> </w:t>
            </w:r>
            <w:r w:rsidRPr="00E64CE2">
              <w:rPr>
                <w:rFonts w:ascii="Times New Roman" w:eastAsia="Times New Roman" w:hAnsi="Times New Roman"/>
                <w:color w:val="000000" w:themeColor="text1"/>
                <w:sz w:val="22"/>
                <w:szCs w:val="22"/>
              </w:rPr>
              <w:t xml:space="preserve">luna </w:t>
            </w:r>
            <w:proofErr w:type="spellStart"/>
            <w:r w:rsidRPr="00E64CE2">
              <w:rPr>
                <w:rFonts w:ascii="Times New Roman" w:eastAsia="Times New Roman" w:hAnsi="Times New Roman"/>
                <w:color w:val="000000" w:themeColor="text1"/>
                <w:sz w:val="22"/>
                <w:szCs w:val="22"/>
              </w:rPr>
              <w:t>mai</w:t>
            </w:r>
            <w:proofErr w:type="spellEnd"/>
            <w:r w:rsidRPr="00E64CE2">
              <w:rPr>
                <w:rFonts w:ascii="Times New Roman" w:eastAsia="Times New Roman" w:hAnsi="Times New Roman"/>
                <w:color w:val="000000" w:themeColor="text1"/>
                <w:sz w:val="22"/>
                <w:szCs w:val="22"/>
              </w:rPr>
              <w:t xml:space="preserve"> </w:t>
            </w:r>
            <w:r w:rsidRPr="00E64CE2">
              <w:rPr>
                <w:rFonts w:ascii="Times New Roman" w:eastAsia="Times New Roman" w:hAnsi="Times New Roman"/>
                <w:sz w:val="22"/>
                <w:szCs w:val="22"/>
              </w:rPr>
              <w:t xml:space="preserve">2026 - </w:t>
            </w:r>
            <w:proofErr w:type="spellStart"/>
            <w:r w:rsidRPr="00E64CE2">
              <w:rPr>
                <w:rFonts w:ascii="Times New Roman" w:eastAsia="Times New Roman" w:hAnsi="Times New Roman"/>
                <w:sz w:val="22"/>
                <w:szCs w:val="22"/>
              </w:rPr>
              <w:t>perioada</w:t>
            </w:r>
            <w:proofErr w:type="spellEnd"/>
            <w:r w:rsidRPr="00E64CE2">
              <w:rPr>
                <w:rFonts w:ascii="Times New Roman" w:eastAsia="Times New Roman" w:hAnsi="Times New Roman"/>
                <w:sz w:val="22"/>
                <w:szCs w:val="22"/>
              </w:rPr>
              <w:t xml:space="preserve"> 5 – 7 </w:t>
            </w:r>
            <w:proofErr w:type="spellStart"/>
            <w:r w:rsidRPr="00E64CE2">
              <w:rPr>
                <w:rFonts w:ascii="Times New Roman" w:eastAsia="Times New Roman" w:hAnsi="Times New Roman"/>
                <w:sz w:val="22"/>
                <w:szCs w:val="22"/>
              </w:rPr>
              <w:t>mai</w:t>
            </w:r>
            <w:proofErr w:type="spellEnd"/>
            <w:r w:rsidRPr="00E64CE2">
              <w:rPr>
                <w:rFonts w:ascii="Times New Roman" w:eastAsia="Times New Roman" w:hAnsi="Times New Roman"/>
                <w:sz w:val="22"/>
                <w:szCs w:val="22"/>
              </w:rPr>
              <w:t xml:space="preserve"> 2026.</w:t>
            </w:r>
          </w:p>
          <w:p w14:paraId="332F1933" w14:textId="7E3098CA" w:rsidR="00F56925" w:rsidRPr="00E64CE2" w:rsidRDefault="00F56925" w:rsidP="006D58BE">
            <w:pPr>
              <w:pStyle w:val="ListParagraph"/>
              <w:widowControl w:val="0"/>
              <w:autoSpaceDE w:val="0"/>
              <w:autoSpaceDN w:val="0"/>
              <w:adjustRightInd w:val="0"/>
              <w:ind w:left="0"/>
              <w:jc w:val="both"/>
              <w:textAlignment w:val="baseline"/>
              <w:rPr>
                <w:color w:val="000000"/>
                <w:sz w:val="22"/>
                <w:szCs w:val="22"/>
                <w:shd w:val="clear" w:color="auto" w:fill="FFFFFF"/>
              </w:rPr>
            </w:pPr>
          </w:p>
        </w:tc>
        <w:tc>
          <w:tcPr>
            <w:tcW w:w="5332" w:type="dxa"/>
            <w:tcMar>
              <w:left w:w="57" w:type="dxa"/>
              <w:right w:w="57" w:type="dxa"/>
            </w:tcMar>
          </w:tcPr>
          <w:p w14:paraId="1FDE049C" w14:textId="2EA0E101" w:rsidR="006759D8" w:rsidRPr="00E64CE2" w:rsidRDefault="006759D8" w:rsidP="006759D8">
            <w:pPr>
              <w:spacing w:before="120" w:after="120"/>
              <w:jc w:val="both"/>
              <w:rPr>
                <w:rFonts w:ascii="Times New Roman" w:hAnsi="Times New Roman"/>
                <w:b/>
                <w:i/>
                <w:sz w:val="22"/>
                <w:szCs w:val="22"/>
                <w:highlight w:val="yellow"/>
              </w:rPr>
            </w:pPr>
            <w:r w:rsidRPr="00E64CE2">
              <w:rPr>
                <w:rFonts w:ascii="Times New Roman" w:hAnsi="Times New Roman"/>
                <w:b/>
                <w:i/>
                <w:sz w:val="22"/>
                <w:szCs w:val="22"/>
                <w:highlight w:val="yellow"/>
              </w:rPr>
              <w:t xml:space="preserve">SE COMPLETEAZĂ DE CĂTRE OFERTANT CUM RESPECTĂ CERINȚELE MINIMALE SOLICITATE ÎN CAIETUL DE SARCINI </w:t>
            </w:r>
          </w:p>
          <w:p w14:paraId="2363A7B2" w14:textId="77777777" w:rsidR="006759D8" w:rsidRPr="00E64CE2" w:rsidRDefault="006759D8" w:rsidP="006759D8">
            <w:pPr>
              <w:spacing w:before="120" w:after="120"/>
              <w:jc w:val="both"/>
              <w:rPr>
                <w:rFonts w:ascii="Times New Roman" w:hAnsi="Times New Roman"/>
                <w:b/>
                <w:i/>
                <w:sz w:val="22"/>
                <w:szCs w:val="22"/>
                <w:highlight w:val="yellow"/>
              </w:rPr>
            </w:pPr>
          </w:p>
          <w:p w14:paraId="41251508" w14:textId="77777777" w:rsidR="006759D8" w:rsidRPr="00E64CE2" w:rsidRDefault="006759D8" w:rsidP="006759D8">
            <w:pPr>
              <w:jc w:val="both"/>
              <w:rPr>
                <w:rFonts w:ascii="Times New Roman" w:hAnsi="Times New Roman"/>
                <w:b/>
                <w:i/>
                <w:sz w:val="22"/>
                <w:szCs w:val="22"/>
              </w:rPr>
            </w:pPr>
            <w:r w:rsidRPr="00E64CE2">
              <w:rPr>
                <w:rFonts w:ascii="Times New Roman" w:hAnsi="Times New Roman"/>
                <w:b/>
                <w:i/>
                <w:sz w:val="22"/>
                <w:szCs w:val="22"/>
                <w:highlight w:val="yellow"/>
              </w:rPr>
              <w:t>..............................................................</w:t>
            </w:r>
          </w:p>
          <w:p w14:paraId="30E68D13" w14:textId="1D31F057" w:rsidR="000F23AE" w:rsidRPr="00E64CE2" w:rsidRDefault="000F23AE">
            <w:pPr>
              <w:rPr>
                <w:rFonts w:ascii="Times New Roman" w:hAnsi="Times New Roman"/>
                <w:sz w:val="22"/>
                <w:szCs w:val="22"/>
                <w:highlight w:val="yellow"/>
              </w:rPr>
            </w:pPr>
          </w:p>
        </w:tc>
      </w:tr>
      <w:tr w:rsidR="00997FEA" w:rsidRPr="00E64CE2" w14:paraId="65F97D6B" w14:textId="77777777" w:rsidTr="00E64CE2">
        <w:trPr>
          <w:trHeight w:val="566"/>
          <w:jc w:val="center"/>
        </w:trPr>
        <w:tc>
          <w:tcPr>
            <w:tcW w:w="704" w:type="dxa"/>
            <w:tcMar>
              <w:left w:w="57" w:type="dxa"/>
              <w:right w:w="57" w:type="dxa"/>
            </w:tcMar>
          </w:tcPr>
          <w:p w14:paraId="76A0050F" w14:textId="78376563" w:rsidR="00997FEA" w:rsidRPr="00E64CE2" w:rsidRDefault="00997FEA" w:rsidP="00562372">
            <w:pPr>
              <w:jc w:val="center"/>
              <w:rPr>
                <w:rFonts w:ascii="Times New Roman" w:hAnsi="Times New Roman"/>
                <w:sz w:val="22"/>
                <w:szCs w:val="22"/>
              </w:rPr>
            </w:pPr>
            <w:r w:rsidRPr="00E64CE2">
              <w:rPr>
                <w:rFonts w:ascii="Times New Roman" w:hAnsi="Times New Roman"/>
                <w:sz w:val="22"/>
                <w:szCs w:val="22"/>
              </w:rPr>
              <w:t>3</w:t>
            </w:r>
          </w:p>
        </w:tc>
        <w:tc>
          <w:tcPr>
            <w:tcW w:w="8222" w:type="dxa"/>
            <w:tcMar>
              <w:left w:w="57" w:type="dxa"/>
              <w:right w:w="57" w:type="dxa"/>
            </w:tcMar>
          </w:tcPr>
          <w:p w14:paraId="1867450B" w14:textId="77777777" w:rsidR="00A338CB" w:rsidRPr="00E64CE2" w:rsidRDefault="00A338CB" w:rsidP="00A338CB">
            <w:pPr>
              <w:jc w:val="both"/>
              <w:rPr>
                <w:rFonts w:ascii="Times New Roman" w:hAnsi="Times New Roman"/>
                <w:sz w:val="22"/>
                <w:szCs w:val="22"/>
              </w:rPr>
            </w:pPr>
            <w:r w:rsidRPr="00E64CE2">
              <w:rPr>
                <w:rFonts w:ascii="Times New Roman" w:hAnsi="Times New Roman"/>
                <w:b/>
                <w:bCs/>
                <w:sz w:val="22"/>
                <w:szCs w:val="22"/>
              </w:rPr>
              <w:t>MODALITATEA DE DERULARE A CONTRACTULUI</w:t>
            </w:r>
          </w:p>
          <w:p w14:paraId="4CD07A6F" w14:textId="77777777" w:rsidR="00A338CB" w:rsidRPr="00E64CE2" w:rsidRDefault="00A338CB" w:rsidP="00A338CB">
            <w:pPr>
              <w:widowControl w:val="0"/>
              <w:numPr>
                <w:ilvl w:val="0"/>
                <w:numId w:val="47"/>
              </w:numPr>
              <w:tabs>
                <w:tab w:val="left" w:pos="323"/>
              </w:tabs>
              <w:overflowPunct/>
              <w:autoSpaceDE/>
              <w:autoSpaceDN/>
              <w:adjustRightInd/>
              <w:jc w:val="both"/>
              <w:textAlignment w:val="auto"/>
              <w:rPr>
                <w:rFonts w:ascii="Times New Roman" w:hAnsi="Times New Roman"/>
                <w:sz w:val="22"/>
                <w:szCs w:val="22"/>
              </w:rPr>
            </w:pPr>
            <w:proofErr w:type="spellStart"/>
            <w:r w:rsidRPr="00E64CE2">
              <w:rPr>
                <w:rFonts w:ascii="Times New Roman" w:hAnsi="Times New Roman"/>
                <w:sz w:val="22"/>
                <w:szCs w:val="22"/>
              </w:rPr>
              <w:t>Prestarea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serviciilor</w:t>
            </w:r>
            <w:proofErr w:type="spellEnd"/>
            <w:r w:rsidRPr="00E64CE2">
              <w:rPr>
                <w:rFonts w:ascii="Times New Roman" w:hAnsi="Times New Roman"/>
                <w:sz w:val="22"/>
                <w:szCs w:val="22"/>
              </w:rPr>
              <w:t xml:space="preserve"> se </w:t>
            </w:r>
            <w:proofErr w:type="spellStart"/>
            <w:r w:rsidRPr="00E64CE2">
              <w:rPr>
                <w:rFonts w:ascii="Times New Roman" w:hAnsi="Times New Roman"/>
                <w:sz w:val="22"/>
                <w:szCs w:val="22"/>
              </w:rPr>
              <w:t>va</w:t>
            </w:r>
            <w:proofErr w:type="spellEnd"/>
            <w:r w:rsidRPr="00E64CE2">
              <w:rPr>
                <w:rFonts w:ascii="Times New Roman" w:hAnsi="Times New Roman"/>
                <w:sz w:val="22"/>
                <w:szCs w:val="22"/>
              </w:rPr>
              <w:t xml:space="preserve"> face </w:t>
            </w:r>
            <w:proofErr w:type="spellStart"/>
            <w:r w:rsidRPr="00E64CE2">
              <w:rPr>
                <w:rFonts w:ascii="Times New Roman" w:hAnsi="Times New Roman"/>
                <w:sz w:val="22"/>
                <w:szCs w:val="22"/>
              </w:rPr>
              <w:t>în</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strânsă</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colaborare</w:t>
            </w:r>
            <w:proofErr w:type="spellEnd"/>
            <w:r w:rsidRPr="00E64CE2">
              <w:rPr>
                <w:rFonts w:ascii="Times New Roman" w:hAnsi="Times New Roman"/>
                <w:sz w:val="22"/>
                <w:szCs w:val="22"/>
              </w:rPr>
              <w:t xml:space="preserve"> cu </w:t>
            </w:r>
            <w:proofErr w:type="spellStart"/>
            <w:r w:rsidRPr="00E64CE2">
              <w:rPr>
                <w:rFonts w:ascii="Times New Roman" w:hAnsi="Times New Roman"/>
                <w:sz w:val="22"/>
                <w:szCs w:val="22"/>
              </w:rPr>
              <w:t>compartimentul</w:t>
            </w:r>
            <w:proofErr w:type="spellEnd"/>
            <w:r w:rsidRPr="00E64CE2">
              <w:rPr>
                <w:rFonts w:ascii="Times New Roman" w:hAnsi="Times New Roman"/>
                <w:sz w:val="22"/>
                <w:szCs w:val="22"/>
              </w:rPr>
              <w:t xml:space="preserve"> de </w:t>
            </w:r>
            <w:proofErr w:type="spellStart"/>
            <w:r w:rsidRPr="00E64CE2">
              <w:rPr>
                <w:rFonts w:ascii="Times New Roman" w:hAnsi="Times New Roman"/>
                <w:sz w:val="22"/>
                <w:szCs w:val="22"/>
              </w:rPr>
              <w:t>specialitate</w:t>
            </w:r>
            <w:proofErr w:type="spellEnd"/>
            <w:r w:rsidRPr="00E64CE2">
              <w:rPr>
                <w:rFonts w:ascii="Times New Roman" w:hAnsi="Times New Roman"/>
                <w:sz w:val="22"/>
                <w:szCs w:val="22"/>
              </w:rPr>
              <w:t xml:space="preserve"> al </w:t>
            </w:r>
            <w:proofErr w:type="spellStart"/>
            <w:r w:rsidRPr="00E64CE2">
              <w:rPr>
                <w:rFonts w:ascii="Times New Roman" w:hAnsi="Times New Roman"/>
                <w:sz w:val="22"/>
                <w:szCs w:val="22"/>
              </w:rPr>
              <w:t>achizitorului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Achizitorul</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va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furniza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operatorului</w:t>
            </w:r>
            <w:proofErr w:type="spellEnd"/>
            <w:r w:rsidRPr="00E64CE2">
              <w:rPr>
                <w:rFonts w:ascii="Times New Roman" w:hAnsi="Times New Roman"/>
                <w:sz w:val="22"/>
                <w:szCs w:val="22"/>
              </w:rPr>
              <w:t xml:space="preserve"> economic, care </w:t>
            </w:r>
            <w:proofErr w:type="spellStart"/>
            <w:r w:rsidRPr="00E64CE2">
              <w:rPr>
                <w:rFonts w:ascii="Times New Roman" w:hAnsi="Times New Roman"/>
                <w:sz w:val="22"/>
                <w:szCs w:val="22"/>
              </w:rPr>
              <w:t>va</w:t>
            </w:r>
            <w:proofErr w:type="spellEnd"/>
            <w:r w:rsidRPr="00E64CE2">
              <w:rPr>
                <w:rFonts w:ascii="Times New Roman" w:hAnsi="Times New Roman"/>
                <w:sz w:val="22"/>
                <w:szCs w:val="22"/>
              </w:rPr>
              <w:t xml:space="preserve"> fi </w:t>
            </w:r>
            <w:proofErr w:type="spellStart"/>
            <w:r w:rsidRPr="00E64CE2">
              <w:rPr>
                <w:rFonts w:ascii="Times New Roman" w:hAnsi="Times New Roman"/>
                <w:sz w:val="22"/>
                <w:szCs w:val="22"/>
              </w:rPr>
              <w:t>declarat</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câștigător</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toate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detaliile</w:t>
            </w:r>
            <w:proofErr w:type="spellEnd"/>
            <w:r w:rsidRPr="00E64CE2">
              <w:rPr>
                <w:rFonts w:ascii="Times New Roman" w:hAnsi="Times New Roman"/>
                <w:sz w:val="22"/>
                <w:szCs w:val="22"/>
              </w:rPr>
              <w:t xml:space="preserve"> cu minim 5 </w:t>
            </w:r>
            <w:proofErr w:type="spellStart"/>
            <w:r w:rsidRPr="00E64CE2">
              <w:rPr>
                <w:rFonts w:ascii="Times New Roman" w:hAnsi="Times New Roman"/>
                <w:sz w:val="22"/>
                <w:szCs w:val="22"/>
              </w:rPr>
              <w:t>zile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înainte</w:t>
            </w:r>
            <w:proofErr w:type="spellEnd"/>
            <w:r w:rsidRPr="00E64CE2">
              <w:rPr>
                <w:rFonts w:ascii="Times New Roman" w:hAnsi="Times New Roman"/>
                <w:sz w:val="22"/>
                <w:szCs w:val="22"/>
              </w:rPr>
              <w:t xml:space="preserve"> de data </w:t>
            </w:r>
            <w:proofErr w:type="spellStart"/>
            <w:r w:rsidRPr="00E64CE2">
              <w:rPr>
                <w:rFonts w:ascii="Times New Roman" w:hAnsi="Times New Roman"/>
                <w:sz w:val="22"/>
                <w:szCs w:val="22"/>
              </w:rPr>
              <w:t>evenimentului</w:t>
            </w:r>
            <w:proofErr w:type="spellEnd"/>
            <w:r w:rsidRPr="00E64CE2">
              <w:rPr>
                <w:rFonts w:ascii="Times New Roman" w:hAnsi="Times New Roman"/>
                <w:sz w:val="22"/>
                <w:szCs w:val="22"/>
              </w:rPr>
              <w:t xml:space="preserve">. </w:t>
            </w:r>
          </w:p>
          <w:p w14:paraId="73EF12F9" w14:textId="77C64A3D" w:rsidR="00997FEA" w:rsidRPr="00E64CE2" w:rsidRDefault="00A338CB" w:rsidP="00A338CB">
            <w:pPr>
              <w:widowControl w:val="0"/>
              <w:numPr>
                <w:ilvl w:val="0"/>
                <w:numId w:val="47"/>
              </w:numPr>
              <w:tabs>
                <w:tab w:val="left" w:pos="330"/>
              </w:tabs>
              <w:overflowPunct/>
              <w:autoSpaceDE/>
              <w:autoSpaceDN/>
              <w:adjustRightInd/>
              <w:jc w:val="both"/>
              <w:textAlignment w:val="auto"/>
              <w:rPr>
                <w:rFonts w:ascii="Times New Roman" w:eastAsia="Times New Roman" w:hAnsi="Times New Roman"/>
                <w:b/>
                <w:sz w:val="22"/>
                <w:szCs w:val="22"/>
                <w:lang w:val="ro-RO"/>
              </w:rPr>
            </w:pPr>
            <w:r w:rsidRPr="00E64CE2">
              <w:rPr>
                <w:rFonts w:ascii="Times New Roman" w:hAnsi="Times New Roman"/>
                <w:sz w:val="22"/>
                <w:szCs w:val="22"/>
              </w:rPr>
              <w:t xml:space="preserve">Plata </w:t>
            </w:r>
            <w:proofErr w:type="spellStart"/>
            <w:r w:rsidRPr="00E64CE2">
              <w:rPr>
                <w:rFonts w:ascii="Times New Roman" w:hAnsi="Times New Roman"/>
                <w:sz w:val="22"/>
                <w:szCs w:val="22"/>
              </w:rPr>
              <w:t>pentru</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serviciile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prestate</w:t>
            </w:r>
            <w:proofErr w:type="spellEnd"/>
            <w:r w:rsidRPr="00E64CE2">
              <w:rPr>
                <w:rFonts w:ascii="Times New Roman" w:hAnsi="Times New Roman"/>
                <w:sz w:val="22"/>
                <w:szCs w:val="22"/>
              </w:rPr>
              <w:t xml:space="preserve"> se </w:t>
            </w:r>
            <w:proofErr w:type="spellStart"/>
            <w:r w:rsidRPr="00E64CE2">
              <w:rPr>
                <w:rFonts w:ascii="Times New Roman" w:hAnsi="Times New Roman"/>
                <w:sz w:val="22"/>
                <w:szCs w:val="22"/>
              </w:rPr>
              <w:t>va</w:t>
            </w:r>
            <w:proofErr w:type="spellEnd"/>
            <w:r w:rsidRPr="00E64CE2">
              <w:rPr>
                <w:rFonts w:ascii="Times New Roman" w:hAnsi="Times New Roman"/>
                <w:sz w:val="22"/>
                <w:szCs w:val="22"/>
              </w:rPr>
              <w:t xml:space="preserve"> face </w:t>
            </w:r>
            <w:proofErr w:type="spellStart"/>
            <w:r w:rsidRPr="00E64CE2">
              <w:rPr>
                <w:rFonts w:ascii="Times New Roman" w:hAnsi="Times New Roman"/>
                <w:sz w:val="22"/>
                <w:szCs w:val="22"/>
              </w:rPr>
              <w:t>în</w:t>
            </w:r>
            <w:proofErr w:type="spellEnd"/>
            <w:r w:rsidRPr="00E64CE2">
              <w:rPr>
                <w:rFonts w:ascii="Times New Roman" w:hAnsi="Times New Roman"/>
                <w:sz w:val="22"/>
                <w:szCs w:val="22"/>
              </w:rPr>
              <w:t xml:space="preserve"> termen de maxim 30 de </w:t>
            </w:r>
            <w:proofErr w:type="spellStart"/>
            <w:r w:rsidRPr="00E64CE2">
              <w:rPr>
                <w:rFonts w:ascii="Times New Roman" w:hAnsi="Times New Roman"/>
                <w:sz w:val="22"/>
                <w:szCs w:val="22"/>
              </w:rPr>
              <w:t>zile</w:t>
            </w:r>
            <w:proofErr w:type="spellEnd"/>
            <w:r w:rsidRPr="00E64CE2">
              <w:rPr>
                <w:rFonts w:ascii="Times New Roman" w:hAnsi="Times New Roman"/>
                <w:sz w:val="22"/>
                <w:szCs w:val="22"/>
              </w:rPr>
              <w:t xml:space="preserve"> de la </w:t>
            </w:r>
            <w:proofErr w:type="spellStart"/>
            <w:r w:rsidRPr="00E64CE2">
              <w:rPr>
                <w:rFonts w:ascii="Times New Roman" w:hAnsi="Times New Roman"/>
                <w:sz w:val="22"/>
                <w:szCs w:val="22"/>
              </w:rPr>
              <w:t>recepţia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şi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înregistrarea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facturii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în</w:t>
            </w:r>
            <w:proofErr w:type="spellEnd"/>
            <w:r w:rsidRPr="00E64CE2">
              <w:rPr>
                <w:rFonts w:ascii="Times New Roman" w:hAnsi="Times New Roman"/>
                <w:sz w:val="22"/>
                <w:szCs w:val="22"/>
              </w:rPr>
              <w:t xml:space="preserve"> original de </w:t>
            </w:r>
            <w:proofErr w:type="spellStart"/>
            <w:r w:rsidRPr="00E64CE2">
              <w:rPr>
                <w:rFonts w:ascii="Times New Roman" w:hAnsi="Times New Roman"/>
                <w:sz w:val="22"/>
                <w:szCs w:val="22"/>
              </w:rPr>
              <w:t>către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contractant</w:t>
            </w:r>
            <w:proofErr w:type="spellEnd"/>
            <w:r w:rsidRPr="00E64CE2">
              <w:rPr>
                <w:rFonts w:ascii="Times New Roman" w:hAnsi="Times New Roman"/>
                <w:sz w:val="22"/>
                <w:szCs w:val="22"/>
              </w:rPr>
              <w:t xml:space="preserve">, la </w:t>
            </w:r>
            <w:proofErr w:type="spellStart"/>
            <w:r w:rsidRPr="00E64CE2">
              <w:rPr>
                <w:rFonts w:ascii="Times New Roman" w:hAnsi="Times New Roman"/>
                <w:sz w:val="22"/>
                <w:szCs w:val="22"/>
              </w:rPr>
              <w:t>sediul</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achizitorului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însoţită</w:t>
            </w:r>
            <w:proofErr w:type="spellEnd"/>
            <w:r w:rsidRPr="00E64CE2">
              <w:rPr>
                <w:rFonts w:ascii="Times New Roman" w:hAnsi="Times New Roman"/>
                <w:sz w:val="22"/>
                <w:szCs w:val="22"/>
              </w:rPr>
              <w:t xml:space="preserve"> de </w:t>
            </w:r>
            <w:proofErr w:type="spellStart"/>
            <w:r w:rsidRPr="00E64CE2">
              <w:rPr>
                <w:rFonts w:ascii="Times New Roman" w:hAnsi="Times New Roman"/>
                <w:sz w:val="22"/>
                <w:szCs w:val="22"/>
              </w:rPr>
              <w:t>dovada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prestării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serviciilor</w:t>
            </w:r>
            <w:proofErr w:type="spellEnd"/>
            <w:r w:rsidRPr="00E64CE2">
              <w:rPr>
                <w:rFonts w:ascii="Times New Roman" w:hAnsi="Times New Roman"/>
                <w:sz w:val="22"/>
                <w:szCs w:val="22"/>
              </w:rPr>
              <w:t>.</w:t>
            </w:r>
          </w:p>
        </w:tc>
        <w:tc>
          <w:tcPr>
            <w:tcW w:w="5332" w:type="dxa"/>
            <w:tcMar>
              <w:left w:w="57" w:type="dxa"/>
              <w:right w:w="57" w:type="dxa"/>
            </w:tcMar>
          </w:tcPr>
          <w:p w14:paraId="2964E697" w14:textId="49A0887C" w:rsidR="006759D8" w:rsidRPr="00E64CE2" w:rsidRDefault="006759D8" w:rsidP="006759D8">
            <w:pPr>
              <w:spacing w:before="120" w:after="120"/>
              <w:jc w:val="both"/>
              <w:rPr>
                <w:rFonts w:ascii="Times New Roman" w:hAnsi="Times New Roman"/>
                <w:b/>
                <w:i/>
                <w:sz w:val="22"/>
                <w:szCs w:val="22"/>
                <w:highlight w:val="yellow"/>
              </w:rPr>
            </w:pPr>
            <w:r w:rsidRPr="00E64CE2">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E64CE2" w:rsidRDefault="006759D8" w:rsidP="006759D8">
            <w:pPr>
              <w:spacing w:before="120" w:after="120"/>
              <w:jc w:val="both"/>
              <w:rPr>
                <w:rFonts w:ascii="Times New Roman" w:hAnsi="Times New Roman"/>
                <w:b/>
                <w:i/>
                <w:sz w:val="22"/>
                <w:szCs w:val="22"/>
                <w:highlight w:val="yellow"/>
              </w:rPr>
            </w:pPr>
          </w:p>
          <w:p w14:paraId="50D7813C" w14:textId="77777777" w:rsidR="006759D8" w:rsidRPr="00E64CE2" w:rsidRDefault="006759D8" w:rsidP="006759D8">
            <w:pPr>
              <w:jc w:val="both"/>
              <w:rPr>
                <w:rFonts w:ascii="Times New Roman" w:hAnsi="Times New Roman"/>
                <w:b/>
                <w:i/>
                <w:sz w:val="22"/>
                <w:szCs w:val="22"/>
              </w:rPr>
            </w:pPr>
            <w:r w:rsidRPr="00E64CE2">
              <w:rPr>
                <w:rFonts w:ascii="Times New Roman" w:hAnsi="Times New Roman"/>
                <w:b/>
                <w:i/>
                <w:sz w:val="22"/>
                <w:szCs w:val="22"/>
                <w:highlight w:val="yellow"/>
              </w:rPr>
              <w:t>..............................................................</w:t>
            </w:r>
          </w:p>
          <w:p w14:paraId="35B7C47B" w14:textId="18CDC756" w:rsidR="00997FEA" w:rsidRPr="00E64CE2" w:rsidRDefault="00997FEA">
            <w:pPr>
              <w:rPr>
                <w:rFonts w:ascii="Times New Roman" w:eastAsia="Calibri" w:hAnsi="Times New Roman"/>
                <w:b/>
                <w:i/>
                <w:sz w:val="22"/>
                <w:szCs w:val="22"/>
                <w:highlight w:val="yellow"/>
                <w:lang w:val="ro-RO"/>
              </w:rPr>
            </w:pPr>
          </w:p>
        </w:tc>
      </w:tr>
      <w:tr w:rsidR="007C253D" w:rsidRPr="00E64CE2" w14:paraId="1F75B854" w14:textId="77777777" w:rsidTr="00E64CE2">
        <w:trPr>
          <w:trHeight w:val="566"/>
          <w:jc w:val="center"/>
        </w:trPr>
        <w:tc>
          <w:tcPr>
            <w:tcW w:w="704" w:type="dxa"/>
            <w:tcMar>
              <w:left w:w="57" w:type="dxa"/>
              <w:right w:w="57" w:type="dxa"/>
            </w:tcMar>
          </w:tcPr>
          <w:p w14:paraId="587DC825" w14:textId="00398D8A" w:rsidR="007C253D" w:rsidRPr="00E64CE2" w:rsidRDefault="00997FEA" w:rsidP="00562372">
            <w:pPr>
              <w:jc w:val="center"/>
              <w:rPr>
                <w:rFonts w:ascii="Times New Roman" w:hAnsi="Times New Roman"/>
                <w:sz w:val="22"/>
                <w:szCs w:val="22"/>
              </w:rPr>
            </w:pPr>
            <w:r w:rsidRPr="00E64CE2">
              <w:rPr>
                <w:rFonts w:ascii="Times New Roman" w:hAnsi="Times New Roman"/>
                <w:sz w:val="22"/>
                <w:szCs w:val="22"/>
              </w:rPr>
              <w:t>4</w:t>
            </w:r>
          </w:p>
        </w:tc>
        <w:tc>
          <w:tcPr>
            <w:tcW w:w="8222" w:type="dxa"/>
            <w:tcMar>
              <w:left w:w="57" w:type="dxa"/>
              <w:right w:w="57" w:type="dxa"/>
            </w:tcMar>
          </w:tcPr>
          <w:p w14:paraId="14843E3B" w14:textId="77777777" w:rsidR="009D72B8" w:rsidRPr="00E64CE2" w:rsidRDefault="009D72B8" w:rsidP="009D72B8">
            <w:pPr>
              <w:jc w:val="both"/>
              <w:rPr>
                <w:rFonts w:ascii="Times New Roman" w:hAnsi="Times New Roman"/>
                <w:b/>
                <w:bCs/>
                <w:sz w:val="22"/>
                <w:szCs w:val="22"/>
              </w:rPr>
            </w:pPr>
            <w:r w:rsidRPr="00E64CE2">
              <w:rPr>
                <w:rFonts w:ascii="Times New Roman" w:hAnsi="Times New Roman"/>
                <w:b/>
                <w:bCs/>
                <w:sz w:val="22"/>
                <w:szCs w:val="22"/>
              </w:rPr>
              <w:t>RECEPȚIA SERVICIILOR ȘI</w:t>
            </w:r>
            <w:r w:rsidRPr="00E64CE2">
              <w:rPr>
                <w:rFonts w:ascii="Times New Roman" w:hAnsi="Times New Roman"/>
                <w:b/>
                <w:bCs/>
                <w:smallCaps/>
                <w:sz w:val="22"/>
                <w:szCs w:val="22"/>
              </w:rPr>
              <w:t xml:space="preserve"> MODALITATEA DE PLATĂ</w:t>
            </w:r>
          </w:p>
          <w:p w14:paraId="30541FBF" w14:textId="77777777" w:rsidR="009D72B8" w:rsidRPr="00E64CE2" w:rsidRDefault="009D72B8" w:rsidP="009D72B8">
            <w:pPr>
              <w:suppressAutoHyphens/>
              <w:jc w:val="both"/>
              <w:outlineLvl w:val="0"/>
              <w:rPr>
                <w:rFonts w:ascii="Times New Roman" w:hAnsi="Times New Roman"/>
                <w:snapToGrid w:val="0"/>
                <w:sz w:val="22"/>
                <w:szCs w:val="22"/>
              </w:rPr>
            </w:pPr>
            <w:proofErr w:type="spellStart"/>
            <w:r w:rsidRPr="00E64CE2">
              <w:rPr>
                <w:rFonts w:ascii="Times New Roman" w:hAnsi="Times New Roman"/>
                <w:snapToGrid w:val="0"/>
                <w:sz w:val="22"/>
                <w:szCs w:val="22"/>
              </w:rPr>
              <w:t>Prestarea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serviciilor</w:t>
            </w:r>
            <w:proofErr w:type="spellEnd"/>
            <w:r w:rsidRPr="00E64CE2">
              <w:rPr>
                <w:rFonts w:ascii="Times New Roman" w:hAnsi="Times New Roman"/>
                <w:snapToGrid w:val="0"/>
                <w:sz w:val="22"/>
                <w:szCs w:val="22"/>
              </w:rPr>
              <w:t xml:space="preserve"> se </w:t>
            </w:r>
            <w:proofErr w:type="spellStart"/>
            <w:r w:rsidRPr="00E64CE2">
              <w:rPr>
                <w:rFonts w:ascii="Times New Roman" w:hAnsi="Times New Roman"/>
                <w:snapToGrid w:val="0"/>
                <w:sz w:val="22"/>
                <w:szCs w:val="22"/>
              </w:rPr>
              <w:t>consideră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finalizată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după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semnarea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procesului</w:t>
            </w:r>
            <w:proofErr w:type="spellEnd"/>
            <w:r w:rsidRPr="00E64CE2">
              <w:rPr>
                <w:rFonts w:ascii="Times New Roman" w:hAnsi="Times New Roman"/>
                <w:snapToGrid w:val="0"/>
                <w:sz w:val="22"/>
                <w:szCs w:val="22"/>
              </w:rPr>
              <w:t xml:space="preserve"> verbal de </w:t>
            </w:r>
            <w:proofErr w:type="spellStart"/>
            <w:r w:rsidRPr="00E64CE2">
              <w:rPr>
                <w:rFonts w:ascii="Times New Roman" w:hAnsi="Times New Roman"/>
                <w:snapToGrid w:val="0"/>
                <w:sz w:val="22"/>
                <w:szCs w:val="22"/>
              </w:rPr>
              <w:t>ambele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părți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fără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obiecțiuni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și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prezentarea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documentelor</w:t>
            </w:r>
            <w:proofErr w:type="spellEnd"/>
            <w:r w:rsidRPr="00E64CE2">
              <w:rPr>
                <w:rFonts w:ascii="Times New Roman" w:hAnsi="Times New Roman"/>
                <w:snapToGrid w:val="0"/>
                <w:sz w:val="22"/>
                <w:szCs w:val="22"/>
              </w:rPr>
              <w:t xml:space="preserve"> justificative de </w:t>
            </w:r>
            <w:proofErr w:type="spellStart"/>
            <w:r w:rsidRPr="00E64CE2">
              <w:rPr>
                <w:rFonts w:ascii="Times New Roman" w:hAnsi="Times New Roman"/>
                <w:snapToGrid w:val="0"/>
                <w:sz w:val="22"/>
                <w:szCs w:val="22"/>
              </w:rPr>
              <w:t>către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contractant</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achizitorului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pentru</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fiecare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etapă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în</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parte</w:t>
            </w:r>
            <w:proofErr w:type="spellEnd"/>
            <w:r w:rsidRPr="00E64CE2">
              <w:rPr>
                <w:rFonts w:ascii="Times New Roman" w:hAnsi="Times New Roman"/>
                <w:snapToGrid w:val="0"/>
                <w:sz w:val="22"/>
                <w:szCs w:val="22"/>
              </w:rPr>
              <w:t>.</w:t>
            </w:r>
          </w:p>
          <w:p w14:paraId="2652B2B6" w14:textId="77777777" w:rsidR="009D72B8" w:rsidRPr="00E64CE2" w:rsidRDefault="009D72B8" w:rsidP="009D72B8">
            <w:pPr>
              <w:suppressAutoHyphens/>
              <w:jc w:val="both"/>
              <w:outlineLvl w:val="0"/>
              <w:rPr>
                <w:rFonts w:ascii="Times New Roman" w:hAnsi="Times New Roman"/>
                <w:snapToGrid w:val="0"/>
                <w:sz w:val="22"/>
                <w:szCs w:val="22"/>
              </w:rPr>
            </w:pPr>
            <w:proofErr w:type="spellStart"/>
            <w:r w:rsidRPr="00E64CE2">
              <w:rPr>
                <w:rFonts w:ascii="Times New Roman" w:hAnsi="Times New Roman"/>
                <w:sz w:val="22"/>
                <w:szCs w:val="22"/>
              </w:rPr>
              <w:t>Achizitorul</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va</w:t>
            </w:r>
            <w:proofErr w:type="spellEnd"/>
            <w:r w:rsidRPr="00E64CE2">
              <w:rPr>
                <w:rFonts w:ascii="Times New Roman" w:hAnsi="Times New Roman"/>
                <w:sz w:val="22"/>
                <w:szCs w:val="22"/>
              </w:rPr>
              <w:t xml:space="preserve"> face </w:t>
            </w:r>
            <w:proofErr w:type="spellStart"/>
            <w:r w:rsidRPr="00E64CE2">
              <w:rPr>
                <w:rFonts w:ascii="Times New Roman" w:hAnsi="Times New Roman"/>
                <w:sz w:val="22"/>
                <w:szCs w:val="22"/>
              </w:rPr>
              <w:t>plata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serviciilor</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realizate</w:t>
            </w:r>
            <w:proofErr w:type="spellEnd"/>
            <w:r w:rsidRPr="00E64CE2">
              <w:rPr>
                <w:rFonts w:ascii="Times New Roman" w:hAnsi="Times New Roman"/>
                <w:sz w:val="22"/>
                <w:szCs w:val="22"/>
              </w:rPr>
              <w:t xml:space="preserve"> de </w:t>
            </w:r>
            <w:proofErr w:type="spellStart"/>
            <w:r w:rsidRPr="00E64CE2">
              <w:rPr>
                <w:rFonts w:ascii="Times New Roman" w:hAnsi="Times New Roman"/>
                <w:sz w:val="22"/>
                <w:szCs w:val="22"/>
              </w:rPr>
              <w:t>către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contractant</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după</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recepţionarea</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facturii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şi</w:t>
            </w:r>
            <w:proofErr w:type="spellEnd"/>
            <w:r w:rsidRPr="00E64CE2">
              <w:rPr>
                <w:rFonts w:ascii="Times New Roman" w:hAnsi="Times New Roman"/>
                <w:sz w:val="22"/>
                <w:szCs w:val="22"/>
              </w:rPr>
              <w:t xml:space="preserve"> a </w:t>
            </w:r>
            <w:proofErr w:type="spellStart"/>
            <w:r w:rsidRPr="00E64CE2">
              <w:rPr>
                <w:rFonts w:ascii="Times New Roman" w:hAnsi="Times New Roman"/>
                <w:sz w:val="22"/>
                <w:szCs w:val="22"/>
              </w:rPr>
              <w:t>documentele</w:t>
            </w:r>
            <w:proofErr w:type="spellEnd"/>
            <w:r w:rsidRPr="00E64CE2">
              <w:rPr>
                <w:rFonts w:ascii="Times New Roman" w:hAnsi="Times New Roman"/>
                <w:sz w:val="22"/>
                <w:szCs w:val="22"/>
              </w:rPr>
              <w:t xml:space="preserve"> justificative </w:t>
            </w:r>
            <w:proofErr w:type="spellStart"/>
            <w:r w:rsidRPr="00E64CE2">
              <w:rPr>
                <w:rFonts w:ascii="Times New Roman" w:hAnsi="Times New Roman"/>
                <w:sz w:val="22"/>
                <w:szCs w:val="22"/>
              </w:rPr>
              <w:t>pentru</w:t>
            </w:r>
            <w:proofErr w:type="spellEnd"/>
            <w:r w:rsidRPr="00E64CE2">
              <w:rPr>
                <w:rFonts w:ascii="Times New Roman" w:hAnsi="Times New Roman"/>
                <w:sz w:val="22"/>
                <w:szCs w:val="22"/>
              </w:rPr>
              <w:t xml:space="preserve"> </w:t>
            </w:r>
            <w:proofErr w:type="spellStart"/>
            <w:r w:rsidRPr="00E64CE2">
              <w:rPr>
                <w:rFonts w:ascii="Times New Roman" w:hAnsi="Times New Roman"/>
                <w:b/>
                <w:bCs/>
                <w:sz w:val="22"/>
                <w:szCs w:val="22"/>
              </w:rPr>
              <w:t>serviciile</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efectiv</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prestate</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și</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confirmate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Menţionăm</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că</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documentele</w:t>
            </w:r>
            <w:proofErr w:type="spellEnd"/>
            <w:r w:rsidRPr="00E64CE2">
              <w:rPr>
                <w:rFonts w:ascii="Times New Roman" w:hAnsi="Times New Roman"/>
                <w:sz w:val="22"/>
                <w:szCs w:val="22"/>
              </w:rPr>
              <w:t xml:space="preserve"> justificative </w:t>
            </w:r>
            <w:proofErr w:type="spellStart"/>
            <w:r w:rsidRPr="00E64CE2">
              <w:rPr>
                <w:rFonts w:ascii="Times New Roman" w:hAnsi="Times New Roman"/>
                <w:sz w:val="22"/>
                <w:szCs w:val="22"/>
              </w:rPr>
              <w:t>aferente</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unei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facturi</w:t>
            </w:r>
            <w:proofErr w:type="spellEnd"/>
            <w:r w:rsidRPr="00E64CE2">
              <w:rPr>
                <w:rFonts w:ascii="Times New Roman" w:hAnsi="Times New Roman"/>
                <w:sz w:val="22"/>
                <w:szCs w:val="22"/>
              </w:rPr>
              <w:t xml:space="preserve"> se </w:t>
            </w:r>
            <w:proofErr w:type="spellStart"/>
            <w:r w:rsidRPr="00E64CE2">
              <w:rPr>
                <w:rFonts w:ascii="Times New Roman" w:hAnsi="Times New Roman"/>
                <w:sz w:val="22"/>
                <w:szCs w:val="22"/>
              </w:rPr>
              <w:t>vor</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depune</w:t>
            </w:r>
            <w:proofErr w:type="spellEnd"/>
            <w:r w:rsidRPr="00E64CE2">
              <w:rPr>
                <w:rFonts w:ascii="Times New Roman" w:hAnsi="Times New Roman"/>
                <w:sz w:val="22"/>
                <w:szCs w:val="22"/>
              </w:rPr>
              <w:t xml:space="preserve"> la </w:t>
            </w:r>
            <w:proofErr w:type="spellStart"/>
            <w:r w:rsidRPr="00E64CE2">
              <w:rPr>
                <w:rFonts w:ascii="Times New Roman" w:hAnsi="Times New Roman"/>
                <w:sz w:val="22"/>
                <w:szCs w:val="22"/>
              </w:rPr>
              <w:t>sediul</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Achizitorului</w:t>
            </w:r>
            <w:proofErr w:type="spellEnd"/>
            <w:r w:rsidRPr="00E64CE2">
              <w:rPr>
                <w:rFonts w:ascii="Times New Roman" w:hAnsi="Times New Roman"/>
                <w:sz w:val="22"/>
                <w:szCs w:val="22"/>
              </w:rPr>
              <w:t xml:space="preserve"> </w:t>
            </w:r>
            <w:proofErr w:type="spellStart"/>
            <w:r w:rsidRPr="00E64CE2">
              <w:rPr>
                <w:rFonts w:ascii="Times New Roman" w:hAnsi="Times New Roman"/>
                <w:sz w:val="22"/>
                <w:szCs w:val="22"/>
              </w:rPr>
              <w:t>în</w:t>
            </w:r>
            <w:proofErr w:type="spellEnd"/>
            <w:r w:rsidRPr="00E64CE2">
              <w:rPr>
                <w:rFonts w:ascii="Times New Roman" w:hAnsi="Times New Roman"/>
                <w:sz w:val="22"/>
                <w:szCs w:val="22"/>
              </w:rPr>
              <w:t xml:space="preserve"> format </w:t>
            </w:r>
            <w:proofErr w:type="spellStart"/>
            <w:r w:rsidRPr="00E64CE2">
              <w:rPr>
                <w:rFonts w:ascii="Times New Roman" w:hAnsi="Times New Roman"/>
                <w:sz w:val="22"/>
                <w:szCs w:val="22"/>
              </w:rPr>
              <w:t>hârtie</w:t>
            </w:r>
            <w:proofErr w:type="spellEnd"/>
            <w:r w:rsidRPr="00E64CE2">
              <w:rPr>
                <w:rFonts w:ascii="Times New Roman" w:hAnsi="Times New Roman"/>
                <w:sz w:val="22"/>
                <w:szCs w:val="22"/>
              </w:rPr>
              <w:t>.</w:t>
            </w:r>
          </w:p>
          <w:p w14:paraId="4D9EBF2B" w14:textId="77777777" w:rsidR="009D72B8" w:rsidRPr="00E64CE2" w:rsidRDefault="009D72B8" w:rsidP="009D72B8">
            <w:pPr>
              <w:suppressAutoHyphens/>
              <w:jc w:val="both"/>
              <w:outlineLvl w:val="0"/>
              <w:rPr>
                <w:rFonts w:ascii="Times New Roman" w:hAnsi="Times New Roman"/>
                <w:snapToGrid w:val="0"/>
                <w:sz w:val="22"/>
                <w:szCs w:val="22"/>
              </w:rPr>
            </w:pPr>
            <w:r w:rsidRPr="00E64CE2">
              <w:rPr>
                <w:rFonts w:ascii="Times New Roman" w:hAnsi="Times New Roman"/>
                <w:snapToGrid w:val="0"/>
                <w:sz w:val="22"/>
                <w:szCs w:val="22"/>
              </w:rPr>
              <w:t xml:space="preserve">Plata se </w:t>
            </w:r>
            <w:proofErr w:type="spellStart"/>
            <w:r w:rsidRPr="00E64CE2">
              <w:rPr>
                <w:rFonts w:ascii="Times New Roman" w:hAnsi="Times New Roman"/>
                <w:snapToGrid w:val="0"/>
                <w:sz w:val="22"/>
                <w:szCs w:val="22"/>
              </w:rPr>
              <w:t>va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efectua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în</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conturile</w:t>
            </w:r>
            <w:proofErr w:type="spellEnd"/>
            <w:r w:rsidRPr="00E64CE2">
              <w:rPr>
                <w:rFonts w:ascii="Times New Roman" w:hAnsi="Times New Roman"/>
                <w:snapToGrid w:val="0"/>
                <w:sz w:val="22"/>
                <w:szCs w:val="22"/>
              </w:rPr>
              <w:t> </w:t>
            </w:r>
            <w:proofErr w:type="spellStart"/>
            <w:r w:rsidRPr="00E64CE2">
              <w:rPr>
                <w:rFonts w:ascii="Times New Roman" w:hAnsi="Times New Roman"/>
                <w:snapToGrid w:val="0"/>
                <w:sz w:val="22"/>
                <w:szCs w:val="22"/>
              </w:rPr>
              <w:t>deschise</w:t>
            </w:r>
            <w:proofErr w:type="spellEnd"/>
            <w:r w:rsidRPr="00E64CE2">
              <w:rPr>
                <w:rFonts w:ascii="Times New Roman" w:hAnsi="Times New Roman"/>
                <w:snapToGrid w:val="0"/>
                <w:sz w:val="22"/>
                <w:szCs w:val="22"/>
              </w:rPr>
              <w:t xml:space="preserve"> la </w:t>
            </w:r>
            <w:proofErr w:type="spellStart"/>
            <w:r w:rsidRPr="00E64CE2">
              <w:rPr>
                <w:rFonts w:ascii="Times New Roman" w:hAnsi="Times New Roman"/>
                <w:snapToGrid w:val="0"/>
                <w:sz w:val="22"/>
                <w:szCs w:val="22"/>
              </w:rPr>
              <w:t>Direcţiile</w:t>
            </w:r>
            <w:proofErr w:type="spellEnd"/>
            <w:r w:rsidRPr="00E64CE2">
              <w:rPr>
                <w:rFonts w:ascii="Times New Roman" w:hAnsi="Times New Roman"/>
                <w:snapToGrid w:val="0"/>
                <w:sz w:val="22"/>
                <w:szCs w:val="22"/>
              </w:rPr>
              <w:t xml:space="preserve"> de </w:t>
            </w:r>
            <w:proofErr w:type="spellStart"/>
            <w:r w:rsidRPr="00E64CE2">
              <w:rPr>
                <w:rFonts w:ascii="Times New Roman" w:hAnsi="Times New Roman"/>
                <w:snapToGrid w:val="0"/>
                <w:sz w:val="22"/>
                <w:szCs w:val="22"/>
              </w:rPr>
              <w:t>Trezorerie</w:t>
            </w:r>
            <w:proofErr w:type="spellEnd"/>
            <w:r w:rsidRPr="00E64CE2">
              <w:rPr>
                <w:rFonts w:ascii="Times New Roman" w:hAnsi="Times New Roman"/>
                <w:snapToGrid w:val="0"/>
                <w:sz w:val="22"/>
                <w:szCs w:val="22"/>
              </w:rPr>
              <w:t xml:space="preserve"> ale </w:t>
            </w:r>
            <w:proofErr w:type="spellStart"/>
            <w:r w:rsidRPr="00E64CE2">
              <w:rPr>
                <w:rFonts w:ascii="Times New Roman" w:hAnsi="Times New Roman"/>
                <w:snapToGrid w:val="0"/>
                <w:sz w:val="22"/>
                <w:szCs w:val="22"/>
              </w:rPr>
              <w:t>statului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Universitatea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Dunărea</w:t>
            </w:r>
            <w:proofErr w:type="spellEnd"/>
            <w:r w:rsidRPr="00E64CE2">
              <w:rPr>
                <w:rFonts w:ascii="Times New Roman" w:hAnsi="Times New Roman"/>
                <w:snapToGrid w:val="0"/>
                <w:sz w:val="22"/>
                <w:szCs w:val="22"/>
              </w:rPr>
              <w:t xml:space="preserve"> de Jos” din </w:t>
            </w:r>
            <w:proofErr w:type="spellStart"/>
            <w:r w:rsidRPr="00E64CE2">
              <w:rPr>
                <w:rFonts w:ascii="Times New Roman" w:hAnsi="Times New Roman"/>
                <w:snapToGrid w:val="0"/>
                <w:sz w:val="22"/>
                <w:szCs w:val="22"/>
              </w:rPr>
              <w:t>Galaţi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va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efectua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plata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către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contractant</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prin</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ordin</w:t>
            </w:r>
            <w:proofErr w:type="spellEnd"/>
            <w:r w:rsidRPr="00E64CE2">
              <w:rPr>
                <w:rFonts w:ascii="Times New Roman" w:hAnsi="Times New Roman"/>
                <w:snapToGrid w:val="0"/>
                <w:sz w:val="22"/>
                <w:szCs w:val="22"/>
              </w:rPr>
              <w:t xml:space="preserve"> de </w:t>
            </w:r>
            <w:proofErr w:type="spellStart"/>
            <w:r w:rsidRPr="00E64CE2">
              <w:rPr>
                <w:rFonts w:ascii="Times New Roman" w:hAnsi="Times New Roman"/>
                <w:snapToGrid w:val="0"/>
                <w:sz w:val="22"/>
                <w:szCs w:val="22"/>
              </w:rPr>
              <w:t>plată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în</w:t>
            </w:r>
            <w:proofErr w:type="spellEnd"/>
            <w:r w:rsidRPr="00E64CE2">
              <w:rPr>
                <w:rFonts w:ascii="Times New Roman" w:hAnsi="Times New Roman"/>
                <w:snapToGrid w:val="0"/>
                <w:sz w:val="22"/>
                <w:szCs w:val="22"/>
              </w:rPr>
              <w:t xml:space="preserve"> termen de maxim 30 (</w:t>
            </w:r>
            <w:proofErr w:type="spellStart"/>
            <w:r w:rsidRPr="00E64CE2">
              <w:rPr>
                <w:rFonts w:ascii="Times New Roman" w:hAnsi="Times New Roman"/>
                <w:snapToGrid w:val="0"/>
                <w:sz w:val="22"/>
                <w:szCs w:val="22"/>
              </w:rPr>
              <w:t>treizeci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zile</w:t>
            </w:r>
            <w:proofErr w:type="spellEnd"/>
            <w:r w:rsidRPr="00E64CE2">
              <w:rPr>
                <w:rFonts w:ascii="Times New Roman" w:hAnsi="Times New Roman"/>
                <w:snapToGrid w:val="0"/>
                <w:sz w:val="22"/>
                <w:szCs w:val="22"/>
              </w:rPr>
              <w:t xml:space="preserve"> de la </w:t>
            </w:r>
            <w:proofErr w:type="spellStart"/>
            <w:r w:rsidRPr="00E64CE2">
              <w:rPr>
                <w:rFonts w:ascii="Times New Roman" w:hAnsi="Times New Roman"/>
                <w:snapToGrid w:val="0"/>
                <w:sz w:val="22"/>
                <w:szCs w:val="22"/>
              </w:rPr>
              <w:t>facturare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și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semnare</w:t>
            </w:r>
            <w:proofErr w:type="spellEnd"/>
            <w:r w:rsidRPr="00E64CE2">
              <w:rPr>
                <w:rFonts w:ascii="Times New Roman" w:hAnsi="Times New Roman"/>
                <w:snapToGrid w:val="0"/>
                <w:sz w:val="22"/>
                <w:szCs w:val="22"/>
              </w:rPr>
              <w:t xml:space="preserve"> a </w:t>
            </w:r>
            <w:proofErr w:type="spellStart"/>
            <w:r w:rsidRPr="00E64CE2">
              <w:rPr>
                <w:rFonts w:ascii="Times New Roman" w:hAnsi="Times New Roman"/>
                <w:snapToGrid w:val="0"/>
                <w:sz w:val="22"/>
                <w:szCs w:val="22"/>
              </w:rPr>
              <w:t>procesului</w:t>
            </w:r>
            <w:proofErr w:type="spellEnd"/>
            <w:r w:rsidRPr="00E64CE2">
              <w:rPr>
                <w:rFonts w:ascii="Times New Roman" w:hAnsi="Times New Roman"/>
                <w:snapToGrid w:val="0"/>
                <w:sz w:val="22"/>
                <w:szCs w:val="22"/>
              </w:rPr>
              <w:t xml:space="preserve"> verbal de </w:t>
            </w:r>
            <w:proofErr w:type="spellStart"/>
            <w:r w:rsidRPr="00E64CE2">
              <w:rPr>
                <w:rFonts w:ascii="Times New Roman" w:hAnsi="Times New Roman"/>
                <w:snapToGrid w:val="0"/>
                <w:sz w:val="22"/>
                <w:szCs w:val="22"/>
              </w:rPr>
              <w:t>recepție</w:t>
            </w:r>
            <w:proofErr w:type="spellEnd"/>
            <w:r w:rsidRPr="00E64CE2">
              <w:rPr>
                <w:rFonts w:ascii="Times New Roman" w:hAnsi="Times New Roman"/>
                <w:snapToGrid w:val="0"/>
                <w:sz w:val="22"/>
                <w:szCs w:val="22"/>
              </w:rPr>
              <w:t xml:space="preserve"> a </w:t>
            </w:r>
            <w:proofErr w:type="spellStart"/>
            <w:r w:rsidRPr="00E64CE2">
              <w:rPr>
                <w:rFonts w:ascii="Times New Roman" w:hAnsi="Times New Roman"/>
                <w:snapToGrid w:val="0"/>
                <w:sz w:val="22"/>
                <w:szCs w:val="22"/>
              </w:rPr>
              <w:t>serviciilor</w:t>
            </w:r>
            <w:proofErr w:type="spellEnd"/>
            <w:r w:rsidRPr="00E64CE2">
              <w:rPr>
                <w:rFonts w:ascii="Times New Roman" w:hAnsi="Times New Roman"/>
                <w:snapToGrid w:val="0"/>
                <w:sz w:val="22"/>
                <w:szCs w:val="22"/>
              </w:rPr>
              <w:t>.</w:t>
            </w:r>
          </w:p>
          <w:p w14:paraId="5E18A04C" w14:textId="77777777" w:rsidR="009D72B8" w:rsidRPr="00E64CE2" w:rsidRDefault="009D72B8" w:rsidP="009E3258">
            <w:pPr>
              <w:suppressAutoHyphens/>
              <w:ind w:left="720" w:hanging="632"/>
              <w:jc w:val="both"/>
              <w:outlineLvl w:val="0"/>
              <w:rPr>
                <w:rFonts w:ascii="Times New Roman" w:hAnsi="Times New Roman"/>
                <w:snapToGrid w:val="0"/>
                <w:sz w:val="22"/>
                <w:szCs w:val="22"/>
              </w:rPr>
            </w:pPr>
            <w:proofErr w:type="spellStart"/>
            <w:r w:rsidRPr="00E64CE2">
              <w:rPr>
                <w:rFonts w:ascii="Times New Roman" w:hAnsi="Times New Roman"/>
                <w:snapToGrid w:val="0"/>
                <w:sz w:val="22"/>
                <w:szCs w:val="22"/>
              </w:rPr>
              <w:t>Documentele</w:t>
            </w:r>
            <w:proofErr w:type="spellEnd"/>
            <w:r w:rsidRPr="00E64CE2">
              <w:rPr>
                <w:rFonts w:ascii="Times New Roman" w:hAnsi="Times New Roman"/>
                <w:snapToGrid w:val="0"/>
                <w:sz w:val="22"/>
                <w:szCs w:val="22"/>
              </w:rPr>
              <w:t xml:space="preserve"> justificative care </w:t>
            </w:r>
            <w:proofErr w:type="spellStart"/>
            <w:r w:rsidRPr="00E64CE2">
              <w:rPr>
                <w:rFonts w:ascii="Times New Roman" w:hAnsi="Times New Roman"/>
                <w:snapToGrid w:val="0"/>
                <w:sz w:val="22"/>
                <w:szCs w:val="22"/>
              </w:rPr>
              <w:t>trebuie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însoţească</w:t>
            </w:r>
            <w:proofErr w:type="spellEnd"/>
            <w:r w:rsidRPr="00E64CE2">
              <w:rPr>
                <w:rFonts w:ascii="Times New Roman" w:hAnsi="Times New Roman"/>
                <w:snapToGrid w:val="0"/>
                <w:sz w:val="22"/>
                <w:szCs w:val="22"/>
              </w:rPr>
              <w:t xml:space="preserve"> factura:</w:t>
            </w:r>
          </w:p>
          <w:p w14:paraId="71CA6EFB" w14:textId="77777777" w:rsidR="009D72B8" w:rsidRPr="00E64CE2" w:rsidRDefault="009D72B8" w:rsidP="009E3258">
            <w:pPr>
              <w:suppressAutoHyphens/>
              <w:ind w:left="720" w:hanging="632"/>
              <w:jc w:val="both"/>
              <w:outlineLvl w:val="0"/>
              <w:rPr>
                <w:rFonts w:ascii="Times New Roman" w:hAnsi="Times New Roman"/>
                <w:snapToGrid w:val="0"/>
                <w:sz w:val="22"/>
                <w:szCs w:val="22"/>
              </w:rPr>
            </w:pPr>
            <w:r w:rsidRPr="00E64CE2">
              <w:rPr>
                <w:rFonts w:ascii="Times New Roman" w:hAnsi="Times New Roman"/>
                <w:snapToGrid w:val="0"/>
                <w:sz w:val="22"/>
                <w:szCs w:val="22"/>
              </w:rPr>
              <w:t>-</w:t>
            </w:r>
            <w:r w:rsidRPr="00E64CE2">
              <w:rPr>
                <w:rFonts w:ascii="Times New Roman" w:hAnsi="Times New Roman"/>
                <w:snapToGrid w:val="0"/>
                <w:sz w:val="22"/>
                <w:szCs w:val="22"/>
              </w:rPr>
              <w:tab/>
            </w:r>
            <w:proofErr w:type="spellStart"/>
            <w:r w:rsidRPr="00E64CE2">
              <w:rPr>
                <w:rFonts w:ascii="Times New Roman" w:hAnsi="Times New Roman"/>
                <w:snapToGrid w:val="0"/>
                <w:sz w:val="22"/>
                <w:szCs w:val="22"/>
              </w:rPr>
              <w:t>liste</w:t>
            </w:r>
            <w:proofErr w:type="spellEnd"/>
            <w:r w:rsidRPr="00E64CE2">
              <w:rPr>
                <w:rFonts w:ascii="Times New Roman" w:hAnsi="Times New Roman"/>
                <w:snapToGrid w:val="0"/>
                <w:sz w:val="22"/>
                <w:szCs w:val="22"/>
              </w:rPr>
              <w:t xml:space="preserve"> de </w:t>
            </w:r>
            <w:proofErr w:type="spellStart"/>
            <w:proofErr w:type="gramStart"/>
            <w:r w:rsidRPr="00E64CE2">
              <w:rPr>
                <w:rFonts w:ascii="Times New Roman" w:hAnsi="Times New Roman"/>
                <w:snapToGrid w:val="0"/>
                <w:sz w:val="22"/>
                <w:szCs w:val="22"/>
              </w:rPr>
              <w:t>prezenţă</w:t>
            </w:r>
            <w:proofErr w:type="spellEnd"/>
            <w:r w:rsidRPr="00E64CE2">
              <w:rPr>
                <w:rFonts w:ascii="Times New Roman" w:hAnsi="Times New Roman"/>
                <w:snapToGrid w:val="0"/>
                <w:sz w:val="22"/>
                <w:szCs w:val="22"/>
              </w:rPr>
              <w:t>;</w:t>
            </w:r>
            <w:proofErr w:type="gramEnd"/>
          </w:p>
          <w:p w14:paraId="7E10782F" w14:textId="77777777" w:rsidR="009D72B8" w:rsidRPr="00E64CE2" w:rsidRDefault="009D72B8" w:rsidP="009E3258">
            <w:pPr>
              <w:suppressAutoHyphens/>
              <w:ind w:left="720" w:hanging="632"/>
              <w:jc w:val="both"/>
              <w:outlineLvl w:val="0"/>
              <w:rPr>
                <w:rFonts w:ascii="Times New Roman" w:hAnsi="Times New Roman"/>
                <w:snapToGrid w:val="0"/>
                <w:sz w:val="22"/>
                <w:szCs w:val="22"/>
              </w:rPr>
            </w:pPr>
            <w:r w:rsidRPr="00E64CE2">
              <w:rPr>
                <w:rFonts w:ascii="Times New Roman" w:hAnsi="Times New Roman"/>
                <w:snapToGrid w:val="0"/>
                <w:sz w:val="22"/>
                <w:szCs w:val="22"/>
              </w:rPr>
              <w:lastRenderedPageBreak/>
              <w:t>-</w:t>
            </w:r>
            <w:r w:rsidRPr="00E64CE2">
              <w:rPr>
                <w:rFonts w:ascii="Times New Roman" w:hAnsi="Times New Roman"/>
                <w:snapToGrid w:val="0"/>
                <w:sz w:val="22"/>
                <w:szCs w:val="22"/>
              </w:rPr>
              <w:tab/>
            </w:r>
            <w:proofErr w:type="spellStart"/>
            <w:r w:rsidRPr="00E64CE2">
              <w:rPr>
                <w:rFonts w:ascii="Times New Roman" w:hAnsi="Times New Roman"/>
                <w:snapToGrid w:val="0"/>
                <w:sz w:val="22"/>
                <w:szCs w:val="22"/>
              </w:rPr>
              <w:t>proces</w:t>
            </w:r>
            <w:proofErr w:type="spellEnd"/>
            <w:r w:rsidRPr="00E64CE2">
              <w:rPr>
                <w:rFonts w:ascii="Times New Roman" w:hAnsi="Times New Roman"/>
                <w:snapToGrid w:val="0"/>
                <w:sz w:val="22"/>
                <w:szCs w:val="22"/>
              </w:rPr>
              <w:t xml:space="preserve"> verbal de </w:t>
            </w:r>
            <w:proofErr w:type="spellStart"/>
            <w:r w:rsidRPr="00E64CE2">
              <w:rPr>
                <w:rFonts w:ascii="Times New Roman" w:hAnsi="Times New Roman"/>
                <w:snapToGrid w:val="0"/>
                <w:sz w:val="22"/>
                <w:szCs w:val="22"/>
              </w:rPr>
              <w:t>prestare</w:t>
            </w:r>
            <w:proofErr w:type="spellEnd"/>
            <w:r w:rsidRPr="00E64CE2">
              <w:rPr>
                <w:rFonts w:ascii="Times New Roman" w:hAnsi="Times New Roman"/>
                <w:snapToGrid w:val="0"/>
                <w:sz w:val="22"/>
                <w:szCs w:val="22"/>
              </w:rPr>
              <w:t xml:space="preserve"> a </w:t>
            </w:r>
            <w:proofErr w:type="spellStart"/>
            <w:proofErr w:type="gramStart"/>
            <w:r w:rsidRPr="00E64CE2">
              <w:rPr>
                <w:rFonts w:ascii="Times New Roman" w:hAnsi="Times New Roman"/>
                <w:snapToGrid w:val="0"/>
                <w:sz w:val="22"/>
                <w:szCs w:val="22"/>
              </w:rPr>
              <w:t>serviciilor</w:t>
            </w:r>
            <w:proofErr w:type="spellEnd"/>
            <w:r w:rsidRPr="00E64CE2">
              <w:rPr>
                <w:rFonts w:ascii="Times New Roman" w:hAnsi="Times New Roman"/>
                <w:snapToGrid w:val="0"/>
                <w:sz w:val="22"/>
                <w:szCs w:val="22"/>
              </w:rPr>
              <w:t>;</w:t>
            </w:r>
            <w:proofErr w:type="gramEnd"/>
          </w:p>
          <w:p w14:paraId="58DF9D95" w14:textId="77777777" w:rsidR="009D72B8" w:rsidRPr="00E64CE2" w:rsidRDefault="009D72B8" w:rsidP="009E3258">
            <w:pPr>
              <w:suppressAutoHyphens/>
              <w:ind w:left="720" w:hanging="632"/>
              <w:jc w:val="both"/>
              <w:outlineLvl w:val="0"/>
              <w:rPr>
                <w:rFonts w:ascii="Times New Roman" w:hAnsi="Times New Roman"/>
                <w:snapToGrid w:val="0"/>
                <w:sz w:val="22"/>
                <w:szCs w:val="22"/>
              </w:rPr>
            </w:pPr>
            <w:r w:rsidRPr="00E64CE2">
              <w:rPr>
                <w:rFonts w:ascii="Times New Roman" w:hAnsi="Times New Roman"/>
                <w:snapToGrid w:val="0"/>
                <w:sz w:val="22"/>
                <w:szCs w:val="22"/>
              </w:rPr>
              <w:t>-</w:t>
            </w:r>
            <w:r w:rsidRPr="00E64CE2">
              <w:rPr>
                <w:rFonts w:ascii="Times New Roman" w:hAnsi="Times New Roman"/>
                <w:snapToGrid w:val="0"/>
                <w:sz w:val="22"/>
                <w:szCs w:val="22"/>
              </w:rPr>
              <w:tab/>
            </w:r>
            <w:proofErr w:type="spellStart"/>
            <w:r w:rsidRPr="00E64CE2">
              <w:rPr>
                <w:rFonts w:ascii="Times New Roman" w:hAnsi="Times New Roman"/>
                <w:snapToGrid w:val="0"/>
                <w:sz w:val="22"/>
                <w:szCs w:val="22"/>
              </w:rPr>
              <w:t>alte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documente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relevante</w:t>
            </w:r>
            <w:proofErr w:type="spellEnd"/>
            <w:r w:rsidRPr="00E64CE2">
              <w:rPr>
                <w:rFonts w:ascii="Times New Roman" w:hAnsi="Times New Roman"/>
                <w:snapToGrid w:val="0"/>
                <w:sz w:val="22"/>
                <w:szCs w:val="22"/>
              </w:rPr>
              <w:t>.</w:t>
            </w:r>
          </w:p>
          <w:p w14:paraId="15AD365F" w14:textId="77777777" w:rsidR="009D72B8" w:rsidRPr="00E64CE2" w:rsidRDefault="009D72B8" w:rsidP="009D72B8">
            <w:pPr>
              <w:suppressAutoHyphens/>
              <w:jc w:val="both"/>
              <w:outlineLvl w:val="0"/>
              <w:rPr>
                <w:rFonts w:ascii="Times New Roman" w:hAnsi="Times New Roman"/>
                <w:snapToGrid w:val="0"/>
                <w:sz w:val="22"/>
                <w:szCs w:val="22"/>
              </w:rPr>
            </w:pPr>
            <w:proofErr w:type="spellStart"/>
            <w:r w:rsidRPr="00E64CE2">
              <w:rPr>
                <w:rFonts w:ascii="Times New Roman" w:hAnsi="Times New Roman"/>
                <w:snapToGrid w:val="0"/>
                <w:sz w:val="22"/>
                <w:szCs w:val="22"/>
              </w:rPr>
              <w:t>Pentru</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derularea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contractului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este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necesar</w:t>
            </w:r>
            <w:proofErr w:type="spellEnd"/>
            <w:r w:rsidRPr="00E64CE2">
              <w:rPr>
                <w:rFonts w:ascii="Times New Roman" w:hAnsi="Times New Roman"/>
                <w:snapToGrid w:val="0"/>
                <w:sz w:val="22"/>
                <w:szCs w:val="22"/>
              </w:rPr>
              <w:t xml:space="preserve"> ca </w:t>
            </w:r>
            <w:proofErr w:type="spellStart"/>
            <w:r w:rsidRPr="00E64CE2">
              <w:rPr>
                <w:rFonts w:ascii="Times New Roman" w:hAnsi="Times New Roman"/>
                <w:snapToGrid w:val="0"/>
                <w:sz w:val="22"/>
                <w:szCs w:val="22"/>
              </w:rPr>
              <w:t>prestatorul</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dețină</w:t>
            </w:r>
            <w:proofErr w:type="spellEnd"/>
            <w:r w:rsidRPr="00E64CE2">
              <w:rPr>
                <w:rFonts w:ascii="Times New Roman" w:hAnsi="Times New Roman"/>
                <w:snapToGrid w:val="0"/>
                <w:sz w:val="22"/>
                <w:szCs w:val="22"/>
              </w:rPr>
              <w:t xml:space="preserve"> un </w:t>
            </w:r>
            <w:proofErr w:type="spellStart"/>
            <w:r w:rsidRPr="00E64CE2">
              <w:rPr>
                <w:rFonts w:ascii="Times New Roman" w:hAnsi="Times New Roman"/>
                <w:snapToGrid w:val="0"/>
                <w:sz w:val="22"/>
                <w:szCs w:val="22"/>
              </w:rPr>
              <w:t>cont</w:t>
            </w:r>
            <w:proofErr w:type="spellEnd"/>
            <w:r w:rsidRPr="00E64CE2">
              <w:rPr>
                <w:rFonts w:ascii="Times New Roman" w:hAnsi="Times New Roman"/>
                <w:snapToGrid w:val="0"/>
                <w:sz w:val="22"/>
                <w:szCs w:val="22"/>
              </w:rPr>
              <w:t xml:space="preserve"> la </w:t>
            </w:r>
            <w:proofErr w:type="spellStart"/>
            <w:r w:rsidRPr="00E64CE2">
              <w:rPr>
                <w:rFonts w:ascii="Times New Roman" w:hAnsi="Times New Roman"/>
                <w:snapToGrid w:val="0"/>
                <w:sz w:val="22"/>
                <w:szCs w:val="22"/>
              </w:rPr>
              <w:t>trezoreria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statului</w:t>
            </w:r>
            <w:proofErr w:type="spellEnd"/>
            <w:r w:rsidRPr="00E64CE2">
              <w:rPr>
                <w:rFonts w:ascii="Times New Roman" w:hAnsi="Times New Roman"/>
                <w:snapToGrid w:val="0"/>
                <w:sz w:val="22"/>
                <w:szCs w:val="22"/>
              </w:rPr>
              <w:t xml:space="preserve">.     </w:t>
            </w:r>
          </w:p>
          <w:p w14:paraId="74B0040A" w14:textId="664CCE2B" w:rsidR="00B04C56" w:rsidRPr="00E64CE2" w:rsidRDefault="009D72B8" w:rsidP="009D72B8">
            <w:pPr>
              <w:suppressAutoHyphens/>
              <w:jc w:val="both"/>
              <w:outlineLvl w:val="0"/>
              <w:rPr>
                <w:rFonts w:ascii="Times New Roman" w:hAnsi="Times New Roman"/>
                <w:sz w:val="22"/>
                <w:szCs w:val="22"/>
                <w:highlight w:val="yellow"/>
              </w:rPr>
            </w:pPr>
            <w:r w:rsidRPr="00E64CE2">
              <w:rPr>
                <w:rFonts w:ascii="Times New Roman" w:hAnsi="Times New Roman"/>
                <w:snapToGrid w:val="0"/>
                <w:sz w:val="22"/>
                <w:szCs w:val="22"/>
              </w:rPr>
              <w:t xml:space="preserve">Nu se </w:t>
            </w:r>
            <w:proofErr w:type="spellStart"/>
            <w:r w:rsidRPr="00E64CE2">
              <w:rPr>
                <w:rFonts w:ascii="Times New Roman" w:hAnsi="Times New Roman"/>
                <w:snapToGrid w:val="0"/>
                <w:sz w:val="22"/>
                <w:szCs w:val="22"/>
              </w:rPr>
              <w:t>acceptă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actualizarea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preţului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contractului</w:t>
            </w:r>
            <w:proofErr w:type="spellEnd"/>
            <w:r w:rsidRPr="00E64CE2">
              <w:rPr>
                <w:rFonts w:ascii="Times New Roman" w:hAnsi="Times New Roman"/>
                <w:snapToGrid w:val="0"/>
                <w:sz w:val="22"/>
                <w:szCs w:val="22"/>
              </w:rPr>
              <w:t xml:space="preserve">. Se </w:t>
            </w:r>
            <w:proofErr w:type="spellStart"/>
            <w:r w:rsidRPr="00E64CE2">
              <w:rPr>
                <w:rFonts w:ascii="Times New Roman" w:hAnsi="Times New Roman"/>
                <w:snapToGrid w:val="0"/>
                <w:sz w:val="22"/>
                <w:szCs w:val="22"/>
              </w:rPr>
              <w:t>vor</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oferta</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toate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serviciile</w:t>
            </w:r>
            <w:proofErr w:type="spellEnd"/>
            <w:r w:rsidRPr="00E64CE2">
              <w:rPr>
                <w:rFonts w:ascii="Times New Roman" w:hAnsi="Times New Roman"/>
                <w:snapToGrid w:val="0"/>
                <w:sz w:val="22"/>
                <w:szCs w:val="22"/>
              </w:rPr>
              <w:t xml:space="preserve">. Nu se </w:t>
            </w:r>
            <w:proofErr w:type="spellStart"/>
            <w:r w:rsidRPr="00E64CE2">
              <w:rPr>
                <w:rFonts w:ascii="Times New Roman" w:hAnsi="Times New Roman"/>
                <w:snapToGrid w:val="0"/>
                <w:sz w:val="22"/>
                <w:szCs w:val="22"/>
              </w:rPr>
              <w:t>acceptă</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oferte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parțiale</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în</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cadrul</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pachetului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și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nici</w:t>
            </w:r>
            <w:proofErr w:type="spellEnd"/>
            <w:r w:rsidRPr="00E64CE2">
              <w:rPr>
                <w:rFonts w:ascii="Times New Roman" w:hAnsi="Times New Roman"/>
                <w:snapToGrid w:val="0"/>
                <w:sz w:val="22"/>
                <w:szCs w:val="22"/>
              </w:rPr>
              <w:t xml:space="preserve"> </w:t>
            </w:r>
            <w:proofErr w:type="spellStart"/>
            <w:r w:rsidRPr="00E64CE2">
              <w:rPr>
                <w:rFonts w:ascii="Times New Roman" w:hAnsi="Times New Roman"/>
                <w:snapToGrid w:val="0"/>
                <w:sz w:val="22"/>
                <w:szCs w:val="22"/>
              </w:rPr>
              <w:t>oferte</w:t>
            </w:r>
            <w:proofErr w:type="spellEnd"/>
            <w:r w:rsidRPr="00E64CE2">
              <w:rPr>
                <w:rFonts w:ascii="Times New Roman" w:hAnsi="Times New Roman"/>
                <w:snapToGrid w:val="0"/>
                <w:sz w:val="22"/>
                <w:szCs w:val="22"/>
              </w:rPr>
              <w:t xml:space="preserve"> alternative.</w:t>
            </w:r>
          </w:p>
        </w:tc>
        <w:tc>
          <w:tcPr>
            <w:tcW w:w="5332" w:type="dxa"/>
            <w:tcMar>
              <w:left w:w="57" w:type="dxa"/>
              <w:right w:w="57" w:type="dxa"/>
            </w:tcMar>
          </w:tcPr>
          <w:p w14:paraId="4AE8CA7D" w14:textId="131938B1" w:rsidR="006759D8" w:rsidRPr="00E64CE2" w:rsidRDefault="006759D8" w:rsidP="006759D8">
            <w:pPr>
              <w:spacing w:before="120" w:after="120"/>
              <w:jc w:val="both"/>
              <w:rPr>
                <w:rFonts w:ascii="Times New Roman" w:hAnsi="Times New Roman"/>
                <w:b/>
                <w:i/>
                <w:sz w:val="22"/>
                <w:szCs w:val="22"/>
                <w:highlight w:val="yellow"/>
              </w:rPr>
            </w:pPr>
            <w:r w:rsidRPr="00E64CE2">
              <w:rPr>
                <w:rFonts w:ascii="Times New Roman" w:hAnsi="Times New Roman"/>
                <w:b/>
                <w:i/>
                <w:sz w:val="22"/>
                <w:szCs w:val="22"/>
                <w:highlight w:val="yellow"/>
              </w:rPr>
              <w:lastRenderedPageBreak/>
              <w:t xml:space="preserve">SE COMPLETEAZĂ DE CĂTRE OFERTANT CUM RESPECTĂ CERINȚELE MINIMALE SOLICITATE ÎN CAIETUL DE SARCINI </w:t>
            </w:r>
          </w:p>
          <w:p w14:paraId="5FACFA9F" w14:textId="77777777" w:rsidR="006759D8" w:rsidRPr="00E64CE2" w:rsidRDefault="006759D8" w:rsidP="006759D8">
            <w:pPr>
              <w:spacing w:before="120" w:after="120"/>
              <w:jc w:val="both"/>
              <w:rPr>
                <w:rFonts w:ascii="Times New Roman" w:hAnsi="Times New Roman"/>
                <w:b/>
                <w:i/>
                <w:sz w:val="22"/>
                <w:szCs w:val="22"/>
                <w:highlight w:val="yellow"/>
              </w:rPr>
            </w:pPr>
          </w:p>
          <w:p w14:paraId="0A177E1B" w14:textId="77777777" w:rsidR="006759D8" w:rsidRPr="00E64CE2" w:rsidRDefault="006759D8" w:rsidP="006759D8">
            <w:pPr>
              <w:jc w:val="both"/>
              <w:rPr>
                <w:rFonts w:ascii="Times New Roman" w:hAnsi="Times New Roman"/>
                <w:b/>
                <w:i/>
                <w:sz w:val="22"/>
                <w:szCs w:val="22"/>
              </w:rPr>
            </w:pPr>
            <w:r w:rsidRPr="00E64CE2">
              <w:rPr>
                <w:rFonts w:ascii="Times New Roman" w:hAnsi="Times New Roman"/>
                <w:b/>
                <w:i/>
                <w:sz w:val="22"/>
                <w:szCs w:val="22"/>
                <w:highlight w:val="yellow"/>
              </w:rPr>
              <w:t>..............................................................</w:t>
            </w:r>
          </w:p>
          <w:p w14:paraId="1F97D93D" w14:textId="275D8CA1" w:rsidR="007C253D" w:rsidRPr="00E64CE2" w:rsidRDefault="007C253D" w:rsidP="00991F13">
            <w:pPr>
              <w:rPr>
                <w:rFonts w:ascii="Times New Roman" w:eastAsia="Calibri" w:hAnsi="Times New Roman"/>
                <w:b/>
                <w:i/>
                <w:sz w:val="22"/>
                <w:szCs w:val="22"/>
                <w:highlight w:val="yellow"/>
                <w:lang w:val="ro-RO"/>
              </w:rPr>
            </w:pPr>
          </w:p>
        </w:tc>
      </w:tr>
      <w:tr w:rsidR="00583727" w:rsidRPr="00E64CE2" w14:paraId="69BA97DB" w14:textId="77777777" w:rsidTr="00E64CE2">
        <w:trPr>
          <w:trHeight w:val="566"/>
          <w:jc w:val="center"/>
        </w:trPr>
        <w:tc>
          <w:tcPr>
            <w:tcW w:w="704" w:type="dxa"/>
            <w:tcMar>
              <w:left w:w="57" w:type="dxa"/>
              <w:right w:w="57" w:type="dxa"/>
            </w:tcMar>
          </w:tcPr>
          <w:p w14:paraId="06BF62C2" w14:textId="60264181" w:rsidR="00583727" w:rsidRPr="00E64CE2" w:rsidRDefault="00AC27AE" w:rsidP="00562372">
            <w:pPr>
              <w:jc w:val="center"/>
              <w:rPr>
                <w:rFonts w:ascii="Times New Roman" w:hAnsi="Times New Roman"/>
                <w:sz w:val="22"/>
                <w:szCs w:val="22"/>
              </w:rPr>
            </w:pPr>
            <w:r w:rsidRPr="00E64CE2">
              <w:rPr>
                <w:rFonts w:ascii="Times New Roman" w:hAnsi="Times New Roman"/>
                <w:sz w:val="22"/>
                <w:szCs w:val="22"/>
              </w:rPr>
              <w:t>5</w:t>
            </w:r>
          </w:p>
        </w:tc>
        <w:tc>
          <w:tcPr>
            <w:tcW w:w="8222" w:type="dxa"/>
            <w:tcMar>
              <w:left w:w="57" w:type="dxa"/>
              <w:right w:w="57" w:type="dxa"/>
            </w:tcMar>
          </w:tcPr>
          <w:p w14:paraId="590E373D" w14:textId="77777777" w:rsidR="00583727" w:rsidRDefault="00583727" w:rsidP="00583727">
            <w:pPr>
              <w:ind w:right="85"/>
              <w:jc w:val="both"/>
              <w:rPr>
                <w:rFonts w:ascii="Times New Roman" w:hAnsi="Times New Roman"/>
                <w:b/>
                <w:bCs/>
                <w:sz w:val="22"/>
                <w:szCs w:val="22"/>
              </w:rPr>
            </w:pPr>
            <w:proofErr w:type="spellStart"/>
            <w:r w:rsidRPr="00E64CE2">
              <w:rPr>
                <w:rFonts w:ascii="Times New Roman" w:hAnsi="Times New Roman"/>
                <w:b/>
                <w:bCs/>
                <w:sz w:val="22"/>
                <w:szCs w:val="22"/>
              </w:rPr>
              <w:t>Ofertantul</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declarat</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câştigător</w:t>
            </w:r>
            <w:proofErr w:type="spellEnd"/>
            <w:r w:rsidRPr="00E64CE2">
              <w:rPr>
                <w:rFonts w:ascii="Times New Roman" w:hAnsi="Times New Roman"/>
                <w:b/>
                <w:bCs/>
                <w:sz w:val="22"/>
                <w:szCs w:val="22"/>
              </w:rPr>
              <w:t xml:space="preserve"> al </w:t>
            </w:r>
            <w:proofErr w:type="spellStart"/>
            <w:r w:rsidRPr="00E64CE2">
              <w:rPr>
                <w:rFonts w:ascii="Times New Roman" w:hAnsi="Times New Roman"/>
                <w:b/>
                <w:bCs/>
                <w:sz w:val="22"/>
                <w:szCs w:val="22"/>
              </w:rPr>
              <w:t>procedurii</w:t>
            </w:r>
            <w:proofErr w:type="spellEnd"/>
            <w:r w:rsidRPr="00E64CE2">
              <w:rPr>
                <w:rFonts w:ascii="Times New Roman" w:hAnsi="Times New Roman"/>
                <w:b/>
                <w:bCs/>
                <w:sz w:val="22"/>
                <w:szCs w:val="22"/>
              </w:rPr>
              <w:t xml:space="preserve"> de </w:t>
            </w:r>
            <w:proofErr w:type="spellStart"/>
            <w:r w:rsidRPr="00E64CE2">
              <w:rPr>
                <w:rFonts w:ascii="Times New Roman" w:hAnsi="Times New Roman"/>
                <w:b/>
                <w:bCs/>
                <w:sz w:val="22"/>
                <w:szCs w:val="22"/>
              </w:rPr>
              <w:t>achiziţii</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publice</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este</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obligat</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să</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pună</w:t>
            </w:r>
            <w:proofErr w:type="spellEnd"/>
            <w:r w:rsidRPr="00E64CE2">
              <w:rPr>
                <w:rFonts w:ascii="Times New Roman" w:hAnsi="Times New Roman"/>
                <w:b/>
                <w:bCs/>
                <w:sz w:val="22"/>
                <w:szCs w:val="22"/>
              </w:rPr>
              <w:t xml:space="preserve"> la </w:t>
            </w:r>
            <w:proofErr w:type="spellStart"/>
            <w:r w:rsidRPr="00E64CE2">
              <w:rPr>
                <w:rFonts w:ascii="Times New Roman" w:hAnsi="Times New Roman"/>
                <w:b/>
                <w:bCs/>
                <w:sz w:val="22"/>
                <w:szCs w:val="22"/>
              </w:rPr>
              <w:t>dispoziţia</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Autorităţilor</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Contractante</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informaţiile</w:t>
            </w:r>
            <w:proofErr w:type="spellEnd"/>
            <w:r w:rsidRPr="00E64CE2">
              <w:rPr>
                <w:rFonts w:ascii="Times New Roman" w:hAnsi="Times New Roman"/>
                <w:b/>
                <w:bCs/>
                <w:sz w:val="22"/>
                <w:szCs w:val="22"/>
              </w:rPr>
              <w:t xml:space="preserve"> cu </w:t>
            </w:r>
            <w:proofErr w:type="spellStart"/>
            <w:r w:rsidRPr="00E64CE2">
              <w:rPr>
                <w:rFonts w:ascii="Times New Roman" w:hAnsi="Times New Roman"/>
                <w:b/>
                <w:bCs/>
                <w:sz w:val="22"/>
                <w:szCs w:val="22"/>
              </w:rPr>
              <w:t>privire</w:t>
            </w:r>
            <w:proofErr w:type="spellEnd"/>
            <w:r w:rsidRPr="00E64CE2">
              <w:rPr>
                <w:rFonts w:ascii="Times New Roman" w:hAnsi="Times New Roman"/>
                <w:b/>
                <w:bCs/>
                <w:sz w:val="22"/>
                <w:szCs w:val="22"/>
              </w:rPr>
              <w:t xml:space="preserve"> la </w:t>
            </w:r>
            <w:proofErr w:type="spellStart"/>
            <w:r w:rsidRPr="00E64CE2">
              <w:rPr>
                <w:rFonts w:ascii="Times New Roman" w:hAnsi="Times New Roman"/>
                <w:b/>
                <w:bCs/>
                <w:sz w:val="22"/>
                <w:szCs w:val="22"/>
              </w:rPr>
              <w:t>beneficiarul</w:t>
            </w:r>
            <w:proofErr w:type="spellEnd"/>
            <w:r w:rsidRPr="00E64CE2">
              <w:rPr>
                <w:rFonts w:ascii="Times New Roman" w:hAnsi="Times New Roman"/>
                <w:b/>
                <w:bCs/>
                <w:sz w:val="22"/>
                <w:szCs w:val="22"/>
              </w:rPr>
              <w:t xml:space="preserve"> real a </w:t>
            </w:r>
            <w:proofErr w:type="spellStart"/>
            <w:r w:rsidRPr="00E64CE2">
              <w:rPr>
                <w:rFonts w:ascii="Times New Roman" w:hAnsi="Times New Roman"/>
                <w:b/>
                <w:bCs/>
                <w:sz w:val="22"/>
                <w:szCs w:val="22"/>
              </w:rPr>
              <w:t>fondurilor</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alocate</w:t>
            </w:r>
            <w:proofErr w:type="spellEnd"/>
            <w:r w:rsidRPr="00E64CE2">
              <w:rPr>
                <w:rFonts w:ascii="Times New Roman" w:hAnsi="Times New Roman"/>
                <w:b/>
                <w:bCs/>
                <w:sz w:val="22"/>
                <w:szCs w:val="22"/>
              </w:rPr>
              <w:t xml:space="preserve"> din </w:t>
            </w:r>
            <w:proofErr w:type="spellStart"/>
            <w:r w:rsidRPr="00E64CE2">
              <w:rPr>
                <w:rFonts w:ascii="Times New Roman" w:hAnsi="Times New Roman"/>
                <w:b/>
                <w:bCs/>
                <w:sz w:val="22"/>
                <w:szCs w:val="22"/>
              </w:rPr>
              <w:t>proiect</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în</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înţelesul</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articolului</w:t>
            </w:r>
            <w:proofErr w:type="spellEnd"/>
            <w:r w:rsidRPr="00E64CE2">
              <w:rPr>
                <w:rFonts w:ascii="Times New Roman" w:hAnsi="Times New Roman"/>
                <w:b/>
                <w:bCs/>
                <w:sz w:val="22"/>
                <w:szCs w:val="22"/>
              </w:rPr>
              <w:t xml:space="preserve"> 3 </w:t>
            </w:r>
            <w:proofErr w:type="spellStart"/>
            <w:r w:rsidRPr="00E64CE2">
              <w:rPr>
                <w:rFonts w:ascii="Times New Roman" w:hAnsi="Times New Roman"/>
                <w:b/>
                <w:bCs/>
                <w:sz w:val="22"/>
                <w:szCs w:val="22"/>
              </w:rPr>
              <w:t>punctul</w:t>
            </w:r>
            <w:proofErr w:type="spellEnd"/>
            <w:r w:rsidRPr="00E64CE2">
              <w:rPr>
                <w:rFonts w:ascii="Times New Roman" w:hAnsi="Times New Roman"/>
                <w:b/>
                <w:bCs/>
                <w:sz w:val="22"/>
                <w:szCs w:val="22"/>
              </w:rPr>
              <w:t xml:space="preserve"> 6 din </w:t>
            </w:r>
            <w:proofErr w:type="spellStart"/>
            <w:r w:rsidRPr="00E64CE2">
              <w:rPr>
                <w:rFonts w:ascii="Times New Roman" w:hAnsi="Times New Roman"/>
                <w:b/>
                <w:bCs/>
                <w:sz w:val="22"/>
                <w:szCs w:val="22"/>
              </w:rPr>
              <w:t>Directiva</w:t>
            </w:r>
            <w:proofErr w:type="spellEnd"/>
            <w:r w:rsidRPr="00E64CE2">
              <w:rPr>
                <w:rFonts w:ascii="Times New Roman" w:hAnsi="Times New Roman"/>
                <w:b/>
                <w:bCs/>
                <w:sz w:val="22"/>
                <w:szCs w:val="22"/>
              </w:rPr>
              <w:t xml:space="preserve"> (UE) 2015/849 a </w:t>
            </w:r>
            <w:proofErr w:type="spellStart"/>
            <w:r w:rsidRPr="00E64CE2">
              <w:rPr>
                <w:rFonts w:ascii="Times New Roman" w:hAnsi="Times New Roman"/>
                <w:b/>
                <w:bCs/>
                <w:sz w:val="22"/>
                <w:szCs w:val="22"/>
              </w:rPr>
              <w:t>Parlamentului</w:t>
            </w:r>
            <w:proofErr w:type="spellEnd"/>
            <w:r w:rsidRPr="00E64CE2">
              <w:rPr>
                <w:rFonts w:ascii="Times New Roman" w:hAnsi="Times New Roman"/>
                <w:b/>
                <w:bCs/>
                <w:sz w:val="22"/>
                <w:szCs w:val="22"/>
              </w:rPr>
              <w:t xml:space="preserve"> European </w:t>
            </w:r>
            <w:proofErr w:type="spellStart"/>
            <w:r w:rsidRPr="00E64CE2">
              <w:rPr>
                <w:rFonts w:ascii="Times New Roman" w:hAnsi="Times New Roman"/>
                <w:b/>
                <w:bCs/>
                <w:sz w:val="22"/>
                <w:szCs w:val="22"/>
              </w:rPr>
              <w:t>şi</w:t>
            </w:r>
            <w:proofErr w:type="spellEnd"/>
            <w:r w:rsidRPr="00E64CE2">
              <w:rPr>
                <w:rFonts w:ascii="Times New Roman" w:hAnsi="Times New Roman"/>
                <w:b/>
                <w:bCs/>
                <w:sz w:val="22"/>
                <w:szCs w:val="22"/>
              </w:rPr>
              <w:t xml:space="preserve"> a </w:t>
            </w:r>
            <w:proofErr w:type="spellStart"/>
            <w:r w:rsidRPr="00E64CE2">
              <w:rPr>
                <w:rFonts w:ascii="Times New Roman" w:hAnsi="Times New Roman"/>
                <w:b/>
                <w:bCs/>
                <w:sz w:val="22"/>
                <w:szCs w:val="22"/>
              </w:rPr>
              <w:t>Consiliului</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aşa</w:t>
            </w:r>
            <w:proofErr w:type="spellEnd"/>
            <w:r w:rsidRPr="00E64CE2">
              <w:rPr>
                <w:rFonts w:ascii="Times New Roman" w:hAnsi="Times New Roman"/>
                <w:b/>
                <w:bCs/>
                <w:sz w:val="22"/>
                <w:szCs w:val="22"/>
              </w:rPr>
              <w:t xml:space="preserve"> cum sunt </w:t>
            </w:r>
            <w:proofErr w:type="spellStart"/>
            <w:r w:rsidRPr="00E64CE2">
              <w:rPr>
                <w:rFonts w:ascii="Times New Roman" w:hAnsi="Times New Roman"/>
                <w:b/>
                <w:bCs/>
                <w:sz w:val="22"/>
                <w:szCs w:val="22"/>
              </w:rPr>
              <w:t>ele</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reglementate</w:t>
            </w:r>
            <w:proofErr w:type="spellEnd"/>
            <w:r w:rsidRPr="00E64CE2">
              <w:rPr>
                <w:rFonts w:ascii="Times New Roman" w:hAnsi="Times New Roman"/>
                <w:b/>
                <w:bCs/>
                <w:sz w:val="22"/>
                <w:szCs w:val="22"/>
              </w:rPr>
              <w:t xml:space="preserve"> de </w:t>
            </w:r>
            <w:proofErr w:type="spellStart"/>
            <w:r w:rsidRPr="00E64CE2">
              <w:rPr>
                <w:rFonts w:ascii="Times New Roman" w:hAnsi="Times New Roman"/>
                <w:b/>
                <w:bCs/>
                <w:sz w:val="22"/>
                <w:szCs w:val="22"/>
              </w:rPr>
              <w:t>obligaţiilor</w:t>
            </w:r>
            <w:proofErr w:type="spellEnd"/>
            <w:r w:rsidRPr="00E64CE2">
              <w:rPr>
                <w:rFonts w:ascii="Times New Roman" w:hAnsi="Times New Roman"/>
                <w:b/>
                <w:bCs/>
                <w:sz w:val="22"/>
                <w:szCs w:val="22"/>
              </w:rPr>
              <w:t xml:space="preserve"> </w:t>
            </w:r>
            <w:proofErr w:type="spellStart"/>
            <w:r w:rsidRPr="00E64CE2">
              <w:rPr>
                <w:rFonts w:ascii="Times New Roman" w:hAnsi="Times New Roman"/>
                <w:b/>
                <w:bCs/>
                <w:sz w:val="22"/>
                <w:szCs w:val="22"/>
              </w:rPr>
              <w:t>impuse</w:t>
            </w:r>
            <w:proofErr w:type="spellEnd"/>
            <w:r w:rsidRPr="00E64CE2">
              <w:rPr>
                <w:rFonts w:ascii="Times New Roman" w:hAnsi="Times New Roman"/>
                <w:b/>
                <w:bCs/>
                <w:sz w:val="22"/>
                <w:szCs w:val="22"/>
              </w:rPr>
              <w:t xml:space="preserve"> de art 22 </w:t>
            </w:r>
            <w:proofErr w:type="spellStart"/>
            <w:r w:rsidRPr="00E64CE2">
              <w:rPr>
                <w:rFonts w:ascii="Times New Roman" w:hAnsi="Times New Roman"/>
                <w:b/>
                <w:bCs/>
                <w:sz w:val="22"/>
                <w:szCs w:val="22"/>
              </w:rPr>
              <w:t>alin</w:t>
            </w:r>
            <w:proofErr w:type="spellEnd"/>
            <w:r w:rsidRPr="00E64CE2">
              <w:rPr>
                <w:rFonts w:ascii="Times New Roman" w:hAnsi="Times New Roman"/>
                <w:b/>
                <w:bCs/>
                <w:sz w:val="22"/>
                <w:szCs w:val="22"/>
              </w:rPr>
              <w:t xml:space="preserve"> 2 lit d) din </w:t>
            </w:r>
            <w:proofErr w:type="spellStart"/>
            <w:r w:rsidRPr="00E64CE2">
              <w:rPr>
                <w:rFonts w:ascii="Times New Roman" w:hAnsi="Times New Roman"/>
                <w:b/>
                <w:bCs/>
                <w:sz w:val="22"/>
                <w:szCs w:val="22"/>
              </w:rPr>
              <w:t>Regulamentul</w:t>
            </w:r>
            <w:proofErr w:type="spellEnd"/>
            <w:r w:rsidRPr="00E64CE2">
              <w:rPr>
                <w:rFonts w:ascii="Times New Roman" w:hAnsi="Times New Roman"/>
                <w:b/>
                <w:bCs/>
                <w:sz w:val="22"/>
                <w:szCs w:val="22"/>
              </w:rPr>
              <w:t xml:space="preserve"> (UE) 2021/241 a </w:t>
            </w:r>
            <w:proofErr w:type="spellStart"/>
            <w:r w:rsidRPr="00E64CE2">
              <w:rPr>
                <w:rFonts w:ascii="Times New Roman" w:hAnsi="Times New Roman"/>
                <w:b/>
                <w:bCs/>
                <w:sz w:val="22"/>
                <w:szCs w:val="22"/>
              </w:rPr>
              <w:t>Parlamentului</w:t>
            </w:r>
            <w:proofErr w:type="spellEnd"/>
            <w:r w:rsidRPr="00E64CE2">
              <w:rPr>
                <w:rFonts w:ascii="Times New Roman" w:hAnsi="Times New Roman"/>
                <w:b/>
                <w:bCs/>
                <w:sz w:val="22"/>
                <w:szCs w:val="22"/>
              </w:rPr>
              <w:t xml:space="preserve"> European </w:t>
            </w:r>
            <w:proofErr w:type="spellStart"/>
            <w:r w:rsidRPr="00E64CE2">
              <w:rPr>
                <w:rFonts w:ascii="Times New Roman" w:hAnsi="Times New Roman"/>
                <w:b/>
                <w:bCs/>
                <w:sz w:val="22"/>
                <w:szCs w:val="22"/>
              </w:rPr>
              <w:t>şi</w:t>
            </w:r>
            <w:proofErr w:type="spellEnd"/>
            <w:r w:rsidRPr="00E64CE2">
              <w:rPr>
                <w:rFonts w:ascii="Times New Roman" w:hAnsi="Times New Roman"/>
                <w:b/>
                <w:bCs/>
                <w:sz w:val="22"/>
                <w:szCs w:val="22"/>
              </w:rPr>
              <w:t xml:space="preserve"> a </w:t>
            </w:r>
            <w:proofErr w:type="spellStart"/>
            <w:r w:rsidRPr="00E64CE2">
              <w:rPr>
                <w:rFonts w:ascii="Times New Roman" w:hAnsi="Times New Roman"/>
                <w:b/>
                <w:bCs/>
                <w:sz w:val="22"/>
                <w:szCs w:val="22"/>
              </w:rPr>
              <w:t>Consiliului</w:t>
            </w:r>
            <w:proofErr w:type="spellEnd"/>
            <w:r w:rsidRPr="00E64CE2">
              <w:rPr>
                <w:rFonts w:ascii="Times New Roman" w:hAnsi="Times New Roman"/>
                <w:b/>
                <w:bCs/>
                <w:sz w:val="22"/>
                <w:szCs w:val="22"/>
              </w:rPr>
              <w:t>.</w:t>
            </w:r>
          </w:p>
          <w:p w14:paraId="430DEB72" w14:textId="77777777" w:rsidR="001B60AA" w:rsidRPr="00E64CE2" w:rsidRDefault="001B60AA" w:rsidP="00583727">
            <w:pPr>
              <w:ind w:right="85"/>
              <w:jc w:val="both"/>
              <w:rPr>
                <w:rFonts w:ascii="Times New Roman" w:hAnsi="Times New Roman"/>
                <w:b/>
                <w:bCs/>
                <w:sz w:val="22"/>
                <w:szCs w:val="22"/>
              </w:rPr>
            </w:pPr>
          </w:p>
          <w:p w14:paraId="30B5E7EF" w14:textId="77777777" w:rsidR="00496BEE" w:rsidRPr="00E64CE2" w:rsidRDefault="00496BEE" w:rsidP="00496BEE">
            <w:pPr>
              <w:ind w:right="171"/>
              <w:jc w:val="both"/>
              <w:rPr>
                <w:rFonts w:ascii="Times New Roman" w:hAnsi="Times New Roman"/>
                <w:b/>
                <w:bCs/>
                <w:sz w:val="22"/>
                <w:szCs w:val="22"/>
                <w:u w:val="single"/>
                <w:lang w:val="pt-BR" w:eastAsia="ja-JP"/>
              </w:rPr>
            </w:pPr>
            <w:r w:rsidRPr="00E64CE2">
              <w:rPr>
                <w:rFonts w:ascii="Times New Roman" w:hAnsi="Times New Roman"/>
                <w:b/>
                <w:bCs/>
                <w:sz w:val="22"/>
                <w:szCs w:val="22"/>
                <w:u w:val="single"/>
                <w:lang w:val="pt-BR" w:eastAsia="ja-JP"/>
              </w:rPr>
              <w:t xml:space="preserve">Modalitatea de îndeplinire: </w:t>
            </w:r>
          </w:p>
          <w:p w14:paraId="4D8F93CA" w14:textId="77777777" w:rsidR="00496BEE" w:rsidRPr="001B60AA" w:rsidRDefault="00496BEE" w:rsidP="001B60AA">
            <w:pPr>
              <w:pStyle w:val="NoSpacing"/>
              <w:ind w:right="88"/>
              <w:jc w:val="both"/>
              <w:rPr>
                <w:rFonts w:ascii="Times New Roman" w:eastAsia="Calibri" w:hAnsi="Times New Roman"/>
                <w:sz w:val="22"/>
                <w:szCs w:val="22"/>
              </w:rPr>
            </w:pPr>
            <w:proofErr w:type="spellStart"/>
            <w:r w:rsidRPr="001B60AA">
              <w:rPr>
                <w:rFonts w:ascii="Times New Roman" w:eastAsia="Calibri" w:hAnsi="Times New Roman"/>
                <w:sz w:val="22"/>
                <w:szCs w:val="22"/>
              </w:rPr>
              <w:t>Documentele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urmează</w:t>
            </w:r>
            <w:proofErr w:type="spellEnd"/>
            <w:r w:rsidRPr="001B60AA">
              <w:rPr>
                <w:rFonts w:ascii="Times New Roman" w:eastAsia="Calibri" w:hAnsi="Times New Roman"/>
                <w:sz w:val="22"/>
                <w:szCs w:val="22"/>
              </w:rPr>
              <w:t xml:space="preserve"> a fi </w:t>
            </w:r>
            <w:proofErr w:type="spellStart"/>
            <w:r w:rsidRPr="001B60AA">
              <w:rPr>
                <w:rFonts w:ascii="Times New Roman" w:eastAsia="Calibri" w:hAnsi="Times New Roman"/>
                <w:sz w:val="22"/>
                <w:szCs w:val="22"/>
              </w:rPr>
              <w:t>prezentate</w:t>
            </w:r>
            <w:proofErr w:type="spellEnd"/>
            <w:r w:rsidRPr="001B60AA">
              <w:rPr>
                <w:rFonts w:ascii="Times New Roman" w:eastAsia="Calibri" w:hAnsi="Times New Roman"/>
                <w:sz w:val="22"/>
                <w:szCs w:val="22"/>
              </w:rPr>
              <w:t xml:space="preserve">, la </w:t>
            </w:r>
            <w:proofErr w:type="spellStart"/>
            <w:r w:rsidRPr="001B60AA">
              <w:rPr>
                <w:rFonts w:ascii="Times New Roman" w:eastAsia="Calibri" w:hAnsi="Times New Roman"/>
                <w:sz w:val="22"/>
                <w:szCs w:val="22"/>
              </w:rPr>
              <w:t>solicitarea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autorității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contractante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doar</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către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ofertantul</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declarat</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câștigător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respectiv</w:t>
            </w:r>
            <w:proofErr w:type="spellEnd"/>
            <w:r w:rsidRPr="001B60AA">
              <w:rPr>
                <w:rFonts w:ascii="Times New Roman" w:eastAsia="Calibri" w:hAnsi="Times New Roman"/>
                <w:sz w:val="22"/>
                <w:szCs w:val="22"/>
              </w:rPr>
              <w:t>:</w:t>
            </w:r>
          </w:p>
          <w:p w14:paraId="6DDBA57C" w14:textId="77777777" w:rsidR="001B60AA" w:rsidRPr="001B60AA" w:rsidRDefault="001B60AA" w:rsidP="001B60AA">
            <w:pPr>
              <w:pStyle w:val="NoSpacing"/>
              <w:ind w:right="88"/>
              <w:jc w:val="both"/>
              <w:rPr>
                <w:rFonts w:ascii="Times New Roman" w:eastAsia="Calibri" w:hAnsi="Times New Roman"/>
                <w:i/>
                <w:iCs/>
                <w:sz w:val="22"/>
                <w:szCs w:val="22"/>
              </w:rPr>
            </w:pPr>
            <w:r w:rsidRPr="001B60AA">
              <w:rPr>
                <w:rFonts w:ascii="Times New Roman" w:hAnsi="Times New Roman"/>
                <w:i/>
                <w:iCs/>
                <w:kern w:val="28"/>
                <w:sz w:val="22"/>
                <w:szCs w:val="22"/>
                <w:lang w:val="fr-FR"/>
              </w:rPr>
              <w:t xml:space="preserve">- </w:t>
            </w:r>
            <w:proofErr w:type="spellStart"/>
            <w:r w:rsidRPr="001B60AA">
              <w:rPr>
                <w:rFonts w:ascii="Times New Roman" w:hAnsi="Times New Roman"/>
                <w:i/>
                <w:iCs/>
                <w:kern w:val="28"/>
                <w:sz w:val="22"/>
                <w:szCs w:val="22"/>
                <w:lang w:val="fr-FR"/>
              </w:rPr>
              <w:t>declarația</w:t>
            </w:r>
            <w:proofErr w:type="spellEnd"/>
            <w:r w:rsidRPr="001B60AA">
              <w:rPr>
                <w:rFonts w:ascii="Times New Roman" w:hAnsi="Times New Roman"/>
                <w:i/>
                <w:iCs/>
                <w:kern w:val="28"/>
                <w:sz w:val="22"/>
                <w:szCs w:val="22"/>
                <w:lang w:val="fr-FR"/>
              </w:rPr>
              <w:t xml:space="preserve"> </w:t>
            </w:r>
            <w:proofErr w:type="spellStart"/>
            <w:r w:rsidRPr="001B60AA">
              <w:rPr>
                <w:rFonts w:ascii="Times New Roman" w:hAnsi="Times New Roman"/>
                <w:i/>
                <w:iCs/>
                <w:kern w:val="28"/>
                <w:sz w:val="22"/>
                <w:szCs w:val="22"/>
                <w:lang w:val="fr-FR"/>
              </w:rPr>
              <w:t>privind</w:t>
            </w:r>
            <w:proofErr w:type="spellEnd"/>
            <w:r w:rsidRPr="001B60AA">
              <w:rPr>
                <w:rFonts w:ascii="Times New Roman" w:hAnsi="Times New Roman"/>
                <w:i/>
                <w:iCs/>
                <w:kern w:val="28"/>
                <w:sz w:val="22"/>
                <w:szCs w:val="22"/>
                <w:lang w:val="fr-FR"/>
              </w:rPr>
              <w:t xml:space="preserve"> </w:t>
            </w:r>
            <w:proofErr w:type="spellStart"/>
            <w:r w:rsidRPr="001B60AA">
              <w:rPr>
                <w:rFonts w:ascii="Times New Roman" w:hAnsi="Times New Roman"/>
                <w:i/>
                <w:iCs/>
                <w:kern w:val="28"/>
                <w:sz w:val="22"/>
                <w:szCs w:val="22"/>
                <w:lang w:val="fr-FR"/>
              </w:rPr>
              <w:t>beneficiarul</w:t>
            </w:r>
            <w:proofErr w:type="spellEnd"/>
            <w:r w:rsidRPr="001B60AA">
              <w:rPr>
                <w:rFonts w:ascii="Times New Roman" w:hAnsi="Times New Roman"/>
                <w:i/>
                <w:iCs/>
                <w:kern w:val="28"/>
                <w:sz w:val="22"/>
                <w:szCs w:val="22"/>
                <w:lang w:val="fr-FR"/>
              </w:rPr>
              <w:t xml:space="preserve"> real al </w:t>
            </w:r>
            <w:proofErr w:type="spellStart"/>
            <w:r w:rsidRPr="001B60AA">
              <w:rPr>
                <w:rFonts w:ascii="Times New Roman" w:hAnsi="Times New Roman"/>
                <w:i/>
                <w:iCs/>
                <w:kern w:val="28"/>
                <w:sz w:val="22"/>
                <w:szCs w:val="22"/>
                <w:lang w:val="fr-FR"/>
              </w:rPr>
              <w:t>fondurilor</w:t>
            </w:r>
            <w:proofErr w:type="spellEnd"/>
            <w:r w:rsidRPr="001B60AA">
              <w:rPr>
                <w:rFonts w:ascii="Times New Roman" w:hAnsi="Times New Roman"/>
                <w:i/>
                <w:iCs/>
                <w:kern w:val="28"/>
                <w:sz w:val="22"/>
                <w:szCs w:val="22"/>
                <w:lang w:val="fr-FR"/>
              </w:rPr>
              <w:t xml:space="preserve"> </w:t>
            </w:r>
            <w:proofErr w:type="spellStart"/>
            <w:r w:rsidRPr="001B60AA">
              <w:rPr>
                <w:rFonts w:ascii="Times New Roman" w:hAnsi="Times New Roman"/>
                <w:i/>
                <w:iCs/>
                <w:kern w:val="28"/>
                <w:sz w:val="22"/>
                <w:szCs w:val="22"/>
                <w:lang w:val="fr-FR"/>
              </w:rPr>
              <w:t>alocate</w:t>
            </w:r>
            <w:proofErr w:type="spellEnd"/>
            <w:r w:rsidRPr="001B60AA">
              <w:rPr>
                <w:rFonts w:ascii="Times New Roman" w:hAnsi="Times New Roman"/>
                <w:i/>
                <w:iCs/>
                <w:kern w:val="28"/>
                <w:sz w:val="22"/>
                <w:szCs w:val="22"/>
                <w:lang w:val="fr-FR"/>
              </w:rPr>
              <w:t xml:space="preserve"> </w:t>
            </w:r>
            <w:proofErr w:type="spellStart"/>
            <w:r w:rsidRPr="001B60AA">
              <w:rPr>
                <w:rFonts w:ascii="Times New Roman" w:hAnsi="Times New Roman"/>
                <w:i/>
                <w:iCs/>
                <w:kern w:val="28"/>
                <w:sz w:val="22"/>
                <w:szCs w:val="22"/>
                <w:lang w:val="fr-FR"/>
              </w:rPr>
              <w:t>din</w:t>
            </w:r>
            <w:proofErr w:type="spellEnd"/>
            <w:r w:rsidRPr="001B60AA">
              <w:rPr>
                <w:rFonts w:ascii="Times New Roman" w:hAnsi="Times New Roman"/>
                <w:i/>
                <w:iCs/>
                <w:kern w:val="28"/>
                <w:sz w:val="22"/>
                <w:szCs w:val="22"/>
                <w:lang w:val="fr-FR"/>
              </w:rPr>
              <w:t xml:space="preserve"> </w:t>
            </w:r>
            <w:proofErr w:type="spellStart"/>
            <w:proofErr w:type="gramStart"/>
            <w:r w:rsidRPr="001B60AA">
              <w:rPr>
                <w:rFonts w:ascii="Times New Roman" w:hAnsi="Times New Roman"/>
                <w:i/>
                <w:iCs/>
                <w:kern w:val="28"/>
                <w:sz w:val="22"/>
                <w:szCs w:val="22"/>
                <w:lang w:val="fr-FR"/>
              </w:rPr>
              <w:t>proiect</w:t>
            </w:r>
            <w:proofErr w:type="spellEnd"/>
            <w:r w:rsidRPr="001B60AA">
              <w:rPr>
                <w:rFonts w:ascii="Times New Roman" w:hAnsi="Times New Roman"/>
                <w:i/>
                <w:iCs/>
                <w:kern w:val="28"/>
                <w:sz w:val="22"/>
                <w:szCs w:val="22"/>
                <w:lang w:val="fr-FR"/>
              </w:rPr>
              <w:t>;</w:t>
            </w:r>
            <w:proofErr w:type="gramEnd"/>
          </w:p>
          <w:p w14:paraId="1E686548" w14:textId="77777777" w:rsidR="001B60AA" w:rsidRPr="001B60AA" w:rsidRDefault="001B60AA" w:rsidP="001B60AA">
            <w:pPr>
              <w:pStyle w:val="NoSpacing"/>
              <w:ind w:right="88"/>
              <w:jc w:val="both"/>
              <w:rPr>
                <w:rFonts w:ascii="Times New Roman" w:eastAsia="Calibri" w:hAnsi="Times New Roman"/>
                <w:i/>
                <w:iCs/>
                <w:sz w:val="22"/>
                <w:szCs w:val="22"/>
              </w:rPr>
            </w:pPr>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pentru</w:t>
            </w:r>
            <w:proofErr w:type="spellEnd"/>
            <w:r w:rsidRPr="001B60AA">
              <w:rPr>
                <w:rFonts w:ascii="Times New Roman" w:eastAsia="Calibri" w:hAnsi="Times New Roman"/>
                <w:i/>
                <w:iCs/>
                <w:sz w:val="22"/>
                <w:szCs w:val="22"/>
              </w:rPr>
              <w:tab/>
            </w:r>
            <w:proofErr w:type="spellStart"/>
            <w:r w:rsidRPr="001B60AA">
              <w:rPr>
                <w:rFonts w:ascii="Times New Roman" w:eastAsia="Calibri" w:hAnsi="Times New Roman"/>
                <w:i/>
                <w:iCs/>
                <w:sz w:val="22"/>
                <w:szCs w:val="22"/>
              </w:rPr>
              <w:t>ofertanţii</w:t>
            </w:r>
            <w:proofErr w:type="spellEnd"/>
            <w:r w:rsidRPr="001B60AA">
              <w:rPr>
                <w:rFonts w:ascii="Times New Roman" w:eastAsia="Calibri" w:hAnsi="Times New Roman"/>
                <w:i/>
                <w:iCs/>
                <w:sz w:val="22"/>
                <w:szCs w:val="22"/>
              </w:rPr>
              <w:tab/>
              <w:t xml:space="preserve"> a </w:t>
            </w:r>
            <w:proofErr w:type="spellStart"/>
            <w:r w:rsidRPr="001B60AA">
              <w:rPr>
                <w:rFonts w:ascii="Times New Roman" w:eastAsia="Calibri" w:hAnsi="Times New Roman"/>
                <w:i/>
                <w:iCs/>
                <w:sz w:val="22"/>
                <w:szCs w:val="22"/>
              </w:rPr>
              <w:t>căror</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acţionari</w:t>
            </w:r>
            <w:proofErr w:type="spellEnd"/>
            <w:r w:rsidRPr="001B60AA">
              <w:rPr>
                <w:rFonts w:ascii="Times New Roman" w:eastAsia="Calibri" w:hAnsi="Times New Roman"/>
                <w:i/>
                <w:iCs/>
                <w:sz w:val="22"/>
                <w:szCs w:val="22"/>
              </w:rPr>
              <w:t xml:space="preserve"> sunt </w:t>
            </w:r>
            <w:proofErr w:type="spellStart"/>
            <w:r w:rsidRPr="001B60AA">
              <w:rPr>
                <w:rFonts w:ascii="Times New Roman" w:eastAsia="Calibri" w:hAnsi="Times New Roman"/>
                <w:i/>
                <w:iCs/>
                <w:sz w:val="22"/>
                <w:szCs w:val="22"/>
              </w:rPr>
              <w:t>persoane</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fizice</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sau</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persoane</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juridice</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înregistrate</w:t>
            </w:r>
            <w:proofErr w:type="spellEnd"/>
            <w:r w:rsidRPr="001B60AA">
              <w:rPr>
                <w:rFonts w:ascii="Times New Roman" w:eastAsia="Calibri" w:hAnsi="Times New Roman"/>
                <w:i/>
                <w:iCs/>
                <w:sz w:val="22"/>
                <w:szCs w:val="22"/>
              </w:rPr>
              <w:t xml:space="preserve"> pe </w:t>
            </w:r>
            <w:proofErr w:type="spellStart"/>
            <w:r w:rsidRPr="001B60AA">
              <w:rPr>
                <w:rFonts w:ascii="Times New Roman" w:eastAsia="Calibri" w:hAnsi="Times New Roman"/>
                <w:i/>
                <w:iCs/>
                <w:sz w:val="22"/>
                <w:szCs w:val="22"/>
              </w:rPr>
              <w:t>teritoriul</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României</w:t>
            </w:r>
            <w:proofErr w:type="spellEnd"/>
            <w:r w:rsidRPr="001B60AA">
              <w:rPr>
                <w:rFonts w:ascii="Times New Roman" w:eastAsia="Calibri" w:hAnsi="Times New Roman"/>
                <w:i/>
                <w:iCs/>
                <w:sz w:val="22"/>
                <w:szCs w:val="22"/>
              </w:rPr>
              <w:t xml:space="preserve">, se </w:t>
            </w:r>
            <w:proofErr w:type="spellStart"/>
            <w:r w:rsidRPr="001B60AA">
              <w:rPr>
                <w:rFonts w:ascii="Times New Roman" w:eastAsia="Calibri" w:hAnsi="Times New Roman"/>
                <w:i/>
                <w:iCs/>
                <w:sz w:val="22"/>
                <w:szCs w:val="22"/>
              </w:rPr>
              <w:t>va</w:t>
            </w:r>
            <w:proofErr w:type="spellEnd"/>
            <w:r w:rsidRPr="001B60AA">
              <w:rPr>
                <w:rFonts w:ascii="Times New Roman" w:eastAsia="Calibri" w:hAnsi="Times New Roman"/>
                <w:i/>
                <w:iCs/>
                <w:sz w:val="22"/>
                <w:szCs w:val="22"/>
              </w:rPr>
              <w:t xml:space="preserve"> </w:t>
            </w:r>
            <w:proofErr w:type="spellStart"/>
            <w:r w:rsidRPr="001B60AA">
              <w:rPr>
                <w:rFonts w:ascii="Times New Roman" w:eastAsia="Calibri" w:hAnsi="Times New Roman"/>
                <w:i/>
                <w:iCs/>
                <w:sz w:val="22"/>
                <w:szCs w:val="22"/>
              </w:rPr>
              <w:t>depune</w:t>
            </w:r>
            <w:proofErr w:type="spellEnd"/>
            <w:r w:rsidRPr="001B60AA">
              <w:rPr>
                <w:rFonts w:ascii="Times New Roman" w:eastAsia="Calibri" w:hAnsi="Times New Roman"/>
                <w:i/>
                <w:iCs/>
                <w:sz w:val="22"/>
                <w:szCs w:val="22"/>
              </w:rPr>
              <w:t xml:space="preserve"> un extras </w:t>
            </w:r>
            <w:proofErr w:type="gramStart"/>
            <w:r w:rsidRPr="001B60AA">
              <w:rPr>
                <w:rFonts w:ascii="Times New Roman" w:eastAsia="Calibri" w:hAnsi="Times New Roman"/>
                <w:i/>
                <w:iCs/>
                <w:sz w:val="22"/>
                <w:szCs w:val="22"/>
              </w:rPr>
              <w:t>ONRC;</w:t>
            </w:r>
            <w:proofErr w:type="gramEnd"/>
          </w:p>
          <w:p w14:paraId="26024FE7" w14:textId="77777777" w:rsidR="001B60AA" w:rsidRPr="001B60AA" w:rsidRDefault="001B60AA" w:rsidP="001B60AA">
            <w:pPr>
              <w:pStyle w:val="NoSpacing"/>
              <w:ind w:right="88"/>
              <w:jc w:val="both"/>
              <w:rPr>
                <w:rFonts w:ascii="Times New Roman" w:eastAsia="Calibri" w:hAnsi="Times New Roman"/>
                <w:sz w:val="22"/>
                <w:szCs w:val="22"/>
              </w:rPr>
            </w:pPr>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pentru</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ofertantul</w:t>
            </w:r>
            <w:proofErr w:type="spellEnd"/>
            <w:r w:rsidRPr="001B60AA">
              <w:rPr>
                <w:rFonts w:ascii="Times New Roman" w:eastAsia="Calibri" w:hAnsi="Times New Roman"/>
                <w:sz w:val="22"/>
                <w:szCs w:val="22"/>
              </w:rPr>
              <w:t>/</w:t>
            </w:r>
            <w:proofErr w:type="spellStart"/>
            <w:r w:rsidRPr="001B60AA">
              <w:rPr>
                <w:rFonts w:ascii="Times New Roman" w:eastAsia="Calibri" w:hAnsi="Times New Roman"/>
                <w:sz w:val="22"/>
                <w:szCs w:val="22"/>
              </w:rPr>
              <w:t>ofertanţii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declarat</w:t>
            </w:r>
            <w:proofErr w:type="spellEnd"/>
            <w:r w:rsidRPr="001B60AA">
              <w:rPr>
                <w:rFonts w:ascii="Times New Roman" w:eastAsia="Calibri" w:hAnsi="Times New Roman"/>
                <w:sz w:val="22"/>
                <w:szCs w:val="22"/>
              </w:rPr>
              <w:t>(</w:t>
            </w:r>
            <w:proofErr w:type="spellStart"/>
            <w:r w:rsidRPr="001B60AA">
              <w:rPr>
                <w:rFonts w:ascii="Times New Roman" w:eastAsia="Calibri" w:hAnsi="Times New Roman"/>
                <w:sz w:val="22"/>
                <w:szCs w:val="22"/>
              </w:rPr>
              <w:t>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câştigător</w:t>
            </w:r>
            <w:proofErr w:type="spellEnd"/>
            <w:r w:rsidRPr="001B60AA">
              <w:rPr>
                <w:rFonts w:ascii="Times New Roman" w:eastAsia="Calibri" w:hAnsi="Times New Roman"/>
                <w:sz w:val="22"/>
                <w:szCs w:val="22"/>
              </w:rPr>
              <w:t>(</w:t>
            </w:r>
            <w:proofErr w:type="spellStart"/>
            <w:r w:rsidRPr="001B60AA">
              <w:rPr>
                <w:rFonts w:ascii="Times New Roman" w:eastAsia="Calibri" w:hAnsi="Times New Roman"/>
                <w:sz w:val="22"/>
                <w:szCs w:val="22"/>
              </w:rPr>
              <w:t>i</w:t>
            </w:r>
            <w:proofErr w:type="spellEnd"/>
            <w:r w:rsidRPr="001B60AA">
              <w:rPr>
                <w:rFonts w:ascii="Times New Roman" w:eastAsia="Calibri" w:hAnsi="Times New Roman"/>
                <w:sz w:val="22"/>
                <w:szCs w:val="22"/>
              </w:rPr>
              <w:t xml:space="preserve">) are/au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structura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acţionariatului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entităţi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juridice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străine</w:t>
            </w:r>
            <w:proofErr w:type="spellEnd"/>
            <w:r w:rsidRPr="001B60AA">
              <w:rPr>
                <w:rFonts w:ascii="Times New Roman" w:eastAsia="Calibri" w:hAnsi="Times New Roman"/>
                <w:sz w:val="22"/>
                <w:szCs w:val="22"/>
              </w:rPr>
              <w:t xml:space="preserve">, se </w:t>
            </w:r>
            <w:proofErr w:type="spellStart"/>
            <w:r w:rsidRPr="001B60AA">
              <w:rPr>
                <w:rFonts w:ascii="Times New Roman" w:eastAsia="Calibri" w:hAnsi="Times New Roman"/>
                <w:sz w:val="22"/>
                <w:szCs w:val="22"/>
              </w:rPr>
              <w:t>va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depune</w:t>
            </w:r>
            <w:proofErr w:type="spellEnd"/>
            <w:r w:rsidRPr="001B60AA">
              <w:rPr>
                <w:rFonts w:ascii="Times New Roman" w:eastAsia="Calibri" w:hAnsi="Times New Roman"/>
                <w:sz w:val="22"/>
                <w:szCs w:val="22"/>
              </w:rPr>
              <w:t xml:space="preserve"> o </w:t>
            </w:r>
            <w:proofErr w:type="spellStart"/>
            <w:r w:rsidRPr="001B60AA">
              <w:rPr>
                <w:rFonts w:ascii="Times New Roman" w:eastAsia="Calibri" w:hAnsi="Times New Roman"/>
                <w:sz w:val="22"/>
                <w:szCs w:val="22"/>
              </w:rPr>
              <w:t>declaraţie</w:t>
            </w:r>
            <w:proofErr w:type="spellEnd"/>
            <w:r w:rsidRPr="001B60AA">
              <w:rPr>
                <w:rFonts w:ascii="Times New Roman" w:eastAsia="Calibri" w:hAnsi="Times New Roman"/>
                <w:sz w:val="22"/>
                <w:szCs w:val="22"/>
              </w:rPr>
              <w:t xml:space="preserve"> pe </w:t>
            </w:r>
            <w:proofErr w:type="spellStart"/>
            <w:r w:rsidRPr="001B60AA">
              <w:rPr>
                <w:rFonts w:ascii="Times New Roman" w:eastAsia="Calibri" w:hAnsi="Times New Roman"/>
                <w:sz w:val="22"/>
                <w:szCs w:val="22"/>
              </w:rPr>
              <w:t>proprie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răspundere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dată</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către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reprezentantul</w:t>
            </w:r>
            <w:proofErr w:type="spellEnd"/>
            <w:r w:rsidRPr="001B60AA">
              <w:rPr>
                <w:rFonts w:ascii="Times New Roman" w:eastAsia="Calibri" w:hAnsi="Times New Roman"/>
                <w:sz w:val="22"/>
                <w:szCs w:val="22"/>
              </w:rPr>
              <w:t xml:space="preserve"> legal, conform </w:t>
            </w:r>
            <w:proofErr w:type="spellStart"/>
            <w:r w:rsidRPr="001B60AA">
              <w:rPr>
                <w:rFonts w:ascii="Times New Roman" w:eastAsia="Calibri" w:hAnsi="Times New Roman"/>
                <w:sz w:val="22"/>
                <w:szCs w:val="22"/>
              </w:rPr>
              <w:t>prevederilor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articolului</w:t>
            </w:r>
            <w:proofErr w:type="spellEnd"/>
            <w:r w:rsidRPr="001B60AA">
              <w:rPr>
                <w:rFonts w:ascii="Times New Roman" w:eastAsia="Calibri" w:hAnsi="Times New Roman"/>
                <w:sz w:val="22"/>
                <w:szCs w:val="22"/>
              </w:rPr>
              <w:t xml:space="preserve"> 326 din </w:t>
            </w:r>
            <w:proofErr w:type="spellStart"/>
            <w:r w:rsidRPr="001B60AA">
              <w:rPr>
                <w:rFonts w:ascii="Times New Roman" w:eastAsia="Calibri" w:hAnsi="Times New Roman"/>
                <w:sz w:val="22"/>
                <w:szCs w:val="22"/>
              </w:rPr>
              <w:t>Codul</w:t>
            </w:r>
            <w:proofErr w:type="spellEnd"/>
            <w:r w:rsidRPr="001B60AA">
              <w:rPr>
                <w:rFonts w:ascii="Times New Roman" w:eastAsia="Calibri" w:hAnsi="Times New Roman"/>
                <w:sz w:val="22"/>
                <w:szCs w:val="22"/>
              </w:rPr>
              <w:t xml:space="preserve"> Penal </w:t>
            </w:r>
            <w:proofErr w:type="spellStart"/>
            <w:r w:rsidRPr="001B60AA">
              <w:rPr>
                <w:rFonts w:ascii="Times New Roman" w:eastAsia="Calibri" w:hAnsi="Times New Roman"/>
                <w:sz w:val="22"/>
                <w:szCs w:val="22"/>
              </w:rPr>
              <w:t>privind</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falsul</w:t>
            </w:r>
            <w:proofErr w:type="spellEnd"/>
            <w:r w:rsidRPr="001B60AA">
              <w:rPr>
                <w:rFonts w:ascii="Times New Roman" w:eastAsia="Calibri" w:hAnsi="Times New Roman"/>
                <w:sz w:val="22"/>
                <w:szCs w:val="22"/>
              </w:rPr>
              <w:t xml:space="preserve"> in </w:t>
            </w:r>
            <w:proofErr w:type="spellStart"/>
            <w:r w:rsidRPr="001B60AA">
              <w:rPr>
                <w:rFonts w:ascii="Times New Roman" w:eastAsia="Calibri" w:hAnsi="Times New Roman"/>
                <w:sz w:val="22"/>
                <w:szCs w:val="22"/>
              </w:rPr>
              <w:t>declaraţii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va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conţine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datele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privind</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beneficiarii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reali</w:t>
            </w:r>
            <w:proofErr w:type="spellEnd"/>
            <w:r w:rsidRPr="001B60AA">
              <w:rPr>
                <w:rFonts w:ascii="Times New Roman" w:eastAsia="Calibri" w:hAnsi="Times New Roman"/>
                <w:sz w:val="22"/>
                <w:szCs w:val="22"/>
              </w:rPr>
              <w:t xml:space="preserve"> ai </w:t>
            </w:r>
            <w:proofErr w:type="spellStart"/>
            <w:r w:rsidRPr="001B60AA">
              <w:rPr>
                <w:rFonts w:ascii="Times New Roman" w:eastAsia="Calibri" w:hAnsi="Times New Roman"/>
                <w:sz w:val="22"/>
                <w:szCs w:val="22"/>
              </w:rPr>
              <w:t>entităţilor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juridice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străine</w:t>
            </w:r>
            <w:proofErr w:type="spellEnd"/>
            <w:r w:rsidRPr="001B60AA">
              <w:rPr>
                <w:rFonts w:ascii="Times New Roman" w:eastAsia="Calibri" w:hAnsi="Times New Roman"/>
                <w:sz w:val="22"/>
                <w:szCs w:val="22"/>
              </w:rPr>
              <w:t xml:space="preserve"> (cel </w:t>
            </w:r>
            <w:proofErr w:type="spellStart"/>
            <w:r w:rsidRPr="001B60AA">
              <w:rPr>
                <w:rFonts w:ascii="Times New Roman" w:eastAsia="Calibri" w:hAnsi="Times New Roman"/>
                <w:sz w:val="22"/>
                <w:szCs w:val="22"/>
              </w:rPr>
              <w:t>puţin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numele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prenumele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si</w:t>
            </w:r>
            <w:proofErr w:type="spellEnd"/>
            <w:r w:rsidRPr="001B60AA">
              <w:rPr>
                <w:rFonts w:ascii="Times New Roman" w:eastAsia="Calibri" w:hAnsi="Times New Roman"/>
                <w:sz w:val="22"/>
                <w:szCs w:val="22"/>
              </w:rPr>
              <w:t xml:space="preserve"> data </w:t>
            </w:r>
            <w:proofErr w:type="spellStart"/>
            <w:r w:rsidRPr="001B60AA">
              <w:rPr>
                <w:rFonts w:ascii="Times New Roman" w:eastAsia="Calibri" w:hAnsi="Times New Roman"/>
                <w:sz w:val="22"/>
                <w:szCs w:val="22"/>
              </w:rPr>
              <w:t>naşterii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conformitate</w:t>
            </w:r>
            <w:proofErr w:type="spellEnd"/>
            <w:r w:rsidRPr="001B60AA">
              <w:rPr>
                <w:rFonts w:ascii="Times New Roman" w:eastAsia="Calibri" w:hAnsi="Times New Roman"/>
                <w:sz w:val="22"/>
                <w:szCs w:val="22"/>
              </w:rPr>
              <w:t xml:space="preserve"> cu Legea 129/2019, cu </w:t>
            </w:r>
            <w:proofErr w:type="spellStart"/>
            <w:r w:rsidRPr="001B60AA">
              <w:rPr>
                <w:rFonts w:ascii="Times New Roman" w:eastAsia="Calibri" w:hAnsi="Times New Roman"/>
                <w:sz w:val="22"/>
                <w:szCs w:val="22"/>
              </w:rPr>
              <w:t>completările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modificările</w:t>
            </w:r>
            <w:proofErr w:type="spellEnd"/>
            <w:r w:rsidRPr="001B60AA">
              <w:rPr>
                <w:rFonts w:ascii="Times New Roman" w:eastAsia="Calibri" w:hAnsi="Times New Roman"/>
                <w:sz w:val="22"/>
                <w:szCs w:val="22"/>
              </w:rPr>
              <w:t xml:space="preserve"> </w:t>
            </w:r>
            <w:proofErr w:type="spellStart"/>
            <w:proofErr w:type="gramStart"/>
            <w:r w:rsidRPr="001B60AA">
              <w:rPr>
                <w:rFonts w:ascii="Times New Roman" w:eastAsia="Calibri" w:hAnsi="Times New Roman"/>
                <w:sz w:val="22"/>
                <w:szCs w:val="22"/>
              </w:rPr>
              <w:t>ulterioare</w:t>
            </w:r>
            <w:proofErr w:type="spellEnd"/>
            <w:r w:rsidRPr="001B60AA">
              <w:rPr>
                <w:rFonts w:ascii="Times New Roman" w:eastAsia="Calibri" w:hAnsi="Times New Roman"/>
                <w:sz w:val="22"/>
                <w:szCs w:val="22"/>
              </w:rPr>
              <w:t>;</w:t>
            </w:r>
            <w:proofErr w:type="gramEnd"/>
          </w:p>
          <w:p w14:paraId="41C0151A" w14:textId="77777777" w:rsidR="001B60AA" w:rsidRPr="001B60AA" w:rsidRDefault="001B60AA" w:rsidP="001B60AA">
            <w:pPr>
              <w:pStyle w:val="NoSpacing"/>
              <w:ind w:right="88"/>
              <w:jc w:val="both"/>
              <w:rPr>
                <w:rFonts w:ascii="Times New Roman" w:eastAsia="Calibri" w:hAnsi="Times New Roman"/>
                <w:sz w:val="22"/>
                <w:szCs w:val="22"/>
              </w:rPr>
            </w:pPr>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pentru</w:t>
            </w:r>
            <w:proofErr w:type="spellEnd"/>
            <w:r w:rsidRPr="001B60AA">
              <w:rPr>
                <w:rFonts w:ascii="Times New Roman" w:eastAsia="Calibri" w:hAnsi="Times New Roman"/>
                <w:sz w:val="22"/>
                <w:szCs w:val="22"/>
              </w:rPr>
              <w:tab/>
            </w:r>
            <w:proofErr w:type="spellStart"/>
            <w:r w:rsidRPr="001B60AA">
              <w:rPr>
                <w:rFonts w:ascii="Times New Roman" w:eastAsia="Calibri" w:hAnsi="Times New Roman"/>
                <w:sz w:val="22"/>
                <w:szCs w:val="22"/>
              </w:rPr>
              <w:t>ofertanţii</w:t>
            </w:r>
            <w:proofErr w:type="spellEnd"/>
            <w:r w:rsidRPr="001B60AA">
              <w:rPr>
                <w:rFonts w:ascii="Times New Roman" w:eastAsia="Calibri" w:hAnsi="Times New Roman"/>
                <w:sz w:val="22"/>
                <w:szCs w:val="22"/>
              </w:rPr>
              <w:tab/>
              <w:t xml:space="preserve"> </w:t>
            </w:r>
            <w:proofErr w:type="spellStart"/>
            <w:r w:rsidRPr="001B60AA">
              <w:rPr>
                <w:rFonts w:ascii="Times New Roman" w:eastAsia="Calibri" w:hAnsi="Times New Roman"/>
                <w:sz w:val="22"/>
                <w:szCs w:val="22"/>
              </w:rPr>
              <w:t>străini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înregistraţi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afara </w:t>
            </w:r>
            <w:proofErr w:type="spellStart"/>
            <w:r w:rsidRPr="001B60AA">
              <w:rPr>
                <w:rFonts w:ascii="Times New Roman" w:eastAsia="Calibri" w:hAnsi="Times New Roman"/>
                <w:sz w:val="22"/>
                <w:szCs w:val="22"/>
              </w:rPr>
              <w:t>României</w:t>
            </w:r>
            <w:proofErr w:type="spellEnd"/>
            <w:r w:rsidRPr="001B60AA">
              <w:rPr>
                <w:rFonts w:ascii="Times New Roman" w:eastAsia="Calibri" w:hAnsi="Times New Roman"/>
                <w:sz w:val="22"/>
                <w:szCs w:val="22"/>
              </w:rPr>
              <w:t xml:space="preserve">, se </w:t>
            </w:r>
            <w:proofErr w:type="spellStart"/>
            <w:r w:rsidRPr="001B60AA">
              <w:rPr>
                <w:rFonts w:ascii="Times New Roman" w:eastAsia="Calibri" w:hAnsi="Times New Roman"/>
                <w:sz w:val="22"/>
                <w:szCs w:val="22"/>
              </w:rPr>
              <w:t>vor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depune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documente</w:t>
            </w:r>
            <w:proofErr w:type="spellEnd"/>
            <w:r w:rsidRPr="001B60AA">
              <w:rPr>
                <w:rFonts w:ascii="Times New Roman" w:eastAsia="Calibri" w:hAnsi="Times New Roman"/>
                <w:sz w:val="22"/>
                <w:szCs w:val="22"/>
              </w:rPr>
              <w:t xml:space="preserve"> justificative, certificate </w:t>
            </w:r>
            <w:proofErr w:type="spellStart"/>
            <w:r w:rsidRPr="001B60AA">
              <w:rPr>
                <w:rFonts w:ascii="Times New Roman" w:eastAsia="Calibri" w:hAnsi="Times New Roman"/>
                <w:sz w:val="22"/>
                <w:szCs w:val="22"/>
              </w:rPr>
              <w:t>sau</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alte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înscrisuri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eliberate</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autoritatea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responsabilă</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datele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beneficiarului</w:t>
            </w:r>
            <w:proofErr w:type="spellEnd"/>
            <w:r w:rsidRPr="001B60AA">
              <w:rPr>
                <w:rFonts w:ascii="Times New Roman" w:eastAsia="Calibri" w:hAnsi="Times New Roman"/>
                <w:sz w:val="22"/>
                <w:szCs w:val="22"/>
              </w:rPr>
              <w:t xml:space="preserve"> real din </w:t>
            </w:r>
            <w:proofErr w:type="spellStart"/>
            <w:r w:rsidRPr="001B60AA">
              <w:rPr>
                <w:rFonts w:ascii="Times New Roman" w:eastAsia="Calibri" w:hAnsi="Times New Roman"/>
                <w:sz w:val="22"/>
                <w:szCs w:val="22"/>
              </w:rPr>
              <w:t>ţara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ofertantului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însoţit</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traducerea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limba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română</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certificată</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traducători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autorizaţi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condiţiile</w:t>
            </w:r>
            <w:proofErr w:type="spellEnd"/>
            <w:r w:rsidRPr="001B60AA">
              <w:rPr>
                <w:rFonts w:ascii="Times New Roman" w:eastAsia="Calibri" w:hAnsi="Times New Roman"/>
                <w:sz w:val="22"/>
                <w:szCs w:val="22"/>
              </w:rPr>
              <w:t xml:space="preserve"> </w:t>
            </w:r>
            <w:proofErr w:type="spellStart"/>
            <w:proofErr w:type="gramStart"/>
            <w:r w:rsidRPr="001B60AA">
              <w:rPr>
                <w:rFonts w:ascii="Times New Roman" w:eastAsia="Calibri" w:hAnsi="Times New Roman"/>
                <w:sz w:val="22"/>
                <w:szCs w:val="22"/>
              </w:rPr>
              <w:t>legii</w:t>
            </w:r>
            <w:proofErr w:type="spellEnd"/>
            <w:r w:rsidRPr="001B60AA">
              <w:rPr>
                <w:rFonts w:ascii="Times New Roman" w:eastAsia="Calibri" w:hAnsi="Times New Roman"/>
                <w:sz w:val="22"/>
                <w:szCs w:val="22"/>
              </w:rPr>
              <w:t>;</w:t>
            </w:r>
            <w:proofErr w:type="gramEnd"/>
          </w:p>
          <w:p w14:paraId="773C6ABD" w14:textId="3A35615F" w:rsidR="001B60AA" w:rsidRPr="00E64CE2" w:rsidRDefault="001B60AA" w:rsidP="001B60AA">
            <w:pPr>
              <w:pStyle w:val="NoSpacing"/>
              <w:ind w:right="88"/>
              <w:jc w:val="both"/>
              <w:rPr>
                <w:rFonts w:ascii="Times New Roman" w:hAnsi="Times New Roman"/>
                <w:b/>
                <w:sz w:val="22"/>
                <w:szCs w:val="22"/>
                <w:lang w:val="ro-RO"/>
              </w:rPr>
            </w:pPr>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pentru</w:t>
            </w:r>
            <w:proofErr w:type="spellEnd"/>
            <w:r w:rsidRPr="001B60AA">
              <w:rPr>
                <w:rFonts w:ascii="Times New Roman" w:eastAsia="Calibri" w:hAnsi="Times New Roman"/>
                <w:sz w:val="22"/>
                <w:szCs w:val="22"/>
              </w:rPr>
              <w:tab/>
            </w:r>
            <w:proofErr w:type="spellStart"/>
            <w:r w:rsidRPr="001B60AA">
              <w:rPr>
                <w:rFonts w:ascii="Times New Roman" w:eastAsia="Calibri" w:hAnsi="Times New Roman"/>
                <w:sz w:val="22"/>
                <w:szCs w:val="22"/>
              </w:rPr>
              <w:t>ofertanţii</w:t>
            </w:r>
            <w:proofErr w:type="spellEnd"/>
            <w:r w:rsidRPr="001B60AA">
              <w:rPr>
                <w:rFonts w:ascii="Times New Roman" w:eastAsia="Calibri" w:hAnsi="Times New Roman"/>
                <w:sz w:val="22"/>
                <w:szCs w:val="22"/>
              </w:rPr>
              <w:tab/>
              <w:t xml:space="preserve"> de </w:t>
            </w:r>
            <w:proofErr w:type="spellStart"/>
            <w:r w:rsidRPr="001B60AA">
              <w:rPr>
                <w:rFonts w:ascii="Times New Roman" w:eastAsia="Calibri" w:hAnsi="Times New Roman"/>
                <w:sz w:val="22"/>
                <w:szCs w:val="22"/>
              </w:rPr>
              <w:t>tipul</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asociaţiilor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fundaţiilor</w:t>
            </w:r>
            <w:proofErr w:type="spellEnd"/>
            <w:r w:rsidRPr="001B60AA">
              <w:rPr>
                <w:rFonts w:ascii="Times New Roman" w:eastAsia="Calibri" w:hAnsi="Times New Roman"/>
                <w:sz w:val="22"/>
                <w:szCs w:val="22"/>
              </w:rPr>
              <w:t xml:space="preserve">, se </w:t>
            </w:r>
            <w:proofErr w:type="spellStart"/>
            <w:r w:rsidRPr="001B60AA">
              <w:rPr>
                <w:rFonts w:ascii="Times New Roman" w:eastAsia="Calibri" w:hAnsi="Times New Roman"/>
                <w:sz w:val="22"/>
                <w:szCs w:val="22"/>
              </w:rPr>
              <w:t>va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depune</w:t>
            </w:r>
            <w:proofErr w:type="spellEnd"/>
            <w:r w:rsidRPr="001B60AA">
              <w:rPr>
                <w:rFonts w:ascii="Times New Roman" w:eastAsia="Calibri" w:hAnsi="Times New Roman"/>
                <w:sz w:val="22"/>
                <w:szCs w:val="22"/>
              </w:rPr>
              <w:t xml:space="preserve"> un extras de la </w:t>
            </w:r>
            <w:proofErr w:type="spellStart"/>
            <w:r w:rsidRPr="001B60AA">
              <w:rPr>
                <w:rFonts w:ascii="Times New Roman" w:eastAsia="Calibri" w:hAnsi="Times New Roman"/>
                <w:sz w:val="22"/>
                <w:szCs w:val="22"/>
              </w:rPr>
              <w:t>Ministerul</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Justiţiei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Registrul</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Naţional</w:t>
            </w:r>
            <w:proofErr w:type="spellEnd"/>
            <w:r w:rsidRPr="001B60AA">
              <w:rPr>
                <w:rFonts w:ascii="Times New Roman" w:eastAsia="Calibri" w:hAnsi="Times New Roman"/>
                <w:sz w:val="22"/>
                <w:szCs w:val="22"/>
              </w:rPr>
              <w:t xml:space="preserve"> ONG) </w:t>
            </w:r>
            <w:proofErr w:type="spellStart"/>
            <w:r w:rsidRPr="001B60AA">
              <w:rPr>
                <w:rFonts w:ascii="Times New Roman" w:eastAsia="Calibri" w:hAnsi="Times New Roman"/>
                <w:sz w:val="22"/>
                <w:szCs w:val="22"/>
              </w:rPr>
              <w:t>privind</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beneficiarii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reali</w:t>
            </w:r>
            <w:proofErr w:type="spellEnd"/>
            <w:r w:rsidRPr="001B60AA">
              <w:rPr>
                <w:rFonts w:ascii="Times New Roman" w:eastAsia="Calibri" w:hAnsi="Times New Roman"/>
                <w:sz w:val="22"/>
                <w:szCs w:val="22"/>
              </w:rPr>
              <w:t xml:space="preserve"> ai </w:t>
            </w:r>
            <w:proofErr w:type="spellStart"/>
            <w:r w:rsidRPr="001B60AA">
              <w:rPr>
                <w:rFonts w:ascii="Times New Roman" w:eastAsia="Calibri" w:hAnsi="Times New Roman"/>
                <w:sz w:val="22"/>
                <w:szCs w:val="22"/>
              </w:rPr>
              <w:t>asociaţiei</w:t>
            </w:r>
            <w:proofErr w:type="spellEnd"/>
            <w:r w:rsidRPr="001B60AA">
              <w:rPr>
                <w:rFonts w:ascii="Times New Roman" w:eastAsia="Calibri" w:hAnsi="Times New Roman"/>
                <w:sz w:val="22"/>
                <w:szCs w:val="22"/>
              </w:rPr>
              <w:t>/</w:t>
            </w:r>
            <w:proofErr w:type="spellStart"/>
            <w:r w:rsidRPr="001B60AA">
              <w:rPr>
                <w:rFonts w:ascii="Times New Roman" w:eastAsia="Calibri" w:hAnsi="Times New Roman"/>
                <w:sz w:val="22"/>
                <w:szCs w:val="22"/>
              </w:rPr>
              <w:t>fundaţiei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cazul</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care </w:t>
            </w:r>
            <w:proofErr w:type="spellStart"/>
            <w:r w:rsidRPr="001B60AA">
              <w:rPr>
                <w:rFonts w:ascii="Times New Roman" w:eastAsia="Calibri" w:hAnsi="Times New Roman"/>
                <w:sz w:val="22"/>
                <w:szCs w:val="22"/>
              </w:rPr>
              <w:t>asociaţia</w:t>
            </w:r>
            <w:proofErr w:type="spellEnd"/>
            <w:r w:rsidRPr="001B60AA">
              <w:rPr>
                <w:rFonts w:ascii="Times New Roman" w:eastAsia="Calibri" w:hAnsi="Times New Roman"/>
                <w:sz w:val="22"/>
                <w:szCs w:val="22"/>
              </w:rPr>
              <w:t>/</w:t>
            </w:r>
            <w:proofErr w:type="spellStart"/>
            <w:r w:rsidRPr="001B60AA">
              <w:rPr>
                <w:rFonts w:ascii="Times New Roman" w:eastAsia="Calibri" w:hAnsi="Times New Roman"/>
                <w:sz w:val="22"/>
                <w:szCs w:val="22"/>
              </w:rPr>
              <w:t>fundaţia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este</w:t>
            </w:r>
            <w:proofErr w:type="spellEnd"/>
            <w:r w:rsidRPr="001B60AA">
              <w:rPr>
                <w:rFonts w:ascii="Times New Roman" w:eastAsia="Calibri" w:hAnsi="Times New Roman"/>
                <w:sz w:val="22"/>
                <w:szCs w:val="22"/>
              </w:rPr>
              <w:t xml:space="preserve"> o </w:t>
            </w:r>
            <w:proofErr w:type="spellStart"/>
            <w:r w:rsidRPr="001B60AA">
              <w:rPr>
                <w:rFonts w:ascii="Times New Roman" w:eastAsia="Calibri" w:hAnsi="Times New Roman"/>
                <w:sz w:val="22"/>
                <w:szCs w:val="22"/>
              </w:rPr>
              <w:t>entitate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străină</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sau</w:t>
            </w:r>
            <w:proofErr w:type="spellEnd"/>
            <w:r w:rsidRPr="001B60AA">
              <w:rPr>
                <w:rFonts w:ascii="Times New Roman" w:eastAsia="Calibri" w:hAnsi="Times New Roman"/>
                <w:sz w:val="22"/>
                <w:szCs w:val="22"/>
              </w:rPr>
              <w:t xml:space="preserve"> are </w:t>
            </w:r>
            <w:proofErr w:type="spellStart"/>
            <w:r w:rsidRPr="001B60AA">
              <w:rPr>
                <w:rFonts w:ascii="Times New Roman" w:eastAsia="Calibri" w:hAnsi="Times New Roman"/>
                <w:sz w:val="22"/>
                <w:szCs w:val="22"/>
              </w:rPr>
              <w:t>beneficiari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reali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persoane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străine</w:t>
            </w:r>
            <w:proofErr w:type="spellEnd"/>
            <w:r w:rsidRPr="001B60AA">
              <w:rPr>
                <w:rFonts w:ascii="Times New Roman" w:eastAsia="Calibri" w:hAnsi="Times New Roman"/>
                <w:sz w:val="22"/>
                <w:szCs w:val="22"/>
              </w:rPr>
              <w:t xml:space="preserve">, se </w:t>
            </w:r>
            <w:proofErr w:type="spellStart"/>
            <w:r w:rsidRPr="001B60AA">
              <w:rPr>
                <w:rFonts w:ascii="Times New Roman" w:eastAsia="Calibri" w:hAnsi="Times New Roman"/>
                <w:sz w:val="22"/>
                <w:szCs w:val="22"/>
              </w:rPr>
              <w:t>va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depune</w:t>
            </w:r>
            <w:proofErr w:type="spellEnd"/>
            <w:r w:rsidRPr="001B60AA">
              <w:rPr>
                <w:rFonts w:ascii="Times New Roman" w:eastAsia="Calibri" w:hAnsi="Times New Roman"/>
                <w:sz w:val="22"/>
                <w:szCs w:val="22"/>
              </w:rPr>
              <w:t xml:space="preserve"> o </w:t>
            </w:r>
            <w:proofErr w:type="spellStart"/>
            <w:r w:rsidRPr="001B60AA">
              <w:rPr>
                <w:rFonts w:ascii="Times New Roman" w:eastAsia="Calibri" w:hAnsi="Times New Roman"/>
                <w:sz w:val="22"/>
                <w:szCs w:val="22"/>
              </w:rPr>
              <w:t>declaraţie</w:t>
            </w:r>
            <w:proofErr w:type="spellEnd"/>
            <w:r w:rsidRPr="001B60AA">
              <w:rPr>
                <w:rFonts w:ascii="Times New Roman" w:eastAsia="Calibri" w:hAnsi="Times New Roman"/>
                <w:sz w:val="22"/>
                <w:szCs w:val="22"/>
              </w:rPr>
              <w:t xml:space="preserve"> pe </w:t>
            </w:r>
            <w:proofErr w:type="spellStart"/>
            <w:r w:rsidRPr="001B60AA">
              <w:rPr>
                <w:rFonts w:ascii="Times New Roman" w:eastAsia="Calibri" w:hAnsi="Times New Roman"/>
                <w:sz w:val="22"/>
                <w:szCs w:val="22"/>
              </w:rPr>
              <w:t>proprie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răspundere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dată</w:t>
            </w:r>
            <w:proofErr w:type="spellEnd"/>
            <w:r w:rsidRPr="001B60AA">
              <w:rPr>
                <w:rFonts w:ascii="Times New Roman" w:eastAsia="Calibri" w:hAnsi="Times New Roman"/>
                <w:sz w:val="22"/>
                <w:szCs w:val="22"/>
              </w:rPr>
              <w:t xml:space="preserve"> de </w:t>
            </w:r>
            <w:proofErr w:type="spellStart"/>
            <w:r w:rsidRPr="001B60AA">
              <w:rPr>
                <w:rFonts w:ascii="Times New Roman" w:eastAsia="Calibri" w:hAnsi="Times New Roman"/>
                <w:sz w:val="22"/>
                <w:szCs w:val="22"/>
              </w:rPr>
              <w:t>către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reprezentantul</w:t>
            </w:r>
            <w:proofErr w:type="spellEnd"/>
            <w:r w:rsidRPr="001B60AA">
              <w:rPr>
                <w:rFonts w:ascii="Times New Roman" w:eastAsia="Calibri" w:hAnsi="Times New Roman"/>
                <w:sz w:val="22"/>
                <w:szCs w:val="22"/>
              </w:rPr>
              <w:t xml:space="preserve"> legal/</w:t>
            </w:r>
            <w:proofErr w:type="spellStart"/>
            <w:r w:rsidRPr="001B60AA">
              <w:rPr>
                <w:rFonts w:ascii="Times New Roman" w:eastAsia="Calibri" w:hAnsi="Times New Roman"/>
                <w:sz w:val="22"/>
                <w:szCs w:val="22"/>
              </w:rPr>
              <w:t>preşedinte</w:t>
            </w:r>
            <w:proofErr w:type="spellEnd"/>
            <w:r w:rsidRPr="001B60AA">
              <w:rPr>
                <w:rFonts w:ascii="Times New Roman" w:eastAsia="Calibri" w:hAnsi="Times New Roman"/>
                <w:sz w:val="22"/>
                <w:szCs w:val="22"/>
              </w:rPr>
              <w:t xml:space="preserve">, conform </w:t>
            </w:r>
            <w:proofErr w:type="spellStart"/>
            <w:r w:rsidRPr="001B60AA">
              <w:rPr>
                <w:rFonts w:ascii="Times New Roman" w:eastAsia="Calibri" w:hAnsi="Times New Roman"/>
                <w:sz w:val="22"/>
                <w:szCs w:val="22"/>
              </w:rPr>
              <w:t>prevederilor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articolului</w:t>
            </w:r>
            <w:proofErr w:type="spellEnd"/>
            <w:r w:rsidRPr="001B60AA">
              <w:rPr>
                <w:rFonts w:ascii="Times New Roman" w:eastAsia="Calibri" w:hAnsi="Times New Roman"/>
                <w:sz w:val="22"/>
                <w:szCs w:val="22"/>
              </w:rPr>
              <w:t xml:space="preserve"> 326 din </w:t>
            </w:r>
            <w:proofErr w:type="spellStart"/>
            <w:r w:rsidRPr="001B60AA">
              <w:rPr>
                <w:rFonts w:ascii="Times New Roman" w:eastAsia="Calibri" w:hAnsi="Times New Roman"/>
                <w:sz w:val="22"/>
                <w:szCs w:val="22"/>
              </w:rPr>
              <w:t>Codul</w:t>
            </w:r>
            <w:proofErr w:type="spellEnd"/>
            <w:r w:rsidRPr="001B60AA">
              <w:rPr>
                <w:rFonts w:ascii="Times New Roman" w:eastAsia="Calibri" w:hAnsi="Times New Roman"/>
                <w:sz w:val="22"/>
                <w:szCs w:val="22"/>
              </w:rPr>
              <w:t xml:space="preserve"> Penal </w:t>
            </w:r>
            <w:proofErr w:type="spellStart"/>
            <w:r w:rsidRPr="001B60AA">
              <w:rPr>
                <w:rFonts w:ascii="Times New Roman" w:eastAsia="Calibri" w:hAnsi="Times New Roman"/>
                <w:sz w:val="22"/>
                <w:szCs w:val="22"/>
              </w:rPr>
              <w:t>privind</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falsul</w:t>
            </w:r>
            <w:proofErr w:type="spellEnd"/>
            <w:r w:rsidRPr="001B60AA">
              <w:rPr>
                <w:rFonts w:ascii="Times New Roman" w:eastAsia="Calibri" w:hAnsi="Times New Roman"/>
                <w:sz w:val="22"/>
                <w:szCs w:val="22"/>
              </w:rPr>
              <w:t xml:space="preserve"> in </w:t>
            </w:r>
            <w:proofErr w:type="spellStart"/>
            <w:r w:rsidRPr="001B60AA">
              <w:rPr>
                <w:rFonts w:ascii="Times New Roman" w:eastAsia="Calibri" w:hAnsi="Times New Roman"/>
                <w:sz w:val="22"/>
                <w:szCs w:val="22"/>
              </w:rPr>
              <w:t>declaraţii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va</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conţine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datele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privind</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beneficiarii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reali</w:t>
            </w:r>
            <w:proofErr w:type="spellEnd"/>
            <w:r w:rsidRPr="001B60AA">
              <w:rPr>
                <w:rFonts w:ascii="Times New Roman" w:eastAsia="Calibri" w:hAnsi="Times New Roman"/>
                <w:sz w:val="22"/>
                <w:szCs w:val="22"/>
              </w:rPr>
              <w:t xml:space="preserve"> ai </w:t>
            </w:r>
            <w:proofErr w:type="spellStart"/>
            <w:r w:rsidRPr="001B60AA">
              <w:rPr>
                <w:rFonts w:ascii="Times New Roman" w:eastAsia="Calibri" w:hAnsi="Times New Roman"/>
                <w:sz w:val="22"/>
                <w:szCs w:val="22"/>
              </w:rPr>
              <w:t>entităţilor</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juridice</w:t>
            </w:r>
            <w:proofErr w:type="spellEnd"/>
            <w:r w:rsidRPr="001B60AA">
              <w:rPr>
                <w:rFonts w:ascii="Times New Roman" w:eastAsia="Calibri" w:hAnsi="Times New Roman"/>
                <w:sz w:val="22"/>
                <w:szCs w:val="22"/>
              </w:rPr>
              <w:t xml:space="preserve"> (cel </w:t>
            </w:r>
            <w:proofErr w:type="spellStart"/>
            <w:r w:rsidRPr="001B60AA">
              <w:rPr>
                <w:rFonts w:ascii="Times New Roman" w:eastAsia="Calibri" w:hAnsi="Times New Roman"/>
                <w:sz w:val="22"/>
                <w:szCs w:val="22"/>
              </w:rPr>
              <w:t>puţin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numele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prenumele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si</w:t>
            </w:r>
            <w:proofErr w:type="spellEnd"/>
            <w:r w:rsidRPr="001B60AA">
              <w:rPr>
                <w:rFonts w:ascii="Times New Roman" w:eastAsia="Calibri" w:hAnsi="Times New Roman"/>
                <w:sz w:val="22"/>
                <w:szCs w:val="22"/>
              </w:rPr>
              <w:t xml:space="preserve"> data </w:t>
            </w:r>
            <w:proofErr w:type="spellStart"/>
            <w:r w:rsidRPr="001B60AA">
              <w:rPr>
                <w:rFonts w:ascii="Times New Roman" w:eastAsia="Calibri" w:hAnsi="Times New Roman"/>
                <w:sz w:val="22"/>
                <w:szCs w:val="22"/>
              </w:rPr>
              <w:t>naşterii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în</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conformitate</w:t>
            </w:r>
            <w:proofErr w:type="spellEnd"/>
            <w:r w:rsidRPr="001B60AA">
              <w:rPr>
                <w:rFonts w:ascii="Times New Roman" w:eastAsia="Calibri" w:hAnsi="Times New Roman"/>
                <w:sz w:val="22"/>
                <w:szCs w:val="22"/>
              </w:rPr>
              <w:t xml:space="preserve"> cu Legea 129/2019, cu </w:t>
            </w:r>
            <w:proofErr w:type="spellStart"/>
            <w:r w:rsidRPr="001B60AA">
              <w:rPr>
                <w:rFonts w:ascii="Times New Roman" w:eastAsia="Calibri" w:hAnsi="Times New Roman"/>
                <w:sz w:val="22"/>
                <w:szCs w:val="22"/>
              </w:rPr>
              <w:t>completările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si</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modificările</w:t>
            </w:r>
            <w:proofErr w:type="spellEnd"/>
            <w:r w:rsidRPr="001B60AA">
              <w:rPr>
                <w:rFonts w:ascii="Times New Roman" w:eastAsia="Calibri" w:hAnsi="Times New Roman"/>
                <w:sz w:val="22"/>
                <w:szCs w:val="22"/>
              </w:rPr>
              <w:t xml:space="preserve"> </w:t>
            </w:r>
            <w:proofErr w:type="spellStart"/>
            <w:r w:rsidRPr="001B60AA">
              <w:rPr>
                <w:rFonts w:ascii="Times New Roman" w:eastAsia="Calibri" w:hAnsi="Times New Roman"/>
                <w:sz w:val="22"/>
                <w:szCs w:val="22"/>
              </w:rPr>
              <w:t>ulterioare</w:t>
            </w:r>
            <w:proofErr w:type="spellEnd"/>
            <w:r w:rsidRPr="001B60AA">
              <w:rPr>
                <w:rFonts w:ascii="Times New Roman" w:eastAsia="Calibri" w:hAnsi="Times New Roman"/>
                <w:sz w:val="22"/>
                <w:szCs w:val="22"/>
              </w:rPr>
              <w:t>.</w:t>
            </w:r>
          </w:p>
        </w:tc>
        <w:tc>
          <w:tcPr>
            <w:tcW w:w="5332" w:type="dxa"/>
            <w:tcMar>
              <w:left w:w="57" w:type="dxa"/>
              <w:right w:w="57" w:type="dxa"/>
            </w:tcMar>
          </w:tcPr>
          <w:p w14:paraId="63D7D2B0" w14:textId="32D6B997" w:rsidR="00583727" w:rsidRPr="00E64CE2" w:rsidRDefault="00583727" w:rsidP="00496BEE">
            <w:pPr>
              <w:pStyle w:val="Heading2"/>
              <w:numPr>
                <w:ilvl w:val="0"/>
                <w:numId w:val="0"/>
              </w:numPr>
              <w:rPr>
                <w:rFonts w:ascii="Times New Roman" w:hAnsi="Times New Roman"/>
                <w:i/>
                <w:iCs/>
                <w:caps/>
                <w:sz w:val="22"/>
              </w:rPr>
            </w:pPr>
            <w:r w:rsidRPr="00E64CE2">
              <w:rPr>
                <w:rFonts w:ascii="Times New Roman" w:hAnsi="Times New Roman"/>
                <w:i/>
                <w:iCs/>
                <w:sz w:val="22"/>
                <w:highlight w:val="yellow"/>
              </w:rPr>
              <w:t xml:space="preserve">Ofertantul </w:t>
            </w:r>
            <w:r w:rsidR="00496BEE" w:rsidRPr="00E64CE2">
              <w:rPr>
                <w:rFonts w:ascii="Times New Roman" w:hAnsi="Times New Roman"/>
                <w:i/>
                <w:iCs/>
                <w:sz w:val="22"/>
                <w:highlight w:val="yellow"/>
              </w:rPr>
              <w:t xml:space="preserve">declarat câștigător </w:t>
            </w:r>
            <w:r w:rsidRPr="00E64CE2">
              <w:rPr>
                <w:rFonts w:ascii="Times New Roman" w:hAnsi="Times New Roman"/>
                <w:i/>
                <w:iCs/>
                <w:sz w:val="22"/>
                <w:highlight w:val="yellow"/>
              </w:rPr>
              <w:t xml:space="preserve">va depune </w:t>
            </w:r>
            <w:r w:rsidR="00496BEE" w:rsidRPr="00E64CE2">
              <w:rPr>
                <w:rFonts w:ascii="Times New Roman" w:hAnsi="Times New Roman"/>
                <w:i/>
                <w:iCs/>
                <w:sz w:val="22"/>
                <w:highlight w:val="yellow"/>
              </w:rPr>
              <w:t>F</w:t>
            </w:r>
            <w:r w:rsidRPr="00E64CE2">
              <w:rPr>
                <w:rFonts w:ascii="Times New Roman" w:hAnsi="Times New Roman"/>
                <w:i/>
                <w:iCs/>
                <w:sz w:val="22"/>
                <w:highlight w:val="yellow"/>
              </w:rPr>
              <w:t>ormularul nr.</w:t>
            </w:r>
            <w:r w:rsidRPr="00E64CE2">
              <w:rPr>
                <w:rFonts w:ascii="Times New Roman" w:hAnsi="Times New Roman"/>
                <w:i/>
                <w:iCs/>
                <w:caps/>
                <w:sz w:val="22"/>
                <w:highlight w:val="yellow"/>
              </w:rPr>
              <w:t xml:space="preserve"> </w:t>
            </w:r>
            <w:r w:rsidR="00496BEE" w:rsidRPr="00E64CE2">
              <w:rPr>
                <w:rFonts w:ascii="Times New Roman" w:hAnsi="Times New Roman"/>
                <w:i/>
                <w:iCs/>
                <w:caps/>
                <w:sz w:val="22"/>
                <w:highlight w:val="yellow"/>
              </w:rPr>
              <w:t xml:space="preserve">6 </w:t>
            </w:r>
            <w:r w:rsidRPr="00E64CE2">
              <w:rPr>
                <w:rFonts w:ascii="Times New Roman" w:hAnsi="Times New Roman"/>
                <w:i/>
                <w:iCs/>
                <w:caps/>
                <w:sz w:val="22"/>
                <w:highlight w:val="yellow"/>
              </w:rPr>
              <w:t xml:space="preserve"> </w:t>
            </w:r>
            <w:r w:rsidR="00496BEE" w:rsidRPr="00E64CE2">
              <w:rPr>
                <w:rFonts w:ascii="Times New Roman" w:hAnsi="Times New Roman"/>
                <w:bCs/>
                <w:i/>
                <w:iCs/>
                <w:sz w:val="22"/>
                <w:highlight w:val="yellow"/>
              </w:rPr>
              <w:t>ș</w:t>
            </w:r>
            <w:r w:rsidRPr="00E64CE2">
              <w:rPr>
                <w:rFonts w:ascii="Times New Roman" w:hAnsi="Times New Roman"/>
                <w:bCs/>
                <w:i/>
                <w:iCs/>
                <w:sz w:val="22"/>
                <w:highlight w:val="yellow"/>
              </w:rPr>
              <w:t xml:space="preserve">i </w:t>
            </w:r>
            <w:r w:rsidRPr="00E64CE2">
              <w:rPr>
                <w:rFonts w:ascii="Times New Roman" w:hAnsi="Times New Roman"/>
                <w:i/>
                <w:iCs/>
                <w:sz w:val="22"/>
                <w:highlight w:val="yellow"/>
              </w:rPr>
              <w:t>Certificatul privind beneficiarii reali pentru operatorul economic, emis de Oficiul Național al Registrului Comerțului</w:t>
            </w:r>
          </w:p>
        </w:tc>
      </w:tr>
      <w:tr w:rsidR="00AC27AE" w:rsidRPr="00E64CE2" w14:paraId="192E133C" w14:textId="77777777" w:rsidTr="00E64CE2">
        <w:trPr>
          <w:trHeight w:val="566"/>
          <w:jc w:val="center"/>
        </w:trPr>
        <w:tc>
          <w:tcPr>
            <w:tcW w:w="704" w:type="dxa"/>
            <w:tcMar>
              <w:left w:w="57" w:type="dxa"/>
              <w:right w:w="57" w:type="dxa"/>
            </w:tcMar>
          </w:tcPr>
          <w:p w14:paraId="725C1932" w14:textId="36ABCCD4" w:rsidR="00AC27AE" w:rsidRPr="00E64CE2" w:rsidRDefault="00AC27AE" w:rsidP="00AC27AE">
            <w:pPr>
              <w:jc w:val="center"/>
              <w:rPr>
                <w:rFonts w:ascii="Times New Roman" w:hAnsi="Times New Roman"/>
                <w:sz w:val="22"/>
                <w:szCs w:val="22"/>
              </w:rPr>
            </w:pPr>
            <w:r w:rsidRPr="00E64CE2">
              <w:rPr>
                <w:rFonts w:ascii="Times New Roman" w:hAnsi="Times New Roman"/>
                <w:sz w:val="22"/>
                <w:szCs w:val="22"/>
              </w:rPr>
              <w:t>6</w:t>
            </w:r>
          </w:p>
        </w:tc>
        <w:tc>
          <w:tcPr>
            <w:tcW w:w="8222" w:type="dxa"/>
            <w:tcMar>
              <w:left w:w="57" w:type="dxa"/>
              <w:right w:w="57" w:type="dxa"/>
            </w:tcMar>
          </w:tcPr>
          <w:p w14:paraId="637E779B" w14:textId="77777777" w:rsidR="00AC27AE" w:rsidRPr="00E64CE2" w:rsidRDefault="00AC27AE" w:rsidP="00AC27AE">
            <w:pPr>
              <w:widowControl w:val="0"/>
              <w:jc w:val="both"/>
              <w:rPr>
                <w:rFonts w:ascii="Times New Roman" w:eastAsia="Calibri" w:hAnsi="Times New Roman"/>
                <w:b/>
                <w:sz w:val="22"/>
                <w:szCs w:val="22"/>
              </w:rPr>
            </w:pPr>
            <w:r w:rsidRPr="00E64CE2">
              <w:rPr>
                <w:rFonts w:ascii="Times New Roman" w:eastAsia="Calibri" w:hAnsi="Times New Roman"/>
                <w:b/>
                <w:sz w:val="22"/>
                <w:szCs w:val="22"/>
              </w:rPr>
              <w:t xml:space="preserve">CONDIȚII IMPUSE PENTRU SECURITATEA ȘI SĂNĂTATEA ÎN MUNCĂ ȘI PROTECȚIA MUNCII </w:t>
            </w:r>
          </w:p>
          <w:p w14:paraId="05BF584B" w14:textId="77777777" w:rsidR="00AC27AE" w:rsidRPr="00E64CE2" w:rsidRDefault="00AC27AE" w:rsidP="00AC27AE">
            <w:pPr>
              <w:widowControl w:val="0"/>
              <w:jc w:val="both"/>
              <w:rPr>
                <w:rFonts w:ascii="Times New Roman" w:eastAsia="Calibri" w:hAnsi="Times New Roman"/>
                <w:sz w:val="22"/>
                <w:szCs w:val="22"/>
              </w:rPr>
            </w:pPr>
            <w:proofErr w:type="spellStart"/>
            <w:r w:rsidRPr="00E64CE2">
              <w:rPr>
                <w:rFonts w:ascii="Times New Roman" w:eastAsia="Calibri" w:hAnsi="Times New Roman"/>
                <w:sz w:val="22"/>
                <w:szCs w:val="22"/>
              </w:rPr>
              <w:t>Furnizorul</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trebuie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să</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respecte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cerinţele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legale</w:t>
            </w:r>
            <w:proofErr w:type="spellEnd"/>
            <w:r w:rsidRPr="00E64CE2">
              <w:rPr>
                <w:rFonts w:ascii="Times New Roman" w:eastAsia="Calibri" w:hAnsi="Times New Roman"/>
                <w:sz w:val="22"/>
                <w:szCs w:val="22"/>
              </w:rPr>
              <w:t xml:space="preserve"> de </w:t>
            </w:r>
            <w:proofErr w:type="spellStart"/>
            <w:r w:rsidRPr="00E64CE2">
              <w:rPr>
                <w:rFonts w:ascii="Times New Roman" w:eastAsia="Calibri" w:hAnsi="Times New Roman"/>
                <w:sz w:val="22"/>
                <w:szCs w:val="22"/>
              </w:rPr>
              <w:t>securitate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şi</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sănătate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în</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muncă</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prevăzute</w:t>
            </w:r>
            <w:proofErr w:type="spellEnd"/>
            <w:r w:rsidRPr="00E64CE2">
              <w:rPr>
                <w:rFonts w:ascii="Times New Roman" w:eastAsia="Calibri" w:hAnsi="Times New Roman"/>
                <w:sz w:val="22"/>
                <w:szCs w:val="22"/>
              </w:rPr>
              <w:t xml:space="preserve"> de </w:t>
            </w:r>
            <w:proofErr w:type="spellStart"/>
            <w:r w:rsidRPr="00E64CE2">
              <w:rPr>
                <w:rFonts w:ascii="Times New Roman" w:eastAsia="Calibri" w:hAnsi="Times New Roman"/>
                <w:sz w:val="22"/>
                <w:szCs w:val="22"/>
              </w:rPr>
              <w:t>legislaţia</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în</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vigoare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aplicabilă</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fiind</w:t>
            </w:r>
            <w:proofErr w:type="spellEnd"/>
            <w:r w:rsidRPr="00E64CE2">
              <w:rPr>
                <w:rFonts w:ascii="Times New Roman" w:eastAsia="Calibri" w:hAnsi="Times New Roman"/>
                <w:sz w:val="22"/>
                <w:szCs w:val="22"/>
              </w:rPr>
              <w:t xml:space="preserve"> direct </w:t>
            </w:r>
            <w:proofErr w:type="spellStart"/>
            <w:r w:rsidRPr="00E64CE2">
              <w:rPr>
                <w:rFonts w:ascii="Times New Roman" w:eastAsia="Calibri" w:hAnsi="Times New Roman"/>
                <w:sz w:val="22"/>
                <w:szCs w:val="22"/>
              </w:rPr>
              <w:t>responsabil</w:t>
            </w:r>
            <w:proofErr w:type="spellEnd"/>
            <w:r w:rsidRPr="00E64CE2">
              <w:rPr>
                <w:rFonts w:ascii="Times New Roman" w:eastAsia="Calibri" w:hAnsi="Times New Roman"/>
                <w:sz w:val="22"/>
                <w:szCs w:val="22"/>
              </w:rPr>
              <w:t xml:space="preserve"> de </w:t>
            </w:r>
            <w:proofErr w:type="spellStart"/>
            <w:r w:rsidRPr="00E64CE2">
              <w:rPr>
                <w:rFonts w:ascii="Times New Roman" w:eastAsia="Calibri" w:hAnsi="Times New Roman"/>
                <w:sz w:val="22"/>
                <w:szCs w:val="22"/>
              </w:rPr>
              <w:t>consecinţele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nerespectării</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acestei</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lastRenderedPageBreak/>
              <w:t>legislaţii</w:t>
            </w:r>
            <w:proofErr w:type="spellEnd"/>
            <w:r w:rsidRPr="00E64CE2">
              <w:rPr>
                <w:rFonts w:ascii="Times New Roman" w:eastAsia="Calibri" w:hAnsi="Times New Roman"/>
                <w:sz w:val="22"/>
                <w:szCs w:val="22"/>
              </w:rPr>
              <w:t>. (</w:t>
            </w:r>
            <w:proofErr w:type="spellStart"/>
            <w:r w:rsidRPr="00E64CE2">
              <w:rPr>
                <w:rFonts w:ascii="Times New Roman" w:eastAsia="Calibri" w:hAnsi="Times New Roman"/>
                <w:sz w:val="22"/>
                <w:szCs w:val="22"/>
              </w:rPr>
              <w:t>se</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va</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completea</w:t>
            </w:r>
            <w:proofErr w:type="spellEnd"/>
            <w:r w:rsidRPr="00E64CE2">
              <w:rPr>
                <w:rFonts w:ascii="Times New Roman" w:eastAsia="Calibri" w:hAnsi="Times New Roman"/>
                <w:sz w:val="22"/>
                <w:szCs w:val="22"/>
              </w:rPr>
              <w:t xml:space="preserve"> </w:t>
            </w:r>
            <w:proofErr w:type="spellStart"/>
            <w:r w:rsidRPr="00E64CE2">
              <w:rPr>
                <w:rFonts w:ascii="Times New Roman" w:eastAsia="Calibri" w:hAnsi="Times New Roman"/>
                <w:sz w:val="22"/>
                <w:szCs w:val="22"/>
              </w:rPr>
              <w:t>Formularul</w:t>
            </w:r>
            <w:proofErr w:type="spellEnd"/>
            <w:r w:rsidRPr="00E64CE2">
              <w:rPr>
                <w:rFonts w:ascii="Times New Roman" w:eastAsia="Calibri" w:hAnsi="Times New Roman"/>
                <w:sz w:val="22"/>
                <w:szCs w:val="22"/>
              </w:rPr>
              <w:t xml:space="preserve"> </w:t>
            </w:r>
            <w:r w:rsidRPr="00E64CE2">
              <w:rPr>
                <w:rFonts w:ascii="Times New Roman" w:eastAsia="Calibri" w:hAnsi="Times New Roman"/>
                <w:b/>
                <w:sz w:val="22"/>
                <w:szCs w:val="22"/>
              </w:rPr>
              <w:t>DECLARAȚIE PRIVIND SĂNATATEA ȘI SECURITATEA ÎN MUNCĂ</w:t>
            </w:r>
            <w:r w:rsidRPr="00E64CE2">
              <w:rPr>
                <w:rFonts w:ascii="Times New Roman" w:eastAsia="Calibri" w:hAnsi="Times New Roman"/>
                <w:b/>
                <w:bCs/>
                <w:sz w:val="22"/>
                <w:szCs w:val="22"/>
              </w:rPr>
              <w:t>).</w:t>
            </w:r>
          </w:p>
          <w:p w14:paraId="523F85E1" w14:textId="77777777" w:rsidR="00AC27AE" w:rsidRPr="00E64CE2"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p>
        </w:tc>
        <w:tc>
          <w:tcPr>
            <w:tcW w:w="5332" w:type="dxa"/>
            <w:tcMar>
              <w:left w:w="57" w:type="dxa"/>
              <w:right w:w="57" w:type="dxa"/>
            </w:tcMar>
          </w:tcPr>
          <w:p w14:paraId="51044459" w14:textId="5A6D3100" w:rsidR="00AC27AE" w:rsidRPr="00E64CE2" w:rsidRDefault="00AC27AE" w:rsidP="00AC27AE">
            <w:pPr>
              <w:pStyle w:val="Heading2"/>
              <w:numPr>
                <w:ilvl w:val="0"/>
                <w:numId w:val="0"/>
              </w:numPr>
              <w:rPr>
                <w:rFonts w:ascii="Times New Roman" w:hAnsi="Times New Roman"/>
                <w:i/>
                <w:iCs/>
                <w:sz w:val="22"/>
                <w:highlight w:val="yellow"/>
              </w:rPr>
            </w:pPr>
            <w:r w:rsidRPr="00E64CE2">
              <w:rPr>
                <w:rFonts w:ascii="Times New Roman" w:hAnsi="Times New Roman"/>
                <w:i/>
                <w:iCs/>
                <w:sz w:val="22"/>
                <w:highlight w:val="yellow"/>
              </w:rPr>
              <w:lastRenderedPageBreak/>
              <w:t>Ofertantul va depune Formularul nr. 4</w:t>
            </w:r>
          </w:p>
          <w:p w14:paraId="2BBEF22F" w14:textId="77777777" w:rsidR="00AC27AE" w:rsidRPr="00E64CE2" w:rsidRDefault="00AC27AE" w:rsidP="00AC27AE">
            <w:pPr>
              <w:pStyle w:val="Heading2"/>
              <w:numPr>
                <w:ilvl w:val="0"/>
                <w:numId w:val="0"/>
              </w:numPr>
              <w:rPr>
                <w:rFonts w:ascii="Times New Roman" w:hAnsi="Times New Roman"/>
                <w:i/>
                <w:iCs/>
                <w:sz w:val="22"/>
                <w:highlight w:val="yellow"/>
              </w:rPr>
            </w:pPr>
          </w:p>
          <w:p w14:paraId="69FFE62C" w14:textId="575DC579" w:rsidR="00AC27AE" w:rsidRPr="00E64CE2" w:rsidRDefault="00AC27AE" w:rsidP="00AC27AE">
            <w:pPr>
              <w:spacing w:before="120" w:after="120"/>
              <w:jc w:val="both"/>
              <w:rPr>
                <w:rFonts w:ascii="Times New Roman" w:hAnsi="Times New Roman"/>
                <w:b/>
                <w:i/>
                <w:sz w:val="22"/>
                <w:szCs w:val="22"/>
                <w:highlight w:val="yellow"/>
              </w:rPr>
            </w:pPr>
            <w:r w:rsidRPr="00E64CE2">
              <w:rPr>
                <w:rFonts w:ascii="Times New Roman" w:eastAsia="Times New Roman" w:hAnsi="Times New Roman"/>
                <w:b/>
                <w:i/>
                <w:iCs/>
                <w:noProof/>
                <w:sz w:val="22"/>
                <w:szCs w:val="22"/>
                <w:highlight w:val="yellow"/>
                <w:lang w:val="ro-RO"/>
              </w:rPr>
              <w:t xml:space="preserve"> </w:t>
            </w:r>
          </w:p>
        </w:tc>
      </w:tr>
      <w:tr w:rsidR="006C25F4" w:rsidRPr="00E64CE2" w14:paraId="23775C62" w14:textId="77777777" w:rsidTr="00E64CE2">
        <w:trPr>
          <w:trHeight w:val="566"/>
          <w:jc w:val="center"/>
        </w:trPr>
        <w:tc>
          <w:tcPr>
            <w:tcW w:w="704" w:type="dxa"/>
            <w:tcMar>
              <w:left w:w="57" w:type="dxa"/>
              <w:right w:w="57" w:type="dxa"/>
            </w:tcMar>
          </w:tcPr>
          <w:p w14:paraId="78F380C3" w14:textId="351FCDE1" w:rsidR="006C25F4" w:rsidRPr="00E64CE2" w:rsidRDefault="006C25F4" w:rsidP="00AC27AE">
            <w:pPr>
              <w:jc w:val="center"/>
              <w:rPr>
                <w:rFonts w:ascii="Times New Roman" w:hAnsi="Times New Roman"/>
                <w:sz w:val="22"/>
                <w:szCs w:val="22"/>
              </w:rPr>
            </w:pPr>
            <w:r w:rsidRPr="00E64CE2">
              <w:rPr>
                <w:rFonts w:ascii="Times New Roman" w:hAnsi="Times New Roman"/>
                <w:sz w:val="22"/>
                <w:szCs w:val="22"/>
              </w:rPr>
              <w:lastRenderedPageBreak/>
              <w:t>7</w:t>
            </w:r>
          </w:p>
        </w:tc>
        <w:tc>
          <w:tcPr>
            <w:tcW w:w="8222" w:type="dxa"/>
            <w:tcMar>
              <w:left w:w="57" w:type="dxa"/>
              <w:right w:w="57" w:type="dxa"/>
            </w:tcMar>
          </w:tcPr>
          <w:p w14:paraId="08467EBB" w14:textId="77777777" w:rsidR="006C25F4" w:rsidRPr="00E64CE2" w:rsidRDefault="006C25F4" w:rsidP="006C25F4">
            <w:pPr>
              <w:suppressAutoHyphens/>
              <w:jc w:val="both"/>
              <w:rPr>
                <w:rFonts w:ascii="Times New Roman" w:eastAsia="Times New Roman" w:hAnsi="Times New Roman"/>
                <w:b/>
                <w:color w:val="000000"/>
                <w:kern w:val="3"/>
                <w:sz w:val="22"/>
                <w:szCs w:val="22"/>
                <w:lang w:val="ro-RO" w:eastAsia="zh-CN"/>
              </w:rPr>
            </w:pPr>
            <w:r w:rsidRPr="00E64CE2">
              <w:rPr>
                <w:rFonts w:ascii="Times New Roman" w:eastAsia="Times New Roman" w:hAnsi="Times New Roman"/>
                <w:b/>
                <w:color w:val="000000"/>
                <w:kern w:val="3"/>
                <w:sz w:val="22"/>
                <w:szCs w:val="22"/>
                <w:lang w:val="ro-RO" w:eastAsia="zh-CN"/>
              </w:rPr>
              <w:t>VALABILITATEA OFERTEI</w:t>
            </w:r>
          </w:p>
          <w:p w14:paraId="309FB43F" w14:textId="5C65482E" w:rsidR="006C25F4" w:rsidRPr="00E64CE2" w:rsidRDefault="006C25F4" w:rsidP="006C25F4">
            <w:pPr>
              <w:widowControl w:val="0"/>
              <w:jc w:val="both"/>
              <w:rPr>
                <w:rFonts w:ascii="Times New Roman" w:eastAsia="Calibri" w:hAnsi="Times New Roman"/>
                <w:b/>
                <w:sz w:val="22"/>
                <w:szCs w:val="22"/>
              </w:rPr>
            </w:pPr>
            <w:r w:rsidRPr="00E64CE2">
              <w:rPr>
                <w:rFonts w:ascii="Times New Roman" w:eastAsia="Times New Roman" w:hAnsi="Times New Roman"/>
                <w:color w:val="000000"/>
                <w:kern w:val="3"/>
                <w:sz w:val="22"/>
                <w:szCs w:val="22"/>
                <w:lang w:val="ro-RO" w:eastAsia="zh-CN"/>
              </w:rPr>
              <w:t>Oferta va fi valabilă pe o perioadă de minim</w:t>
            </w:r>
            <w:r w:rsidRPr="00E64CE2">
              <w:rPr>
                <w:rFonts w:ascii="Times New Roman" w:eastAsia="Times New Roman" w:hAnsi="Times New Roman"/>
                <w:color w:val="000000"/>
                <w:kern w:val="3"/>
                <w:sz w:val="22"/>
                <w:szCs w:val="22"/>
                <w:lang w:val="ro-RO" w:eastAsia="zh-CN"/>
              </w:rPr>
              <w:t xml:space="preserve"> </w:t>
            </w:r>
            <w:r w:rsidRPr="00E64CE2">
              <w:rPr>
                <w:rFonts w:ascii="Times New Roman" w:eastAsia="Times New Roman" w:hAnsi="Times New Roman"/>
                <w:color w:val="000000"/>
                <w:kern w:val="3"/>
                <w:sz w:val="22"/>
                <w:szCs w:val="22"/>
                <w:lang w:val="ro-RO" w:eastAsia="zh-CN"/>
              </w:rPr>
              <w:t>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E64CE2" w:rsidRDefault="006C25F4" w:rsidP="006C25F4">
            <w:pPr>
              <w:spacing w:before="120" w:after="120"/>
              <w:jc w:val="both"/>
              <w:rPr>
                <w:rFonts w:ascii="Times New Roman" w:hAnsi="Times New Roman"/>
                <w:b/>
                <w:i/>
                <w:sz w:val="22"/>
                <w:szCs w:val="22"/>
                <w:highlight w:val="yellow"/>
              </w:rPr>
            </w:pPr>
            <w:r w:rsidRPr="00E64CE2">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E64CE2" w:rsidRDefault="006C25F4" w:rsidP="006C25F4">
            <w:pPr>
              <w:spacing w:before="120" w:after="120"/>
              <w:jc w:val="both"/>
              <w:rPr>
                <w:rFonts w:ascii="Times New Roman" w:hAnsi="Times New Roman"/>
                <w:b/>
                <w:i/>
                <w:sz w:val="22"/>
                <w:szCs w:val="22"/>
                <w:highlight w:val="yellow"/>
              </w:rPr>
            </w:pPr>
          </w:p>
          <w:p w14:paraId="79D2B504" w14:textId="64709DB0" w:rsidR="006C25F4" w:rsidRPr="00E64CE2" w:rsidRDefault="006C25F4" w:rsidP="006C25F4">
            <w:pPr>
              <w:jc w:val="both"/>
              <w:rPr>
                <w:rFonts w:ascii="Times New Roman" w:hAnsi="Times New Roman"/>
                <w:i/>
                <w:iCs/>
                <w:sz w:val="22"/>
                <w:szCs w:val="22"/>
                <w:highlight w:val="yellow"/>
              </w:rPr>
            </w:pPr>
            <w:r w:rsidRPr="00E64CE2">
              <w:rPr>
                <w:rFonts w:ascii="Times New Roman" w:hAnsi="Times New Roman"/>
                <w:b/>
                <w:i/>
                <w:sz w:val="22"/>
                <w:szCs w:val="22"/>
                <w:highlight w:val="yellow"/>
              </w:rPr>
              <w:t>..............................................................</w:t>
            </w:r>
          </w:p>
        </w:tc>
      </w:tr>
      <w:tr w:rsidR="00AC27AE" w:rsidRPr="00E64CE2" w14:paraId="6D054C65" w14:textId="77777777" w:rsidTr="00E64CE2">
        <w:trPr>
          <w:trHeight w:val="566"/>
          <w:jc w:val="center"/>
        </w:trPr>
        <w:tc>
          <w:tcPr>
            <w:tcW w:w="704" w:type="dxa"/>
            <w:tcMar>
              <w:left w:w="57" w:type="dxa"/>
              <w:right w:w="57" w:type="dxa"/>
            </w:tcMar>
          </w:tcPr>
          <w:p w14:paraId="229C3E38" w14:textId="07354955" w:rsidR="00AC27AE" w:rsidRPr="00E64CE2" w:rsidRDefault="006C25F4" w:rsidP="00AC27AE">
            <w:pPr>
              <w:jc w:val="center"/>
              <w:rPr>
                <w:rFonts w:ascii="Times New Roman" w:hAnsi="Times New Roman"/>
                <w:sz w:val="22"/>
                <w:szCs w:val="22"/>
              </w:rPr>
            </w:pPr>
            <w:r w:rsidRPr="00E64CE2">
              <w:rPr>
                <w:rFonts w:ascii="Times New Roman" w:hAnsi="Times New Roman"/>
                <w:sz w:val="22"/>
                <w:szCs w:val="22"/>
              </w:rPr>
              <w:t>8</w:t>
            </w:r>
          </w:p>
        </w:tc>
        <w:tc>
          <w:tcPr>
            <w:tcW w:w="8222" w:type="dxa"/>
            <w:tcMar>
              <w:left w:w="57" w:type="dxa"/>
              <w:right w:w="57" w:type="dxa"/>
            </w:tcMar>
          </w:tcPr>
          <w:p w14:paraId="5F0B9CB2" w14:textId="0D879591" w:rsidR="00AC27AE" w:rsidRPr="00E64CE2"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r w:rsidRPr="00E64CE2">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681BD6C8" w:rsidR="00AC27AE" w:rsidRPr="00E64CE2" w:rsidRDefault="00AC27AE" w:rsidP="003F3F49">
            <w:pPr>
              <w:pStyle w:val="Heading2"/>
              <w:numPr>
                <w:ilvl w:val="0"/>
                <w:numId w:val="0"/>
              </w:numPr>
              <w:rPr>
                <w:rFonts w:ascii="Times New Roman" w:hAnsi="Times New Roman"/>
                <w:b w:val="0"/>
                <w:i/>
                <w:sz w:val="22"/>
                <w:highlight w:val="yellow"/>
              </w:rPr>
            </w:pPr>
            <w:r w:rsidRPr="00E64CE2">
              <w:rPr>
                <w:rFonts w:ascii="Times New Roman" w:hAnsi="Times New Roman"/>
                <w:i/>
                <w:iCs/>
                <w:sz w:val="22"/>
                <w:highlight w:val="yellow"/>
              </w:rPr>
              <w:t>Ofertantul va depune Formularul nr. 5</w:t>
            </w:r>
            <w:r w:rsidR="003F3F49" w:rsidRPr="00E64CE2">
              <w:rPr>
                <w:rFonts w:ascii="Times New Roman" w:hAnsi="Times New Roman"/>
                <w:i/>
                <w:iCs/>
                <w:sz w:val="22"/>
                <w:highlight w:val="yellow"/>
              </w:rPr>
              <w:t xml:space="preserve">, însoțit de </w:t>
            </w:r>
            <w:r w:rsidR="003F3F49" w:rsidRPr="00E64CE2">
              <w:rPr>
                <w:rFonts w:ascii="Times New Roman" w:eastAsia="Calibri" w:hAnsi="Times New Roman"/>
                <w:i/>
                <w:iCs/>
                <w:sz w:val="22"/>
                <w:highlight w:val="yellow"/>
              </w:rPr>
              <w:t>Lista acţionarilor/asociaţilor/membrilor în consiliul de administraţie/organ de conducere sau de supervizare / persoanele împuternicite din cadrul Universit</w:t>
            </w:r>
            <w:r w:rsidR="002D6473" w:rsidRPr="00E64CE2">
              <w:rPr>
                <w:rFonts w:ascii="Times New Roman" w:eastAsia="Calibri" w:hAnsi="Times New Roman"/>
                <w:i/>
                <w:iCs/>
                <w:sz w:val="22"/>
                <w:highlight w:val="yellow"/>
              </w:rPr>
              <w:t>ăț</w:t>
            </w:r>
            <w:r w:rsidR="003F3F49" w:rsidRPr="00E64CE2">
              <w:rPr>
                <w:rFonts w:ascii="Times New Roman" w:eastAsia="Calibri" w:hAnsi="Times New Roman"/>
                <w:i/>
                <w:iCs/>
                <w:sz w:val="22"/>
                <w:highlight w:val="yellow"/>
              </w:rPr>
              <w:t>ii “Dun</w:t>
            </w:r>
            <w:r w:rsidR="002D6473" w:rsidRPr="00E64CE2">
              <w:rPr>
                <w:rFonts w:ascii="Times New Roman" w:eastAsia="Calibri" w:hAnsi="Times New Roman"/>
                <w:i/>
                <w:iCs/>
                <w:sz w:val="22"/>
                <w:highlight w:val="yellow"/>
              </w:rPr>
              <w:t>ă</w:t>
            </w:r>
            <w:r w:rsidR="003F3F49" w:rsidRPr="00E64CE2">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4B252EE1" w:rsidR="007760F2" w:rsidRPr="00295786" w:rsidRDefault="007760F2" w:rsidP="007760F2">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angajez </w:t>
      </w:r>
      <w:r w:rsidRPr="00112724">
        <w:rPr>
          <w:rFonts w:ascii="Arial Narrow" w:hAnsi="Arial Narrow"/>
          <w:i/>
          <w:noProof/>
          <w:sz w:val="24"/>
          <w:szCs w:val="24"/>
        </w:rPr>
        <w:t xml:space="preserve">să </w:t>
      </w:r>
      <w:r w:rsidR="00A56130">
        <w:rPr>
          <w:rFonts w:ascii="Arial Narrow" w:hAnsi="Arial Narrow"/>
          <w:i/>
          <w:noProof/>
          <w:sz w:val="24"/>
          <w:szCs w:val="24"/>
        </w:rPr>
        <w:t xml:space="preserve">prestez </w:t>
      </w:r>
      <w:r w:rsidR="001E2654" w:rsidRPr="00A56130">
        <w:rPr>
          <w:rFonts w:ascii="Arial Narrow" w:hAnsi="Arial Narrow"/>
          <w:i/>
          <w:noProof/>
          <w:sz w:val="24"/>
          <w:szCs w:val="24"/>
        </w:rPr>
        <w:t>„</w:t>
      </w:r>
      <w:proofErr w:type="spellStart"/>
      <w:r w:rsidR="00A56130" w:rsidRPr="00A56130">
        <w:rPr>
          <w:rFonts w:ascii="Arial Narrow" w:hAnsi="Arial Narrow"/>
          <w:i/>
          <w:noProof/>
          <w:sz w:val="24"/>
          <w:szCs w:val="24"/>
        </w:rPr>
        <w:t>Servicii</w:t>
      </w:r>
      <w:proofErr w:type="spellEnd"/>
      <w:r w:rsidR="00A56130" w:rsidRPr="00A56130">
        <w:rPr>
          <w:rFonts w:ascii="Arial Narrow" w:hAnsi="Arial Narrow"/>
          <w:i/>
          <w:noProof/>
          <w:sz w:val="24"/>
          <w:szCs w:val="24"/>
        </w:rPr>
        <w:t xml:space="preserve"> de </w:t>
      </w:r>
      <w:proofErr w:type="spellStart"/>
      <w:r w:rsidR="00A56130" w:rsidRPr="00A56130">
        <w:rPr>
          <w:rFonts w:ascii="Arial Narrow" w:hAnsi="Arial Narrow"/>
          <w:i/>
          <w:noProof/>
          <w:sz w:val="24"/>
          <w:szCs w:val="24"/>
        </w:rPr>
        <w:t>servire</w:t>
      </w:r>
      <w:proofErr w:type="spellEnd"/>
      <w:r w:rsidR="00A56130" w:rsidRPr="00A56130">
        <w:rPr>
          <w:rFonts w:ascii="Arial Narrow" w:hAnsi="Arial Narrow"/>
          <w:i/>
          <w:noProof/>
          <w:sz w:val="24"/>
          <w:szCs w:val="24"/>
        </w:rPr>
        <w:t xml:space="preserve"> </w:t>
      </w:r>
      <w:proofErr w:type="spellStart"/>
      <w:r w:rsidR="00A56130" w:rsidRPr="00A56130">
        <w:rPr>
          <w:rFonts w:ascii="Arial Narrow" w:hAnsi="Arial Narrow"/>
          <w:i/>
          <w:noProof/>
          <w:sz w:val="24"/>
          <w:szCs w:val="24"/>
        </w:rPr>
        <w:t>masă</w:t>
      </w:r>
      <w:proofErr w:type="spellEnd"/>
      <w:r w:rsidR="00A56130" w:rsidRPr="00A56130">
        <w:rPr>
          <w:rFonts w:ascii="Arial Narrow" w:hAnsi="Arial Narrow"/>
          <w:i/>
          <w:noProof/>
          <w:sz w:val="24"/>
          <w:szCs w:val="24"/>
        </w:rPr>
        <w:t xml:space="preserve"> </w:t>
      </w:r>
      <w:proofErr w:type="spellStart"/>
      <w:r w:rsidR="00A56130" w:rsidRPr="00A56130">
        <w:rPr>
          <w:rFonts w:ascii="Arial Narrow" w:hAnsi="Arial Narrow"/>
          <w:i/>
          <w:noProof/>
          <w:sz w:val="24"/>
          <w:szCs w:val="24"/>
        </w:rPr>
        <w:t>și</w:t>
      </w:r>
      <w:proofErr w:type="spellEnd"/>
      <w:r w:rsidR="00A56130" w:rsidRPr="00A56130">
        <w:rPr>
          <w:rFonts w:ascii="Arial Narrow" w:hAnsi="Arial Narrow"/>
          <w:i/>
          <w:noProof/>
          <w:sz w:val="24"/>
          <w:szCs w:val="24"/>
        </w:rPr>
        <w:t xml:space="preserve"> coffee break </w:t>
      </w:r>
      <w:proofErr w:type="spellStart"/>
      <w:r w:rsidR="00A56130" w:rsidRPr="00A56130">
        <w:rPr>
          <w:rFonts w:ascii="Arial Narrow" w:hAnsi="Arial Narrow"/>
          <w:i/>
          <w:noProof/>
          <w:sz w:val="24"/>
          <w:szCs w:val="24"/>
        </w:rPr>
        <w:t>în</w:t>
      </w:r>
      <w:proofErr w:type="spellEnd"/>
      <w:r w:rsidR="00A56130" w:rsidRPr="00A56130">
        <w:rPr>
          <w:rFonts w:ascii="Arial Narrow" w:hAnsi="Arial Narrow"/>
          <w:i/>
          <w:noProof/>
          <w:sz w:val="24"/>
          <w:szCs w:val="24"/>
        </w:rPr>
        <w:t xml:space="preserve"> </w:t>
      </w:r>
      <w:proofErr w:type="spellStart"/>
      <w:r w:rsidR="00A56130" w:rsidRPr="00A56130">
        <w:rPr>
          <w:rFonts w:ascii="Arial Narrow" w:hAnsi="Arial Narrow"/>
          <w:i/>
          <w:noProof/>
          <w:sz w:val="24"/>
          <w:szCs w:val="24"/>
        </w:rPr>
        <w:t>cadrul</w:t>
      </w:r>
      <w:proofErr w:type="spellEnd"/>
      <w:r w:rsidR="00A56130" w:rsidRPr="00A56130">
        <w:rPr>
          <w:rFonts w:ascii="Arial Narrow" w:hAnsi="Arial Narrow"/>
          <w:i/>
          <w:noProof/>
          <w:sz w:val="24"/>
          <w:szCs w:val="24"/>
        </w:rPr>
        <w:t xml:space="preserve"> </w:t>
      </w:r>
      <w:proofErr w:type="spellStart"/>
      <w:r w:rsidR="00A56130" w:rsidRPr="00A56130">
        <w:rPr>
          <w:rFonts w:ascii="Arial Narrow" w:hAnsi="Arial Narrow"/>
          <w:i/>
          <w:noProof/>
          <w:sz w:val="24"/>
          <w:szCs w:val="24"/>
        </w:rPr>
        <w:t>proiectului</w:t>
      </w:r>
      <w:proofErr w:type="spellEnd"/>
      <w:r w:rsidR="00A56130" w:rsidRPr="00A56130">
        <w:rPr>
          <w:rFonts w:ascii="Arial Narrow" w:hAnsi="Arial Narrow"/>
          <w:i/>
          <w:noProof/>
          <w:sz w:val="24"/>
          <w:szCs w:val="24"/>
        </w:rPr>
        <w:t xml:space="preserve"> HORIZON-MISS-2021-OCEAN-02, DANUBE REGION WATER LIGHTHOUSE ACTION, </w:t>
      </w:r>
      <w:proofErr w:type="gramStart"/>
      <w:r w:rsidR="00A56130" w:rsidRPr="00A56130">
        <w:rPr>
          <w:rFonts w:ascii="Arial Narrow" w:hAnsi="Arial Narrow"/>
          <w:i/>
          <w:noProof/>
          <w:sz w:val="24"/>
          <w:szCs w:val="24"/>
        </w:rPr>
        <w:t>Project:</w:t>
      </w:r>
      <w:proofErr w:type="gramEnd"/>
      <w:r w:rsidR="00A56130" w:rsidRPr="00A56130">
        <w:rPr>
          <w:rFonts w:ascii="Arial Narrow" w:hAnsi="Arial Narrow"/>
          <w:i/>
          <w:noProof/>
          <w:sz w:val="24"/>
          <w:szCs w:val="24"/>
        </w:rPr>
        <w:t xml:space="preserve"> 101094070 - DALIA</w:t>
      </w:r>
      <w:r w:rsidR="00112724" w:rsidRPr="00112724">
        <w:rPr>
          <w:rFonts w:ascii="Arial Narrow" w:hAnsi="Arial Narrow"/>
          <w:i/>
          <w:noProof/>
          <w:sz w:val="24"/>
          <w:szCs w:val="24"/>
        </w:rPr>
        <w:t>”</w:t>
      </w:r>
      <w:r w:rsidRPr="00112724">
        <w:rPr>
          <w:rFonts w:ascii="Arial Narrow" w:eastAsia="Calibri" w:hAnsi="Arial Narrow"/>
          <w:sz w:val="24"/>
          <w:szCs w:val="24"/>
        </w:rPr>
        <w:t xml:space="preserve"> </w:t>
      </w:r>
      <w:r w:rsidRPr="00112724">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bCs/>
                <w:sz w:val="22"/>
                <w:szCs w:val="22"/>
                <w:lang w:eastAsia="zh-CN"/>
              </w:rPr>
              <w:t xml:space="preserve">RECTOR </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981890">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112724"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36281EF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112724" w:rsidRPr="00112724" w14:paraId="6682F10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68B389B5"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DA3F6D2"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Prof. univ. dr. habil. Cătălina ITICESCU</w:t>
            </w:r>
          </w:p>
          <w:p w14:paraId="7980BCEE" w14:textId="50466FC6" w:rsidR="00112724" w:rsidRPr="00112724" w:rsidRDefault="00112724" w:rsidP="00D23810">
            <w:pPr>
              <w:widowControl w:val="0"/>
              <w:shd w:val="clear" w:color="auto" w:fill="FFFFFF"/>
              <w:tabs>
                <w:tab w:val="left" w:pos="720"/>
              </w:tabs>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5ADCDFCF" w14:textId="448ADC73" w:rsidR="00112724" w:rsidRPr="00112724" w:rsidRDefault="00D23810" w:rsidP="00112724">
            <w:pPr>
              <w:shd w:val="clear" w:color="auto" w:fill="FFFFFF"/>
              <w:ind w:right="48"/>
              <w:jc w:val="both"/>
              <w:rPr>
                <w:rFonts w:ascii="Times New Roman" w:hAnsi="Times New Roman"/>
                <w:color w:val="FF0000"/>
                <w:sz w:val="22"/>
                <w:szCs w:val="22"/>
                <w:lang w:eastAsia="ro-RO"/>
              </w:rPr>
            </w:pPr>
            <w:r w:rsidRPr="00D23810">
              <w:rPr>
                <w:rFonts w:ascii="Times New Roman" w:hAnsi="Times New Roman"/>
                <w:sz w:val="22"/>
                <w:szCs w:val="22"/>
              </w:rPr>
              <w:t xml:space="preserve">Prof. univ. dr. </w:t>
            </w:r>
            <w:proofErr w:type="spellStart"/>
            <w:r w:rsidRPr="00D23810">
              <w:rPr>
                <w:rFonts w:ascii="Times New Roman" w:hAnsi="Times New Roman"/>
                <w:sz w:val="22"/>
                <w:szCs w:val="22"/>
              </w:rPr>
              <w:t>habil</w:t>
            </w:r>
            <w:proofErr w:type="spellEnd"/>
            <w:r w:rsidRPr="00D23810">
              <w:rPr>
                <w:rFonts w:ascii="Times New Roman" w:hAnsi="Times New Roman"/>
                <w:sz w:val="22"/>
                <w:szCs w:val="22"/>
              </w:rPr>
              <w:t>.</w:t>
            </w:r>
            <w:r>
              <w:rPr>
                <w:sz w:val="22"/>
                <w:szCs w:val="22"/>
              </w:rPr>
              <w:t xml:space="preserve"> </w:t>
            </w:r>
            <w:proofErr w:type="spellStart"/>
            <w:r w:rsidRPr="00D23810">
              <w:rPr>
                <w:rFonts w:ascii="Times New Roman" w:hAnsi="Times New Roman"/>
                <w:color w:val="000000"/>
                <w:sz w:val="22"/>
                <w:szCs w:val="22"/>
                <w:lang w:eastAsia="ro-RO"/>
              </w:rPr>
              <w:t>în</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cadrul</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Facultății</w:t>
            </w:r>
            <w:proofErr w:type="spellEnd"/>
            <w:r w:rsidRPr="00D23810">
              <w:rPr>
                <w:rFonts w:ascii="Times New Roman" w:hAnsi="Times New Roman"/>
                <w:color w:val="000000"/>
                <w:sz w:val="22"/>
                <w:szCs w:val="22"/>
                <w:lang w:eastAsia="ro-RO"/>
              </w:rPr>
              <w:t xml:space="preserve"> de Științe și Mediu</w:t>
            </w:r>
          </w:p>
        </w:tc>
      </w:tr>
      <w:tr w:rsidR="00112724" w:rsidRPr="00112724" w14:paraId="5F5F98BE"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65691D73"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830350A"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Ș. l. dr. Ștefan Mihai PETREA </w:t>
            </w:r>
          </w:p>
          <w:p w14:paraId="5050AB94" w14:textId="235B3B11" w:rsidR="00112724" w:rsidRPr="00112724" w:rsidRDefault="00112724" w:rsidP="00D23810">
            <w:pPr>
              <w:widowControl w:val="0"/>
              <w:shd w:val="clear" w:color="auto" w:fill="FFFFFF"/>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41D339DD" w14:textId="5A9EC450" w:rsidR="00112724" w:rsidRPr="00112724" w:rsidRDefault="00D23810" w:rsidP="00112724">
            <w:pPr>
              <w:shd w:val="clear" w:color="auto" w:fill="FFFFFF"/>
              <w:ind w:right="48"/>
              <w:jc w:val="both"/>
              <w:rPr>
                <w:rFonts w:ascii="Times New Roman" w:hAnsi="Times New Roman"/>
                <w:sz w:val="22"/>
                <w:szCs w:val="22"/>
                <w:lang w:eastAsia="ro-RO"/>
              </w:rPr>
            </w:pPr>
            <w:r w:rsidRPr="00D23810">
              <w:rPr>
                <w:rFonts w:ascii="Times New Roman" w:hAnsi="Times New Roman"/>
                <w:sz w:val="22"/>
                <w:szCs w:val="22"/>
              </w:rPr>
              <w:t>Ș. l. dr.</w:t>
            </w:r>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în</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cadrul</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Facultății</w:t>
            </w:r>
            <w:proofErr w:type="spellEnd"/>
            <w:r w:rsidRPr="00D23810">
              <w:rPr>
                <w:rFonts w:ascii="Times New Roman" w:hAnsi="Times New Roman"/>
                <w:color w:val="000000"/>
                <w:sz w:val="22"/>
                <w:szCs w:val="22"/>
                <w:lang w:eastAsia="ro-RO"/>
              </w:rPr>
              <w:t xml:space="preserve"> de </w:t>
            </w:r>
            <w:proofErr w:type="spellStart"/>
            <w:r w:rsidRPr="00D23810">
              <w:rPr>
                <w:rFonts w:ascii="Times New Roman" w:hAnsi="Times New Roman"/>
                <w:color w:val="000000"/>
                <w:sz w:val="22"/>
                <w:szCs w:val="22"/>
                <w:lang w:eastAsia="ro-RO"/>
              </w:rPr>
              <w:t>Științe</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și</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Mediu</w:t>
            </w:r>
            <w:proofErr w:type="spellEnd"/>
          </w:p>
        </w:tc>
      </w:tr>
      <w:tr w:rsidR="00112724" w:rsidRPr="00112724" w14:paraId="2C6D347C"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F36D5A1" w14:textId="4CC43B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5544ED9"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Lect. dr. Maria Cătălina ȚOPA</w:t>
            </w:r>
          </w:p>
          <w:p w14:paraId="15AE39FD" w14:textId="568D3F14" w:rsidR="00112724" w:rsidRPr="00112724" w:rsidRDefault="00112724" w:rsidP="00D23810">
            <w:pPr>
              <w:widowControl w:val="0"/>
              <w:shd w:val="clear" w:color="auto" w:fill="FFFFFF"/>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57F350BD" w14:textId="6A7B4AF8" w:rsidR="00112724" w:rsidRPr="00112724" w:rsidRDefault="00D23810" w:rsidP="00112724">
            <w:pPr>
              <w:widowControl w:val="0"/>
              <w:jc w:val="both"/>
              <w:rPr>
                <w:rFonts w:ascii="Times New Roman" w:hAnsi="Times New Roman"/>
                <w:color w:val="000000"/>
                <w:sz w:val="22"/>
                <w:szCs w:val="22"/>
                <w:lang w:eastAsia="ro-RO"/>
              </w:rPr>
            </w:pPr>
            <w:r w:rsidRPr="00D23810">
              <w:rPr>
                <w:rFonts w:ascii="Times New Roman" w:hAnsi="Times New Roman"/>
                <w:sz w:val="22"/>
                <w:szCs w:val="22"/>
              </w:rPr>
              <w:t>Lect. dr.</w:t>
            </w:r>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în</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cadrul</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Facultății</w:t>
            </w:r>
            <w:proofErr w:type="spellEnd"/>
            <w:r w:rsidRPr="00D23810">
              <w:rPr>
                <w:rFonts w:ascii="Times New Roman" w:hAnsi="Times New Roman"/>
                <w:color w:val="000000"/>
                <w:sz w:val="22"/>
                <w:szCs w:val="22"/>
                <w:lang w:eastAsia="ro-RO"/>
              </w:rPr>
              <w:t xml:space="preserve"> de </w:t>
            </w:r>
            <w:proofErr w:type="spellStart"/>
            <w:r w:rsidRPr="00D23810">
              <w:rPr>
                <w:rFonts w:ascii="Times New Roman" w:hAnsi="Times New Roman"/>
                <w:color w:val="000000"/>
                <w:sz w:val="22"/>
                <w:szCs w:val="22"/>
                <w:lang w:eastAsia="ro-RO"/>
              </w:rPr>
              <w:t>Științe</w:t>
            </w:r>
            <w:proofErr w:type="spellEnd"/>
            <w:r w:rsidRPr="00D23810">
              <w:rPr>
                <w:rFonts w:ascii="Times New Roman" w:hAnsi="Times New Roman"/>
                <w:color w:val="000000"/>
                <w:sz w:val="22"/>
                <w:szCs w:val="22"/>
                <w:lang w:eastAsia="ro-RO"/>
              </w:rPr>
              <w:t xml:space="preserve"> și </w:t>
            </w:r>
            <w:proofErr w:type="spellStart"/>
            <w:r w:rsidRPr="00D23810">
              <w:rPr>
                <w:rFonts w:ascii="Times New Roman" w:hAnsi="Times New Roman"/>
                <w:color w:val="000000"/>
                <w:sz w:val="22"/>
                <w:szCs w:val="22"/>
                <w:lang w:eastAsia="ro-RO"/>
              </w:rPr>
              <w:t>Mediu</w:t>
            </w:r>
            <w:proofErr w:type="spellEnd"/>
          </w:p>
        </w:tc>
      </w:tr>
      <w:tr w:rsidR="00112724"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79F2466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B974FC"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p w14:paraId="6587C199" w14:textId="093E14CB"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241B005F" w14:textId="45A53AC7" w:rsidR="00112724" w:rsidRPr="00112724" w:rsidRDefault="00D23810" w:rsidP="00112724">
            <w:pPr>
              <w:shd w:val="clear" w:color="auto" w:fill="FFFFFF"/>
              <w:ind w:right="48"/>
              <w:jc w:val="both"/>
              <w:rPr>
                <w:rFonts w:ascii="Times New Roman" w:hAnsi="Times New Roman"/>
                <w:color w:val="000000"/>
                <w:sz w:val="22"/>
                <w:szCs w:val="22"/>
                <w:highlight w:val="yellow"/>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112724"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60BA830A"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6</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756088B"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Ec. Monica LUNGU </w:t>
            </w:r>
          </w:p>
          <w:p w14:paraId="305CED58" w14:textId="61B62092"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780A0B81" w14:textId="67EF92B8" w:rsidR="00112724" w:rsidRPr="00D23810" w:rsidRDefault="00D23810" w:rsidP="00D23810">
            <w:pPr>
              <w:widowControl w:val="0"/>
              <w:jc w:val="both"/>
              <w:rPr>
                <w:rFonts w:ascii="Times New Roman" w:hAnsi="Times New Roman"/>
                <w:sz w:val="22"/>
                <w:szCs w:val="22"/>
                <w:lang w:eastAsia="ro-RO"/>
              </w:rPr>
            </w:pPr>
            <w:r w:rsidRPr="00D23810">
              <w:rPr>
                <w:rFonts w:ascii="Times New Roman" w:hAnsi="Times New Roman"/>
                <w:sz w:val="22"/>
                <w:szCs w:val="22"/>
                <w:lang w:eastAsia="ro-RO"/>
              </w:rPr>
              <w:t xml:space="preserve">Administrator </w:t>
            </w:r>
            <w:proofErr w:type="spellStart"/>
            <w:r w:rsidRPr="00D23810">
              <w:rPr>
                <w:rFonts w:ascii="Times New Roman" w:hAnsi="Times New Roman"/>
                <w:sz w:val="22"/>
                <w:szCs w:val="22"/>
                <w:lang w:eastAsia="ro-RO"/>
              </w:rPr>
              <w:t>financiar</w:t>
            </w:r>
            <w:proofErr w:type="spellEnd"/>
          </w:p>
        </w:tc>
      </w:tr>
      <w:tr w:rsidR="00112724" w:rsidRPr="00112724" w14:paraId="3150CE89"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D326405" w14:textId="73C4375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7</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9373E93"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Lidia DOBREA</w:t>
            </w:r>
          </w:p>
          <w:p w14:paraId="6133B90E" w14:textId="2BB6BF08"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184F327E" w14:textId="3343A307" w:rsidR="00112724" w:rsidRPr="00112724" w:rsidRDefault="00D23810" w:rsidP="00D23810">
            <w:pPr>
              <w:widowControl w:val="0"/>
              <w:jc w:val="both"/>
              <w:rPr>
                <w:rFonts w:ascii="Times New Roman" w:hAnsi="Times New Roman"/>
                <w:sz w:val="22"/>
                <w:szCs w:val="22"/>
                <w:lang w:eastAsia="ro-RO"/>
              </w:rPr>
            </w:pPr>
            <w:r w:rsidRPr="00D23810">
              <w:rPr>
                <w:rFonts w:ascii="Times New Roman" w:hAnsi="Times New Roman"/>
                <w:sz w:val="22"/>
                <w:szCs w:val="22"/>
                <w:lang w:eastAsia="ro-RO"/>
              </w:rPr>
              <w:t xml:space="preserve">Administrator </w:t>
            </w:r>
            <w:proofErr w:type="spellStart"/>
            <w:r w:rsidRPr="00D23810">
              <w:rPr>
                <w:rFonts w:ascii="Times New Roman" w:hAnsi="Times New Roman"/>
                <w:sz w:val="22"/>
                <w:szCs w:val="22"/>
                <w:lang w:eastAsia="ro-RO"/>
              </w:rPr>
              <w:t>financiar</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lastRenderedPageBreak/>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192AEF2" w14:textId="3A87EBBF" w:rsidR="00D23810" w:rsidRPr="00295786" w:rsidRDefault="00D23810" w:rsidP="00D23810">
      <w:pPr>
        <w:jc w:val="right"/>
        <w:rPr>
          <w:rFonts w:ascii="Arial Narrow" w:hAnsi="Arial Narrow"/>
          <w:b/>
          <w:i/>
          <w:noProof/>
          <w:sz w:val="24"/>
          <w:szCs w:val="24"/>
        </w:rPr>
      </w:pPr>
      <w:r>
        <w:rPr>
          <w:rFonts w:ascii="Arial Narrow" w:hAnsi="Arial Narrow"/>
          <w:b/>
          <w:i/>
          <w:noProof/>
          <w:sz w:val="24"/>
          <w:szCs w:val="24"/>
        </w:rPr>
        <w:lastRenderedPageBreak/>
        <w:t>FORMULARUL nr. 6</w:t>
      </w:r>
    </w:p>
    <w:p w14:paraId="0D5DC672"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F9290D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2F24D3B"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DECLARAŢIE PE PROPRIE RĂSPUNDERE</w:t>
      </w:r>
    </w:p>
    <w:p w14:paraId="24898722"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PRIVIND BENEFICIARUL REAL</w:t>
      </w:r>
    </w:p>
    <w:p w14:paraId="4B11EDC2" w14:textId="77777777" w:rsidR="00627729" w:rsidRPr="00D23810" w:rsidRDefault="00627729" w:rsidP="00627729">
      <w:pPr>
        <w:rPr>
          <w:rFonts w:ascii="Times New Roman" w:hAnsi="Times New Roman"/>
          <w:sz w:val="22"/>
          <w:szCs w:val="22"/>
        </w:rPr>
      </w:pPr>
    </w:p>
    <w:p w14:paraId="09DB041F" w14:textId="77777777" w:rsidR="00627729" w:rsidRPr="00D23810" w:rsidRDefault="00627729" w:rsidP="00627729">
      <w:pPr>
        <w:pStyle w:val="Default"/>
        <w:jc w:val="both"/>
        <w:rPr>
          <w:rFonts w:ascii="Times New Roman" w:hAnsi="Times New Roman" w:cs="Times New Roman"/>
          <w:sz w:val="22"/>
          <w:szCs w:val="22"/>
        </w:rPr>
      </w:pPr>
      <w:bookmarkStart w:id="1" w:name="_Toc401827845"/>
      <w:proofErr w:type="spellStart"/>
      <w:r w:rsidRPr="00D23810">
        <w:rPr>
          <w:rFonts w:ascii="Times New Roman" w:hAnsi="Times New Roman" w:cs="Times New Roman"/>
          <w:sz w:val="22"/>
          <w:szCs w:val="22"/>
        </w:rPr>
        <w:t>Subsemnatul</w:t>
      </w:r>
      <w:proofErr w:type="spellEnd"/>
      <w:r w:rsidRPr="00D23810">
        <w:rPr>
          <w:rFonts w:ascii="Times New Roman" w:hAnsi="Times New Roman" w:cs="Times New Roman"/>
          <w:sz w:val="22"/>
          <w:szCs w:val="22"/>
        </w:rPr>
        <w:t xml:space="preserve">/-a .............. </w:t>
      </w:r>
      <w:proofErr w:type="spellStart"/>
      <w:r w:rsidRPr="00D23810">
        <w:rPr>
          <w:rFonts w:ascii="Times New Roman" w:hAnsi="Times New Roman" w:cs="Times New Roman"/>
          <w:sz w:val="22"/>
          <w:szCs w:val="22"/>
        </w:rPr>
        <w:t>posesor</w:t>
      </w:r>
      <w:proofErr w:type="spellEnd"/>
      <w:r w:rsidRPr="00D23810">
        <w:rPr>
          <w:rFonts w:ascii="Times New Roman" w:hAnsi="Times New Roman" w:cs="Times New Roman"/>
          <w:sz w:val="22"/>
          <w:szCs w:val="22"/>
        </w:rPr>
        <w:t>/-</w:t>
      </w:r>
      <w:proofErr w:type="spellStart"/>
      <w:r w:rsidRPr="00D23810">
        <w:rPr>
          <w:rFonts w:ascii="Times New Roman" w:hAnsi="Times New Roman" w:cs="Times New Roman"/>
          <w:sz w:val="22"/>
          <w:szCs w:val="22"/>
        </w:rPr>
        <w:t>oare</w:t>
      </w:r>
      <w:proofErr w:type="spellEnd"/>
      <w:r w:rsidRPr="00D23810">
        <w:rPr>
          <w:rFonts w:ascii="Times New Roman" w:hAnsi="Times New Roman" w:cs="Times New Roman"/>
          <w:sz w:val="22"/>
          <w:szCs w:val="22"/>
        </w:rPr>
        <w:t xml:space="preserve"> al/a CI seria ....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eliberată</w:t>
      </w:r>
      <w:proofErr w:type="spellEnd"/>
      <w:r w:rsidRPr="00D23810">
        <w:rPr>
          <w:rFonts w:ascii="Times New Roman" w:hAnsi="Times New Roman" w:cs="Times New Roman"/>
          <w:sz w:val="22"/>
          <w:szCs w:val="22"/>
        </w:rPr>
        <w:t xml:space="preserve"> de .........., CNP / </w:t>
      </w:r>
      <w:proofErr w:type="spellStart"/>
      <w:r w:rsidRPr="00D23810">
        <w:rPr>
          <w:rFonts w:ascii="Times New Roman" w:hAnsi="Times New Roman" w:cs="Times New Roman"/>
          <w:sz w:val="22"/>
          <w:szCs w:val="22"/>
        </w:rPr>
        <w:t>pașaport</w:t>
      </w:r>
      <w:proofErr w:type="spellEnd"/>
      <w:r w:rsidRPr="00D23810">
        <w:rPr>
          <w:rFonts w:ascii="Times New Roman" w:hAnsi="Times New Roman" w:cs="Times New Roman"/>
          <w:sz w:val="22"/>
          <w:szCs w:val="22"/>
        </w:rPr>
        <w:t xml:space="preserve">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w:t>
      </w:r>
      <w:proofErr w:type="spellEnd"/>
      <w:r w:rsidRPr="00D23810">
        <w:rPr>
          <w:rFonts w:ascii="Times New Roman" w:hAnsi="Times New Roman" w:cs="Times New Roman"/>
          <w:sz w:val="22"/>
          <w:szCs w:val="22"/>
        </w:rPr>
        <w:t xml:space="preserve"> de .............,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calitate de </w:t>
      </w:r>
      <w:proofErr w:type="spellStart"/>
      <w:r w:rsidRPr="00D23810">
        <w:rPr>
          <w:rFonts w:ascii="Times New Roman" w:hAnsi="Times New Roman" w:cs="Times New Roman"/>
          <w:i/>
          <w:iCs/>
          <w:sz w:val="22"/>
          <w:szCs w:val="22"/>
        </w:rPr>
        <w:t>reprezentant</w:t>
      </w:r>
      <w:proofErr w:type="spellEnd"/>
      <w:r w:rsidRPr="00D23810">
        <w:rPr>
          <w:rFonts w:ascii="Times New Roman" w:hAnsi="Times New Roman" w:cs="Times New Roman"/>
          <w:i/>
          <w:iCs/>
          <w:sz w:val="22"/>
          <w:szCs w:val="22"/>
        </w:rPr>
        <w:t xml:space="preserve"> legal/ </w:t>
      </w:r>
      <w:proofErr w:type="spellStart"/>
      <w:r w:rsidRPr="00D23810">
        <w:rPr>
          <w:rFonts w:ascii="Times New Roman" w:hAnsi="Times New Roman" w:cs="Times New Roman"/>
          <w:i/>
          <w:iCs/>
          <w:sz w:val="22"/>
          <w:szCs w:val="22"/>
        </w:rPr>
        <w:t>persoană</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împuternicită</w:t>
      </w:r>
      <w:proofErr w:type="spellEnd"/>
      <w:r w:rsidRPr="00D23810">
        <w:rPr>
          <w:rFonts w:ascii="Times New Roman" w:hAnsi="Times New Roman" w:cs="Times New Roman"/>
          <w:sz w:val="22"/>
          <w:szCs w:val="22"/>
        </w:rPr>
        <w:t xml:space="preserve"> al/</w:t>
      </w:r>
      <w:proofErr w:type="gramStart"/>
      <w:r w:rsidRPr="00D23810">
        <w:rPr>
          <w:rFonts w:ascii="Times New Roman" w:hAnsi="Times New Roman" w:cs="Times New Roman"/>
          <w:sz w:val="22"/>
          <w:szCs w:val="22"/>
        </w:rPr>
        <w:t>a  .....................</w:t>
      </w:r>
      <w:proofErr w:type="spellStart"/>
      <w:proofErr w:type="gramEnd"/>
      <w:r w:rsidRPr="00D23810">
        <w:rPr>
          <w:rFonts w:ascii="Times New Roman" w:hAnsi="Times New Roman" w:cs="Times New Roman"/>
          <w:i/>
          <w:iCs/>
          <w:sz w:val="22"/>
          <w:szCs w:val="22"/>
        </w:rPr>
        <w:t>denumirea</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prestatorului</w:t>
      </w:r>
      <w:proofErr w:type="spellEnd"/>
      <w:r w:rsidRPr="00D23810">
        <w:rPr>
          <w:rFonts w:ascii="Times New Roman" w:hAnsi="Times New Roman" w:cs="Times New Roman"/>
          <w:i/>
          <w:iCs/>
          <w:sz w:val="22"/>
          <w:szCs w:val="22"/>
        </w:rPr>
        <w:t>,</w:t>
      </w:r>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cunoscând</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declararea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necorespunzătoare</w:t>
      </w:r>
      <w:proofErr w:type="spellEnd"/>
      <w:r w:rsidRPr="00D23810">
        <w:rPr>
          <w:rFonts w:ascii="Times New Roman" w:hAnsi="Times New Roman" w:cs="Times New Roman"/>
          <w:sz w:val="22"/>
          <w:szCs w:val="22"/>
        </w:rPr>
        <w:t xml:space="preserve"> </w:t>
      </w:r>
      <w:proofErr w:type="gramStart"/>
      <w:r w:rsidRPr="00D23810">
        <w:rPr>
          <w:rFonts w:ascii="Times New Roman" w:hAnsi="Times New Roman" w:cs="Times New Roman"/>
          <w:sz w:val="22"/>
          <w:szCs w:val="22"/>
        </w:rPr>
        <w:t>a</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adevărului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inclusiv</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prin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omisiune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constituie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infracțiune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și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este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pedepsită</w:t>
      </w:r>
      <w:proofErr w:type="spellEnd"/>
      <w:r w:rsidRPr="00D23810">
        <w:rPr>
          <w:rFonts w:ascii="Times New Roman" w:hAnsi="Times New Roman" w:cs="Times New Roman"/>
          <w:sz w:val="22"/>
          <w:szCs w:val="22"/>
        </w:rPr>
        <w:t xml:space="preserve"> de </w:t>
      </w:r>
      <w:proofErr w:type="spellStart"/>
      <w:r w:rsidRPr="00D23810">
        <w:rPr>
          <w:rFonts w:ascii="Times New Roman" w:hAnsi="Times New Roman" w:cs="Times New Roman"/>
          <w:sz w:val="22"/>
          <w:szCs w:val="22"/>
        </w:rPr>
        <w:t>legea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penală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w:t>
      </w:r>
      <w:proofErr w:type="spellEnd"/>
      <w:r w:rsidRPr="00D23810">
        <w:rPr>
          <w:rFonts w:ascii="Times New Roman" w:hAnsi="Times New Roman" w:cs="Times New Roman"/>
          <w:sz w:val="22"/>
          <w:szCs w:val="22"/>
        </w:rPr>
        <w:t xml:space="preserve"> pe propria </w:t>
      </w:r>
      <w:proofErr w:type="spellStart"/>
      <w:r w:rsidRPr="00D23810">
        <w:rPr>
          <w:rFonts w:ascii="Times New Roman" w:hAnsi="Times New Roman" w:cs="Times New Roman"/>
          <w:sz w:val="22"/>
          <w:szCs w:val="22"/>
        </w:rPr>
        <w:t>răspundere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conformitate</w:t>
      </w:r>
      <w:proofErr w:type="spellEnd"/>
      <w:r w:rsidRPr="00D23810">
        <w:rPr>
          <w:rFonts w:ascii="Times New Roman" w:hAnsi="Times New Roman" w:cs="Times New Roman"/>
          <w:sz w:val="22"/>
          <w:szCs w:val="22"/>
        </w:rPr>
        <w:t xml:space="preserve"> cu </w:t>
      </w:r>
      <w:proofErr w:type="spellStart"/>
      <w:r w:rsidRPr="00D23810">
        <w:rPr>
          <w:rFonts w:ascii="Times New Roman" w:hAnsi="Times New Roman" w:cs="Times New Roman"/>
          <w:sz w:val="22"/>
          <w:szCs w:val="22"/>
        </w:rPr>
        <w:t>prevederile</w:t>
      </w:r>
      <w:proofErr w:type="spellEnd"/>
      <w:r w:rsidRPr="00D23810">
        <w:rPr>
          <w:rFonts w:ascii="Times New Roman" w:hAnsi="Times New Roman" w:cs="Times New Roman"/>
          <w:sz w:val="22"/>
          <w:szCs w:val="22"/>
        </w:rPr>
        <w:t xml:space="preserve"> art. 56 din Legea nr. 129/2019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bookmarkEnd w:id="1"/>
    </w:p>
    <w:p w14:paraId="3239C82B" w14:textId="77777777" w:rsidR="00627729" w:rsidRPr="00D23810" w:rsidRDefault="00627729" w:rsidP="00627729">
      <w:pPr>
        <w:pStyle w:val="Default"/>
        <w:rPr>
          <w:rFonts w:ascii="Times New Roman" w:hAnsi="Times New Roman" w:cs="Times New Roman"/>
          <w:sz w:val="22"/>
          <w:szCs w:val="22"/>
        </w:rPr>
      </w:pPr>
    </w:p>
    <w:p w14:paraId="6DC0E838" w14:textId="77777777" w:rsidR="00627729" w:rsidRPr="00D23810" w:rsidRDefault="00627729" w:rsidP="00627729">
      <w:pPr>
        <w:jc w:val="both"/>
        <w:rPr>
          <w:rFonts w:ascii="Times New Roman" w:hAnsi="Times New Roman"/>
          <w:sz w:val="22"/>
          <w:szCs w:val="22"/>
        </w:rPr>
      </w:pPr>
      <w:r w:rsidRPr="00D23810">
        <w:rPr>
          <w:rFonts w:ascii="Times New Roman" w:hAnsi="Times New Roman"/>
          <w:b/>
          <w:bCs/>
          <w:sz w:val="22"/>
          <w:szCs w:val="22"/>
        </w:rPr>
        <w:t xml:space="preserve">1) </w:t>
      </w:r>
      <w:proofErr w:type="spellStart"/>
      <w:r w:rsidRPr="00D23810">
        <w:rPr>
          <w:rFonts w:ascii="Times New Roman" w:hAnsi="Times New Roman"/>
          <w:bCs/>
          <w:sz w:val="22"/>
          <w:szCs w:val="22"/>
        </w:rPr>
        <w:t>Beneficiarul</w:t>
      </w:r>
      <w:proofErr w:type="spellEnd"/>
      <w:r w:rsidRPr="00D23810">
        <w:rPr>
          <w:rFonts w:ascii="Times New Roman" w:hAnsi="Times New Roman"/>
          <w:bCs/>
          <w:sz w:val="22"/>
          <w:szCs w:val="22"/>
        </w:rPr>
        <w:t>/</w:t>
      </w:r>
      <w:proofErr w:type="spellStart"/>
      <w:r w:rsidRPr="00D23810">
        <w:rPr>
          <w:rFonts w:ascii="Times New Roman" w:hAnsi="Times New Roman"/>
          <w:bCs/>
          <w:sz w:val="22"/>
          <w:szCs w:val="22"/>
        </w:rPr>
        <w:t>beneficiarii</w:t>
      </w:r>
      <w:proofErr w:type="spellEnd"/>
      <w:r w:rsidRPr="00D23810">
        <w:rPr>
          <w:rFonts w:ascii="Times New Roman" w:hAnsi="Times New Roman"/>
          <w:bCs/>
          <w:sz w:val="22"/>
          <w:szCs w:val="22"/>
        </w:rPr>
        <w:t xml:space="preserve"> real/</w:t>
      </w:r>
      <w:proofErr w:type="spellStart"/>
      <w:r w:rsidRPr="00D23810">
        <w:rPr>
          <w:rFonts w:ascii="Times New Roman" w:hAnsi="Times New Roman"/>
          <w:bCs/>
          <w:sz w:val="22"/>
          <w:szCs w:val="22"/>
        </w:rPr>
        <w:t>i</w:t>
      </w:r>
      <w:proofErr w:type="spellEnd"/>
      <w:r w:rsidRPr="00D23810">
        <w:rPr>
          <w:rFonts w:ascii="Times New Roman" w:hAnsi="Times New Roman"/>
          <w:bCs/>
          <w:sz w:val="22"/>
          <w:szCs w:val="22"/>
        </w:rPr>
        <w:t xml:space="preserve"> al/ai </w:t>
      </w:r>
      <w:proofErr w:type="spellStart"/>
      <w:r w:rsidRPr="00D23810">
        <w:rPr>
          <w:rFonts w:ascii="Times New Roman" w:hAnsi="Times New Roman"/>
          <w:bCs/>
          <w:sz w:val="22"/>
          <w:szCs w:val="22"/>
        </w:rPr>
        <w:t>persoanei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juridice</w:t>
      </w:r>
      <w:proofErr w:type="spellEnd"/>
      <w:r w:rsidRPr="00D23810">
        <w:rPr>
          <w:rFonts w:ascii="Times New Roman" w:hAnsi="Times New Roman"/>
          <w:bCs/>
          <w:sz w:val="22"/>
          <w:szCs w:val="22"/>
        </w:rPr>
        <w:t xml:space="preserve"> pe care o </w:t>
      </w:r>
      <w:proofErr w:type="spellStart"/>
      <w:r w:rsidRPr="00D23810">
        <w:rPr>
          <w:rFonts w:ascii="Times New Roman" w:hAnsi="Times New Roman"/>
          <w:bCs/>
          <w:sz w:val="22"/>
          <w:szCs w:val="22"/>
        </w:rPr>
        <w:t>reprezint</w:t>
      </w:r>
      <w:proofErr w:type="spellEnd"/>
      <w:r w:rsidRPr="00D23810">
        <w:rPr>
          <w:rFonts w:ascii="Times New Roman" w:hAnsi="Times New Roman"/>
          <w:bCs/>
          <w:sz w:val="22"/>
          <w:szCs w:val="22"/>
        </w:rPr>
        <w:t xml:space="preserve">, precum </w:t>
      </w:r>
      <w:proofErr w:type="spellStart"/>
      <w:r w:rsidRPr="00D23810">
        <w:rPr>
          <w:rFonts w:ascii="Times New Roman" w:hAnsi="Times New Roman"/>
          <w:bCs/>
          <w:sz w:val="22"/>
          <w:szCs w:val="22"/>
        </w:rPr>
        <w:t>și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modalitatea</w:t>
      </w:r>
      <w:proofErr w:type="spellEnd"/>
      <w:r w:rsidRPr="00D23810">
        <w:rPr>
          <w:rFonts w:ascii="Times New Roman" w:hAnsi="Times New Roman"/>
          <w:bCs/>
          <w:sz w:val="22"/>
          <w:szCs w:val="22"/>
        </w:rPr>
        <w:t xml:space="preserve"> de </w:t>
      </w:r>
      <w:proofErr w:type="spellStart"/>
      <w:r w:rsidRPr="00D23810">
        <w:rPr>
          <w:rFonts w:ascii="Times New Roman" w:hAnsi="Times New Roman"/>
          <w:bCs/>
          <w:sz w:val="22"/>
          <w:szCs w:val="22"/>
        </w:rPr>
        <w:t>exercitare</w:t>
      </w:r>
      <w:proofErr w:type="spellEnd"/>
      <w:r w:rsidRPr="00D23810">
        <w:rPr>
          <w:rFonts w:ascii="Times New Roman" w:hAnsi="Times New Roman"/>
          <w:bCs/>
          <w:sz w:val="22"/>
          <w:szCs w:val="22"/>
        </w:rPr>
        <w:t xml:space="preserve"> a </w:t>
      </w:r>
      <w:proofErr w:type="spellStart"/>
      <w:r w:rsidRPr="00D23810">
        <w:rPr>
          <w:rFonts w:ascii="Times New Roman" w:hAnsi="Times New Roman"/>
          <w:bCs/>
          <w:sz w:val="22"/>
          <w:szCs w:val="22"/>
        </w:rPr>
        <w:t>controlului</w:t>
      </w:r>
      <w:proofErr w:type="spellEnd"/>
      <w:r w:rsidRPr="00D23810">
        <w:rPr>
          <w:rFonts w:ascii="Times New Roman" w:hAnsi="Times New Roman"/>
          <w:bCs/>
          <w:sz w:val="22"/>
          <w:szCs w:val="22"/>
        </w:rPr>
        <w:t xml:space="preserve"> sunt</w:t>
      </w:r>
      <w:r w:rsidRPr="00D23810">
        <w:rPr>
          <w:rStyle w:val="FootnoteReference"/>
          <w:sz w:val="22"/>
          <w:szCs w:val="22"/>
        </w:rPr>
        <w:footnoteReference w:id="1"/>
      </w:r>
      <w:r w:rsidRPr="00D23810">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627729" w:rsidRPr="00D23810" w14:paraId="6A6F4D31" w14:textId="77777777" w:rsidTr="004A3E15">
        <w:trPr>
          <w:trHeight w:val="950"/>
        </w:trPr>
        <w:tc>
          <w:tcPr>
            <w:tcW w:w="10144" w:type="dxa"/>
            <w:tcBorders>
              <w:top w:val="none" w:sz="6" w:space="0" w:color="auto"/>
              <w:bottom w:val="none" w:sz="6" w:space="0" w:color="auto"/>
            </w:tcBorders>
          </w:tcPr>
          <w:p w14:paraId="1C999AF1"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a)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și prenume</w:t>
            </w:r>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proofErr w:type="gram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/sector/</w:t>
            </w:r>
            <w:proofErr w:type="spellStart"/>
            <w:r w:rsidRPr="00D23810">
              <w:rPr>
                <w:rFonts w:ascii="Times New Roman" w:hAnsi="Times New Roman"/>
                <w:color w:val="000000"/>
                <w:sz w:val="22"/>
                <w:szCs w:val="22"/>
              </w:rPr>
              <w:t>țară</w:t>
            </w:r>
            <w:proofErr w:type="spellEnd"/>
            <w:r w:rsidRPr="00D23810">
              <w:rPr>
                <w:rFonts w:ascii="Times New Roman" w:hAnsi="Times New Roman"/>
                <w:color w:val="000000"/>
                <w:sz w:val="22"/>
                <w:szCs w:val="22"/>
              </w:rPr>
              <w:t xml:space="preserve">)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localitatea ..................................................................................... str.……….....................................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4BD9C6EC" w14:textId="77777777" w:rsidR="00627729" w:rsidRPr="00D23810" w:rsidRDefault="00627729" w:rsidP="004A3E15">
            <w:pPr>
              <w:rPr>
                <w:rFonts w:ascii="Times New Roman" w:hAnsi="Times New Roman"/>
                <w:color w:val="000000"/>
                <w:sz w:val="22"/>
                <w:szCs w:val="22"/>
              </w:rPr>
            </w:pPr>
          </w:p>
          <w:p w14:paraId="7CB12E7D"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lastRenderedPageBreak/>
              <w:t xml:space="preserve">b)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și</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prenume</w:t>
            </w:r>
            <w:proofErr w:type="spellEnd"/>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 xml:space="preserve">).................................. (județ/sector/țară)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 xml:space="preserve"> ………………………………</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localitatea</w:t>
            </w:r>
            <w:proofErr w:type="spellEnd"/>
            <w:r w:rsidRPr="00D23810">
              <w:rPr>
                <w:rFonts w:ascii="Times New Roman" w:hAnsi="Times New Roman"/>
                <w:color w:val="000000"/>
                <w:sz w:val="22"/>
                <w:szCs w:val="22"/>
              </w:rPr>
              <w:t xml:space="preserve"> .......................................................... </w:t>
            </w:r>
            <w:proofErr w:type="gramStart"/>
            <w:r w:rsidRPr="00D23810">
              <w:rPr>
                <w:rFonts w:ascii="Times New Roman" w:hAnsi="Times New Roman"/>
                <w:color w:val="000000"/>
                <w:sz w:val="22"/>
                <w:szCs w:val="22"/>
              </w:rPr>
              <w:t>str .</w:t>
            </w:r>
            <w:proofErr w:type="gramEnd"/>
            <w:r w:rsidRPr="00D23810">
              <w:rPr>
                <w:rFonts w:ascii="Times New Roman" w:hAnsi="Times New Roman"/>
                <w:color w:val="000000"/>
                <w:sz w:val="22"/>
                <w:szCs w:val="22"/>
              </w:rPr>
              <w:t xml:space="preserve">………...................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34515AAF" w14:textId="77777777" w:rsidR="00627729" w:rsidRPr="00D23810" w:rsidRDefault="00627729" w:rsidP="004A3E15">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627729" w:rsidRPr="00D23810" w14:paraId="7B7ED40D" w14:textId="77777777" w:rsidTr="004A3E15">
              <w:trPr>
                <w:trHeight w:val="1233"/>
              </w:trPr>
              <w:tc>
                <w:tcPr>
                  <w:tcW w:w="10102" w:type="dxa"/>
                  <w:tcBorders>
                    <w:top w:val="none" w:sz="6" w:space="0" w:color="auto"/>
                    <w:bottom w:val="none" w:sz="6" w:space="0" w:color="auto"/>
                  </w:tcBorders>
                </w:tcPr>
                <w:p w14:paraId="3010CD5B"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 </w:t>
                  </w:r>
                  <w:proofErr w:type="spellStart"/>
                  <w:r w:rsidRPr="00D23810">
                    <w:rPr>
                      <w:rFonts w:ascii="Times New Roman" w:hAnsi="Times New Roman"/>
                      <w:b/>
                      <w:bCs/>
                      <w:i/>
                      <w:iCs/>
                      <w:color w:val="000000"/>
                      <w:sz w:val="22"/>
                      <w:szCs w:val="22"/>
                    </w:rPr>
                    <w:t>Modalitatea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în</w:t>
                  </w:r>
                  <w:proofErr w:type="spellEnd"/>
                  <w:r w:rsidRPr="00D23810">
                    <w:rPr>
                      <w:rFonts w:ascii="Times New Roman" w:hAnsi="Times New Roman"/>
                      <w:b/>
                      <w:bCs/>
                      <w:i/>
                      <w:iCs/>
                      <w:color w:val="000000"/>
                      <w:sz w:val="22"/>
                      <w:szCs w:val="22"/>
                    </w:rPr>
                    <w:t xml:space="preserve"> care se </w:t>
                  </w:r>
                  <w:proofErr w:type="spellStart"/>
                  <w:r w:rsidRPr="00D23810">
                    <w:rPr>
                      <w:rFonts w:ascii="Times New Roman" w:hAnsi="Times New Roman"/>
                      <w:b/>
                      <w:bCs/>
                      <w:i/>
                      <w:iCs/>
                      <w:color w:val="000000"/>
                      <w:sz w:val="22"/>
                      <w:szCs w:val="22"/>
                    </w:rPr>
                    <w:t>exercită</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controlul</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asupra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societății</w:t>
                  </w:r>
                  <w:proofErr w:type="spellEnd"/>
                  <w:r w:rsidRPr="00D23810">
                    <w:rPr>
                      <w:rFonts w:ascii="Times New Roman" w:hAnsi="Times New Roman"/>
                      <w:b/>
                      <w:bCs/>
                      <w:i/>
                      <w:iCs/>
                      <w:color w:val="000000"/>
                      <w:sz w:val="22"/>
                      <w:szCs w:val="22"/>
                    </w:rPr>
                    <w:t>/</w:t>
                  </w:r>
                  <w:proofErr w:type="spellStart"/>
                  <w:r w:rsidRPr="00D23810">
                    <w:rPr>
                      <w:rFonts w:ascii="Times New Roman" w:hAnsi="Times New Roman"/>
                      <w:b/>
                      <w:bCs/>
                      <w:i/>
                      <w:iCs/>
                      <w:color w:val="000000"/>
                      <w:sz w:val="22"/>
                      <w:szCs w:val="22"/>
                    </w:rPr>
                    <w:t>persoanei</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juridice</w:t>
                  </w:r>
                  <w:proofErr w:type="spellEnd"/>
                  <w:r w:rsidRPr="00D23810">
                    <w:rPr>
                      <w:rFonts w:ascii="Times New Roman" w:hAnsi="Times New Roman"/>
                      <w:b/>
                      <w:bCs/>
                      <w:i/>
                      <w:iCs/>
                      <w:color w:val="000000"/>
                      <w:sz w:val="22"/>
                      <w:szCs w:val="22"/>
                    </w:rPr>
                    <w:t xml:space="preserve">: </w:t>
                  </w:r>
                </w:p>
                <w:p w14:paraId="0FA2F77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a), pct.1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79FCA782"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a), pct. 2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6CB31C2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pct.1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2E4C4D8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pct.2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4046040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pct.3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5915B39F"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pct.4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3098B93F"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 ....................................................................................................................................................................</w:t>
                  </w:r>
                </w:p>
                <w:p w14:paraId="6E078199"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 xml:space="preserve"> </w:t>
                  </w:r>
                </w:p>
                <w:p w14:paraId="3103B103" w14:textId="77777777" w:rsidR="00627729" w:rsidRPr="00D23810" w:rsidRDefault="00627729" w:rsidP="004A3E15">
                  <w:pPr>
                    <w:rPr>
                      <w:rFonts w:ascii="Times New Roman" w:hAnsi="Times New Roman"/>
                      <w:b/>
                      <w:i/>
                      <w:color w:val="000000"/>
                      <w:sz w:val="22"/>
                      <w:szCs w:val="22"/>
                    </w:rPr>
                  </w:pPr>
                  <w:proofErr w:type="spellStart"/>
                  <w:r w:rsidRPr="00D23810">
                    <w:rPr>
                      <w:rFonts w:ascii="Times New Roman" w:hAnsi="Times New Roman"/>
                      <w:b/>
                      <w:i/>
                      <w:color w:val="000000"/>
                      <w:sz w:val="22"/>
                      <w:szCs w:val="22"/>
                    </w:rPr>
                    <w:t>Societatea</w:t>
                  </w:r>
                  <w:proofErr w:type="spellEnd"/>
                  <w:r w:rsidRPr="00D23810">
                    <w:rPr>
                      <w:rFonts w:ascii="Times New Roman" w:hAnsi="Times New Roman"/>
                      <w:b/>
                      <w:i/>
                      <w:color w:val="000000"/>
                      <w:sz w:val="22"/>
                      <w:szCs w:val="22"/>
                    </w:rPr>
                    <w:t xml:space="preserve"> are </w:t>
                  </w:r>
                  <w:proofErr w:type="spellStart"/>
                  <w:r w:rsidRPr="00D23810">
                    <w:rPr>
                      <w:rFonts w:ascii="Times New Roman" w:hAnsi="Times New Roman"/>
                      <w:b/>
                      <w:i/>
                      <w:color w:val="000000"/>
                      <w:sz w:val="22"/>
                      <w:szCs w:val="22"/>
                    </w:rPr>
                    <w:t>în</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structura</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acționariatului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entități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juridice</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străine</w:t>
                  </w:r>
                  <w:proofErr w:type="spellEnd"/>
                  <w:r w:rsidRPr="00D23810">
                    <w:rPr>
                      <w:rFonts w:ascii="Times New Roman" w:hAnsi="Times New Roman"/>
                      <w:b/>
                      <w:i/>
                      <w:color w:val="000000"/>
                      <w:sz w:val="22"/>
                      <w:szCs w:val="22"/>
                    </w:rPr>
                    <w:t>:</w:t>
                  </w:r>
                </w:p>
                <w:p w14:paraId="75AA7F4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DA</w:t>
                  </w:r>
                  <w:r w:rsidRPr="00D23810">
                    <w:rPr>
                      <w:rStyle w:val="FootnoteReference"/>
                      <w:color w:val="000000"/>
                      <w:sz w:val="22"/>
                      <w:szCs w:val="22"/>
                    </w:rPr>
                    <w:footnoteReference w:id="2"/>
                  </w:r>
                </w:p>
                <w:p w14:paraId="28E0BF2D"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NU</w:t>
                  </w:r>
                </w:p>
                <w:p w14:paraId="5112DDD0"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w:t>
                  </w:r>
                </w:p>
                <w:p w14:paraId="5BD464CE"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w:t>
                  </w:r>
                </w:p>
                <w:p w14:paraId="7E2C106B" w14:textId="77777777" w:rsidR="00627729" w:rsidRPr="00D23810" w:rsidRDefault="00627729" w:rsidP="004A3E15">
                  <w:pPr>
                    <w:rPr>
                      <w:rFonts w:ascii="Times New Roman" w:hAnsi="Times New Roman"/>
                      <w:b/>
                      <w:color w:val="000000"/>
                      <w:sz w:val="22"/>
                      <w:szCs w:val="22"/>
                    </w:rPr>
                  </w:pPr>
                  <w:r w:rsidRPr="00D23810">
                    <w:rPr>
                      <w:rFonts w:ascii="Times New Roman" w:hAnsi="Times New Roman"/>
                      <w:color w:val="000000"/>
                      <w:sz w:val="22"/>
                      <w:szCs w:val="22"/>
                    </w:rPr>
                    <w:t xml:space="preserve"> </w:t>
                  </w:r>
                </w:p>
              </w:tc>
            </w:tr>
          </w:tbl>
          <w:p w14:paraId="4B99E83D" w14:textId="77777777" w:rsidR="00627729" w:rsidRPr="00D23810" w:rsidRDefault="00627729" w:rsidP="004A3E15">
            <w:pPr>
              <w:rPr>
                <w:rFonts w:ascii="Times New Roman" w:hAnsi="Times New Roman"/>
                <w:color w:val="000000"/>
                <w:sz w:val="22"/>
                <w:szCs w:val="22"/>
              </w:rPr>
            </w:pPr>
          </w:p>
        </w:tc>
      </w:tr>
    </w:tbl>
    <w:p w14:paraId="4AF13342"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lastRenderedPageBreak/>
        <w:t xml:space="preserve">2) </w:t>
      </w:r>
      <w:r w:rsidRPr="00D23810">
        <w:rPr>
          <w:rFonts w:ascii="Times New Roman" w:hAnsi="Times New Roman"/>
          <w:sz w:val="22"/>
          <w:szCs w:val="22"/>
        </w:rPr>
        <w:t xml:space="preserve">Am </w:t>
      </w:r>
      <w:proofErr w:type="spellStart"/>
      <w:r w:rsidRPr="00D23810">
        <w:rPr>
          <w:rFonts w:ascii="Times New Roman" w:hAnsi="Times New Roman"/>
          <w:sz w:val="22"/>
          <w:szCs w:val="22"/>
        </w:rPr>
        <w:t>fost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informat</w:t>
      </w:r>
      <w:proofErr w:type="spellEnd"/>
      <w:r w:rsidRPr="00D23810">
        <w:rPr>
          <w:rFonts w:ascii="Times New Roman" w:hAnsi="Times New Roman"/>
          <w:sz w:val="22"/>
          <w:szCs w:val="22"/>
        </w:rPr>
        <w:t xml:space="preserve">/-ă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mea</w:t>
      </w:r>
      <w:proofErr w:type="spellEnd"/>
      <w:r w:rsidRPr="00D23810">
        <w:rPr>
          <w:rFonts w:ascii="Times New Roman" w:hAnsi="Times New Roman"/>
          <w:sz w:val="22"/>
          <w:szCs w:val="22"/>
        </w:rPr>
        <w:t xml:space="preserve"> de a </w:t>
      </w:r>
      <w:proofErr w:type="spellStart"/>
      <w:r w:rsidRPr="00D23810">
        <w:rPr>
          <w:rFonts w:ascii="Times New Roman" w:hAnsi="Times New Roman"/>
          <w:sz w:val="22"/>
          <w:szCs w:val="22"/>
        </w:rPr>
        <w:t>transmite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datele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informaţiile</w:t>
      </w:r>
      <w:proofErr w:type="spellEnd"/>
      <w:r w:rsidRPr="00D23810">
        <w:rPr>
          <w:rFonts w:ascii="Times New Roman" w:hAnsi="Times New Roman"/>
          <w:sz w:val="22"/>
          <w:szCs w:val="22"/>
        </w:rPr>
        <w:t xml:space="preserve">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beneficiarii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reali</w:t>
      </w:r>
      <w:proofErr w:type="spellEnd"/>
      <w:r w:rsidRPr="00D23810">
        <w:rPr>
          <w:rFonts w:ascii="Times New Roman" w:hAnsi="Times New Roman"/>
          <w:sz w:val="22"/>
          <w:szCs w:val="22"/>
        </w:rPr>
        <w:t xml:space="preserve"> ai </w:t>
      </w:r>
      <w:proofErr w:type="spellStart"/>
      <w:r w:rsidRPr="00D23810">
        <w:rPr>
          <w:rFonts w:ascii="Times New Roman" w:hAnsi="Times New Roman"/>
          <w:sz w:val="22"/>
          <w:szCs w:val="22"/>
        </w:rPr>
        <w:t>fondurilor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alocate</w:t>
      </w:r>
      <w:proofErr w:type="spellEnd"/>
      <w:r w:rsidRPr="00D23810">
        <w:rPr>
          <w:rFonts w:ascii="Times New Roman" w:hAnsi="Times New Roman"/>
          <w:sz w:val="22"/>
          <w:szCs w:val="22"/>
        </w:rPr>
        <w:t xml:space="preserve"> din </w:t>
      </w:r>
      <w:proofErr w:type="spellStart"/>
      <w:r w:rsidRPr="00D23810">
        <w:rPr>
          <w:rFonts w:ascii="Times New Roman" w:hAnsi="Times New Roman"/>
          <w:sz w:val="22"/>
          <w:szCs w:val="22"/>
        </w:rPr>
        <w:t>proiecte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conform </w:t>
      </w:r>
      <w:proofErr w:type="spellStart"/>
      <w:r w:rsidRPr="00D23810">
        <w:rPr>
          <w:rFonts w:ascii="Times New Roman" w:hAnsi="Times New Roman"/>
          <w:sz w:val="22"/>
          <w:szCs w:val="22"/>
        </w:rPr>
        <w:t>prevederilor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(UE) 2015/849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din 20 </w:t>
      </w:r>
      <w:proofErr w:type="spellStart"/>
      <w:r w:rsidRPr="00D23810">
        <w:rPr>
          <w:rFonts w:ascii="Times New Roman" w:hAnsi="Times New Roman"/>
          <w:sz w:val="22"/>
          <w:szCs w:val="22"/>
        </w:rPr>
        <w:t>mai</w:t>
      </w:r>
      <w:proofErr w:type="spellEnd"/>
      <w:r w:rsidRPr="00D23810">
        <w:rPr>
          <w:rFonts w:ascii="Times New Roman" w:hAnsi="Times New Roman"/>
          <w:sz w:val="22"/>
          <w:szCs w:val="22"/>
        </w:rPr>
        <w:t xml:space="preserve"> 2015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utilizării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sistemului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financiar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scopul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Regulamentului</w:t>
      </w:r>
      <w:proofErr w:type="spellEnd"/>
      <w:r w:rsidRPr="00D23810">
        <w:rPr>
          <w:rFonts w:ascii="Times New Roman" w:hAnsi="Times New Roman"/>
          <w:sz w:val="22"/>
          <w:szCs w:val="22"/>
        </w:rPr>
        <w:t xml:space="preserve"> (UE) nr. 648/2012 al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al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abrogare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2005/60/CE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2006/70/CE a </w:t>
      </w:r>
      <w:proofErr w:type="spellStart"/>
      <w:r w:rsidRPr="00D23810">
        <w:rPr>
          <w:rFonts w:ascii="Times New Roman" w:hAnsi="Times New Roman"/>
          <w:sz w:val="22"/>
          <w:szCs w:val="22"/>
        </w:rPr>
        <w:t>Comisiei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înaintea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semnării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contractului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achiziţie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publică</w:t>
      </w:r>
      <w:proofErr w:type="spellEnd"/>
      <w:r w:rsidRPr="00D23810">
        <w:rPr>
          <w:rFonts w:ascii="Times New Roman" w:hAnsi="Times New Roman"/>
          <w:sz w:val="22"/>
          <w:szCs w:val="22"/>
        </w:rPr>
        <w:t>.</w:t>
      </w:r>
    </w:p>
    <w:p w14:paraId="22483861" w14:textId="77777777" w:rsidR="00627729" w:rsidRPr="00D23810" w:rsidRDefault="00627729" w:rsidP="00627729">
      <w:pPr>
        <w:shd w:val="clear" w:color="auto" w:fill="FFFFFF"/>
        <w:spacing w:before="120"/>
        <w:contextualSpacing/>
        <w:jc w:val="both"/>
        <w:outlineLvl w:val="3"/>
        <w:rPr>
          <w:rFonts w:ascii="Times New Roman" w:hAnsi="Times New Roman"/>
          <w:b/>
          <w:sz w:val="22"/>
          <w:szCs w:val="22"/>
        </w:rPr>
      </w:pPr>
    </w:p>
    <w:p w14:paraId="47A7AD11"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t xml:space="preserve">3) </w:t>
      </w:r>
      <w:proofErr w:type="spellStart"/>
      <w:r w:rsidRPr="00D23810">
        <w:rPr>
          <w:rFonts w:ascii="Times New Roman" w:hAnsi="Times New Roman"/>
          <w:sz w:val="22"/>
          <w:szCs w:val="22"/>
        </w:rPr>
        <w:t>Cunosc</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prevederile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articolelor</w:t>
      </w:r>
      <w:proofErr w:type="spellEnd"/>
      <w:r w:rsidRPr="00D23810">
        <w:rPr>
          <w:rFonts w:ascii="Times New Roman" w:hAnsi="Times New Roman"/>
          <w:sz w:val="22"/>
          <w:szCs w:val="22"/>
        </w:rPr>
        <w:t xml:space="preserve"> 56 </w:t>
      </w:r>
      <w:proofErr w:type="spellStart"/>
      <w:r w:rsidRPr="00D23810">
        <w:rPr>
          <w:rFonts w:ascii="Times New Roman" w:hAnsi="Times New Roman"/>
          <w:sz w:val="22"/>
          <w:szCs w:val="22"/>
        </w:rPr>
        <w:t>si</w:t>
      </w:r>
      <w:proofErr w:type="spellEnd"/>
      <w:r w:rsidRPr="00D23810">
        <w:rPr>
          <w:rFonts w:ascii="Times New Roman" w:hAnsi="Times New Roman"/>
          <w:sz w:val="22"/>
          <w:szCs w:val="22"/>
        </w:rPr>
        <w:t xml:space="preserve"> 57 din Legea nr. 129 din 11 </w:t>
      </w:r>
      <w:proofErr w:type="spellStart"/>
      <w:r w:rsidRPr="00D23810">
        <w:rPr>
          <w:rFonts w:ascii="Times New Roman" w:hAnsi="Times New Roman"/>
          <w:sz w:val="22"/>
          <w:szCs w:val="22"/>
        </w:rPr>
        <w:t>iulie</w:t>
      </w:r>
      <w:proofErr w:type="spellEnd"/>
      <w:r w:rsidRPr="00D23810">
        <w:rPr>
          <w:rFonts w:ascii="Times New Roman" w:hAnsi="Times New Roman"/>
          <w:sz w:val="22"/>
          <w:szCs w:val="22"/>
        </w:rPr>
        <w:t xml:space="preserve"> 2019 </w:t>
      </w:r>
      <w:proofErr w:type="spellStart"/>
      <w:r w:rsidRPr="00D23810">
        <w:rPr>
          <w:rFonts w:ascii="Times New Roman" w:hAnsi="Times New Roman"/>
          <w:sz w:val="22"/>
          <w:szCs w:val="22"/>
        </w:rPr>
        <w:t>pentru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combaterea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modificată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completată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prin</w:t>
      </w:r>
      <w:proofErr w:type="spellEnd"/>
      <w:r w:rsidRPr="00D23810">
        <w:rPr>
          <w:rFonts w:ascii="Times New Roman" w:hAnsi="Times New Roman"/>
          <w:sz w:val="22"/>
          <w:szCs w:val="22"/>
        </w:rPr>
        <w:t xml:space="preserve"> Legea 315/2021,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 xml:space="preserve">particular </w:t>
      </w:r>
      <w:proofErr w:type="spellStart"/>
      <w:r w:rsidRPr="00D23810">
        <w:rPr>
          <w:rFonts w:ascii="Times New Roman" w:hAnsi="Times New Roman"/>
          <w:sz w:val="22"/>
          <w:szCs w:val="22"/>
        </w:rPr>
        <w:t>obligaţia</w:t>
      </w:r>
      <w:proofErr w:type="spellEnd"/>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actualizării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acestora</w:t>
      </w:r>
      <w:proofErr w:type="spellEnd"/>
      <w:r w:rsidRPr="00D23810">
        <w:rPr>
          <w:rFonts w:ascii="Times New Roman" w:hAnsi="Times New Roman"/>
          <w:sz w:val="22"/>
          <w:szCs w:val="22"/>
        </w:rPr>
        <w:t xml:space="preserve">, sub </w:t>
      </w:r>
      <w:proofErr w:type="spellStart"/>
      <w:r w:rsidRPr="00D23810">
        <w:rPr>
          <w:rFonts w:ascii="Times New Roman" w:hAnsi="Times New Roman"/>
          <w:sz w:val="22"/>
          <w:szCs w:val="22"/>
        </w:rPr>
        <w:t>rezerva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aplicării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sancţiunilor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contravenţionale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dizolvării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societăţii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acest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sens</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îmi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asum</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de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w:t>
      </w:r>
      <w:proofErr w:type="spellEnd"/>
      <w:r w:rsidRPr="00D23810">
        <w:rPr>
          <w:rFonts w:ascii="Times New Roman" w:hAnsi="Times New Roman"/>
          <w:sz w:val="22"/>
          <w:szCs w:val="22"/>
        </w:rPr>
        <w:t xml:space="preserve"> in </w:t>
      </w:r>
      <w:proofErr w:type="spellStart"/>
      <w:r w:rsidRPr="00D23810">
        <w:rPr>
          <w:rFonts w:ascii="Times New Roman" w:hAnsi="Times New Roman"/>
          <w:sz w:val="22"/>
          <w:szCs w:val="22"/>
        </w:rPr>
        <w:t>paralel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atât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coordonatorul</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reformă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ORC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beneficiarul</w:t>
      </w:r>
      <w:proofErr w:type="spellEnd"/>
      <w:r w:rsidRPr="00D23810">
        <w:rPr>
          <w:rFonts w:ascii="Times New Roman" w:hAnsi="Times New Roman"/>
          <w:sz w:val="22"/>
          <w:szCs w:val="22"/>
        </w:rPr>
        <w:t xml:space="preserve"> real al </w:t>
      </w:r>
      <w:proofErr w:type="spellStart"/>
      <w:r w:rsidRPr="00D23810">
        <w:rPr>
          <w:rFonts w:ascii="Times New Roman" w:hAnsi="Times New Roman"/>
          <w:sz w:val="22"/>
          <w:szCs w:val="22"/>
        </w:rPr>
        <w:t>societății</w:t>
      </w:r>
      <w:proofErr w:type="spellEnd"/>
      <w:r w:rsidRPr="00D23810">
        <w:rPr>
          <w:rFonts w:ascii="Times New Roman" w:hAnsi="Times New Roman"/>
          <w:sz w:val="22"/>
          <w:szCs w:val="22"/>
        </w:rPr>
        <w:t xml:space="preserve"> pe care o </w:t>
      </w:r>
      <w:proofErr w:type="spellStart"/>
      <w:r w:rsidRPr="00D23810">
        <w:rPr>
          <w:rFonts w:ascii="Times New Roman" w:hAnsi="Times New Roman"/>
          <w:sz w:val="22"/>
          <w:szCs w:val="22"/>
        </w:rPr>
        <w:t>reprezint</w:t>
      </w:r>
      <w:proofErr w:type="spellEnd"/>
      <w:r w:rsidRPr="00D23810">
        <w:rPr>
          <w:rFonts w:ascii="Times New Roman" w:hAnsi="Times New Roman"/>
          <w:sz w:val="22"/>
          <w:szCs w:val="22"/>
        </w:rPr>
        <w:t xml:space="preserve">, pe </w:t>
      </w:r>
      <w:proofErr w:type="spellStart"/>
      <w:r w:rsidRPr="00D23810">
        <w:rPr>
          <w:rFonts w:ascii="Times New Roman" w:hAnsi="Times New Roman"/>
          <w:sz w:val="22"/>
          <w:szCs w:val="22"/>
        </w:rPr>
        <w:t>durata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angajamentelor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legale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încheiate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cadrul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proiectelor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w:t>
      </w:r>
    </w:p>
    <w:p w14:paraId="06A73820"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p>
    <w:p w14:paraId="5820DA06" w14:textId="77777777" w:rsidR="00627729" w:rsidRPr="00D23810" w:rsidRDefault="00627729" w:rsidP="00627729">
      <w:pPr>
        <w:jc w:val="both"/>
        <w:rPr>
          <w:rFonts w:ascii="Times New Roman" w:hAnsi="Times New Roman"/>
          <w:sz w:val="22"/>
          <w:szCs w:val="22"/>
        </w:rPr>
      </w:pPr>
      <w:r w:rsidRPr="00D23810">
        <w:rPr>
          <w:rFonts w:ascii="Times New Roman" w:hAnsi="Times New Roman"/>
          <w:sz w:val="22"/>
          <w:szCs w:val="22"/>
        </w:rPr>
        <w:t xml:space="preserve">Data: </w:t>
      </w:r>
    </w:p>
    <w:p w14:paraId="7F58ED12"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Nume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prenume</w:t>
      </w:r>
      <w:proofErr w:type="spellEnd"/>
      <w:r w:rsidRPr="00D23810">
        <w:rPr>
          <w:rFonts w:ascii="Times New Roman" w:hAnsi="Times New Roman"/>
          <w:sz w:val="22"/>
          <w:szCs w:val="22"/>
        </w:rPr>
        <w:t xml:space="preserve">: </w:t>
      </w:r>
    </w:p>
    <w:p w14:paraId="118BC407"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Semnătura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reprezentantului</w:t>
      </w:r>
      <w:proofErr w:type="spellEnd"/>
      <w:r w:rsidRPr="00D23810">
        <w:rPr>
          <w:rFonts w:ascii="Times New Roman" w:hAnsi="Times New Roman"/>
          <w:sz w:val="22"/>
          <w:szCs w:val="22"/>
        </w:rPr>
        <w:t xml:space="preserve"> legal/</w:t>
      </w:r>
      <w:proofErr w:type="spellStart"/>
      <w:r w:rsidRPr="00D23810">
        <w:rPr>
          <w:rFonts w:ascii="Times New Roman" w:hAnsi="Times New Roman"/>
          <w:sz w:val="22"/>
          <w:szCs w:val="22"/>
        </w:rPr>
        <w:t>persoanei</w:t>
      </w:r>
      <w:proofErr w:type="spellEnd"/>
      <w:r w:rsidRPr="00D23810">
        <w:rPr>
          <w:rFonts w:ascii="Times New Roman" w:hAnsi="Times New Roman"/>
          <w:sz w:val="22"/>
          <w:szCs w:val="22"/>
        </w:rPr>
        <w:t xml:space="preserve"> </w:t>
      </w:r>
      <w:proofErr w:type="spellStart"/>
      <w:proofErr w:type="gramStart"/>
      <w:r w:rsidRPr="00D23810">
        <w:rPr>
          <w:rFonts w:ascii="Times New Roman" w:hAnsi="Times New Roman"/>
          <w:sz w:val="22"/>
          <w:szCs w:val="22"/>
        </w:rPr>
        <w:t>împuternicite</w:t>
      </w:r>
      <w:proofErr w:type="spellEnd"/>
      <w:r w:rsidRPr="00D23810">
        <w:rPr>
          <w:rFonts w:ascii="Times New Roman" w:hAnsi="Times New Roman"/>
          <w:sz w:val="22"/>
          <w:szCs w:val="22"/>
        </w:rPr>
        <w:t xml:space="preserve">  al</w:t>
      </w:r>
      <w:proofErr w:type="gramEnd"/>
      <w:r w:rsidRPr="00D23810">
        <w:rPr>
          <w:rFonts w:ascii="Times New Roman" w:hAnsi="Times New Roman"/>
          <w:sz w:val="22"/>
          <w:szCs w:val="22"/>
        </w:rPr>
        <w:t xml:space="preserve">/a </w:t>
      </w:r>
      <w:proofErr w:type="spellStart"/>
      <w:r w:rsidRPr="00D23810">
        <w:rPr>
          <w:rFonts w:ascii="Times New Roman" w:hAnsi="Times New Roman"/>
          <w:sz w:val="22"/>
          <w:szCs w:val="22"/>
        </w:rPr>
        <w:t>prestatorului</w:t>
      </w:r>
      <w:proofErr w:type="spellEnd"/>
      <w:r w:rsidRPr="00D23810">
        <w:rPr>
          <w:rFonts w:ascii="Times New Roman" w:hAnsi="Times New Roman"/>
          <w:sz w:val="22"/>
          <w:szCs w:val="22"/>
        </w:rPr>
        <w:t xml:space="preserve"> </w:t>
      </w:r>
    </w:p>
    <w:p w14:paraId="39EBF704" w14:textId="77777777" w:rsidR="00627729" w:rsidRPr="00D23810" w:rsidRDefault="00627729" w:rsidP="00627729">
      <w:pPr>
        <w:rPr>
          <w:rFonts w:ascii="Times New Roman" w:hAnsi="Times New Roman"/>
          <w:i/>
          <w:sz w:val="22"/>
          <w:szCs w:val="22"/>
        </w:rPr>
      </w:pPr>
    </w:p>
    <w:p w14:paraId="2C703051" w14:textId="77777777" w:rsidR="00627729" w:rsidRPr="00D23810" w:rsidRDefault="00627729" w:rsidP="00627729">
      <w:pPr>
        <w:rPr>
          <w:rFonts w:ascii="Times New Roman" w:hAnsi="Times New Roman"/>
          <w:i/>
          <w:sz w:val="22"/>
          <w:szCs w:val="22"/>
        </w:rPr>
      </w:pPr>
    </w:p>
    <w:p w14:paraId="66FA616D" w14:textId="77777777" w:rsidR="00627729" w:rsidRPr="00D23810" w:rsidRDefault="00627729" w:rsidP="00627729">
      <w:pPr>
        <w:rPr>
          <w:rFonts w:ascii="Times New Roman" w:hAnsi="Times New Roman"/>
          <w:i/>
          <w:sz w:val="22"/>
          <w:szCs w:val="22"/>
        </w:rPr>
      </w:pPr>
    </w:p>
    <w:p w14:paraId="2E786FCF" w14:textId="77777777" w:rsidR="00627729" w:rsidRPr="00D23810" w:rsidRDefault="00627729" w:rsidP="00627729">
      <w:pPr>
        <w:rPr>
          <w:rFonts w:ascii="Times New Roman" w:hAnsi="Times New Roman"/>
          <w:i/>
          <w:sz w:val="22"/>
          <w:szCs w:val="22"/>
        </w:rPr>
      </w:pPr>
    </w:p>
    <w:p w14:paraId="5D66308A" w14:textId="77777777" w:rsidR="00627729" w:rsidRPr="00D23810" w:rsidRDefault="00627729" w:rsidP="00627729">
      <w:pPr>
        <w:rPr>
          <w:rFonts w:ascii="Times New Roman" w:hAnsi="Times New Roman"/>
          <w:i/>
          <w:sz w:val="22"/>
          <w:szCs w:val="22"/>
        </w:rPr>
      </w:pPr>
    </w:p>
    <w:p w14:paraId="3460FDE4" w14:textId="77777777" w:rsidR="00627729" w:rsidRPr="00C34335" w:rsidRDefault="00627729" w:rsidP="00627729">
      <w:pPr>
        <w:tabs>
          <w:tab w:val="center" w:pos="4802"/>
          <w:tab w:val="left" w:pos="6069"/>
        </w:tabs>
        <w:jc w:val="right"/>
        <w:rPr>
          <w:rFonts w:ascii="Times New Roman" w:hAnsi="Times New Roman"/>
          <w:b/>
          <w:bCs/>
          <w:i/>
          <w:iCs/>
        </w:rPr>
      </w:pPr>
    </w:p>
    <w:p w14:paraId="07F8F2EA" w14:textId="77777777" w:rsidR="00627729" w:rsidRPr="00C34335" w:rsidRDefault="00627729" w:rsidP="00627729">
      <w:pPr>
        <w:tabs>
          <w:tab w:val="center" w:pos="4802"/>
          <w:tab w:val="left" w:pos="6069"/>
        </w:tabs>
        <w:rPr>
          <w:rFonts w:ascii="Times New Roman" w:hAnsi="Times New Roman"/>
          <w:b/>
          <w:bCs/>
          <w:i/>
          <w:iCs/>
        </w:rPr>
      </w:pPr>
    </w:p>
    <w:p w14:paraId="748BC1BD" w14:textId="77777777" w:rsidR="00627729" w:rsidRPr="009F475A" w:rsidRDefault="00627729" w:rsidP="00627729">
      <w:pPr>
        <w:overflowPunct/>
        <w:autoSpaceDE/>
        <w:autoSpaceDN/>
        <w:adjustRightInd/>
        <w:textAlignment w:val="auto"/>
        <w:rPr>
          <w:rStyle w:val="PageNumber"/>
          <w:rFonts w:ascii="Times New Roman" w:hAnsi="Times New Roman"/>
          <w:b/>
          <w:i/>
        </w:rPr>
      </w:pPr>
    </w:p>
    <w:p w14:paraId="30945B7C" w14:textId="77777777" w:rsidR="00627729" w:rsidRPr="00C34335" w:rsidRDefault="00627729" w:rsidP="00627729">
      <w:pPr>
        <w:tabs>
          <w:tab w:val="center" w:pos="4802"/>
          <w:tab w:val="left" w:pos="6069"/>
        </w:tabs>
        <w:rPr>
          <w:rFonts w:ascii="Times New Roman" w:hAnsi="Times New Roman"/>
          <w:b/>
          <w:bCs/>
          <w:i/>
          <w:iCs/>
        </w:rPr>
      </w:pPr>
    </w:p>
    <w:p w14:paraId="356B9686" w14:textId="3AEBB52F" w:rsidR="00557393" w:rsidRPr="00A57434" w:rsidRDefault="00256212"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C509B" w14:textId="77777777" w:rsidR="009E5424" w:rsidRDefault="009E5424">
      <w:r>
        <w:separator/>
      </w:r>
    </w:p>
  </w:endnote>
  <w:endnote w:type="continuationSeparator" w:id="0">
    <w:p w14:paraId="60239E9B" w14:textId="77777777" w:rsidR="009E5424" w:rsidRDefault="009E5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ACD1A" w14:textId="77777777" w:rsidR="009E5424" w:rsidRDefault="009E5424">
      <w:r>
        <w:separator/>
      </w:r>
    </w:p>
  </w:footnote>
  <w:footnote w:type="continuationSeparator" w:id="0">
    <w:p w14:paraId="519EA1F3" w14:textId="77777777" w:rsidR="009E5424" w:rsidRDefault="009E5424">
      <w:r>
        <w:continuationSeparator/>
      </w:r>
    </w:p>
  </w:footnote>
  <w:footnote w:id="1">
    <w:p w14:paraId="46866635" w14:textId="77777777" w:rsidR="00627729" w:rsidRPr="00991641" w:rsidRDefault="00627729" w:rsidP="0062772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2D0BE80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3CD045A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1D0D08F6"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181D916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1609DB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28F929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48F81A53"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7116D012"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13392E4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13B18827"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1CC10DA5"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353545BD"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57C1327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29BA9C2F"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7706887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0AD614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267A590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3EB6592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74861CEE"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810BD6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53F552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9B2F4F0" w14:textId="77777777" w:rsidR="00627729" w:rsidRPr="00991641" w:rsidRDefault="00627729" w:rsidP="00627729">
      <w:pPr>
        <w:shd w:val="clear" w:color="auto" w:fill="FFFFFF"/>
        <w:contextualSpacing/>
        <w:jc w:val="both"/>
        <w:outlineLvl w:val="3"/>
        <w:rPr>
          <w:rFonts w:ascii="Arial" w:hAnsi="Arial" w:cs="Arial"/>
          <w:sz w:val="16"/>
          <w:szCs w:val="16"/>
        </w:rPr>
      </w:pPr>
    </w:p>
  </w:footnote>
  <w:footnote w:id="2">
    <w:p w14:paraId="216B7C5F" w14:textId="77777777" w:rsidR="00627729" w:rsidRPr="00C1041A" w:rsidRDefault="00627729" w:rsidP="0062772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55FFD"/>
    <w:multiLevelType w:val="hybridMultilevel"/>
    <w:tmpl w:val="E536F6F4"/>
    <w:lvl w:ilvl="0" w:tplc="408CBCC2">
      <w:numFmt w:val="bullet"/>
      <w:lvlText w:val="-"/>
      <w:lvlJc w:val="left"/>
      <w:pPr>
        <w:ind w:left="720" w:hanging="360"/>
      </w:pPr>
      <w:rPr>
        <w:rFonts w:ascii="Times New Roman" w:eastAsia="Batang"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0FC5EE6"/>
    <w:multiLevelType w:val="hybridMultilevel"/>
    <w:tmpl w:val="657802D6"/>
    <w:lvl w:ilvl="0" w:tplc="E06E84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467045"/>
    <w:multiLevelType w:val="hybridMultilevel"/>
    <w:tmpl w:val="C012F14C"/>
    <w:lvl w:ilvl="0" w:tplc="0444F948">
      <w:start w:val="2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2C21845"/>
    <w:multiLevelType w:val="hybridMultilevel"/>
    <w:tmpl w:val="432C68E0"/>
    <w:lvl w:ilvl="0" w:tplc="DE420D1E">
      <w:start w:val="1"/>
      <w:numFmt w:val="lowerRoman"/>
      <w:lvlText w:val="%1."/>
      <w:lvlJc w:val="right"/>
      <w:pPr>
        <w:ind w:left="720" w:hanging="360"/>
      </w:pPr>
      <w:rPr>
        <w:rFonts w:cs="Times New Roman"/>
        <w:b w:val="0"/>
        <w:bCs w:val="0"/>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38"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8"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0"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49"/>
  </w:num>
  <w:num w:numId="2" w16cid:durableId="1684504130">
    <w:abstractNumId w:val="35"/>
  </w:num>
  <w:num w:numId="3" w16cid:durableId="1931309553">
    <w:abstractNumId w:val="42"/>
  </w:num>
  <w:num w:numId="4" w16cid:durableId="29577682">
    <w:abstractNumId w:val="12"/>
  </w:num>
  <w:num w:numId="5" w16cid:durableId="1723744712">
    <w:abstractNumId w:val="33"/>
  </w:num>
  <w:num w:numId="6" w16cid:durableId="1338535688">
    <w:abstractNumId w:val="20"/>
  </w:num>
  <w:num w:numId="7" w16cid:durableId="1105922850">
    <w:abstractNumId w:val="24"/>
  </w:num>
  <w:num w:numId="8" w16cid:durableId="967202202">
    <w:abstractNumId w:val="7"/>
  </w:num>
  <w:num w:numId="9" w16cid:durableId="173109769">
    <w:abstractNumId w:val="5"/>
  </w:num>
  <w:num w:numId="10" w16cid:durableId="16204537">
    <w:abstractNumId w:val="52"/>
  </w:num>
  <w:num w:numId="11" w16cid:durableId="307824179">
    <w:abstractNumId w:val="51"/>
  </w:num>
  <w:num w:numId="12" w16cid:durableId="1854107185">
    <w:abstractNumId w:val="43"/>
  </w:num>
  <w:num w:numId="13" w16cid:durableId="314408304">
    <w:abstractNumId w:val="44"/>
  </w:num>
  <w:num w:numId="14" w16cid:durableId="994147171">
    <w:abstractNumId w:val="41"/>
  </w:num>
  <w:num w:numId="15" w16cid:durableId="1422332196">
    <w:abstractNumId w:val="30"/>
  </w:num>
  <w:num w:numId="16" w16cid:durableId="483357431">
    <w:abstractNumId w:val="21"/>
  </w:num>
  <w:num w:numId="17" w16cid:durableId="449057340">
    <w:abstractNumId w:val="36"/>
  </w:num>
  <w:num w:numId="18" w16cid:durableId="1440905969">
    <w:abstractNumId w:val="32"/>
  </w:num>
  <w:num w:numId="19" w16cid:durableId="1880123912">
    <w:abstractNumId w:val="25"/>
  </w:num>
  <w:num w:numId="20" w16cid:durableId="1375347492">
    <w:abstractNumId w:val="15"/>
  </w:num>
  <w:num w:numId="21" w16cid:durableId="4133387">
    <w:abstractNumId w:val="39"/>
  </w:num>
  <w:num w:numId="22" w16cid:durableId="964193408">
    <w:abstractNumId w:val="10"/>
  </w:num>
  <w:num w:numId="23" w16cid:durableId="1278367823">
    <w:abstractNumId w:val="14"/>
  </w:num>
  <w:num w:numId="24" w16cid:durableId="2002661576">
    <w:abstractNumId w:val="34"/>
  </w:num>
  <w:num w:numId="25" w16cid:durableId="1934896021">
    <w:abstractNumId w:val="48"/>
  </w:num>
  <w:num w:numId="26" w16cid:durableId="797188723">
    <w:abstractNumId w:val="8"/>
  </w:num>
  <w:num w:numId="27" w16cid:durableId="96222312">
    <w:abstractNumId w:val="16"/>
  </w:num>
  <w:num w:numId="28" w16cid:durableId="1120414340">
    <w:abstractNumId w:val="11"/>
  </w:num>
  <w:num w:numId="29" w16cid:durableId="1169174410">
    <w:abstractNumId w:val="4"/>
  </w:num>
  <w:num w:numId="30" w16cid:durableId="121265878">
    <w:abstractNumId w:val="40"/>
  </w:num>
  <w:num w:numId="31" w16cid:durableId="234053483">
    <w:abstractNumId w:val="50"/>
  </w:num>
  <w:num w:numId="32" w16cid:durableId="2035034082">
    <w:abstractNumId w:val="27"/>
  </w:num>
  <w:num w:numId="33" w16cid:durableId="1890535743">
    <w:abstractNumId w:val="9"/>
  </w:num>
  <w:num w:numId="34" w16cid:durableId="1151673134">
    <w:abstractNumId w:val="28"/>
  </w:num>
  <w:num w:numId="35" w16cid:durableId="1890651182">
    <w:abstractNumId w:val="26"/>
  </w:num>
  <w:num w:numId="36" w16cid:durableId="509414901">
    <w:abstractNumId w:val="6"/>
  </w:num>
  <w:num w:numId="37" w16cid:durableId="1894924758">
    <w:abstractNumId w:val="22"/>
  </w:num>
  <w:num w:numId="38" w16cid:durableId="326979286">
    <w:abstractNumId w:val="46"/>
  </w:num>
  <w:num w:numId="39" w16cid:durableId="1025982809">
    <w:abstractNumId w:val="18"/>
  </w:num>
  <w:num w:numId="40" w16cid:durableId="762340248">
    <w:abstractNumId w:val="13"/>
  </w:num>
  <w:num w:numId="41" w16cid:durableId="1869370997">
    <w:abstractNumId w:val="19"/>
  </w:num>
  <w:num w:numId="42" w16cid:durableId="16285800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49508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96203701">
    <w:abstractNumId w:val="38"/>
  </w:num>
  <w:num w:numId="45" w16cid:durableId="2110001857">
    <w:abstractNumId w:val="45"/>
  </w:num>
  <w:num w:numId="46" w16cid:durableId="16132408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9626565">
    <w:abstractNumId w:val="47"/>
  </w:num>
  <w:num w:numId="48" w16cid:durableId="1618290253">
    <w:abstractNumId w:val="23"/>
  </w:num>
  <w:num w:numId="49" w16cid:durableId="109781000">
    <w:abstractNumId w:val="17"/>
  </w:num>
  <w:num w:numId="50" w16cid:durableId="126630789">
    <w:abstractNumId w:val="31"/>
  </w:num>
  <w:num w:numId="51" w16cid:durableId="203438229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B60AA"/>
    <w:rsid w:val="001C05EC"/>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6473"/>
    <w:rsid w:val="002E1AA1"/>
    <w:rsid w:val="002E37EF"/>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83727"/>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38CB"/>
    <w:rsid w:val="00A350F6"/>
    <w:rsid w:val="00A37194"/>
    <w:rsid w:val="00A3762A"/>
    <w:rsid w:val="00A4332B"/>
    <w:rsid w:val="00A47BD2"/>
    <w:rsid w:val="00A56130"/>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4356"/>
    <w:rsid w:val="00D859E1"/>
    <w:rsid w:val="00D87996"/>
    <w:rsid w:val="00D9046E"/>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25F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15</Pages>
  <Words>4860</Words>
  <Characters>27707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79</cp:revision>
  <cp:lastPrinted>2026-04-01T12:41:00Z</cp:lastPrinted>
  <dcterms:created xsi:type="dcterms:W3CDTF">2023-01-11T11:48:00Z</dcterms:created>
  <dcterms:modified xsi:type="dcterms:W3CDTF">2026-04-02T09:57:00Z</dcterms:modified>
</cp:coreProperties>
</file>