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5C746AD5" w14:textId="77777777" w:rsidR="007760F2" w:rsidRPr="00295786" w:rsidRDefault="007760F2" w:rsidP="007760F2">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79335141" w14:textId="77777777" w:rsidR="007760F2" w:rsidRPr="00295786" w:rsidRDefault="007760F2" w:rsidP="007760F2">
      <w:pPr>
        <w:rPr>
          <w:rFonts w:ascii="Arial Narrow" w:hAnsi="Arial Narrow"/>
          <w:b/>
          <w:bCs/>
          <w:i/>
          <w:noProof/>
          <w:sz w:val="24"/>
          <w:szCs w:val="24"/>
        </w:rPr>
      </w:pPr>
    </w:p>
    <w:p w14:paraId="40C12FB0" w14:textId="77777777" w:rsidR="007760F2" w:rsidRPr="001C3151"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40457802" w14:textId="1398B073" w:rsidR="007760F2" w:rsidRPr="007760F2"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r>
        <w:rPr>
          <w:rFonts w:ascii="Arial Narrow" w:hAnsi="Arial Narrow"/>
          <w:b/>
          <w:i/>
          <w:noProof/>
          <w:sz w:val="24"/>
          <w:szCs w:val="24"/>
        </w:rPr>
        <w:t>D</w:t>
      </w:r>
      <w:r w:rsidRPr="007760F2">
        <w:rPr>
          <w:rFonts w:ascii="Arial Narrow" w:hAnsi="Arial Narrow"/>
          <w:b/>
          <w:i/>
          <w:noProof/>
          <w:sz w:val="24"/>
          <w:szCs w:val="24"/>
        </w:rPr>
        <w:t>eclaraţie pe proprie răspundere</w:t>
      </w:r>
      <w:r>
        <w:rPr>
          <w:rFonts w:ascii="Arial Narrow" w:hAnsi="Arial Narrow"/>
          <w:b/>
          <w:i/>
          <w:noProof/>
          <w:sz w:val="24"/>
          <w:szCs w:val="24"/>
        </w:rPr>
        <w:t xml:space="preserve"> </w:t>
      </w:r>
      <w:r w:rsidRPr="007760F2">
        <w:rPr>
          <w:rFonts w:ascii="Arial Narrow" w:hAnsi="Arial Narrow"/>
          <w:b/>
          <w:i/>
          <w:noProof/>
          <w:sz w:val="24"/>
          <w:szCs w:val="24"/>
        </w:rPr>
        <w:t>privind beneficiarul real</w:t>
      </w: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77777777" w:rsidR="00562372" w:rsidRDefault="00562372" w:rsidP="00562372">
      <w:pPr>
        <w:pStyle w:val="Subtitle"/>
        <w:jc w:val="both"/>
        <w:rPr>
          <w:rFonts w:ascii="Arial Narrow" w:hAnsi="Arial Narrow"/>
          <w:i/>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furnizăm </w:t>
      </w:r>
      <w:r w:rsidRPr="00562372">
        <w:rPr>
          <w:rFonts w:ascii="Arial Narrow" w:hAnsi="Arial Narrow"/>
          <w:i/>
          <w:sz w:val="24"/>
          <w:szCs w:val="24"/>
        </w:rPr>
        <w:t>,,</w:t>
      </w:r>
      <w:r w:rsidRPr="00562372">
        <w:rPr>
          <w:rFonts w:ascii="Arial Narrow" w:hAnsi="Arial Narrow"/>
          <w:sz w:val="24"/>
          <w:szCs w:val="24"/>
        </w:rPr>
        <w:t>____________________________________________________________________</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44CFA98A" w14:textId="45D80B08" w:rsidR="00D11A77" w:rsidRPr="00D11A77" w:rsidRDefault="00D11A77" w:rsidP="00D11A77">
      <w:pPr>
        <w:pStyle w:val="Subtitle"/>
        <w:jc w:val="both"/>
        <w:rPr>
          <w:rFonts w:ascii="Arial Narrow" w:eastAsia="SimSun" w:hAnsi="Arial Narrow"/>
          <w:b w:val="0"/>
          <w:sz w:val="24"/>
          <w:szCs w:val="24"/>
          <w:lang w:val="it-IT" w:eastAsia="en-US"/>
        </w:rPr>
      </w:pPr>
      <w:r w:rsidRPr="00994AC6">
        <w:rPr>
          <w:rFonts w:ascii="Arial Narrow" w:eastAsia="SimSun" w:hAnsi="Arial Narrow"/>
          <w:b w:val="0"/>
          <w:sz w:val="24"/>
          <w:szCs w:val="24"/>
          <w:lang w:val="it-IT" w:eastAsia="en-US"/>
        </w:rPr>
        <w:t xml:space="preserve">             2. </w:t>
      </w:r>
      <w:r w:rsidRPr="00D11A77">
        <w:rPr>
          <w:rFonts w:ascii="Arial Narrow" w:eastAsia="SimSun" w:hAnsi="Arial Narrow"/>
          <w:b w:val="0"/>
          <w:sz w:val="24"/>
          <w:szCs w:val="24"/>
          <w:lang w:val="it-IT" w:eastAsia="en-US"/>
        </w:rPr>
        <w:t>Prețul ofertat include valoarea produs</w:t>
      </w:r>
      <w:r w:rsidRPr="00994AC6">
        <w:rPr>
          <w:rFonts w:ascii="Arial Narrow" w:eastAsia="SimSun" w:hAnsi="Arial Narrow"/>
          <w:b w:val="0"/>
          <w:sz w:val="24"/>
          <w:szCs w:val="24"/>
          <w:lang w:val="it-IT" w:eastAsia="en-US"/>
        </w:rPr>
        <w:t>e</w:t>
      </w:r>
      <w:r w:rsidRPr="00D11A77">
        <w:rPr>
          <w:rFonts w:ascii="Arial Narrow" w:eastAsia="SimSun" w:hAnsi="Arial Narrow"/>
          <w:b w:val="0"/>
          <w:sz w:val="24"/>
          <w:szCs w:val="24"/>
          <w:lang w:val="it-IT" w:eastAsia="en-US"/>
        </w:rPr>
        <w:t>l</w:t>
      </w:r>
      <w:r w:rsidRPr="00994AC6">
        <w:rPr>
          <w:rFonts w:ascii="Arial Narrow" w:eastAsia="SimSun" w:hAnsi="Arial Narrow"/>
          <w:b w:val="0"/>
          <w:sz w:val="24"/>
          <w:szCs w:val="24"/>
          <w:lang w:val="it-IT" w:eastAsia="en-US"/>
        </w:rPr>
        <w:t>or</w:t>
      </w:r>
      <w:r w:rsidR="001E2654">
        <w:rPr>
          <w:rFonts w:ascii="Arial Narrow" w:eastAsia="SimSun" w:hAnsi="Arial Narrow"/>
          <w:b w:val="0"/>
          <w:sz w:val="24"/>
          <w:szCs w:val="24"/>
          <w:lang w:val="it-IT" w:eastAsia="en-US"/>
        </w:rPr>
        <w:t xml:space="preserve">, personalizarea, inclusiv </w:t>
      </w:r>
      <w:r w:rsidRPr="00D11A77">
        <w:rPr>
          <w:rFonts w:ascii="Arial Narrow" w:eastAsia="SimSun" w:hAnsi="Arial Narrow"/>
          <w:b w:val="0"/>
          <w:sz w:val="24"/>
          <w:szCs w:val="24"/>
          <w:lang w:val="it-IT" w:eastAsia="en-US"/>
        </w:rPr>
        <w:t>valoarea transportului până la sediul beneficiarului</w:t>
      </w:r>
      <w:r w:rsidRPr="00994AC6">
        <w:rPr>
          <w:rFonts w:ascii="Arial Narrow" w:eastAsia="SimSun" w:hAnsi="Arial Narrow"/>
          <w:b w:val="0"/>
          <w:sz w:val="24"/>
          <w:szCs w:val="24"/>
          <w:lang w:val="it-IT" w:eastAsia="en-US"/>
        </w:rPr>
        <w:t>.</w:t>
      </w:r>
    </w:p>
    <w:p w14:paraId="6DA7E361" w14:textId="1A1C2FEA" w:rsidR="00D11A77" w:rsidRPr="001E2654" w:rsidRDefault="00D11A77" w:rsidP="00D11A77">
      <w:pPr>
        <w:pStyle w:val="Subtitle"/>
        <w:jc w:val="both"/>
        <w:rPr>
          <w:rFonts w:ascii="Arial Narrow" w:eastAsia="SimSun" w:hAnsi="Arial Narrow"/>
          <w:bCs/>
          <w:sz w:val="24"/>
          <w:szCs w:val="24"/>
          <w:lang w:val="it-IT" w:eastAsia="en-US"/>
        </w:rPr>
      </w:pPr>
      <w:r w:rsidRPr="00994AC6">
        <w:rPr>
          <w:rFonts w:ascii="Arial Narrow" w:eastAsia="SimSun" w:hAnsi="Arial Narrow"/>
          <w:b w:val="0"/>
          <w:sz w:val="24"/>
          <w:szCs w:val="24"/>
          <w:lang w:val="it-IT" w:eastAsia="en-US"/>
        </w:rPr>
        <w:t xml:space="preserve">             3. </w:t>
      </w:r>
      <w:r w:rsidRPr="00D11A77">
        <w:rPr>
          <w:rFonts w:ascii="Arial Narrow" w:eastAsia="SimSun" w:hAnsi="Arial Narrow"/>
          <w:b w:val="0"/>
          <w:sz w:val="24"/>
          <w:szCs w:val="24"/>
          <w:lang w:val="it-IT" w:eastAsia="en-US"/>
        </w:rPr>
        <w:t xml:space="preserve">În situația în care </w:t>
      </w:r>
      <w:r w:rsidRPr="00D11A77">
        <w:rPr>
          <w:rFonts w:ascii="Arial Narrow" w:eastAsia="SimSun" w:hAnsi="Arial Narrow"/>
          <w:bCs/>
          <w:sz w:val="24"/>
          <w:szCs w:val="24"/>
          <w:lang w:val="it-IT" w:eastAsia="en-US"/>
        </w:rPr>
        <w:t>prețul este neobișnuit de scăzut (mai puţin de 80% din valoarea estimată)</w:t>
      </w:r>
      <w:r w:rsidRPr="00D11A77">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se va depune o justificare a  preţului din oferta  financiară</w:t>
      </w:r>
      <w:r w:rsidRPr="001E2654">
        <w:rPr>
          <w:rFonts w:ascii="Arial Narrow" w:eastAsia="SimSun" w:hAnsi="Arial Narrow"/>
          <w:b w:val="0"/>
          <w:color w:val="FF0000"/>
          <w:sz w:val="24"/>
          <w:szCs w:val="24"/>
          <w:lang w:val="it-IT" w:eastAsia="en-US"/>
        </w:rPr>
        <w:t xml:space="preserve"> </w:t>
      </w:r>
      <w:r w:rsidRPr="001E2654">
        <w:rPr>
          <w:rFonts w:ascii="Arial Narrow" w:eastAsia="SimSun" w:hAnsi="Arial Narrow"/>
          <w:bCs/>
          <w:sz w:val="24"/>
          <w:szCs w:val="24"/>
          <w:lang w:val="it-IT" w:eastAsia="en-US"/>
        </w:rPr>
        <w:t>prin prezentarea de explicaţii privind elementele prevăzute la art. 210 alin. (2) lit. a)-f) din Legea 98/2016,</w:t>
      </w:r>
      <w:r w:rsidRPr="001E2654">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precum şi, după caz, documente privind preţurile ce pot fi obţinute de la furnizori (</w:t>
      </w:r>
      <w:r w:rsidRPr="001E2654">
        <w:rPr>
          <w:rFonts w:ascii="Arial Narrow" w:eastAsia="SimSun" w:hAnsi="Arial Narrow"/>
          <w:bCs/>
          <w:color w:val="FF0000"/>
          <w:sz w:val="24"/>
          <w:szCs w:val="24"/>
          <w:u w:val="single"/>
          <w:lang w:val="it-IT" w:eastAsia="en-US"/>
        </w:rPr>
        <w:t>se vor prezenta oferte de preț în susținerea Propunerii financiare</w:t>
      </w:r>
      <w:r w:rsidRPr="001E2654">
        <w:rPr>
          <w:rFonts w:ascii="Arial Narrow" w:eastAsia="SimSun" w:hAnsi="Arial Narrow"/>
          <w:bCs/>
          <w:color w:val="FF0000"/>
          <w:sz w:val="24"/>
          <w:szCs w:val="24"/>
          <w:lang w:val="it-IT" w:eastAsia="en-US"/>
        </w:rPr>
        <w:t xml:space="preserve">), </w:t>
      </w:r>
      <w:r w:rsidRPr="001E2654">
        <w:rPr>
          <w:rFonts w:ascii="Arial Narrow" w:eastAsia="SimSun" w:hAnsi="Arial Narrow"/>
          <w:bCs/>
          <w:sz w:val="24"/>
          <w:szCs w:val="24"/>
          <w:lang w:val="it-IT" w:eastAsia="en-US"/>
        </w:rPr>
        <w:t>situaţia stocurilor de materii prime şi materiale, modul de organizare şi metodele utilizate în cadrul procesului de lucru, nivelul de salarizare al personalului ofertantului, performanţele şi costurile implicate de anumite utilaje sau echipamente de lucru.</w:t>
      </w:r>
    </w:p>
    <w:p w14:paraId="4B69AC27" w14:textId="54BDAE19" w:rsidR="00562372" w:rsidRPr="00562372" w:rsidRDefault="00D11A77" w:rsidP="00562372">
      <w:pPr>
        <w:spacing w:line="276" w:lineRule="auto"/>
        <w:ind w:firstLine="708"/>
        <w:jc w:val="both"/>
        <w:rPr>
          <w:rFonts w:ascii="Arial Narrow" w:hAnsi="Arial Narrow"/>
          <w:sz w:val="24"/>
          <w:szCs w:val="24"/>
          <w:lang w:val="it-IT"/>
        </w:rPr>
      </w:pPr>
      <w:r>
        <w:rPr>
          <w:rFonts w:ascii="Arial Narrow" w:hAnsi="Arial Narrow"/>
          <w:sz w:val="24"/>
          <w:szCs w:val="24"/>
          <w:lang w:val="it-IT"/>
        </w:rPr>
        <w:t>4</w:t>
      </w:r>
      <w:r w:rsidR="00562372" w:rsidRPr="00562372">
        <w:rPr>
          <w:rFonts w:ascii="Arial Narrow" w:hAnsi="Arial Narrow"/>
          <w:sz w:val="24"/>
          <w:szCs w:val="24"/>
          <w:lang w:val="it-IT"/>
        </w:rPr>
        <w:t xml:space="preserve">. </w:t>
      </w:r>
      <w:r w:rsidR="00562372" w:rsidRPr="00994AC6">
        <w:rPr>
          <w:rFonts w:ascii="Arial Narrow" w:hAnsi="Arial Narrow"/>
          <w:sz w:val="24"/>
          <w:szCs w:val="24"/>
          <w:lang w:val="it-IT"/>
        </w:rPr>
        <w:t>Ne angajăm ca, în cazul în care oferta noastră este stabilită câștigătoare, să furnizăm produsele în conformitate cu specificaţiile din caietul de sarcini în</w:t>
      </w:r>
      <w:r w:rsidR="00994AC6" w:rsidRPr="00994AC6">
        <w:rPr>
          <w:rFonts w:ascii="Arial Narrow" w:hAnsi="Arial Narrow"/>
          <w:sz w:val="24"/>
          <w:szCs w:val="24"/>
          <w:lang w:val="it-IT"/>
        </w:rPr>
        <w:t xml:space="preserve"> termen de</w:t>
      </w:r>
      <w:r w:rsidR="00562372" w:rsidRPr="00994AC6">
        <w:rPr>
          <w:rFonts w:ascii="Arial Narrow" w:hAnsi="Arial Narrow"/>
          <w:sz w:val="24"/>
          <w:szCs w:val="24"/>
          <w:lang w:val="it-IT"/>
        </w:rPr>
        <w:t xml:space="preserve"> _______ </w:t>
      </w:r>
      <w:r w:rsidR="00994AC6" w:rsidRPr="00994AC6">
        <w:rPr>
          <w:rFonts w:ascii="Arial Narrow" w:hAnsi="Arial Narrow"/>
          <w:sz w:val="24"/>
          <w:szCs w:val="24"/>
          <w:lang w:val="it-IT"/>
        </w:rPr>
        <w:t xml:space="preserve">zile </w:t>
      </w:r>
      <w:r w:rsidR="00562372" w:rsidRPr="00994AC6">
        <w:rPr>
          <w:rFonts w:ascii="Arial Narrow" w:hAnsi="Arial Narrow"/>
          <w:sz w:val="24"/>
          <w:szCs w:val="24"/>
          <w:lang w:val="it-IT"/>
        </w:rPr>
        <w:t xml:space="preserve">(perioada în litere și în cifre).                  </w:t>
      </w:r>
    </w:p>
    <w:p w14:paraId="2FFE410A" w14:textId="39115BD4" w:rsidR="00562372" w:rsidRPr="00562372" w:rsidRDefault="00D11A77"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5</w:t>
      </w:r>
      <w:r w:rsidR="00562372" w:rsidRPr="00562372">
        <w:rPr>
          <w:rFonts w:ascii="Arial Narrow" w:hAnsi="Arial Narrow"/>
          <w:sz w:val="24"/>
          <w:szCs w:val="24"/>
          <w:lang w:val="it-IT"/>
        </w:rPr>
        <w:t>. Ne angajăm să menținem această ofertă valabilă pentru o durată de______________ zile</w:t>
      </w:r>
      <w:r w:rsidR="007760F2">
        <w:rPr>
          <w:rFonts w:ascii="Arial Narrow" w:hAnsi="Arial Narrow"/>
          <w:sz w:val="24"/>
          <w:szCs w:val="24"/>
          <w:lang w:val="it-IT"/>
        </w:rPr>
        <w:t xml:space="preserve"> </w:t>
      </w:r>
      <w:r w:rsidR="00562372" w:rsidRPr="00562372">
        <w:rPr>
          <w:rFonts w:ascii="Arial Narrow" w:hAnsi="Arial Narrow"/>
          <w:sz w:val="24"/>
          <w:szCs w:val="24"/>
          <w:lang w:val="it-IT"/>
        </w:rPr>
        <w:t>și ea va rămâne obligatorie pentru noi și poate fi acceptată oricând înainte de expirarea perioadei de valabilitate.</w:t>
      </w:r>
    </w:p>
    <w:p w14:paraId="4811F38D" w14:textId="1AFA5B03"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D11A77">
        <w:rPr>
          <w:rFonts w:ascii="Arial Narrow" w:hAnsi="Arial Narrow"/>
          <w:sz w:val="24"/>
          <w:szCs w:val="24"/>
          <w:lang w:val="it-IT"/>
        </w:rPr>
        <w:t>6</w:t>
      </w:r>
      <w:r w:rsidRPr="00562372">
        <w:rPr>
          <w:rFonts w:ascii="Arial Narrow" w:hAnsi="Arial Narrow"/>
          <w:sz w:val="24"/>
          <w:szCs w:val="24"/>
          <w:lang w:val="it-IT"/>
        </w:rPr>
        <w:t>.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4E7E289E"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D11A77">
        <w:rPr>
          <w:rFonts w:ascii="Arial Narrow" w:hAnsi="Arial Narrow"/>
          <w:sz w:val="24"/>
          <w:szCs w:val="24"/>
          <w:lang w:val="it-IT"/>
        </w:rPr>
        <w:t>7</w:t>
      </w:r>
      <w:r w:rsidRPr="00562372">
        <w:rPr>
          <w:rFonts w:ascii="Arial Narrow" w:hAnsi="Arial Narrow"/>
          <w:sz w:val="24"/>
          <w:szCs w:val="24"/>
          <w:lang w:val="it-IT"/>
        </w:rPr>
        <w:t>.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859" w:tblpY="17"/>
        <w:tblW w:w="13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4112"/>
        <w:gridCol w:w="1309"/>
        <w:gridCol w:w="1260"/>
        <w:gridCol w:w="1530"/>
        <w:gridCol w:w="1440"/>
        <w:gridCol w:w="1440"/>
        <w:gridCol w:w="1530"/>
      </w:tblGrid>
      <w:tr w:rsidR="00446C9F" w:rsidRPr="00BC460A" w14:paraId="1CCCCBD2" w14:textId="77777777" w:rsidTr="00F862A0">
        <w:tc>
          <w:tcPr>
            <w:tcW w:w="980" w:type="dxa"/>
            <w:vAlign w:val="center"/>
          </w:tcPr>
          <w:p w14:paraId="4066FEE2" w14:textId="77777777" w:rsidR="002403E1"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xml:space="preserve">. </w:t>
            </w:r>
          </w:p>
          <w:p w14:paraId="0C47DA37" w14:textId="21471E6D" w:rsidR="00446C9F" w:rsidRPr="00BC460A" w:rsidRDefault="002403E1"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crt</w:t>
            </w:r>
            <w:r w:rsidR="00446C9F">
              <w:rPr>
                <w:rFonts w:ascii="Times New Roman" w:eastAsia="Calibri" w:hAnsi="Times New Roman"/>
                <w:b/>
                <w:iCs/>
                <w:sz w:val="22"/>
                <w:szCs w:val="22"/>
                <w:lang w:val="ro-RO"/>
              </w:rPr>
              <w:t>.</w:t>
            </w:r>
          </w:p>
        </w:tc>
        <w:tc>
          <w:tcPr>
            <w:tcW w:w="4112" w:type="dxa"/>
            <w:vAlign w:val="center"/>
          </w:tcPr>
          <w:p w14:paraId="3B8B1692" w14:textId="060E9000"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562372">
              <w:rPr>
                <w:rFonts w:ascii="Times New Roman" w:eastAsia="Calibri" w:hAnsi="Times New Roman"/>
                <w:b/>
                <w:iCs/>
                <w:sz w:val="22"/>
                <w:szCs w:val="22"/>
                <w:lang w:val="ro-RO"/>
              </w:rPr>
              <w:t>produselor</w:t>
            </w:r>
          </w:p>
        </w:tc>
        <w:tc>
          <w:tcPr>
            <w:tcW w:w="1309" w:type="dxa"/>
            <w:vAlign w:val="center"/>
          </w:tcPr>
          <w:p w14:paraId="31C17203"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63713783"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r w:rsidR="00AE50A7">
              <w:rPr>
                <w:rFonts w:ascii="Times New Roman" w:eastAsia="Calibri" w:hAnsi="Times New Roman"/>
                <w:b/>
                <w:iCs/>
                <w:sz w:val="22"/>
                <w:szCs w:val="22"/>
                <w:lang w:val="ro-RO"/>
              </w:rPr>
              <w:t>.</w:t>
            </w:r>
          </w:p>
        </w:tc>
        <w:tc>
          <w:tcPr>
            <w:tcW w:w="1530" w:type="dxa"/>
            <w:vAlign w:val="center"/>
          </w:tcPr>
          <w:p w14:paraId="7F10741A"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46C9F" w:rsidRPr="00BC460A" w14:paraId="365EBB2D" w14:textId="77777777" w:rsidTr="00F862A0">
        <w:tc>
          <w:tcPr>
            <w:tcW w:w="980" w:type="dxa"/>
            <w:vAlign w:val="center"/>
          </w:tcPr>
          <w:p w14:paraId="77B3F40E"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04A28A51" w14:textId="7A96E21C"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6AA0FA3F" w14:textId="3F6E63C3"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3CAD4543" w14:textId="6242C55B"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E46F746" w14:textId="50645318"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638933C3" w14:textId="7B404EFC" w:rsidR="00446C9F" w:rsidRDefault="00446C9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219398EF" w14:textId="3F3605AD"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112724" w:rsidRPr="00BC460A" w14:paraId="041F89DF" w14:textId="77777777" w:rsidTr="00BD25B8">
        <w:trPr>
          <w:trHeight w:val="635"/>
        </w:trPr>
        <w:tc>
          <w:tcPr>
            <w:tcW w:w="980" w:type="dxa"/>
            <w:vAlign w:val="center"/>
          </w:tcPr>
          <w:p w14:paraId="2459D49C" w14:textId="075D90BA" w:rsidR="00112724" w:rsidRPr="00446C9F" w:rsidRDefault="00112724" w:rsidP="0011272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vAlign w:val="center"/>
          </w:tcPr>
          <w:p w14:paraId="253E2364" w14:textId="7CC8FD07" w:rsidR="00112724" w:rsidRPr="00112724" w:rsidRDefault="00112724" w:rsidP="00112724">
            <w:pPr>
              <w:jc w:val="both"/>
              <w:rPr>
                <w:rFonts w:ascii="Times New Roman" w:hAnsi="Times New Roman"/>
                <w:b/>
                <w:bCs/>
                <w:color w:val="000000"/>
                <w:sz w:val="24"/>
                <w:szCs w:val="24"/>
                <w:highlight w:val="yellow"/>
              </w:rPr>
            </w:pPr>
            <w:r w:rsidRPr="00112724">
              <w:rPr>
                <w:rFonts w:ascii="Times New Roman" w:eastAsia="Calibri" w:hAnsi="Times New Roman"/>
                <w:sz w:val="24"/>
                <w:szCs w:val="24"/>
              </w:rPr>
              <w:t xml:space="preserve">Mape </w:t>
            </w:r>
            <w:proofErr w:type="spellStart"/>
            <w:r w:rsidRPr="00112724">
              <w:rPr>
                <w:rFonts w:ascii="Times New Roman" w:eastAsia="Calibri" w:hAnsi="Times New Roman"/>
                <w:sz w:val="24"/>
                <w:szCs w:val="24"/>
              </w:rPr>
              <w:t>personalizate</w:t>
            </w:r>
            <w:proofErr w:type="spellEnd"/>
            <w:r w:rsidRPr="00112724">
              <w:rPr>
                <w:rFonts w:ascii="Times New Roman" w:eastAsia="Calibri" w:hAnsi="Times New Roman"/>
                <w:sz w:val="24"/>
                <w:szCs w:val="24"/>
              </w:rPr>
              <w:t xml:space="preserve"> din carton</w:t>
            </w:r>
          </w:p>
        </w:tc>
        <w:tc>
          <w:tcPr>
            <w:tcW w:w="1309" w:type="dxa"/>
            <w:vAlign w:val="center"/>
          </w:tcPr>
          <w:p w14:paraId="4B059C4F" w14:textId="79F7114E" w:rsidR="00112724" w:rsidRPr="00BD25B8" w:rsidRDefault="00112724" w:rsidP="00112724">
            <w:pPr>
              <w:spacing w:line="276" w:lineRule="auto"/>
              <w:jc w:val="center"/>
              <w:rPr>
                <w:rFonts w:ascii="Times New Roman" w:hAnsi="Times New Roman"/>
                <w:color w:val="000000"/>
                <w:sz w:val="24"/>
                <w:szCs w:val="24"/>
                <w:highlight w:val="yellow"/>
              </w:rPr>
            </w:pPr>
            <w:proofErr w:type="spellStart"/>
            <w:r w:rsidRPr="00BD25B8">
              <w:rPr>
                <w:rFonts w:ascii="Times New Roman" w:hAnsi="Times New Roman"/>
                <w:color w:val="000000"/>
                <w:sz w:val="24"/>
                <w:szCs w:val="24"/>
              </w:rPr>
              <w:t>buc</w:t>
            </w:r>
            <w:proofErr w:type="spellEnd"/>
          </w:p>
        </w:tc>
        <w:tc>
          <w:tcPr>
            <w:tcW w:w="1260" w:type="dxa"/>
            <w:vAlign w:val="center"/>
          </w:tcPr>
          <w:p w14:paraId="314A62C2" w14:textId="5E69FA24" w:rsidR="00112724" w:rsidRPr="00BD25B8" w:rsidRDefault="00112724" w:rsidP="00112724">
            <w:pPr>
              <w:jc w:val="center"/>
              <w:rPr>
                <w:rFonts w:ascii="Times New Roman" w:hAnsi="Times New Roman"/>
                <w:bCs/>
                <w:sz w:val="24"/>
                <w:szCs w:val="24"/>
                <w:highlight w:val="yellow"/>
              </w:rPr>
            </w:pPr>
            <w:r>
              <w:rPr>
                <w:rFonts w:ascii="Times New Roman" w:hAnsi="Times New Roman"/>
                <w:sz w:val="24"/>
                <w:szCs w:val="24"/>
                <w:lang w:val="ro-RO"/>
              </w:rPr>
              <w:t>7</w:t>
            </w:r>
            <w:r w:rsidRPr="002C1FF5">
              <w:rPr>
                <w:rFonts w:ascii="Times New Roman" w:hAnsi="Times New Roman"/>
                <w:sz w:val="24"/>
                <w:szCs w:val="24"/>
                <w:lang w:val="ro-RO"/>
              </w:rPr>
              <w:t>0</w:t>
            </w:r>
          </w:p>
        </w:tc>
        <w:tc>
          <w:tcPr>
            <w:tcW w:w="1530" w:type="dxa"/>
            <w:vAlign w:val="center"/>
          </w:tcPr>
          <w:p w14:paraId="0DBB8113" w14:textId="77777777" w:rsidR="00112724" w:rsidRPr="00446C9F" w:rsidRDefault="00112724" w:rsidP="00112724">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D536C26" w14:textId="77777777" w:rsidR="00112724" w:rsidRPr="00446C9F" w:rsidRDefault="00112724" w:rsidP="00112724">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3468DB20" w14:textId="77777777" w:rsidR="00112724" w:rsidRPr="00446C9F" w:rsidRDefault="00112724" w:rsidP="00112724">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5AB3510" w14:textId="77777777" w:rsidR="00112724" w:rsidRPr="00446C9F" w:rsidRDefault="00112724" w:rsidP="00112724">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112724" w:rsidRPr="00BC460A" w14:paraId="5DA1E12D" w14:textId="77777777" w:rsidTr="00BD25B8">
        <w:trPr>
          <w:trHeight w:val="635"/>
        </w:trPr>
        <w:tc>
          <w:tcPr>
            <w:tcW w:w="980" w:type="dxa"/>
            <w:vAlign w:val="center"/>
          </w:tcPr>
          <w:p w14:paraId="55D32465" w14:textId="69716D1E" w:rsidR="00112724" w:rsidRPr="00446C9F" w:rsidRDefault="00112724" w:rsidP="0011272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vAlign w:val="center"/>
          </w:tcPr>
          <w:p w14:paraId="202810E8" w14:textId="2436370D" w:rsidR="00112724" w:rsidRPr="00112724" w:rsidRDefault="00112724" w:rsidP="00112724">
            <w:pPr>
              <w:jc w:val="both"/>
              <w:rPr>
                <w:rFonts w:ascii="Times New Roman" w:hAnsi="Times New Roman"/>
                <w:b/>
                <w:bCs/>
                <w:sz w:val="24"/>
                <w:szCs w:val="24"/>
              </w:rPr>
            </w:pPr>
            <w:proofErr w:type="spellStart"/>
            <w:r w:rsidRPr="00112724">
              <w:rPr>
                <w:rFonts w:ascii="Times New Roman" w:eastAsia="Calibri" w:hAnsi="Times New Roman"/>
                <w:sz w:val="24"/>
                <w:szCs w:val="24"/>
              </w:rPr>
              <w:t>Pixuri</w:t>
            </w:r>
            <w:proofErr w:type="spellEnd"/>
            <w:r w:rsidRPr="00112724">
              <w:rPr>
                <w:rFonts w:ascii="Times New Roman" w:eastAsia="Calibri" w:hAnsi="Times New Roman"/>
                <w:sz w:val="24"/>
                <w:szCs w:val="24"/>
              </w:rPr>
              <w:t xml:space="preserve"> </w:t>
            </w:r>
            <w:proofErr w:type="spellStart"/>
            <w:r w:rsidRPr="00112724">
              <w:rPr>
                <w:rFonts w:ascii="Times New Roman" w:eastAsia="Calibri" w:hAnsi="Times New Roman"/>
                <w:sz w:val="24"/>
                <w:szCs w:val="24"/>
              </w:rPr>
              <w:t>personalizate</w:t>
            </w:r>
            <w:proofErr w:type="spellEnd"/>
          </w:p>
        </w:tc>
        <w:tc>
          <w:tcPr>
            <w:tcW w:w="1309" w:type="dxa"/>
            <w:vAlign w:val="center"/>
          </w:tcPr>
          <w:p w14:paraId="3C1D626F" w14:textId="102F8AAF" w:rsidR="00112724" w:rsidRPr="00BD25B8" w:rsidRDefault="00112724" w:rsidP="00112724">
            <w:pPr>
              <w:spacing w:line="276" w:lineRule="auto"/>
              <w:jc w:val="center"/>
              <w:rPr>
                <w:rFonts w:ascii="Times New Roman" w:hAnsi="Times New Roman"/>
                <w:color w:val="000000"/>
                <w:sz w:val="24"/>
                <w:szCs w:val="24"/>
              </w:rPr>
            </w:pPr>
            <w:proofErr w:type="spellStart"/>
            <w:r w:rsidRPr="00E36D63">
              <w:rPr>
                <w:rFonts w:ascii="Times New Roman" w:hAnsi="Times New Roman"/>
                <w:color w:val="000000"/>
                <w:sz w:val="24"/>
                <w:szCs w:val="24"/>
              </w:rPr>
              <w:t>buc</w:t>
            </w:r>
            <w:proofErr w:type="spellEnd"/>
          </w:p>
        </w:tc>
        <w:tc>
          <w:tcPr>
            <w:tcW w:w="1260" w:type="dxa"/>
            <w:vAlign w:val="center"/>
          </w:tcPr>
          <w:p w14:paraId="4E56011C" w14:textId="0BF10BDB" w:rsidR="00112724" w:rsidRPr="00BD25B8" w:rsidRDefault="00112724" w:rsidP="00112724">
            <w:pPr>
              <w:jc w:val="center"/>
              <w:rPr>
                <w:rFonts w:ascii="Times New Roman" w:hAnsi="Times New Roman"/>
                <w:bCs/>
                <w:sz w:val="24"/>
                <w:szCs w:val="24"/>
              </w:rPr>
            </w:pPr>
            <w:r>
              <w:rPr>
                <w:rFonts w:ascii="Times New Roman" w:hAnsi="Times New Roman"/>
                <w:sz w:val="24"/>
                <w:szCs w:val="24"/>
                <w:lang w:val="ro-RO"/>
              </w:rPr>
              <w:t>7</w:t>
            </w:r>
            <w:r w:rsidRPr="002C1FF5">
              <w:rPr>
                <w:rFonts w:ascii="Times New Roman" w:hAnsi="Times New Roman"/>
                <w:sz w:val="24"/>
                <w:szCs w:val="24"/>
                <w:lang w:val="ro-RO"/>
              </w:rPr>
              <w:t>0</w:t>
            </w:r>
          </w:p>
        </w:tc>
        <w:tc>
          <w:tcPr>
            <w:tcW w:w="1530" w:type="dxa"/>
            <w:vAlign w:val="center"/>
          </w:tcPr>
          <w:p w14:paraId="54755F45" w14:textId="25C1F5FC" w:rsidR="00112724" w:rsidRPr="00446C9F" w:rsidRDefault="00112724" w:rsidP="00112724">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5D4BA93" w14:textId="1D069339" w:rsidR="00112724" w:rsidRPr="00446C9F" w:rsidRDefault="00112724" w:rsidP="00112724">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D067172" w14:textId="204AC0E9" w:rsidR="00112724" w:rsidRPr="00446C9F" w:rsidRDefault="00112724" w:rsidP="00112724">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3B3AE64D" w14:textId="6ED75DE5" w:rsidR="00112724" w:rsidRPr="00446C9F" w:rsidRDefault="00112724" w:rsidP="00112724">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112724" w:rsidRPr="00BC460A" w14:paraId="6EF2C9FA" w14:textId="77777777" w:rsidTr="00BD25B8">
        <w:trPr>
          <w:trHeight w:val="635"/>
        </w:trPr>
        <w:tc>
          <w:tcPr>
            <w:tcW w:w="980" w:type="dxa"/>
            <w:vAlign w:val="center"/>
          </w:tcPr>
          <w:p w14:paraId="70E942CD" w14:textId="3F741973" w:rsidR="00112724" w:rsidRPr="00446C9F" w:rsidRDefault="00112724" w:rsidP="0011272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vAlign w:val="center"/>
          </w:tcPr>
          <w:p w14:paraId="3FB4A5CA" w14:textId="1BA9C285" w:rsidR="00112724" w:rsidRPr="00112724" w:rsidRDefault="00112724" w:rsidP="00112724">
            <w:pPr>
              <w:jc w:val="both"/>
              <w:rPr>
                <w:rFonts w:ascii="Times New Roman" w:hAnsi="Times New Roman"/>
                <w:b/>
                <w:bCs/>
                <w:sz w:val="24"/>
                <w:szCs w:val="24"/>
              </w:rPr>
            </w:pPr>
            <w:r w:rsidRPr="00112724">
              <w:rPr>
                <w:rFonts w:ascii="Times New Roman" w:eastAsia="Calibri" w:hAnsi="Times New Roman"/>
                <w:sz w:val="24"/>
                <w:szCs w:val="24"/>
              </w:rPr>
              <w:t>Bloc notes-</w:t>
            </w:r>
            <w:proofErr w:type="spellStart"/>
            <w:r w:rsidRPr="00112724">
              <w:rPr>
                <w:rFonts w:ascii="Times New Roman" w:eastAsia="Calibri" w:hAnsi="Times New Roman"/>
                <w:sz w:val="24"/>
                <w:szCs w:val="24"/>
              </w:rPr>
              <w:t>uri</w:t>
            </w:r>
            <w:proofErr w:type="spellEnd"/>
            <w:r w:rsidRPr="00112724">
              <w:rPr>
                <w:rFonts w:ascii="Times New Roman" w:eastAsia="Calibri" w:hAnsi="Times New Roman"/>
                <w:sz w:val="24"/>
                <w:szCs w:val="24"/>
              </w:rPr>
              <w:t xml:space="preserve"> </w:t>
            </w:r>
            <w:proofErr w:type="spellStart"/>
            <w:r w:rsidRPr="00112724">
              <w:rPr>
                <w:rFonts w:ascii="Times New Roman" w:eastAsia="Calibri" w:hAnsi="Times New Roman"/>
                <w:sz w:val="24"/>
                <w:szCs w:val="24"/>
              </w:rPr>
              <w:t>personalizate</w:t>
            </w:r>
            <w:proofErr w:type="spellEnd"/>
          </w:p>
        </w:tc>
        <w:tc>
          <w:tcPr>
            <w:tcW w:w="1309" w:type="dxa"/>
            <w:vAlign w:val="center"/>
          </w:tcPr>
          <w:p w14:paraId="1048FED7" w14:textId="0AE80CBB" w:rsidR="00112724" w:rsidRPr="00BD25B8" w:rsidRDefault="00112724" w:rsidP="00112724">
            <w:pPr>
              <w:spacing w:line="276" w:lineRule="auto"/>
              <w:jc w:val="center"/>
              <w:rPr>
                <w:rFonts w:ascii="Times New Roman" w:hAnsi="Times New Roman"/>
                <w:color w:val="000000"/>
                <w:sz w:val="24"/>
                <w:szCs w:val="24"/>
              </w:rPr>
            </w:pPr>
            <w:proofErr w:type="spellStart"/>
            <w:r w:rsidRPr="00E36D63">
              <w:rPr>
                <w:rFonts w:ascii="Times New Roman" w:hAnsi="Times New Roman"/>
                <w:color w:val="000000"/>
                <w:sz w:val="24"/>
                <w:szCs w:val="24"/>
              </w:rPr>
              <w:t>buc</w:t>
            </w:r>
            <w:proofErr w:type="spellEnd"/>
          </w:p>
        </w:tc>
        <w:tc>
          <w:tcPr>
            <w:tcW w:w="1260" w:type="dxa"/>
            <w:vAlign w:val="center"/>
          </w:tcPr>
          <w:p w14:paraId="5B654A62" w14:textId="46E41CDF" w:rsidR="00112724" w:rsidRPr="00BD25B8" w:rsidRDefault="00112724" w:rsidP="00112724">
            <w:pPr>
              <w:jc w:val="center"/>
              <w:rPr>
                <w:rFonts w:ascii="Times New Roman" w:hAnsi="Times New Roman"/>
                <w:bCs/>
                <w:sz w:val="24"/>
                <w:szCs w:val="24"/>
              </w:rPr>
            </w:pPr>
            <w:r>
              <w:rPr>
                <w:rFonts w:ascii="Times New Roman" w:hAnsi="Times New Roman"/>
                <w:sz w:val="24"/>
                <w:szCs w:val="24"/>
                <w:lang w:val="ro-RO"/>
              </w:rPr>
              <w:t>7</w:t>
            </w:r>
            <w:r w:rsidRPr="002C1FF5">
              <w:rPr>
                <w:rFonts w:ascii="Times New Roman" w:hAnsi="Times New Roman"/>
                <w:sz w:val="24"/>
                <w:szCs w:val="24"/>
                <w:lang w:val="ro-RO"/>
              </w:rPr>
              <w:t>0</w:t>
            </w:r>
          </w:p>
        </w:tc>
        <w:tc>
          <w:tcPr>
            <w:tcW w:w="1530" w:type="dxa"/>
            <w:vAlign w:val="center"/>
          </w:tcPr>
          <w:p w14:paraId="57E367FE" w14:textId="2B74E407" w:rsidR="00112724" w:rsidRPr="00446C9F" w:rsidRDefault="00112724" w:rsidP="00112724">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4A1965AC" w14:textId="3E5CA208" w:rsidR="00112724" w:rsidRPr="00446C9F" w:rsidRDefault="00112724" w:rsidP="00112724">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4B5E4EA0" w14:textId="02C0DD4F" w:rsidR="00112724" w:rsidRPr="00446C9F" w:rsidRDefault="00112724" w:rsidP="00112724">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7BFB337A" w14:textId="3BF6CF5B" w:rsidR="00112724" w:rsidRPr="00446C9F" w:rsidRDefault="00112724" w:rsidP="00112724">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F862A0" w:rsidRPr="00BC460A" w14:paraId="3CC95850" w14:textId="77777777" w:rsidTr="002B6A96">
        <w:tc>
          <w:tcPr>
            <w:tcW w:w="980" w:type="dxa"/>
            <w:vAlign w:val="center"/>
          </w:tcPr>
          <w:p w14:paraId="16886190" w14:textId="77777777" w:rsidR="00F862A0" w:rsidRPr="00446C9F" w:rsidRDefault="00F862A0" w:rsidP="00F862A0">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F862A0" w:rsidRPr="00446C9F" w:rsidRDefault="00F862A0" w:rsidP="00F862A0">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3B9A385" w14:textId="77777777" w:rsidR="00F862A0" w:rsidRPr="00446C9F" w:rsidRDefault="00F862A0" w:rsidP="00F862A0">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F862A0" w:rsidRPr="00446C9F" w:rsidRDefault="00F862A0" w:rsidP="00F862A0">
            <w:pPr>
              <w:overflowPunct/>
              <w:autoSpaceDE/>
              <w:autoSpaceDN/>
              <w:adjustRightInd/>
              <w:textAlignment w:val="auto"/>
              <w:rPr>
                <w:rFonts w:ascii="Times New Roman" w:eastAsia="Calibri" w:hAnsi="Times New Roman"/>
                <w:iCs/>
                <w:sz w:val="22"/>
                <w:szCs w:val="22"/>
                <w:lang w:val="ro-RO"/>
              </w:rPr>
            </w:pPr>
          </w:p>
        </w:tc>
        <w:tc>
          <w:tcPr>
            <w:tcW w:w="1530" w:type="dxa"/>
          </w:tcPr>
          <w:p w14:paraId="5CB1DD08" w14:textId="06865BDC" w:rsidR="00F862A0" w:rsidRPr="00446C9F" w:rsidRDefault="00ED5C56" w:rsidP="002B6A96">
            <w:pPr>
              <w:overflowPunct/>
              <w:autoSpaceDE/>
              <w:autoSpaceDN/>
              <w:adjustRightInd/>
              <w:textAlignment w:val="auto"/>
              <w:rPr>
                <w:rFonts w:ascii="Times New Roman" w:eastAsia="Calibri" w:hAnsi="Times New Roman"/>
                <w:b/>
                <w:iCs/>
                <w:lang w:val="ro-RO"/>
              </w:rPr>
            </w:pPr>
            <w:r w:rsidRPr="00446C9F">
              <w:rPr>
                <w:rFonts w:ascii="Times New Roman" w:eastAsia="Calibri" w:hAnsi="Times New Roman"/>
                <w:b/>
                <w:i/>
                <w:lang w:val="ro-RO"/>
              </w:rPr>
              <w:t>se completează de către ofertant</w:t>
            </w:r>
          </w:p>
        </w:tc>
        <w:tc>
          <w:tcPr>
            <w:tcW w:w="1440" w:type="dxa"/>
            <w:vAlign w:val="center"/>
          </w:tcPr>
          <w:p w14:paraId="2E797059" w14:textId="77777777" w:rsidR="00F862A0" w:rsidRPr="00446C9F" w:rsidRDefault="00F862A0" w:rsidP="00F862A0">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03D7C427" w14:textId="77777777" w:rsidR="00F862A0" w:rsidRPr="00446C9F" w:rsidRDefault="00F862A0" w:rsidP="00F862A0">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078CBA07" w14:textId="77777777" w:rsidR="00F862A0" w:rsidRPr="00446C9F" w:rsidRDefault="00F862A0" w:rsidP="00F862A0">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3C07761A" w:rsidR="00EC77F7" w:rsidRPr="00633030" w:rsidRDefault="00EC77F7" w:rsidP="00EC77F7">
      <w:pPr>
        <w:ind w:left="630" w:right="1440"/>
        <w:jc w:val="both"/>
        <w:outlineLvl w:val="0"/>
        <w:rPr>
          <w:rFonts w:ascii="Times New Roman" w:hAnsi="Times New Roman"/>
          <w:b/>
          <w:bCs/>
          <w:i/>
          <w:color w:val="FF0000"/>
          <w:sz w:val="24"/>
          <w:szCs w:val="24"/>
        </w:rPr>
      </w:pPr>
      <w:r w:rsidRPr="00633030">
        <w:rPr>
          <w:rFonts w:ascii="Times New Roman" w:hAnsi="Times New Roman"/>
          <w:b/>
          <w:bCs/>
          <w:i/>
          <w:color w:val="FF0000"/>
          <w:sz w:val="24"/>
          <w:szCs w:val="24"/>
        </w:rPr>
        <w:t xml:space="preserve">Se </w:t>
      </w:r>
      <w:proofErr w:type="spellStart"/>
      <w:r w:rsidRPr="00633030">
        <w:rPr>
          <w:rFonts w:ascii="Times New Roman" w:hAnsi="Times New Roman"/>
          <w:b/>
          <w:bCs/>
          <w:i/>
          <w:color w:val="FF0000"/>
          <w:sz w:val="24"/>
          <w:szCs w:val="24"/>
        </w:rPr>
        <w:t>va</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oferta</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întreg</w:t>
      </w:r>
      <w:proofErr w:type="spellEnd"/>
      <w:r w:rsidRPr="00633030">
        <w:rPr>
          <w:rFonts w:ascii="Times New Roman" w:hAnsi="Times New Roman"/>
          <w:b/>
          <w:bCs/>
          <w:i/>
          <w:color w:val="FF0000"/>
          <w:sz w:val="24"/>
          <w:szCs w:val="24"/>
        </w:rPr>
        <w:t xml:space="preserve"> </w:t>
      </w:r>
      <w:proofErr w:type="spellStart"/>
      <w:r w:rsidR="002403E1" w:rsidRPr="00633030">
        <w:rPr>
          <w:rFonts w:ascii="Times New Roman" w:hAnsi="Times New Roman"/>
          <w:b/>
          <w:bCs/>
          <w:i/>
          <w:color w:val="FF0000"/>
          <w:sz w:val="24"/>
          <w:szCs w:val="24"/>
        </w:rPr>
        <w:t>pachetul</w:t>
      </w:r>
      <w:proofErr w:type="spellEnd"/>
      <w:r w:rsidRPr="00633030">
        <w:rPr>
          <w:rFonts w:ascii="Times New Roman" w:hAnsi="Times New Roman"/>
          <w:b/>
          <w:bCs/>
          <w:i/>
          <w:color w:val="FF0000"/>
          <w:sz w:val="24"/>
          <w:szCs w:val="24"/>
        </w:rPr>
        <w:t>.</w:t>
      </w:r>
    </w:p>
    <w:p w14:paraId="39590EBB" w14:textId="2C7CB102" w:rsidR="00EC77F7" w:rsidRPr="00633030" w:rsidRDefault="00EC77F7" w:rsidP="00EC77F7">
      <w:pPr>
        <w:ind w:left="630" w:right="1440"/>
        <w:jc w:val="both"/>
        <w:outlineLvl w:val="0"/>
        <w:rPr>
          <w:rFonts w:ascii="Times New Roman" w:hAnsi="Times New Roman"/>
          <w:b/>
          <w:bCs/>
          <w:i/>
          <w:color w:val="FF0000"/>
          <w:sz w:val="24"/>
          <w:szCs w:val="24"/>
        </w:rPr>
      </w:pPr>
      <w:r w:rsidRPr="00633030">
        <w:rPr>
          <w:rFonts w:ascii="Times New Roman" w:hAnsi="Times New Roman"/>
          <w:b/>
          <w:bCs/>
          <w:i/>
          <w:color w:val="FF0000"/>
          <w:sz w:val="24"/>
          <w:szCs w:val="24"/>
        </w:rPr>
        <w:t xml:space="preserve">Nu se </w:t>
      </w:r>
      <w:proofErr w:type="spellStart"/>
      <w:r w:rsidRPr="00633030">
        <w:rPr>
          <w:rFonts w:ascii="Times New Roman" w:hAnsi="Times New Roman"/>
          <w:b/>
          <w:bCs/>
          <w:i/>
          <w:color w:val="FF0000"/>
          <w:sz w:val="24"/>
          <w:szCs w:val="24"/>
        </w:rPr>
        <w:t>accept</w:t>
      </w:r>
      <w:r w:rsidRPr="00633030">
        <w:rPr>
          <w:rFonts w:ascii="Times New Roman" w:hAnsi="Times New Roman" w:cs="Calibri"/>
          <w:b/>
          <w:bCs/>
          <w:i/>
          <w:color w:val="FF0000"/>
          <w:sz w:val="24"/>
          <w:szCs w:val="24"/>
        </w:rPr>
        <w:t>ă</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oferte</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par</w:t>
      </w:r>
      <w:r w:rsidRPr="00633030">
        <w:rPr>
          <w:rFonts w:ascii="Times New Roman" w:hAnsi="Times New Roman" w:cs="Calibri"/>
          <w:b/>
          <w:bCs/>
          <w:i/>
          <w:color w:val="FF0000"/>
          <w:sz w:val="24"/>
          <w:szCs w:val="24"/>
        </w:rPr>
        <w:t>ț</w:t>
      </w:r>
      <w:r w:rsidRPr="00633030">
        <w:rPr>
          <w:rFonts w:ascii="Times New Roman" w:hAnsi="Times New Roman"/>
          <w:b/>
          <w:bCs/>
          <w:i/>
          <w:color w:val="FF0000"/>
          <w:sz w:val="24"/>
          <w:szCs w:val="24"/>
        </w:rPr>
        <w:t>iale</w:t>
      </w:r>
      <w:proofErr w:type="spellEnd"/>
      <w:r w:rsidRPr="00633030">
        <w:rPr>
          <w:rFonts w:ascii="Times New Roman" w:hAnsi="Times New Roman"/>
          <w:b/>
          <w:bCs/>
          <w:i/>
          <w:color w:val="FF0000"/>
          <w:sz w:val="24"/>
          <w:szCs w:val="24"/>
        </w:rPr>
        <w:t xml:space="preserve"> din </w:t>
      </w:r>
      <w:proofErr w:type="spellStart"/>
      <w:r w:rsidRPr="00633030">
        <w:rPr>
          <w:rFonts w:ascii="Times New Roman" w:hAnsi="Times New Roman"/>
          <w:b/>
          <w:bCs/>
          <w:i/>
          <w:color w:val="FF0000"/>
          <w:sz w:val="24"/>
          <w:szCs w:val="24"/>
        </w:rPr>
        <w:t>cadrul</w:t>
      </w:r>
      <w:proofErr w:type="spellEnd"/>
      <w:r w:rsidRPr="00633030">
        <w:rPr>
          <w:rFonts w:ascii="Times New Roman" w:hAnsi="Times New Roman"/>
          <w:b/>
          <w:bCs/>
          <w:i/>
          <w:color w:val="FF0000"/>
          <w:sz w:val="24"/>
          <w:szCs w:val="24"/>
        </w:rPr>
        <w:t xml:space="preserve"> </w:t>
      </w:r>
      <w:proofErr w:type="spellStart"/>
      <w:r w:rsidR="0031163A" w:rsidRPr="00633030">
        <w:rPr>
          <w:rFonts w:ascii="Times New Roman" w:hAnsi="Times New Roman"/>
          <w:b/>
          <w:bCs/>
          <w:i/>
          <w:color w:val="FF0000"/>
          <w:sz w:val="24"/>
          <w:szCs w:val="24"/>
        </w:rPr>
        <w:t>pachetului</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cs="Calibri"/>
          <w:b/>
          <w:bCs/>
          <w:i/>
          <w:color w:val="FF0000"/>
          <w:sz w:val="24"/>
          <w:szCs w:val="24"/>
        </w:rPr>
        <w:t>ș</w:t>
      </w:r>
      <w:r w:rsidRPr="00633030">
        <w:rPr>
          <w:rFonts w:ascii="Times New Roman" w:hAnsi="Times New Roman"/>
          <w:b/>
          <w:bCs/>
          <w:i/>
          <w:color w:val="FF0000"/>
          <w:sz w:val="24"/>
          <w:szCs w:val="24"/>
        </w:rPr>
        <w:t>i</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nici</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oferte</w:t>
      </w:r>
      <w:proofErr w:type="spellEnd"/>
      <w:r w:rsidRPr="00633030">
        <w:rPr>
          <w:rFonts w:ascii="Times New Roman" w:hAnsi="Times New Roman"/>
          <w:b/>
          <w:bCs/>
          <w:i/>
          <w:color w:val="FF0000"/>
          <w:sz w:val="24"/>
          <w:szCs w:val="24"/>
        </w:rPr>
        <w:t xml:space="preserve"> alternative.</w:t>
      </w:r>
    </w:p>
    <w:p w14:paraId="51327B56" w14:textId="77777777" w:rsidR="00A0287F" w:rsidRDefault="00A0287F" w:rsidP="00DC0CD9">
      <w:pPr>
        <w:ind w:left="630"/>
        <w:rPr>
          <w:rFonts w:ascii="Arial Narrow" w:hAnsi="Arial Narrow"/>
          <w:i/>
          <w:sz w:val="24"/>
          <w:szCs w:val="24"/>
        </w:rPr>
      </w:pPr>
    </w:p>
    <w:p w14:paraId="298827B6" w14:textId="2C51979F"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4C03A105" w14:textId="37F928A0"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C87C39" w:rsidRDefault="006662FF" w:rsidP="00C62415">
      <w:pPr>
        <w:spacing w:after="120"/>
        <w:jc w:val="center"/>
        <w:outlineLvl w:val="0"/>
        <w:rPr>
          <w:rFonts w:ascii="Times New Roman" w:hAnsi="Times New Roman"/>
          <w:b/>
          <w:sz w:val="24"/>
          <w:szCs w:val="24"/>
        </w:rPr>
      </w:pPr>
      <w:r w:rsidRPr="00C87C39">
        <w:rPr>
          <w:rFonts w:ascii="Times New Roman" w:hAnsi="Times New Roman"/>
          <w:b/>
          <w:sz w:val="24"/>
          <w:szCs w:val="24"/>
        </w:rPr>
        <w:t>PROPUNERE TEHNICĂ</w:t>
      </w:r>
    </w:p>
    <w:p w14:paraId="56A47245" w14:textId="3D731148" w:rsidR="002E37EF" w:rsidRDefault="008A6409" w:rsidP="002E37EF">
      <w:pPr>
        <w:ind w:left="-450" w:right="-896"/>
        <w:jc w:val="center"/>
        <w:rPr>
          <w:rFonts w:ascii="Times New Roman" w:hAnsi="Times New Roman"/>
          <w:b/>
          <w:sz w:val="24"/>
          <w:szCs w:val="24"/>
          <w:lang w:val="ro-MD"/>
        </w:rPr>
      </w:pPr>
      <w:r w:rsidRPr="00C87C39">
        <w:rPr>
          <w:rFonts w:ascii="Times New Roman" w:hAnsi="Times New Roman"/>
          <w:b/>
          <w:sz w:val="24"/>
          <w:szCs w:val="24"/>
          <w:lang w:val="ro-MD"/>
        </w:rPr>
        <w:t xml:space="preserve">Achiziție - </w:t>
      </w:r>
      <w:r w:rsidR="006759D8">
        <w:rPr>
          <w:rFonts w:ascii="Times New Roman" w:hAnsi="Times New Roman"/>
          <w:b/>
          <w:sz w:val="24"/>
          <w:szCs w:val="24"/>
          <w:lang w:val="ro-MD"/>
        </w:rPr>
        <w:t>,,</w:t>
      </w:r>
      <w:r w:rsidR="002E37EF" w:rsidRPr="002E37EF">
        <w:rPr>
          <w:rFonts w:ascii="Times New Roman" w:hAnsi="Times New Roman"/>
          <w:b/>
          <w:sz w:val="24"/>
          <w:szCs w:val="24"/>
          <w:lang w:val="ro-MD"/>
        </w:rPr>
        <w:t xml:space="preserve">Materiale personalizate pentru proiectul HORIZON-MISS-2021-OCEAN-02, </w:t>
      </w:r>
    </w:p>
    <w:p w14:paraId="67F959F3" w14:textId="513A4FE0" w:rsidR="002E37EF" w:rsidRPr="008E4A87" w:rsidRDefault="002E37EF" w:rsidP="002E37EF">
      <w:pPr>
        <w:ind w:left="-450" w:right="-896"/>
        <w:jc w:val="center"/>
        <w:rPr>
          <w:rFonts w:ascii="Times New Roman" w:hAnsi="Times New Roman"/>
          <w:b/>
          <w:sz w:val="24"/>
          <w:szCs w:val="24"/>
          <w:lang w:val="ro-MD"/>
        </w:rPr>
      </w:pPr>
      <w:r w:rsidRPr="002E37EF">
        <w:rPr>
          <w:rFonts w:ascii="Times New Roman" w:hAnsi="Times New Roman"/>
          <w:b/>
          <w:sz w:val="24"/>
          <w:szCs w:val="24"/>
          <w:lang w:val="ro-MD"/>
        </w:rPr>
        <w:t>DANUBE REGION WATER LIGHTHOUSE ACTION”,</w:t>
      </w:r>
      <w:r>
        <w:rPr>
          <w:rFonts w:ascii="Times New Roman" w:hAnsi="Times New Roman"/>
          <w:b/>
          <w:sz w:val="24"/>
          <w:szCs w:val="24"/>
          <w:lang w:val="ro-MD"/>
        </w:rPr>
        <w:t xml:space="preserve"> </w:t>
      </w:r>
      <w:r w:rsidRPr="002E37EF">
        <w:rPr>
          <w:rFonts w:ascii="Times New Roman" w:hAnsi="Times New Roman"/>
          <w:b/>
          <w:sz w:val="24"/>
          <w:szCs w:val="24"/>
          <w:lang w:val="ro-MD"/>
        </w:rPr>
        <w:t>Project: 101094070 - DALIA</w:t>
      </w:r>
    </w:p>
    <w:tbl>
      <w:tblPr>
        <w:tblW w:w="14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789"/>
        <w:gridCol w:w="5049"/>
      </w:tblGrid>
      <w:tr w:rsidR="00CD3BF8" w:rsidRPr="00AC27AE" w14:paraId="30CF9DAF" w14:textId="77777777" w:rsidTr="006759D8">
        <w:trPr>
          <w:jc w:val="center"/>
        </w:trPr>
        <w:tc>
          <w:tcPr>
            <w:tcW w:w="704" w:type="dxa"/>
            <w:tcMar>
              <w:left w:w="57" w:type="dxa"/>
              <w:right w:w="57" w:type="dxa"/>
            </w:tcMar>
            <w:vAlign w:val="center"/>
          </w:tcPr>
          <w:p w14:paraId="7DCF4F8D" w14:textId="77777777" w:rsidR="00CD3BF8" w:rsidRPr="00AC27AE" w:rsidRDefault="00CD3BF8" w:rsidP="00991F13">
            <w:pPr>
              <w:jc w:val="center"/>
              <w:rPr>
                <w:rFonts w:ascii="Times New Roman" w:hAnsi="Times New Roman"/>
                <w:b/>
                <w:sz w:val="22"/>
                <w:szCs w:val="22"/>
              </w:rPr>
            </w:pPr>
            <w:r w:rsidRPr="00AC27AE">
              <w:rPr>
                <w:rFonts w:ascii="Times New Roman" w:hAnsi="Times New Roman"/>
                <w:b/>
                <w:sz w:val="22"/>
                <w:szCs w:val="22"/>
              </w:rPr>
              <w:t>NR.</w:t>
            </w:r>
          </w:p>
          <w:p w14:paraId="152BC07F" w14:textId="0E147091" w:rsidR="00CD3BF8" w:rsidRPr="00AC27AE" w:rsidRDefault="00562372" w:rsidP="00991F13">
            <w:pPr>
              <w:jc w:val="center"/>
              <w:rPr>
                <w:rFonts w:ascii="Times New Roman" w:hAnsi="Times New Roman"/>
                <w:sz w:val="22"/>
                <w:szCs w:val="22"/>
              </w:rPr>
            </w:pPr>
            <w:r w:rsidRPr="00AC27AE">
              <w:rPr>
                <w:rFonts w:ascii="Times New Roman" w:hAnsi="Times New Roman"/>
                <w:b/>
                <w:sz w:val="22"/>
                <w:szCs w:val="22"/>
              </w:rPr>
              <w:t>CRT</w:t>
            </w:r>
            <w:r w:rsidR="00CD3BF8" w:rsidRPr="00AC27AE">
              <w:rPr>
                <w:rFonts w:ascii="Times New Roman" w:hAnsi="Times New Roman"/>
                <w:b/>
                <w:sz w:val="22"/>
                <w:szCs w:val="22"/>
              </w:rPr>
              <w:t>.</w:t>
            </w:r>
          </w:p>
        </w:tc>
        <w:tc>
          <w:tcPr>
            <w:tcW w:w="8789" w:type="dxa"/>
            <w:tcMar>
              <w:left w:w="57" w:type="dxa"/>
              <w:right w:w="57" w:type="dxa"/>
            </w:tcMar>
            <w:vAlign w:val="center"/>
          </w:tcPr>
          <w:p w14:paraId="4A848DBF" w14:textId="77777777" w:rsidR="00CD3BF8" w:rsidRPr="00AC27AE" w:rsidRDefault="00CD3BF8" w:rsidP="00991F13">
            <w:pPr>
              <w:pStyle w:val="Heading2"/>
              <w:numPr>
                <w:ilvl w:val="0"/>
                <w:numId w:val="0"/>
              </w:numPr>
              <w:jc w:val="center"/>
              <w:rPr>
                <w:rFonts w:ascii="Times New Roman" w:hAnsi="Times New Roman"/>
                <w:iCs/>
                <w:caps/>
                <w:sz w:val="22"/>
              </w:rPr>
            </w:pPr>
            <w:r w:rsidRPr="00AC27AE">
              <w:rPr>
                <w:rFonts w:ascii="Times New Roman" w:hAnsi="Times New Roman"/>
                <w:iCs/>
                <w:caps/>
                <w:sz w:val="22"/>
              </w:rPr>
              <w:t>Cerinţe autoritate contractantă</w:t>
            </w:r>
          </w:p>
        </w:tc>
        <w:tc>
          <w:tcPr>
            <w:tcW w:w="5049" w:type="dxa"/>
            <w:tcMar>
              <w:left w:w="57" w:type="dxa"/>
              <w:right w:w="57" w:type="dxa"/>
            </w:tcMar>
            <w:vAlign w:val="center"/>
          </w:tcPr>
          <w:p w14:paraId="5A3EA869" w14:textId="77777777" w:rsidR="00C21552" w:rsidRPr="00AC27AE" w:rsidRDefault="00C21552" w:rsidP="00991F13">
            <w:pPr>
              <w:pStyle w:val="Heading2"/>
              <w:numPr>
                <w:ilvl w:val="0"/>
                <w:numId w:val="0"/>
              </w:numPr>
              <w:jc w:val="center"/>
              <w:rPr>
                <w:rFonts w:ascii="Times New Roman" w:hAnsi="Times New Roman"/>
                <w:iCs/>
                <w:caps/>
                <w:sz w:val="22"/>
              </w:rPr>
            </w:pPr>
            <w:r w:rsidRPr="00AC27AE">
              <w:rPr>
                <w:rFonts w:ascii="Times New Roman" w:hAnsi="Times New Roman"/>
                <w:iCs/>
                <w:caps/>
                <w:sz w:val="22"/>
              </w:rPr>
              <w:t>PROPUNERE</w:t>
            </w:r>
            <w:r w:rsidR="009D192E" w:rsidRPr="00AC27AE">
              <w:rPr>
                <w:rFonts w:ascii="Times New Roman" w:hAnsi="Times New Roman"/>
                <w:iCs/>
                <w:caps/>
                <w:sz w:val="22"/>
              </w:rPr>
              <w:t xml:space="preserve"> TEHNICĂ</w:t>
            </w:r>
            <w:r w:rsidRPr="00AC27AE">
              <w:rPr>
                <w:rFonts w:ascii="Times New Roman" w:hAnsi="Times New Roman"/>
                <w:iCs/>
                <w:caps/>
                <w:sz w:val="22"/>
              </w:rPr>
              <w:t xml:space="preserve"> OFERTANT</w:t>
            </w:r>
          </w:p>
        </w:tc>
      </w:tr>
      <w:tr w:rsidR="00EC77F7" w:rsidRPr="00AC27AE" w14:paraId="52CFD29C" w14:textId="77777777" w:rsidTr="006759D8">
        <w:trPr>
          <w:trHeight w:val="566"/>
          <w:jc w:val="center"/>
        </w:trPr>
        <w:tc>
          <w:tcPr>
            <w:tcW w:w="704" w:type="dxa"/>
            <w:tcMar>
              <w:left w:w="57" w:type="dxa"/>
              <w:right w:w="57" w:type="dxa"/>
            </w:tcMar>
          </w:tcPr>
          <w:p w14:paraId="4DBE5C8C" w14:textId="48FAA073" w:rsidR="00EC77F7" w:rsidRPr="00AC27AE" w:rsidRDefault="00562372" w:rsidP="00562372">
            <w:pPr>
              <w:jc w:val="center"/>
              <w:rPr>
                <w:rFonts w:ascii="Times New Roman" w:hAnsi="Times New Roman"/>
                <w:sz w:val="22"/>
                <w:szCs w:val="22"/>
                <w:highlight w:val="yellow"/>
              </w:rPr>
            </w:pPr>
            <w:r w:rsidRPr="00AC27AE">
              <w:rPr>
                <w:rFonts w:ascii="Times New Roman" w:hAnsi="Times New Roman"/>
                <w:sz w:val="22"/>
                <w:szCs w:val="22"/>
              </w:rPr>
              <w:t>1</w:t>
            </w:r>
          </w:p>
        </w:tc>
        <w:tc>
          <w:tcPr>
            <w:tcW w:w="8789" w:type="dxa"/>
            <w:tcMar>
              <w:left w:w="57" w:type="dxa"/>
              <w:right w:w="57" w:type="dxa"/>
            </w:tcMar>
          </w:tcPr>
          <w:p w14:paraId="3C0FE715" w14:textId="57D7CD2F" w:rsidR="00E473B7" w:rsidRPr="00AC27AE" w:rsidRDefault="006759D8" w:rsidP="00E473B7">
            <w:pPr>
              <w:ind w:left="-450" w:right="-896" w:firstLine="517"/>
              <w:jc w:val="both"/>
              <w:rPr>
                <w:rFonts w:ascii="Times New Roman" w:hAnsi="Times New Roman"/>
                <w:b/>
                <w:sz w:val="22"/>
                <w:szCs w:val="22"/>
                <w:lang w:val="ro-MD"/>
              </w:rPr>
            </w:pPr>
            <w:r w:rsidRPr="00AC27AE">
              <w:rPr>
                <w:rFonts w:ascii="Times New Roman" w:hAnsi="Times New Roman"/>
                <w:b/>
                <w:sz w:val="22"/>
                <w:szCs w:val="22"/>
                <w:lang w:val="ro-MD"/>
              </w:rPr>
              <w:t>,,</w:t>
            </w:r>
            <w:r w:rsidR="00E473B7" w:rsidRPr="00AC27AE">
              <w:rPr>
                <w:rFonts w:ascii="Times New Roman" w:hAnsi="Times New Roman"/>
                <w:b/>
                <w:sz w:val="22"/>
                <w:szCs w:val="22"/>
                <w:lang w:val="ro-MD"/>
              </w:rPr>
              <w:t xml:space="preserve">Materiale personalizate pentru proiectul HORIZON-MISS-2021-OCEAN-02, </w:t>
            </w:r>
          </w:p>
          <w:p w14:paraId="275A9106" w14:textId="77777777" w:rsidR="006759D8" w:rsidRPr="00AC27AE" w:rsidRDefault="00E473B7" w:rsidP="00E473B7">
            <w:pPr>
              <w:ind w:left="-450" w:right="-896" w:firstLine="517"/>
              <w:jc w:val="both"/>
              <w:rPr>
                <w:rFonts w:ascii="Times New Roman" w:hAnsi="Times New Roman"/>
                <w:b/>
                <w:sz w:val="22"/>
                <w:szCs w:val="22"/>
                <w:lang w:val="ro-MD"/>
              </w:rPr>
            </w:pPr>
            <w:r w:rsidRPr="00AC27AE">
              <w:rPr>
                <w:rFonts w:ascii="Times New Roman" w:hAnsi="Times New Roman"/>
                <w:b/>
                <w:sz w:val="22"/>
                <w:szCs w:val="22"/>
                <w:lang w:val="ro-MD"/>
              </w:rPr>
              <w:t xml:space="preserve">DANUBE REGION WATER LIGHTHOUSE ACTION”, Project: 101094070 </w:t>
            </w:r>
          </w:p>
          <w:p w14:paraId="4920EBF7" w14:textId="0CE77AB1" w:rsidR="00E473B7" w:rsidRPr="00AC27AE" w:rsidRDefault="00E473B7" w:rsidP="00E473B7">
            <w:pPr>
              <w:ind w:left="-450" w:right="-896" w:firstLine="517"/>
              <w:jc w:val="both"/>
              <w:rPr>
                <w:rFonts w:ascii="Times New Roman" w:hAnsi="Times New Roman"/>
                <w:b/>
                <w:sz w:val="22"/>
                <w:szCs w:val="22"/>
                <w:lang w:val="ro-MD"/>
              </w:rPr>
            </w:pPr>
            <w:r w:rsidRPr="00AC27AE">
              <w:rPr>
                <w:rFonts w:ascii="Times New Roman" w:hAnsi="Times New Roman"/>
                <w:b/>
                <w:sz w:val="22"/>
                <w:szCs w:val="22"/>
                <w:lang w:val="ro-MD"/>
              </w:rPr>
              <w:t>- DALIA</w:t>
            </w:r>
          </w:p>
          <w:p w14:paraId="02292FEF" w14:textId="77777777" w:rsidR="0083370E" w:rsidRPr="00AC27AE" w:rsidRDefault="0083370E" w:rsidP="00C87C39">
            <w:pPr>
              <w:suppressAutoHyphens/>
              <w:overflowPunct/>
              <w:autoSpaceDE/>
              <w:adjustRightInd/>
              <w:ind w:left="720"/>
              <w:jc w:val="both"/>
              <w:rPr>
                <w:rFonts w:ascii="Times New Roman" w:eastAsia="Calibri" w:hAnsi="Times New Roman"/>
                <w:sz w:val="22"/>
                <w:szCs w:val="22"/>
                <w:highlight w:val="yellow"/>
              </w:rPr>
            </w:pPr>
          </w:p>
          <w:tbl>
            <w:tblPr>
              <w:tblW w:w="81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1559"/>
              <w:gridCol w:w="709"/>
              <w:gridCol w:w="850"/>
              <w:gridCol w:w="4394"/>
            </w:tblGrid>
            <w:tr w:rsidR="006759D8" w:rsidRPr="00AC27AE" w14:paraId="15AB12B8" w14:textId="77777777" w:rsidTr="006759D8">
              <w:trPr>
                <w:trHeight w:val="363"/>
              </w:trPr>
              <w:tc>
                <w:tcPr>
                  <w:tcW w:w="684" w:type="dxa"/>
                  <w:tcBorders>
                    <w:top w:val="single" w:sz="4" w:space="0" w:color="auto"/>
                    <w:left w:val="single" w:sz="4" w:space="0" w:color="auto"/>
                    <w:bottom w:val="single" w:sz="4" w:space="0" w:color="auto"/>
                    <w:right w:val="single" w:sz="4" w:space="0" w:color="auto"/>
                  </w:tcBorders>
                  <w:vAlign w:val="center"/>
                  <w:hideMark/>
                </w:tcPr>
                <w:p w14:paraId="1DD90387" w14:textId="77777777" w:rsidR="00E473B7" w:rsidRPr="00AC27AE" w:rsidRDefault="00E473B7" w:rsidP="00E473B7">
                  <w:pPr>
                    <w:tabs>
                      <w:tab w:val="center" w:pos="4320"/>
                      <w:tab w:val="right" w:pos="8640"/>
                    </w:tabs>
                    <w:jc w:val="center"/>
                    <w:rPr>
                      <w:rFonts w:ascii="Times New Roman" w:eastAsia="Calibri" w:hAnsi="Times New Roman"/>
                      <w:b/>
                      <w:bCs/>
                      <w:sz w:val="22"/>
                      <w:szCs w:val="22"/>
                      <w:lang w:val="ro-RO"/>
                    </w:rPr>
                  </w:pPr>
                  <w:r w:rsidRPr="00AC27AE">
                    <w:rPr>
                      <w:rFonts w:ascii="Times New Roman" w:eastAsia="Calibri" w:hAnsi="Times New Roman"/>
                      <w:b/>
                      <w:bCs/>
                      <w:sz w:val="22"/>
                      <w:szCs w:val="22"/>
                      <w:lang w:val="ro-RO"/>
                    </w:rPr>
                    <w:t>Poz.</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690E23" w14:textId="77777777" w:rsidR="00E473B7" w:rsidRPr="00AC27AE" w:rsidRDefault="00E473B7" w:rsidP="00E473B7">
                  <w:pPr>
                    <w:widowControl w:val="0"/>
                    <w:jc w:val="center"/>
                    <w:rPr>
                      <w:rFonts w:ascii="Times New Roman" w:eastAsia="Calibri" w:hAnsi="Times New Roman"/>
                      <w:b/>
                      <w:bCs/>
                      <w:sz w:val="22"/>
                      <w:szCs w:val="22"/>
                      <w:lang w:val="ro-RO"/>
                    </w:rPr>
                  </w:pPr>
                  <w:r w:rsidRPr="00AC27AE">
                    <w:rPr>
                      <w:rFonts w:ascii="Times New Roman" w:hAnsi="Times New Roman"/>
                      <w:b/>
                      <w:bCs/>
                      <w:sz w:val="22"/>
                      <w:szCs w:val="22"/>
                      <w:lang w:val="ro-RO"/>
                    </w:rPr>
                    <w:t>Denumire Produs</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50221E" w14:textId="77777777" w:rsidR="00E473B7" w:rsidRPr="00AC27AE" w:rsidRDefault="00E473B7" w:rsidP="00E473B7">
                  <w:pPr>
                    <w:widowControl w:val="0"/>
                    <w:jc w:val="center"/>
                    <w:rPr>
                      <w:rFonts w:ascii="Times New Roman" w:eastAsia="Calibri" w:hAnsi="Times New Roman"/>
                      <w:b/>
                      <w:bCs/>
                      <w:iCs/>
                      <w:sz w:val="22"/>
                      <w:szCs w:val="22"/>
                      <w:lang w:val="ro-RO"/>
                    </w:rPr>
                  </w:pPr>
                  <w:r w:rsidRPr="00AC27AE">
                    <w:rPr>
                      <w:rFonts w:ascii="Times New Roman" w:eastAsia="Calibri" w:hAnsi="Times New Roman"/>
                      <w:b/>
                      <w:bCs/>
                      <w:iCs/>
                      <w:sz w:val="22"/>
                      <w:szCs w:val="22"/>
                      <w:lang w:val="ro-RO"/>
                    </w:rPr>
                    <w:t>UM</w:t>
                  </w:r>
                </w:p>
              </w:tc>
              <w:tc>
                <w:tcPr>
                  <w:tcW w:w="850" w:type="dxa"/>
                  <w:tcBorders>
                    <w:top w:val="single" w:sz="4" w:space="0" w:color="auto"/>
                    <w:left w:val="single" w:sz="4" w:space="0" w:color="auto"/>
                    <w:bottom w:val="single" w:sz="4" w:space="0" w:color="auto"/>
                    <w:right w:val="single" w:sz="4" w:space="0" w:color="auto"/>
                  </w:tcBorders>
                  <w:vAlign w:val="center"/>
                  <w:hideMark/>
                </w:tcPr>
                <w:p w14:paraId="2339A4BA" w14:textId="77777777" w:rsidR="00E473B7" w:rsidRPr="00AC27AE" w:rsidRDefault="00E473B7" w:rsidP="00E473B7">
                  <w:pPr>
                    <w:widowControl w:val="0"/>
                    <w:jc w:val="center"/>
                    <w:rPr>
                      <w:rFonts w:ascii="Times New Roman" w:eastAsia="Calibri" w:hAnsi="Times New Roman"/>
                      <w:b/>
                      <w:bCs/>
                      <w:iCs/>
                      <w:sz w:val="22"/>
                      <w:szCs w:val="22"/>
                      <w:lang w:val="ro-RO"/>
                    </w:rPr>
                  </w:pPr>
                  <w:r w:rsidRPr="00AC27AE">
                    <w:rPr>
                      <w:rFonts w:ascii="Times New Roman" w:eastAsia="Calibri" w:hAnsi="Times New Roman"/>
                      <w:b/>
                      <w:bCs/>
                      <w:iCs/>
                      <w:sz w:val="22"/>
                      <w:szCs w:val="22"/>
                      <w:lang w:val="ro-RO"/>
                    </w:rPr>
                    <w:t>Cant</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5714683" w14:textId="77777777" w:rsidR="00E473B7" w:rsidRPr="00AC27AE" w:rsidRDefault="00E473B7" w:rsidP="00E473B7">
                  <w:pPr>
                    <w:tabs>
                      <w:tab w:val="center" w:pos="4320"/>
                      <w:tab w:val="right" w:pos="8640"/>
                    </w:tabs>
                    <w:jc w:val="center"/>
                    <w:rPr>
                      <w:rFonts w:ascii="Times New Roman" w:eastAsia="Calibri" w:hAnsi="Times New Roman"/>
                      <w:sz w:val="22"/>
                      <w:szCs w:val="22"/>
                      <w:lang w:val="ro-RO"/>
                    </w:rPr>
                  </w:pPr>
                  <w:r w:rsidRPr="00AC27AE">
                    <w:rPr>
                      <w:rFonts w:ascii="Times New Roman" w:eastAsia="Calibri" w:hAnsi="Times New Roman"/>
                      <w:b/>
                      <w:iCs/>
                      <w:sz w:val="22"/>
                      <w:szCs w:val="22"/>
                      <w:lang w:val="ro-RO"/>
                    </w:rPr>
                    <w:t>Specificaţii tehnice SAU cerințe funcționale minime</w:t>
                  </w:r>
                </w:p>
              </w:tc>
            </w:tr>
            <w:tr w:rsidR="006759D8" w:rsidRPr="00AC27AE" w14:paraId="73B15213" w14:textId="77777777" w:rsidTr="006759D8">
              <w:trPr>
                <w:trHeight w:val="694"/>
              </w:trPr>
              <w:tc>
                <w:tcPr>
                  <w:tcW w:w="684" w:type="dxa"/>
                  <w:tcBorders>
                    <w:top w:val="single" w:sz="4" w:space="0" w:color="auto"/>
                    <w:left w:val="single" w:sz="4" w:space="0" w:color="auto"/>
                    <w:bottom w:val="single" w:sz="4" w:space="0" w:color="auto"/>
                    <w:right w:val="single" w:sz="4" w:space="0" w:color="auto"/>
                  </w:tcBorders>
                  <w:vAlign w:val="center"/>
                </w:tcPr>
                <w:p w14:paraId="5EF9CB86" w14:textId="77777777" w:rsidR="00E473B7" w:rsidRPr="00AC27AE" w:rsidRDefault="00E473B7" w:rsidP="00E473B7">
                  <w:pPr>
                    <w:numPr>
                      <w:ilvl w:val="0"/>
                      <w:numId w:val="42"/>
                    </w:numPr>
                    <w:overflowPunct/>
                    <w:autoSpaceDE/>
                    <w:autoSpaceDN/>
                    <w:adjustRightInd/>
                    <w:spacing w:line="276" w:lineRule="auto"/>
                    <w:textAlignment w:val="auto"/>
                    <w:rPr>
                      <w:rFonts w:ascii="Times New Roman" w:eastAsia="Calibri" w:hAnsi="Times New Roman"/>
                      <w:b/>
                      <w:bCs/>
                      <w:sz w:val="22"/>
                      <w:szCs w:val="22"/>
                      <w:lang w:val="ro-RO"/>
                    </w:rPr>
                  </w:pPr>
                </w:p>
              </w:tc>
              <w:tc>
                <w:tcPr>
                  <w:tcW w:w="1559" w:type="dxa"/>
                  <w:tcBorders>
                    <w:top w:val="single" w:sz="4" w:space="0" w:color="auto"/>
                    <w:left w:val="single" w:sz="4" w:space="0" w:color="auto"/>
                    <w:bottom w:val="single" w:sz="4" w:space="0" w:color="auto"/>
                    <w:right w:val="single" w:sz="4" w:space="0" w:color="auto"/>
                  </w:tcBorders>
                  <w:vAlign w:val="center"/>
                </w:tcPr>
                <w:p w14:paraId="3001B3BD" w14:textId="77777777" w:rsidR="00E473B7" w:rsidRPr="00AC27AE" w:rsidRDefault="00E473B7" w:rsidP="00E473B7">
                  <w:pPr>
                    <w:suppressAutoHyphens/>
                    <w:ind w:left="24"/>
                    <w:rPr>
                      <w:rFonts w:ascii="Times New Roman" w:eastAsia="Calibri" w:hAnsi="Times New Roman"/>
                      <w:sz w:val="22"/>
                      <w:szCs w:val="22"/>
                      <w:lang w:val="ro-RO"/>
                    </w:rPr>
                  </w:pPr>
                  <w:r w:rsidRPr="00AC27AE">
                    <w:rPr>
                      <w:rFonts w:ascii="Times New Roman" w:eastAsia="Calibri" w:hAnsi="Times New Roman"/>
                      <w:sz w:val="22"/>
                      <w:szCs w:val="22"/>
                      <w:lang w:val="ro-RO"/>
                    </w:rPr>
                    <w:t xml:space="preserve">Mape personalizate din carton </w:t>
                  </w:r>
                </w:p>
              </w:tc>
              <w:tc>
                <w:tcPr>
                  <w:tcW w:w="709" w:type="dxa"/>
                  <w:tcBorders>
                    <w:top w:val="single" w:sz="4" w:space="0" w:color="auto"/>
                    <w:left w:val="single" w:sz="4" w:space="0" w:color="auto"/>
                    <w:bottom w:val="single" w:sz="4" w:space="0" w:color="auto"/>
                    <w:right w:val="single" w:sz="4" w:space="0" w:color="auto"/>
                  </w:tcBorders>
                  <w:vAlign w:val="center"/>
                </w:tcPr>
                <w:p w14:paraId="4C592E41" w14:textId="77777777" w:rsidR="00E473B7" w:rsidRPr="00AC27AE" w:rsidRDefault="00E473B7" w:rsidP="00E473B7">
                  <w:pPr>
                    <w:suppressAutoHyphens/>
                    <w:jc w:val="center"/>
                    <w:rPr>
                      <w:rFonts w:ascii="Times New Roman" w:hAnsi="Times New Roman"/>
                      <w:sz w:val="22"/>
                      <w:szCs w:val="22"/>
                      <w:lang w:val="ro-RO"/>
                    </w:rPr>
                  </w:pPr>
                  <w:r w:rsidRPr="00AC27AE">
                    <w:rPr>
                      <w:rFonts w:ascii="Times New Roman" w:hAnsi="Times New Roman"/>
                      <w:sz w:val="22"/>
                      <w:szCs w:val="22"/>
                      <w:lang w:val="ro-RO"/>
                    </w:rPr>
                    <w:t>buc</w:t>
                  </w:r>
                </w:p>
              </w:tc>
              <w:tc>
                <w:tcPr>
                  <w:tcW w:w="850" w:type="dxa"/>
                  <w:tcBorders>
                    <w:top w:val="single" w:sz="4" w:space="0" w:color="auto"/>
                    <w:left w:val="single" w:sz="4" w:space="0" w:color="auto"/>
                    <w:bottom w:val="single" w:sz="4" w:space="0" w:color="auto"/>
                    <w:right w:val="single" w:sz="4" w:space="0" w:color="auto"/>
                  </w:tcBorders>
                  <w:vAlign w:val="center"/>
                </w:tcPr>
                <w:p w14:paraId="1450503A" w14:textId="77777777" w:rsidR="00E473B7" w:rsidRPr="00AC27AE" w:rsidRDefault="00E473B7" w:rsidP="00E473B7">
                  <w:pPr>
                    <w:suppressAutoHyphens/>
                    <w:jc w:val="center"/>
                    <w:rPr>
                      <w:rFonts w:ascii="Times New Roman" w:hAnsi="Times New Roman"/>
                      <w:sz w:val="22"/>
                      <w:szCs w:val="22"/>
                      <w:lang w:val="ro-RO"/>
                    </w:rPr>
                  </w:pPr>
                  <w:r w:rsidRPr="00AC27AE">
                    <w:rPr>
                      <w:rFonts w:ascii="Times New Roman" w:hAnsi="Times New Roman"/>
                      <w:sz w:val="22"/>
                      <w:szCs w:val="22"/>
                      <w:lang w:val="ro-RO"/>
                    </w:rPr>
                    <w:t>70</w:t>
                  </w:r>
                </w:p>
              </w:tc>
              <w:tc>
                <w:tcPr>
                  <w:tcW w:w="4394" w:type="dxa"/>
                  <w:tcBorders>
                    <w:top w:val="single" w:sz="4" w:space="0" w:color="auto"/>
                    <w:left w:val="single" w:sz="4" w:space="0" w:color="auto"/>
                    <w:bottom w:val="single" w:sz="4" w:space="0" w:color="auto"/>
                    <w:right w:val="single" w:sz="4" w:space="0" w:color="auto"/>
                  </w:tcBorders>
                  <w:vAlign w:val="center"/>
                </w:tcPr>
                <w:p w14:paraId="68228806" w14:textId="77777777" w:rsidR="00E473B7" w:rsidRPr="00AC27AE" w:rsidRDefault="00E473B7" w:rsidP="00E473B7">
                  <w:pPr>
                    <w:suppressAutoHyphens/>
                    <w:rPr>
                      <w:rFonts w:ascii="Times New Roman" w:hAnsi="Times New Roman"/>
                      <w:sz w:val="22"/>
                      <w:szCs w:val="22"/>
                      <w:lang w:val="ro-RO"/>
                    </w:rPr>
                  </w:pPr>
                  <w:r w:rsidRPr="00AC27AE">
                    <w:rPr>
                      <w:rFonts w:ascii="Times New Roman" w:hAnsi="Times New Roman"/>
                      <w:sz w:val="22"/>
                      <w:szCs w:val="22"/>
                      <w:lang w:val="ro-RO"/>
                    </w:rPr>
                    <w:t>Culoare mape: albă</w:t>
                  </w:r>
                </w:p>
                <w:p w14:paraId="0FC94EE9" w14:textId="77777777" w:rsidR="00E473B7" w:rsidRPr="00AC27AE" w:rsidRDefault="00E473B7" w:rsidP="00E473B7">
                  <w:pPr>
                    <w:suppressAutoHyphens/>
                    <w:rPr>
                      <w:rFonts w:ascii="Times New Roman" w:hAnsi="Times New Roman"/>
                      <w:sz w:val="22"/>
                      <w:szCs w:val="22"/>
                      <w:lang w:val="ro-RO"/>
                    </w:rPr>
                  </w:pPr>
                  <w:r w:rsidRPr="00AC27AE">
                    <w:rPr>
                      <w:rFonts w:ascii="Times New Roman" w:hAnsi="Times New Roman"/>
                      <w:sz w:val="22"/>
                      <w:szCs w:val="22"/>
                      <w:lang w:val="ro-RO"/>
                    </w:rPr>
                    <w:t>Format A4</w:t>
                  </w:r>
                </w:p>
                <w:p w14:paraId="38E4F65E" w14:textId="77777777" w:rsidR="00E473B7" w:rsidRPr="00AC27AE" w:rsidRDefault="00E473B7" w:rsidP="00E473B7">
                  <w:pPr>
                    <w:suppressAutoHyphens/>
                    <w:rPr>
                      <w:rFonts w:ascii="Times New Roman" w:hAnsi="Times New Roman"/>
                      <w:sz w:val="22"/>
                      <w:szCs w:val="22"/>
                      <w:lang w:val="ro-RO"/>
                    </w:rPr>
                  </w:pPr>
                  <w:r w:rsidRPr="00AC27AE">
                    <w:rPr>
                      <w:rFonts w:ascii="Times New Roman" w:hAnsi="Times New Roman"/>
                      <w:sz w:val="22"/>
                      <w:szCs w:val="22"/>
                      <w:lang w:val="ro-RO"/>
                    </w:rPr>
                    <w:t>Suport carton – 350 g</w:t>
                  </w:r>
                </w:p>
                <w:p w14:paraId="42CC570E" w14:textId="77777777" w:rsidR="00E473B7" w:rsidRPr="00AC27AE" w:rsidRDefault="00E473B7" w:rsidP="00E473B7">
                  <w:pPr>
                    <w:suppressAutoHyphens/>
                    <w:rPr>
                      <w:rFonts w:ascii="Times New Roman" w:hAnsi="Times New Roman"/>
                      <w:sz w:val="22"/>
                      <w:szCs w:val="22"/>
                      <w:lang w:val="ro-RO"/>
                    </w:rPr>
                  </w:pPr>
                  <w:r w:rsidRPr="00AC27AE">
                    <w:rPr>
                      <w:rFonts w:ascii="Times New Roman" w:hAnsi="Times New Roman"/>
                      <w:sz w:val="22"/>
                      <w:szCs w:val="22"/>
                      <w:lang w:val="ro-RO"/>
                    </w:rPr>
                    <w:t>Cotor normal – 1 big</w:t>
                  </w:r>
                </w:p>
                <w:p w14:paraId="343484EF" w14:textId="77777777" w:rsidR="00E473B7" w:rsidRPr="00AC27AE" w:rsidRDefault="00E473B7" w:rsidP="00E473B7">
                  <w:pPr>
                    <w:suppressAutoHyphens/>
                    <w:jc w:val="both"/>
                    <w:rPr>
                      <w:rFonts w:ascii="Times New Roman" w:hAnsi="Times New Roman"/>
                      <w:sz w:val="22"/>
                      <w:szCs w:val="22"/>
                      <w:lang w:val="ro-RO"/>
                    </w:rPr>
                  </w:pPr>
                  <w:r w:rsidRPr="00AC27AE">
                    <w:rPr>
                      <w:rFonts w:ascii="Times New Roman" w:hAnsi="Times New Roman"/>
                      <w:sz w:val="22"/>
                      <w:szCs w:val="22"/>
                      <w:lang w:val="ro-RO"/>
                    </w:rPr>
                    <w:t>Plastifiere lucioasă</w:t>
                  </w:r>
                </w:p>
                <w:p w14:paraId="5DDC9E49" w14:textId="77777777" w:rsidR="00E473B7" w:rsidRPr="00AC27AE" w:rsidRDefault="00E473B7" w:rsidP="00E473B7">
                  <w:pPr>
                    <w:suppressAutoHyphens/>
                    <w:rPr>
                      <w:rFonts w:ascii="Times New Roman" w:hAnsi="Times New Roman"/>
                      <w:b/>
                      <w:bCs/>
                      <w:i/>
                      <w:iCs/>
                      <w:sz w:val="22"/>
                      <w:szCs w:val="22"/>
                    </w:rPr>
                  </w:pPr>
                  <w:proofErr w:type="spellStart"/>
                  <w:r w:rsidRPr="00AC27AE">
                    <w:rPr>
                      <w:rFonts w:ascii="Times New Roman" w:hAnsi="Times New Roman"/>
                      <w:sz w:val="22"/>
                      <w:szCs w:val="22"/>
                    </w:rPr>
                    <w:t>Personalizare</w:t>
                  </w:r>
                  <w:proofErr w:type="spellEnd"/>
                  <w:r w:rsidRPr="00AC27AE">
                    <w:rPr>
                      <w:rFonts w:ascii="Times New Roman" w:hAnsi="Times New Roman"/>
                      <w:sz w:val="22"/>
                      <w:szCs w:val="22"/>
                    </w:rPr>
                    <w:t>:</w:t>
                  </w:r>
                  <w:r w:rsidRPr="00AC27AE">
                    <w:rPr>
                      <w:rFonts w:ascii="Times New Roman" w:hAnsi="Times New Roman"/>
                      <w:b/>
                      <w:bCs/>
                      <w:sz w:val="22"/>
                      <w:szCs w:val="22"/>
                    </w:rPr>
                    <w:t xml:space="preserve"> </w:t>
                  </w:r>
                  <w:proofErr w:type="spellStart"/>
                  <w:r w:rsidRPr="00AC27AE">
                    <w:rPr>
                      <w:rFonts w:ascii="Times New Roman" w:hAnsi="Times New Roman"/>
                      <w:sz w:val="22"/>
                      <w:szCs w:val="22"/>
                    </w:rPr>
                    <w:t>față</w:t>
                  </w:r>
                  <w:proofErr w:type="spellEnd"/>
                  <w:r w:rsidRPr="00AC27AE">
                    <w:rPr>
                      <w:rFonts w:ascii="Times New Roman" w:hAnsi="Times New Roman"/>
                      <w:sz w:val="22"/>
                      <w:szCs w:val="22"/>
                    </w:rPr>
                    <w:t xml:space="preserve">/spate, conform </w:t>
                  </w:r>
                  <w:proofErr w:type="spellStart"/>
                  <w:r w:rsidRPr="00AC27AE">
                    <w:rPr>
                      <w:rFonts w:ascii="Times New Roman" w:hAnsi="Times New Roman"/>
                      <w:sz w:val="22"/>
                      <w:szCs w:val="22"/>
                    </w:rPr>
                    <w:t>modelului</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atașat</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caietului</w:t>
                  </w:r>
                  <w:proofErr w:type="spellEnd"/>
                  <w:r w:rsidRPr="00AC27AE">
                    <w:rPr>
                      <w:rFonts w:ascii="Times New Roman" w:hAnsi="Times New Roman"/>
                      <w:sz w:val="22"/>
                      <w:szCs w:val="22"/>
                    </w:rPr>
                    <w:t xml:space="preserve"> de </w:t>
                  </w:r>
                  <w:proofErr w:type="spellStart"/>
                  <w:r w:rsidRPr="00AC27AE">
                    <w:rPr>
                      <w:rFonts w:ascii="Times New Roman" w:hAnsi="Times New Roman"/>
                      <w:sz w:val="22"/>
                      <w:szCs w:val="22"/>
                    </w:rPr>
                    <w:t>sarcini</w:t>
                  </w:r>
                  <w:proofErr w:type="spellEnd"/>
                </w:p>
              </w:tc>
            </w:tr>
            <w:tr w:rsidR="006759D8" w:rsidRPr="00AC27AE" w14:paraId="5F9FBB86" w14:textId="77777777" w:rsidTr="006759D8">
              <w:trPr>
                <w:trHeight w:val="694"/>
              </w:trPr>
              <w:tc>
                <w:tcPr>
                  <w:tcW w:w="684" w:type="dxa"/>
                  <w:tcBorders>
                    <w:top w:val="single" w:sz="4" w:space="0" w:color="auto"/>
                    <w:left w:val="single" w:sz="4" w:space="0" w:color="auto"/>
                    <w:bottom w:val="single" w:sz="4" w:space="0" w:color="auto"/>
                    <w:right w:val="single" w:sz="4" w:space="0" w:color="auto"/>
                  </w:tcBorders>
                  <w:vAlign w:val="center"/>
                </w:tcPr>
                <w:p w14:paraId="74A690E5" w14:textId="77777777" w:rsidR="00E473B7" w:rsidRPr="00AC27AE" w:rsidRDefault="00E473B7" w:rsidP="00E473B7">
                  <w:pPr>
                    <w:numPr>
                      <w:ilvl w:val="0"/>
                      <w:numId w:val="42"/>
                    </w:numPr>
                    <w:overflowPunct/>
                    <w:autoSpaceDE/>
                    <w:autoSpaceDN/>
                    <w:adjustRightInd/>
                    <w:spacing w:line="276" w:lineRule="auto"/>
                    <w:textAlignment w:val="auto"/>
                    <w:rPr>
                      <w:rFonts w:ascii="Times New Roman" w:eastAsia="Calibri" w:hAnsi="Times New Roman"/>
                      <w:b/>
                      <w:bCs/>
                      <w:sz w:val="22"/>
                      <w:szCs w:val="22"/>
                      <w:lang w:val="ro-RO"/>
                    </w:rPr>
                  </w:pPr>
                </w:p>
              </w:tc>
              <w:tc>
                <w:tcPr>
                  <w:tcW w:w="1559" w:type="dxa"/>
                  <w:tcBorders>
                    <w:top w:val="single" w:sz="4" w:space="0" w:color="auto"/>
                    <w:left w:val="single" w:sz="4" w:space="0" w:color="auto"/>
                    <w:bottom w:val="single" w:sz="4" w:space="0" w:color="auto"/>
                    <w:right w:val="single" w:sz="4" w:space="0" w:color="auto"/>
                  </w:tcBorders>
                  <w:vAlign w:val="center"/>
                </w:tcPr>
                <w:p w14:paraId="351193E8" w14:textId="77777777" w:rsidR="00E473B7" w:rsidRPr="00AC27AE" w:rsidRDefault="00E473B7" w:rsidP="00E473B7">
                  <w:pPr>
                    <w:suppressAutoHyphens/>
                    <w:ind w:left="24"/>
                    <w:rPr>
                      <w:rFonts w:ascii="Times New Roman" w:eastAsia="Calibri" w:hAnsi="Times New Roman"/>
                      <w:sz w:val="22"/>
                      <w:szCs w:val="22"/>
                      <w:lang w:val="ro-RO"/>
                    </w:rPr>
                  </w:pPr>
                  <w:r w:rsidRPr="00AC27AE">
                    <w:rPr>
                      <w:rFonts w:ascii="Times New Roman" w:eastAsia="Calibri" w:hAnsi="Times New Roman"/>
                      <w:sz w:val="22"/>
                      <w:szCs w:val="22"/>
                      <w:lang w:val="ro-RO"/>
                    </w:rPr>
                    <w:t>Pixuri personalizate</w:t>
                  </w:r>
                </w:p>
              </w:tc>
              <w:tc>
                <w:tcPr>
                  <w:tcW w:w="709" w:type="dxa"/>
                  <w:tcBorders>
                    <w:top w:val="single" w:sz="4" w:space="0" w:color="auto"/>
                    <w:left w:val="single" w:sz="4" w:space="0" w:color="auto"/>
                    <w:bottom w:val="single" w:sz="4" w:space="0" w:color="auto"/>
                    <w:right w:val="single" w:sz="4" w:space="0" w:color="auto"/>
                  </w:tcBorders>
                  <w:vAlign w:val="center"/>
                </w:tcPr>
                <w:p w14:paraId="7E6408B7" w14:textId="77777777" w:rsidR="00E473B7" w:rsidRPr="00AC27AE" w:rsidRDefault="00E473B7" w:rsidP="00E473B7">
                  <w:pPr>
                    <w:suppressAutoHyphens/>
                    <w:jc w:val="center"/>
                    <w:rPr>
                      <w:rFonts w:ascii="Times New Roman" w:hAnsi="Times New Roman"/>
                      <w:sz w:val="22"/>
                      <w:szCs w:val="22"/>
                      <w:lang w:val="ro-RO"/>
                    </w:rPr>
                  </w:pPr>
                  <w:r w:rsidRPr="00AC27AE">
                    <w:rPr>
                      <w:rFonts w:ascii="Times New Roman" w:hAnsi="Times New Roman"/>
                      <w:sz w:val="22"/>
                      <w:szCs w:val="22"/>
                      <w:lang w:val="ro-RO"/>
                    </w:rPr>
                    <w:t>buc</w:t>
                  </w:r>
                </w:p>
              </w:tc>
              <w:tc>
                <w:tcPr>
                  <w:tcW w:w="850" w:type="dxa"/>
                  <w:tcBorders>
                    <w:top w:val="single" w:sz="4" w:space="0" w:color="auto"/>
                    <w:left w:val="single" w:sz="4" w:space="0" w:color="auto"/>
                    <w:bottom w:val="single" w:sz="4" w:space="0" w:color="auto"/>
                    <w:right w:val="single" w:sz="4" w:space="0" w:color="auto"/>
                  </w:tcBorders>
                  <w:vAlign w:val="center"/>
                </w:tcPr>
                <w:p w14:paraId="5EAF41B9" w14:textId="77777777" w:rsidR="00E473B7" w:rsidRPr="00AC27AE" w:rsidRDefault="00E473B7" w:rsidP="00E473B7">
                  <w:pPr>
                    <w:suppressAutoHyphens/>
                    <w:jc w:val="center"/>
                    <w:rPr>
                      <w:rFonts w:ascii="Times New Roman" w:hAnsi="Times New Roman"/>
                      <w:sz w:val="22"/>
                      <w:szCs w:val="22"/>
                      <w:lang w:val="ro-RO"/>
                    </w:rPr>
                  </w:pPr>
                  <w:r w:rsidRPr="00AC27AE">
                    <w:rPr>
                      <w:rFonts w:ascii="Times New Roman" w:hAnsi="Times New Roman"/>
                      <w:sz w:val="22"/>
                      <w:szCs w:val="22"/>
                      <w:lang w:val="ro-RO"/>
                    </w:rPr>
                    <w:t>70</w:t>
                  </w:r>
                </w:p>
              </w:tc>
              <w:tc>
                <w:tcPr>
                  <w:tcW w:w="4394" w:type="dxa"/>
                  <w:tcBorders>
                    <w:top w:val="single" w:sz="4" w:space="0" w:color="auto"/>
                    <w:left w:val="single" w:sz="4" w:space="0" w:color="auto"/>
                    <w:bottom w:val="single" w:sz="4" w:space="0" w:color="auto"/>
                    <w:right w:val="single" w:sz="4" w:space="0" w:color="auto"/>
                  </w:tcBorders>
                  <w:vAlign w:val="center"/>
                </w:tcPr>
                <w:p w14:paraId="0479501F" w14:textId="77777777" w:rsidR="00E473B7" w:rsidRPr="00AC27AE" w:rsidRDefault="00E473B7" w:rsidP="00E473B7">
                  <w:pPr>
                    <w:suppressAutoHyphens/>
                    <w:rPr>
                      <w:rFonts w:ascii="Times New Roman" w:hAnsi="Times New Roman"/>
                      <w:sz w:val="22"/>
                      <w:szCs w:val="22"/>
                      <w:lang w:val="ro-RO"/>
                    </w:rPr>
                  </w:pPr>
                  <w:r w:rsidRPr="00AC27AE">
                    <w:rPr>
                      <w:rFonts w:ascii="Times New Roman" w:hAnsi="Times New Roman"/>
                      <w:sz w:val="22"/>
                      <w:szCs w:val="22"/>
                      <w:lang w:val="ro-RO"/>
                    </w:rPr>
                    <w:t xml:space="preserve">Pix metalic, </w:t>
                  </w:r>
                  <w:proofErr w:type="spellStart"/>
                  <w:r w:rsidRPr="00AC27AE">
                    <w:rPr>
                      <w:rFonts w:ascii="Times New Roman" w:hAnsi="Times New Roman"/>
                      <w:sz w:val="22"/>
                      <w:szCs w:val="22"/>
                    </w:rPr>
                    <w:t>mină</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albastră</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mecanism</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retractabil</w:t>
                  </w:r>
                  <w:proofErr w:type="spellEnd"/>
                </w:p>
                <w:p w14:paraId="3D0356AE" w14:textId="77777777" w:rsidR="00E473B7" w:rsidRPr="00AC27AE" w:rsidRDefault="00E473B7" w:rsidP="00E473B7">
                  <w:pPr>
                    <w:suppressAutoHyphens/>
                    <w:rPr>
                      <w:rFonts w:ascii="Times New Roman" w:hAnsi="Times New Roman"/>
                      <w:sz w:val="22"/>
                      <w:szCs w:val="22"/>
                    </w:rPr>
                  </w:pPr>
                  <w:proofErr w:type="spellStart"/>
                  <w:r w:rsidRPr="00AC27AE">
                    <w:rPr>
                      <w:rFonts w:ascii="Times New Roman" w:hAnsi="Times New Roman"/>
                      <w:sz w:val="22"/>
                      <w:szCs w:val="22"/>
                    </w:rPr>
                    <w:t>Dimensiune</w:t>
                  </w:r>
                  <w:proofErr w:type="spellEnd"/>
                  <w:r w:rsidRPr="00AC27AE">
                    <w:rPr>
                      <w:rFonts w:ascii="Times New Roman" w:hAnsi="Times New Roman"/>
                      <w:sz w:val="22"/>
                      <w:szCs w:val="22"/>
                    </w:rPr>
                    <w:t xml:space="preserve"> pix: Ø13×140 mm</w:t>
                  </w:r>
                </w:p>
                <w:p w14:paraId="44212B80" w14:textId="77777777" w:rsidR="00E473B7" w:rsidRPr="00AC27AE" w:rsidRDefault="00E473B7" w:rsidP="00E473B7">
                  <w:pPr>
                    <w:suppressAutoHyphens/>
                    <w:rPr>
                      <w:rFonts w:ascii="Times New Roman" w:hAnsi="Times New Roman"/>
                      <w:sz w:val="22"/>
                      <w:szCs w:val="22"/>
                    </w:rPr>
                  </w:pPr>
                  <w:proofErr w:type="spellStart"/>
                  <w:r w:rsidRPr="00AC27AE">
                    <w:rPr>
                      <w:rFonts w:ascii="Times New Roman" w:hAnsi="Times New Roman"/>
                      <w:sz w:val="22"/>
                      <w:szCs w:val="22"/>
                    </w:rPr>
                    <w:t>Culoare</w:t>
                  </w:r>
                  <w:proofErr w:type="spellEnd"/>
                  <w:r w:rsidRPr="00AC27AE">
                    <w:rPr>
                      <w:rFonts w:ascii="Times New Roman" w:hAnsi="Times New Roman"/>
                      <w:sz w:val="22"/>
                      <w:szCs w:val="22"/>
                    </w:rPr>
                    <w:t xml:space="preserve"> pix: </w:t>
                  </w:r>
                  <w:proofErr w:type="spellStart"/>
                  <w:r w:rsidRPr="00AC27AE">
                    <w:rPr>
                      <w:rFonts w:ascii="Times New Roman" w:hAnsi="Times New Roman"/>
                      <w:sz w:val="22"/>
                      <w:szCs w:val="22"/>
                    </w:rPr>
                    <w:t>albă</w:t>
                  </w:r>
                  <w:proofErr w:type="spellEnd"/>
                </w:p>
                <w:p w14:paraId="478EA29E" w14:textId="77777777" w:rsidR="00E473B7" w:rsidRPr="00AC27AE" w:rsidRDefault="00E473B7" w:rsidP="00E473B7">
                  <w:pPr>
                    <w:suppressAutoHyphens/>
                    <w:rPr>
                      <w:rFonts w:ascii="Times New Roman" w:hAnsi="Times New Roman"/>
                      <w:sz w:val="22"/>
                      <w:szCs w:val="22"/>
                    </w:rPr>
                  </w:pPr>
                  <w:proofErr w:type="spellStart"/>
                  <w:r w:rsidRPr="00AC27AE">
                    <w:rPr>
                      <w:rFonts w:ascii="Times New Roman" w:hAnsi="Times New Roman"/>
                      <w:sz w:val="22"/>
                      <w:szCs w:val="22"/>
                    </w:rPr>
                    <w:t>Personalizare</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culoare</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neagră</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corp</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față</w:t>
                  </w:r>
                  <w:proofErr w:type="spellEnd"/>
                  <w:r w:rsidRPr="00AC27AE">
                    <w:rPr>
                      <w:rFonts w:ascii="Times New Roman" w:hAnsi="Times New Roman"/>
                      <w:sz w:val="22"/>
                      <w:szCs w:val="22"/>
                    </w:rPr>
                    <w:t>/lateral</w:t>
                  </w:r>
                </w:p>
                <w:p w14:paraId="46016E6D" w14:textId="77777777" w:rsidR="00E473B7" w:rsidRPr="00AC27AE" w:rsidRDefault="00E473B7" w:rsidP="00E473B7">
                  <w:pPr>
                    <w:suppressAutoHyphens/>
                    <w:rPr>
                      <w:rFonts w:ascii="Times New Roman" w:hAnsi="Times New Roman"/>
                      <w:sz w:val="22"/>
                      <w:szCs w:val="22"/>
                    </w:rPr>
                  </w:pPr>
                  <w:r w:rsidRPr="00AC27AE">
                    <w:rPr>
                      <w:rFonts w:ascii="Times New Roman" w:hAnsi="Times New Roman"/>
                      <w:i/>
                      <w:iCs/>
                      <w:sz w:val="22"/>
                      <w:szCs w:val="22"/>
                    </w:rPr>
                    <w:t xml:space="preserve">Dalia – </w:t>
                  </w:r>
                  <w:r w:rsidRPr="00AC27AE">
                    <w:rPr>
                      <w:rFonts w:ascii="Times New Roman" w:hAnsi="Times New Roman"/>
                      <w:sz w:val="22"/>
                      <w:szCs w:val="22"/>
                    </w:rPr>
                    <w:t>Project no. 101094070 – UDJG</w:t>
                  </w:r>
                </w:p>
                <w:p w14:paraId="3FF61C12" w14:textId="09B4377A" w:rsidR="00E473B7" w:rsidRPr="00AC27AE" w:rsidRDefault="00E473B7" w:rsidP="00E473B7">
                  <w:pPr>
                    <w:suppressAutoHyphens/>
                    <w:rPr>
                      <w:rFonts w:ascii="Times New Roman" w:hAnsi="Times New Roman"/>
                      <w:b/>
                      <w:bCs/>
                      <w:i/>
                      <w:iCs/>
                      <w:sz w:val="22"/>
                      <w:szCs w:val="22"/>
                    </w:rPr>
                  </w:pPr>
                  <w:r w:rsidRPr="00AC27AE">
                    <w:rPr>
                      <w:rFonts w:ascii="Times New Roman" w:hAnsi="Times New Roman"/>
                      <w:noProof/>
                      <w:sz w:val="22"/>
                      <w:szCs w:val="22"/>
                      <w:lang w:eastAsia="cs-CZ"/>
                    </w:rPr>
                    <w:drawing>
                      <wp:inline distT="0" distB="0" distL="0" distR="0" wp14:anchorId="77584F29" wp14:editId="609A6A03">
                        <wp:extent cx="803275" cy="779145"/>
                        <wp:effectExtent l="0" t="0" r="0" b="1905"/>
                        <wp:docPr id="228531022" name="Picture 4" descr="DALI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DALIA_logo.png"/>
                                <pic:cNvPicPr>
                                  <a:picLocks noRot="1" noChangeAspect="1" noEditPoints="1" noChangeArrowheads="1" noCrop="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3275" cy="779145"/>
                                </a:xfrm>
                                <a:prstGeom prst="rect">
                                  <a:avLst/>
                                </a:prstGeom>
                                <a:noFill/>
                                <a:ln>
                                  <a:noFill/>
                                </a:ln>
                              </pic:spPr>
                            </pic:pic>
                          </a:graphicData>
                        </a:graphic>
                      </wp:inline>
                    </w:drawing>
                  </w:r>
                </w:p>
              </w:tc>
            </w:tr>
            <w:tr w:rsidR="006759D8" w:rsidRPr="00AC27AE" w14:paraId="648F8001" w14:textId="77777777" w:rsidTr="006759D8">
              <w:trPr>
                <w:trHeight w:val="2372"/>
              </w:trPr>
              <w:tc>
                <w:tcPr>
                  <w:tcW w:w="684" w:type="dxa"/>
                  <w:tcBorders>
                    <w:top w:val="single" w:sz="4" w:space="0" w:color="auto"/>
                    <w:left w:val="single" w:sz="4" w:space="0" w:color="auto"/>
                    <w:bottom w:val="single" w:sz="4" w:space="0" w:color="auto"/>
                    <w:right w:val="single" w:sz="4" w:space="0" w:color="auto"/>
                  </w:tcBorders>
                  <w:vAlign w:val="center"/>
                </w:tcPr>
                <w:p w14:paraId="0DE9ED7B" w14:textId="77777777" w:rsidR="00E473B7" w:rsidRPr="00AC27AE" w:rsidRDefault="00E473B7" w:rsidP="00E473B7">
                  <w:pPr>
                    <w:numPr>
                      <w:ilvl w:val="0"/>
                      <w:numId w:val="42"/>
                    </w:numPr>
                    <w:overflowPunct/>
                    <w:autoSpaceDE/>
                    <w:autoSpaceDN/>
                    <w:adjustRightInd/>
                    <w:spacing w:line="276" w:lineRule="auto"/>
                    <w:textAlignment w:val="auto"/>
                    <w:rPr>
                      <w:rFonts w:ascii="Times New Roman" w:eastAsia="Calibri" w:hAnsi="Times New Roman"/>
                      <w:b/>
                      <w:bCs/>
                      <w:sz w:val="22"/>
                      <w:szCs w:val="22"/>
                      <w:lang w:val="ro-RO"/>
                    </w:rPr>
                  </w:pPr>
                </w:p>
              </w:tc>
              <w:tc>
                <w:tcPr>
                  <w:tcW w:w="1559" w:type="dxa"/>
                  <w:tcBorders>
                    <w:top w:val="single" w:sz="4" w:space="0" w:color="auto"/>
                    <w:left w:val="single" w:sz="4" w:space="0" w:color="auto"/>
                    <w:bottom w:val="single" w:sz="4" w:space="0" w:color="auto"/>
                    <w:right w:val="single" w:sz="4" w:space="0" w:color="auto"/>
                  </w:tcBorders>
                  <w:vAlign w:val="center"/>
                </w:tcPr>
                <w:p w14:paraId="62484D71" w14:textId="77777777" w:rsidR="00E473B7" w:rsidRPr="00AC27AE" w:rsidRDefault="00E473B7" w:rsidP="00E473B7">
                  <w:pPr>
                    <w:suppressAutoHyphens/>
                    <w:ind w:left="24"/>
                    <w:rPr>
                      <w:rFonts w:ascii="Times New Roman" w:eastAsia="Calibri" w:hAnsi="Times New Roman"/>
                      <w:sz w:val="22"/>
                      <w:szCs w:val="22"/>
                      <w:lang w:val="ro-RO"/>
                    </w:rPr>
                  </w:pPr>
                  <w:r w:rsidRPr="00AC27AE">
                    <w:rPr>
                      <w:rFonts w:ascii="Times New Roman" w:eastAsia="Calibri" w:hAnsi="Times New Roman"/>
                      <w:sz w:val="22"/>
                      <w:szCs w:val="22"/>
                      <w:lang w:val="ro-RO"/>
                    </w:rPr>
                    <w:t>Bloc notes-uri personalizate</w:t>
                  </w:r>
                </w:p>
              </w:tc>
              <w:tc>
                <w:tcPr>
                  <w:tcW w:w="709" w:type="dxa"/>
                  <w:tcBorders>
                    <w:top w:val="single" w:sz="4" w:space="0" w:color="auto"/>
                    <w:left w:val="single" w:sz="4" w:space="0" w:color="auto"/>
                    <w:bottom w:val="single" w:sz="4" w:space="0" w:color="auto"/>
                    <w:right w:val="single" w:sz="4" w:space="0" w:color="auto"/>
                  </w:tcBorders>
                  <w:vAlign w:val="center"/>
                </w:tcPr>
                <w:p w14:paraId="0ACFC604" w14:textId="77777777" w:rsidR="00E473B7" w:rsidRPr="00AC27AE" w:rsidRDefault="00E473B7" w:rsidP="00E473B7">
                  <w:pPr>
                    <w:suppressAutoHyphens/>
                    <w:jc w:val="center"/>
                    <w:rPr>
                      <w:rFonts w:ascii="Times New Roman" w:hAnsi="Times New Roman"/>
                      <w:sz w:val="22"/>
                      <w:szCs w:val="22"/>
                      <w:lang w:val="ro-RO"/>
                    </w:rPr>
                  </w:pPr>
                  <w:r w:rsidRPr="00AC27AE">
                    <w:rPr>
                      <w:rFonts w:ascii="Times New Roman" w:hAnsi="Times New Roman"/>
                      <w:sz w:val="22"/>
                      <w:szCs w:val="22"/>
                      <w:lang w:val="ro-RO"/>
                    </w:rPr>
                    <w:t>buc</w:t>
                  </w:r>
                </w:p>
              </w:tc>
              <w:tc>
                <w:tcPr>
                  <w:tcW w:w="850" w:type="dxa"/>
                  <w:tcBorders>
                    <w:top w:val="single" w:sz="4" w:space="0" w:color="auto"/>
                    <w:left w:val="single" w:sz="4" w:space="0" w:color="auto"/>
                    <w:bottom w:val="single" w:sz="4" w:space="0" w:color="auto"/>
                    <w:right w:val="single" w:sz="4" w:space="0" w:color="auto"/>
                  </w:tcBorders>
                  <w:vAlign w:val="center"/>
                </w:tcPr>
                <w:p w14:paraId="5FEC3263" w14:textId="77777777" w:rsidR="00E473B7" w:rsidRPr="00AC27AE" w:rsidRDefault="00E473B7" w:rsidP="00E473B7">
                  <w:pPr>
                    <w:suppressAutoHyphens/>
                    <w:jc w:val="center"/>
                    <w:rPr>
                      <w:rFonts w:ascii="Times New Roman" w:hAnsi="Times New Roman"/>
                      <w:sz w:val="22"/>
                      <w:szCs w:val="22"/>
                      <w:lang w:val="ro-RO"/>
                    </w:rPr>
                  </w:pPr>
                  <w:r w:rsidRPr="00AC27AE">
                    <w:rPr>
                      <w:rFonts w:ascii="Times New Roman" w:hAnsi="Times New Roman"/>
                      <w:sz w:val="22"/>
                      <w:szCs w:val="22"/>
                      <w:lang w:val="ro-RO"/>
                    </w:rPr>
                    <w:t>70</w:t>
                  </w:r>
                </w:p>
              </w:tc>
              <w:tc>
                <w:tcPr>
                  <w:tcW w:w="4394" w:type="dxa"/>
                  <w:tcBorders>
                    <w:top w:val="single" w:sz="4" w:space="0" w:color="auto"/>
                    <w:left w:val="single" w:sz="4" w:space="0" w:color="auto"/>
                    <w:bottom w:val="single" w:sz="4" w:space="0" w:color="auto"/>
                    <w:right w:val="single" w:sz="4" w:space="0" w:color="auto"/>
                  </w:tcBorders>
                  <w:vAlign w:val="center"/>
                </w:tcPr>
                <w:p w14:paraId="0355DCE1" w14:textId="77777777" w:rsidR="00E473B7" w:rsidRPr="00AC27AE" w:rsidRDefault="00E473B7" w:rsidP="00E473B7">
                  <w:pPr>
                    <w:suppressAutoHyphens/>
                    <w:rPr>
                      <w:rFonts w:ascii="Times New Roman" w:hAnsi="Times New Roman"/>
                      <w:sz w:val="22"/>
                      <w:szCs w:val="22"/>
                    </w:rPr>
                  </w:pPr>
                  <w:proofErr w:type="spellStart"/>
                  <w:r w:rsidRPr="00AC27AE">
                    <w:rPr>
                      <w:rFonts w:ascii="Times New Roman" w:hAnsi="Times New Roman"/>
                      <w:sz w:val="22"/>
                      <w:szCs w:val="22"/>
                    </w:rPr>
                    <w:t>Dimensiune</w:t>
                  </w:r>
                  <w:proofErr w:type="spellEnd"/>
                  <w:r w:rsidRPr="00AC27AE">
                    <w:rPr>
                      <w:rFonts w:ascii="Times New Roman" w:hAnsi="Times New Roman"/>
                      <w:sz w:val="22"/>
                      <w:szCs w:val="22"/>
                    </w:rPr>
                    <w:t>: A5</w:t>
                  </w:r>
                </w:p>
                <w:p w14:paraId="10076035" w14:textId="77777777" w:rsidR="00E473B7" w:rsidRPr="00AC27AE" w:rsidRDefault="00E473B7" w:rsidP="00E473B7">
                  <w:pPr>
                    <w:suppressAutoHyphens/>
                    <w:rPr>
                      <w:rFonts w:ascii="Times New Roman" w:hAnsi="Times New Roman"/>
                      <w:sz w:val="22"/>
                      <w:szCs w:val="22"/>
                    </w:rPr>
                  </w:pPr>
                  <w:proofErr w:type="spellStart"/>
                  <w:r w:rsidRPr="00AC27AE">
                    <w:rPr>
                      <w:rFonts w:ascii="Times New Roman" w:hAnsi="Times New Roman"/>
                      <w:sz w:val="22"/>
                      <w:szCs w:val="22"/>
                    </w:rPr>
                    <w:t>Culoare</w:t>
                  </w:r>
                  <w:proofErr w:type="spellEnd"/>
                  <w:r w:rsidRPr="00AC27AE">
                    <w:rPr>
                      <w:rFonts w:ascii="Times New Roman" w:hAnsi="Times New Roman"/>
                      <w:sz w:val="22"/>
                      <w:szCs w:val="22"/>
                    </w:rPr>
                    <w:t xml:space="preserve"> </w:t>
                  </w:r>
                  <w:r w:rsidRPr="00AC27AE">
                    <w:rPr>
                      <w:rFonts w:ascii="Times New Roman" w:eastAsia="Calibri" w:hAnsi="Times New Roman"/>
                      <w:sz w:val="22"/>
                      <w:szCs w:val="22"/>
                      <w:lang w:val="ro-RO"/>
                    </w:rPr>
                    <w:t>bloc notes-uri</w:t>
                  </w:r>
                  <w:r w:rsidRPr="00AC27AE">
                    <w:rPr>
                      <w:rFonts w:ascii="Times New Roman" w:hAnsi="Times New Roman"/>
                      <w:sz w:val="22"/>
                      <w:szCs w:val="22"/>
                    </w:rPr>
                    <w:t xml:space="preserve">: </w:t>
                  </w:r>
                  <w:proofErr w:type="spellStart"/>
                  <w:r w:rsidRPr="00AC27AE">
                    <w:rPr>
                      <w:rFonts w:ascii="Times New Roman" w:hAnsi="Times New Roman"/>
                      <w:sz w:val="22"/>
                      <w:szCs w:val="22"/>
                    </w:rPr>
                    <w:t>albă</w:t>
                  </w:r>
                  <w:proofErr w:type="spellEnd"/>
                </w:p>
                <w:p w14:paraId="06029B23" w14:textId="77777777" w:rsidR="00E473B7" w:rsidRPr="00AC27AE" w:rsidRDefault="00E473B7" w:rsidP="00E473B7">
                  <w:pPr>
                    <w:suppressAutoHyphens/>
                    <w:rPr>
                      <w:rFonts w:ascii="Times New Roman" w:hAnsi="Times New Roman"/>
                      <w:sz w:val="22"/>
                      <w:szCs w:val="22"/>
                    </w:rPr>
                  </w:pPr>
                  <w:proofErr w:type="spellStart"/>
                  <w:r w:rsidRPr="00AC27AE">
                    <w:rPr>
                      <w:rFonts w:ascii="Times New Roman" w:hAnsi="Times New Roman"/>
                      <w:sz w:val="22"/>
                      <w:szCs w:val="22"/>
                    </w:rPr>
                    <w:t>Personalizare</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culoare</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albă</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copertă</w:t>
                  </w:r>
                  <w:proofErr w:type="spellEnd"/>
                  <w:r w:rsidRPr="00AC27AE">
                    <w:rPr>
                      <w:rFonts w:ascii="Times New Roman" w:hAnsi="Times New Roman"/>
                      <w:sz w:val="22"/>
                      <w:szCs w:val="22"/>
                    </w:rPr>
                    <w:t xml:space="preserve"> </w:t>
                  </w:r>
                  <w:proofErr w:type="spellStart"/>
                  <w:r w:rsidRPr="00AC27AE">
                    <w:rPr>
                      <w:rFonts w:ascii="Times New Roman" w:hAnsi="Times New Roman"/>
                      <w:sz w:val="22"/>
                      <w:szCs w:val="22"/>
                    </w:rPr>
                    <w:t>față</w:t>
                  </w:r>
                  <w:proofErr w:type="spellEnd"/>
                  <w:r w:rsidRPr="00AC27AE">
                    <w:rPr>
                      <w:rFonts w:ascii="Times New Roman" w:hAnsi="Times New Roman"/>
                      <w:sz w:val="22"/>
                      <w:szCs w:val="22"/>
                    </w:rPr>
                    <w:t>:</w:t>
                  </w:r>
                </w:p>
                <w:p w14:paraId="5FF03AE7" w14:textId="262875A1" w:rsidR="00E473B7" w:rsidRPr="00AC27AE" w:rsidRDefault="00E473B7" w:rsidP="00E473B7">
                  <w:pPr>
                    <w:suppressAutoHyphens/>
                    <w:rPr>
                      <w:rFonts w:ascii="Times New Roman" w:hAnsi="Times New Roman"/>
                      <w:sz w:val="22"/>
                      <w:szCs w:val="22"/>
                    </w:rPr>
                  </w:pPr>
                  <w:r w:rsidRPr="00AC27AE">
                    <w:rPr>
                      <w:rFonts w:ascii="Times New Roman" w:hAnsi="Times New Roman"/>
                      <w:i/>
                      <w:iCs/>
                      <w:sz w:val="22"/>
                      <w:szCs w:val="22"/>
                    </w:rPr>
                    <w:t>Dalia –</w:t>
                  </w:r>
                  <w:r w:rsidRPr="00AC27AE">
                    <w:rPr>
                      <w:rFonts w:ascii="Times New Roman" w:hAnsi="Times New Roman"/>
                      <w:sz w:val="22"/>
                      <w:szCs w:val="22"/>
                    </w:rPr>
                    <w:t>Project no. 101094070 – UDJG</w:t>
                  </w:r>
                </w:p>
                <w:p w14:paraId="65A4BA1A" w14:textId="77777777" w:rsidR="00E473B7" w:rsidRPr="00AC27AE" w:rsidRDefault="00E473B7" w:rsidP="00E473B7">
                  <w:pPr>
                    <w:suppressAutoHyphens/>
                    <w:rPr>
                      <w:rFonts w:ascii="Times New Roman" w:hAnsi="Times New Roman"/>
                      <w:i/>
                      <w:iCs/>
                      <w:sz w:val="22"/>
                      <w:szCs w:val="22"/>
                    </w:rPr>
                  </w:pPr>
                </w:p>
                <w:p w14:paraId="2D0644F0" w14:textId="3C269A19" w:rsidR="00E473B7" w:rsidRPr="00AC27AE" w:rsidRDefault="00E473B7" w:rsidP="00E473B7">
                  <w:pPr>
                    <w:suppressAutoHyphens/>
                    <w:rPr>
                      <w:rFonts w:ascii="Times New Roman" w:hAnsi="Times New Roman"/>
                      <w:b/>
                      <w:bCs/>
                      <w:sz w:val="22"/>
                      <w:szCs w:val="22"/>
                    </w:rPr>
                  </w:pPr>
                  <w:r w:rsidRPr="00AC27AE">
                    <w:rPr>
                      <w:rFonts w:ascii="Times New Roman" w:hAnsi="Times New Roman"/>
                      <w:b/>
                      <w:bCs/>
                      <w:noProof/>
                      <w:sz w:val="22"/>
                      <w:szCs w:val="22"/>
                      <w:lang w:eastAsia="cs-CZ"/>
                    </w:rPr>
                    <w:drawing>
                      <wp:inline distT="0" distB="0" distL="0" distR="0" wp14:anchorId="5EA485D8" wp14:editId="0C16C544">
                        <wp:extent cx="835025" cy="826770"/>
                        <wp:effectExtent l="0" t="0" r="3175" b="0"/>
                        <wp:docPr id="6612577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EditPoints="1" noChangeArrowheads="1" noCrop="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5025" cy="826770"/>
                                </a:xfrm>
                                <a:prstGeom prst="rect">
                                  <a:avLst/>
                                </a:prstGeom>
                                <a:noFill/>
                                <a:ln>
                                  <a:noFill/>
                                </a:ln>
                              </pic:spPr>
                            </pic:pic>
                          </a:graphicData>
                        </a:graphic>
                      </wp:inline>
                    </w:drawing>
                  </w:r>
                </w:p>
              </w:tc>
            </w:tr>
          </w:tbl>
          <w:p w14:paraId="09DDA8EB" w14:textId="6A39F4D1" w:rsidR="00E473B7" w:rsidRPr="00AC27AE" w:rsidRDefault="00E473B7" w:rsidP="00C87C39">
            <w:pPr>
              <w:suppressAutoHyphens/>
              <w:overflowPunct/>
              <w:autoSpaceDE/>
              <w:adjustRightInd/>
              <w:ind w:left="720"/>
              <w:jc w:val="both"/>
              <w:rPr>
                <w:rFonts w:ascii="Times New Roman" w:eastAsia="Calibri" w:hAnsi="Times New Roman"/>
                <w:sz w:val="22"/>
                <w:szCs w:val="22"/>
                <w:highlight w:val="yellow"/>
              </w:rPr>
            </w:pPr>
          </w:p>
        </w:tc>
        <w:tc>
          <w:tcPr>
            <w:tcW w:w="5049" w:type="dxa"/>
            <w:tcMar>
              <w:left w:w="57" w:type="dxa"/>
              <w:right w:w="57" w:type="dxa"/>
            </w:tcMar>
          </w:tcPr>
          <w:p w14:paraId="3395D466" w14:textId="7D4BCC3C" w:rsidR="006759D8" w:rsidRPr="00AC27AE" w:rsidRDefault="006759D8" w:rsidP="006759D8">
            <w:pPr>
              <w:spacing w:before="120" w:after="120"/>
              <w:jc w:val="both"/>
              <w:rPr>
                <w:rFonts w:ascii="Times New Roman" w:hAnsi="Times New Roman"/>
                <w:b/>
                <w:i/>
                <w:sz w:val="22"/>
                <w:szCs w:val="22"/>
                <w:highlight w:val="yellow"/>
              </w:rPr>
            </w:pPr>
            <w:r w:rsidRPr="00AC27AE">
              <w:rPr>
                <w:rFonts w:ascii="Times New Roman" w:hAnsi="Times New Roman"/>
                <w:b/>
                <w:i/>
                <w:sz w:val="22"/>
                <w:szCs w:val="22"/>
                <w:highlight w:val="yellow"/>
              </w:rPr>
              <w:lastRenderedPageBreak/>
              <w:t xml:space="preserve">SE COMPLETEAZĂ DE CĂTRE OFERTANT CUM RESPECTĂ CERINȚELE TEHNICE MINIMALE SOLICITATE ÎN CAIETUL DE SARCINI </w:t>
            </w:r>
          </w:p>
          <w:p w14:paraId="16021A62" w14:textId="77777777" w:rsidR="006759D8" w:rsidRPr="00AC27AE" w:rsidRDefault="006759D8" w:rsidP="006759D8">
            <w:pPr>
              <w:spacing w:before="120" w:after="120"/>
              <w:jc w:val="both"/>
              <w:rPr>
                <w:rFonts w:ascii="Times New Roman" w:hAnsi="Times New Roman"/>
                <w:b/>
                <w:i/>
                <w:sz w:val="22"/>
                <w:szCs w:val="22"/>
                <w:highlight w:val="yellow"/>
              </w:rPr>
            </w:pPr>
          </w:p>
          <w:p w14:paraId="69BAE675" w14:textId="77777777" w:rsidR="006759D8" w:rsidRPr="00AC27AE" w:rsidRDefault="006759D8" w:rsidP="006759D8">
            <w:pPr>
              <w:jc w:val="both"/>
              <w:rPr>
                <w:rFonts w:ascii="Times New Roman" w:hAnsi="Times New Roman"/>
                <w:b/>
                <w:i/>
                <w:sz w:val="22"/>
                <w:szCs w:val="22"/>
              </w:rPr>
            </w:pPr>
            <w:r w:rsidRPr="00AC27AE">
              <w:rPr>
                <w:rFonts w:ascii="Times New Roman" w:hAnsi="Times New Roman"/>
                <w:b/>
                <w:i/>
                <w:sz w:val="22"/>
                <w:szCs w:val="22"/>
                <w:highlight w:val="yellow"/>
              </w:rPr>
              <w:t>..............................................................</w:t>
            </w:r>
          </w:p>
          <w:p w14:paraId="17A5E85C" w14:textId="5893A7B6" w:rsidR="006759D8" w:rsidRPr="00AC27AE" w:rsidRDefault="006759D8">
            <w:pPr>
              <w:rPr>
                <w:rFonts w:ascii="Times New Roman" w:eastAsia="Calibri" w:hAnsi="Times New Roman"/>
                <w:b/>
                <w:i/>
                <w:sz w:val="22"/>
                <w:szCs w:val="22"/>
                <w:lang w:val="ro-RO"/>
              </w:rPr>
            </w:pPr>
          </w:p>
        </w:tc>
      </w:tr>
      <w:tr w:rsidR="000F23AE" w:rsidRPr="00AC27AE" w14:paraId="17BED9B0" w14:textId="77777777" w:rsidTr="006759D8">
        <w:trPr>
          <w:trHeight w:val="566"/>
          <w:jc w:val="center"/>
        </w:trPr>
        <w:tc>
          <w:tcPr>
            <w:tcW w:w="704" w:type="dxa"/>
            <w:tcMar>
              <w:left w:w="57" w:type="dxa"/>
              <w:right w:w="57" w:type="dxa"/>
            </w:tcMar>
          </w:tcPr>
          <w:p w14:paraId="09CF8590" w14:textId="24C7FD77" w:rsidR="000F23AE" w:rsidRPr="00AC27AE" w:rsidRDefault="00B04C56" w:rsidP="00562372">
            <w:pPr>
              <w:jc w:val="center"/>
              <w:rPr>
                <w:rFonts w:ascii="Times New Roman" w:hAnsi="Times New Roman"/>
                <w:sz w:val="22"/>
                <w:szCs w:val="22"/>
              </w:rPr>
            </w:pPr>
            <w:r w:rsidRPr="00AC27AE">
              <w:rPr>
                <w:rFonts w:ascii="Times New Roman" w:hAnsi="Times New Roman"/>
                <w:sz w:val="22"/>
                <w:szCs w:val="22"/>
              </w:rPr>
              <w:t>2</w:t>
            </w:r>
          </w:p>
        </w:tc>
        <w:tc>
          <w:tcPr>
            <w:tcW w:w="8789" w:type="dxa"/>
            <w:tcMar>
              <w:left w:w="57" w:type="dxa"/>
              <w:right w:w="57" w:type="dxa"/>
            </w:tcMar>
          </w:tcPr>
          <w:p w14:paraId="29626F47" w14:textId="77777777" w:rsidR="006759D8" w:rsidRPr="00AC27AE" w:rsidRDefault="006759D8" w:rsidP="006759D8">
            <w:pPr>
              <w:tabs>
                <w:tab w:val="left" w:pos="284"/>
              </w:tabs>
              <w:overflowPunct/>
              <w:jc w:val="both"/>
              <w:textAlignment w:val="auto"/>
              <w:rPr>
                <w:rFonts w:ascii="Times New Roman" w:hAnsi="Times New Roman"/>
                <w:b/>
                <w:sz w:val="22"/>
                <w:szCs w:val="22"/>
                <w:lang w:val="fr-FR" w:eastAsia="ar-SA"/>
              </w:rPr>
            </w:pPr>
            <w:r w:rsidRPr="00AC27AE">
              <w:rPr>
                <w:rFonts w:ascii="Times New Roman" w:hAnsi="Times New Roman"/>
                <w:b/>
                <w:bCs/>
                <w:kern w:val="28"/>
                <w:sz w:val="22"/>
                <w:szCs w:val="22"/>
                <w:lang w:val="fr-FR"/>
              </w:rPr>
              <w:t xml:space="preserve">TERMEN DE LIVRARE – </w:t>
            </w:r>
            <w:proofErr w:type="spellStart"/>
            <w:r w:rsidRPr="00AC27AE">
              <w:rPr>
                <w:rFonts w:ascii="Times New Roman" w:hAnsi="Times New Roman"/>
                <w:b/>
                <w:bCs/>
                <w:kern w:val="28"/>
                <w:sz w:val="22"/>
                <w:szCs w:val="22"/>
                <w:lang w:val="fr-FR"/>
              </w:rPr>
              <w:t>maxim</w:t>
            </w:r>
            <w:proofErr w:type="spellEnd"/>
            <w:r w:rsidRPr="00AC27AE">
              <w:rPr>
                <w:rFonts w:ascii="Times New Roman" w:hAnsi="Times New Roman"/>
                <w:b/>
                <w:bCs/>
                <w:kern w:val="28"/>
                <w:sz w:val="22"/>
                <w:szCs w:val="22"/>
                <w:lang w:val="fr-FR"/>
              </w:rPr>
              <w:t xml:space="preserve"> 12 </w:t>
            </w:r>
            <w:bookmarkStart w:id="0" w:name="_Hlk188965048"/>
            <w:proofErr w:type="spellStart"/>
            <w:r w:rsidRPr="00AC27AE">
              <w:rPr>
                <w:rFonts w:ascii="Times New Roman" w:hAnsi="Times New Roman"/>
                <w:b/>
                <w:bCs/>
                <w:kern w:val="28"/>
                <w:sz w:val="22"/>
                <w:szCs w:val="22"/>
                <w:lang w:val="fr-FR"/>
              </w:rPr>
              <w:t>zile</w:t>
            </w:r>
            <w:proofErr w:type="spellEnd"/>
            <w:r w:rsidRPr="00AC27AE">
              <w:rPr>
                <w:rFonts w:ascii="Times New Roman" w:hAnsi="Times New Roman"/>
                <w:b/>
                <w:bCs/>
                <w:kern w:val="28"/>
                <w:sz w:val="22"/>
                <w:szCs w:val="22"/>
                <w:lang w:val="fr-FR"/>
              </w:rPr>
              <w:t xml:space="preserve"> de la </w:t>
            </w:r>
            <w:proofErr w:type="spellStart"/>
            <w:r w:rsidRPr="00AC27AE">
              <w:rPr>
                <w:rFonts w:ascii="Times New Roman" w:hAnsi="Times New Roman"/>
                <w:b/>
                <w:bCs/>
                <w:kern w:val="28"/>
                <w:sz w:val="22"/>
                <w:szCs w:val="22"/>
                <w:lang w:val="fr-FR"/>
              </w:rPr>
              <w:t>punerea</w:t>
            </w:r>
            <w:proofErr w:type="spellEnd"/>
            <w:r w:rsidRPr="00AC27AE">
              <w:rPr>
                <w:rFonts w:ascii="Times New Roman" w:hAnsi="Times New Roman"/>
                <w:b/>
                <w:bCs/>
                <w:kern w:val="28"/>
                <w:sz w:val="22"/>
                <w:szCs w:val="22"/>
                <w:lang w:val="fr-FR"/>
              </w:rPr>
              <w:t xml:space="preserve"> la </w:t>
            </w:r>
            <w:proofErr w:type="spellStart"/>
            <w:r w:rsidRPr="00AC27AE">
              <w:rPr>
                <w:rFonts w:ascii="Times New Roman" w:hAnsi="Times New Roman"/>
                <w:b/>
                <w:bCs/>
                <w:kern w:val="28"/>
                <w:sz w:val="22"/>
                <w:szCs w:val="22"/>
                <w:lang w:val="fr-FR"/>
              </w:rPr>
              <w:t>dispoziția</w:t>
            </w:r>
            <w:proofErr w:type="spellEnd"/>
            <w:r w:rsidRPr="00AC27AE">
              <w:rPr>
                <w:rFonts w:ascii="Times New Roman" w:hAnsi="Times New Roman"/>
                <w:b/>
                <w:bCs/>
                <w:kern w:val="28"/>
                <w:sz w:val="22"/>
                <w:szCs w:val="22"/>
                <w:lang w:val="fr-FR"/>
              </w:rPr>
              <w:t xml:space="preserve"> </w:t>
            </w:r>
            <w:proofErr w:type="spellStart"/>
            <w:r w:rsidRPr="00AC27AE">
              <w:rPr>
                <w:rFonts w:ascii="Times New Roman" w:hAnsi="Times New Roman"/>
                <w:b/>
                <w:bCs/>
                <w:kern w:val="28"/>
                <w:sz w:val="22"/>
                <w:szCs w:val="22"/>
                <w:lang w:val="fr-FR"/>
              </w:rPr>
              <w:t>contractantului</w:t>
            </w:r>
            <w:proofErr w:type="spellEnd"/>
            <w:r w:rsidRPr="00AC27AE">
              <w:rPr>
                <w:rFonts w:ascii="Times New Roman" w:hAnsi="Times New Roman"/>
                <w:b/>
                <w:bCs/>
                <w:kern w:val="28"/>
                <w:sz w:val="22"/>
                <w:szCs w:val="22"/>
                <w:lang w:val="fr-FR"/>
              </w:rPr>
              <w:t xml:space="preserve">, de </w:t>
            </w:r>
            <w:proofErr w:type="spellStart"/>
            <w:r w:rsidRPr="00AC27AE">
              <w:rPr>
                <w:rFonts w:ascii="Times New Roman" w:hAnsi="Times New Roman"/>
                <w:b/>
                <w:bCs/>
                <w:kern w:val="28"/>
                <w:sz w:val="22"/>
                <w:szCs w:val="22"/>
                <w:lang w:val="fr-FR"/>
              </w:rPr>
              <w:t>autoritatea</w:t>
            </w:r>
            <w:proofErr w:type="spellEnd"/>
            <w:r w:rsidRPr="00AC27AE">
              <w:rPr>
                <w:rFonts w:ascii="Times New Roman" w:hAnsi="Times New Roman"/>
                <w:b/>
                <w:bCs/>
                <w:kern w:val="28"/>
                <w:sz w:val="22"/>
                <w:szCs w:val="22"/>
                <w:lang w:val="fr-FR"/>
              </w:rPr>
              <w:t xml:space="preserve"> </w:t>
            </w:r>
            <w:proofErr w:type="spellStart"/>
            <w:r w:rsidRPr="00AC27AE">
              <w:rPr>
                <w:rFonts w:ascii="Times New Roman" w:hAnsi="Times New Roman"/>
                <w:b/>
                <w:bCs/>
                <w:kern w:val="28"/>
                <w:sz w:val="22"/>
                <w:szCs w:val="22"/>
                <w:lang w:val="fr-FR"/>
              </w:rPr>
              <w:t>contractantă</w:t>
            </w:r>
            <w:proofErr w:type="spellEnd"/>
            <w:r w:rsidRPr="00AC27AE">
              <w:rPr>
                <w:rFonts w:ascii="Times New Roman" w:hAnsi="Times New Roman"/>
                <w:b/>
                <w:bCs/>
                <w:kern w:val="28"/>
                <w:sz w:val="22"/>
                <w:szCs w:val="22"/>
                <w:lang w:val="fr-FR"/>
              </w:rPr>
              <w:t xml:space="preserve">, a </w:t>
            </w:r>
            <w:proofErr w:type="spellStart"/>
            <w:r w:rsidRPr="00AC27AE">
              <w:rPr>
                <w:rFonts w:ascii="Times New Roman" w:hAnsi="Times New Roman"/>
                <w:b/>
                <w:bCs/>
                <w:kern w:val="28"/>
                <w:sz w:val="22"/>
                <w:szCs w:val="22"/>
                <w:lang w:val="fr-FR"/>
              </w:rPr>
              <w:t>tuturor</w:t>
            </w:r>
            <w:proofErr w:type="spellEnd"/>
            <w:r w:rsidRPr="00AC27AE">
              <w:rPr>
                <w:rFonts w:ascii="Times New Roman" w:hAnsi="Times New Roman"/>
                <w:b/>
                <w:bCs/>
                <w:kern w:val="28"/>
                <w:sz w:val="22"/>
                <w:szCs w:val="22"/>
                <w:lang w:val="fr-FR"/>
              </w:rPr>
              <w:t xml:space="preserve"> </w:t>
            </w:r>
            <w:proofErr w:type="spellStart"/>
            <w:r w:rsidRPr="00AC27AE">
              <w:rPr>
                <w:rFonts w:ascii="Times New Roman" w:hAnsi="Times New Roman"/>
                <w:b/>
                <w:bCs/>
                <w:kern w:val="28"/>
                <w:sz w:val="22"/>
                <w:szCs w:val="22"/>
                <w:lang w:val="fr-FR"/>
              </w:rPr>
              <w:t>informațiilor</w:t>
            </w:r>
            <w:proofErr w:type="spellEnd"/>
            <w:r w:rsidRPr="00AC27AE">
              <w:rPr>
                <w:rFonts w:ascii="Times New Roman" w:hAnsi="Times New Roman"/>
                <w:b/>
                <w:bCs/>
                <w:kern w:val="28"/>
                <w:sz w:val="22"/>
                <w:szCs w:val="22"/>
                <w:lang w:val="fr-FR"/>
              </w:rPr>
              <w:t xml:space="preserve"> </w:t>
            </w:r>
            <w:proofErr w:type="spellStart"/>
            <w:r w:rsidRPr="00AC27AE">
              <w:rPr>
                <w:rFonts w:ascii="Times New Roman" w:hAnsi="Times New Roman"/>
                <w:b/>
                <w:bCs/>
                <w:kern w:val="28"/>
                <w:sz w:val="22"/>
                <w:szCs w:val="22"/>
                <w:lang w:val="fr-FR"/>
              </w:rPr>
              <w:t>necesare</w:t>
            </w:r>
            <w:proofErr w:type="spellEnd"/>
            <w:r w:rsidRPr="00AC27AE">
              <w:rPr>
                <w:rFonts w:ascii="Times New Roman" w:hAnsi="Times New Roman"/>
                <w:b/>
                <w:bCs/>
                <w:kern w:val="28"/>
                <w:sz w:val="22"/>
                <w:szCs w:val="22"/>
                <w:lang w:val="fr-FR"/>
              </w:rPr>
              <w:t xml:space="preserve"> </w:t>
            </w:r>
            <w:proofErr w:type="spellStart"/>
            <w:r w:rsidRPr="00AC27AE">
              <w:rPr>
                <w:rFonts w:ascii="Times New Roman" w:hAnsi="Times New Roman"/>
                <w:b/>
                <w:bCs/>
                <w:kern w:val="28"/>
                <w:sz w:val="22"/>
                <w:szCs w:val="22"/>
                <w:lang w:val="fr-FR"/>
              </w:rPr>
              <w:t>realizării</w:t>
            </w:r>
            <w:proofErr w:type="spellEnd"/>
            <w:r w:rsidRPr="00AC27AE">
              <w:rPr>
                <w:rFonts w:ascii="Times New Roman" w:hAnsi="Times New Roman"/>
                <w:b/>
                <w:bCs/>
                <w:kern w:val="28"/>
                <w:sz w:val="22"/>
                <w:szCs w:val="22"/>
                <w:lang w:val="fr-FR"/>
              </w:rPr>
              <w:t xml:space="preserve"> </w:t>
            </w:r>
            <w:proofErr w:type="spellStart"/>
            <w:r w:rsidRPr="00AC27AE">
              <w:rPr>
                <w:rFonts w:ascii="Times New Roman" w:hAnsi="Times New Roman"/>
                <w:b/>
                <w:bCs/>
                <w:kern w:val="28"/>
                <w:sz w:val="22"/>
                <w:szCs w:val="22"/>
                <w:lang w:val="fr-FR"/>
              </w:rPr>
              <w:t>personalizării</w:t>
            </w:r>
            <w:proofErr w:type="spellEnd"/>
            <w:r w:rsidRPr="00AC27AE">
              <w:rPr>
                <w:rFonts w:ascii="Times New Roman" w:hAnsi="Times New Roman"/>
                <w:b/>
                <w:bCs/>
                <w:kern w:val="28"/>
                <w:sz w:val="22"/>
                <w:szCs w:val="22"/>
                <w:lang w:val="fr-FR"/>
              </w:rPr>
              <w:t xml:space="preserve"> </w:t>
            </w:r>
            <w:proofErr w:type="spellStart"/>
            <w:r w:rsidRPr="00AC27AE">
              <w:rPr>
                <w:rFonts w:ascii="Times New Roman" w:hAnsi="Times New Roman"/>
                <w:b/>
                <w:bCs/>
                <w:kern w:val="28"/>
                <w:sz w:val="22"/>
                <w:szCs w:val="22"/>
                <w:lang w:val="fr-FR"/>
              </w:rPr>
              <w:t>și</w:t>
            </w:r>
            <w:proofErr w:type="spellEnd"/>
            <w:r w:rsidRPr="00AC27AE">
              <w:rPr>
                <w:rFonts w:ascii="Times New Roman" w:hAnsi="Times New Roman"/>
                <w:b/>
                <w:bCs/>
                <w:kern w:val="28"/>
                <w:sz w:val="22"/>
                <w:szCs w:val="22"/>
                <w:lang w:val="fr-FR"/>
              </w:rPr>
              <w:t xml:space="preserve"> </w:t>
            </w:r>
            <w:proofErr w:type="spellStart"/>
            <w:r w:rsidRPr="00AC27AE">
              <w:rPr>
                <w:rFonts w:ascii="Times New Roman" w:hAnsi="Times New Roman"/>
                <w:b/>
                <w:bCs/>
                <w:kern w:val="28"/>
                <w:sz w:val="22"/>
                <w:szCs w:val="22"/>
                <w:lang w:val="fr-FR"/>
              </w:rPr>
              <w:t>bunului</w:t>
            </w:r>
            <w:proofErr w:type="spellEnd"/>
            <w:r w:rsidRPr="00AC27AE">
              <w:rPr>
                <w:rFonts w:ascii="Times New Roman" w:hAnsi="Times New Roman"/>
                <w:b/>
                <w:bCs/>
                <w:kern w:val="28"/>
                <w:sz w:val="22"/>
                <w:szCs w:val="22"/>
                <w:lang w:val="fr-FR"/>
              </w:rPr>
              <w:t xml:space="preserve"> de </w:t>
            </w:r>
            <w:proofErr w:type="spellStart"/>
            <w:r w:rsidRPr="00AC27AE">
              <w:rPr>
                <w:rFonts w:ascii="Times New Roman" w:hAnsi="Times New Roman"/>
                <w:b/>
                <w:bCs/>
                <w:kern w:val="28"/>
                <w:sz w:val="22"/>
                <w:szCs w:val="22"/>
                <w:lang w:val="fr-FR"/>
              </w:rPr>
              <w:t>tipar</w:t>
            </w:r>
            <w:proofErr w:type="spellEnd"/>
            <w:r w:rsidRPr="00AC27AE">
              <w:rPr>
                <w:rFonts w:ascii="Times New Roman" w:hAnsi="Times New Roman"/>
                <w:b/>
                <w:bCs/>
                <w:kern w:val="28"/>
                <w:sz w:val="22"/>
                <w:szCs w:val="22"/>
                <w:lang w:val="fr-FR"/>
              </w:rPr>
              <w:t>.</w:t>
            </w:r>
          </w:p>
          <w:bookmarkEnd w:id="0"/>
          <w:p w14:paraId="332F1933" w14:textId="7E3098CA" w:rsidR="00F56925" w:rsidRPr="00AC27AE" w:rsidRDefault="00F56925" w:rsidP="006D58BE">
            <w:pPr>
              <w:pStyle w:val="ListParagraph"/>
              <w:widowControl w:val="0"/>
              <w:autoSpaceDE w:val="0"/>
              <w:autoSpaceDN w:val="0"/>
              <w:adjustRightInd w:val="0"/>
              <w:ind w:left="0"/>
              <w:jc w:val="both"/>
              <w:textAlignment w:val="baseline"/>
              <w:rPr>
                <w:color w:val="000000"/>
                <w:sz w:val="22"/>
                <w:szCs w:val="22"/>
                <w:highlight w:val="yellow"/>
                <w:shd w:val="clear" w:color="auto" w:fill="FFFFFF"/>
              </w:rPr>
            </w:pPr>
          </w:p>
        </w:tc>
        <w:tc>
          <w:tcPr>
            <w:tcW w:w="5049" w:type="dxa"/>
            <w:tcMar>
              <w:left w:w="57" w:type="dxa"/>
              <w:right w:w="57" w:type="dxa"/>
            </w:tcMar>
          </w:tcPr>
          <w:p w14:paraId="1FDE049C" w14:textId="2EA0E101" w:rsidR="006759D8" w:rsidRPr="00AC27AE" w:rsidRDefault="006759D8" w:rsidP="006759D8">
            <w:pPr>
              <w:spacing w:before="120" w:after="120"/>
              <w:jc w:val="both"/>
              <w:rPr>
                <w:rFonts w:ascii="Times New Roman" w:hAnsi="Times New Roman"/>
                <w:b/>
                <w:i/>
                <w:sz w:val="22"/>
                <w:szCs w:val="22"/>
                <w:highlight w:val="yellow"/>
              </w:rPr>
            </w:pPr>
            <w:r w:rsidRPr="00AC27AE">
              <w:rPr>
                <w:rFonts w:ascii="Times New Roman" w:hAnsi="Times New Roman"/>
                <w:b/>
                <w:i/>
                <w:sz w:val="22"/>
                <w:szCs w:val="22"/>
                <w:highlight w:val="yellow"/>
              </w:rPr>
              <w:t xml:space="preserve">SE COMPLETEAZĂ DE CĂTRE OFERTANT CUM RESPECTĂ CERINȚELE MINIMALE SOLICITATE ÎN CAIETUL DE SARCINI </w:t>
            </w:r>
          </w:p>
          <w:p w14:paraId="2363A7B2" w14:textId="77777777" w:rsidR="006759D8" w:rsidRPr="00AC27AE" w:rsidRDefault="006759D8" w:rsidP="006759D8">
            <w:pPr>
              <w:spacing w:before="120" w:after="120"/>
              <w:jc w:val="both"/>
              <w:rPr>
                <w:rFonts w:ascii="Times New Roman" w:hAnsi="Times New Roman"/>
                <w:b/>
                <w:i/>
                <w:sz w:val="22"/>
                <w:szCs w:val="22"/>
                <w:highlight w:val="yellow"/>
              </w:rPr>
            </w:pPr>
          </w:p>
          <w:p w14:paraId="41251508" w14:textId="77777777" w:rsidR="006759D8" w:rsidRPr="00AC27AE" w:rsidRDefault="006759D8" w:rsidP="006759D8">
            <w:pPr>
              <w:jc w:val="both"/>
              <w:rPr>
                <w:rFonts w:ascii="Times New Roman" w:hAnsi="Times New Roman"/>
                <w:b/>
                <w:i/>
                <w:sz w:val="22"/>
                <w:szCs w:val="22"/>
              </w:rPr>
            </w:pPr>
            <w:r w:rsidRPr="00AC27AE">
              <w:rPr>
                <w:rFonts w:ascii="Times New Roman" w:hAnsi="Times New Roman"/>
                <w:b/>
                <w:i/>
                <w:sz w:val="22"/>
                <w:szCs w:val="22"/>
                <w:highlight w:val="yellow"/>
              </w:rPr>
              <w:t>..............................................................</w:t>
            </w:r>
          </w:p>
          <w:p w14:paraId="30E68D13" w14:textId="1D31F057" w:rsidR="000F23AE" w:rsidRPr="00AC27AE" w:rsidRDefault="000F23AE">
            <w:pPr>
              <w:rPr>
                <w:rFonts w:ascii="Times New Roman" w:hAnsi="Times New Roman"/>
                <w:sz w:val="22"/>
                <w:szCs w:val="22"/>
                <w:highlight w:val="yellow"/>
              </w:rPr>
            </w:pPr>
          </w:p>
        </w:tc>
      </w:tr>
      <w:tr w:rsidR="00997FEA" w:rsidRPr="00AC27AE" w14:paraId="65F97D6B" w14:textId="77777777" w:rsidTr="006759D8">
        <w:trPr>
          <w:trHeight w:val="566"/>
          <w:jc w:val="center"/>
        </w:trPr>
        <w:tc>
          <w:tcPr>
            <w:tcW w:w="704" w:type="dxa"/>
            <w:tcMar>
              <w:left w:w="57" w:type="dxa"/>
              <w:right w:w="57" w:type="dxa"/>
            </w:tcMar>
          </w:tcPr>
          <w:p w14:paraId="76A0050F" w14:textId="78376563" w:rsidR="00997FEA" w:rsidRPr="00AC27AE" w:rsidRDefault="00997FEA" w:rsidP="00562372">
            <w:pPr>
              <w:jc w:val="center"/>
              <w:rPr>
                <w:rFonts w:ascii="Times New Roman" w:hAnsi="Times New Roman"/>
                <w:sz w:val="22"/>
                <w:szCs w:val="22"/>
              </w:rPr>
            </w:pPr>
            <w:r w:rsidRPr="00AC27AE">
              <w:rPr>
                <w:rFonts w:ascii="Times New Roman" w:hAnsi="Times New Roman"/>
                <w:sz w:val="22"/>
                <w:szCs w:val="22"/>
              </w:rPr>
              <w:t>3</w:t>
            </w:r>
          </w:p>
        </w:tc>
        <w:tc>
          <w:tcPr>
            <w:tcW w:w="8789" w:type="dxa"/>
            <w:tcMar>
              <w:left w:w="57" w:type="dxa"/>
              <w:right w:w="57" w:type="dxa"/>
            </w:tcMar>
          </w:tcPr>
          <w:p w14:paraId="3E792B07" w14:textId="77777777" w:rsidR="006D58BE" w:rsidRPr="00AC27AE" w:rsidRDefault="006D58BE" w:rsidP="006D58BE">
            <w:pPr>
              <w:shd w:val="clear" w:color="auto" w:fill="FFFFFF"/>
              <w:overflowPunct/>
              <w:autoSpaceDE/>
              <w:autoSpaceDN/>
              <w:adjustRightInd/>
              <w:ind w:right="282"/>
              <w:jc w:val="both"/>
              <w:textAlignment w:val="auto"/>
              <w:rPr>
                <w:rFonts w:ascii="Times New Roman" w:hAnsi="Times New Roman"/>
                <w:b/>
                <w:sz w:val="22"/>
                <w:szCs w:val="22"/>
                <w:lang w:val="ro-RO"/>
              </w:rPr>
            </w:pPr>
            <w:r w:rsidRPr="00AC27AE">
              <w:rPr>
                <w:rFonts w:ascii="Times New Roman" w:hAnsi="Times New Roman"/>
                <w:b/>
                <w:sz w:val="22"/>
                <w:szCs w:val="22"/>
                <w:lang w:val="ro-RO"/>
              </w:rPr>
              <w:t>RECEPȚIA PRODUSELOR</w:t>
            </w:r>
          </w:p>
          <w:p w14:paraId="73EF12F9" w14:textId="5F8C2307" w:rsidR="00997FEA" w:rsidRPr="00AC27AE" w:rsidRDefault="006D58BE" w:rsidP="006D58BE">
            <w:pPr>
              <w:shd w:val="clear" w:color="auto" w:fill="FFFFFF"/>
              <w:ind w:right="282"/>
              <w:jc w:val="both"/>
              <w:rPr>
                <w:rFonts w:ascii="Times New Roman" w:eastAsia="Times New Roman" w:hAnsi="Times New Roman"/>
                <w:b/>
                <w:sz w:val="22"/>
                <w:szCs w:val="22"/>
                <w:highlight w:val="yellow"/>
                <w:lang w:val="ro-RO"/>
              </w:rPr>
            </w:pPr>
            <w:bookmarkStart w:id="1" w:name="_Hlk200011649"/>
            <w:r w:rsidRPr="00AC27AE">
              <w:rPr>
                <w:rFonts w:ascii="Times New Roman" w:hAnsi="Times New Roman"/>
                <w:sz w:val="22"/>
                <w:szCs w:val="22"/>
                <w:lang w:val="pt-BR"/>
              </w:rPr>
              <w:t xml:space="preserve">Produsele vor fi livrate și recepționate la </w:t>
            </w:r>
            <w:r w:rsidR="006759D8" w:rsidRPr="00AC27AE">
              <w:rPr>
                <w:rFonts w:ascii="Times New Roman" w:hAnsi="Times New Roman"/>
                <w:sz w:val="22"/>
                <w:szCs w:val="22"/>
                <w:lang w:val="pt-BR"/>
              </w:rPr>
              <w:t>M</w:t>
            </w:r>
            <w:r w:rsidRPr="00AC27AE">
              <w:rPr>
                <w:rFonts w:ascii="Times New Roman" w:hAnsi="Times New Roman"/>
                <w:sz w:val="22"/>
                <w:szCs w:val="22"/>
                <w:lang w:val="pt-BR"/>
              </w:rPr>
              <w:t>agazia de materiale nr. 1 din Galați, str. Gării nr. 63-65.</w:t>
            </w:r>
            <w:bookmarkEnd w:id="1"/>
          </w:p>
        </w:tc>
        <w:tc>
          <w:tcPr>
            <w:tcW w:w="5049" w:type="dxa"/>
            <w:tcMar>
              <w:left w:w="57" w:type="dxa"/>
              <w:right w:w="57" w:type="dxa"/>
            </w:tcMar>
          </w:tcPr>
          <w:p w14:paraId="2964E697" w14:textId="49A0887C" w:rsidR="006759D8" w:rsidRPr="00AC27AE" w:rsidRDefault="006759D8" w:rsidP="006759D8">
            <w:pPr>
              <w:spacing w:before="120" w:after="120"/>
              <w:jc w:val="both"/>
              <w:rPr>
                <w:rFonts w:ascii="Times New Roman" w:hAnsi="Times New Roman"/>
                <w:b/>
                <w:i/>
                <w:sz w:val="22"/>
                <w:szCs w:val="22"/>
                <w:highlight w:val="yellow"/>
              </w:rPr>
            </w:pPr>
            <w:r w:rsidRPr="00AC27AE">
              <w:rPr>
                <w:rFonts w:ascii="Times New Roman" w:hAnsi="Times New Roman"/>
                <w:b/>
                <w:i/>
                <w:sz w:val="22"/>
                <w:szCs w:val="22"/>
                <w:highlight w:val="yellow"/>
              </w:rPr>
              <w:t xml:space="preserve">SE COMPLETEAZĂ DE CĂTRE OFERTANT CUM RESPECTĂ CERINȚELE MINIMALE SOLICITATE ÎN CAIETUL DE SARCINI </w:t>
            </w:r>
          </w:p>
          <w:p w14:paraId="1EEEF91D" w14:textId="77777777" w:rsidR="006759D8" w:rsidRPr="00AC27AE" w:rsidRDefault="006759D8" w:rsidP="006759D8">
            <w:pPr>
              <w:spacing w:before="120" w:after="120"/>
              <w:jc w:val="both"/>
              <w:rPr>
                <w:rFonts w:ascii="Times New Roman" w:hAnsi="Times New Roman"/>
                <w:b/>
                <w:i/>
                <w:sz w:val="22"/>
                <w:szCs w:val="22"/>
                <w:highlight w:val="yellow"/>
              </w:rPr>
            </w:pPr>
          </w:p>
          <w:p w14:paraId="50D7813C" w14:textId="77777777" w:rsidR="006759D8" w:rsidRPr="00AC27AE" w:rsidRDefault="006759D8" w:rsidP="006759D8">
            <w:pPr>
              <w:jc w:val="both"/>
              <w:rPr>
                <w:rFonts w:ascii="Times New Roman" w:hAnsi="Times New Roman"/>
                <w:b/>
                <w:i/>
                <w:sz w:val="22"/>
                <w:szCs w:val="22"/>
              </w:rPr>
            </w:pPr>
            <w:r w:rsidRPr="00AC27AE">
              <w:rPr>
                <w:rFonts w:ascii="Times New Roman" w:hAnsi="Times New Roman"/>
                <w:b/>
                <w:i/>
                <w:sz w:val="22"/>
                <w:szCs w:val="22"/>
                <w:highlight w:val="yellow"/>
              </w:rPr>
              <w:t>..............................................................</w:t>
            </w:r>
          </w:p>
          <w:p w14:paraId="35B7C47B" w14:textId="18CDC756" w:rsidR="00997FEA" w:rsidRPr="00AC27AE" w:rsidRDefault="00997FEA">
            <w:pPr>
              <w:rPr>
                <w:rFonts w:ascii="Times New Roman" w:eastAsia="Calibri" w:hAnsi="Times New Roman"/>
                <w:b/>
                <w:i/>
                <w:sz w:val="22"/>
                <w:szCs w:val="22"/>
                <w:highlight w:val="yellow"/>
                <w:lang w:val="ro-RO"/>
              </w:rPr>
            </w:pPr>
          </w:p>
        </w:tc>
      </w:tr>
      <w:tr w:rsidR="007C253D" w:rsidRPr="00AC27AE" w14:paraId="1F75B854" w14:textId="77777777" w:rsidTr="006759D8">
        <w:trPr>
          <w:trHeight w:val="566"/>
          <w:jc w:val="center"/>
        </w:trPr>
        <w:tc>
          <w:tcPr>
            <w:tcW w:w="704" w:type="dxa"/>
            <w:tcMar>
              <w:left w:w="57" w:type="dxa"/>
              <w:right w:w="57" w:type="dxa"/>
            </w:tcMar>
          </w:tcPr>
          <w:p w14:paraId="587DC825" w14:textId="00398D8A" w:rsidR="007C253D" w:rsidRPr="00AC27AE" w:rsidRDefault="00997FEA" w:rsidP="00562372">
            <w:pPr>
              <w:jc w:val="center"/>
              <w:rPr>
                <w:rFonts w:ascii="Times New Roman" w:hAnsi="Times New Roman"/>
                <w:sz w:val="22"/>
                <w:szCs w:val="22"/>
              </w:rPr>
            </w:pPr>
            <w:r w:rsidRPr="00AC27AE">
              <w:rPr>
                <w:rFonts w:ascii="Times New Roman" w:hAnsi="Times New Roman"/>
                <w:sz w:val="22"/>
                <w:szCs w:val="22"/>
              </w:rPr>
              <w:t>4</w:t>
            </w:r>
          </w:p>
        </w:tc>
        <w:tc>
          <w:tcPr>
            <w:tcW w:w="8789" w:type="dxa"/>
            <w:tcMar>
              <w:left w:w="57" w:type="dxa"/>
              <w:right w:w="57" w:type="dxa"/>
            </w:tcMar>
          </w:tcPr>
          <w:p w14:paraId="7C3C9187" w14:textId="77777777" w:rsidR="006D58BE" w:rsidRPr="00AC27AE" w:rsidRDefault="006D58BE" w:rsidP="006D58BE">
            <w:pPr>
              <w:shd w:val="clear" w:color="auto" w:fill="FFFFFF"/>
              <w:overflowPunct/>
              <w:autoSpaceDE/>
              <w:autoSpaceDN/>
              <w:adjustRightInd/>
              <w:ind w:right="282"/>
              <w:jc w:val="both"/>
              <w:textAlignment w:val="auto"/>
              <w:rPr>
                <w:rFonts w:ascii="Times New Roman" w:eastAsia="Calibri" w:hAnsi="Times New Roman"/>
                <w:b/>
                <w:sz w:val="22"/>
                <w:szCs w:val="22"/>
                <w:lang w:val="ro-RO"/>
              </w:rPr>
            </w:pPr>
            <w:r w:rsidRPr="00AC27AE">
              <w:rPr>
                <w:rFonts w:ascii="Times New Roman" w:hAnsi="Times New Roman"/>
                <w:b/>
                <w:sz w:val="22"/>
                <w:szCs w:val="22"/>
                <w:lang w:val="ro-RO"/>
              </w:rPr>
              <w:t xml:space="preserve">PLATA: </w:t>
            </w:r>
          </w:p>
          <w:p w14:paraId="74B0040A" w14:textId="6395EF7A" w:rsidR="00B04C56" w:rsidRPr="00AC27AE" w:rsidRDefault="006759D8" w:rsidP="00C629C8">
            <w:pPr>
              <w:ind w:right="90"/>
              <w:jc w:val="both"/>
              <w:rPr>
                <w:rFonts w:ascii="Times New Roman" w:hAnsi="Times New Roman"/>
                <w:sz w:val="22"/>
                <w:szCs w:val="22"/>
                <w:highlight w:val="yellow"/>
              </w:rPr>
            </w:pPr>
            <w:r w:rsidRPr="00AC27AE">
              <w:rPr>
                <w:rFonts w:ascii="Times New Roman" w:hAnsi="Times New Roman"/>
                <w:sz w:val="22"/>
                <w:szCs w:val="22"/>
                <w:lang w:val="pt-BR"/>
              </w:rPr>
              <w:t>Plata se face în termen de maxim 30 de zile, de la livrarea produselor, în contul contractantului deschis la Trezoreria statului. Contractantul va emite factura pentru produsele livrate. Factura va avea menționat numărul contractului/comenzii, CPV-urile produselor furnizate, datele de emitere și de scadență ale facturii respective.</w:t>
            </w:r>
            <w:r w:rsidRPr="00AC27AE">
              <w:rPr>
                <w:rFonts w:ascii="Times New Roman" w:hAnsi="Times New Roman"/>
                <w:sz w:val="22"/>
                <w:szCs w:val="22"/>
                <w:lang w:eastAsia="ro-RO"/>
              </w:rPr>
              <w:t xml:space="preserve">     </w:t>
            </w:r>
          </w:p>
        </w:tc>
        <w:tc>
          <w:tcPr>
            <w:tcW w:w="5049" w:type="dxa"/>
            <w:tcMar>
              <w:left w:w="57" w:type="dxa"/>
              <w:right w:w="57" w:type="dxa"/>
            </w:tcMar>
          </w:tcPr>
          <w:p w14:paraId="4AE8CA7D" w14:textId="131938B1" w:rsidR="006759D8" w:rsidRPr="00AC27AE" w:rsidRDefault="006759D8" w:rsidP="006759D8">
            <w:pPr>
              <w:spacing w:before="120" w:after="120"/>
              <w:jc w:val="both"/>
              <w:rPr>
                <w:rFonts w:ascii="Times New Roman" w:hAnsi="Times New Roman"/>
                <w:b/>
                <w:i/>
                <w:sz w:val="22"/>
                <w:szCs w:val="22"/>
                <w:highlight w:val="yellow"/>
              </w:rPr>
            </w:pPr>
            <w:r w:rsidRPr="00AC27AE">
              <w:rPr>
                <w:rFonts w:ascii="Times New Roman" w:hAnsi="Times New Roman"/>
                <w:b/>
                <w:i/>
                <w:sz w:val="22"/>
                <w:szCs w:val="22"/>
                <w:highlight w:val="yellow"/>
              </w:rPr>
              <w:t xml:space="preserve">SE COMPLETEAZĂ DE CĂTRE OFERTANT CUM RESPECTĂ CERINȚELE MINIMALE SOLICITATE ÎN CAIETUL DE SARCINI </w:t>
            </w:r>
          </w:p>
          <w:p w14:paraId="5FACFA9F" w14:textId="77777777" w:rsidR="006759D8" w:rsidRPr="00AC27AE" w:rsidRDefault="006759D8" w:rsidP="006759D8">
            <w:pPr>
              <w:spacing w:before="120" w:after="120"/>
              <w:jc w:val="both"/>
              <w:rPr>
                <w:rFonts w:ascii="Times New Roman" w:hAnsi="Times New Roman"/>
                <w:b/>
                <w:i/>
                <w:sz w:val="22"/>
                <w:szCs w:val="22"/>
                <w:highlight w:val="yellow"/>
              </w:rPr>
            </w:pPr>
          </w:p>
          <w:p w14:paraId="0A177E1B" w14:textId="77777777" w:rsidR="006759D8" w:rsidRPr="00AC27AE" w:rsidRDefault="006759D8" w:rsidP="006759D8">
            <w:pPr>
              <w:jc w:val="both"/>
              <w:rPr>
                <w:rFonts w:ascii="Times New Roman" w:hAnsi="Times New Roman"/>
                <w:b/>
                <w:i/>
                <w:sz w:val="22"/>
                <w:szCs w:val="22"/>
              </w:rPr>
            </w:pPr>
            <w:r w:rsidRPr="00AC27AE">
              <w:rPr>
                <w:rFonts w:ascii="Times New Roman" w:hAnsi="Times New Roman"/>
                <w:b/>
                <w:i/>
                <w:sz w:val="22"/>
                <w:szCs w:val="22"/>
                <w:highlight w:val="yellow"/>
              </w:rPr>
              <w:t>..............................................................</w:t>
            </w:r>
          </w:p>
          <w:p w14:paraId="1F97D93D" w14:textId="275D8CA1" w:rsidR="007C253D" w:rsidRPr="00AC27AE" w:rsidRDefault="007C253D" w:rsidP="00991F13">
            <w:pPr>
              <w:rPr>
                <w:rFonts w:ascii="Times New Roman" w:eastAsia="Calibri" w:hAnsi="Times New Roman"/>
                <w:b/>
                <w:i/>
                <w:sz w:val="22"/>
                <w:szCs w:val="22"/>
                <w:highlight w:val="yellow"/>
                <w:lang w:val="ro-RO"/>
              </w:rPr>
            </w:pPr>
          </w:p>
        </w:tc>
      </w:tr>
      <w:tr w:rsidR="00583727" w:rsidRPr="00AC27AE" w14:paraId="69BA97DB" w14:textId="77777777" w:rsidTr="006759D8">
        <w:trPr>
          <w:trHeight w:val="566"/>
          <w:jc w:val="center"/>
        </w:trPr>
        <w:tc>
          <w:tcPr>
            <w:tcW w:w="704" w:type="dxa"/>
            <w:tcMar>
              <w:left w:w="57" w:type="dxa"/>
              <w:right w:w="57" w:type="dxa"/>
            </w:tcMar>
          </w:tcPr>
          <w:p w14:paraId="06BF62C2" w14:textId="60264181" w:rsidR="00583727" w:rsidRPr="00AC27AE" w:rsidRDefault="00AC27AE" w:rsidP="00562372">
            <w:pPr>
              <w:jc w:val="center"/>
              <w:rPr>
                <w:rFonts w:ascii="Times New Roman" w:hAnsi="Times New Roman"/>
                <w:sz w:val="22"/>
                <w:szCs w:val="22"/>
              </w:rPr>
            </w:pPr>
            <w:r>
              <w:rPr>
                <w:rFonts w:ascii="Times New Roman" w:hAnsi="Times New Roman"/>
                <w:sz w:val="22"/>
                <w:szCs w:val="22"/>
              </w:rPr>
              <w:t>5</w:t>
            </w:r>
          </w:p>
        </w:tc>
        <w:tc>
          <w:tcPr>
            <w:tcW w:w="8789" w:type="dxa"/>
            <w:tcMar>
              <w:left w:w="57" w:type="dxa"/>
              <w:right w:w="57" w:type="dxa"/>
            </w:tcMar>
          </w:tcPr>
          <w:p w14:paraId="590E373D" w14:textId="77777777" w:rsidR="00583727" w:rsidRPr="00AC27AE" w:rsidRDefault="00583727" w:rsidP="00583727">
            <w:pPr>
              <w:ind w:right="85"/>
              <w:jc w:val="both"/>
              <w:rPr>
                <w:rFonts w:ascii="Times New Roman" w:hAnsi="Times New Roman"/>
                <w:b/>
                <w:bCs/>
                <w:sz w:val="22"/>
                <w:szCs w:val="22"/>
              </w:rPr>
            </w:pPr>
            <w:proofErr w:type="spellStart"/>
            <w:r w:rsidRPr="00AC27AE">
              <w:rPr>
                <w:rFonts w:ascii="Times New Roman" w:hAnsi="Times New Roman"/>
                <w:b/>
                <w:bCs/>
                <w:sz w:val="22"/>
                <w:szCs w:val="22"/>
              </w:rPr>
              <w:t>Ofertantul</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declarat</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câştigător</w:t>
            </w:r>
            <w:proofErr w:type="spellEnd"/>
            <w:r w:rsidRPr="00AC27AE">
              <w:rPr>
                <w:rFonts w:ascii="Times New Roman" w:hAnsi="Times New Roman"/>
                <w:b/>
                <w:bCs/>
                <w:sz w:val="22"/>
                <w:szCs w:val="22"/>
              </w:rPr>
              <w:t xml:space="preserve"> al </w:t>
            </w:r>
            <w:proofErr w:type="spellStart"/>
            <w:r w:rsidRPr="00AC27AE">
              <w:rPr>
                <w:rFonts w:ascii="Times New Roman" w:hAnsi="Times New Roman"/>
                <w:b/>
                <w:bCs/>
                <w:sz w:val="22"/>
                <w:szCs w:val="22"/>
              </w:rPr>
              <w:t>procedurii</w:t>
            </w:r>
            <w:proofErr w:type="spellEnd"/>
            <w:r w:rsidRPr="00AC27AE">
              <w:rPr>
                <w:rFonts w:ascii="Times New Roman" w:hAnsi="Times New Roman"/>
                <w:b/>
                <w:bCs/>
                <w:sz w:val="22"/>
                <w:szCs w:val="22"/>
              </w:rPr>
              <w:t xml:space="preserve"> de </w:t>
            </w:r>
            <w:proofErr w:type="spellStart"/>
            <w:r w:rsidRPr="00AC27AE">
              <w:rPr>
                <w:rFonts w:ascii="Times New Roman" w:hAnsi="Times New Roman"/>
                <w:b/>
                <w:bCs/>
                <w:sz w:val="22"/>
                <w:szCs w:val="22"/>
              </w:rPr>
              <w:t>achiziţii</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publice</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este</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obligat</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să</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pună</w:t>
            </w:r>
            <w:proofErr w:type="spellEnd"/>
            <w:r w:rsidRPr="00AC27AE">
              <w:rPr>
                <w:rFonts w:ascii="Times New Roman" w:hAnsi="Times New Roman"/>
                <w:b/>
                <w:bCs/>
                <w:sz w:val="22"/>
                <w:szCs w:val="22"/>
              </w:rPr>
              <w:t xml:space="preserve"> la </w:t>
            </w:r>
            <w:proofErr w:type="spellStart"/>
            <w:r w:rsidRPr="00AC27AE">
              <w:rPr>
                <w:rFonts w:ascii="Times New Roman" w:hAnsi="Times New Roman"/>
                <w:b/>
                <w:bCs/>
                <w:sz w:val="22"/>
                <w:szCs w:val="22"/>
              </w:rPr>
              <w:t>dispoziţia</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Autorităţilor</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Contractante</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informaţiile</w:t>
            </w:r>
            <w:proofErr w:type="spellEnd"/>
            <w:r w:rsidRPr="00AC27AE">
              <w:rPr>
                <w:rFonts w:ascii="Times New Roman" w:hAnsi="Times New Roman"/>
                <w:b/>
                <w:bCs/>
                <w:sz w:val="22"/>
                <w:szCs w:val="22"/>
              </w:rPr>
              <w:t xml:space="preserve"> cu </w:t>
            </w:r>
            <w:proofErr w:type="spellStart"/>
            <w:r w:rsidRPr="00AC27AE">
              <w:rPr>
                <w:rFonts w:ascii="Times New Roman" w:hAnsi="Times New Roman"/>
                <w:b/>
                <w:bCs/>
                <w:sz w:val="22"/>
                <w:szCs w:val="22"/>
              </w:rPr>
              <w:t>privire</w:t>
            </w:r>
            <w:proofErr w:type="spellEnd"/>
            <w:r w:rsidRPr="00AC27AE">
              <w:rPr>
                <w:rFonts w:ascii="Times New Roman" w:hAnsi="Times New Roman"/>
                <w:b/>
                <w:bCs/>
                <w:sz w:val="22"/>
                <w:szCs w:val="22"/>
              </w:rPr>
              <w:t xml:space="preserve"> la </w:t>
            </w:r>
            <w:proofErr w:type="spellStart"/>
            <w:r w:rsidRPr="00AC27AE">
              <w:rPr>
                <w:rFonts w:ascii="Times New Roman" w:hAnsi="Times New Roman"/>
                <w:b/>
                <w:bCs/>
                <w:sz w:val="22"/>
                <w:szCs w:val="22"/>
              </w:rPr>
              <w:t>beneficiarul</w:t>
            </w:r>
            <w:proofErr w:type="spellEnd"/>
            <w:r w:rsidRPr="00AC27AE">
              <w:rPr>
                <w:rFonts w:ascii="Times New Roman" w:hAnsi="Times New Roman"/>
                <w:b/>
                <w:bCs/>
                <w:sz w:val="22"/>
                <w:szCs w:val="22"/>
              </w:rPr>
              <w:t xml:space="preserve"> real a </w:t>
            </w:r>
            <w:proofErr w:type="spellStart"/>
            <w:r w:rsidRPr="00AC27AE">
              <w:rPr>
                <w:rFonts w:ascii="Times New Roman" w:hAnsi="Times New Roman"/>
                <w:b/>
                <w:bCs/>
                <w:sz w:val="22"/>
                <w:szCs w:val="22"/>
              </w:rPr>
              <w:t>fondurilor</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alocate</w:t>
            </w:r>
            <w:proofErr w:type="spellEnd"/>
            <w:r w:rsidRPr="00AC27AE">
              <w:rPr>
                <w:rFonts w:ascii="Times New Roman" w:hAnsi="Times New Roman"/>
                <w:b/>
                <w:bCs/>
                <w:sz w:val="22"/>
                <w:szCs w:val="22"/>
              </w:rPr>
              <w:t xml:space="preserve"> din </w:t>
            </w:r>
            <w:proofErr w:type="spellStart"/>
            <w:r w:rsidRPr="00AC27AE">
              <w:rPr>
                <w:rFonts w:ascii="Times New Roman" w:hAnsi="Times New Roman"/>
                <w:b/>
                <w:bCs/>
                <w:sz w:val="22"/>
                <w:szCs w:val="22"/>
              </w:rPr>
              <w:t>proiect</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în</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înţelesul</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articolului</w:t>
            </w:r>
            <w:proofErr w:type="spellEnd"/>
            <w:r w:rsidRPr="00AC27AE">
              <w:rPr>
                <w:rFonts w:ascii="Times New Roman" w:hAnsi="Times New Roman"/>
                <w:b/>
                <w:bCs/>
                <w:sz w:val="22"/>
                <w:szCs w:val="22"/>
              </w:rPr>
              <w:t xml:space="preserve"> 3 </w:t>
            </w:r>
            <w:proofErr w:type="spellStart"/>
            <w:r w:rsidRPr="00AC27AE">
              <w:rPr>
                <w:rFonts w:ascii="Times New Roman" w:hAnsi="Times New Roman"/>
                <w:b/>
                <w:bCs/>
                <w:sz w:val="22"/>
                <w:szCs w:val="22"/>
              </w:rPr>
              <w:t>punctul</w:t>
            </w:r>
            <w:proofErr w:type="spellEnd"/>
            <w:r w:rsidRPr="00AC27AE">
              <w:rPr>
                <w:rFonts w:ascii="Times New Roman" w:hAnsi="Times New Roman"/>
                <w:b/>
                <w:bCs/>
                <w:sz w:val="22"/>
                <w:szCs w:val="22"/>
              </w:rPr>
              <w:t xml:space="preserve"> 6 din </w:t>
            </w:r>
            <w:proofErr w:type="spellStart"/>
            <w:r w:rsidRPr="00AC27AE">
              <w:rPr>
                <w:rFonts w:ascii="Times New Roman" w:hAnsi="Times New Roman"/>
                <w:b/>
                <w:bCs/>
                <w:sz w:val="22"/>
                <w:szCs w:val="22"/>
              </w:rPr>
              <w:t>Directiva</w:t>
            </w:r>
            <w:proofErr w:type="spellEnd"/>
            <w:r w:rsidRPr="00AC27AE">
              <w:rPr>
                <w:rFonts w:ascii="Times New Roman" w:hAnsi="Times New Roman"/>
                <w:b/>
                <w:bCs/>
                <w:sz w:val="22"/>
                <w:szCs w:val="22"/>
              </w:rPr>
              <w:t xml:space="preserve"> (UE) 2015/849 a </w:t>
            </w:r>
            <w:proofErr w:type="spellStart"/>
            <w:r w:rsidRPr="00AC27AE">
              <w:rPr>
                <w:rFonts w:ascii="Times New Roman" w:hAnsi="Times New Roman"/>
                <w:b/>
                <w:bCs/>
                <w:sz w:val="22"/>
                <w:szCs w:val="22"/>
              </w:rPr>
              <w:t>Parlamentului</w:t>
            </w:r>
            <w:proofErr w:type="spellEnd"/>
            <w:r w:rsidRPr="00AC27AE">
              <w:rPr>
                <w:rFonts w:ascii="Times New Roman" w:hAnsi="Times New Roman"/>
                <w:b/>
                <w:bCs/>
                <w:sz w:val="22"/>
                <w:szCs w:val="22"/>
              </w:rPr>
              <w:t xml:space="preserve"> European </w:t>
            </w:r>
            <w:proofErr w:type="spellStart"/>
            <w:r w:rsidRPr="00AC27AE">
              <w:rPr>
                <w:rFonts w:ascii="Times New Roman" w:hAnsi="Times New Roman"/>
                <w:b/>
                <w:bCs/>
                <w:sz w:val="22"/>
                <w:szCs w:val="22"/>
              </w:rPr>
              <w:t>şi</w:t>
            </w:r>
            <w:proofErr w:type="spellEnd"/>
            <w:r w:rsidRPr="00AC27AE">
              <w:rPr>
                <w:rFonts w:ascii="Times New Roman" w:hAnsi="Times New Roman"/>
                <w:b/>
                <w:bCs/>
                <w:sz w:val="22"/>
                <w:szCs w:val="22"/>
              </w:rPr>
              <w:t xml:space="preserve"> a </w:t>
            </w:r>
            <w:proofErr w:type="spellStart"/>
            <w:r w:rsidRPr="00AC27AE">
              <w:rPr>
                <w:rFonts w:ascii="Times New Roman" w:hAnsi="Times New Roman"/>
                <w:b/>
                <w:bCs/>
                <w:sz w:val="22"/>
                <w:szCs w:val="22"/>
              </w:rPr>
              <w:t>Consiliului</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aşa</w:t>
            </w:r>
            <w:proofErr w:type="spellEnd"/>
            <w:r w:rsidRPr="00AC27AE">
              <w:rPr>
                <w:rFonts w:ascii="Times New Roman" w:hAnsi="Times New Roman"/>
                <w:b/>
                <w:bCs/>
                <w:sz w:val="22"/>
                <w:szCs w:val="22"/>
              </w:rPr>
              <w:t xml:space="preserve"> cum sunt </w:t>
            </w:r>
            <w:proofErr w:type="spellStart"/>
            <w:r w:rsidRPr="00AC27AE">
              <w:rPr>
                <w:rFonts w:ascii="Times New Roman" w:hAnsi="Times New Roman"/>
                <w:b/>
                <w:bCs/>
                <w:sz w:val="22"/>
                <w:szCs w:val="22"/>
              </w:rPr>
              <w:t>ele</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reglementate</w:t>
            </w:r>
            <w:proofErr w:type="spellEnd"/>
            <w:r w:rsidRPr="00AC27AE">
              <w:rPr>
                <w:rFonts w:ascii="Times New Roman" w:hAnsi="Times New Roman"/>
                <w:b/>
                <w:bCs/>
                <w:sz w:val="22"/>
                <w:szCs w:val="22"/>
              </w:rPr>
              <w:t xml:space="preserve"> de </w:t>
            </w:r>
            <w:proofErr w:type="spellStart"/>
            <w:r w:rsidRPr="00AC27AE">
              <w:rPr>
                <w:rFonts w:ascii="Times New Roman" w:hAnsi="Times New Roman"/>
                <w:b/>
                <w:bCs/>
                <w:sz w:val="22"/>
                <w:szCs w:val="22"/>
              </w:rPr>
              <w:t>obligaţiilor</w:t>
            </w:r>
            <w:proofErr w:type="spellEnd"/>
            <w:r w:rsidRPr="00AC27AE">
              <w:rPr>
                <w:rFonts w:ascii="Times New Roman" w:hAnsi="Times New Roman"/>
                <w:b/>
                <w:bCs/>
                <w:sz w:val="22"/>
                <w:szCs w:val="22"/>
              </w:rPr>
              <w:t xml:space="preserve"> </w:t>
            </w:r>
            <w:proofErr w:type="spellStart"/>
            <w:r w:rsidRPr="00AC27AE">
              <w:rPr>
                <w:rFonts w:ascii="Times New Roman" w:hAnsi="Times New Roman"/>
                <w:b/>
                <w:bCs/>
                <w:sz w:val="22"/>
                <w:szCs w:val="22"/>
              </w:rPr>
              <w:t>impuse</w:t>
            </w:r>
            <w:proofErr w:type="spellEnd"/>
            <w:r w:rsidRPr="00AC27AE">
              <w:rPr>
                <w:rFonts w:ascii="Times New Roman" w:hAnsi="Times New Roman"/>
                <w:b/>
                <w:bCs/>
                <w:sz w:val="22"/>
                <w:szCs w:val="22"/>
              </w:rPr>
              <w:t xml:space="preserve"> de art 22 </w:t>
            </w:r>
            <w:proofErr w:type="spellStart"/>
            <w:r w:rsidRPr="00AC27AE">
              <w:rPr>
                <w:rFonts w:ascii="Times New Roman" w:hAnsi="Times New Roman"/>
                <w:b/>
                <w:bCs/>
                <w:sz w:val="22"/>
                <w:szCs w:val="22"/>
              </w:rPr>
              <w:t>alin</w:t>
            </w:r>
            <w:proofErr w:type="spellEnd"/>
            <w:r w:rsidRPr="00AC27AE">
              <w:rPr>
                <w:rFonts w:ascii="Times New Roman" w:hAnsi="Times New Roman"/>
                <w:b/>
                <w:bCs/>
                <w:sz w:val="22"/>
                <w:szCs w:val="22"/>
              </w:rPr>
              <w:t xml:space="preserve"> 2 lit d) din </w:t>
            </w:r>
            <w:proofErr w:type="spellStart"/>
            <w:r w:rsidRPr="00AC27AE">
              <w:rPr>
                <w:rFonts w:ascii="Times New Roman" w:hAnsi="Times New Roman"/>
                <w:b/>
                <w:bCs/>
                <w:sz w:val="22"/>
                <w:szCs w:val="22"/>
              </w:rPr>
              <w:t>Regulamentul</w:t>
            </w:r>
            <w:proofErr w:type="spellEnd"/>
            <w:r w:rsidRPr="00AC27AE">
              <w:rPr>
                <w:rFonts w:ascii="Times New Roman" w:hAnsi="Times New Roman"/>
                <w:b/>
                <w:bCs/>
                <w:sz w:val="22"/>
                <w:szCs w:val="22"/>
              </w:rPr>
              <w:t xml:space="preserve"> (UE) 2021/241 a </w:t>
            </w:r>
            <w:proofErr w:type="spellStart"/>
            <w:r w:rsidRPr="00AC27AE">
              <w:rPr>
                <w:rFonts w:ascii="Times New Roman" w:hAnsi="Times New Roman"/>
                <w:b/>
                <w:bCs/>
                <w:sz w:val="22"/>
                <w:szCs w:val="22"/>
              </w:rPr>
              <w:t>Parlamentului</w:t>
            </w:r>
            <w:proofErr w:type="spellEnd"/>
            <w:r w:rsidRPr="00AC27AE">
              <w:rPr>
                <w:rFonts w:ascii="Times New Roman" w:hAnsi="Times New Roman"/>
                <w:b/>
                <w:bCs/>
                <w:sz w:val="22"/>
                <w:szCs w:val="22"/>
              </w:rPr>
              <w:t xml:space="preserve"> European </w:t>
            </w:r>
            <w:proofErr w:type="spellStart"/>
            <w:r w:rsidRPr="00AC27AE">
              <w:rPr>
                <w:rFonts w:ascii="Times New Roman" w:hAnsi="Times New Roman"/>
                <w:b/>
                <w:bCs/>
                <w:sz w:val="22"/>
                <w:szCs w:val="22"/>
              </w:rPr>
              <w:t>şi</w:t>
            </w:r>
            <w:proofErr w:type="spellEnd"/>
            <w:r w:rsidRPr="00AC27AE">
              <w:rPr>
                <w:rFonts w:ascii="Times New Roman" w:hAnsi="Times New Roman"/>
                <w:b/>
                <w:bCs/>
                <w:sz w:val="22"/>
                <w:szCs w:val="22"/>
              </w:rPr>
              <w:t xml:space="preserve"> a </w:t>
            </w:r>
            <w:proofErr w:type="spellStart"/>
            <w:r w:rsidRPr="00AC27AE">
              <w:rPr>
                <w:rFonts w:ascii="Times New Roman" w:hAnsi="Times New Roman"/>
                <w:b/>
                <w:bCs/>
                <w:sz w:val="22"/>
                <w:szCs w:val="22"/>
              </w:rPr>
              <w:t>Consiliului</w:t>
            </w:r>
            <w:proofErr w:type="spellEnd"/>
            <w:r w:rsidRPr="00AC27AE">
              <w:rPr>
                <w:rFonts w:ascii="Times New Roman" w:hAnsi="Times New Roman"/>
                <w:b/>
                <w:bCs/>
                <w:sz w:val="22"/>
                <w:szCs w:val="22"/>
              </w:rPr>
              <w:t>.</w:t>
            </w:r>
          </w:p>
          <w:p w14:paraId="30B5E7EF" w14:textId="77777777" w:rsidR="00496BEE" w:rsidRPr="00AC27AE" w:rsidRDefault="00496BEE" w:rsidP="00496BEE">
            <w:pPr>
              <w:ind w:right="171"/>
              <w:jc w:val="both"/>
              <w:rPr>
                <w:rFonts w:ascii="Times New Roman" w:hAnsi="Times New Roman"/>
                <w:b/>
                <w:bCs/>
                <w:sz w:val="22"/>
                <w:szCs w:val="22"/>
                <w:u w:val="single"/>
                <w:lang w:val="pt-BR" w:eastAsia="ja-JP"/>
              </w:rPr>
            </w:pPr>
            <w:r w:rsidRPr="00AC27AE">
              <w:rPr>
                <w:rFonts w:ascii="Times New Roman" w:hAnsi="Times New Roman"/>
                <w:b/>
                <w:bCs/>
                <w:sz w:val="22"/>
                <w:szCs w:val="22"/>
                <w:u w:val="single"/>
                <w:lang w:val="pt-BR" w:eastAsia="ja-JP"/>
              </w:rPr>
              <w:t xml:space="preserve">Modalitatea de îndeplinire: </w:t>
            </w:r>
          </w:p>
          <w:p w14:paraId="4D8F93CA" w14:textId="77777777" w:rsidR="00496BEE" w:rsidRPr="00AC27AE" w:rsidRDefault="00496BEE" w:rsidP="00496BEE">
            <w:pPr>
              <w:pStyle w:val="NoSpacing"/>
              <w:ind w:right="171"/>
              <w:jc w:val="both"/>
              <w:rPr>
                <w:rFonts w:ascii="Times New Roman" w:eastAsia="Calibri" w:hAnsi="Times New Roman"/>
                <w:sz w:val="22"/>
                <w:szCs w:val="22"/>
              </w:rPr>
            </w:pPr>
            <w:proofErr w:type="spellStart"/>
            <w:r w:rsidRPr="00AC27AE">
              <w:rPr>
                <w:rFonts w:ascii="Times New Roman" w:eastAsia="Calibri" w:hAnsi="Times New Roman"/>
                <w:sz w:val="22"/>
                <w:szCs w:val="22"/>
              </w:rPr>
              <w:lastRenderedPageBreak/>
              <w:t>Documentele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urmează</w:t>
            </w:r>
            <w:proofErr w:type="spellEnd"/>
            <w:r w:rsidRPr="00AC27AE">
              <w:rPr>
                <w:rFonts w:ascii="Times New Roman" w:eastAsia="Calibri" w:hAnsi="Times New Roman"/>
                <w:sz w:val="22"/>
                <w:szCs w:val="22"/>
              </w:rPr>
              <w:t xml:space="preserve"> a fi </w:t>
            </w:r>
            <w:proofErr w:type="spellStart"/>
            <w:r w:rsidRPr="00AC27AE">
              <w:rPr>
                <w:rFonts w:ascii="Times New Roman" w:eastAsia="Calibri" w:hAnsi="Times New Roman"/>
                <w:sz w:val="22"/>
                <w:szCs w:val="22"/>
              </w:rPr>
              <w:t>prezentate</w:t>
            </w:r>
            <w:proofErr w:type="spellEnd"/>
            <w:r w:rsidRPr="00AC27AE">
              <w:rPr>
                <w:rFonts w:ascii="Times New Roman" w:eastAsia="Calibri" w:hAnsi="Times New Roman"/>
                <w:sz w:val="22"/>
                <w:szCs w:val="22"/>
              </w:rPr>
              <w:t xml:space="preserve">, la </w:t>
            </w:r>
            <w:proofErr w:type="spellStart"/>
            <w:r w:rsidRPr="00AC27AE">
              <w:rPr>
                <w:rFonts w:ascii="Times New Roman" w:eastAsia="Calibri" w:hAnsi="Times New Roman"/>
                <w:sz w:val="22"/>
                <w:szCs w:val="22"/>
              </w:rPr>
              <w:t>solicitarea</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autorității</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contractante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doar</w:t>
            </w:r>
            <w:proofErr w:type="spellEnd"/>
            <w:r w:rsidRPr="00AC27AE">
              <w:rPr>
                <w:rFonts w:ascii="Times New Roman" w:eastAsia="Calibri" w:hAnsi="Times New Roman"/>
                <w:sz w:val="22"/>
                <w:szCs w:val="22"/>
              </w:rPr>
              <w:t xml:space="preserve"> de </w:t>
            </w:r>
            <w:proofErr w:type="spellStart"/>
            <w:r w:rsidRPr="00AC27AE">
              <w:rPr>
                <w:rFonts w:ascii="Times New Roman" w:eastAsia="Calibri" w:hAnsi="Times New Roman"/>
                <w:sz w:val="22"/>
                <w:szCs w:val="22"/>
              </w:rPr>
              <w:t>către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ofertantul</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declarat</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câștigător</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respectiv</w:t>
            </w:r>
            <w:proofErr w:type="spellEnd"/>
            <w:r w:rsidRPr="00AC27AE">
              <w:rPr>
                <w:rFonts w:ascii="Times New Roman" w:eastAsia="Calibri" w:hAnsi="Times New Roman"/>
                <w:sz w:val="22"/>
                <w:szCs w:val="22"/>
              </w:rPr>
              <w:t>:</w:t>
            </w:r>
          </w:p>
          <w:p w14:paraId="18258FAA" w14:textId="20165EE0" w:rsidR="00496BEE" w:rsidRPr="00AC27AE" w:rsidRDefault="00496BEE" w:rsidP="00496BEE">
            <w:pPr>
              <w:pStyle w:val="NoSpacing"/>
              <w:ind w:right="171"/>
              <w:jc w:val="both"/>
              <w:rPr>
                <w:rFonts w:ascii="Times New Roman" w:eastAsia="Calibri" w:hAnsi="Times New Roman"/>
                <w:sz w:val="22"/>
                <w:szCs w:val="22"/>
              </w:rPr>
            </w:pPr>
            <w:r w:rsidRPr="00AC27AE">
              <w:rPr>
                <w:rFonts w:ascii="Times New Roman" w:hAnsi="Times New Roman"/>
                <w:kern w:val="28"/>
                <w:sz w:val="22"/>
                <w:szCs w:val="22"/>
                <w:lang w:val="fr-FR"/>
              </w:rPr>
              <w:t xml:space="preserve">- </w:t>
            </w:r>
            <w:proofErr w:type="spellStart"/>
            <w:r w:rsidRPr="00AC27AE">
              <w:rPr>
                <w:rFonts w:ascii="Times New Roman" w:hAnsi="Times New Roman"/>
                <w:kern w:val="28"/>
                <w:sz w:val="22"/>
                <w:szCs w:val="22"/>
                <w:lang w:val="fr-FR"/>
              </w:rPr>
              <w:t>declarația</w:t>
            </w:r>
            <w:proofErr w:type="spellEnd"/>
            <w:r w:rsidRPr="00AC27AE">
              <w:rPr>
                <w:rFonts w:ascii="Times New Roman" w:hAnsi="Times New Roman"/>
                <w:kern w:val="28"/>
                <w:sz w:val="22"/>
                <w:szCs w:val="22"/>
                <w:lang w:val="fr-FR"/>
              </w:rPr>
              <w:t xml:space="preserve"> </w:t>
            </w:r>
            <w:proofErr w:type="spellStart"/>
            <w:r w:rsidRPr="00AC27AE">
              <w:rPr>
                <w:rFonts w:ascii="Times New Roman" w:hAnsi="Times New Roman"/>
                <w:kern w:val="28"/>
                <w:sz w:val="22"/>
                <w:szCs w:val="22"/>
                <w:lang w:val="fr-FR"/>
              </w:rPr>
              <w:t>privind</w:t>
            </w:r>
            <w:proofErr w:type="spellEnd"/>
            <w:r w:rsidRPr="00AC27AE">
              <w:rPr>
                <w:rFonts w:ascii="Times New Roman" w:hAnsi="Times New Roman"/>
                <w:kern w:val="28"/>
                <w:sz w:val="22"/>
                <w:szCs w:val="22"/>
                <w:lang w:val="fr-FR"/>
              </w:rPr>
              <w:t xml:space="preserve"> </w:t>
            </w:r>
            <w:proofErr w:type="spellStart"/>
            <w:r w:rsidRPr="00AC27AE">
              <w:rPr>
                <w:rFonts w:ascii="Times New Roman" w:hAnsi="Times New Roman"/>
                <w:kern w:val="28"/>
                <w:sz w:val="22"/>
                <w:szCs w:val="22"/>
                <w:lang w:val="fr-FR"/>
              </w:rPr>
              <w:t>beneficiarul</w:t>
            </w:r>
            <w:proofErr w:type="spellEnd"/>
            <w:r w:rsidRPr="00AC27AE">
              <w:rPr>
                <w:rFonts w:ascii="Times New Roman" w:hAnsi="Times New Roman"/>
                <w:kern w:val="28"/>
                <w:sz w:val="22"/>
                <w:szCs w:val="22"/>
                <w:lang w:val="fr-FR"/>
              </w:rPr>
              <w:t xml:space="preserve"> real al </w:t>
            </w:r>
            <w:proofErr w:type="spellStart"/>
            <w:r w:rsidRPr="00AC27AE">
              <w:rPr>
                <w:rFonts w:ascii="Times New Roman" w:hAnsi="Times New Roman"/>
                <w:kern w:val="28"/>
                <w:sz w:val="22"/>
                <w:szCs w:val="22"/>
                <w:lang w:val="fr-FR"/>
              </w:rPr>
              <w:t>fondurilor</w:t>
            </w:r>
            <w:proofErr w:type="spellEnd"/>
            <w:r w:rsidRPr="00AC27AE">
              <w:rPr>
                <w:rFonts w:ascii="Times New Roman" w:hAnsi="Times New Roman"/>
                <w:kern w:val="28"/>
                <w:sz w:val="22"/>
                <w:szCs w:val="22"/>
                <w:lang w:val="fr-FR"/>
              </w:rPr>
              <w:t xml:space="preserve"> </w:t>
            </w:r>
            <w:proofErr w:type="spellStart"/>
            <w:r w:rsidRPr="00AC27AE">
              <w:rPr>
                <w:rFonts w:ascii="Times New Roman" w:hAnsi="Times New Roman"/>
                <w:kern w:val="28"/>
                <w:sz w:val="22"/>
                <w:szCs w:val="22"/>
                <w:lang w:val="fr-FR"/>
              </w:rPr>
              <w:t>alocate</w:t>
            </w:r>
            <w:proofErr w:type="spellEnd"/>
            <w:r w:rsidRPr="00AC27AE">
              <w:rPr>
                <w:rFonts w:ascii="Times New Roman" w:hAnsi="Times New Roman"/>
                <w:kern w:val="28"/>
                <w:sz w:val="22"/>
                <w:szCs w:val="22"/>
                <w:lang w:val="fr-FR"/>
              </w:rPr>
              <w:t xml:space="preserve"> </w:t>
            </w:r>
            <w:proofErr w:type="spellStart"/>
            <w:r w:rsidRPr="00AC27AE">
              <w:rPr>
                <w:rFonts w:ascii="Times New Roman" w:hAnsi="Times New Roman"/>
                <w:kern w:val="28"/>
                <w:sz w:val="22"/>
                <w:szCs w:val="22"/>
                <w:lang w:val="fr-FR"/>
              </w:rPr>
              <w:t>din</w:t>
            </w:r>
            <w:proofErr w:type="spellEnd"/>
            <w:r w:rsidRPr="00AC27AE">
              <w:rPr>
                <w:rFonts w:ascii="Times New Roman" w:hAnsi="Times New Roman"/>
                <w:kern w:val="28"/>
                <w:sz w:val="22"/>
                <w:szCs w:val="22"/>
                <w:lang w:val="fr-FR"/>
              </w:rPr>
              <w:t xml:space="preserve"> </w:t>
            </w:r>
            <w:proofErr w:type="spellStart"/>
            <w:proofErr w:type="gramStart"/>
            <w:r w:rsidRPr="00AC27AE">
              <w:rPr>
                <w:rFonts w:ascii="Times New Roman" w:hAnsi="Times New Roman"/>
                <w:kern w:val="28"/>
                <w:sz w:val="22"/>
                <w:szCs w:val="22"/>
                <w:lang w:val="fr-FR"/>
              </w:rPr>
              <w:t>proiect</w:t>
            </w:r>
            <w:proofErr w:type="spellEnd"/>
            <w:r w:rsidRPr="00AC27AE">
              <w:rPr>
                <w:rFonts w:ascii="Times New Roman" w:hAnsi="Times New Roman"/>
                <w:kern w:val="28"/>
                <w:sz w:val="22"/>
                <w:szCs w:val="22"/>
                <w:lang w:val="fr-FR"/>
              </w:rPr>
              <w:t>;</w:t>
            </w:r>
            <w:proofErr w:type="gramEnd"/>
          </w:p>
          <w:p w14:paraId="773C6ABD" w14:textId="2005696F" w:rsidR="00583727" w:rsidRPr="00AC27AE" w:rsidRDefault="00496BEE" w:rsidP="00496BEE">
            <w:pPr>
              <w:pStyle w:val="NoSpacing"/>
              <w:ind w:right="171"/>
              <w:jc w:val="both"/>
              <w:rPr>
                <w:rFonts w:ascii="Times New Roman" w:hAnsi="Times New Roman"/>
                <w:b/>
                <w:sz w:val="22"/>
                <w:szCs w:val="22"/>
                <w:lang w:val="ro-RO"/>
              </w:rPr>
            </w:pPr>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pentru</w:t>
            </w:r>
            <w:proofErr w:type="spellEnd"/>
            <w:r w:rsidRPr="00AC27AE">
              <w:rPr>
                <w:rFonts w:ascii="Times New Roman" w:eastAsia="Calibri" w:hAnsi="Times New Roman"/>
                <w:sz w:val="22"/>
                <w:szCs w:val="22"/>
              </w:rPr>
              <w:tab/>
            </w:r>
            <w:proofErr w:type="spellStart"/>
            <w:r w:rsidRPr="00AC27AE">
              <w:rPr>
                <w:rFonts w:ascii="Times New Roman" w:eastAsia="Calibri" w:hAnsi="Times New Roman"/>
                <w:sz w:val="22"/>
                <w:szCs w:val="22"/>
              </w:rPr>
              <w:t>ofertanţii</w:t>
            </w:r>
            <w:proofErr w:type="spellEnd"/>
            <w:r w:rsidR="002D6473">
              <w:rPr>
                <w:rFonts w:ascii="Times New Roman" w:eastAsia="Calibri" w:hAnsi="Times New Roman"/>
                <w:sz w:val="22"/>
                <w:szCs w:val="22"/>
              </w:rPr>
              <w:t xml:space="preserve"> </w:t>
            </w:r>
            <w:r w:rsidRPr="00AC27AE">
              <w:rPr>
                <w:rFonts w:ascii="Times New Roman" w:eastAsia="Calibri" w:hAnsi="Times New Roman"/>
                <w:sz w:val="22"/>
                <w:szCs w:val="22"/>
              </w:rPr>
              <w:t xml:space="preserve">a </w:t>
            </w:r>
            <w:proofErr w:type="spellStart"/>
            <w:r w:rsidRPr="00AC27AE">
              <w:rPr>
                <w:rFonts w:ascii="Times New Roman" w:eastAsia="Calibri" w:hAnsi="Times New Roman"/>
                <w:sz w:val="22"/>
                <w:szCs w:val="22"/>
              </w:rPr>
              <w:t>căror</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acţionari</w:t>
            </w:r>
            <w:proofErr w:type="spellEnd"/>
            <w:r w:rsidRPr="00AC27AE">
              <w:rPr>
                <w:rFonts w:ascii="Times New Roman" w:eastAsia="Calibri" w:hAnsi="Times New Roman"/>
                <w:sz w:val="22"/>
                <w:szCs w:val="22"/>
              </w:rPr>
              <w:t xml:space="preserve"> sunt </w:t>
            </w:r>
            <w:proofErr w:type="spellStart"/>
            <w:r w:rsidRPr="00AC27AE">
              <w:rPr>
                <w:rFonts w:ascii="Times New Roman" w:eastAsia="Calibri" w:hAnsi="Times New Roman"/>
                <w:sz w:val="22"/>
                <w:szCs w:val="22"/>
              </w:rPr>
              <w:t>persoane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fizice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sau</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persoane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juridice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înregistrate</w:t>
            </w:r>
            <w:proofErr w:type="spellEnd"/>
            <w:r w:rsidRPr="00AC27AE">
              <w:rPr>
                <w:rFonts w:ascii="Times New Roman" w:eastAsia="Calibri" w:hAnsi="Times New Roman"/>
                <w:sz w:val="22"/>
                <w:szCs w:val="22"/>
              </w:rPr>
              <w:t xml:space="preserve"> pe </w:t>
            </w:r>
            <w:proofErr w:type="spellStart"/>
            <w:r w:rsidRPr="00AC27AE">
              <w:rPr>
                <w:rFonts w:ascii="Times New Roman" w:eastAsia="Calibri" w:hAnsi="Times New Roman"/>
                <w:sz w:val="22"/>
                <w:szCs w:val="22"/>
              </w:rPr>
              <w:t>teritoriul</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României</w:t>
            </w:r>
            <w:proofErr w:type="spellEnd"/>
            <w:r w:rsidRPr="00AC27AE">
              <w:rPr>
                <w:rFonts w:ascii="Times New Roman" w:eastAsia="Calibri" w:hAnsi="Times New Roman"/>
                <w:sz w:val="22"/>
                <w:szCs w:val="22"/>
              </w:rPr>
              <w:t xml:space="preserve">, se </w:t>
            </w:r>
            <w:proofErr w:type="spellStart"/>
            <w:r w:rsidRPr="00AC27AE">
              <w:rPr>
                <w:rFonts w:ascii="Times New Roman" w:eastAsia="Calibri" w:hAnsi="Times New Roman"/>
                <w:sz w:val="22"/>
                <w:szCs w:val="22"/>
              </w:rPr>
              <w:t>va</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depune</w:t>
            </w:r>
            <w:proofErr w:type="spellEnd"/>
            <w:r w:rsidRPr="00AC27AE">
              <w:rPr>
                <w:rFonts w:ascii="Times New Roman" w:eastAsia="Calibri" w:hAnsi="Times New Roman"/>
                <w:sz w:val="22"/>
                <w:szCs w:val="22"/>
              </w:rPr>
              <w:t xml:space="preserve"> un extras ONRC</w:t>
            </w:r>
            <w:r w:rsidRPr="00AC27AE">
              <w:rPr>
                <w:rFonts w:ascii="Times New Roman" w:eastAsia="Calibri" w:hAnsi="Times New Roman"/>
                <w:sz w:val="22"/>
                <w:szCs w:val="22"/>
              </w:rPr>
              <w:t>.</w:t>
            </w:r>
          </w:p>
        </w:tc>
        <w:tc>
          <w:tcPr>
            <w:tcW w:w="5049" w:type="dxa"/>
            <w:tcMar>
              <w:left w:w="57" w:type="dxa"/>
              <w:right w:w="57" w:type="dxa"/>
            </w:tcMar>
          </w:tcPr>
          <w:p w14:paraId="63D7D2B0" w14:textId="32D6B997" w:rsidR="00583727" w:rsidRPr="00AC27AE" w:rsidRDefault="00583727" w:rsidP="00496BEE">
            <w:pPr>
              <w:pStyle w:val="Heading2"/>
              <w:numPr>
                <w:ilvl w:val="0"/>
                <w:numId w:val="0"/>
              </w:numPr>
              <w:rPr>
                <w:rFonts w:ascii="Times New Roman" w:hAnsi="Times New Roman"/>
                <w:i/>
                <w:iCs/>
                <w:caps/>
                <w:sz w:val="22"/>
              </w:rPr>
            </w:pPr>
            <w:r w:rsidRPr="00AC27AE">
              <w:rPr>
                <w:rFonts w:ascii="Times New Roman" w:hAnsi="Times New Roman"/>
                <w:i/>
                <w:iCs/>
                <w:sz w:val="22"/>
                <w:highlight w:val="yellow"/>
              </w:rPr>
              <w:lastRenderedPageBreak/>
              <w:t xml:space="preserve">Ofertantul </w:t>
            </w:r>
            <w:r w:rsidR="00496BEE" w:rsidRPr="00AC27AE">
              <w:rPr>
                <w:rFonts w:ascii="Times New Roman" w:hAnsi="Times New Roman"/>
                <w:i/>
                <w:iCs/>
                <w:sz w:val="22"/>
                <w:highlight w:val="yellow"/>
              </w:rPr>
              <w:t xml:space="preserve">declarat câștigător </w:t>
            </w:r>
            <w:r w:rsidRPr="00AC27AE">
              <w:rPr>
                <w:rFonts w:ascii="Times New Roman" w:hAnsi="Times New Roman"/>
                <w:i/>
                <w:iCs/>
                <w:sz w:val="22"/>
                <w:highlight w:val="yellow"/>
              </w:rPr>
              <w:t xml:space="preserve">va depune </w:t>
            </w:r>
            <w:r w:rsidR="00496BEE" w:rsidRPr="00AC27AE">
              <w:rPr>
                <w:rFonts w:ascii="Times New Roman" w:hAnsi="Times New Roman"/>
                <w:i/>
                <w:iCs/>
                <w:sz w:val="22"/>
                <w:highlight w:val="yellow"/>
              </w:rPr>
              <w:t>F</w:t>
            </w:r>
            <w:r w:rsidRPr="00AC27AE">
              <w:rPr>
                <w:rFonts w:ascii="Times New Roman" w:hAnsi="Times New Roman"/>
                <w:i/>
                <w:iCs/>
                <w:sz w:val="22"/>
                <w:highlight w:val="yellow"/>
              </w:rPr>
              <w:t>ormularul nr.</w:t>
            </w:r>
            <w:r w:rsidRPr="00AC27AE">
              <w:rPr>
                <w:rFonts w:ascii="Times New Roman" w:hAnsi="Times New Roman"/>
                <w:i/>
                <w:iCs/>
                <w:caps/>
                <w:sz w:val="22"/>
                <w:highlight w:val="yellow"/>
              </w:rPr>
              <w:t xml:space="preserve"> </w:t>
            </w:r>
            <w:r w:rsidR="00496BEE" w:rsidRPr="00AC27AE">
              <w:rPr>
                <w:rFonts w:ascii="Times New Roman" w:hAnsi="Times New Roman"/>
                <w:i/>
                <w:iCs/>
                <w:caps/>
                <w:sz w:val="22"/>
                <w:highlight w:val="yellow"/>
              </w:rPr>
              <w:t xml:space="preserve">6 </w:t>
            </w:r>
            <w:r w:rsidRPr="00AC27AE">
              <w:rPr>
                <w:rFonts w:ascii="Times New Roman" w:hAnsi="Times New Roman"/>
                <w:i/>
                <w:iCs/>
                <w:caps/>
                <w:sz w:val="22"/>
                <w:highlight w:val="yellow"/>
              </w:rPr>
              <w:t xml:space="preserve"> </w:t>
            </w:r>
            <w:r w:rsidR="00496BEE" w:rsidRPr="00AC27AE">
              <w:rPr>
                <w:rFonts w:ascii="Times New Roman" w:hAnsi="Times New Roman"/>
                <w:bCs/>
                <w:i/>
                <w:iCs/>
                <w:sz w:val="22"/>
                <w:highlight w:val="yellow"/>
              </w:rPr>
              <w:t>ș</w:t>
            </w:r>
            <w:r w:rsidRPr="00AC27AE">
              <w:rPr>
                <w:rFonts w:ascii="Times New Roman" w:hAnsi="Times New Roman"/>
                <w:bCs/>
                <w:i/>
                <w:iCs/>
                <w:sz w:val="22"/>
                <w:highlight w:val="yellow"/>
              </w:rPr>
              <w:t xml:space="preserve">i </w:t>
            </w:r>
            <w:r w:rsidRPr="00AC27AE">
              <w:rPr>
                <w:rFonts w:ascii="Times New Roman" w:hAnsi="Times New Roman"/>
                <w:i/>
                <w:iCs/>
                <w:sz w:val="22"/>
                <w:highlight w:val="yellow"/>
              </w:rPr>
              <w:t>Certificatul privind beneficiarii reali pentru operatorul economic, emis de Oficiul Național al Registrului Comerțului</w:t>
            </w:r>
          </w:p>
        </w:tc>
      </w:tr>
      <w:tr w:rsidR="00AC27AE" w:rsidRPr="00AC27AE" w14:paraId="192E133C" w14:textId="77777777" w:rsidTr="006759D8">
        <w:trPr>
          <w:trHeight w:val="566"/>
          <w:jc w:val="center"/>
        </w:trPr>
        <w:tc>
          <w:tcPr>
            <w:tcW w:w="704" w:type="dxa"/>
            <w:tcMar>
              <w:left w:w="57" w:type="dxa"/>
              <w:right w:w="57" w:type="dxa"/>
            </w:tcMar>
          </w:tcPr>
          <w:p w14:paraId="725C1932" w14:textId="36ABCCD4" w:rsidR="00AC27AE" w:rsidRPr="00AC27AE" w:rsidRDefault="00AC27AE" w:rsidP="00AC27AE">
            <w:pPr>
              <w:jc w:val="center"/>
              <w:rPr>
                <w:rFonts w:ascii="Times New Roman" w:hAnsi="Times New Roman"/>
                <w:sz w:val="22"/>
                <w:szCs w:val="22"/>
              </w:rPr>
            </w:pPr>
            <w:r>
              <w:rPr>
                <w:rFonts w:ascii="Times New Roman" w:hAnsi="Times New Roman"/>
                <w:sz w:val="22"/>
                <w:szCs w:val="22"/>
              </w:rPr>
              <w:t>6</w:t>
            </w:r>
          </w:p>
        </w:tc>
        <w:tc>
          <w:tcPr>
            <w:tcW w:w="8789" w:type="dxa"/>
            <w:tcMar>
              <w:left w:w="57" w:type="dxa"/>
              <w:right w:w="57" w:type="dxa"/>
            </w:tcMar>
          </w:tcPr>
          <w:p w14:paraId="637E779B" w14:textId="77777777" w:rsidR="00AC27AE" w:rsidRPr="00AC27AE" w:rsidRDefault="00AC27AE" w:rsidP="00AC27AE">
            <w:pPr>
              <w:widowControl w:val="0"/>
              <w:jc w:val="both"/>
              <w:rPr>
                <w:rFonts w:ascii="Times New Roman" w:eastAsia="Calibri" w:hAnsi="Times New Roman"/>
                <w:b/>
                <w:sz w:val="22"/>
                <w:szCs w:val="22"/>
              </w:rPr>
            </w:pPr>
            <w:r w:rsidRPr="00AC27AE">
              <w:rPr>
                <w:rFonts w:ascii="Times New Roman" w:eastAsia="Calibri" w:hAnsi="Times New Roman"/>
                <w:b/>
                <w:sz w:val="22"/>
                <w:szCs w:val="22"/>
              </w:rPr>
              <w:t xml:space="preserve">CONDIȚII IMPUSE PENTRU SECURITATEA ȘI SĂNĂTATEA ÎN MUNCĂ ȘI PROTECȚIA MUNCII </w:t>
            </w:r>
          </w:p>
          <w:p w14:paraId="05BF584B" w14:textId="77777777" w:rsidR="00AC27AE" w:rsidRPr="00AC27AE" w:rsidRDefault="00AC27AE" w:rsidP="00AC27AE">
            <w:pPr>
              <w:widowControl w:val="0"/>
              <w:jc w:val="both"/>
              <w:rPr>
                <w:rFonts w:ascii="Times New Roman" w:eastAsia="Calibri" w:hAnsi="Times New Roman"/>
                <w:sz w:val="22"/>
                <w:szCs w:val="22"/>
              </w:rPr>
            </w:pPr>
            <w:proofErr w:type="spellStart"/>
            <w:r w:rsidRPr="00AC27AE">
              <w:rPr>
                <w:rFonts w:ascii="Times New Roman" w:eastAsia="Calibri" w:hAnsi="Times New Roman"/>
                <w:sz w:val="22"/>
                <w:szCs w:val="22"/>
              </w:rPr>
              <w:t>Furnizorul</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trebuie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să</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respecte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cerinţele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legale</w:t>
            </w:r>
            <w:proofErr w:type="spellEnd"/>
            <w:r w:rsidRPr="00AC27AE">
              <w:rPr>
                <w:rFonts w:ascii="Times New Roman" w:eastAsia="Calibri" w:hAnsi="Times New Roman"/>
                <w:sz w:val="22"/>
                <w:szCs w:val="22"/>
              </w:rPr>
              <w:t xml:space="preserve"> de </w:t>
            </w:r>
            <w:proofErr w:type="spellStart"/>
            <w:r w:rsidRPr="00AC27AE">
              <w:rPr>
                <w:rFonts w:ascii="Times New Roman" w:eastAsia="Calibri" w:hAnsi="Times New Roman"/>
                <w:sz w:val="22"/>
                <w:szCs w:val="22"/>
              </w:rPr>
              <w:t>securitate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şi</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sănătate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în</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muncă</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prevăzute</w:t>
            </w:r>
            <w:proofErr w:type="spellEnd"/>
            <w:r w:rsidRPr="00AC27AE">
              <w:rPr>
                <w:rFonts w:ascii="Times New Roman" w:eastAsia="Calibri" w:hAnsi="Times New Roman"/>
                <w:sz w:val="22"/>
                <w:szCs w:val="22"/>
              </w:rPr>
              <w:t xml:space="preserve"> de </w:t>
            </w:r>
            <w:proofErr w:type="spellStart"/>
            <w:r w:rsidRPr="00AC27AE">
              <w:rPr>
                <w:rFonts w:ascii="Times New Roman" w:eastAsia="Calibri" w:hAnsi="Times New Roman"/>
                <w:sz w:val="22"/>
                <w:szCs w:val="22"/>
              </w:rPr>
              <w:t>legislaţia</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în</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vigoare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aplicabilă</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fiind</w:t>
            </w:r>
            <w:proofErr w:type="spellEnd"/>
            <w:r w:rsidRPr="00AC27AE">
              <w:rPr>
                <w:rFonts w:ascii="Times New Roman" w:eastAsia="Calibri" w:hAnsi="Times New Roman"/>
                <w:sz w:val="22"/>
                <w:szCs w:val="22"/>
              </w:rPr>
              <w:t xml:space="preserve"> direct </w:t>
            </w:r>
            <w:proofErr w:type="spellStart"/>
            <w:r w:rsidRPr="00AC27AE">
              <w:rPr>
                <w:rFonts w:ascii="Times New Roman" w:eastAsia="Calibri" w:hAnsi="Times New Roman"/>
                <w:sz w:val="22"/>
                <w:szCs w:val="22"/>
              </w:rPr>
              <w:t>responsabil</w:t>
            </w:r>
            <w:proofErr w:type="spellEnd"/>
            <w:r w:rsidRPr="00AC27AE">
              <w:rPr>
                <w:rFonts w:ascii="Times New Roman" w:eastAsia="Calibri" w:hAnsi="Times New Roman"/>
                <w:sz w:val="22"/>
                <w:szCs w:val="22"/>
              </w:rPr>
              <w:t xml:space="preserve"> de </w:t>
            </w:r>
            <w:proofErr w:type="spellStart"/>
            <w:r w:rsidRPr="00AC27AE">
              <w:rPr>
                <w:rFonts w:ascii="Times New Roman" w:eastAsia="Calibri" w:hAnsi="Times New Roman"/>
                <w:sz w:val="22"/>
                <w:szCs w:val="22"/>
              </w:rPr>
              <w:t>consecinţele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nerespectării</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acestei</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legislaţii</w:t>
            </w:r>
            <w:proofErr w:type="spellEnd"/>
            <w:r w:rsidRPr="00AC27AE">
              <w:rPr>
                <w:rFonts w:ascii="Times New Roman" w:eastAsia="Calibri" w:hAnsi="Times New Roman"/>
                <w:sz w:val="22"/>
                <w:szCs w:val="22"/>
              </w:rPr>
              <w:t>. (</w:t>
            </w:r>
            <w:proofErr w:type="spellStart"/>
            <w:r w:rsidRPr="00AC27AE">
              <w:rPr>
                <w:rFonts w:ascii="Times New Roman" w:eastAsia="Calibri" w:hAnsi="Times New Roman"/>
                <w:sz w:val="22"/>
                <w:szCs w:val="22"/>
              </w:rPr>
              <w:t>se</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va</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completea</w:t>
            </w:r>
            <w:proofErr w:type="spellEnd"/>
            <w:r w:rsidRPr="00AC27AE">
              <w:rPr>
                <w:rFonts w:ascii="Times New Roman" w:eastAsia="Calibri" w:hAnsi="Times New Roman"/>
                <w:sz w:val="22"/>
                <w:szCs w:val="22"/>
              </w:rPr>
              <w:t xml:space="preserve"> </w:t>
            </w:r>
            <w:proofErr w:type="spellStart"/>
            <w:r w:rsidRPr="00AC27AE">
              <w:rPr>
                <w:rFonts w:ascii="Times New Roman" w:eastAsia="Calibri" w:hAnsi="Times New Roman"/>
                <w:sz w:val="22"/>
                <w:szCs w:val="22"/>
              </w:rPr>
              <w:t>Formularul</w:t>
            </w:r>
            <w:proofErr w:type="spellEnd"/>
            <w:r w:rsidRPr="00AC27AE">
              <w:rPr>
                <w:rFonts w:ascii="Times New Roman" w:eastAsia="Calibri" w:hAnsi="Times New Roman"/>
                <w:sz w:val="22"/>
                <w:szCs w:val="22"/>
              </w:rPr>
              <w:t xml:space="preserve"> </w:t>
            </w:r>
            <w:r w:rsidRPr="00AC27AE">
              <w:rPr>
                <w:rFonts w:ascii="Times New Roman" w:eastAsia="Calibri" w:hAnsi="Times New Roman"/>
                <w:b/>
                <w:sz w:val="22"/>
                <w:szCs w:val="22"/>
              </w:rPr>
              <w:t>DECLARAȚIE PRIVIND SĂNATATEA ȘI SECURITATEA ÎN MUNCĂ</w:t>
            </w:r>
            <w:r w:rsidRPr="00AC27AE">
              <w:rPr>
                <w:rFonts w:ascii="Times New Roman" w:eastAsia="Calibri" w:hAnsi="Times New Roman"/>
                <w:b/>
                <w:bCs/>
                <w:sz w:val="22"/>
                <w:szCs w:val="22"/>
              </w:rPr>
              <w:t>).</w:t>
            </w:r>
          </w:p>
          <w:p w14:paraId="523F85E1" w14:textId="77777777" w:rsidR="00AC27AE" w:rsidRPr="00AC27AE" w:rsidRDefault="00AC27AE" w:rsidP="00AC27AE">
            <w:pPr>
              <w:shd w:val="clear" w:color="auto" w:fill="FFFFFF"/>
              <w:overflowPunct/>
              <w:autoSpaceDE/>
              <w:autoSpaceDN/>
              <w:adjustRightInd/>
              <w:ind w:right="282"/>
              <w:jc w:val="both"/>
              <w:textAlignment w:val="auto"/>
              <w:rPr>
                <w:rFonts w:ascii="Times New Roman" w:hAnsi="Times New Roman"/>
                <w:b/>
                <w:sz w:val="22"/>
                <w:szCs w:val="22"/>
                <w:lang w:val="ro-RO"/>
              </w:rPr>
            </w:pPr>
          </w:p>
        </w:tc>
        <w:tc>
          <w:tcPr>
            <w:tcW w:w="5049" w:type="dxa"/>
            <w:tcMar>
              <w:left w:w="57" w:type="dxa"/>
              <w:right w:w="57" w:type="dxa"/>
            </w:tcMar>
          </w:tcPr>
          <w:p w14:paraId="51044459" w14:textId="5A6D3100" w:rsidR="00AC27AE" w:rsidRPr="00AC27AE" w:rsidRDefault="00AC27AE" w:rsidP="00AC27AE">
            <w:pPr>
              <w:pStyle w:val="Heading2"/>
              <w:numPr>
                <w:ilvl w:val="0"/>
                <w:numId w:val="0"/>
              </w:numPr>
              <w:rPr>
                <w:rFonts w:ascii="Times New Roman" w:hAnsi="Times New Roman"/>
                <w:i/>
                <w:iCs/>
                <w:sz w:val="22"/>
                <w:highlight w:val="yellow"/>
              </w:rPr>
            </w:pPr>
            <w:r w:rsidRPr="00AC27AE">
              <w:rPr>
                <w:rFonts w:ascii="Times New Roman" w:hAnsi="Times New Roman"/>
                <w:i/>
                <w:iCs/>
                <w:sz w:val="22"/>
                <w:highlight w:val="yellow"/>
              </w:rPr>
              <w:t xml:space="preserve">Ofertantul va depune </w:t>
            </w:r>
            <w:r w:rsidRPr="00AC27AE">
              <w:rPr>
                <w:rFonts w:ascii="Times New Roman" w:hAnsi="Times New Roman"/>
                <w:i/>
                <w:iCs/>
                <w:sz w:val="22"/>
                <w:highlight w:val="yellow"/>
              </w:rPr>
              <w:t>F</w:t>
            </w:r>
            <w:r w:rsidRPr="00AC27AE">
              <w:rPr>
                <w:rFonts w:ascii="Times New Roman" w:hAnsi="Times New Roman"/>
                <w:i/>
                <w:iCs/>
                <w:sz w:val="22"/>
                <w:highlight w:val="yellow"/>
              </w:rPr>
              <w:t>ormularul nr. 4</w:t>
            </w:r>
          </w:p>
          <w:p w14:paraId="2BBEF22F" w14:textId="77777777" w:rsidR="00AC27AE" w:rsidRPr="00AC27AE" w:rsidRDefault="00AC27AE" w:rsidP="00AC27AE">
            <w:pPr>
              <w:pStyle w:val="Heading2"/>
              <w:numPr>
                <w:ilvl w:val="0"/>
                <w:numId w:val="0"/>
              </w:numPr>
              <w:rPr>
                <w:rFonts w:ascii="Times New Roman" w:hAnsi="Times New Roman"/>
                <w:i/>
                <w:iCs/>
                <w:sz w:val="22"/>
                <w:highlight w:val="yellow"/>
              </w:rPr>
            </w:pPr>
          </w:p>
          <w:p w14:paraId="69FFE62C" w14:textId="575DC579" w:rsidR="00AC27AE" w:rsidRPr="00AC27AE" w:rsidRDefault="00AC27AE" w:rsidP="00AC27AE">
            <w:pPr>
              <w:spacing w:before="120" w:after="120"/>
              <w:jc w:val="both"/>
              <w:rPr>
                <w:rFonts w:ascii="Times New Roman" w:hAnsi="Times New Roman"/>
                <w:b/>
                <w:i/>
                <w:sz w:val="22"/>
                <w:szCs w:val="22"/>
                <w:highlight w:val="yellow"/>
              </w:rPr>
            </w:pPr>
            <w:r w:rsidRPr="00AC27AE">
              <w:rPr>
                <w:rFonts w:ascii="Times New Roman" w:eastAsia="Times New Roman" w:hAnsi="Times New Roman"/>
                <w:b/>
                <w:i/>
                <w:iCs/>
                <w:noProof/>
                <w:sz w:val="22"/>
                <w:szCs w:val="22"/>
                <w:highlight w:val="yellow"/>
                <w:lang w:val="ro-RO"/>
              </w:rPr>
              <w:t xml:space="preserve"> </w:t>
            </w:r>
          </w:p>
        </w:tc>
      </w:tr>
      <w:tr w:rsidR="00AC27AE" w:rsidRPr="00AC27AE" w14:paraId="6D054C65" w14:textId="77777777" w:rsidTr="006759D8">
        <w:trPr>
          <w:trHeight w:val="566"/>
          <w:jc w:val="center"/>
        </w:trPr>
        <w:tc>
          <w:tcPr>
            <w:tcW w:w="704" w:type="dxa"/>
            <w:tcMar>
              <w:left w:w="57" w:type="dxa"/>
              <w:right w:w="57" w:type="dxa"/>
            </w:tcMar>
          </w:tcPr>
          <w:p w14:paraId="229C3E38" w14:textId="629D9676" w:rsidR="00AC27AE" w:rsidRPr="00AC27AE" w:rsidRDefault="00AC27AE" w:rsidP="00AC27AE">
            <w:pPr>
              <w:jc w:val="center"/>
              <w:rPr>
                <w:rFonts w:ascii="Times New Roman" w:hAnsi="Times New Roman"/>
                <w:sz w:val="22"/>
                <w:szCs w:val="22"/>
              </w:rPr>
            </w:pPr>
            <w:r>
              <w:rPr>
                <w:rFonts w:ascii="Times New Roman" w:hAnsi="Times New Roman"/>
                <w:sz w:val="22"/>
                <w:szCs w:val="22"/>
              </w:rPr>
              <w:t>7</w:t>
            </w:r>
          </w:p>
        </w:tc>
        <w:tc>
          <w:tcPr>
            <w:tcW w:w="8789" w:type="dxa"/>
            <w:tcMar>
              <w:left w:w="57" w:type="dxa"/>
              <w:right w:w="57" w:type="dxa"/>
            </w:tcMar>
          </w:tcPr>
          <w:p w14:paraId="5F0B9CB2" w14:textId="0D879591" w:rsidR="00AC27AE" w:rsidRPr="00AC27AE" w:rsidRDefault="00AC27AE" w:rsidP="00AC27AE">
            <w:pPr>
              <w:shd w:val="clear" w:color="auto" w:fill="FFFFFF"/>
              <w:overflowPunct/>
              <w:autoSpaceDE/>
              <w:autoSpaceDN/>
              <w:adjustRightInd/>
              <w:ind w:right="282"/>
              <w:jc w:val="both"/>
              <w:textAlignment w:val="auto"/>
              <w:rPr>
                <w:rFonts w:ascii="Times New Roman" w:hAnsi="Times New Roman"/>
                <w:b/>
                <w:sz w:val="22"/>
                <w:szCs w:val="22"/>
                <w:lang w:val="ro-RO"/>
              </w:rPr>
            </w:pPr>
            <w:r w:rsidRPr="00AC27AE">
              <w:rPr>
                <w:rFonts w:ascii="Times New Roman" w:hAnsi="Times New Roman"/>
                <w:b/>
                <w:bCs/>
                <w:sz w:val="22"/>
                <w:szCs w:val="22"/>
              </w:rPr>
              <w:t>Declarație privind conflictul de interese pentru ofertanţi/ ofertanţi asociaţi/ subcontractanţi</w:t>
            </w:r>
          </w:p>
        </w:tc>
        <w:tc>
          <w:tcPr>
            <w:tcW w:w="5049" w:type="dxa"/>
            <w:tcMar>
              <w:left w:w="57" w:type="dxa"/>
              <w:right w:w="57" w:type="dxa"/>
            </w:tcMar>
          </w:tcPr>
          <w:p w14:paraId="5B8734E6" w14:textId="681BD6C8" w:rsidR="00AC27AE" w:rsidRPr="00AC27AE" w:rsidRDefault="00AC27AE" w:rsidP="003F3F49">
            <w:pPr>
              <w:pStyle w:val="Heading2"/>
              <w:numPr>
                <w:ilvl w:val="0"/>
                <w:numId w:val="0"/>
              </w:numPr>
              <w:rPr>
                <w:rFonts w:ascii="Times New Roman" w:hAnsi="Times New Roman"/>
                <w:b w:val="0"/>
                <w:i/>
                <w:sz w:val="22"/>
                <w:highlight w:val="yellow"/>
              </w:rPr>
            </w:pPr>
            <w:r w:rsidRPr="003F3F49">
              <w:rPr>
                <w:rFonts w:ascii="Times New Roman" w:hAnsi="Times New Roman"/>
                <w:i/>
                <w:iCs/>
                <w:sz w:val="22"/>
                <w:highlight w:val="yellow"/>
              </w:rPr>
              <w:t xml:space="preserve">Ofertantul va depune Formularul nr. </w:t>
            </w:r>
            <w:r w:rsidRPr="003F3F49">
              <w:rPr>
                <w:rFonts w:ascii="Times New Roman" w:hAnsi="Times New Roman"/>
                <w:i/>
                <w:iCs/>
                <w:sz w:val="22"/>
                <w:highlight w:val="yellow"/>
              </w:rPr>
              <w:t>5</w:t>
            </w:r>
            <w:r w:rsidR="003F3F49" w:rsidRPr="003F3F49">
              <w:rPr>
                <w:rFonts w:ascii="Times New Roman" w:hAnsi="Times New Roman"/>
                <w:i/>
                <w:iCs/>
                <w:sz w:val="22"/>
                <w:highlight w:val="yellow"/>
              </w:rPr>
              <w:t xml:space="preserve">, însoțit de </w:t>
            </w:r>
            <w:r w:rsidR="003F3F49" w:rsidRPr="003F3F49">
              <w:rPr>
                <w:rFonts w:ascii="Times New Roman" w:eastAsia="Calibri" w:hAnsi="Times New Roman"/>
                <w:i/>
                <w:iCs/>
                <w:sz w:val="22"/>
                <w:highlight w:val="yellow"/>
              </w:rPr>
              <w:t>Lista acţionari</w:t>
            </w:r>
            <w:r w:rsidR="003F3F49">
              <w:rPr>
                <w:rFonts w:ascii="Times New Roman" w:eastAsia="Calibri" w:hAnsi="Times New Roman"/>
                <w:i/>
                <w:iCs/>
                <w:sz w:val="22"/>
                <w:highlight w:val="yellow"/>
              </w:rPr>
              <w:t>lor</w:t>
            </w:r>
            <w:r w:rsidR="003F3F49" w:rsidRPr="003F3F49">
              <w:rPr>
                <w:rFonts w:ascii="Times New Roman" w:eastAsia="Calibri" w:hAnsi="Times New Roman"/>
                <w:i/>
                <w:iCs/>
                <w:sz w:val="22"/>
                <w:highlight w:val="yellow"/>
              </w:rPr>
              <w:t>/asociaţi</w:t>
            </w:r>
            <w:r w:rsidR="003F3F49">
              <w:rPr>
                <w:rFonts w:ascii="Times New Roman" w:eastAsia="Calibri" w:hAnsi="Times New Roman"/>
                <w:i/>
                <w:iCs/>
                <w:sz w:val="22"/>
                <w:highlight w:val="yellow"/>
              </w:rPr>
              <w:t>lor</w:t>
            </w:r>
            <w:r w:rsidR="003F3F49" w:rsidRPr="003F3F49">
              <w:rPr>
                <w:rFonts w:ascii="Times New Roman" w:eastAsia="Calibri" w:hAnsi="Times New Roman"/>
                <w:i/>
                <w:iCs/>
                <w:sz w:val="22"/>
                <w:highlight w:val="yellow"/>
              </w:rPr>
              <w:t>/membri</w:t>
            </w:r>
            <w:r w:rsidR="003F3F49">
              <w:rPr>
                <w:rFonts w:ascii="Times New Roman" w:eastAsia="Calibri" w:hAnsi="Times New Roman"/>
                <w:i/>
                <w:iCs/>
                <w:sz w:val="22"/>
                <w:highlight w:val="yellow"/>
              </w:rPr>
              <w:t xml:space="preserve">lor </w:t>
            </w:r>
            <w:r w:rsidR="003F3F49" w:rsidRPr="003F3F49">
              <w:rPr>
                <w:rFonts w:ascii="Times New Roman" w:eastAsia="Calibri" w:hAnsi="Times New Roman"/>
                <w:i/>
                <w:iCs/>
                <w:sz w:val="22"/>
                <w:highlight w:val="yellow"/>
              </w:rPr>
              <w:t>în consiliul de administraţie/organ de conducere sau de supervizare / persoane</w:t>
            </w:r>
            <w:r w:rsidR="003F3F49">
              <w:rPr>
                <w:rFonts w:ascii="Times New Roman" w:eastAsia="Calibri" w:hAnsi="Times New Roman"/>
                <w:i/>
                <w:iCs/>
                <w:sz w:val="22"/>
                <w:highlight w:val="yellow"/>
              </w:rPr>
              <w:t>le</w:t>
            </w:r>
            <w:r w:rsidR="003F3F49" w:rsidRPr="003F3F49">
              <w:rPr>
                <w:rFonts w:ascii="Times New Roman" w:eastAsia="Calibri" w:hAnsi="Times New Roman"/>
                <w:i/>
                <w:iCs/>
                <w:sz w:val="22"/>
                <w:highlight w:val="yellow"/>
              </w:rPr>
              <w:t xml:space="preserve"> împuternicite din cadrul Universit</w:t>
            </w:r>
            <w:r w:rsidR="002D6473">
              <w:rPr>
                <w:rFonts w:ascii="Times New Roman" w:eastAsia="Calibri" w:hAnsi="Times New Roman"/>
                <w:i/>
                <w:iCs/>
                <w:sz w:val="22"/>
                <w:highlight w:val="yellow"/>
              </w:rPr>
              <w:t>ăț</w:t>
            </w:r>
            <w:r w:rsidR="003F3F49" w:rsidRPr="003F3F49">
              <w:rPr>
                <w:rFonts w:ascii="Times New Roman" w:eastAsia="Calibri" w:hAnsi="Times New Roman"/>
                <w:i/>
                <w:iCs/>
                <w:sz w:val="22"/>
                <w:highlight w:val="yellow"/>
              </w:rPr>
              <w:t>ii “Dun</w:t>
            </w:r>
            <w:r w:rsidR="002D6473">
              <w:rPr>
                <w:rFonts w:ascii="Times New Roman" w:eastAsia="Calibri" w:hAnsi="Times New Roman"/>
                <w:i/>
                <w:iCs/>
                <w:sz w:val="22"/>
                <w:highlight w:val="yellow"/>
              </w:rPr>
              <w:t>ă</w:t>
            </w:r>
            <w:r w:rsidR="003F3F49" w:rsidRPr="003F3F49">
              <w:rPr>
                <w:rFonts w:ascii="Times New Roman" w:eastAsia="Calibri" w:hAnsi="Times New Roman"/>
                <w:i/>
                <w:iCs/>
                <w:sz w:val="22"/>
                <w:highlight w:val="yellow"/>
              </w:rPr>
              <w:t>rea de Jos” din Galați</w:t>
            </w:r>
          </w:p>
        </w:tc>
      </w:tr>
    </w:tbl>
    <w:p w14:paraId="074B797C" w14:textId="77777777" w:rsidR="00461DCA" w:rsidRDefault="00461DCA" w:rsidP="007C253D">
      <w:pPr>
        <w:spacing w:line="360" w:lineRule="auto"/>
        <w:ind w:firstLine="708"/>
        <w:rPr>
          <w:rFonts w:ascii="Arial Narrow" w:hAnsi="Arial Narrow"/>
          <w:i/>
          <w:sz w:val="24"/>
          <w:szCs w:val="24"/>
        </w:rPr>
      </w:pPr>
    </w:p>
    <w:p w14:paraId="3FF10E0F" w14:textId="435EE24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01294A31" w14:textId="77777777" w:rsidR="007760F2" w:rsidRPr="00295786" w:rsidRDefault="007760F2" w:rsidP="007760F2">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4</w:t>
      </w:r>
    </w:p>
    <w:p w14:paraId="280FF91E"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7D4BA09"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6F1AADA" w14:textId="77777777" w:rsidR="007760F2" w:rsidRPr="00295786" w:rsidRDefault="007760F2" w:rsidP="007760F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0034122D" w14:textId="77777777" w:rsidR="007760F2" w:rsidRPr="00295786" w:rsidRDefault="007760F2" w:rsidP="007760F2">
      <w:pPr>
        <w:spacing w:line="276" w:lineRule="auto"/>
        <w:jc w:val="both"/>
        <w:rPr>
          <w:rFonts w:ascii="Arial Narrow" w:hAnsi="Arial Narrow"/>
          <w:i/>
          <w:noProof/>
          <w:sz w:val="24"/>
          <w:szCs w:val="24"/>
        </w:rPr>
      </w:pPr>
    </w:p>
    <w:p w14:paraId="68AA012E" w14:textId="77777777" w:rsidR="007760F2" w:rsidRPr="00295786" w:rsidRDefault="007760F2" w:rsidP="007760F2">
      <w:pPr>
        <w:spacing w:line="276" w:lineRule="auto"/>
        <w:jc w:val="both"/>
        <w:rPr>
          <w:rFonts w:ascii="Arial Narrow" w:hAnsi="Arial Narrow"/>
          <w:i/>
          <w:noProof/>
          <w:sz w:val="24"/>
          <w:szCs w:val="24"/>
        </w:rPr>
      </w:pPr>
    </w:p>
    <w:p w14:paraId="5CFC2614" w14:textId="77777777" w:rsidR="007760F2" w:rsidRPr="00295786" w:rsidRDefault="007760F2" w:rsidP="007760F2">
      <w:pPr>
        <w:spacing w:line="276" w:lineRule="auto"/>
        <w:jc w:val="both"/>
        <w:rPr>
          <w:rFonts w:ascii="Arial Narrow" w:hAnsi="Arial Narrow"/>
          <w:i/>
          <w:noProof/>
          <w:sz w:val="24"/>
          <w:szCs w:val="24"/>
        </w:rPr>
      </w:pPr>
    </w:p>
    <w:p w14:paraId="504DAE13" w14:textId="5B59CD9B" w:rsidR="007760F2" w:rsidRPr="00295786" w:rsidRDefault="007760F2" w:rsidP="007760F2">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Pr>
          <w:rFonts w:ascii="Arial Narrow" w:hAnsi="Arial Narrow"/>
          <w:i/>
          <w:noProof/>
          <w:sz w:val="24"/>
          <w:szCs w:val="24"/>
        </w:rPr>
        <w:t>,</w:t>
      </w:r>
      <w:r w:rsidRPr="00295786">
        <w:rPr>
          <w:rFonts w:ascii="Arial Narrow" w:hAnsi="Arial Narrow"/>
          <w:i/>
          <w:noProof/>
          <w:sz w:val="24"/>
          <w:szCs w:val="24"/>
        </w:rPr>
        <w:t xml:space="preserve"> ...</w:t>
      </w:r>
      <w:r>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Pr>
          <w:rFonts w:ascii="Arial Narrow" w:hAnsi="Arial Narrow"/>
          <w:i/>
          <w:noProof/>
          <w:sz w:val="24"/>
          <w:szCs w:val="24"/>
        </w:rPr>
        <w:t xml:space="preserve"> economic), declar pe propria răspundere că mă angajez </w:t>
      </w:r>
      <w:r w:rsidRPr="00112724">
        <w:rPr>
          <w:rFonts w:ascii="Arial Narrow" w:hAnsi="Arial Narrow"/>
          <w:i/>
          <w:noProof/>
          <w:sz w:val="24"/>
          <w:szCs w:val="24"/>
        </w:rPr>
        <w:t xml:space="preserve">să </w:t>
      </w:r>
      <w:r w:rsidR="00627729" w:rsidRPr="00112724">
        <w:rPr>
          <w:rFonts w:ascii="Arial Narrow" w:hAnsi="Arial Narrow"/>
          <w:i/>
          <w:noProof/>
          <w:sz w:val="24"/>
          <w:szCs w:val="24"/>
        </w:rPr>
        <w:t>livrez</w:t>
      </w:r>
      <w:r w:rsidR="001E2654">
        <w:rPr>
          <w:rFonts w:ascii="Arial Narrow" w:hAnsi="Arial Narrow"/>
          <w:i/>
          <w:noProof/>
          <w:sz w:val="24"/>
          <w:szCs w:val="24"/>
        </w:rPr>
        <w:t xml:space="preserve"> </w:t>
      </w:r>
      <w:r w:rsidR="001E2654" w:rsidRPr="001E2654">
        <w:rPr>
          <w:rFonts w:ascii="Arial Narrow" w:hAnsi="Arial Narrow"/>
          <w:bCs/>
          <w:i/>
          <w:iCs/>
          <w:noProof/>
          <w:sz w:val="24"/>
          <w:szCs w:val="24"/>
          <w:lang w:val="en-US"/>
        </w:rPr>
        <w:t>„Materiale personalizate pentru proiectul HORIZON-MISS-2021-OCEAN-02, DANUBE REGION WATER LIGHTHOUSE ACTION”, Project: 101094070 - DALIA</w:t>
      </w:r>
      <w:r w:rsidR="00112724" w:rsidRPr="00112724">
        <w:rPr>
          <w:rFonts w:ascii="Arial Narrow" w:hAnsi="Arial Narrow"/>
          <w:i/>
          <w:noProof/>
          <w:sz w:val="24"/>
          <w:szCs w:val="24"/>
        </w:rPr>
        <w:t>”</w:t>
      </w:r>
      <w:r w:rsidRPr="00112724">
        <w:rPr>
          <w:rFonts w:ascii="Arial Narrow" w:eastAsia="Calibri" w:hAnsi="Arial Narrow"/>
          <w:sz w:val="24"/>
          <w:szCs w:val="24"/>
        </w:rPr>
        <w:t xml:space="preserve"> </w:t>
      </w:r>
      <w:r w:rsidRPr="00112724">
        <w:rPr>
          <w:rFonts w:ascii="Arial Narrow" w:hAnsi="Arial Narrow"/>
          <w:i/>
          <w:noProof/>
          <w:sz w:val="24"/>
          <w:szCs w:val="24"/>
        </w:rPr>
        <w:t>pe parcursul îndeplinirii contractului, în conformitate cu regulile obligatorii referitoare la condițiile de muncă și de protecție a muncii, care sunt în vigoare în România.</w:t>
      </w:r>
    </w:p>
    <w:p w14:paraId="4F1BDC74" w14:textId="77777777" w:rsidR="007760F2" w:rsidRPr="00295786" w:rsidRDefault="007760F2" w:rsidP="007760F2">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AE527E7" w14:textId="7A0D3145" w:rsidR="007760F2" w:rsidRPr="00295786" w:rsidRDefault="007760F2" w:rsidP="007760F2">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w:t>
      </w:r>
      <w:proofErr w:type="gramStart"/>
      <w:r>
        <w:rPr>
          <w:rFonts w:ascii="Arial Narrow" w:hAnsi="Arial Narrow"/>
          <w:i/>
          <w:sz w:val="24"/>
          <w:szCs w:val="24"/>
        </w:rPr>
        <w:t>a</w:t>
      </w:r>
      <w:proofErr w:type="gramEnd"/>
      <w:r>
        <w:rPr>
          <w:rFonts w:ascii="Arial Narrow" w:hAnsi="Arial Narrow"/>
          <w:i/>
          <w:sz w:val="24"/>
          <w:szCs w:val="24"/>
        </w:rPr>
        <w:t xml:space="preserve">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w:t>
      </w:r>
    </w:p>
    <w:p w14:paraId="4438B9FC" w14:textId="77777777" w:rsidR="007760F2" w:rsidRPr="00295786" w:rsidRDefault="007760F2" w:rsidP="007760F2">
      <w:pPr>
        <w:spacing w:after="120" w:line="276" w:lineRule="auto"/>
        <w:jc w:val="both"/>
        <w:rPr>
          <w:rFonts w:ascii="Arial Narrow" w:hAnsi="Arial Narrow"/>
          <w:i/>
          <w:sz w:val="24"/>
          <w:szCs w:val="24"/>
        </w:rPr>
      </w:pPr>
    </w:p>
    <w:p w14:paraId="4F43D622" w14:textId="77777777" w:rsidR="007760F2" w:rsidRPr="00295786" w:rsidRDefault="007760F2" w:rsidP="007760F2">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787AAB2B" w14:textId="77777777" w:rsidR="007760F2" w:rsidRPr="00295786" w:rsidRDefault="007760F2" w:rsidP="007760F2">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5058224"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F5E59C0" w14:textId="77777777" w:rsidR="007760F2" w:rsidRPr="00295786" w:rsidRDefault="007760F2" w:rsidP="007760F2">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1A5D6D8"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22FE9DF"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32BDBD7"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49D9A0E"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D2BC17C"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02AA86F2"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079DAC" w14:textId="77777777" w:rsidR="007760F2" w:rsidRPr="00295786" w:rsidRDefault="007760F2" w:rsidP="007760F2">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38AC53" w14:textId="77777777" w:rsidR="007760F2" w:rsidRDefault="007760F2" w:rsidP="007760F2">
      <w:pPr>
        <w:spacing w:line="276" w:lineRule="auto"/>
        <w:ind w:firstLine="720"/>
        <w:jc w:val="both"/>
        <w:outlineLvl w:val="0"/>
        <w:rPr>
          <w:rFonts w:ascii="Arial Narrow" w:hAnsi="Arial Narrow"/>
          <w:b/>
          <w:i/>
          <w:color w:val="000000"/>
          <w:sz w:val="24"/>
          <w:szCs w:val="24"/>
          <w:u w:val="single"/>
        </w:rPr>
      </w:pPr>
    </w:p>
    <w:p w14:paraId="7DA32837" w14:textId="77777777" w:rsidR="007760F2" w:rsidRDefault="007760F2" w:rsidP="00256212">
      <w:pPr>
        <w:jc w:val="right"/>
        <w:rPr>
          <w:rFonts w:ascii="Arial Narrow" w:hAnsi="Arial Narrow"/>
          <w:b/>
          <w:i/>
          <w:noProof/>
          <w:sz w:val="24"/>
          <w:szCs w:val="24"/>
        </w:rPr>
      </w:pPr>
    </w:p>
    <w:p w14:paraId="0B3A23E5" w14:textId="77777777" w:rsidR="007760F2" w:rsidRDefault="007760F2" w:rsidP="00256212">
      <w:pPr>
        <w:jc w:val="right"/>
        <w:rPr>
          <w:rFonts w:ascii="Arial Narrow" w:hAnsi="Arial Narrow"/>
          <w:b/>
          <w:i/>
          <w:noProof/>
          <w:sz w:val="24"/>
          <w:szCs w:val="24"/>
        </w:rPr>
      </w:pPr>
    </w:p>
    <w:p w14:paraId="51044D22" w14:textId="77777777" w:rsidR="007760F2" w:rsidRDefault="007760F2" w:rsidP="00256212">
      <w:pPr>
        <w:jc w:val="right"/>
        <w:rPr>
          <w:rFonts w:ascii="Arial Narrow" w:hAnsi="Arial Narrow"/>
          <w:b/>
          <w:i/>
          <w:noProof/>
          <w:sz w:val="24"/>
          <w:szCs w:val="24"/>
        </w:rPr>
      </w:pPr>
    </w:p>
    <w:p w14:paraId="5A8A1CC2" w14:textId="77777777" w:rsidR="007760F2" w:rsidRDefault="007760F2" w:rsidP="00256212">
      <w:pPr>
        <w:jc w:val="right"/>
        <w:rPr>
          <w:rFonts w:ascii="Arial Narrow" w:hAnsi="Arial Narrow"/>
          <w:b/>
          <w:i/>
          <w:noProof/>
          <w:sz w:val="24"/>
          <w:szCs w:val="24"/>
        </w:rPr>
      </w:pPr>
    </w:p>
    <w:p w14:paraId="27600018" w14:textId="77777777" w:rsidR="007760F2" w:rsidRDefault="007760F2" w:rsidP="00256212">
      <w:pPr>
        <w:jc w:val="right"/>
        <w:rPr>
          <w:rFonts w:ascii="Arial Narrow" w:hAnsi="Arial Narrow"/>
          <w:b/>
          <w:i/>
          <w:noProof/>
          <w:sz w:val="24"/>
          <w:szCs w:val="24"/>
        </w:rPr>
      </w:pPr>
    </w:p>
    <w:p w14:paraId="2928C37D" w14:textId="77777777" w:rsidR="007760F2" w:rsidRDefault="007760F2" w:rsidP="00256212">
      <w:pPr>
        <w:jc w:val="right"/>
        <w:rPr>
          <w:rFonts w:ascii="Arial Narrow" w:hAnsi="Arial Narrow"/>
          <w:b/>
          <w:i/>
          <w:noProof/>
          <w:sz w:val="24"/>
          <w:szCs w:val="24"/>
        </w:rPr>
      </w:pPr>
    </w:p>
    <w:p w14:paraId="089D87D8" w14:textId="77777777" w:rsidR="007760F2" w:rsidRDefault="007760F2" w:rsidP="00256212">
      <w:pPr>
        <w:jc w:val="right"/>
        <w:rPr>
          <w:rFonts w:ascii="Arial Narrow" w:hAnsi="Arial Narrow"/>
          <w:b/>
          <w:i/>
          <w:noProof/>
          <w:sz w:val="24"/>
          <w:szCs w:val="24"/>
        </w:rPr>
      </w:pPr>
    </w:p>
    <w:p w14:paraId="7464C21A" w14:textId="77777777" w:rsidR="007760F2" w:rsidRDefault="007760F2" w:rsidP="00256212">
      <w:pPr>
        <w:jc w:val="right"/>
        <w:rPr>
          <w:rFonts w:ascii="Arial Narrow" w:hAnsi="Arial Narrow"/>
          <w:b/>
          <w:i/>
          <w:noProof/>
          <w:sz w:val="24"/>
          <w:szCs w:val="24"/>
        </w:rPr>
      </w:pPr>
    </w:p>
    <w:p w14:paraId="73449B96" w14:textId="77777777" w:rsidR="007760F2" w:rsidRDefault="007760F2" w:rsidP="00256212">
      <w:pPr>
        <w:jc w:val="right"/>
        <w:rPr>
          <w:rFonts w:ascii="Arial Narrow" w:hAnsi="Arial Narrow"/>
          <w:b/>
          <w:i/>
          <w:noProof/>
          <w:sz w:val="24"/>
          <w:szCs w:val="24"/>
        </w:rPr>
      </w:pPr>
    </w:p>
    <w:p w14:paraId="087ED750" w14:textId="77777777" w:rsidR="007760F2" w:rsidRDefault="007760F2" w:rsidP="00256212">
      <w:pPr>
        <w:jc w:val="right"/>
        <w:rPr>
          <w:rFonts w:ascii="Arial Narrow" w:hAnsi="Arial Narrow"/>
          <w:b/>
          <w:i/>
          <w:noProof/>
          <w:sz w:val="24"/>
          <w:szCs w:val="24"/>
        </w:rPr>
      </w:pPr>
    </w:p>
    <w:p w14:paraId="56885EEF" w14:textId="77777777" w:rsidR="007760F2" w:rsidRDefault="007760F2" w:rsidP="00256212">
      <w:pPr>
        <w:jc w:val="right"/>
        <w:rPr>
          <w:rFonts w:ascii="Arial Narrow" w:hAnsi="Arial Narrow"/>
          <w:b/>
          <w:i/>
          <w:noProof/>
          <w:sz w:val="24"/>
          <w:szCs w:val="24"/>
        </w:rPr>
      </w:pPr>
    </w:p>
    <w:p w14:paraId="7614B517" w14:textId="77777777" w:rsidR="007760F2" w:rsidRDefault="007760F2" w:rsidP="00256212">
      <w:pPr>
        <w:jc w:val="right"/>
        <w:rPr>
          <w:rFonts w:ascii="Arial Narrow" w:hAnsi="Arial Narrow"/>
          <w:b/>
          <w:i/>
          <w:noProof/>
          <w:sz w:val="24"/>
          <w:szCs w:val="24"/>
        </w:rPr>
      </w:pPr>
    </w:p>
    <w:p w14:paraId="6A557901" w14:textId="77777777" w:rsidR="007760F2" w:rsidRDefault="007760F2" w:rsidP="00256212">
      <w:pPr>
        <w:jc w:val="right"/>
        <w:rPr>
          <w:rFonts w:ascii="Arial Narrow" w:hAnsi="Arial Narrow"/>
          <w:b/>
          <w:i/>
          <w:noProof/>
          <w:sz w:val="24"/>
          <w:szCs w:val="24"/>
        </w:rPr>
      </w:pPr>
    </w:p>
    <w:p w14:paraId="78260C07" w14:textId="3DC013DA"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sidR="00112724">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7F655DFB"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w:t>
      </w:r>
      <w:r w:rsidR="003F3F49">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112724"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112724" w:rsidRDefault="00981890" w:rsidP="009E0E8B">
            <w:pPr>
              <w:suppressAutoHyphens/>
              <w:rPr>
                <w:rFonts w:ascii="Times New Roman" w:hAnsi="Times New Roman"/>
                <w:b/>
                <w:kern w:val="3"/>
                <w:sz w:val="22"/>
                <w:szCs w:val="22"/>
                <w:lang w:eastAsia="ro-RO"/>
              </w:rPr>
            </w:pPr>
            <w:r w:rsidRPr="00112724">
              <w:rPr>
                <w:rFonts w:ascii="Times New Roman" w:hAnsi="Times New Roman"/>
                <w:b/>
                <w:kern w:val="3"/>
                <w:sz w:val="22"/>
                <w:szCs w:val="22"/>
                <w:lang w:eastAsia="ro-RO"/>
              </w:rPr>
              <w:t>Nr.</w:t>
            </w:r>
          </w:p>
          <w:p w14:paraId="07077102" w14:textId="77777777" w:rsidR="00981890" w:rsidRPr="00112724" w:rsidRDefault="00981890" w:rsidP="009E0E8B">
            <w:pPr>
              <w:suppressAutoHyphens/>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crt</w:t>
            </w:r>
            <w:proofErr w:type="spellEnd"/>
            <w:r w:rsidRPr="00112724">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43871658"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Numele</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şi</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sz w:val="22"/>
                <w:szCs w:val="22"/>
              </w:rPr>
              <w:t>Funcţia</w:t>
            </w:r>
            <w:proofErr w:type="spellEnd"/>
            <w:r w:rsidRPr="00112724">
              <w:rPr>
                <w:rFonts w:ascii="Times New Roman" w:hAnsi="Times New Roman"/>
                <w:b/>
                <w:sz w:val="22"/>
                <w:szCs w:val="22"/>
              </w:rPr>
              <w:t xml:space="preserve"> </w:t>
            </w:r>
          </w:p>
        </w:tc>
      </w:tr>
      <w:tr w:rsidR="00981890" w:rsidRPr="00112724"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proofErr w:type="spellStart"/>
            <w:r w:rsidRPr="00112724">
              <w:rPr>
                <w:rFonts w:ascii="Times New Roman" w:hAnsi="Times New Roman"/>
                <w:sz w:val="22"/>
                <w:szCs w:val="22"/>
              </w:rPr>
              <w:t>ing</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habil</w:t>
            </w:r>
            <w:proofErr w:type="spellEnd"/>
            <w:r w:rsidRPr="0011272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bCs/>
                <w:sz w:val="22"/>
                <w:szCs w:val="22"/>
                <w:lang w:eastAsia="zh-CN"/>
              </w:rPr>
              <w:t xml:space="preserve">RECTOR </w:t>
            </w:r>
          </w:p>
        </w:tc>
      </w:tr>
      <w:tr w:rsidR="00981890" w:rsidRPr="00112724"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Prof.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activitatea didactică și asigurarea calității</w:t>
            </w:r>
          </w:p>
        </w:tc>
      </w:tr>
      <w:tr w:rsidR="00981890" w:rsidRPr="00112724"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r w:rsidRPr="0011272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cercetarea, dezvoltarea, inovarea, relațiile interuniversitare și mediul de afaceri</w:t>
            </w:r>
          </w:p>
        </w:tc>
      </w:tr>
      <w:tr w:rsidR="00981890" w:rsidRPr="00112724"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Conf.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parteneriatul cu studenții și accesare fonduri europene</w:t>
            </w:r>
          </w:p>
        </w:tc>
      </w:tr>
      <w:tr w:rsidR="00981890" w:rsidRPr="00112724"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112724" w:rsidRDefault="00A2093B" w:rsidP="009E0E8B">
            <w:pPr>
              <w:jc w:val="both"/>
              <w:rPr>
                <w:rFonts w:ascii="Times New Roman" w:hAnsi="Times New Roman"/>
                <w:sz w:val="22"/>
                <w:szCs w:val="22"/>
              </w:rPr>
            </w:pPr>
            <w:r w:rsidRPr="00112724">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internaționalizarea, relațiile publice și parteneriatul cu mediul socio-cultural</w:t>
            </w:r>
          </w:p>
        </w:tc>
      </w:tr>
      <w:tr w:rsidR="00A2093B" w:rsidRPr="00112724"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 xml:space="preserve">Prof. </w:t>
            </w:r>
            <w:proofErr w:type="gramStart"/>
            <w:r w:rsidRPr="00112724">
              <w:rPr>
                <w:rFonts w:ascii="Times New Roman" w:hAnsi="Times New Roman"/>
                <w:sz w:val="22"/>
                <w:szCs w:val="22"/>
                <w:lang w:eastAsia="ro-RO"/>
              </w:rPr>
              <w:t>dr</w:t>
            </w:r>
            <w:proofErr w:type="gram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habil</w:t>
            </w:r>
            <w:proofErr w:type="spellEnd"/>
            <w:r w:rsidRPr="0011272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Prorector</w:t>
            </w:r>
          </w:p>
        </w:tc>
      </w:tr>
      <w:tr w:rsidR="00A2093B" w:rsidRPr="00112724" w14:paraId="2B9419DF" w14:textId="77777777" w:rsidTr="00D11A77">
        <w:trPr>
          <w:trHeight w:val="4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599FB681" w:rsidR="00D11A77" w:rsidRPr="00D11A77" w:rsidRDefault="00D11A77"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zh-CN"/>
              </w:rPr>
              <w:t xml:space="preserve">Prof. </w:t>
            </w:r>
            <w:proofErr w:type="gramStart"/>
            <w:r w:rsidRPr="00D11A77">
              <w:rPr>
                <w:rFonts w:ascii="Times New Roman" w:hAnsi="Times New Roman"/>
                <w:sz w:val="22"/>
                <w:szCs w:val="22"/>
                <w:lang w:eastAsia="zh-CN"/>
              </w:rPr>
              <w:t>dr</w:t>
            </w:r>
            <w:proofErr w:type="gramEnd"/>
            <w:r w:rsidRPr="00D11A77">
              <w:rPr>
                <w:rFonts w:ascii="Times New Roman" w:hAnsi="Times New Roman"/>
                <w:sz w:val="22"/>
                <w:szCs w:val="22"/>
                <w:lang w:eastAsia="zh-CN"/>
              </w:rPr>
              <w:t xml:space="preserve">. </w:t>
            </w:r>
            <w:proofErr w:type="spellStart"/>
            <w:r w:rsidRPr="00D11A77">
              <w:rPr>
                <w:rFonts w:ascii="Times New Roman" w:hAnsi="Times New Roman"/>
                <w:sz w:val="22"/>
                <w:szCs w:val="22"/>
                <w:lang w:eastAsia="zh-CN"/>
              </w:rPr>
              <w:t>ing</w:t>
            </w:r>
            <w:proofErr w:type="spellEnd"/>
            <w:r w:rsidRPr="00D11A77">
              <w:rPr>
                <w:rFonts w:ascii="Times New Roman" w:hAnsi="Times New Roman"/>
                <w:sz w:val="22"/>
                <w:szCs w:val="22"/>
                <w:lang w:eastAsia="zh-CN"/>
              </w:rPr>
              <w:t>. Gabriela RÂPEANU</w:t>
            </w:r>
          </w:p>
        </w:tc>
        <w:tc>
          <w:tcPr>
            <w:tcW w:w="2590" w:type="pct"/>
            <w:tcBorders>
              <w:top w:val="single" w:sz="4" w:space="0" w:color="auto"/>
              <w:left w:val="single" w:sz="4" w:space="0" w:color="auto"/>
              <w:bottom w:val="single" w:sz="4" w:space="0" w:color="auto"/>
              <w:right w:val="single" w:sz="4" w:space="0" w:color="auto"/>
            </w:tcBorders>
          </w:tcPr>
          <w:p w14:paraId="5B5725CD" w14:textId="77777777" w:rsidR="00A2093B" w:rsidRPr="00D11A77" w:rsidRDefault="00A2093B"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ro-RO"/>
              </w:rPr>
              <w:t>Director C.S.U.D.</w:t>
            </w:r>
          </w:p>
          <w:p w14:paraId="51079962" w14:textId="1F1B216B" w:rsidR="00D11A77" w:rsidRPr="00D11A77" w:rsidRDefault="00D11A77" w:rsidP="00A2093B">
            <w:pPr>
              <w:widowControl w:val="0"/>
              <w:jc w:val="both"/>
              <w:rPr>
                <w:rFonts w:ascii="Times New Roman" w:hAnsi="Times New Roman"/>
                <w:bCs/>
                <w:sz w:val="22"/>
                <w:szCs w:val="22"/>
                <w:lang w:eastAsia="zh-CN"/>
              </w:rPr>
            </w:pPr>
          </w:p>
        </w:tc>
      </w:tr>
      <w:tr w:rsidR="00112724" w:rsidRPr="00112724"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4A82A2E6" w:rsidR="00112724" w:rsidRPr="00112724" w:rsidRDefault="00112724" w:rsidP="00112724">
            <w:pPr>
              <w:widowControl w:val="0"/>
              <w:jc w:val="both"/>
              <w:rPr>
                <w:rFonts w:ascii="Times New Roman" w:hAnsi="Times New Roman"/>
                <w:sz w:val="22"/>
                <w:szCs w:val="22"/>
                <w:highlight w:val="yellow"/>
                <w:lang w:eastAsia="ro-RO"/>
              </w:rPr>
            </w:pPr>
            <w:r w:rsidRPr="00112724">
              <w:rPr>
                <w:rFonts w:ascii="Times New Roman" w:hAnsi="Times New Roman"/>
                <w:sz w:val="22"/>
                <w:szCs w:val="22"/>
              </w:rPr>
              <w:t>Ec. Marian DĂNĂILĂ</w:t>
            </w:r>
          </w:p>
        </w:tc>
        <w:tc>
          <w:tcPr>
            <w:tcW w:w="2590" w:type="pct"/>
            <w:tcBorders>
              <w:top w:val="single" w:sz="4" w:space="0" w:color="auto"/>
              <w:left w:val="single" w:sz="4" w:space="0" w:color="auto"/>
              <w:bottom w:val="single" w:sz="4" w:space="0" w:color="auto"/>
              <w:right w:val="single" w:sz="4" w:space="0" w:color="auto"/>
            </w:tcBorders>
          </w:tcPr>
          <w:p w14:paraId="01CDFF71" w14:textId="10B032D1" w:rsidR="00112724" w:rsidRPr="00112724" w:rsidRDefault="00112724" w:rsidP="00112724">
            <w:pPr>
              <w:widowControl w:val="0"/>
              <w:jc w:val="both"/>
              <w:rPr>
                <w:rFonts w:ascii="Times New Roman" w:hAnsi="Times New Roman"/>
                <w:bCs/>
                <w:sz w:val="22"/>
                <w:szCs w:val="22"/>
                <w:highlight w:val="yellow"/>
                <w:lang w:eastAsia="zh-CN"/>
              </w:rPr>
            </w:pPr>
            <w:r w:rsidRPr="00112724">
              <w:rPr>
                <w:rFonts w:ascii="Times New Roman" w:hAnsi="Times New Roman"/>
                <w:sz w:val="22"/>
                <w:szCs w:val="22"/>
              </w:rPr>
              <w:t xml:space="preserve">Director General </w:t>
            </w:r>
            <w:proofErr w:type="spellStart"/>
            <w:r w:rsidRPr="00112724">
              <w:rPr>
                <w:rFonts w:ascii="Times New Roman" w:hAnsi="Times New Roman"/>
                <w:sz w:val="22"/>
                <w:szCs w:val="22"/>
              </w:rPr>
              <w:t>Administrativ</w:t>
            </w:r>
            <w:proofErr w:type="spellEnd"/>
          </w:p>
        </w:tc>
      </w:tr>
      <w:tr w:rsidR="00112724" w:rsidRPr="00112724"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3C934243" w:rsidR="00112724" w:rsidRPr="00112724" w:rsidRDefault="00D11A77" w:rsidP="00112724">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112724" w:rsidRPr="00112724" w:rsidRDefault="00112724" w:rsidP="00112724">
            <w:pPr>
              <w:widowControl w:val="0"/>
              <w:tabs>
                <w:tab w:val="left" w:pos="10530"/>
              </w:tabs>
              <w:jc w:val="both"/>
              <w:textAlignment w:val="top"/>
              <w:rPr>
                <w:rFonts w:ascii="Times New Roman" w:hAnsi="Times New Roman"/>
                <w:sz w:val="22"/>
                <w:szCs w:val="22"/>
                <w:lang w:eastAsia="ro-RO"/>
              </w:rPr>
            </w:pPr>
            <w:r w:rsidRPr="00112724">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112724" w:rsidRPr="00112724" w:rsidRDefault="00112724" w:rsidP="00112724">
            <w:pPr>
              <w:widowControl w:val="0"/>
              <w:jc w:val="both"/>
              <w:rPr>
                <w:rFonts w:ascii="Times New Roman" w:hAnsi="Times New Roman"/>
                <w:sz w:val="22"/>
                <w:szCs w:val="22"/>
              </w:rPr>
            </w:pPr>
            <w:r w:rsidRPr="00112724">
              <w:rPr>
                <w:rFonts w:ascii="Times New Roman" w:hAnsi="Times New Roman"/>
                <w:sz w:val="22"/>
                <w:szCs w:val="22"/>
                <w:lang w:val="it-IT" w:eastAsia="zh-CN"/>
              </w:rPr>
              <w:t>Director, Direcția legislație, resurse umane și salarizare</w:t>
            </w:r>
          </w:p>
        </w:tc>
      </w:tr>
      <w:tr w:rsidR="00D11A77" w:rsidRPr="00112724"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6938FAB"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 xml:space="preserve">Director </w:t>
            </w:r>
            <w:proofErr w:type="spellStart"/>
            <w:r w:rsidRPr="00112724">
              <w:rPr>
                <w:rFonts w:ascii="Times New Roman" w:hAnsi="Times New Roman"/>
                <w:sz w:val="22"/>
                <w:szCs w:val="22"/>
                <w:lang w:eastAsia="zh-CN"/>
              </w:rPr>
              <w:t>Interimar</w:t>
            </w:r>
            <w:proofErr w:type="spellEnd"/>
            <w:r w:rsidRPr="00112724">
              <w:rPr>
                <w:rFonts w:ascii="Times New Roman" w:hAnsi="Times New Roman"/>
                <w:sz w:val="22"/>
                <w:szCs w:val="22"/>
                <w:lang w:eastAsia="zh-CN"/>
              </w:rPr>
              <w:t xml:space="preserve"> - </w:t>
            </w:r>
            <w:proofErr w:type="spellStart"/>
            <w:r w:rsidRPr="00112724">
              <w:rPr>
                <w:rFonts w:ascii="Times New Roman" w:hAnsi="Times New Roman"/>
                <w:sz w:val="22"/>
                <w:szCs w:val="22"/>
                <w:lang w:eastAsia="zh-CN"/>
              </w:rPr>
              <w:t>Direcția</w:t>
            </w:r>
            <w:proofErr w:type="spellEnd"/>
            <w:r w:rsidRPr="00112724">
              <w:rPr>
                <w:rFonts w:ascii="Times New Roman" w:hAnsi="Times New Roman"/>
                <w:sz w:val="22"/>
                <w:szCs w:val="22"/>
                <w:lang w:eastAsia="zh-CN"/>
              </w:rPr>
              <w:t xml:space="preserve"> </w:t>
            </w:r>
            <w:proofErr w:type="spellStart"/>
            <w:r w:rsidRPr="00112724">
              <w:rPr>
                <w:rFonts w:ascii="Times New Roman" w:hAnsi="Times New Roman"/>
                <w:sz w:val="22"/>
                <w:szCs w:val="22"/>
                <w:lang w:eastAsia="zh-CN"/>
              </w:rPr>
              <w:t>Economică</w:t>
            </w:r>
            <w:proofErr w:type="spellEnd"/>
          </w:p>
        </w:tc>
      </w:tr>
      <w:tr w:rsidR="00D11A77" w:rsidRPr="00112724" w14:paraId="3F324530" w14:textId="77777777" w:rsidTr="00981890">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35FB5702"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64B33E0C"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B6BBCAF" w14:textId="43E58E31"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 xml:space="preserve">Director </w:t>
            </w:r>
            <w:proofErr w:type="spellStart"/>
            <w:r w:rsidRPr="00112724">
              <w:rPr>
                <w:rFonts w:ascii="Times New Roman" w:hAnsi="Times New Roman"/>
                <w:sz w:val="22"/>
                <w:szCs w:val="22"/>
              </w:rPr>
              <w:t>Direcția</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Achiziții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Publice</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și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Tehnic</w:t>
            </w:r>
            <w:proofErr w:type="spellEnd"/>
          </w:p>
        </w:tc>
      </w:tr>
      <w:tr w:rsidR="00D11A77" w:rsidRPr="00112724"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0645B0E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Financiar</w:t>
            </w:r>
            <w:proofErr w:type="spellEnd"/>
          </w:p>
        </w:tc>
      </w:tr>
      <w:tr w:rsidR="00D11A77" w:rsidRPr="00112724"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3AA1860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Contabilitate</w:t>
            </w:r>
            <w:proofErr w:type="spellEnd"/>
          </w:p>
        </w:tc>
      </w:tr>
      <w:tr w:rsidR="00D11A77" w:rsidRPr="00112724"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61A0C0FE"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6F18BE6A"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D11A77" w:rsidRPr="00112724" w:rsidRDefault="00D11A77" w:rsidP="00D11A77">
            <w:pPr>
              <w:widowControl w:val="0"/>
              <w:jc w:val="both"/>
              <w:rPr>
                <w:rFonts w:ascii="Times New Roman" w:hAnsi="Times New Roman"/>
                <w:sz w:val="22"/>
                <w:szCs w:val="22"/>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234DE929"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7EF69F16"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112724" w:rsidRPr="00112724" w14:paraId="78CC6C3A" w14:textId="77777777" w:rsidTr="00E3187F">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E66E53" w14:textId="04F365EE" w:rsidR="00112724" w:rsidRPr="00112724" w:rsidRDefault="00D11A77" w:rsidP="00112724">
            <w:pPr>
              <w:jc w:val="both"/>
              <w:rPr>
                <w:rFonts w:ascii="Times New Roman" w:hAnsi="Times New Roman"/>
                <w:sz w:val="22"/>
                <w:szCs w:val="22"/>
              </w:rPr>
            </w:pPr>
            <w:r>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E230E04" w14:textId="73F531F8"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rPr>
              <w:t>Cristian-Laurentiu DAVID</w:t>
            </w:r>
          </w:p>
        </w:tc>
        <w:tc>
          <w:tcPr>
            <w:tcW w:w="2590" w:type="pct"/>
            <w:tcBorders>
              <w:top w:val="single" w:sz="4" w:space="0" w:color="auto"/>
              <w:left w:val="single" w:sz="4" w:space="0" w:color="auto"/>
              <w:bottom w:val="single" w:sz="4" w:space="0" w:color="auto"/>
              <w:right w:val="single" w:sz="4" w:space="0" w:color="auto"/>
            </w:tcBorders>
            <w:vAlign w:val="center"/>
          </w:tcPr>
          <w:p w14:paraId="11DD7B35" w14:textId="208ADD60" w:rsidR="00112724" w:rsidRPr="00112724" w:rsidRDefault="00112724" w:rsidP="00112724">
            <w:pPr>
              <w:widowControl w:val="0"/>
              <w:jc w:val="both"/>
              <w:rPr>
                <w:rFonts w:ascii="Times New Roman" w:hAnsi="Times New Roman"/>
                <w:sz w:val="22"/>
                <w:szCs w:val="22"/>
                <w:lang w:eastAsia="ro-RO"/>
              </w:rPr>
            </w:pPr>
            <w:proofErr w:type="spellStart"/>
            <w:r w:rsidRPr="00112724">
              <w:rPr>
                <w:rFonts w:ascii="Times New Roman" w:hAnsi="Times New Roman"/>
                <w:sz w:val="22"/>
                <w:szCs w:val="22"/>
              </w:rPr>
              <w:t>Consilier</w:t>
            </w:r>
            <w:proofErr w:type="spellEnd"/>
            <w:r w:rsidRPr="00112724">
              <w:rPr>
                <w:rFonts w:ascii="Times New Roman" w:hAnsi="Times New Roman"/>
                <w:sz w:val="22"/>
                <w:szCs w:val="22"/>
              </w:rPr>
              <w:t xml:space="preserve"> juridic</w:t>
            </w:r>
          </w:p>
        </w:tc>
      </w:tr>
      <w:tr w:rsidR="00112724" w:rsidRPr="00112724"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w:t>
            </w:r>
            <w:proofErr w:type="spellStart"/>
            <w:r w:rsidRPr="00112724">
              <w:rPr>
                <w:rFonts w:ascii="Times New Roman" w:hAnsi="Times New Roman"/>
                <w:sz w:val="22"/>
                <w:szCs w:val="22"/>
                <w:lang w:eastAsia="ro-RO"/>
              </w:rPr>
              <w:t>financiar</w:t>
            </w:r>
            <w:proofErr w:type="spellEnd"/>
          </w:p>
        </w:tc>
      </w:tr>
      <w:tr w:rsidR="00112724" w:rsidRPr="00112724"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ro-RO"/>
              </w:rPr>
              <w:t xml:space="preserve">Administrator </w:t>
            </w:r>
            <w:proofErr w:type="spellStart"/>
            <w:r w:rsidRPr="00112724">
              <w:rPr>
                <w:rFonts w:ascii="Times New Roman" w:hAnsi="Times New Roman"/>
                <w:color w:val="000000"/>
                <w:sz w:val="22"/>
                <w:szCs w:val="22"/>
                <w:lang w:eastAsia="ro-RO"/>
              </w:rPr>
              <w:t>financiar</w:t>
            </w:r>
            <w:proofErr w:type="spellEnd"/>
          </w:p>
        </w:tc>
      </w:tr>
      <w:tr w:rsidR="00112724" w:rsidRPr="00112724"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36281EF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1</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0DA39D9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112724" w:rsidRPr="00112724" w14:paraId="6682F10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68B389B5"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2</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DA3F6D2"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Prof. univ. dr. habil. Cătălina ITICESCU</w:t>
            </w:r>
          </w:p>
          <w:p w14:paraId="7980BCEE" w14:textId="50466FC6" w:rsidR="00112724" w:rsidRPr="00112724" w:rsidRDefault="00112724" w:rsidP="00D23810">
            <w:pPr>
              <w:widowControl w:val="0"/>
              <w:shd w:val="clear" w:color="auto" w:fill="FFFFFF"/>
              <w:tabs>
                <w:tab w:val="left" w:pos="720"/>
              </w:tabs>
              <w:ind w:right="48"/>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5ADCDFCF" w14:textId="448ADC73" w:rsidR="00112724" w:rsidRPr="00112724" w:rsidRDefault="00D23810" w:rsidP="00112724">
            <w:pPr>
              <w:shd w:val="clear" w:color="auto" w:fill="FFFFFF"/>
              <w:ind w:right="48"/>
              <w:jc w:val="both"/>
              <w:rPr>
                <w:rFonts w:ascii="Times New Roman" w:hAnsi="Times New Roman"/>
                <w:color w:val="FF0000"/>
                <w:sz w:val="22"/>
                <w:szCs w:val="22"/>
                <w:lang w:eastAsia="ro-RO"/>
              </w:rPr>
            </w:pPr>
            <w:r w:rsidRPr="00D23810">
              <w:rPr>
                <w:rFonts w:ascii="Times New Roman" w:hAnsi="Times New Roman"/>
                <w:sz w:val="22"/>
                <w:szCs w:val="22"/>
              </w:rPr>
              <w:t xml:space="preserve">Prof. univ. dr. </w:t>
            </w:r>
            <w:proofErr w:type="spellStart"/>
            <w:r w:rsidRPr="00D23810">
              <w:rPr>
                <w:rFonts w:ascii="Times New Roman" w:hAnsi="Times New Roman"/>
                <w:sz w:val="22"/>
                <w:szCs w:val="22"/>
              </w:rPr>
              <w:t>habil</w:t>
            </w:r>
            <w:proofErr w:type="spellEnd"/>
            <w:r w:rsidRPr="00D23810">
              <w:rPr>
                <w:rFonts w:ascii="Times New Roman" w:hAnsi="Times New Roman"/>
                <w:sz w:val="22"/>
                <w:szCs w:val="22"/>
              </w:rPr>
              <w:t>.</w:t>
            </w:r>
            <w:r>
              <w:rPr>
                <w:sz w:val="22"/>
                <w:szCs w:val="22"/>
              </w:rPr>
              <w:t xml:space="preserve"> </w:t>
            </w:r>
            <w:proofErr w:type="spellStart"/>
            <w:r w:rsidRPr="00D23810">
              <w:rPr>
                <w:rFonts w:ascii="Times New Roman" w:hAnsi="Times New Roman"/>
                <w:color w:val="000000"/>
                <w:sz w:val="22"/>
                <w:szCs w:val="22"/>
                <w:lang w:eastAsia="ro-RO"/>
              </w:rPr>
              <w:t>în</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cadrul</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Facultății</w:t>
            </w:r>
            <w:proofErr w:type="spellEnd"/>
            <w:r w:rsidRPr="00D23810">
              <w:rPr>
                <w:rFonts w:ascii="Times New Roman" w:hAnsi="Times New Roman"/>
                <w:color w:val="000000"/>
                <w:sz w:val="22"/>
                <w:szCs w:val="22"/>
                <w:lang w:eastAsia="ro-RO"/>
              </w:rPr>
              <w:t xml:space="preserve"> de Științe și Mediu</w:t>
            </w:r>
          </w:p>
        </w:tc>
      </w:tr>
      <w:tr w:rsidR="00112724" w:rsidRPr="00112724" w14:paraId="5F5F98BE"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65691D73"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3</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830350A"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 xml:space="preserve">Ș. l. dr. Ștefan Mihai PETREA </w:t>
            </w:r>
          </w:p>
          <w:p w14:paraId="5050AB94" w14:textId="235B3B11" w:rsidR="00112724" w:rsidRPr="00112724" w:rsidRDefault="00112724" w:rsidP="00D23810">
            <w:pPr>
              <w:widowControl w:val="0"/>
              <w:shd w:val="clear" w:color="auto" w:fill="FFFFFF"/>
              <w:ind w:right="48"/>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41D339DD" w14:textId="5A9EC450" w:rsidR="00112724" w:rsidRPr="00112724" w:rsidRDefault="00D23810" w:rsidP="00112724">
            <w:pPr>
              <w:shd w:val="clear" w:color="auto" w:fill="FFFFFF"/>
              <w:ind w:right="48"/>
              <w:jc w:val="both"/>
              <w:rPr>
                <w:rFonts w:ascii="Times New Roman" w:hAnsi="Times New Roman"/>
                <w:sz w:val="22"/>
                <w:szCs w:val="22"/>
                <w:lang w:eastAsia="ro-RO"/>
              </w:rPr>
            </w:pPr>
            <w:r w:rsidRPr="00D23810">
              <w:rPr>
                <w:rFonts w:ascii="Times New Roman" w:hAnsi="Times New Roman"/>
                <w:sz w:val="22"/>
                <w:szCs w:val="22"/>
              </w:rPr>
              <w:t>Ș. l. dr.</w:t>
            </w:r>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în</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cadrul</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Facultății</w:t>
            </w:r>
            <w:proofErr w:type="spellEnd"/>
            <w:r w:rsidRPr="00D23810">
              <w:rPr>
                <w:rFonts w:ascii="Times New Roman" w:hAnsi="Times New Roman"/>
                <w:color w:val="000000"/>
                <w:sz w:val="22"/>
                <w:szCs w:val="22"/>
                <w:lang w:eastAsia="ro-RO"/>
              </w:rPr>
              <w:t xml:space="preserve"> de </w:t>
            </w:r>
            <w:proofErr w:type="spellStart"/>
            <w:r w:rsidRPr="00D23810">
              <w:rPr>
                <w:rFonts w:ascii="Times New Roman" w:hAnsi="Times New Roman"/>
                <w:color w:val="000000"/>
                <w:sz w:val="22"/>
                <w:szCs w:val="22"/>
                <w:lang w:eastAsia="ro-RO"/>
              </w:rPr>
              <w:t>Științe</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și</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Mediu</w:t>
            </w:r>
            <w:proofErr w:type="spellEnd"/>
          </w:p>
        </w:tc>
      </w:tr>
      <w:tr w:rsidR="00112724" w:rsidRPr="00112724" w14:paraId="2C6D347C"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F36D5A1" w14:textId="4CC43B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4</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5544ED9"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Lect. dr. Maria Cătălina ȚOPA</w:t>
            </w:r>
          </w:p>
          <w:p w14:paraId="15AE39FD" w14:textId="568D3F14" w:rsidR="00112724" w:rsidRPr="00112724" w:rsidRDefault="00112724" w:rsidP="00D23810">
            <w:pPr>
              <w:widowControl w:val="0"/>
              <w:shd w:val="clear" w:color="auto" w:fill="FFFFFF"/>
              <w:ind w:right="48"/>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57F350BD" w14:textId="6A7B4AF8" w:rsidR="00112724" w:rsidRPr="00112724" w:rsidRDefault="00D23810" w:rsidP="00112724">
            <w:pPr>
              <w:widowControl w:val="0"/>
              <w:jc w:val="both"/>
              <w:rPr>
                <w:rFonts w:ascii="Times New Roman" w:hAnsi="Times New Roman"/>
                <w:color w:val="000000"/>
                <w:sz w:val="22"/>
                <w:szCs w:val="22"/>
                <w:lang w:eastAsia="ro-RO"/>
              </w:rPr>
            </w:pPr>
            <w:r w:rsidRPr="00D23810">
              <w:rPr>
                <w:rFonts w:ascii="Times New Roman" w:hAnsi="Times New Roman"/>
                <w:sz w:val="22"/>
                <w:szCs w:val="22"/>
              </w:rPr>
              <w:t>Lect. dr.</w:t>
            </w:r>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în</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cadrul</w:t>
            </w:r>
            <w:proofErr w:type="spellEnd"/>
            <w:r w:rsidRPr="00D23810">
              <w:rPr>
                <w:rFonts w:ascii="Times New Roman" w:hAnsi="Times New Roman"/>
                <w:color w:val="000000"/>
                <w:sz w:val="22"/>
                <w:szCs w:val="22"/>
                <w:lang w:eastAsia="ro-RO"/>
              </w:rPr>
              <w:t xml:space="preserve"> </w:t>
            </w:r>
            <w:proofErr w:type="spellStart"/>
            <w:r w:rsidRPr="00D23810">
              <w:rPr>
                <w:rFonts w:ascii="Times New Roman" w:hAnsi="Times New Roman"/>
                <w:color w:val="000000"/>
                <w:sz w:val="22"/>
                <w:szCs w:val="22"/>
                <w:lang w:eastAsia="ro-RO"/>
              </w:rPr>
              <w:t>Facultății</w:t>
            </w:r>
            <w:proofErr w:type="spellEnd"/>
            <w:r w:rsidRPr="00D23810">
              <w:rPr>
                <w:rFonts w:ascii="Times New Roman" w:hAnsi="Times New Roman"/>
                <w:color w:val="000000"/>
                <w:sz w:val="22"/>
                <w:szCs w:val="22"/>
                <w:lang w:eastAsia="ro-RO"/>
              </w:rPr>
              <w:t xml:space="preserve"> de </w:t>
            </w:r>
            <w:proofErr w:type="spellStart"/>
            <w:r w:rsidRPr="00D23810">
              <w:rPr>
                <w:rFonts w:ascii="Times New Roman" w:hAnsi="Times New Roman"/>
                <w:color w:val="000000"/>
                <w:sz w:val="22"/>
                <w:szCs w:val="22"/>
                <w:lang w:eastAsia="ro-RO"/>
              </w:rPr>
              <w:t>Științe</w:t>
            </w:r>
            <w:proofErr w:type="spellEnd"/>
            <w:r w:rsidRPr="00D23810">
              <w:rPr>
                <w:rFonts w:ascii="Times New Roman" w:hAnsi="Times New Roman"/>
                <w:color w:val="000000"/>
                <w:sz w:val="22"/>
                <w:szCs w:val="22"/>
                <w:lang w:eastAsia="ro-RO"/>
              </w:rPr>
              <w:t xml:space="preserve"> și </w:t>
            </w:r>
            <w:proofErr w:type="spellStart"/>
            <w:r w:rsidRPr="00D23810">
              <w:rPr>
                <w:rFonts w:ascii="Times New Roman" w:hAnsi="Times New Roman"/>
                <w:color w:val="000000"/>
                <w:sz w:val="22"/>
                <w:szCs w:val="22"/>
                <w:lang w:eastAsia="ro-RO"/>
              </w:rPr>
              <w:t>Mediu</w:t>
            </w:r>
            <w:proofErr w:type="spellEnd"/>
          </w:p>
        </w:tc>
      </w:tr>
      <w:tr w:rsidR="00112724" w:rsidRPr="00112724"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79F2466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5</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EB974FC"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 xml:space="preserve">Ec. Daniela Mădălina MIHAI </w:t>
            </w:r>
          </w:p>
          <w:p w14:paraId="6587C199" w14:textId="093E14CB" w:rsidR="00112724" w:rsidRPr="00D23810" w:rsidRDefault="00112724" w:rsidP="00D23810">
            <w:pPr>
              <w:widowControl w:val="0"/>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241B005F" w14:textId="45A53AC7" w:rsidR="00112724" w:rsidRPr="00112724" w:rsidRDefault="00D23810" w:rsidP="00112724">
            <w:pPr>
              <w:shd w:val="clear" w:color="auto" w:fill="FFFFFF"/>
              <w:ind w:right="48"/>
              <w:jc w:val="both"/>
              <w:rPr>
                <w:rFonts w:ascii="Times New Roman" w:hAnsi="Times New Roman"/>
                <w:color w:val="000000"/>
                <w:sz w:val="22"/>
                <w:szCs w:val="22"/>
                <w:highlight w:val="yellow"/>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112724" w:rsidRPr="00112724"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60BA830A"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6</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756088B"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 xml:space="preserve">Ec. Monica LUNGU </w:t>
            </w:r>
          </w:p>
          <w:p w14:paraId="305CED58" w14:textId="61B62092" w:rsidR="00112724" w:rsidRPr="00D23810" w:rsidRDefault="00112724" w:rsidP="00D23810">
            <w:pPr>
              <w:widowControl w:val="0"/>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780A0B81" w14:textId="67EF92B8" w:rsidR="00112724" w:rsidRPr="00D23810" w:rsidRDefault="00D23810" w:rsidP="00D23810">
            <w:pPr>
              <w:widowControl w:val="0"/>
              <w:jc w:val="both"/>
              <w:rPr>
                <w:rFonts w:ascii="Times New Roman" w:hAnsi="Times New Roman"/>
                <w:sz w:val="22"/>
                <w:szCs w:val="22"/>
                <w:lang w:eastAsia="ro-RO"/>
              </w:rPr>
            </w:pPr>
            <w:r w:rsidRPr="00D23810">
              <w:rPr>
                <w:rFonts w:ascii="Times New Roman" w:hAnsi="Times New Roman"/>
                <w:sz w:val="22"/>
                <w:szCs w:val="22"/>
                <w:lang w:eastAsia="ro-RO"/>
              </w:rPr>
              <w:t xml:space="preserve">Administrator </w:t>
            </w:r>
            <w:proofErr w:type="spellStart"/>
            <w:r w:rsidRPr="00D23810">
              <w:rPr>
                <w:rFonts w:ascii="Times New Roman" w:hAnsi="Times New Roman"/>
                <w:sz w:val="22"/>
                <w:szCs w:val="22"/>
                <w:lang w:eastAsia="ro-RO"/>
              </w:rPr>
              <w:t>financiar</w:t>
            </w:r>
            <w:proofErr w:type="spellEnd"/>
          </w:p>
        </w:tc>
      </w:tr>
      <w:tr w:rsidR="00112724" w:rsidRPr="00112724" w14:paraId="3150CE89"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D326405" w14:textId="73C4375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7</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9373E93"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Lidia DOBREA</w:t>
            </w:r>
          </w:p>
          <w:p w14:paraId="6133B90E" w14:textId="2BB6BF08" w:rsidR="00112724" w:rsidRPr="00D23810" w:rsidRDefault="00112724" w:rsidP="00D23810">
            <w:pPr>
              <w:widowControl w:val="0"/>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184F327E" w14:textId="3343A307" w:rsidR="00112724" w:rsidRPr="00112724" w:rsidRDefault="00D23810" w:rsidP="00D23810">
            <w:pPr>
              <w:widowControl w:val="0"/>
              <w:jc w:val="both"/>
              <w:rPr>
                <w:rFonts w:ascii="Times New Roman" w:hAnsi="Times New Roman"/>
                <w:sz w:val="22"/>
                <w:szCs w:val="22"/>
                <w:lang w:eastAsia="ro-RO"/>
              </w:rPr>
            </w:pPr>
            <w:r w:rsidRPr="00D23810">
              <w:rPr>
                <w:rFonts w:ascii="Times New Roman" w:hAnsi="Times New Roman"/>
                <w:sz w:val="22"/>
                <w:szCs w:val="22"/>
                <w:lang w:eastAsia="ro-RO"/>
              </w:rPr>
              <w:t xml:space="preserve">Administrator </w:t>
            </w:r>
            <w:proofErr w:type="spellStart"/>
            <w:r w:rsidRPr="00D23810">
              <w:rPr>
                <w:rFonts w:ascii="Times New Roman" w:hAnsi="Times New Roman"/>
                <w:sz w:val="22"/>
                <w:szCs w:val="22"/>
                <w:lang w:eastAsia="ro-RO"/>
              </w:rPr>
              <w:t>financiar</w:t>
            </w:r>
            <w:proofErr w:type="spellEnd"/>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lastRenderedPageBreak/>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15070E0" w14:textId="77777777" w:rsidR="006277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553C71B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EE209C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F08A23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A8423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71769F"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C6C65FE"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8C874F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4622D7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540DBE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FD7B17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63B36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211EBC2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358C53D"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B23E1B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4A23B4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92B5AD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89471A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3D2869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0638CA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10D64F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3CD02A8"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2B8A3F"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2CDA431E"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76DA498"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376EAB53"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1FCF9BA"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99C7FD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D3545DC"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CC5F20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0F7E6B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3B58D1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32FAF07"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6D2608D"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7A0CC9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192AEF2" w14:textId="3A87EBBF" w:rsidR="00D23810" w:rsidRPr="00295786" w:rsidRDefault="00D23810" w:rsidP="00D23810">
      <w:pPr>
        <w:jc w:val="right"/>
        <w:rPr>
          <w:rFonts w:ascii="Arial Narrow" w:hAnsi="Arial Narrow"/>
          <w:b/>
          <w:i/>
          <w:noProof/>
          <w:sz w:val="24"/>
          <w:szCs w:val="24"/>
        </w:rPr>
      </w:pPr>
      <w:r>
        <w:rPr>
          <w:rFonts w:ascii="Arial Narrow" w:hAnsi="Arial Narrow"/>
          <w:b/>
          <w:i/>
          <w:noProof/>
          <w:sz w:val="24"/>
          <w:szCs w:val="24"/>
        </w:rPr>
        <w:lastRenderedPageBreak/>
        <w:t>FORMULARUL nr. 6</w:t>
      </w:r>
    </w:p>
    <w:p w14:paraId="0D5DC672"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F9290D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2F24D3B" w14:textId="77777777" w:rsidR="00627729" w:rsidRPr="00D23810" w:rsidRDefault="00627729" w:rsidP="00627729">
      <w:pPr>
        <w:spacing w:before="120" w:after="120"/>
        <w:jc w:val="center"/>
        <w:rPr>
          <w:rFonts w:ascii="Times New Roman" w:hAnsi="Times New Roman"/>
          <w:b/>
          <w:sz w:val="22"/>
          <w:szCs w:val="22"/>
          <w:lang w:eastAsia="ro-RO"/>
        </w:rPr>
      </w:pPr>
      <w:r w:rsidRPr="00D23810">
        <w:rPr>
          <w:rFonts w:ascii="Times New Roman" w:hAnsi="Times New Roman"/>
          <w:b/>
          <w:sz w:val="22"/>
          <w:szCs w:val="22"/>
          <w:lang w:eastAsia="ro-RO"/>
        </w:rPr>
        <w:t>DECLARAŢIE PE PROPRIE RĂSPUNDERE</w:t>
      </w:r>
    </w:p>
    <w:p w14:paraId="24898722" w14:textId="77777777" w:rsidR="00627729" w:rsidRPr="00D23810" w:rsidRDefault="00627729" w:rsidP="00627729">
      <w:pPr>
        <w:spacing w:before="120" w:after="120"/>
        <w:jc w:val="center"/>
        <w:rPr>
          <w:rFonts w:ascii="Times New Roman" w:hAnsi="Times New Roman"/>
          <w:b/>
          <w:sz w:val="22"/>
          <w:szCs w:val="22"/>
          <w:lang w:eastAsia="ro-RO"/>
        </w:rPr>
      </w:pPr>
      <w:r w:rsidRPr="00D23810">
        <w:rPr>
          <w:rFonts w:ascii="Times New Roman" w:hAnsi="Times New Roman"/>
          <w:b/>
          <w:sz w:val="22"/>
          <w:szCs w:val="22"/>
          <w:lang w:eastAsia="ro-RO"/>
        </w:rPr>
        <w:t>PRIVIND BENEFICIARUL REAL</w:t>
      </w:r>
    </w:p>
    <w:p w14:paraId="4B11EDC2" w14:textId="77777777" w:rsidR="00627729" w:rsidRPr="00D23810" w:rsidRDefault="00627729" w:rsidP="00627729">
      <w:pPr>
        <w:rPr>
          <w:rFonts w:ascii="Times New Roman" w:hAnsi="Times New Roman"/>
          <w:sz w:val="22"/>
          <w:szCs w:val="22"/>
        </w:rPr>
      </w:pPr>
    </w:p>
    <w:p w14:paraId="09DB041F" w14:textId="77777777" w:rsidR="00627729" w:rsidRPr="00D23810" w:rsidRDefault="00627729" w:rsidP="00627729">
      <w:pPr>
        <w:pStyle w:val="Default"/>
        <w:jc w:val="both"/>
        <w:rPr>
          <w:rFonts w:ascii="Times New Roman" w:hAnsi="Times New Roman" w:cs="Times New Roman"/>
          <w:sz w:val="22"/>
          <w:szCs w:val="22"/>
        </w:rPr>
      </w:pPr>
      <w:bookmarkStart w:id="2" w:name="_Toc401827845"/>
      <w:proofErr w:type="spellStart"/>
      <w:r w:rsidRPr="00D23810">
        <w:rPr>
          <w:rFonts w:ascii="Times New Roman" w:hAnsi="Times New Roman" w:cs="Times New Roman"/>
          <w:sz w:val="22"/>
          <w:szCs w:val="22"/>
        </w:rPr>
        <w:t>Subsemnatul</w:t>
      </w:r>
      <w:proofErr w:type="spellEnd"/>
      <w:r w:rsidRPr="00D23810">
        <w:rPr>
          <w:rFonts w:ascii="Times New Roman" w:hAnsi="Times New Roman" w:cs="Times New Roman"/>
          <w:sz w:val="22"/>
          <w:szCs w:val="22"/>
        </w:rPr>
        <w:t xml:space="preserve">/-a .............. </w:t>
      </w:r>
      <w:proofErr w:type="spellStart"/>
      <w:r w:rsidRPr="00D23810">
        <w:rPr>
          <w:rFonts w:ascii="Times New Roman" w:hAnsi="Times New Roman" w:cs="Times New Roman"/>
          <w:sz w:val="22"/>
          <w:szCs w:val="22"/>
        </w:rPr>
        <w:t>posesor</w:t>
      </w:r>
      <w:proofErr w:type="spellEnd"/>
      <w:r w:rsidRPr="00D23810">
        <w:rPr>
          <w:rFonts w:ascii="Times New Roman" w:hAnsi="Times New Roman" w:cs="Times New Roman"/>
          <w:sz w:val="22"/>
          <w:szCs w:val="22"/>
        </w:rPr>
        <w:t>/-</w:t>
      </w:r>
      <w:proofErr w:type="spellStart"/>
      <w:r w:rsidRPr="00D23810">
        <w:rPr>
          <w:rFonts w:ascii="Times New Roman" w:hAnsi="Times New Roman" w:cs="Times New Roman"/>
          <w:sz w:val="22"/>
          <w:szCs w:val="22"/>
        </w:rPr>
        <w:t>oare</w:t>
      </w:r>
      <w:proofErr w:type="spellEnd"/>
      <w:r w:rsidRPr="00D23810">
        <w:rPr>
          <w:rFonts w:ascii="Times New Roman" w:hAnsi="Times New Roman" w:cs="Times New Roman"/>
          <w:sz w:val="22"/>
          <w:szCs w:val="22"/>
        </w:rPr>
        <w:t xml:space="preserve"> al/a CI seria .... nr. </w:t>
      </w:r>
      <w:proofErr w:type="gramStart"/>
      <w:r w:rsidRPr="00D23810">
        <w:rPr>
          <w:rFonts w:ascii="Times New Roman" w:hAnsi="Times New Roman" w:cs="Times New Roman"/>
          <w:sz w:val="22"/>
          <w:szCs w:val="22"/>
        </w:rPr>
        <w:t>............ ,</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eliberată</w:t>
      </w:r>
      <w:proofErr w:type="spellEnd"/>
      <w:r w:rsidRPr="00D23810">
        <w:rPr>
          <w:rFonts w:ascii="Times New Roman" w:hAnsi="Times New Roman" w:cs="Times New Roman"/>
          <w:sz w:val="22"/>
          <w:szCs w:val="22"/>
        </w:rPr>
        <w:t xml:space="preserve"> de .........., CNP / </w:t>
      </w:r>
      <w:proofErr w:type="spellStart"/>
      <w:r w:rsidRPr="00D23810">
        <w:rPr>
          <w:rFonts w:ascii="Times New Roman" w:hAnsi="Times New Roman" w:cs="Times New Roman"/>
          <w:sz w:val="22"/>
          <w:szCs w:val="22"/>
        </w:rPr>
        <w:t>pașaport</w:t>
      </w:r>
      <w:proofErr w:type="spellEnd"/>
      <w:r w:rsidRPr="00D23810">
        <w:rPr>
          <w:rFonts w:ascii="Times New Roman" w:hAnsi="Times New Roman" w:cs="Times New Roman"/>
          <w:sz w:val="22"/>
          <w:szCs w:val="22"/>
        </w:rPr>
        <w:t xml:space="preserve"> nr. </w:t>
      </w:r>
      <w:proofErr w:type="gramStart"/>
      <w:r w:rsidRPr="00D23810">
        <w:rPr>
          <w:rFonts w:ascii="Times New Roman" w:hAnsi="Times New Roman" w:cs="Times New Roman"/>
          <w:sz w:val="22"/>
          <w:szCs w:val="22"/>
        </w:rPr>
        <w:t>............ ,</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eliberat</w:t>
      </w:r>
      <w:proofErr w:type="spellEnd"/>
      <w:r w:rsidRPr="00D23810">
        <w:rPr>
          <w:rFonts w:ascii="Times New Roman" w:hAnsi="Times New Roman" w:cs="Times New Roman"/>
          <w:sz w:val="22"/>
          <w:szCs w:val="22"/>
        </w:rPr>
        <w:t xml:space="preserve"> de ............., </w:t>
      </w:r>
      <w:proofErr w:type="spellStart"/>
      <w:r w:rsidRPr="00D23810">
        <w:rPr>
          <w:rFonts w:ascii="Times New Roman" w:hAnsi="Times New Roman" w:cs="Times New Roman"/>
          <w:sz w:val="22"/>
          <w:szCs w:val="22"/>
        </w:rPr>
        <w:t>în</w:t>
      </w:r>
      <w:proofErr w:type="spellEnd"/>
      <w:r w:rsidRPr="00D23810">
        <w:rPr>
          <w:rFonts w:ascii="Times New Roman" w:hAnsi="Times New Roman" w:cs="Times New Roman"/>
          <w:sz w:val="22"/>
          <w:szCs w:val="22"/>
        </w:rPr>
        <w:t xml:space="preserve"> calitate de </w:t>
      </w:r>
      <w:proofErr w:type="spellStart"/>
      <w:r w:rsidRPr="00D23810">
        <w:rPr>
          <w:rFonts w:ascii="Times New Roman" w:hAnsi="Times New Roman" w:cs="Times New Roman"/>
          <w:i/>
          <w:iCs/>
          <w:sz w:val="22"/>
          <w:szCs w:val="22"/>
        </w:rPr>
        <w:t>reprezentant</w:t>
      </w:r>
      <w:proofErr w:type="spellEnd"/>
      <w:r w:rsidRPr="00D23810">
        <w:rPr>
          <w:rFonts w:ascii="Times New Roman" w:hAnsi="Times New Roman" w:cs="Times New Roman"/>
          <w:i/>
          <w:iCs/>
          <w:sz w:val="22"/>
          <w:szCs w:val="22"/>
        </w:rPr>
        <w:t xml:space="preserve"> legal/ </w:t>
      </w:r>
      <w:proofErr w:type="spellStart"/>
      <w:r w:rsidRPr="00D23810">
        <w:rPr>
          <w:rFonts w:ascii="Times New Roman" w:hAnsi="Times New Roman" w:cs="Times New Roman"/>
          <w:i/>
          <w:iCs/>
          <w:sz w:val="22"/>
          <w:szCs w:val="22"/>
        </w:rPr>
        <w:t>persoană</w:t>
      </w:r>
      <w:proofErr w:type="spellEnd"/>
      <w:r w:rsidRPr="00D23810">
        <w:rPr>
          <w:rFonts w:ascii="Times New Roman" w:hAnsi="Times New Roman" w:cs="Times New Roman"/>
          <w:i/>
          <w:iCs/>
          <w:sz w:val="22"/>
          <w:szCs w:val="22"/>
        </w:rPr>
        <w:t xml:space="preserve"> </w:t>
      </w:r>
      <w:proofErr w:type="spellStart"/>
      <w:r w:rsidRPr="00D23810">
        <w:rPr>
          <w:rFonts w:ascii="Times New Roman" w:hAnsi="Times New Roman" w:cs="Times New Roman"/>
          <w:i/>
          <w:iCs/>
          <w:sz w:val="22"/>
          <w:szCs w:val="22"/>
        </w:rPr>
        <w:t>împuternicită</w:t>
      </w:r>
      <w:proofErr w:type="spellEnd"/>
      <w:r w:rsidRPr="00D23810">
        <w:rPr>
          <w:rFonts w:ascii="Times New Roman" w:hAnsi="Times New Roman" w:cs="Times New Roman"/>
          <w:sz w:val="22"/>
          <w:szCs w:val="22"/>
        </w:rPr>
        <w:t xml:space="preserve"> al/</w:t>
      </w:r>
      <w:proofErr w:type="gramStart"/>
      <w:r w:rsidRPr="00D23810">
        <w:rPr>
          <w:rFonts w:ascii="Times New Roman" w:hAnsi="Times New Roman" w:cs="Times New Roman"/>
          <w:sz w:val="22"/>
          <w:szCs w:val="22"/>
        </w:rPr>
        <w:t>a  .....................</w:t>
      </w:r>
      <w:proofErr w:type="spellStart"/>
      <w:proofErr w:type="gramEnd"/>
      <w:r w:rsidRPr="00D23810">
        <w:rPr>
          <w:rFonts w:ascii="Times New Roman" w:hAnsi="Times New Roman" w:cs="Times New Roman"/>
          <w:i/>
          <w:iCs/>
          <w:sz w:val="22"/>
          <w:szCs w:val="22"/>
        </w:rPr>
        <w:t>denumirea</w:t>
      </w:r>
      <w:proofErr w:type="spellEnd"/>
      <w:r w:rsidRPr="00D23810">
        <w:rPr>
          <w:rFonts w:ascii="Times New Roman" w:hAnsi="Times New Roman" w:cs="Times New Roman"/>
          <w:i/>
          <w:iCs/>
          <w:sz w:val="22"/>
          <w:szCs w:val="22"/>
        </w:rPr>
        <w:t xml:space="preserve"> </w:t>
      </w:r>
      <w:proofErr w:type="spellStart"/>
      <w:r w:rsidRPr="00D23810">
        <w:rPr>
          <w:rFonts w:ascii="Times New Roman" w:hAnsi="Times New Roman" w:cs="Times New Roman"/>
          <w:i/>
          <w:iCs/>
          <w:sz w:val="22"/>
          <w:szCs w:val="22"/>
        </w:rPr>
        <w:t>prestatorului</w:t>
      </w:r>
      <w:proofErr w:type="spellEnd"/>
      <w:r w:rsidRPr="00D23810">
        <w:rPr>
          <w:rFonts w:ascii="Times New Roman" w:hAnsi="Times New Roman" w:cs="Times New Roman"/>
          <w:i/>
          <w:iCs/>
          <w:sz w:val="22"/>
          <w:szCs w:val="22"/>
        </w:rPr>
        <w:t>,</w:t>
      </w:r>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cunoscând</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că</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declararea</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necorespunzătoare</w:t>
      </w:r>
      <w:proofErr w:type="spellEnd"/>
      <w:r w:rsidRPr="00D23810">
        <w:rPr>
          <w:rFonts w:ascii="Times New Roman" w:hAnsi="Times New Roman" w:cs="Times New Roman"/>
          <w:sz w:val="22"/>
          <w:szCs w:val="22"/>
        </w:rPr>
        <w:t xml:space="preserve"> </w:t>
      </w:r>
      <w:proofErr w:type="gramStart"/>
      <w:r w:rsidRPr="00D23810">
        <w:rPr>
          <w:rFonts w:ascii="Times New Roman" w:hAnsi="Times New Roman" w:cs="Times New Roman"/>
          <w:sz w:val="22"/>
          <w:szCs w:val="22"/>
        </w:rPr>
        <w:t>a</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adevărului</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inclusiv</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prin</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omisiune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constituie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infracțiune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și</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este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pedepsită</w:t>
      </w:r>
      <w:proofErr w:type="spellEnd"/>
      <w:r w:rsidRPr="00D23810">
        <w:rPr>
          <w:rFonts w:ascii="Times New Roman" w:hAnsi="Times New Roman" w:cs="Times New Roman"/>
          <w:sz w:val="22"/>
          <w:szCs w:val="22"/>
        </w:rPr>
        <w:t xml:space="preserve"> de </w:t>
      </w:r>
      <w:proofErr w:type="spellStart"/>
      <w:r w:rsidRPr="00D23810">
        <w:rPr>
          <w:rFonts w:ascii="Times New Roman" w:hAnsi="Times New Roman" w:cs="Times New Roman"/>
          <w:sz w:val="22"/>
          <w:szCs w:val="22"/>
        </w:rPr>
        <w:t>legea</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penală</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declar</w:t>
      </w:r>
      <w:proofErr w:type="spellEnd"/>
      <w:r w:rsidRPr="00D23810">
        <w:rPr>
          <w:rFonts w:ascii="Times New Roman" w:hAnsi="Times New Roman" w:cs="Times New Roman"/>
          <w:sz w:val="22"/>
          <w:szCs w:val="22"/>
        </w:rPr>
        <w:t xml:space="preserve"> pe propria </w:t>
      </w:r>
      <w:proofErr w:type="spellStart"/>
      <w:r w:rsidRPr="00D23810">
        <w:rPr>
          <w:rFonts w:ascii="Times New Roman" w:hAnsi="Times New Roman" w:cs="Times New Roman"/>
          <w:sz w:val="22"/>
          <w:szCs w:val="22"/>
        </w:rPr>
        <w:t>răspundere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în</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conformitate</w:t>
      </w:r>
      <w:proofErr w:type="spellEnd"/>
      <w:r w:rsidRPr="00D23810">
        <w:rPr>
          <w:rFonts w:ascii="Times New Roman" w:hAnsi="Times New Roman" w:cs="Times New Roman"/>
          <w:sz w:val="22"/>
          <w:szCs w:val="22"/>
        </w:rPr>
        <w:t xml:space="preserve"> cu </w:t>
      </w:r>
      <w:proofErr w:type="spellStart"/>
      <w:r w:rsidRPr="00D23810">
        <w:rPr>
          <w:rFonts w:ascii="Times New Roman" w:hAnsi="Times New Roman" w:cs="Times New Roman"/>
          <w:sz w:val="22"/>
          <w:szCs w:val="22"/>
        </w:rPr>
        <w:t>prevederile</w:t>
      </w:r>
      <w:proofErr w:type="spellEnd"/>
      <w:r w:rsidRPr="00D23810">
        <w:rPr>
          <w:rFonts w:ascii="Times New Roman" w:hAnsi="Times New Roman" w:cs="Times New Roman"/>
          <w:sz w:val="22"/>
          <w:szCs w:val="22"/>
        </w:rPr>
        <w:t xml:space="preserve"> art. 56 din Legea nr. 129/2019 </w:t>
      </w:r>
      <w:proofErr w:type="spellStart"/>
      <w:r w:rsidRPr="00D23810">
        <w:rPr>
          <w:rFonts w:ascii="Times New Roman" w:hAnsi="Times New Roman" w:cs="Times New Roman"/>
          <w:sz w:val="22"/>
          <w:szCs w:val="22"/>
        </w:rPr>
        <w:t>că</w:t>
      </w:r>
      <w:proofErr w:type="spellEnd"/>
      <w:r w:rsidRPr="00D23810">
        <w:rPr>
          <w:rFonts w:ascii="Times New Roman" w:hAnsi="Times New Roman" w:cs="Times New Roman"/>
          <w:sz w:val="22"/>
          <w:szCs w:val="22"/>
        </w:rPr>
        <w:t xml:space="preserve">: </w:t>
      </w:r>
      <w:bookmarkEnd w:id="2"/>
    </w:p>
    <w:p w14:paraId="3239C82B" w14:textId="77777777" w:rsidR="00627729" w:rsidRPr="00D23810" w:rsidRDefault="00627729" w:rsidP="00627729">
      <w:pPr>
        <w:pStyle w:val="Default"/>
        <w:rPr>
          <w:rFonts w:ascii="Times New Roman" w:hAnsi="Times New Roman" w:cs="Times New Roman"/>
          <w:sz w:val="22"/>
          <w:szCs w:val="22"/>
        </w:rPr>
      </w:pPr>
    </w:p>
    <w:p w14:paraId="6DC0E838" w14:textId="77777777" w:rsidR="00627729" w:rsidRPr="00D23810" w:rsidRDefault="00627729" w:rsidP="00627729">
      <w:pPr>
        <w:jc w:val="both"/>
        <w:rPr>
          <w:rFonts w:ascii="Times New Roman" w:hAnsi="Times New Roman"/>
          <w:sz w:val="22"/>
          <w:szCs w:val="22"/>
        </w:rPr>
      </w:pPr>
      <w:r w:rsidRPr="00D23810">
        <w:rPr>
          <w:rFonts w:ascii="Times New Roman" w:hAnsi="Times New Roman"/>
          <w:b/>
          <w:bCs/>
          <w:sz w:val="22"/>
          <w:szCs w:val="22"/>
        </w:rPr>
        <w:t xml:space="preserve">1) </w:t>
      </w:r>
      <w:proofErr w:type="spellStart"/>
      <w:r w:rsidRPr="00D23810">
        <w:rPr>
          <w:rFonts w:ascii="Times New Roman" w:hAnsi="Times New Roman"/>
          <w:bCs/>
          <w:sz w:val="22"/>
          <w:szCs w:val="22"/>
        </w:rPr>
        <w:t>Beneficiarul</w:t>
      </w:r>
      <w:proofErr w:type="spellEnd"/>
      <w:r w:rsidRPr="00D23810">
        <w:rPr>
          <w:rFonts w:ascii="Times New Roman" w:hAnsi="Times New Roman"/>
          <w:bCs/>
          <w:sz w:val="22"/>
          <w:szCs w:val="22"/>
        </w:rPr>
        <w:t>/</w:t>
      </w:r>
      <w:proofErr w:type="spellStart"/>
      <w:r w:rsidRPr="00D23810">
        <w:rPr>
          <w:rFonts w:ascii="Times New Roman" w:hAnsi="Times New Roman"/>
          <w:bCs/>
          <w:sz w:val="22"/>
          <w:szCs w:val="22"/>
        </w:rPr>
        <w:t>beneficiarii</w:t>
      </w:r>
      <w:proofErr w:type="spellEnd"/>
      <w:r w:rsidRPr="00D23810">
        <w:rPr>
          <w:rFonts w:ascii="Times New Roman" w:hAnsi="Times New Roman"/>
          <w:bCs/>
          <w:sz w:val="22"/>
          <w:szCs w:val="22"/>
        </w:rPr>
        <w:t xml:space="preserve"> real/</w:t>
      </w:r>
      <w:proofErr w:type="spellStart"/>
      <w:r w:rsidRPr="00D23810">
        <w:rPr>
          <w:rFonts w:ascii="Times New Roman" w:hAnsi="Times New Roman"/>
          <w:bCs/>
          <w:sz w:val="22"/>
          <w:szCs w:val="22"/>
        </w:rPr>
        <w:t>i</w:t>
      </w:r>
      <w:proofErr w:type="spellEnd"/>
      <w:r w:rsidRPr="00D23810">
        <w:rPr>
          <w:rFonts w:ascii="Times New Roman" w:hAnsi="Times New Roman"/>
          <w:bCs/>
          <w:sz w:val="22"/>
          <w:szCs w:val="22"/>
        </w:rPr>
        <w:t xml:space="preserve"> al/ai </w:t>
      </w:r>
      <w:proofErr w:type="spellStart"/>
      <w:r w:rsidRPr="00D23810">
        <w:rPr>
          <w:rFonts w:ascii="Times New Roman" w:hAnsi="Times New Roman"/>
          <w:bCs/>
          <w:sz w:val="22"/>
          <w:szCs w:val="22"/>
        </w:rPr>
        <w:t>persoanei</w:t>
      </w:r>
      <w:proofErr w:type="spellEnd"/>
      <w:r w:rsidRPr="00D23810">
        <w:rPr>
          <w:rFonts w:ascii="Times New Roman" w:hAnsi="Times New Roman"/>
          <w:bCs/>
          <w:sz w:val="22"/>
          <w:szCs w:val="22"/>
        </w:rPr>
        <w:t xml:space="preserve"> </w:t>
      </w:r>
      <w:proofErr w:type="spellStart"/>
      <w:r w:rsidRPr="00D23810">
        <w:rPr>
          <w:rFonts w:ascii="Times New Roman" w:hAnsi="Times New Roman"/>
          <w:bCs/>
          <w:sz w:val="22"/>
          <w:szCs w:val="22"/>
        </w:rPr>
        <w:t>juridice</w:t>
      </w:r>
      <w:proofErr w:type="spellEnd"/>
      <w:r w:rsidRPr="00D23810">
        <w:rPr>
          <w:rFonts w:ascii="Times New Roman" w:hAnsi="Times New Roman"/>
          <w:bCs/>
          <w:sz w:val="22"/>
          <w:szCs w:val="22"/>
        </w:rPr>
        <w:t xml:space="preserve"> pe care o </w:t>
      </w:r>
      <w:proofErr w:type="spellStart"/>
      <w:r w:rsidRPr="00D23810">
        <w:rPr>
          <w:rFonts w:ascii="Times New Roman" w:hAnsi="Times New Roman"/>
          <w:bCs/>
          <w:sz w:val="22"/>
          <w:szCs w:val="22"/>
        </w:rPr>
        <w:t>reprezint</w:t>
      </w:r>
      <w:proofErr w:type="spellEnd"/>
      <w:r w:rsidRPr="00D23810">
        <w:rPr>
          <w:rFonts w:ascii="Times New Roman" w:hAnsi="Times New Roman"/>
          <w:bCs/>
          <w:sz w:val="22"/>
          <w:szCs w:val="22"/>
        </w:rPr>
        <w:t xml:space="preserve">, precum </w:t>
      </w:r>
      <w:proofErr w:type="spellStart"/>
      <w:r w:rsidRPr="00D23810">
        <w:rPr>
          <w:rFonts w:ascii="Times New Roman" w:hAnsi="Times New Roman"/>
          <w:bCs/>
          <w:sz w:val="22"/>
          <w:szCs w:val="22"/>
        </w:rPr>
        <w:t>și</w:t>
      </w:r>
      <w:proofErr w:type="spellEnd"/>
      <w:r w:rsidRPr="00D23810">
        <w:rPr>
          <w:rFonts w:ascii="Times New Roman" w:hAnsi="Times New Roman"/>
          <w:bCs/>
          <w:sz w:val="22"/>
          <w:szCs w:val="22"/>
        </w:rPr>
        <w:t xml:space="preserve"> </w:t>
      </w:r>
      <w:proofErr w:type="spellStart"/>
      <w:r w:rsidRPr="00D23810">
        <w:rPr>
          <w:rFonts w:ascii="Times New Roman" w:hAnsi="Times New Roman"/>
          <w:bCs/>
          <w:sz w:val="22"/>
          <w:szCs w:val="22"/>
        </w:rPr>
        <w:t>modalitatea</w:t>
      </w:r>
      <w:proofErr w:type="spellEnd"/>
      <w:r w:rsidRPr="00D23810">
        <w:rPr>
          <w:rFonts w:ascii="Times New Roman" w:hAnsi="Times New Roman"/>
          <w:bCs/>
          <w:sz w:val="22"/>
          <w:szCs w:val="22"/>
        </w:rPr>
        <w:t xml:space="preserve"> de </w:t>
      </w:r>
      <w:proofErr w:type="spellStart"/>
      <w:r w:rsidRPr="00D23810">
        <w:rPr>
          <w:rFonts w:ascii="Times New Roman" w:hAnsi="Times New Roman"/>
          <w:bCs/>
          <w:sz w:val="22"/>
          <w:szCs w:val="22"/>
        </w:rPr>
        <w:t>exercitare</w:t>
      </w:r>
      <w:proofErr w:type="spellEnd"/>
      <w:r w:rsidRPr="00D23810">
        <w:rPr>
          <w:rFonts w:ascii="Times New Roman" w:hAnsi="Times New Roman"/>
          <w:bCs/>
          <w:sz w:val="22"/>
          <w:szCs w:val="22"/>
        </w:rPr>
        <w:t xml:space="preserve"> a </w:t>
      </w:r>
      <w:proofErr w:type="spellStart"/>
      <w:r w:rsidRPr="00D23810">
        <w:rPr>
          <w:rFonts w:ascii="Times New Roman" w:hAnsi="Times New Roman"/>
          <w:bCs/>
          <w:sz w:val="22"/>
          <w:szCs w:val="22"/>
        </w:rPr>
        <w:t>controlului</w:t>
      </w:r>
      <w:proofErr w:type="spellEnd"/>
      <w:r w:rsidRPr="00D23810">
        <w:rPr>
          <w:rFonts w:ascii="Times New Roman" w:hAnsi="Times New Roman"/>
          <w:bCs/>
          <w:sz w:val="22"/>
          <w:szCs w:val="22"/>
        </w:rPr>
        <w:t xml:space="preserve"> sunt</w:t>
      </w:r>
      <w:r w:rsidRPr="00D23810">
        <w:rPr>
          <w:rStyle w:val="FootnoteReference"/>
          <w:sz w:val="22"/>
          <w:szCs w:val="22"/>
        </w:rPr>
        <w:footnoteReference w:id="1"/>
      </w:r>
      <w:r w:rsidRPr="00D23810">
        <w:rPr>
          <w:rFonts w:ascii="Times New Roman" w:hAnsi="Times New Roman"/>
          <w:sz w:val="22"/>
          <w:szCs w:val="22"/>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627729" w:rsidRPr="00D23810" w14:paraId="6A6F4D31" w14:textId="77777777" w:rsidTr="004A3E15">
        <w:trPr>
          <w:trHeight w:val="950"/>
        </w:trPr>
        <w:tc>
          <w:tcPr>
            <w:tcW w:w="10144" w:type="dxa"/>
            <w:tcBorders>
              <w:top w:val="none" w:sz="6" w:space="0" w:color="auto"/>
              <w:bottom w:val="none" w:sz="6" w:space="0" w:color="auto"/>
            </w:tcBorders>
          </w:tcPr>
          <w:p w14:paraId="1C999AF1"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sz w:val="22"/>
                <w:szCs w:val="22"/>
              </w:rPr>
              <w:t xml:space="preserve">a)  </w:t>
            </w:r>
            <w:proofErr w:type="spellStart"/>
            <w:r w:rsidRPr="00D23810">
              <w:rPr>
                <w:rFonts w:ascii="Times New Roman" w:hAnsi="Times New Roman"/>
                <w:b/>
                <w:bCs/>
                <w:color w:val="000000"/>
                <w:sz w:val="22"/>
                <w:szCs w:val="22"/>
              </w:rPr>
              <w:t>Nume</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și</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prenume</w:t>
            </w:r>
            <w:proofErr w:type="spellEnd"/>
            <w:r w:rsidRPr="00D23810">
              <w:rPr>
                <w:rFonts w:ascii="Times New Roman" w:hAnsi="Times New Roman"/>
                <w:color w:val="000000"/>
                <w:sz w:val="22"/>
                <w:szCs w:val="22"/>
              </w:rPr>
              <w:t xml:space="preserve">: .......................................................................................................................................................................... </w:t>
            </w:r>
            <w:proofErr w:type="spellStart"/>
            <w:r w:rsidRPr="00D23810">
              <w:rPr>
                <w:rFonts w:ascii="Times New Roman" w:hAnsi="Times New Roman"/>
                <w:color w:val="000000"/>
                <w:sz w:val="22"/>
                <w:szCs w:val="22"/>
              </w:rPr>
              <w:t>Dată</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naștere</w:t>
            </w:r>
            <w:proofErr w:type="spellEnd"/>
            <w:r w:rsidRPr="00D23810">
              <w:rPr>
                <w:rFonts w:ascii="Times New Roman" w:hAnsi="Times New Roman"/>
                <w:color w:val="000000"/>
                <w:sz w:val="22"/>
                <w:szCs w:val="22"/>
              </w:rPr>
              <w:t>…………………………</w:t>
            </w:r>
            <w:proofErr w:type="spellStart"/>
            <w:r w:rsidRPr="00D23810">
              <w:rPr>
                <w:rFonts w:ascii="Times New Roman" w:hAnsi="Times New Roman"/>
                <w:color w:val="000000"/>
                <w:sz w:val="22"/>
                <w:szCs w:val="22"/>
              </w:rPr>
              <w:t>locul</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nașterii</w:t>
            </w:r>
            <w:proofErr w:type="spellEnd"/>
            <w:r w:rsidRPr="00D23810">
              <w:rPr>
                <w:rFonts w:ascii="Times New Roman" w:hAnsi="Times New Roman"/>
                <w:color w:val="000000"/>
                <w:sz w:val="22"/>
                <w:szCs w:val="22"/>
              </w:rPr>
              <w:t xml:space="preserve"> </w:t>
            </w:r>
            <w:proofErr w:type="spellStart"/>
            <w:proofErr w:type="gramStart"/>
            <w:r w:rsidRPr="00D23810">
              <w:rPr>
                <w:rFonts w:ascii="Times New Roman" w:hAnsi="Times New Roman"/>
                <w:color w:val="000000"/>
                <w:sz w:val="22"/>
                <w:szCs w:val="22"/>
              </w:rPr>
              <w:t>localitate</w:t>
            </w:r>
            <w:proofErr w:type="spellEnd"/>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/sector/</w:t>
            </w:r>
            <w:proofErr w:type="spellStart"/>
            <w:r w:rsidRPr="00D23810">
              <w:rPr>
                <w:rFonts w:ascii="Times New Roman" w:hAnsi="Times New Roman"/>
                <w:color w:val="000000"/>
                <w:sz w:val="22"/>
                <w:szCs w:val="22"/>
              </w:rPr>
              <w:t>țară</w:t>
            </w:r>
            <w:proofErr w:type="spellEnd"/>
            <w:r w:rsidRPr="00D23810">
              <w:rPr>
                <w:rFonts w:ascii="Times New Roman" w:hAnsi="Times New Roman"/>
                <w:color w:val="000000"/>
                <w:sz w:val="22"/>
                <w:szCs w:val="22"/>
              </w:rPr>
              <w:t xml:space="preserve">) ........................................... CNP..........................……………………act </w:t>
            </w:r>
            <w:proofErr w:type="spellStart"/>
            <w:r w:rsidRPr="00D23810">
              <w:rPr>
                <w:rFonts w:ascii="Times New Roman" w:hAnsi="Times New Roman"/>
                <w:color w:val="000000"/>
                <w:sz w:val="22"/>
                <w:szCs w:val="22"/>
              </w:rPr>
              <w:t>identitate</w:t>
            </w:r>
            <w:proofErr w:type="spellEnd"/>
            <w:r w:rsidRPr="00D23810">
              <w:rPr>
                <w:rFonts w:ascii="Times New Roman" w:hAnsi="Times New Roman"/>
                <w:color w:val="000000"/>
                <w:sz w:val="22"/>
                <w:szCs w:val="22"/>
              </w:rPr>
              <w:t xml:space="preserve"> .................... seria ……......... nr. ............... </w:t>
            </w:r>
            <w:proofErr w:type="spellStart"/>
            <w:r w:rsidRPr="00D23810">
              <w:rPr>
                <w:rFonts w:ascii="Times New Roman" w:hAnsi="Times New Roman"/>
                <w:color w:val="000000"/>
                <w:sz w:val="22"/>
                <w:szCs w:val="22"/>
              </w:rPr>
              <w:t>cetățenie</w:t>
            </w:r>
            <w:proofErr w:type="spellEnd"/>
            <w:r w:rsidRPr="00D23810">
              <w:rPr>
                <w:rFonts w:ascii="Times New Roman" w:hAnsi="Times New Roman"/>
                <w:color w:val="000000"/>
                <w:sz w:val="22"/>
                <w:szCs w:val="22"/>
              </w:rPr>
              <w:t xml:space="preserve">…................................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domiciliu</w:t>
            </w:r>
            <w:proofErr w:type="spellEnd"/>
            <w:r w:rsidRPr="00D23810">
              <w:rPr>
                <w:rFonts w:ascii="Times New Roman" w:hAnsi="Times New Roman"/>
                <w:color w:val="000000"/>
                <w:sz w:val="22"/>
                <w:szCs w:val="22"/>
              </w:rPr>
              <w:t xml:space="preserve"> /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reședința</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țara</w:t>
            </w:r>
            <w:proofErr w:type="spellEnd"/>
            <w:r w:rsidRPr="00D23810">
              <w:rPr>
                <w:rFonts w:ascii="Times New Roman" w:hAnsi="Times New Roman"/>
                <w:color w:val="000000"/>
                <w:sz w:val="22"/>
                <w:szCs w:val="22"/>
              </w:rPr>
              <w:t>………………………………</w:t>
            </w:r>
            <w:proofErr w:type="gramStart"/>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localitatea ..................................................................................... str.………..................................... nr. ............ bloc........... </w:t>
            </w:r>
            <w:proofErr w:type="spellStart"/>
            <w:r w:rsidRPr="00D23810">
              <w:rPr>
                <w:rFonts w:ascii="Times New Roman" w:hAnsi="Times New Roman"/>
                <w:color w:val="000000"/>
                <w:sz w:val="22"/>
                <w:szCs w:val="22"/>
              </w:rPr>
              <w:t>scara</w:t>
            </w:r>
            <w:proofErr w:type="spellEnd"/>
            <w:r w:rsidRPr="00D23810">
              <w:rPr>
                <w:rFonts w:ascii="Times New Roman" w:hAnsi="Times New Roman"/>
                <w:color w:val="000000"/>
                <w:sz w:val="22"/>
                <w:szCs w:val="22"/>
              </w:rPr>
              <w:t xml:space="preserve">............ etaj........ ap.........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 xml:space="preserve">/sector .......................................... </w:t>
            </w:r>
          </w:p>
          <w:p w14:paraId="4BD9C6EC" w14:textId="77777777" w:rsidR="00627729" w:rsidRPr="00D23810" w:rsidRDefault="00627729" w:rsidP="004A3E15">
            <w:pPr>
              <w:rPr>
                <w:rFonts w:ascii="Times New Roman" w:hAnsi="Times New Roman"/>
                <w:color w:val="000000"/>
                <w:sz w:val="22"/>
                <w:szCs w:val="22"/>
              </w:rPr>
            </w:pPr>
          </w:p>
          <w:p w14:paraId="7CB12E7D"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lastRenderedPageBreak/>
              <w:t xml:space="preserve">b) </w:t>
            </w:r>
            <w:proofErr w:type="spellStart"/>
            <w:r w:rsidRPr="00D23810">
              <w:rPr>
                <w:rFonts w:ascii="Times New Roman" w:hAnsi="Times New Roman"/>
                <w:b/>
                <w:bCs/>
                <w:color w:val="000000"/>
                <w:sz w:val="22"/>
                <w:szCs w:val="22"/>
              </w:rPr>
              <w:t>Nume</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și</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prenume</w:t>
            </w:r>
            <w:proofErr w:type="spellEnd"/>
            <w:r w:rsidRPr="00D23810">
              <w:rPr>
                <w:rFonts w:ascii="Times New Roman" w:hAnsi="Times New Roman"/>
                <w:color w:val="000000"/>
                <w:sz w:val="22"/>
                <w:szCs w:val="22"/>
              </w:rPr>
              <w:t xml:space="preserve">: ...............................................................................................  </w:t>
            </w:r>
            <w:proofErr w:type="spellStart"/>
            <w:r w:rsidRPr="00D23810">
              <w:rPr>
                <w:rFonts w:ascii="Times New Roman" w:hAnsi="Times New Roman"/>
                <w:color w:val="000000"/>
                <w:sz w:val="22"/>
                <w:szCs w:val="22"/>
              </w:rPr>
              <w:t>Dată</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naștere</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locul</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nașterii</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localitate</w:t>
            </w:r>
            <w:proofErr w:type="spellEnd"/>
            <w:r w:rsidRPr="00D23810">
              <w:rPr>
                <w:rFonts w:ascii="Times New Roman" w:hAnsi="Times New Roman"/>
                <w:color w:val="000000"/>
                <w:sz w:val="22"/>
                <w:szCs w:val="22"/>
              </w:rPr>
              <w:t xml:space="preserve">).................................. (județ/sector/țară) ........................................... CNP..........................……………………act </w:t>
            </w:r>
            <w:proofErr w:type="spellStart"/>
            <w:r w:rsidRPr="00D23810">
              <w:rPr>
                <w:rFonts w:ascii="Times New Roman" w:hAnsi="Times New Roman"/>
                <w:color w:val="000000"/>
                <w:sz w:val="22"/>
                <w:szCs w:val="22"/>
              </w:rPr>
              <w:t>identitate</w:t>
            </w:r>
            <w:proofErr w:type="spellEnd"/>
            <w:r w:rsidRPr="00D23810">
              <w:rPr>
                <w:rFonts w:ascii="Times New Roman" w:hAnsi="Times New Roman"/>
                <w:color w:val="000000"/>
                <w:sz w:val="22"/>
                <w:szCs w:val="22"/>
              </w:rPr>
              <w:t xml:space="preserve"> .................... seria ……......... nr. ............... </w:t>
            </w:r>
            <w:proofErr w:type="spellStart"/>
            <w:r w:rsidRPr="00D23810">
              <w:rPr>
                <w:rFonts w:ascii="Times New Roman" w:hAnsi="Times New Roman"/>
                <w:color w:val="000000"/>
                <w:sz w:val="22"/>
                <w:szCs w:val="22"/>
              </w:rPr>
              <w:t>cetățenie</w:t>
            </w:r>
            <w:proofErr w:type="spellEnd"/>
            <w:r w:rsidRPr="00D23810">
              <w:rPr>
                <w:rFonts w:ascii="Times New Roman" w:hAnsi="Times New Roman"/>
                <w:color w:val="000000"/>
                <w:sz w:val="22"/>
                <w:szCs w:val="22"/>
              </w:rPr>
              <w:t xml:space="preserve">…................................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domiciliu</w:t>
            </w:r>
            <w:proofErr w:type="spellEnd"/>
            <w:r w:rsidRPr="00D23810">
              <w:rPr>
                <w:rFonts w:ascii="Times New Roman" w:hAnsi="Times New Roman"/>
                <w:color w:val="000000"/>
                <w:sz w:val="22"/>
                <w:szCs w:val="22"/>
              </w:rPr>
              <w:t xml:space="preserve"> /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reședința</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țara</w:t>
            </w:r>
            <w:proofErr w:type="spellEnd"/>
            <w:r w:rsidRPr="00D23810">
              <w:rPr>
                <w:rFonts w:ascii="Times New Roman" w:hAnsi="Times New Roman"/>
                <w:color w:val="000000"/>
                <w:sz w:val="22"/>
                <w:szCs w:val="22"/>
              </w:rPr>
              <w:t xml:space="preserve"> ………………………………</w:t>
            </w:r>
            <w:proofErr w:type="gramStart"/>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localitatea</w:t>
            </w:r>
            <w:proofErr w:type="spellEnd"/>
            <w:r w:rsidRPr="00D23810">
              <w:rPr>
                <w:rFonts w:ascii="Times New Roman" w:hAnsi="Times New Roman"/>
                <w:color w:val="000000"/>
                <w:sz w:val="22"/>
                <w:szCs w:val="22"/>
              </w:rPr>
              <w:t xml:space="preserve"> .......................................................... </w:t>
            </w:r>
            <w:proofErr w:type="gramStart"/>
            <w:r w:rsidRPr="00D23810">
              <w:rPr>
                <w:rFonts w:ascii="Times New Roman" w:hAnsi="Times New Roman"/>
                <w:color w:val="000000"/>
                <w:sz w:val="22"/>
                <w:szCs w:val="22"/>
              </w:rPr>
              <w:t>str .</w:t>
            </w:r>
            <w:proofErr w:type="gramEnd"/>
            <w:r w:rsidRPr="00D23810">
              <w:rPr>
                <w:rFonts w:ascii="Times New Roman" w:hAnsi="Times New Roman"/>
                <w:color w:val="000000"/>
                <w:sz w:val="22"/>
                <w:szCs w:val="22"/>
              </w:rPr>
              <w:t xml:space="preserve">………................... nr. ............ bloc........... </w:t>
            </w:r>
            <w:proofErr w:type="spellStart"/>
            <w:r w:rsidRPr="00D23810">
              <w:rPr>
                <w:rFonts w:ascii="Times New Roman" w:hAnsi="Times New Roman"/>
                <w:color w:val="000000"/>
                <w:sz w:val="22"/>
                <w:szCs w:val="22"/>
              </w:rPr>
              <w:t>scara</w:t>
            </w:r>
            <w:proofErr w:type="spellEnd"/>
            <w:r w:rsidRPr="00D23810">
              <w:rPr>
                <w:rFonts w:ascii="Times New Roman" w:hAnsi="Times New Roman"/>
                <w:color w:val="000000"/>
                <w:sz w:val="22"/>
                <w:szCs w:val="22"/>
              </w:rPr>
              <w:t xml:space="preserve">............ etaj........ ap.........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 xml:space="preserve">/sector ..................... </w:t>
            </w:r>
          </w:p>
          <w:p w14:paraId="34515AAF" w14:textId="77777777" w:rsidR="00627729" w:rsidRPr="00D23810" w:rsidRDefault="00627729" w:rsidP="004A3E15">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627729" w:rsidRPr="00D23810" w14:paraId="7B7ED40D" w14:textId="77777777" w:rsidTr="004A3E15">
              <w:trPr>
                <w:trHeight w:val="1233"/>
              </w:trPr>
              <w:tc>
                <w:tcPr>
                  <w:tcW w:w="10102" w:type="dxa"/>
                  <w:tcBorders>
                    <w:top w:val="none" w:sz="6" w:space="0" w:color="auto"/>
                    <w:bottom w:val="none" w:sz="6" w:space="0" w:color="auto"/>
                  </w:tcBorders>
                </w:tcPr>
                <w:p w14:paraId="3010CD5B"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sz w:val="22"/>
                      <w:szCs w:val="22"/>
                    </w:rPr>
                    <w:t xml:space="preserve"> </w:t>
                  </w:r>
                  <w:proofErr w:type="spellStart"/>
                  <w:r w:rsidRPr="00D23810">
                    <w:rPr>
                      <w:rFonts w:ascii="Times New Roman" w:hAnsi="Times New Roman"/>
                      <w:b/>
                      <w:bCs/>
                      <w:i/>
                      <w:iCs/>
                      <w:color w:val="000000"/>
                      <w:sz w:val="22"/>
                      <w:szCs w:val="22"/>
                    </w:rPr>
                    <w:t>Modalitatea</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în</w:t>
                  </w:r>
                  <w:proofErr w:type="spellEnd"/>
                  <w:r w:rsidRPr="00D23810">
                    <w:rPr>
                      <w:rFonts w:ascii="Times New Roman" w:hAnsi="Times New Roman"/>
                      <w:b/>
                      <w:bCs/>
                      <w:i/>
                      <w:iCs/>
                      <w:color w:val="000000"/>
                      <w:sz w:val="22"/>
                      <w:szCs w:val="22"/>
                    </w:rPr>
                    <w:t xml:space="preserve"> care se </w:t>
                  </w:r>
                  <w:proofErr w:type="spellStart"/>
                  <w:r w:rsidRPr="00D23810">
                    <w:rPr>
                      <w:rFonts w:ascii="Times New Roman" w:hAnsi="Times New Roman"/>
                      <w:b/>
                      <w:bCs/>
                      <w:i/>
                      <w:iCs/>
                      <w:color w:val="000000"/>
                      <w:sz w:val="22"/>
                      <w:szCs w:val="22"/>
                    </w:rPr>
                    <w:t>exercită</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controlul</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asupra</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societății</w:t>
                  </w:r>
                  <w:proofErr w:type="spellEnd"/>
                  <w:r w:rsidRPr="00D23810">
                    <w:rPr>
                      <w:rFonts w:ascii="Times New Roman" w:hAnsi="Times New Roman"/>
                      <w:b/>
                      <w:bCs/>
                      <w:i/>
                      <w:iCs/>
                      <w:color w:val="000000"/>
                      <w:sz w:val="22"/>
                      <w:szCs w:val="22"/>
                    </w:rPr>
                    <w:t>/</w:t>
                  </w:r>
                  <w:proofErr w:type="spellStart"/>
                  <w:r w:rsidRPr="00D23810">
                    <w:rPr>
                      <w:rFonts w:ascii="Times New Roman" w:hAnsi="Times New Roman"/>
                      <w:b/>
                      <w:bCs/>
                      <w:i/>
                      <w:iCs/>
                      <w:color w:val="000000"/>
                      <w:sz w:val="22"/>
                      <w:szCs w:val="22"/>
                    </w:rPr>
                    <w:t>persoanei</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juridice</w:t>
                  </w:r>
                  <w:proofErr w:type="spellEnd"/>
                  <w:r w:rsidRPr="00D23810">
                    <w:rPr>
                      <w:rFonts w:ascii="Times New Roman" w:hAnsi="Times New Roman"/>
                      <w:b/>
                      <w:bCs/>
                      <w:i/>
                      <w:iCs/>
                      <w:color w:val="000000"/>
                      <w:sz w:val="22"/>
                      <w:szCs w:val="22"/>
                    </w:rPr>
                    <w:t xml:space="preserve">: </w:t>
                  </w:r>
                </w:p>
                <w:p w14:paraId="0FA2F77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a), pct.1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79FCA782"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a), pct. 2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6CB31C2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pct.1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2E4C4D80"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pct.2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4046040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pct.3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5915B39F"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pct.4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3098B93F" w14:textId="77777777" w:rsidR="00627729" w:rsidRPr="00D23810" w:rsidRDefault="00627729" w:rsidP="004A3E15">
                  <w:pPr>
                    <w:rPr>
                      <w:rFonts w:ascii="Times New Roman" w:hAnsi="Times New Roman"/>
                      <w:color w:val="000000"/>
                      <w:sz w:val="22"/>
                      <w:szCs w:val="22"/>
                    </w:rPr>
                  </w:pPr>
                  <w:proofErr w:type="spellStart"/>
                  <w:r w:rsidRPr="00D23810">
                    <w:rPr>
                      <w:rFonts w:ascii="Times New Roman" w:hAnsi="Times New Roman"/>
                      <w:color w:val="000000"/>
                      <w:sz w:val="22"/>
                      <w:szCs w:val="22"/>
                    </w:rPr>
                    <w:t>Descriere</w:t>
                  </w:r>
                  <w:proofErr w:type="spellEnd"/>
                  <w:r w:rsidRPr="00D23810">
                    <w:rPr>
                      <w:rFonts w:ascii="Times New Roman" w:hAnsi="Times New Roman"/>
                      <w:color w:val="000000"/>
                      <w:sz w:val="22"/>
                      <w:szCs w:val="22"/>
                    </w:rPr>
                    <w:t>: ....................................................................................................................................................................</w:t>
                  </w:r>
                </w:p>
                <w:p w14:paraId="6E078199"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 xml:space="preserve"> </w:t>
                  </w:r>
                </w:p>
                <w:p w14:paraId="3103B103" w14:textId="77777777" w:rsidR="00627729" w:rsidRPr="00D23810" w:rsidRDefault="00627729" w:rsidP="004A3E15">
                  <w:pPr>
                    <w:rPr>
                      <w:rFonts w:ascii="Times New Roman" w:hAnsi="Times New Roman"/>
                      <w:b/>
                      <w:i/>
                      <w:color w:val="000000"/>
                      <w:sz w:val="22"/>
                      <w:szCs w:val="22"/>
                    </w:rPr>
                  </w:pPr>
                  <w:proofErr w:type="spellStart"/>
                  <w:r w:rsidRPr="00D23810">
                    <w:rPr>
                      <w:rFonts w:ascii="Times New Roman" w:hAnsi="Times New Roman"/>
                      <w:b/>
                      <w:i/>
                      <w:color w:val="000000"/>
                      <w:sz w:val="22"/>
                      <w:szCs w:val="22"/>
                    </w:rPr>
                    <w:t>Societatea</w:t>
                  </w:r>
                  <w:proofErr w:type="spellEnd"/>
                  <w:r w:rsidRPr="00D23810">
                    <w:rPr>
                      <w:rFonts w:ascii="Times New Roman" w:hAnsi="Times New Roman"/>
                      <w:b/>
                      <w:i/>
                      <w:color w:val="000000"/>
                      <w:sz w:val="22"/>
                      <w:szCs w:val="22"/>
                    </w:rPr>
                    <w:t xml:space="preserve"> are </w:t>
                  </w:r>
                  <w:proofErr w:type="spellStart"/>
                  <w:r w:rsidRPr="00D23810">
                    <w:rPr>
                      <w:rFonts w:ascii="Times New Roman" w:hAnsi="Times New Roman"/>
                      <w:b/>
                      <w:i/>
                      <w:color w:val="000000"/>
                      <w:sz w:val="22"/>
                      <w:szCs w:val="22"/>
                    </w:rPr>
                    <w:t>în</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structura</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acționariatului</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entități</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juridice</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străine</w:t>
                  </w:r>
                  <w:proofErr w:type="spellEnd"/>
                  <w:r w:rsidRPr="00D23810">
                    <w:rPr>
                      <w:rFonts w:ascii="Times New Roman" w:hAnsi="Times New Roman"/>
                      <w:b/>
                      <w:i/>
                      <w:color w:val="000000"/>
                      <w:sz w:val="22"/>
                      <w:szCs w:val="22"/>
                    </w:rPr>
                    <w:t>:</w:t>
                  </w:r>
                </w:p>
                <w:p w14:paraId="75AA7F40"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DA</w:t>
                  </w:r>
                  <w:r w:rsidRPr="00D23810">
                    <w:rPr>
                      <w:rStyle w:val="FootnoteReference"/>
                      <w:color w:val="000000"/>
                      <w:sz w:val="22"/>
                      <w:szCs w:val="22"/>
                    </w:rPr>
                    <w:footnoteReference w:id="2"/>
                  </w:r>
                </w:p>
                <w:p w14:paraId="28E0BF2D"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NU</w:t>
                  </w:r>
                </w:p>
                <w:p w14:paraId="5112DDD0" w14:textId="77777777" w:rsidR="00627729" w:rsidRPr="00D23810" w:rsidRDefault="00627729" w:rsidP="004A3E15">
                  <w:pPr>
                    <w:rPr>
                      <w:rFonts w:ascii="Times New Roman" w:hAnsi="Times New Roman"/>
                      <w:color w:val="000000"/>
                      <w:sz w:val="22"/>
                      <w:szCs w:val="22"/>
                    </w:rPr>
                  </w:pPr>
                  <w:proofErr w:type="spellStart"/>
                  <w:r w:rsidRPr="00D23810">
                    <w:rPr>
                      <w:rFonts w:ascii="Times New Roman" w:hAnsi="Times New Roman"/>
                      <w:color w:val="000000"/>
                      <w:sz w:val="22"/>
                      <w:szCs w:val="22"/>
                    </w:rPr>
                    <w:t>Descriere</w:t>
                  </w:r>
                  <w:proofErr w:type="spellEnd"/>
                  <w:r w:rsidRPr="00D23810">
                    <w:rPr>
                      <w:rFonts w:ascii="Times New Roman" w:hAnsi="Times New Roman"/>
                      <w:color w:val="000000"/>
                      <w:sz w:val="22"/>
                      <w:szCs w:val="22"/>
                    </w:rPr>
                    <w:t>:</w:t>
                  </w:r>
                </w:p>
                <w:p w14:paraId="5BD464CE"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w:t>
                  </w:r>
                </w:p>
                <w:p w14:paraId="7E2C106B" w14:textId="77777777" w:rsidR="00627729" w:rsidRPr="00D23810" w:rsidRDefault="00627729" w:rsidP="004A3E15">
                  <w:pPr>
                    <w:rPr>
                      <w:rFonts w:ascii="Times New Roman" w:hAnsi="Times New Roman"/>
                      <w:b/>
                      <w:color w:val="000000"/>
                      <w:sz w:val="22"/>
                      <w:szCs w:val="22"/>
                    </w:rPr>
                  </w:pPr>
                  <w:r w:rsidRPr="00D23810">
                    <w:rPr>
                      <w:rFonts w:ascii="Times New Roman" w:hAnsi="Times New Roman"/>
                      <w:color w:val="000000"/>
                      <w:sz w:val="22"/>
                      <w:szCs w:val="22"/>
                    </w:rPr>
                    <w:t xml:space="preserve"> </w:t>
                  </w:r>
                </w:p>
              </w:tc>
            </w:tr>
          </w:tbl>
          <w:p w14:paraId="4B99E83D" w14:textId="77777777" w:rsidR="00627729" w:rsidRPr="00D23810" w:rsidRDefault="00627729" w:rsidP="004A3E15">
            <w:pPr>
              <w:rPr>
                <w:rFonts w:ascii="Times New Roman" w:hAnsi="Times New Roman"/>
                <w:color w:val="000000"/>
                <w:sz w:val="22"/>
                <w:szCs w:val="22"/>
              </w:rPr>
            </w:pPr>
          </w:p>
        </w:tc>
      </w:tr>
    </w:tbl>
    <w:p w14:paraId="4AF13342"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r w:rsidRPr="00D23810">
        <w:rPr>
          <w:rFonts w:ascii="Times New Roman" w:hAnsi="Times New Roman"/>
          <w:b/>
          <w:sz w:val="22"/>
          <w:szCs w:val="22"/>
        </w:rPr>
        <w:t xml:space="preserve">2) </w:t>
      </w:r>
      <w:r w:rsidRPr="00D23810">
        <w:rPr>
          <w:rFonts w:ascii="Times New Roman" w:hAnsi="Times New Roman"/>
          <w:sz w:val="22"/>
          <w:szCs w:val="22"/>
        </w:rPr>
        <w:t xml:space="preserve">Am </w:t>
      </w:r>
      <w:proofErr w:type="spellStart"/>
      <w:r w:rsidRPr="00D23810">
        <w:rPr>
          <w:rFonts w:ascii="Times New Roman" w:hAnsi="Times New Roman"/>
          <w:sz w:val="22"/>
          <w:szCs w:val="22"/>
        </w:rPr>
        <w:t>fost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informat</w:t>
      </w:r>
      <w:proofErr w:type="spellEnd"/>
      <w:r w:rsidRPr="00D23810">
        <w:rPr>
          <w:rFonts w:ascii="Times New Roman" w:hAnsi="Times New Roman"/>
          <w:sz w:val="22"/>
          <w:szCs w:val="22"/>
        </w:rPr>
        <w:t xml:space="preserve">/-ă cu </w:t>
      </w:r>
      <w:proofErr w:type="spellStart"/>
      <w:r w:rsidRPr="00D23810">
        <w:rPr>
          <w:rFonts w:ascii="Times New Roman" w:hAnsi="Times New Roman"/>
          <w:sz w:val="22"/>
          <w:szCs w:val="22"/>
        </w:rPr>
        <w:t>privire</w:t>
      </w:r>
      <w:proofErr w:type="spellEnd"/>
      <w:r w:rsidRPr="00D23810">
        <w:rPr>
          <w:rFonts w:ascii="Times New Roman" w:hAnsi="Times New Roman"/>
          <w:sz w:val="22"/>
          <w:szCs w:val="22"/>
        </w:rPr>
        <w:t xml:space="preserve"> la </w:t>
      </w:r>
      <w:proofErr w:type="spellStart"/>
      <w:r w:rsidRPr="00D23810">
        <w:rPr>
          <w:rFonts w:ascii="Times New Roman" w:hAnsi="Times New Roman"/>
          <w:sz w:val="22"/>
          <w:szCs w:val="22"/>
        </w:rPr>
        <w:t>obligaţia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mea</w:t>
      </w:r>
      <w:proofErr w:type="spellEnd"/>
      <w:r w:rsidRPr="00D23810">
        <w:rPr>
          <w:rFonts w:ascii="Times New Roman" w:hAnsi="Times New Roman"/>
          <w:sz w:val="22"/>
          <w:szCs w:val="22"/>
        </w:rPr>
        <w:t xml:space="preserve"> de a </w:t>
      </w:r>
      <w:proofErr w:type="spellStart"/>
      <w:r w:rsidRPr="00D23810">
        <w:rPr>
          <w:rFonts w:ascii="Times New Roman" w:hAnsi="Times New Roman"/>
          <w:sz w:val="22"/>
          <w:szCs w:val="22"/>
        </w:rPr>
        <w:t>transmite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datele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informaţiile</w:t>
      </w:r>
      <w:proofErr w:type="spellEnd"/>
      <w:r w:rsidRPr="00D23810">
        <w:rPr>
          <w:rFonts w:ascii="Times New Roman" w:hAnsi="Times New Roman"/>
          <w:sz w:val="22"/>
          <w:szCs w:val="22"/>
        </w:rPr>
        <w:t xml:space="preserve"> cu </w:t>
      </w:r>
      <w:proofErr w:type="spellStart"/>
      <w:r w:rsidRPr="00D23810">
        <w:rPr>
          <w:rFonts w:ascii="Times New Roman" w:hAnsi="Times New Roman"/>
          <w:sz w:val="22"/>
          <w:szCs w:val="22"/>
        </w:rPr>
        <w:t>privire</w:t>
      </w:r>
      <w:proofErr w:type="spellEnd"/>
      <w:r w:rsidRPr="00D23810">
        <w:rPr>
          <w:rFonts w:ascii="Times New Roman" w:hAnsi="Times New Roman"/>
          <w:sz w:val="22"/>
          <w:szCs w:val="22"/>
        </w:rPr>
        <w:t xml:space="preserve"> la </w:t>
      </w:r>
      <w:proofErr w:type="spellStart"/>
      <w:r w:rsidRPr="00D23810">
        <w:rPr>
          <w:rFonts w:ascii="Times New Roman" w:hAnsi="Times New Roman"/>
          <w:sz w:val="22"/>
          <w:szCs w:val="22"/>
        </w:rPr>
        <w:t>beneficiarii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reali</w:t>
      </w:r>
      <w:proofErr w:type="spellEnd"/>
      <w:r w:rsidRPr="00D23810">
        <w:rPr>
          <w:rFonts w:ascii="Times New Roman" w:hAnsi="Times New Roman"/>
          <w:sz w:val="22"/>
          <w:szCs w:val="22"/>
        </w:rPr>
        <w:t xml:space="preserve"> ai </w:t>
      </w:r>
      <w:proofErr w:type="spellStart"/>
      <w:r w:rsidRPr="00D23810">
        <w:rPr>
          <w:rFonts w:ascii="Times New Roman" w:hAnsi="Times New Roman"/>
          <w:sz w:val="22"/>
          <w:szCs w:val="22"/>
        </w:rPr>
        <w:t>fondurilor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alocate</w:t>
      </w:r>
      <w:proofErr w:type="spellEnd"/>
      <w:r w:rsidRPr="00D23810">
        <w:rPr>
          <w:rFonts w:ascii="Times New Roman" w:hAnsi="Times New Roman"/>
          <w:sz w:val="22"/>
          <w:szCs w:val="22"/>
        </w:rPr>
        <w:t xml:space="preserve"> din </w:t>
      </w:r>
      <w:proofErr w:type="spellStart"/>
      <w:r w:rsidRPr="00D23810">
        <w:rPr>
          <w:rFonts w:ascii="Times New Roman" w:hAnsi="Times New Roman"/>
          <w:sz w:val="22"/>
          <w:szCs w:val="22"/>
        </w:rPr>
        <w:t>proiecte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europene</w:t>
      </w:r>
      <w:proofErr w:type="spellEnd"/>
      <w:r w:rsidRPr="00D23810">
        <w:rPr>
          <w:rFonts w:ascii="Times New Roman" w:hAnsi="Times New Roman"/>
          <w:sz w:val="22"/>
          <w:szCs w:val="22"/>
        </w:rPr>
        <w:t xml:space="preserve">, conform </w:t>
      </w:r>
      <w:proofErr w:type="spellStart"/>
      <w:r w:rsidRPr="00D23810">
        <w:rPr>
          <w:rFonts w:ascii="Times New Roman" w:hAnsi="Times New Roman"/>
          <w:sz w:val="22"/>
          <w:szCs w:val="22"/>
        </w:rPr>
        <w:t>prevederilor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(UE) 2015/849 a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din 20 </w:t>
      </w:r>
      <w:proofErr w:type="spellStart"/>
      <w:r w:rsidRPr="00D23810">
        <w:rPr>
          <w:rFonts w:ascii="Times New Roman" w:hAnsi="Times New Roman"/>
          <w:sz w:val="22"/>
          <w:szCs w:val="22"/>
        </w:rPr>
        <w:t>mai</w:t>
      </w:r>
      <w:proofErr w:type="spellEnd"/>
      <w:r w:rsidRPr="00D23810">
        <w:rPr>
          <w:rFonts w:ascii="Times New Roman" w:hAnsi="Times New Roman"/>
          <w:sz w:val="22"/>
          <w:szCs w:val="22"/>
        </w:rPr>
        <w:t xml:space="preserve"> 2015 </w:t>
      </w:r>
      <w:proofErr w:type="spellStart"/>
      <w:r w:rsidRPr="00D23810">
        <w:rPr>
          <w:rFonts w:ascii="Times New Roman" w:hAnsi="Times New Roman"/>
          <w:sz w:val="22"/>
          <w:szCs w:val="22"/>
        </w:rPr>
        <w:t>privind</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prevenirea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utilizării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sistemului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financiar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scopul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spălării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banilor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sau</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finanţării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terorismului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Regulamentului</w:t>
      </w:r>
      <w:proofErr w:type="spellEnd"/>
      <w:r w:rsidRPr="00D23810">
        <w:rPr>
          <w:rFonts w:ascii="Times New Roman" w:hAnsi="Times New Roman"/>
          <w:sz w:val="22"/>
          <w:szCs w:val="22"/>
        </w:rPr>
        <w:t xml:space="preserve"> (UE) nr. 648/2012 al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al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abrogare</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2005/60/CE a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2006/70/CE a </w:t>
      </w:r>
      <w:proofErr w:type="spellStart"/>
      <w:r w:rsidRPr="00D23810">
        <w:rPr>
          <w:rFonts w:ascii="Times New Roman" w:hAnsi="Times New Roman"/>
          <w:sz w:val="22"/>
          <w:szCs w:val="22"/>
        </w:rPr>
        <w:t>Comisiei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înaintea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semnării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contractului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achiziţie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publică</w:t>
      </w:r>
      <w:proofErr w:type="spellEnd"/>
      <w:r w:rsidRPr="00D23810">
        <w:rPr>
          <w:rFonts w:ascii="Times New Roman" w:hAnsi="Times New Roman"/>
          <w:sz w:val="22"/>
          <w:szCs w:val="22"/>
        </w:rPr>
        <w:t>.</w:t>
      </w:r>
    </w:p>
    <w:p w14:paraId="22483861" w14:textId="77777777" w:rsidR="00627729" w:rsidRPr="00D23810" w:rsidRDefault="00627729" w:rsidP="00627729">
      <w:pPr>
        <w:shd w:val="clear" w:color="auto" w:fill="FFFFFF"/>
        <w:spacing w:before="120"/>
        <w:contextualSpacing/>
        <w:jc w:val="both"/>
        <w:outlineLvl w:val="3"/>
        <w:rPr>
          <w:rFonts w:ascii="Times New Roman" w:hAnsi="Times New Roman"/>
          <w:b/>
          <w:sz w:val="22"/>
          <w:szCs w:val="22"/>
        </w:rPr>
      </w:pPr>
    </w:p>
    <w:p w14:paraId="47A7AD11"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r w:rsidRPr="00D23810">
        <w:rPr>
          <w:rFonts w:ascii="Times New Roman" w:hAnsi="Times New Roman"/>
          <w:b/>
          <w:sz w:val="22"/>
          <w:szCs w:val="22"/>
        </w:rPr>
        <w:t xml:space="preserve">3) </w:t>
      </w:r>
      <w:proofErr w:type="spellStart"/>
      <w:r w:rsidRPr="00D23810">
        <w:rPr>
          <w:rFonts w:ascii="Times New Roman" w:hAnsi="Times New Roman"/>
          <w:sz w:val="22"/>
          <w:szCs w:val="22"/>
        </w:rPr>
        <w:t>Cunosc</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prevederile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articolelor</w:t>
      </w:r>
      <w:proofErr w:type="spellEnd"/>
      <w:r w:rsidRPr="00D23810">
        <w:rPr>
          <w:rFonts w:ascii="Times New Roman" w:hAnsi="Times New Roman"/>
          <w:sz w:val="22"/>
          <w:szCs w:val="22"/>
        </w:rPr>
        <w:t xml:space="preserve"> 56 </w:t>
      </w:r>
      <w:proofErr w:type="spellStart"/>
      <w:r w:rsidRPr="00D23810">
        <w:rPr>
          <w:rFonts w:ascii="Times New Roman" w:hAnsi="Times New Roman"/>
          <w:sz w:val="22"/>
          <w:szCs w:val="22"/>
        </w:rPr>
        <w:t>si</w:t>
      </w:r>
      <w:proofErr w:type="spellEnd"/>
      <w:r w:rsidRPr="00D23810">
        <w:rPr>
          <w:rFonts w:ascii="Times New Roman" w:hAnsi="Times New Roman"/>
          <w:sz w:val="22"/>
          <w:szCs w:val="22"/>
        </w:rPr>
        <w:t xml:space="preserve"> 57 din Legea nr. 129 din 11 </w:t>
      </w:r>
      <w:proofErr w:type="spellStart"/>
      <w:r w:rsidRPr="00D23810">
        <w:rPr>
          <w:rFonts w:ascii="Times New Roman" w:hAnsi="Times New Roman"/>
          <w:sz w:val="22"/>
          <w:szCs w:val="22"/>
        </w:rPr>
        <w:t>iulie</w:t>
      </w:r>
      <w:proofErr w:type="spellEnd"/>
      <w:r w:rsidRPr="00D23810">
        <w:rPr>
          <w:rFonts w:ascii="Times New Roman" w:hAnsi="Times New Roman"/>
          <w:sz w:val="22"/>
          <w:szCs w:val="22"/>
        </w:rPr>
        <w:t xml:space="preserve"> 2019 </w:t>
      </w:r>
      <w:proofErr w:type="spellStart"/>
      <w:r w:rsidRPr="00D23810">
        <w:rPr>
          <w:rFonts w:ascii="Times New Roman" w:hAnsi="Times New Roman"/>
          <w:sz w:val="22"/>
          <w:szCs w:val="22"/>
        </w:rPr>
        <w:t>pentru</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prevenirea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combaterea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spălării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banilor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finanţării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terorismului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modificată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completată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prin</w:t>
      </w:r>
      <w:proofErr w:type="spellEnd"/>
      <w:r w:rsidRPr="00D23810">
        <w:rPr>
          <w:rFonts w:ascii="Times New Roman" w:hAnsi="Times New Roman"/>
          <w:sz w:val="22"/>
          <w:szCs w:val="22"/>
        </w:rPr>
        <w:t xml:space="preserve"> Legea 315/2021,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 xml:space="preserve">particular </w:t>
      </w:r>
      <w:proofErr w:type="spellStart"/>
      <w:r w:rsidRPr="00D23810">
        <w:rPr>
          <w:rFonts w:ascii="Times New Roman" w:hAnsi="Times New Roman"/>
          <w:sz w:val="22"/>
          <w:szCs w:val="22"/>
        </w:rPr>
        <w:t>obligaţia</w:t>
      </w:r>
      <w:proofErr w:type="spellEnd"/>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actualizării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informaţiilor</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fiecare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când</w:t>
      </w:r>
      <w:proofErr w:type="spellEnd"/>
      <w:r w:rsidRPr="00D23810">
        <w:rPr>
          <w:rFonts w:ascii="Times New Roman" w:hAnsi="Times New Roman"/>
          <w:sz w:val="22"/>
          <w:szCs w:val="22"/>
        </w:rPr>
        <w:t xml:space="preserve"> are loc o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acestora</w:t>
      </w:r>
      <w:proofErr w:type="spellEnd"/>
      <w:r w:rsidRPr="00D23810">
        <w:rPr>
          <w:rFonts w:ascii="Times New Roman" w:hAnsi="Times New Roman"/>
          <w:sz w:val="22"/>
          <w:szCs w:val="22"/>
        </w:rPr>
        <w:t xml:space="preserve">, sub </w:t>
      </w:r>
      <w:proofErr w:type="spellStart"/>
      <w:r w:rsidRPr="00D23810">
        <w:rPr>
          <w:rFonts w:ascii="Times New Roman" w:hAnsi="Times New Roman"/>
          <w:sz w:val="22"/>
          <w:szCs w:val="22"/>
        </w:rPr>
        <w:t>rezerva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aplicării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sancţiunilor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contravenţionale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dizolvării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societăţii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acest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sens</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îmi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asum</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obligaţia</w:t>
      </w:r>
      <w:proofErr w:type="spellEnd"/>
      <w:r w:rsidRPr="00D23810">
        <w:rPr>
          <w:rFonts w:ascii="Times New Roman" w:hAnsi="Times New Roman"/>
          <w:sz w:val="22"/>
          <w:szCs w:val="22"/>
        </w:rPr>
        <w:t xml:space="preserve"> de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informa</w:t>
      </w:r>
      <w:proofErr w:type="spellEnd"/>
      <w:r w:rsidRPr="00D23810">
        <w:rPr>
          <w:rFonts w:ascii="Times New Roman" w:hAnsi="Times New Roman"/>
          <w:sz w:val="22"/>
          <w:szCs w:val="22"/>
        </w:rPr>
        <w:t xml:space="preserve"> in </w:t>
      </w:r>
      <w:proofErr w:type="spellStart"/>
      <w:r w:rsidRPr="00D23810">
        <w:rPr>
          <w:rFonts w:ascii="Times New Roman" w:hAnsi="Times New Roman"/>
          <w:sz w:val="22"/>
          <w:szCs w:val="22"/>
        </w:rPr>
        <w:t>paralel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atât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coordonatorul</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reformă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ORC de </w:t>
      </w:r>
      <w:proofErr w:type="spellStart"/>
      <w:r w:rsidRPr="00D23810">
        <w:rPr>
          <w:rFonts w:ascii="Times New Roman" w:hAnsi="Times New Roman"/>
          <w:sz w:val="22"/>
          <w:szCs w:val="22"/>
        </w:rPr>
        <w:t>fiecare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când</w:t>
      </w:r>
      <w:proofErr w:type="spellEnd"/>
      <w:r w:rsidRPr="00D23810">
        <w:rPr>
          <w:rFonts w:ascii="Times New Roman" w:hAnsi="Times New Roman"/>
          <w:sz w:val="22"/>
          <w:szCs w:val="22"/>
        </w:rPr>
        <w:t xml:space="preserve"> are loc o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privind</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beneficiarul</w:t>
      </w:r>
      <w:proofErr w:type="spellEnd"/>
      <w:r w:rsidRPr="00D23810">
        <w:rPr>
          <w:rFonts w:ascii="Times New Roman" w:hAnsi="Times New Roman"/>
          <w:sz w:val="22"/>
          <w:szCs w:val="22"/>
        </w:rPr>
        <w:t xml:space="preserve"> real al </w:t>
      </w:r>
      <w:proofErr w:type="spellStart"/>
      <w:r w:rsidRPr="00D23810">
        <w:rPr>
          <w:rFonts w:ascii="Times New Roman" w:hAnsi="Times New Roman"/>
          <w:sz w:val="22"/>
          <w:szCs w:val="22"/>
        </w:rPr>
        <w:t>societății</w:t>
      </w:r>
      <w:proofErr w:type="spellEnd"/>
      <w:r w:rsidRPr="00D23810">
        <w:rPr>
          <w:rFonts w:ascii="Times New Roman" w:hAnsi="Times New Roman"/>
          <w:sz w:val="22"/>
          <w:szCs w:val="22"/>
        </w:rPr>
        <w:t xml:space="preserve"> pe care o </w:t>
      </w:r>
      <w:proofErr w:type="spellStart"/>
      <w:r w:rsidRPr="00D23810">
        <w:rPr>
          <w:rFonts w:ascii="Times New Roman" w:hAnsi="Times New Roman"/>
          <w:sz w:val="22"/>
          <w:szCs w:val="22"/>
        </w:rPr>
        <w:t>reprezint</w:t>
      </w:r>
      <w:proofErr w:type="spellEnd"/>
      <w:r w:rsidRPr="00D23810">
        <w:rPr>
          <w:rFonts w:ascii="Times New Roman" w:hAnsi="Times New Roman"/>
          <w:sz w:val="22"/>
          <w:szCs w:val="22"/>
        </w:rPr>
        <w:t xml:space="preserve">, pe </w:t>
      </w:r>
      <w:proofErr w:type="spellStart"/>
      <w:r w:rsidRPr="00D23810">
        <w:rPr>
          <w:rFonts w:ascii="Times New Roman" w:hAnsi="Times New Roman"/>
          <w:sz w:val="22"/>
          <w:szCs w:val="22"/>
        </w:rPr>
        <w:t>durata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angajamentelor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legale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încheiate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cadrul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proiectelor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europene</w:t>
      </w:r>
      <w:proofErr w:type="spellEnd"/>
      <w:r w:rsidRPr="00D23810">
        <w:rPr>
          <w:rFonts w:ascii="Times New Roman" w:hAnsi="Times New Roman"/>
          <w:sz w:val="22"/>
          <w:szCs w:val="22"/>
        </w:rPr>
        <w:t xml:space="preserve">. </w:t>
      </w:r>
    </w:p>
    <w:p w14:paraId="06A73820"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p>
    <w:p w14:paraId="5820DA06" w14:textId="77777777" w:rsidR="00627729" w:rsidRPr="00D23810" w:rsidRDefault="00627729" w:rsidP="00627729">
      <w:pPr>
        <w:jc w:val="both"/>
        <w:rPr>
          <w:rFonts w:ascii="Times New Roman" w:hAnsi="Times New Roman"/>
          <w:sz w:val="22"/>
          <w:szCs w:val="22"/>
        </w:rPr>
      </w:pPr>
      <w:r w:rsidRPr="00D23810">
        <w:rPr>
          <w:rFonts w:ascii="Times New Roman" w:hAnsi="Times New Roman"/>
          <w:sz w:val="22"/>
          <w:szCs w:val="22"/>
        </w:rPr>
        <w:t xml:space="preserve">Data: </w:t>
      </w:r>
    </w:p>
    <w:p w14:paraId="7F58ED12" w14:textId="77777777" w:rsidR="00627729" w:rsidRPr="00D23810" w:rsidRDefault="00627729" w:rsidP="00627729">
      <w:pPr>
        <w:jc w:val="both"/>
        <w:rPr>
          <w:rFonts w:ascii="Times New Roman" w:hAnsi="Times New Roman"/>
          <w:sz w:val="22"/>
          <w:szCs w:val="22"/>
        </w:rPr>
      </w:pPr>
      <w:proofErr w:type="spellStart"/>
      <w:r w:rsidRPr="00D23810">
        <w:rPr>
          <w:rFonts w:ascii="Times New Roman" w:hAnsi="Times New Roman"/>
          <w:sz w:val="22"/>
          <w:szCs w:val="22"/>
        </w:rPr>
        <w:t>Nume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prenume</w:t>
      </w:r>
      <w:proofErr w:type="spellEnd"/>
      <w:r w:rsidRPr="00D23810">
        <w:rPr>
          <w:rFonts w:ascii="Times New Roman" w:hAnsi="Times New Roman"/>
          <w:sz w:val="22"/>
          <w:szCs w:val="22"/>
        </w:rPr>
        <w:t xml:space="preserve">: </w:t>
      </w:r>
    </w:p>
    <w:p w14:paraId="118BC407" w14:textId="77777777" w:rsidR="00627729" w:rsidRPr="00D23810" w:rsidRDefault="00627729" w:rsidP="00627729">
      <w:pPr>
        <w:jc w:val="both"/>
        <w:rPr>
          <w:rFonts w:ascii="Times New Roman" w:hAnsi="Times New Roman"/>
          <w:sz w:val="22"/>
          <w:szCs w:val="22"/>
        </w:rPr>
      </w:pPr>
      <w:proofErr w:type="spellStart"/>
      <w:r w:rsidRPr="00D23810">
        <w:rPr>
          <w:rFonts w:ascii="Times New Roman" w:hAnsi="Times New Roman"/>
          <w:sz w:val="22"/>
          <w:szCs w:val="22"/>
        </w:rPr>
        <w:t>Semnătura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reprezentantului</w:t>
      </w:r>
      <w:proofErr w:type="spellEnd"/>
      <w:r w:rsidRPr="00D23810">
        <w:rPr>
          <w:rFonts w:ascii="Times New Roman" w:hAnsi="Times New Roman"/>
          <w:sz w:val="22"/>
          <w:szCs w:val="22"/>
        </w:rPr>
        <w:t xml:space="preserve"> legal/</w:t>
      </w:r>
      <w:proofErr w:type="spellStart"/>
      <w:r w:rsidRPr="00D23810">
        <w:rPr>
          <w:rFonts w:ascii="Times New Roman" w:hAnsi="Times New Roman"/>
          <w:sz w:val="22"/>
          <w:szCs w:val="22"/>
        </w:rPr>
        <w:t>persoanei</w:t>
      </w:r>
      <w:proofErr w:type="spellEnd"/>
      <w:r w:rsidRPr="00D23810">
        <w:rPr>
          <w:rFonts w:ascii="Times New Roman" w:hAnsi="Times New Roman"/>
          <w:sz w:val="22"/>
          <w:szCs w:val="22"/>
        </w:rPr>
        <w:t xml:space="preserve"> </w:t>
      </w:r>
      <w:proofErr w:type="spellStart"/>
      <w:proofErr w:type="gramStart"/>
      <w:r w:rsidRPr="00D23810">
        <w:rPr>
          <w:rFonts w:ascii="Times New Roman" w:hAnsi="Times New Roman"/>
          <w:sz w:val="22"/>
          <w:szCs w:val="22"/>
        </w:rPr>
        <w:t>împuternicite</w:t>
      </w:r>
      <w:proofErr w:type="spellEnd"/>
      <w:r w:rsidRPr="00D23810">
        <w:rPr>
          <w:rFonts w:ascii="Times New Roman" w:hAnsi="Times New Roman"/>
          <w:sz w:val="22"/>
          <w:szCs w:val="22"/>
        </w:rPr>
        <w:t xml:space="preserve">  al</w:t>
      </w:r>
      <w:proofErr w:type="gramEnd"/>
      <w:r w:rsidRPr="00D23810">
        <w:rPr>
          <w:rFonts w:ascii="Times New Roman" w:hAnsi="Times New Roman"/>
          <w:sz w:val="22"/>
          <w:szCs w:val="22"/>
        </w:rPr>
        <w:t xml:space="preserve">/a </w:t>
      </w:r>
      <w:proofErr w:type="spellStart"/>
      <w:r w:rsidRPr="00D23810">
        <w:rPr>
          <w:rFonts w:ascii="Times New Roman" w:hAnsi="Times New Roman"/>
          <w:sz w:val="22"/>
          <w:szCs w:val="22"/>
        </w:rPr>
        <w:t>prestatorului</w:t>
      </w:r>
      <w:proofErr w:type="spellEnd"/>
      <w:r w:rsidRPr="00D23810">
        <w:rPr>
          <w:rFonts w:ascii="Times New Roman" w:hAnsi="Times New Roman"/>
          <w:sz w:val="22"/>
          <w:szCs w:val="22"/>
        </w:rPr>
        <w:t xml:space="preserve"> </w:t>
      </w:r>
    </w:p>
    <w:p w14:paraId="39EBF704" w14:textId="77777777" w:rsidR="00627729" w:rsidRPr="00D23810" w:rsidRDefault="00627729" w:rsidP="00627729">
      <w:pPr>
        <w:rPr>
          <w:rFonts w:ascii="Times New Roman" w:hAnsi="Times New Roman"/>
          <w:i/>
          <w:sz w:val="22"/>
          <w:szCs w:val="22"/>
        </w:rPr>
      </w:pPr>
    </w:p>
    <w:p w14:paraId="2C703051" w14:textId="77777777" w:rsidR="00627729" w:rsidRPr="00D23810" w:rsidRDefault="00627729" w:rsidP="00627729">
      <w:pPr>
        <w:rPr>
          <w:rFonts w:ascii="Times New Roman" w:hAnsi="Times New Roman"/>
          <w:i/>
          <w:sz w:val="22"/>
          <w:szCs w:val="22"/>
        </w:rPr>
      </w:pPr>
    </w:p>
    <w:p w14:paraId="66FA616D" w14:textId="77777777" w:rsidR="00627729" w:rsidRPr="00D23810" w:rsidRDefault="00627729" w:rsidP="00627729">
      <w:pPr>
        <w:rPr>
          <w:rFonts w:ascii="Times New Roman" w:hAnsi="Times New Roman"/>
          <w:i/>
          <w:sz w:val="22"/>
          <w:szCs w:val="22"/>
        </w:rPr>
      </w:pPr>
    </w:p>
    <w:p w14:paraId="2E786FCF" w14:textId="77777777" w:rsidR="00627729" w:rsidRPr="00D23810" w:rsidRDefault="00627729" w:rsidP="00627729">
      <w:pPr>
        <w:rPr>
          <w:rFonts w:ascii="Times New Roman" w:hAnsi="Times New Roman"/>
          <w:i/>
          <w:sz w:val="22"/>
          <w:szCs w:val="22"/>
        </w:rPr>
      </w:pPr>
    </w:p>
    <w:p w14:paraId="5D66308A" w14:textId="77777777" w:rsidR="00627729" w:rsidRPr="00D23810" w:rsidRDefault="00627729" w:rsidP="00627729">
      <w:pPr>
        <w:rPr>
          <w:rFonts w:ascii="Times New Roman" w:hAnsi="Times New Roman"/>
          <w:i/>
          <w:sz w:val="22"/>
          <w:szCs w:val="22"/>
        </w:rPr>
      </w:pPr>
    </w:p>
    <w:p w14:paraId="3460FDE4" w14:textId="77777777" w:rsidR="00627729" w:rsidRPr="00C34335" w:rsidRDefault="00627729" w:rsidP="00627729">
      <w:pPr>
        <w:tabs>
          <w:tab w:val="center" w:pos="4802"/>
          <w:tab w:val="left" w:pos="6069"/>
        </w:tabs>
        <w:jc w:val="right"/>
        <w:rPr>
          <w:rFonts w:ascii="Times New Roman" w:hAnsi="Times New Roman"/>
          <w:b/>
          <w:bCs/>
          <w:i/>
          <w:iCs/>
        </w:rPr>
      </w:pPr>
    </w:p>
    <w:p w14:paraId="07F8F2EA" w14:textId="77777777" w:rsidR="00627729" w:rsidRPr="00C34335" w:rsidRDefault="00627729" w:rsidP="00627729">
      <w:pPr>
        <w:tabs>
          <w:tab w:val="center" w:pos="4802"/>
          <w:tab w:val="left" w:pos="6069"/>
        </w:tabs>
        <w:rPr>
          <w:rFonts w:ascii="Times New Roman" w:hAnsi="Times New Roman"/>
          <w:b/>
          <w:bCs/>
          <w:i/>
          <w:iCs/>
        </w:rPr>
      </w:pPr>
    </w:p>
    <w:p w14:paraId="748BC1BD" w14:textId="77777777" w:rsidR="00627729" w:rsidRPr="009F475A" w:rsidRDefault="00627729" w:rsidP="00627729">
      <w:pPr>
        <w:overflowPunct/>
        <w:autoSpaceDE/>
        <w:autoSpaceDN/>
        <w:adjustRightInd/>
        <w:textAlignment w:val="auto"/>
        <w:rPr>
          <w:rStyle w:val="PageNumber"/>
          <w:rFonts w:ascii="Times New Roman" w:hAnsi="Times New Roman"/>
          <w:b/>
          <w:i/>
        </w:rPr>
      </w:pPr>
    </w:p>
    <w:p w14:paraId="30945B7C" w14:textId="77777777" w:rsidR="00627729" w:rsidRPr="00C34335" w:rsidRDefault="00627729" w:rsidP="00627729">
      <w:pPr>
        <w:tabs>
          <w:tab w:val="center" w:pos="4802"/>
          <w:tab w:val="left" w:pos="6069"/>
        </w:tabs>
        <w:rPr>
          <w:rFonts w:ascii="Times New Roman" w:hAnsi="Times New Roman"/>
          <w:b/>
          <w:bCs/>
          <w:i/>
          <w:iCs/>
        </w:rPr>
      </w:pPr>
    </w:p>
    <w:p w14:paraId="356B9686" w14:textId="3AEBB52F" w:rsidR="00557393" w:rsidRPr="00A57434" w:rsidRDefault="00256212"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0F204" w14:textId="77777777" w:rsidR="005423AD" w:rsidRDefault="005423AD">
      <w:r>
        <w:separator/>
      </w:r>
    </w:p>
  </w:endnote>
  <w:endnote w:type="continuationSeparator" w:id="0">
    <w:p w14:paraId="0D5ED60A" w14:textId="77777777" w:rsidR="005423AD" w:rsidRDefault="00542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3C94A" w14:textId="77777777" w:rsidR="005423AD" w:rsidRDefault="005423AD">
      <w:r>
        <w:separator/>
      </w:r>
    </w:p>
  </w:footnote>
  <w:footnote w:type="continuationSeparator" w:id="0">
    <w:p w14:paraId="09AB7628" w14:textId="77777777" w:rsidR="005423AD" w:rsidRDefault="005423AD">
      <w:r>
        <w:continuationSeparator/>
      </w:r>
    </w:p>
  </w:footnote>
  <w:footnote w:id="1">
    <w:p w14:paraId="46866635" w14:textId="77777777" w:rsidR="00627729" w:rsidRPr="00991641" w:rsidRDefault="00627729" w:rsidP="0062772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2D0BE80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3CD045A8"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1D0D08F6"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181D916C"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41609DB9"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328F929B"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48F81A53"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7116D012"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13392E4A"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13B18827"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1CC10DA5"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353545BD"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57C1327C"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29BA9C2F"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7706887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50AD614B"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267A5908"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3EB6592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74861CEE"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5810BD69"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53F552A"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9B2F4F0" w14:textId="77777777" w:rsidR="00627729" w:rsidRPr="00991641" w:rsidRDefault="00627729" w:rsidP="00627729">
      <w:pPr>
        <w:shd w:val="clear" w:color="auto" w:fill="FFFFFF"/>
        <w:contextualSpacing/>
        <w:jc w:val="both"/>
        <w:outlineLvl w:val="3"/>
        <w:rPr>
          <w:rFonts w:ascii="Arial" w:hAnsi="Arial" w:cs="Arial"/>
          <w:sz w:val="16"/>
          <w:szCs w:val="16"/>
        </w:rPr>
      </w:pPr>
    </w:p>
  </w:footnote>
  <w:footnote w:id="2">
    <w:p w14:paraId="216B7C5F" w14:textId="77777777" w:rsidR="00627729" w:rsidRPr="00C1041A" w:rsidRDefault="00627729" w:rsidP="0062772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w:t>
      </w:r>
      <w:r w:rsidRPr="00991641">
        <w:rPr>
          <w:rFonts w:ascii="Arial" w:hAnsi="Arial" w:cs="Arial"/>
          <w:sz w:val="16"/>
          <w:szCs w:val="16"/>
        </w:rPr>
        <w:t>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55FFD"/>
    <w:multiLevelType w:val="hybridMultilevel"/>
    <w:tmpl w:val="E536F6F4"/>
    <w:lvl w:ilvl="0" w:tplc="408CBCC2">
      <w:numFmt w:val="bullet"/>
      <w:lvlText w:val="-"/>
      <w:lvlJc w:val="left"/>
      <w:pPr>
        <w:ind w:left="720" w:hanging="360"/>
      </w:pPr>
      <w:rPr>
        <w:rFonts w:ascii="Times New Roman" w:eastAsia="Batang"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91587"/>
    <w:multiLevelType w:val="hybridMultilevel"/>
    <w:tmpl w:val="30CC88B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8A2FF1"/>
    <w:multiLevelType w:val="hybridMultilevel"/>
    <w:tmpl w:val="757CA280"/>
    <w:lvl w:ilvl="0" w:tplc="C3926BA0">
      <w:numFmt w:val="bullet"/>
      <w:lvlText w:val="-"/>
      <w:lvlJc w:val="left"/>
      <w:pPr>
        <w:ind w:left="785" w:hanging="360"/>
      </w:pPr>
      <w:rPr>
        <w:rFonts w:ascii="Times New Roman" w:eastAsia="Times New Roman" w:hAnsi="Times New Roman" w:cs="Times New Roman"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0FC5EE6"/>
    <w:multiLevelType w:val="hybridMultilevel"/>
    <w:tmpl w:val="657802D6"/>
    <w:lvl w:ilvl="0" w:tplc="E06E84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467045"/>
    <w:multiLevelType w:val="hybridMultilevel"/>
    <w:tmpl w:val="C012F14C"/>
    <w:lvl w:ilvl="0" w:tplc="0444F948">
      <w:start w:val="29"/>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0E1F5F"/>
    <w:multiLevelType w:val="hybridMultilevel"/>
    <w:tmpl w:val="933E25E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3DF47A79"/>
    <w:multiLevelType w:val="hybridMultilevel"/>
    <w:tmpl w:val="B228448E"/>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2C21845"/>
    <w:multiLevelType w:val="hybridMultilevel"/>
    <w:tmpl w:val="432C68E0"/>
    <w:lvl w:ilvl="0" w:tplc="DE420D1E">
      <w:start w:val="1"/>
      <w:numFmt w:val="lowerRoman"/>
      <w:lvlText w:val="%1."/>
      <w:lvlJc w:val="right"/>
      <w:pPr>
        <w:ind w:left="720" w:hanging="360"/>
      </w:pPr>
      <w:rPr>
        <w:rFonts w:cs="Times New Roman"/>
        <w:b w:val="0"/>
        <w:bCs w:val="0"/>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34"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44"/>
  </w:num>
  <w:num w:numId="2" w16cid:durableId="1684504130">
    <w:abstractNumId w:val="31"/>
  </w:num>
  <w:num w:numId="3" w16cid:durableId="1931309553">
    <w:abstractNumId w:val="38"/>
  </w:num>
  <w:num w:numId="4" w16cid:durableId="29577682">
    <w:abstractNumId w:val="12"/>
  </w:num>
  <w:num w:numId="5" w16cid:durableId="1723744712">
    <w:abstractNumId w:val="29"/>
  </w:num>
  <w:num w:numId="6" w16cid:durableId="1338535688">
    <w:abstractNumId w:val="19"/>
  </w:num>
  <w:num w:numId="7" w16cid:durableId="1105922850">
    <w:abstractNumId w:val="22"/>
  </w:num>
  <w:num w:numId="8" w16cid:durableId="967202202">
    <w:abstractNumId w:val="7"/>
  </w:num>
  <w:num w:numId="9" w16cid:durableId="173109769">
    <w:abstractNumId w:val="5"/>
  </w:num>
  <w:num w:numId="10" w16cid:durableId="16204537">
    <w:abstractNumId w:val="47"/>
  </w:num>
  <w:num w:numId="11" w16cid:durableId="307824179">
    <w:abstractNumId w:val="46"/>
  </w:num>
  <w:num w:numId="12" w16cid:durableId="1854107185">
    <w:abstractNumId w:val="39"/>
  </w:num>
  <w:num w:numId="13" w16cid:durableId="314408304">
    <w:abstractNumId w:val="40"/>
  </w:num>
  <w:num w:numId="14" w16cid:durableId="994147171">
    <w:abstractNumId w:val="37"/>
  </w:num>
  <w:num w:numId="15" w16cid:durableId="1422332196">
    <w:abstractNumId w:val="27"/>
  </w:num>
  <w:num w:numId="16" w16cid:durableId="483357431">
    <w:abstractNumId w:val="20"/>
  </w:num>
  <w:num w:numId="17" w16cid:durableId="449057340">
    <w:abstractNumId w:val="32"/>
  </w:num>
  <w:num w:numId="18" w16cid:durableId="1440905969">
    <w:abstractNumId w:val="28"/>
  </w:num>
  <w:num w:numId="19" w16cid:durableId="1880123912">
    <w:abstractNumId w:val="23"/>
  </w:num>
  <w:num w:numId="20" w16cid:durableId="1375347492">
    <w:abstractNumId w:val="15"/>
  </w:num>
  <w:num w:numId="21" w16cid:durableId="4133387">
    <w:abstractNumId w:val="35"/>
  </w:num>
  <w:num w:numId="22" w16cid:durableId="964193408">
    <w:abstractNumId w:val="10"/>
  </w:num>
  <w:num w:numId="23" w16cid:durableId="1278367823">
    <w:abstractNumId w:val="14"/>
  </w:num>
  <w:num w:numId="24" w16cid:durableId="2002661576">
    <w:abstractNumId w:val="30"/>
  </w:num>
  <w:num w:numId="25" w16cid:durableId="1934896021">
    <w:abstractNumId w:val="43"/>
  </w:num>
  <w:num w:numId="26" w16cid:durableId="797188723">
    <w:abstractNumId w:val="8"/>
  </w:num>
  <w:num w:numId="27" w16cid:durableId="96222312">
    <w:abstractNumId w:val="16"/>
  </w:num>
  <w:num w:numId="28" w16cid:durableId="1120414340">
    <w:abstractNumId w:val="11"/>
  </w:num>
  <w:num w:numId="29" w16cid:durableId="1169174410">
    <w:abstractNumId w:val="4"/>
  </w:num>
  <w:num w:numId="30" w16cid:durableId="121265878">
    <w:abstractNumId w:val="36"/>
  </w:num>
  <w:num w:numId="31" w16cid:durableId="234053483">
    <w:abstractNumId w:val="45"/>
  </w:num>
  <w:num w:numId="32" w16cid:durableId="2035034082">
    <w:abstractNumId w:val="25"/>
  </w:num>
  <w:num w:numId="33" w16cid:durableId="1890535743">
    <w:abstractNumId w:val="9"/>
  </w:num>
  <w:num w:numId="34" w16cid:durableId="1151673134">
    <w:abstractNumId w:val="26"/>
  </w:num>
  <w:num w:numId="35" w16cid:durableId="1890651182">
    <w:abstractNumId w:val="24"/>
  </w:num>
  <w:num w:numId="36" w16cid:durableId="509414901">
    <w:abstractNumId w:val="6"/>
  </w:num>
  <w:num w:numId="37" w16cid:durableId="1894924758">
    <w:abstractNumId w:val="21"/>
  </w:num>
  <w:num w:numId="38" w16cid:durableId="326979286">
    <w:abstractNumId w:val="42"/>
  </w:num>
  <w:num w:numId="39" w16cid:durableId="1025982809">
    <w:abstractNumId w:val="17"/>
  </w:num>
  <w:num w:numId="40" w16cid:durableId="762340248">
    <w:abstractNumId w:val="13"/>
  </w:num>
  <w:num w:numId="41" w16cid:durableId="1869370997">
    <w:abstractNumId w:val="18"/>
  </w:num>
  <w:num w:numId="42" w16cid:durableId="16285800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49508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96203701">
    <w:abstractNumId w:val="34"/>
  </w:num>
  <w:num w:numId="45" w16cid:durableId="2110001857">
    <w:abstractNumId w:val="41"/>
  </w:num>
  <w:num w:numId="46" w16cid:durableId="16132408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E367D"/>
    <w:rsid w:val="000F1DB7"/>
    <w:rsid w:val="000F23AE"/>
    <w:rsid w:val="0010140A"/>
    <w:rsid w:val="0010469F"/>
    <w:rsid w:val="00104CFE"/>
    <w:rsid w:val="00105DF1"/>
    <w:rsid w:val="00107DDD"/>
    <w:rsid w:val="00110C75"/>
    <w:rsid w:val="00110E7F"/>
    <w:rsid w:val="00111429"/>
    <w:rsid w:val="00112724"/>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3328"/>
    <w:rsid w:val="001A421F"/>
    <w:rsid w:val="001A43BA"/>
    <w:rsid w:val="001A5351"/>
    <w:rsid w:val="001A5364"/>
    <w:rsid w:val="001B0E57"/>
    <w:rsid w:val="001B1BF8"/>
    <w:rsid w:val="001B22D6"/>
    <w:rsid w:val="001B316B"/>
    <w:rsid w:val="001B45FC"/>
    <w:rsid w:val="001B4880"/>
    <w:rsid w:val="001C05EC"/>
    <w:rsid w:val="001C3151"/>
    <w:rsid w:val="001C3E70"/>
    <w:rsid w:val="001C5726"/>
    <w:rsid w:val="001C58E0"/>
    <w:rsid w:val="001C63B0"/>
    <w:rsid w:val="001C7BA4"/>
    <w:rsid w:val="001D4BFF"/>
    <w:rsid w:val="001D65EC"/>
    <w:rsid w:val="001E2654"/>
    <w:rsid w:val="001E2BFD"/>
    <w:rsid w:val="001E5766"/>
    <w:rsid w:val="001F09DD"/>
    <w:rsid w:val="001F1A20"/>
    <w:rsid w:val="001F42B5"/>
    <w:rsid w:val="001F5390"/>
    <w:rsid w:val="001F59D2"/>
    <w:rsid w:val="001F7EC1"/>
    <w:rsid w:val="002023F0"/>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D6473"/>
    <w:rsid w:val="002E1AA1"/>
    <w:rsid w:val="002E37EF"/>
    <w:rsid w:val="002E4C21"/>
    <w:rsid w:val="002E6EA5"/>
    <w:rsid w:val="002F0CEF"/>
    <w:rsid w:val="002F177D"/>
    <w:rsid w:val="00305C9B"/>
    <w:rsid w:val="0030628F"/>
    <w:rsid w:val="0031163A"/>
    <w:rsid w:val="003133A2"/>
    <w:rsid w:val="00313EA0"/>
    <w:rsid w:val="00316281"/>
    <w:rsid w:val="00316A1B"/>
    <w:rsid w:val="003178E0"/>
    <w:rsid w:val="00317D4D"/>
    <w:rsid w:val="00321894"/>
    <w:rsid w:val="003231D6"/>
    <w:rsid w:val="00323902"/>
    <w:rsid w:val="00327322"/>
    <w:rsid w:val="00335E47"/>
    <w:rsid w:val="00336854"/>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A4A69"/>
    <w:rsid w:val="003B48DF"/>
    <w:rsid w:val="003D2BEE"/>
    <w:rsid w:val="003D468E"/>
    <w:rsid w:val="003E79F6"/>
    <w:rsid w:val="003E7B24"/>
    <w:rsid w:val="003F0633"/>
    <w:rsid w:val="003F202C"/>
    <w:rsid w:val="003F234D"/>
    <w:rsid w:val="003F3F49"/>
    <w:rsid w:val="003F64E1"/>
    <w:rsid w:val="003F6F21"/>
    <w:rsid w:val="00402708"/>
    <w:rsid w:val="00402935"/>
    <w:rsid w:val="0040396A"/>
    <w:rsid w:val="00404BB9"/>
    <w:rsid w:val="0041072F"/>
    <w:rsid w:val="00412E92"/>
    <w:rsid w:val="004140EA"/>
    <w:rsid w:val="004150DE"/>
    <w:rsid w:val="004152C6"/>
    <w:rsid w:val="00415748"/>
    <w:rsid w:val="0041645A"/>
    <w:rsid w:val="00420DF4"/>
    <w:rsid w:val="004318A2"/>
    <w:rsid w:val="00434462"/>
    <w:rsid w:val="00436705"/>
    <w:rsid w:val="004449E8"/>
    <w:rsid w:val="00444D4D"/>
    <w:rsid w:val="00445856"/>
    <w:rsid w:val="00446160"/>
    <w:rsid w:val="00446C9F"/>
    <w:rsid w:val="0045251D"/>
    <w:rsid w:val="004525E6"/>
    <w:rsid w:val="00454113"/>
    <w:rsid w:val="0045783E"/>
    <w:rsid w:val="00461DCA"/>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BEE"/>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5FD"/>
    <w:rsid w:val="0053770A"/>
    <w:rsid w:val="005412EB"/>
    <w:rsid w:val="00541904"/>
    <w:rsid w:val="005423AD"/>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83727"/>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729"/>
    <w:rsid w:val="00627B73"/>
    <w:rsid w:val="00633030"/>
    <w:rsid w:val="00633A1B"/>
    <w:rsid w:val="00633D95"/>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759D8"/>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6ED"/>
    <w:rsid w:val="006D33B0"/>
    <w:rsid w:val="006D3DFB"/>
    <w:rsid w:val="006D58BE"/>
    <w:rsid w:val="006D69E9"/>
    <w:rsid w:val="006D7AE4"/>
    <w:rsid w:val="006E17A1"/>
    <w:rsid w:val="006E72D3"/>
    <w:rsid w:val="006F104B"/>
    <w:rsid w:val="006F1953"/>
    <w:rsid w:val="006F1E75"/>
    <w:rsid w:val="006F564E"/>
    <w:rsid w:val="00700253"/>
    <w:rsid w:val="0070084B"/>
    <w:rsid w:val="00700C6E"/>
    <w:rsid w:val="00712F35"/>
    <w:rsid w:val="00715665"/>
    <w:rsid w:val="00716B93"/>
    <w:rsid w:val="007241BA"/>
    <w:rsid w:val="0072467B"/>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0F2"/>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4AC6"/>
    <w:rsid w:val="0099720E"/>
    <w:rsid w:val="00997FEA"/>
    <w:rsid w:val="009A0B9C"/>
    <w:rsid w:val="009A17C5"/>
    <w:rsid w:val="009A5B00"/>
    <w:rsid w:val="009A6AD5"/>
    <w:rsid w:val="009A7F11"/>
    <w:rsid w:val="009B1D08"/>
    <w:rsid w:val="009B4BDD"/>
    <w:rsid w:val="009B67F9"/>
    <w:rsid w:val="009C08A5"/>
    <w:rsid w:val="009C0BEE"/>
    <w:rsid w:val="009C4C80"/>
    <w:rsid w:val="009C624B"/>
    <w:rsid w:val="009D0777"/>
    <w:rsid w:val="009D192E"/>
    <w:rsid w:val="009D7FDD"/>
    <w:rsid w:val="009E0128"/>
    <w:rsid w:val="009E13BB"/>
    <w:rsid w:val="009E15A2"/>
    <w:rsid w:val="009E46D0"/>
    <w:rsid w:val="009E4F84"/>
    <w:rsid w:val="009E5FE8"/>
    <w:rsid w:val="009F0C4F"/>
    <w:rsid w:val="009F6828"/>
    <w:rsid w:val="00A0287F"/>
    <w:rsid w:val="00A0681D"/>
    <w:rsid w:val="00A0795B"/>
    <w:rsid w:val="00A1052D"/>
    <w:rsid w:val="00A105B7"/>
    <w:rsid w:val="00A11A10"/>
    <w:rsid w:val="00A1422C"/>
    <w:rsid w:val="00A15A11"/>
    <w:rsid w:val="00A17A81"/>
    <w:rsid w:val="00A17B7B"/>
    <w:rsid w:val="00A2093B"/>
    <w:rsid w:val="00A21097"/>
    <w:rsid w:val="00A229AA"/>
    <w:rsid w:val="00A317FA"/>
    <w:rsid w:val="00A318E2"/>
    <w:rsid w:val="00A350F6"/>
    <w:rsid w:val="00A37194"/>
    <w:rsid w:val="00A3762A"/>
    <w:rsid w:val="00A4332B"/>
    <w:rsid w:val="00A47BD2"/>
    <w:rsid w:val="00A57434"/>
    <w:rsid w:val="00A63456"/>
    <w:rsid w:val="00A639B9"/>
    <w:rsid w:val="00A6647C"/>
    <w:rsid w:val="00A7201E"/>
    <w:rsid w:val="00A76A5D"/>
    <w:rsid w:val="00A912CD"/>
    <w:rsid w:val="00A918FA"/>
    <w:rsid w:val="00A92050"/>
    <w:rsid w:val="00AA09BC"/>
    <w:rsid w:val="00AA31C3"/>
    <w:rsid w:val="00AA7C07"/>
    <w:rsid w:val="00AB004F"/>
    <w:rsid w:val="00AB0AD3"/>
    <w:rsid w:val="00AB156D"/>
    <w:rsid w:val="00AB2638"/>
    <w:rsid w:val="00AB6621"/>
    <w:rsid w:val="00AC0746"/>
    <w:rsid w:val="00AC0B4E"/>
    <w:rsid w:val="00AC2048"/>
    <w:rsid w:val="00AC27AE"/>
    <w:rsid w:val="00AC3BFB"/>
    <w:rsid w:val="00AC5653"/>
    <w:rsid w:val="00AC7CAA"/>
    <w:rsid w:val="00AC7CB5"/>
    <w:rsid w:val="00AD0AE6"/>
    <w:rsid w:val="00AD53F7"/>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ABB"/>
    <w:rsid w:val="00B32535"/>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29C8"/>
    <w:rsid w:val="00C63DFA"/>
    <w:rsid w:val="00C64C59"/>
    <w:rsid w:val="00C674A4"/>
    <w:rsid w:val="00C677F7"/>
    <w:rsid w:val="00C72090"/>
    <w:rsid w:val="00C749BF"/>
    <w:rsid w:val="00C74AC3"/>
    <w:rsid w:val="00C767A2"/>
    <w:rsid w:val="00C80439"/>
    <w:rsid w:val="00C831AD"/>
    <w:rsid w:val="00C863BF"/>
    <w:rsid w:val="00C86A08"/>
    <w:rsid w:val="00C87C39"/>
    <w:rsid w:val="00C87FAB"/>
    <w:rsid w:val="00C91EC9"/>
    <w:rsid w:val="00C92195"/>
    <w:rsid w:val="00C934C2"/>
    <w:rsid w:val="00C93552"/>
    <w:rsid w:val="00C94187"/>
    <w:rsid w:val="00C952D9"/>
    <w:rsid w:val="00C962E1"/>
    <w:rsid w:val="00CA24B8"/>
    <w:rsid w:val="00CA28C6"/>
    <w:rsid w:val="00CA4F69"/>
    <w:rsid w:val="00CA7557"/>
    <w:rsid w:val="00CA7DF6"/>
    <w:rsid w:val="00CB00DC"/>
    <w:rsid w:val="00CB13CB"/>
    <w:rsid w:val="00CB6ACB"/>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77"/>
    <w:rsid w:val="00D11AE9"/>
    <w:rsid w:val="00D15FE3"/>
    <w:rsid w:val="00D16829"/>
    <w:rsid w:val="00D16EF2"/>
    <w:rsid w:val="00D224A9"/>
    <w:rsid w:val="00D23810"/>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4356"/>
    <w:rsid w:val="00D859E1"/>
    <w:rsid w:val="00D87996"/>
    <w:rsid w:val="00D9046E"/>
    <w:rsid w:val="00D92E3F"/>
    <w:rsid w:val="00D93113"/>
    <w:rsid w:val="00D94FBD"/>
    <w:rsid w:val="00DA0BF6"/>
    <w:rsid w:val="00DA2D86"/>
    <w:rsid w:val="00DA4CC9"/>
    <w:rsid w:val="00DA50E5"/>
    <w:rsid w:val="00DB35FC"/>
    <w:rsid w:val="00DB47BD"/>
    <w:rsid w:val="00DB603E"/>
    <w:rsid w:val="00DC0CD9"/>
    <w:rsid w:val="00DC1C52"/>
    <w:rsid w:val="00DC4272"/>
    <w:rsid w:val="00DD3A18"/>
    <w:rsid w:val="00DD3B6D"/>
    <w:rsid w:val="00DD42BC"/>
    <w:rsid w:val="00DD6F50"/>
    <w:rsid w:val="00DD7681"/>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473B7"/>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5C56"/>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9BA"/>
    <w:rsid w:val="00F42DE4"/>
    <w:rsid w:val="00F4705F"/>
    <w:rsid w:val="00F5384E"/>
    <w:rsid w:val="00F542AB"/>
    <w:rsid w:val="00F56925"/>
    <w:rsid w:val="00F65CDD"/>
    <w:rsid w:val="00F7243E"/>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727"/>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6277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99"/>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6277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6277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Pages>
  <Words>3634</Words>
  <Characters>20720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74</cp:revision>
  <cp:lastPrinted>2026-04-01T12:41:00Z</cp:lastPrinted>
  <dcterms:created xsi:type="dcterms:W3CDTF">2023-01-11T11:48:00Z</dcterms:created>
  <dcterms:modified xsi:type="dcterms:W3CDTF">2026-04-01T12:42:00Z</dcterms:modified>
</cp:coreProperties>
</file>